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4AFC5" w14:textId="2FB2E9A0" w:rsidR="00BB5FF7" w:rsidRPr="00BB5FF7" w:rsidRDefault="00BB5FF7" w:rsidP="00BB5FF7">
      <w:pPr>
        <w:suppressAutoHyphens w:val="0"/>
        <w:jc w:val="center"/>
        <w:rPr>
          <w:rFonts w:cs="Times New Roman"/>
          <w:lang w:eastAsia="ru-RU"/>
        </w:rPr>
      </w:pPr>
      <w:r w:rsidRPr="00BB5FF7">
        <w:rPr>
          <w:rFonts w:cs="Times New Roman"/>
          <w:noProof/>
          <w:lang w:eastAsia="ru-RU"/>
        </w:rPr>
        <w:drawing>
          <wp:inline distT="0" distB="0" distL="0" distR="0" wp14:anchorId="60E4AC59" wp14:editId="3F991293">
            <wp:extent cx="714375" cy="866775"/>
            <wp:effectExtent l="0" t="0" r="9525" b="9525"/>
            <wp:docPr id="5551948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11C7DF74" w14:textId="77777777" w:rsidR="00BB5FF7" w:rsidRPr="00BB5FF7" w:rsidRDefault="00BB5FF7" w:rsidP="00BB5FF7">
      <w:pPr>
        <w:suppressAutoHyphens w:val="0"/>
        <w:jc w:val="center"/>
        <w:rPr>
          <w:rFonts w:cs="Times New Roman"/>
          <w:b/>
          <w:spacing w:val="20"/>
          <w:sz w:val="32"/>
          <w:szCs w:val="32"/>
          <w:lang w:eastAsia="ru-RU"/>
        </w:rPr>
      </w:pPr>
      <w:r w:rsidRPr="00BB5FF7">
        <w:rPr>
          <w:rFonts w:cs="Times New Roman"/>
          <w:b/>
          <w:spacing w:val="20"/>
          <w:sz w:val="32"/>
          <w:szCs w:val="32"/>
          <w:lang w:eastAsia="ru-RU"/>
        </w:rPr>
        <w:t xml:space="preserve">Администрация города Рубцовска </w:t>
      </w:r>
    </w:p>
    <w:p w14:paraId="3BD4122C" w14:textId="77777777" w:rsidR="00BB5FF7" w:rsidRPr="00BB5FF7" w:rsidRDefault="00BB5FF7" w:rsidP="00BB5FF7">
      <w:pPr>
        <w:suppressAutoHyphens w:val="0"/>
        <w:jc w:val="center"/>
        <w:rPr>
          <w:rFonts w:cs="Times New Roman"/>
          <w:b/>
          <w:spacing w:val="20"/>
          <w:sz w:val="32"/>
          <w:szCs w:val="32"/>
          <w:lang w:eastAsia="ru-RU"/>
        </w:rPr>
      </w:pPr>
      <w:r w:rsidRPr="00BB5FF7">
        <w:rPr>
          <w:rFonts w:cs="Times New Roman"/>
          <w:b/>
          <w:spacing w:val="20"/>
          <w:sz w:val="32"/>
          <w:szCs w:val="32"/>
          <w:lang w:eastAsia="ru-RU"/>
        </w:rPr>
        <w:t>Алтайского края</w:t>
      </w:r>
    </w:p>
    <w:p w14:paraId="51CA0231" w14:textId="77777777" w:rsidR="00BB5FF7" w:rsidRPr="00BB5FF7" w:rsidRDefault="00BB5FF7" w:rsidP="00BB5FF7">
      <w:pPr>
        <w:suppressAutoHyphens w:val="0"/>
        <w:jc w:val="center"/>
        <w:rPr>
          <w:rFonts w:ascii="Verdana" w:hAnsi="Verdana" w:cs="Times New Roman"/>
          <w:b/>
          <w:sz w:val="28"/>
          <w:szCs w:val="28"/>
          <w:lang w:eastAsia="ru-RU"/>
        </w:rPr>
      </w:pPr>
    </w:p>
    <w:p w14:paraId="4DC2F455" w14:textId="77777777" w:rsidR="00BB5FF7" w:rsidRPr="00BB5FF7" w:rsidRDefault="00BB5FF7" w:rsidP="00BB5FF7">
      <w:pPr>
        <w:suppressAutoHyphens w:val="0"/>
        <w:jc w:val="center"/>
        <w:rPr>
          <w:rFonts w:cs="Times New Roman"/>
          <w:b/>
          <w:spacing w:val="20"/>
          <w:w w:val="150"/>
          <w:sz w:val="28"/>
          <w:szCs w:val="28"/>
          <w:lang w:eastAsia="ru-RU"/>
        </w:rPr>
      </w:pPr>
      <w:r w:rsidRPr="00BB5FF7">
        <w:rPr>
          <w:rFonts w:cs="Times New Roman"/>
          <w:b/>
          <w:spacing w:val="20"/>
          <w:w w:val="150"/>
          <w:sz w:val="28"/>
          <w:szCs w:val="28"/>
          <w:lang w:eastAsia="ru-RU"/>
        </w:rPr>
        <w:t>ПОСТАНОВЛЕНИЕ</w:t>
      </w:r>
    </w:p>
    <w:p w14:paraId="4B24353F" w14:textId="27CF0811" w:rsidR="00BB5FF7" w:rsidRPr="00FD1830" w:rsidRDefault="00FD1830" w:rsidP="00BB5FF7">
      <w:pPr>
        <w:suppressAutoHyphens w:val="0"/>
        <w:spacing w:before="240"/>
        <w:jc w:val="center"/>
        <w:rPr>
          <w:rFonts w:cs="Times New Roman"/>
          <w:sz w:val="28"/>
          <w:szCs w:val="28"/>
          <w:lang w:eastAsia="ru-RU"/>
        </w:rPr>
      </w:pPr>
      <w:r w:rsidRPr="00FD1830">
        <w:rPr>
          <w:rFonts w:cs="Times New Roman"/>
          <w:sz w:val="28"/>
          <w:szCs w:val="28"/>
          <w:lang w:eastAsia="ru-RU"/>
        </w:rPr>
        <w:t>30.04.2026</w:t>
      </w:r>
      <w:r w:rsidR="00BB5FF7" w:rsidRPr="00FD1830">
        <w:rPr>
          <w:rFonts w:cs="Times New Roman"/>
          <w:sz w:val="28"/>
          <w:szCs w:val="28"/>
          <w:lang w:eastAsia="ru-RU"/>
        </w:rPr>
        <w:t xml:space="preserve"> № </w:t>
      </w:r>
      <w:r w:rsidRPr="00FD1830">
        <w:rPr>
          <w:rFonts w:cs="Times New Roman"/>
          <w:sz w:val="28"/>
          <w:szCs w:val="28"/>
          <w:lang w:eastAsia="ru-RU"/>
        </w:rPr>
        <w:t>1102</w:t>
      </w:r>
      <w:r w:rsidR="00BB5FF7" w:rsidRPr="00FD1830">
        <w:rPr>
          <w:rFonts w:cs="Times New Roman"/>
          <w:sz w:val="28"/>
          <w:szCs w:val="28"/>
          <w:lang w:eastAsia="ru-RU"/>
        </w:rPr>
        <w:t xml:space="preserve"> </w:t>
      </w:r>
    </w:p>
    <w:p w14:paraId="55304465" w14:textId="77777777" w:rsidR="00CB7474" w:rsidRDefault="00CB7474" w:rsidP="00E35D65">
      <w:pPr>
        <w:spacing w:before="240"/>
        <w:jc w:val="center"/>
      </w:pPr>
    </w:p>
    <w:p w14:paraId="04FCF50A" w14:textId="77777777" w:rsidR="00BB5FF7" w:rsidRPr="008B2114" w:rsidRDefault="00BB5FF7" w:rsidP="00E35D65">
      <w:pPr>
        <w:spacing w:before="240"/>
        <w:jc w:val="center"/>
      </w:pPr>
    </w:p>
    <w:p w14:paraId="0456E444" w14:textId="77777777" w:rsidR="00BB5FF7" w:rsidRPr="00912DAF" w:rsidRDefault="00BB5FF7" w:rsidP="00BB5FF7">
      <w:pPr>
        <w:jc w:val="center"/>
        <w:rPr>
          <w:sz w:val="26"/>
          <w:szCs w:val="26"/>
        </w:rPr>
      </w:pPr>
      <w:r w:rsidRPr="00912DAF">
        <w:rPr>
          <w:sz w:val="26"/>
          <w:szCs w:val="26"/>
        </w:rPr>
        <w:t>О проведении открытого конкурса по отбору управляющей организации для управления многоквартирными домами в городе Рубцовске Алтайского края</w:t>
      </w:r>
    </w:p>
    <w:p w14:paraId="3DEC8DE8" w14:textId="77777777" w:rsidR="00CB7474" w:rsidRDefault="00CB7474" w:rsidP="00E30228">
      <w:pPr>
        <w:pStyle w:val="afc"/>
        <w:tabs>
          <w:tab w:val="left" w:pos="720"/>
        </w:tabs>
        <w:spacing w:after="0"/>
        <w:ind w:left="0" w:firstLine="709"/>
        <w:jc w:val="both"/>
      </w:pPr>
    </w:p>
    <w:p w14:paraId="00E72C3F" w14:textId="77777777" w:rsidR="00BB5FF7" w:rsidRPr="00912DAF" w:rsidRDefault="00BB5FF7" w:rsidP="00E30228">
      <w:pPr>
        <w:pStyle w:val="afc"/>
        <w:tabs>
          <w:tab w:val="left" w:pos="720"/>
        </w:tabs>
        <w:spacing w:after="0"/>
        <w:ind w:left="0" w:firstLine="709"/>
        <w:jc w:val="both"/>
      </w:pPr>
    </w:p>
    <w:p w14:paraId="370CD985" w14:textId="77777777" w:rsidR="003277D4" w:rsidRPr="00912DAF" w:rsidRDefault="003277D4" w:rsidP="00E30228">
      <w:pPr>
        <w:pStyle w:val="afc"/>
        <w:tabs>
          <w:tab w:val="left" w:pos="720"/>
        </w:tabs>
        <w:spacing w:after="0"/>
        <w:ind w:left="0" w:firstLine="709"/>
        <w:jc w:val="both"/>
      </w:pPr>
      <w:r w:rsidRPr="00912DAF">
        <w:t>В соответствии со статьей 161 Жилищного</w:t>
      </w:r>
      <w:r w:rsidR="00270C5F" w:rsidRPr="00912DAF">
        <w:t xml:space="preserve"> кодекса Российской Федерации, п</w:t>
      </w:r>
      <w:r w:rsidRPr="00912DAF">
        <w:t xml:space="preserve">остановлением Правительства Российской Федерации </w:t>
      </w:r>
      <w:r w:rsidR="008F1E98" w:rsidRPr="00912DAF">
        <w:br/>
      </w:r>
      <w:r w:rsidRPr="00912DAF">
        <w:t>от 06.02.2006 № 75 «О порядке проведения органом местного самоуправления открытого конкурса по отбору управляющей организации для уп</w:t>
      </w:r>
      <w:r w:rsidR="00C9528D" w:rsidRPr="00912DAF">
        <w:t>равления многоквартирным домом»</w:t>
      </w:r>
      <w:r w:rsidR="00254C0A" w:rsidRPr="00912DAF">
        <w:t>,</w:t>
      </w:r>
      <w:r w:rsidR="00BB37B0" w:rsidRPr="00912DAF">
        <w:t xml:space="preserve"> </w:t>
      </w:r>
      <w:r w:rsidRPr="00912DAF">
        <w:t>ПОСТАНОВЛЯЮ:</w:t>
      </w:r>
    </w:p>
    <w:p w14:paraId="03018DCD" w14:textId="77777777" w:rsidR="003277D4" w:rsidRPr="00912DAF" w:rsidRDefault="003277D4" w:rsidP="003277D4">
      <w:pPr>
        <w:pStyle w:val="afc"/>
        <w:tabs>
          <w:tab w:val="left" w:pos="720"/>
        </w:tabs>
        <w:spacing w:after="0"/>
        <w:jc w:val="both"/>
      </w:pPr>
      <w:r w:rsidRPr="00912DAF">
        <w:tab/>
        <w:t>1. Утвердить:</w:t>
      </w:r>
    </w:p>
    <w:p w14:paraId="6DA993B6" w14:textId="33DC6131" w:rsidR="003277D4" w:rsidRPr="00912DAF" w:rsidRDefault="003277D4" w:rsidP="009E7CAF">
      <w:pPr>
        <w:pStyle w:val="afc"/>
        <w:tabs>
          <w:tab w:val="left" w:pos="720"/>
        </w:tabs>
        <w:spacing w:after="0"/>
        <w:ind w:left="0"/>
        <w:jc w:val="both"/>
      </w:pPr>
      <w:r w:rsidRPr="00912DAF">
        <w:tab/>
        <w:t xml:space="preserve">1.1. </w:t>
      </w:r>
      <w:r w:rsidR="00D355E6" w:rsidRPr="00912DAF">
        <w:t>к</w:t>
      </w:r>
      <w:r w:rsidRPr="00912DAF">
        <w:t>онкурсную документацию к открытому конкурсу по отбору управляющей организации для управления многоквартирными домами в городе Рубцовс</w:t>
      </w:r>
      <w:r w:rsidR="009E7CAF" w:rsidRPr="00912DAF">
        <w:t>ке Алтайского края</w:t>
      </w:r>
      <w:r w:rsidR="004554D5" w:rsidRPr="00912DAF">
        <w:t xml:space="preserve"> согласно </w:t>
      </w:r>
      <w:r w:rsidR="009E7CAF" w:rsidRPr="00912DAF">
        <w:t>приложени</w:t>
      </w:r>
      <w:r w:rsidR="004554D5" w:rsidRPr="00912DAF">
        <w:t>ю</w:t>
      </w:r>
      <w:r w:rsidR="009E7CAF" w:rsidRPr="00912DAF">
        <w:t xml:space="preserve"> </w:t>
      </w:r>
      <w:r w:rsidR="00D355E6" w:rsidRPr="00912DAF">
        <w:t>1</w:t>
      </w:r>
      <w:r w:rsidR="004554D5" w:rsidRPr="00912DAF">
        <w:t xml:space="preserve"> к настоящему постановлению</w:t>
      </w:r>
      <w:r w:rsidR="00D355E6" w:rsidRPr="00912DAF">
        <w:t>;</w:t>
      </w:r>
    </w:p>
    <w:p w14:paraId="1D94ADB3" w14:textId="77777777" w:rsidR="003277D4" w:rsidRPr="00912DAF" w:rsidRDefault="003277D4" w:rsidP="009E7CAF">
      <w:pPr>
        <w:pStyle w:val="afc"/>
        <w:tabs>
          <w:tab w:val="left" w:pos="720"/>
        </w:tabs>
        <w:spacing w:after="0"/>
        <w:ind w:left="0"/>
        <w:jc w:val="both"/>
      </w:pPr>
      <w:r w:rsidRPr="00912DAF">
        <w:tab/>
        <w:t xml:space="preserve">1.2. </w:t>
      </w:r>
      <w:r w:rsidR="00D355E6" w:rsidRPr="00912DAF">
        <w:t>с</w:t>
      </w:r>
      <w:r w:rsidRPr="00912DAF">
        <w:t xml:space="preserve">мету расходов на представление конкурсной документации </w:t>
      </w:r>
      <w:r w:rsidR="004554D5" w:rsidRPr="00912DAF">
        <w:t>согласно приложению</w:t>
      </w:r>
      <w:r w:rsidRPr="00912DAF">
        <w:t xml:space="preserve"> 2</w:t>
      </w:r>
      <w:r w:rsidR="004554D5" w:rsidRPr="00912DAF">
        <w:t xml:space="preserve"> к настоящему постановлению</w:t>
      </w:r>
      <w:r w:rsidRPr="00912DAF">
        <w:t>.</w:t>
      </w:r>
      <w:r w:rsidRPr="00912DAF">
        <w:tab/>
      </w:r>
    </w:p>
    <w:p w14:paraId="6BD86AE4" w14:textId="77777777" w:rsidR="00963F4D" w:rsidRPr="00912DAF" w:rsidRDefault="003277D4" w:rsidP="002260DF">
      <w:pPr>
        <w:jc w:val="both"/>
        <w:rPr>
          <w:sz w:val="26"/>
          <w:szCs w:val="26"/>
        </w:rPr>
      </w:pPr>
      <w:r w:rsidRPr="00912DAF">
        <w:rPr>
          <w:sz w:val="26"/>
          <w:szCs w:val="26"/>
        </w:rPr>
        <w:tab/>
        <w:t xml:space="preserve">2. Провести </w:t>
      </w:r>
      <w:r w:rsidR="001C6297" w:rsidRPr="00912DAF">
        <w:rPr>
          <w:sz w:val="26"/>
          <w:szCs w:val="26"/>
        </w:rPr>
        <w:t xml:space="preserve">не позднее 45 дней со дня принятия решения о его проведении </w:t>
      </w:r>
      <w:r w:rsidRPr="00912DAF">
        <w:rPr>
          <w:sz w:val="26"/>
          <w:szCs w:val="26"/>
        </w:rPr>
        <w:t>открытый конкурс по отбору управляющей организации для управления многоквартирными домами в городе Рубцовске Алтайского края:</w:t>
      </w:r>
    </w:p>
    <w:p w14:paraId="320765CA" w14:textId="69AB723C" w:rsidR="00FB65FC" w:rsidRDefault="00FF1597" w:rsidP="00FB65FC">
      <w:pPr>
        <w:ind w:firstLine="708"/>
        <w:jc w:val="both"/>
        <w:rPr>
          <w:sz w:val="26"/>
          <w:szCs w:val="26"/>
        </w:rPr>
      </w:pPr>
      <w:r>
        <w:rPr>
          <w:rFonts w:cs="Times New Roman"/>
          <w:sz w:val="26"/>
          <w:szCs w:val="26"/>
        </w:rPr>
        <w:t>л</w:t>
      </w:r>
      <w:r w:rsidR="00632A23">
        <w:rPr>
          <w:rFonts w:cs="Times New Roman"/>
          <w:sz w:val="26"/>
          <w:szCs w:val="26"/>
        </w:rPr>
        <w:t>от № 1</w:t>
      </w:r>
      <w:r w:rsidR="00FB65FC">
        <w:rPr>
          <w:rFonts w:cs="Times New Roman"/>
          <w:sz w:val="26"/>
          <w:szCs w:val="26"/>
        </w:rPr>
        <w:t xml:space="preserve"> - ул. Комсомольская, 114,</w:t>
      </w:r>
      <w:r w:rsidR="005069F2">
        <w:rPr>
          <w:rFonts w:cs="Times New Roman"/>
          <w:sz w:val="26"/>
          <w:szCs w:val="26"/>
        </w:rPr>
        <w:t xml:space="preserve"> </w:t>
      </w:r>
      <w:r w:rsidR="00632A23">
        <w:rPr>
          <w:rFonts w:cs="Times New Roman"/>
          <w:sz w:val="26"/>
          <w:szCs w:val="26"/>
        </w:rPr>
        <w:t>лот № 2</w:t>
      </w:r>
      <w:r w:rsidR="00FB65FC">
        <w:rPr>
          <w:rFonts w:cs="Times New Roman"/>
          <w:sz w:val="26"/>
          <w:szCs w:val="26"/>
        </w:rPr>
        <w:t xml:space="preserve"> - ул. Комсомольская, 94, лот</w:t>
      </w:r>
      <w:r>
        <w:rPr>
          <w:rFonts w:cs="Times New Roman"/>
          <w:sz w:val="26"/>
          <w:szCs w:val="26"/>
        </w:rPr>
        <w:t xml:space="preserve"> </w:t>
      </w:r>
      <w:r w:rsidR="00FB65FC">
        <w:rPr>
          <w:rFonts w:cs="Times New Roman"/>
          <w:sz w:val="26"/>
          <w:szCs w:val="26"/>
        </w:rPr>
        <w:t xml:space="preserve"> </w:t>
      </w:r>
      <w:r w:rsidR="00632A23">
        <w:rPr>
          <w:rFonts w:cs="Times New Roman"/>
          <w:sz w:val="26"/>
          <w:szCs w:val="26"/>
        </w:rPr>
        <w:t xml:space="preserve"> № 3 - ул. Тракторная, 40а, лот № 4</w:t>
      </w:r>
      <w:r w:rsidR="00FB65FC">
        <w:rPr>
          <w:rFonts w:cs="Times New Roman"/>
          <w:sz w:val="26"/>
          <w:szCs w:val="26"/>
        </w:rPr>
        <w:t xml:space="preserve"> - ул. Тракторная, 48а, лот</w:t>
      </w:r>
      <w:r w:rsidR="00632A23">
        <w:rPr>
          <w:rFonts w:cs="Times New Roman"/>
          <w:sz w:val="26"/>
          <w:szCs w:val="26"/>
        </w:rPr>
        <w:t xml:space="preserve"> № 5</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Тракторная, 56а</w:t>
      </w:r>
      <w:r w:rsidR="00FB65FC">
        <w:rPr>
          <w:rFonts w:cs="Times New Roman"/>
          <w:sz w:val="26"/>
          <w:szCs w:val="26"/>
        </w:rPr>
        <w:t>, лот</w:t>
      </w:r>
      <w:r w:rsidR="00632A23">
        <w:rPr>
          <w:rFonts w:cs="Times New Roman"/>
          <w:sz w:val="26"/>
          <w:szCs w:val="26"/>
        </w:rPr>
        <w:t xml:space="preserve"> № 6</w:t>
      </w:r>
      <w:r w:rsidR="00FB65FC" w:rsidRPr="00FB65FC">
        <w:rPr>
          <w:rFonts w:cs="Times New Roman"/>
          <w:sz w:val="26"/>
          <w:szCs w:val="26"/>
        </w:rPr>
        <w:t xml:space="preserve"> - пер. Алейский, 47</w:t>
      </w:r>
      <w:r w:rsidR="00FB65FC">
        <w:rPr>
          <w:rFonts w:cs="Times New Roman"/>
          <w:sz w:val="26"/>
          <w:szCs w:val="26"/>
        </w:rPr>
        <w:t>, лот</w:t>
      </w:r>
      <w:r w:rsidR="00632A23">
        <w:rPr>
          <w:rFonts w:cs="Times New Roman"/>
          <w:sz w:val="26"/>
          <w:szCs w:val="26"/>
        </w:rPr>
        <w:t xml:space="preserve"> № 7</w:t>
      </w:r>
      <w:r w:rsidR="00FB65FC" w:rsidRPr="00FB65FC">
        <w:rPr>
          <w:rFonts w:cs="Times New Roman"/>
          <w:sz w:val="26"/>
          <w:szCs w:val="26"/>
        </w:rPr>
        <w:t xml:space="preserve"> - ул. Сельмашская, 30</w:t>
      </w:r>
      <w:r w:rsidR="00FB65FC">
        <w:rPr>
          <w:rFonts w:cs="Times New Roman"/>
          <w:sz w:val="26"/>
          <w:szCs w:val="26"/>
        </w:rPr>
        <w:t>, лот</w:t>
      </w:r>
      <w:r w:rsidR="00632A23">
        <w:rPr>
          <w:rFonts w:cs="Times New Roman"/>
          <w:sz w:val="26"/>
          <w:szCs w:val="26"/>
        </w:rPr>
        <w:t xml:space="preserve"> № 8</w:t>
      </w:r>
      <w:r w:rsidR="00FB65FC" w:rsidRPr="00FB65FC">
        <w:rPr>
          <w:rFonts w:cs="Times New Roman"/>
          <w:sz w:val="26"/>
          <w:szCs w:val="26"/>
        </w:rPr>
        <w:t xml:space="preserve"> - ул. Брусилова, 30А</w:t>
      </w:r>
      <w:r w:rsidR="00FB65FC">
        <w:rPr>
          <w:rFonts w:cs="Times New Roman"/>
          <w:sz w:val="26"/>
          <w:szCs w:val="26"/>
        </w:rPr>
        <w:t>, лот</w:t>
      </w:r>
      <w:r w:rsidR="00632A23">
        <w:rPr>
          <w:rFonts w:cs="Times New Roman"/>
          <w:sz w:val="26"/>
          <w:szCs w:val="26"/>
        </w:rPr>
        <w:t xml:space="preserve"> № 9</w:t>
      </w:r>
      <w:r w:rsidR="00FB65FC" w:rsidRPr="00FB65FC">
        <w:rPr>
          <w:rFonts w:cs="Times New Roman"/>
          <w:sz w:val="26"/>
          <w:szCs w:val="26"/>
        </w:rPr>
        <w:t xml:space="preserve"> - пр-кт Ленина, 68</w:t>
      </w:r>
      <w:r w:rsidR="00632A23">
        <w:rPr>
          <w:rFonts w:cs="Times New Roman"/>
          <w:sz w:val="26"/>
          <w:szCs w:val="26"/>
        </w:rPr>
        <w:t xml:space="preserve">, </w:t>
      </w:r>
      <w:r w:rsidR="00FB65FC">
        <w:rPr>
          <w:rFonts w:cs="Times New Roman"/>
          <w:sz w:val="26"/>
          <w:szCs w:val="26"/>
        </w:rPr>
        <w:t>лот</w:t>
      </w:r>
      <w:r w:rsidR="0046785F">
        <w:rPr>
          <w:rFonts w:cs="Times New Roman"/>
          <w:sz w:val="26"/>
          <w:szCs w:val="26"/>
        </w:rPr>
        <w:t xml:space="preserve"> № 10</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Комсомольская, 180</w:t>
      </w:r>
      <w:r w:rsidR="00FB65FC">
        <w:rPr>
          <w:rFonts w:cs="Times New Roman"/>
          <w:sz w:val="26"/>
          <w:szCs w:val="26"/>
        </w:rPr>
        <w:t>, лот</w:t>
      </w:r>
      <w:r w:rsidR="0046785F">
        <w:rPr>
          <w:rFonts w:cs="Times New Roman"/>
          <w:sz w:val="26"/>
          <w:szCs w:val="26"/>
        </w:rPr>
        <w:t xml:space="preserve"> № 11</w:t>
      </w:r>
      <w:r w:rsidR="00FB65FC" w:rsidRPr="00FB65FC">
        <w:rPr>
          <w:rFonts w:cs="Times New Roman"/>
          <w:sz w:val="26"/>
          <w:szCs w:val="26"/>
        </w:rPr>
        <w:t xml:space="preserve"> - пер. Гоголевский, 37г</w:t>
      </w:r>
      <w:r w:rsidR="00FB65FC">
        <w:rPr>
          <w:rFonts w:cs="Times New Roman"/>
          <w:sz w:val="26"/>
          <w:szCs w:val="26"/>
        </w:rPr>
        <w:t>, лот</w:t>
      </w:r>
      <w:r w:rsidR="0046785F">
        <w:rPr>
          <w:rFonts w:cs="Times New Roman"/>
          <w:sz w:val="26"/>
          <w:szCs w:val="26"/>
        </w:rPr>
        <w:t xml:space="preserve"> № 12</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Жуковского, 01</w:t>
      </w:r>
      <w:r w:rsidR="00FB65FC">
        <w:rPr>
          <w:rFonts w:cs="Times New Roman"/>
          <w:sz w:val="26"/>
          <w:szCs w:val="26"/>
        </w:rPr>
        <w:t>, лот</w:t>
      </w:r>
      <w:r w:rsidR="0046785F">
        <w:rPr>
          <w:rFonts w:cs="Times New Roman"/>
          <w:sz w:val="26"/>
          <w:szCs w:val="26"/>
        </w:rPr>
        <w:t xml:space="preserve"> № 13</w:t>
      </w:r>
      <w:r w:rsidR="00FB65FC" w:rsidRPr="00FB65FC">
        <w:rPr>
          <w:rFonts w:cs="Times New Roman"/>
          <w:sz w:val="26"/>
          <w:szCs w:val="26"/>
        </w:rPr>
        <w:t xml:space="preserve"> - ул. Комсомольская, 222</w:t>
      </w:r>
      <w:r w:rsidR="00FB65FC">
        <w:rPr>
          <w:rFonts w:cs="Times New Roman"/>
          <w:sz w:val="26"/>
          <w:szCs w:val="26"/>
        </w:rPr>
        <w:t>, лот</w:t>
      </w:r>
      <w:r w:rsidR="0046785F">
        <w:rPr>
          <w:rFonts w:cs="Times New Roman"/>
          <w:sz w:val="26"/>
          <w:szCs w:val="26"/>
        </w:rPr>
        <w:t xml:space="preserve"> № 14</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Комсомольская, 230</w:t>
      </w:r>
      <w:r w:rsidR="00FB65FC">
        <w:rPr>
          <w:rFonts w:cs="Times New Roman"/>
          <w:sz w:val="26"/>
          <w:szCs w:val="26"/>
        </w:rPr>
        <w:t>, лот</w:t>
      </w:r>
      <w:r w:rsidR="0046785F">
        <w:rPr>
          <w:rFonts w:cs="Times New Roman"/>
          <w:sz w:val="26"/>
          <w:szCs w:val="26"/>
        </w:rPr>
        <w:t xml:space="preserve"> № 15</w:t>
      </w:r>
      <w:r w:rsidR="00FB65FC" w:rsidRPr="00FB65FC">
        <w:rPr>
          <w:rFonts w:cs="Times New Roman"/>
          <w:sz w:val="26"/>
          <w:szCs w:val="26"/>
        </w:rPr>
        <w:t xml:space="preserve"> - ул. Локомотивная, 2</w:t>
      </w:r>
      <w:r w:rsidR="00FB65FC">
        <w:rPr>
          <w:rFonts w:cs="Times New Roman"/>
          <w:sz w:val="26"/>
          <w:szCs w:val="26"/>
        </w:rPr>
        <w:t>, лот</w:t>
      </w:r>
      <w:r w:rsidR="0046785F">
        <w:rPr>
          <w:rFonts w:cs="Times New Roman"/>
          <w:sz w:val="26"/>
          <w:szCs w:val="26"/>
        </w:rPr>
        <w:t xml:space="preserve"> № 16</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Пушкина, 2</w:t>
      </w:r>
      <w:r w:rsidR="00FB65FC">
        <w:rPr>
          <w:rFonts w:cs="Times New Roman"/>
          <w:sz w:val="26"/>
          <w:szCs w:val="26"/>
        </w:rPr>
        <w:t>, лот</w:t>
      </w:r>
      <w:r w:rsidR="0046785F">
        <w:rPr>
          <w:rFonts w:cs="Times New Roman"/>
          <w:sz w:val="26"/>
          <w:szCs w:val="26"/>
        </w:rPr>
        <w:t xml:space="preserve"> № 17</w:t>
      </w:r>
      <w:r w:rsidR="00FB65FC" w:rsidRPr="00FB65FC">
        <w:rPr>
          <w:rFonts w:cs="Times New Roman"/>
          <w:sz w:val="26"/>
          <w:szCs w:val="26"/>
        </w:rPr>
        <w:t xml:space="preserve"> - ул. Районная, 23</w:t>
      </w:r>
      <w:r w:rsidR="0046785F">
        <w:rPr>
          <w:rFonts w:cs="Times New Roman"/>
          <w:sz w:val="26"/>
          <w:szCs w:val="26"/>
        </w:rPr>
        <w:t xml:space="preserve">, </w:t>
      </w:r>
      <w:r w:rsidR="00FB65FC">
        <w:rPr>
          <w:rFonts w:cs="Times New Roman"/>
          <w:sz w:val="26"/>
          <w:szCs w:val="26"/>
        </w:rPr>
        <w:t xml:space="preserve"> лот</w:t>
      </w:r>
      <w:r w:rsidR="0046785F">
        <w:rPr>
          <w:rFonts w:cs="Times New Roman"/>
          <w:sz w:val="26"/>
          <w:szCs w:val="26"/>
        </w:rPr>
        <w:t xml:space="preserve"> № 18</w:t>
      </w:r>
      <w:r w:rsidR="00FB65FC" w:rsidRPr="00FB65FC">
        <w:rPr>
          <w:rFonts w:cs="Times New Roman"/>
          <w:sz w:val="26"/>
          <w:szCs w:val="26"/>
        </w:rPr>
        <w:t xml:space="preserve"> - ул. Комсомольская, 53</w:t>
      </w:r>
      <w:r w:rsidR="00FB65FC">
        <w:rPr>
          <w:rFonts w:cs="Times New Roman"/>
          <w:sz w:val="26"/>
          <w:szCs w:val="26"/>
        </w:rPr>
        <w:t>, лот</w:t>
      </w:r>
      <w:r w:rsidR="00FB65FC" w:rsidRPr="00FB65FC">
        <w:rPr>
          <w:rFonts w:cs="Times New Roman"/>
          <w:sz w:val="26"/>
          <w:szCs w:val="26"/>
        </w:rPr>
        <w:t xml:space="preserve"> № </w:t>
      </w:r>
      <w:r w:rsidR="0046785F">
        <w:rPr>
          <w:rFonts w:cs="Times New Roman"/>
          <w:sz w:val="26"/>
          <w:szCs w:val="26"/>
        </w:rPr>
        <w:t>19</w:t>
      </w:r>
      <w:r w:rsidR="00FB65FC" w:rsidRPr="00FB65FC">
        <w:rPr>
          <w:rFonts w:cs="Times New Roman"/>
          <w:sz w:val="26"/>
          <w:szCs w:val="26"/>
        </w:rPr>
        <w:t xml:space="preserve"> - ул. Красная, 66</w:t>
      </w:r>
      <w:r w:rsidR="00FB65FC">
        <w:rPr>
          <w:rFonts w:cs="Times New Roman"/>
          <w:sz w:val="26"/>
          <w:szCs w:val="26"/>
        </w:rPr>
        <w:t>, лот</w:t>
      </w:r>
      <w:r w:rsidR="0046785F">
        <w:rPr>
          <w:rFonts w:cs="Times New Roman"/>
          <w:sz w:val="26"/>
          <w:szCs w:val="26"/>
        </w:rPr>
        <w:t xml:space="preserve"> № 20</w:t>
      </w:r>
      <w:r w:rsidR="00FB65FC" w:rsidRPr="00FB65FC">
        <w:rPr>
          <w:rFonts w:cs="Times New Roman"/>
          <w:sz w:val="26"/>
          <w:szCs w:val="26"/>
        </w:rPr>
        <w:t xml:space="preserve"> - ул. Арычная, 29</w:t>
      </w:r>
      <w:r w:rsidR="00FB65FC">
        <w:rPr>
          <w:rFonts w:cs="Times New Roman"/>
          <w:sz w:val="26"/>
          <w:szCs w:val="26"/>
        </w:rPr>
        <w:t>, лот</w:t>
      </w:r>
      <w:r w:rsidR="0046785F">
        <w:rPr>
          <w:rFonts w:cs="Times New Roman"/>
          <w:sz w:val="26"/>
          <w:szCs w:val="26"/>
        </w:rPr>
        <w:t xml:space="preserve"> № 21</w:t>
      </w:r>
      <w:r w:rsidR="00FB65FC" w:rsidRPr="00FB65FC">
        <w:rPr>
          <w:rFonts w:cs="Times New Roman"/>
          <w:sz w:val="26"/>
          <w:szCs w:val="26"/>
        </w:rPr>
        <w:t xml:space="preserve"> - ул. Арычная, 31</w:t>
      </w:r>
      <w:r w:rsidR="00FB65FC">
        <w:rPr>
          <w:rFonts w:cs="Times New Roman"/>
          <w:sz w:val="26"/>
          <w:szCs w:val="26"/>
        </w:rPr>
        <w:t>, лот</w:t>
      </w:r>
      <w:r w:rsidR="0046785F">
        <w:rPr>
          <w:rFonts w:cs="Times New Roman"/>
          <w:sz w:val="26"/>
          <w:szCs w:val="26"/>
        </w:rPr>
        <w:t xml:space="preserve"> № 22</w:t>
      </w:r>
      <w:r w:rsidR="00FB65FC" w:rsidRPr="00FB65FC">
        <w:rPr>
          <w:rFonts w:cs="Times New Roman"/>
          <w:sz w:val="26"/>
          <w:szCs w:val="26"/>
        </w:rPr>
        <w:t xml:space="preserve"> - ул. Арычная, 33</w:t>
      </w:r>
      <w:r w:rsidR="00FB65FC">
        <w:rPr>
          <w:rFonts w:cs="Times New Roman"/>
          <w:sz w:val="26"/>
          <w:szCs w:val="26"/>
        </w:rPr>
        <w:t>, лот</w:t>
      </w:r>
      <w:r w:rsidR="0046785F">
        <w:rPr>
          <w:rFonts w:cs="Times New Roman"/>
          <w:sz w:val="26"/>
          <w:szCs w:val="26"/>
        </w:rPr>
        <w:t xml:space="preserve"> № 23</w:t>
      </w:r>
      <w:r w:rsidR="00FB65FC" w:rsidRPr="00FB65FC">
        <w:rPr>
          <w:rFonts w:cs="Times New Roman"/>
          <w:sz w:val="26"/>
          <w:szCs w:val="26"/>
        </w:rPr>
        <w:t xml:space="preserve"> - пер. Батальонный, 1</w:t>
      </w:r>
      <w:r w:rsidR="00FB65FC">
        <w:rPr>
          <w:rFonts w:cs="Times New Roman"/>
          <w:sz w:val="26"/>
          <w:szCs w:val="26"/>
        </w:rPr>
        <w:t>, лот</w:t>
      </w:r>
      <w:r w:rsidR="0046785F">
        <w:rPr>
          <w:rFonts w:cs="Times New Roman"/>
          <w:sz w:val="26"/>
          <w:szCs w:val="26"/>
        </w:rPr>
        <w:t xml:space="preserve"> № 24</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пер. Батальонный, 2</w:t>
      </w:r>
      <w:r w:rsidR="00FB65FC">
        <w:rPr>
          <w:rFonts w:cs="Times New Roman"/>
          <w:sz w:val="26"/>
          <w:szCs w:val="26"/>
        </w:rPr>
        <w:t>, лот</w:t>
      </w:r>
      <w:r w:rsidR="0046785F">
        <w:rPr>
          <w:rFonts w:cs="Times New Roman"/>
          <w:sz w:val="26"/>
          <w:szCs w:val="26"/>
        </w:rPr>
        <w:t xml:space="preserve"> № 25</w:t>
      </w:r>
      <w:r w:rsidR="00FB65FC" w:rsidRPr="00FB65FC">
        <w:rPr>
          <w:rFonts w:cs="Times New Roman"/>
          <w:sz w:val="26"/>
          <w:szCs w:val="26"/>
        </w:rPr>
        <w:t xml:space="preserve"> - ул. Платова, 5</w:t>
      </w:r>
      <w:r w:rsidR="0046785F">
        <w:rPr>
          <w:rFonts w:cs="Times New Roman"/>
          <w:sz w:val="26"/>
          <w:szCs w:val="26"/>
        </w:rPr>
        <w:t xml:space="preserve">, </w:t>
      </w:r>
      <w:r w:rsidR="00FB65FC">
        <w:rPr>
          <w:rFonts w:cs="Times New Roman"/>
          <w:sz w:val="26"/>
          <w:szCs w:val="26"/>
        </w:rPr>
        <w:t xml:space="preserve"> лот</w:t>
      </w:r>
      <w:r w:rsidR="0046785F">
        <w:rPr>
          <w:rFonts w:cs="Times New Roman"/>
          <w:sz w:val="26"/>
          <w:szCs w:val="26"/>
        </w:rPr>
        <w:t xml:space="preserve"> № 26</w:t>
      </w:r>
      <w:r w:rsidR="00FB65FC" w:rsidRPr="00FB65FC">
        <w:rPr>
          <w:rFonts w:cs="Times New Roman"/>
          <w:sz w:val="26"/>
          <w:szCs w:val="26"/>
        </w:rPr>
        <w:t xml:space="preserve"> - ул. Писарева, 14</w:t>
      </w:r>
      <w:r w:rsidR="0046785F">
        <w:rPr>
          <w:rFonts w:cs="Times New Roman"/>
          <w:sz w:val="26"/>
          <w:szCs w:val="26"/>
        </w:rPr>
        <w:t xml:space="preserve">, </w:t>
      </w:r>
      <w:r w:rsidR="00FB65FC">
        <w:rPr>
          <w:rFonts w:cs="Times New Roman"/>
          <w:sz w:val="26"/>
          <w:szCs w:val="26"/>
        </w:rPr>
        <w:t xml:space="preserve"> лот</w:t>
      </w:r>
      <w:r w:rsidR="0046785F">
        <w:rPr>
          <w:rFonts w:cs="Times New Roman"/>
          <w:sz w:val="26"/>
          <w:szCs w:val="26"/>
        </w:rPr>
        <w:t xml:space="preserve"> № 27</w:t>
      </w:r>
      <w:r w:rsidR="00FB65FC" w:rsidRPr="00FB65FC">
        <w:rPr>
          <w:rFonts w:cs="Times New Roman"/>
          <w:sz w:val="26"/>
          <w:szCs w:val="26"/>
        </w:rPr>
        <w:t xml:space="preserve"> - ул. Громова, 14</w:t>
      </w:r>
      <w:r w:rsidR="00FB65FC">
        <w:rPr>
          <w:rFonts w:cs="Times New Roman"/>
          <w:sz w:val="26"/>
          <w:szCs w:val="26"/>
        </w:rPr>
        <w:t>, лот</w:t>
      </w:r>
      <w:r w:rsidR="0046785F">
        <w:rPr>
          <w:rFonts w:cs="Times New Roman"/>
          <w:sz w:val="26"/>
          <w:szCs w:val="26"/>
        </w:rPr>
        <w:t xml:space="preserve"> № 28</w:t>
      </w:r>
      <w:r w:rsidR="00FB65FC" w:rsidRPr="00FB65FC">
        <w:rPr>
          <w:rFonts w:cs="Times New Roman"/>
          <w:sz w:val="26"/>
          <w:szCs w:val="26"/>
        </w:rPr>
        <w:t xml:space="preserve"> - ул. Громова, 10</w:t>
      </w:r>
      <w:r w:rsidR="00FB65FC">
        <w:rPr>
          <w:rFonts w:cs="Times New Roman"/>
          <w:sz w:val="26"/>
          <w:szCs w:val="26"/>
        </w:rPr>
        <w:t>, лот</w:t>
      </w:r>
      <w:r w:rsidR="00FB65FC" w:rsidRPr="00FB65FC">
        <w:rPr>
          <w:rFonts w:cs="Times New Roman"/>
          <w:sz w:val="26"/>
          <w:szCs w:val="26"/>
        </w:rPr>
        <w:t xml:space="preserve"> №</w:t>
      </w:r>
      <w:r w:rsidR="0046785F">
        <w:rPr>
          <w:rFonts w:cs="Times New Roman"/>
          <w:sz w:val="26"/>
          <w:szCs w:val="26"/>
        </w:rPr>
        <w:t xml:space="preserve"> 29</w:t>
      </w:r>
      <w:r w:rsidR="00FB65FC" w:rsidRPr="00FB65FC">
        <w:rPr>
          <w:rFonts w:cs="Times New Roman"/>
          <w:sz w:val="26"/>
          <w:szCs w:val="26"/>
        </w:rPr>
        <w:t xml:space="preserve"> - ул. Дзержинского, 16</w:t>
      </w:r>
      <w:r w:rsidR="00FB65FC">
        <w:rPr>
          <w:rFonts w:cs="Times New Roman"/>
          <w:sz w:val="26"/>
          <w:szCs w:val="26"/>
        </w:rPr>
        <w:t>, лот</w:t>
      </w:r>
      <w:r w:rsidR="0046785F">
        <w:rPr>
          <w:rFonts w:cs="Times New Roman"/>
          <w:sz w:val="26"/>
          <w:szCs w:val="26"/>
        </w:rPr>
        <w:t xml:space="preserve"> № 30</w:t>
      </w:r>
      <w:r w:rsidR="00FB65FC" w:rsidRPr="00FB65FC">
        <w:rPr>
          <w:rFonts w:cs="Times New Roman"/>
          <w:sz w:val="26"/>
          <w:szCs w:val="26"/>
        </w:rPr>
        <w:t xml:space="preserve"> - ул. Крылова, 2</w:t>
      </w:r>
      <w:r w:rsidR="00FB65FC">
        <w:rPr>
          <w:rFonts w:cs="Times New Roman"/>
          <w:sz w:val="26"/>
          <w:szCs w:val="26"/>
        </w:rPr>
        <w:t>, лот</w:t>
      </w:r>
      <w:r w:rsidR="0046785F">
        <w:rPr>
          <w:rFonts w:cs="Times New Roman"/>
          <w:sz w:val="26"/>
          <w:szCs w:val="26"/>
        </w:rPr>
        <w:t xml:space="preserve"> № 31</w:t>
      </w:r>
      <w:r w:rsidR="00FB65FC" w:rsidRPr="00FB65FC">
        <w:rPr>
          <w:rFonts w:cs="Times New Roman"/>
          <w:sz w:val="26"/>
          <w:szCs w:val="26"/>
        </w:rPr>
        <w:t xml:space="preserve"> - ул. Комсомольская, 133</w:t>
      </w:r>
      <w:r w:rsidR="00FB65FC">
        <w:rPr>
          <w:rFonts w:cs="Times New Roman"/>
          <w:sz w:val="26"/>
          <w:szCs w:val="26"/>
        </w:rPr>
        <w:t>, лот</w:t>
      </w:r>
      <w:r w:rsidR="0046785F">
        <w:rPr>
          <w:rFonts w:cs="Times New Roman"/>
          <w:sz w:val="26"/>
          <w:szCs w:val="26"/>
        </w:rPr>
        <w:t xml:space="preserve"> № 32</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Осипенко, 160</w:t>
      </w:r>
      <w:r w:rsidR="00FB65FC">
        <w:rPr>
          <w:rFonts w:cs="Times New Roman"/>
          <w:sz w:val="26"/>
          <w:szCs w:val="26"/>
        </w:rPr>
        <w:t>, лот</w:t>
      </w:r>
      <w:r w:rsidR="0046785F">
        <w:rPr>
          <w:rFonts w:cs="Times New Roman"/>
          <w:sz w:val="26"/>
          <w:szCs w:val="26"/>
        </w:rPr>
        <w:t xml:space="preserve"> № 33</w:t>
      </w:r>
      <w:r w:rsidR="00FB65FC" w:rsidRPr="00FB65FC">
        <w:rPr>
          <w:rFonts w:cs="Times New Roman"/>
          <w:sz w:val="26"/>
          <w:szCs w:val="26"/>
        </w:rPr>
        <w:t xml:space="preserve"> - ул. Громова, 30</w:t>
      </w:r>
      <w:r w:rsidR="00FB65FC">
        <w:rPr>
          <w:rFonts w:cs="Times New Roman"/>
          <w:sz w:val="26"/>
          <w:szCs w:val="26"/>
        </w:rPr>
        <w:t>, лот</w:t>
      </w:r>
      <w:r w:rsidR="0046785F">
        <w:rPr>
          <w:rFonts w:cs="Times New Roman"/>
          <w:sz w:val="26"/>
          <w:szCs w:val="26"/>
        </w:rPr>
        <w:t xml:space="preserve"> № 34</w:t>
      </w:r>
      <w:r w:rsidR="00FB65FC" w:rsidRPr="00FB65FC">
        <w:rPr>
          <w:rFonts w:cs="Times New Roman"/>
          <w:sz w:val="26"/>
          <w:szCs w:val="26"/>
        </w:rPr>
        <w:t xml:space="preserve"> - пр-кт Ленина, 127</w:t>
      </w:r>
      <w:r w:rsidR="00FB65FC">
        <w:rPr>
          <w:rFonts w:cs="Times New Roman"/>
          <w:sz w:val="26"/>
          <w:szCs w:val="26"/>
        </w:rPr>
        <w:t>, лот</w:t>
      </w:r>
      <w:r w:rsidR="0046785F">
        <w:rPr>
          <w:rFonts w:cs="Times New Roman"/>
          <w:sz w:val="26"/>
          <w:szCs w:val="26"/>
        </w:rPr>
        <w:t xml:space="preserve"> № 35</w:t>
      </w:r>
      <w:r w:rsidR="00FB65FC" w:rsidRPr="00FB65FC">
        <w:rPr>
          <w:rFonts w:cs="Times New Roman"/>
          <w:sz w:val="26"/>
          <w:szCs w:val="26"/>
        </w:rPr>
        <w:t xml:space="preserve"> - ул. Комсомольская, 208</w:t>
      </w:r>
      <w:r w:rsidR="00FB65FC">
        <w:rPr>
          <w:rFonts w:cs="Times New Roman"/>
          <w:sz w:val="26"/>
          <w:szCs w:val="26"/>
        </w:rPr>
        <w:t>, лот</w:t>
      </w:r>
      <w:r w:rsidR="0046785F">
        <w:rPr>
          <w:rFonts w:cs="Times New Roman"/>
          <w:sz w:val="26"/>
          <w:szCs w:val="26"/>
        </w:rPr>
        <w:t xml:space="preserve"> № 36</w:t>
      </w:r>
      <w:r w:rsidR="00FB65FC" w:rsidRPr="00FB65FC">
        <w:rPr>
          <w:rFonts w:cs="Times New Roman"/>
          <w:sz w:val="26"/>
          <w:szCs w:val="26"/>
        </w:rPr>
        <w:t xml:space="preserve"> - ул. Комсомольская, 115</w:t>
      </w:r>
      <w:r w:rsidR="00FB65FC">
        <w:rPr>
          <w:rFonts w:cs="Times New Roman"/>
          <w:sz w:val="26"/>
          <w:szCs w:val="26"/>
        </w:rPr>
        <w:t>, лот</w:t>
      </w:r>
      <w:r w:rsidR="0046785F">
        <w:rPr>
          <w:rFonts w:cs="Times New Roman"/>
          <w:sz w:val="26"/>
          <w:szCs w:val="26"/>
        </w:rPr>
        <w:t xml:space="preserve"> № 37</w:t>
      </w:r>
      <w:r w:rsidR="00FB65FC" w:rsidRPr="00FB65FC">
        <w:rPr>
          <w:rFonts w:cs="Times New Roman"/>
          <w:sz w:val="26"/>
          <w:szCs w:val="26"/>
        </w:rPr>
        <w:t xml:space="preserve"> - ул. Комсомольская, 132</w:t>
      </w:r>
      <w:r w:rsidR="00FB65FC">
        <w:rPr>
          <w:rFonts w:cs="Times New Roman"/>
          <w:sz w:val="26"/>
          <w:szCs w:val="26"/>
        </w:rPr>
        <w:t>, лот</w:t>
      </w:r>
      <w:r w:rsidR="0046785F">
        <w:rPr>
          <w:rFonts w:cs="Times New Roman"/>
          <w:sz w:val="26"/>
          <w:szCs w:val="26"/>
        </w:rPr>
        <w:t xml:space="preserve"> № 38</w:t>
      </w:r>
      <w:r w:rsidR="00FB65FC" w:rsidRPr="00FB65FC">
        <w:rPr>
          <w:rFonts w:cs="Times New Roman"/>
          <w:sz w:val="26"/>
          <w:szCs w:val="26"/>
        </w:rPr>
        <w:t xml:space="preserve"> - ул. Октябрьская, 147</w:t>
      </w:r>
      <w:r w:rsidR="00FB65FC">
        <w:rPr>
          <w:rFonts w:cs="Times New Roman"/>
          <w:sz w:val="26"/>
          <w:szCs w:val="26"/>
        </w:rPr>
        <w:t>, лот</w:t>
      </w:r>
      <w:r w:rsidR="0046785F">
        <w:rPr>
          <w:rFonts w:cs="Times New Roman"/>
          <w:sz w:val="26"/>
          <w:szCs w:val="26"/>
        </w:rPr>
        <w:t xml:space="preserve"> № 39</w:t>
      </w:r>
      <w:r w:rsidR="00FB65FC" w:rsidRPr="00FB65FC">
        <w:rPr>
          <w:rFonts w:cs="Times New Roman"/>
          <w:sz w:val="26"/>
          <w:szCs w:val="26"/>
        </w:rPr>
        <w:t xml:space="preserve"> - </w:t>
      </w:r>
      <w:r w:rsidR="00FB65FC" w:rsidRPr="00FB65FC">
        <w:rPr>
          <w:rFonts w:cs="Times New Roman"/>
          <w:sz w:val="26"/>
          <w:szCs w:val="26"/>
        </w:rPr>
        <w:lastRenderedPageBreak/>
        <w:t>Новоегорьевский тракт, 10а</w:t>
      </w:r>
      <w:r w:rsidR="00FB65FC">
        <w:rPr>
          <w:rFonts w:cs="Times New Roman"/>
          <w:sz w:val="26"/>
          <w:szCs w:val="26"/>
        </w:rPr>
        <w:t>, лот</w:t>
      </w:r>
      <w:r w:rsidR="0046785F">
        <w:rPr>
          <w:rFonts w:cs="Times New Roman"/>
          <w:sz w:val="26"/>
          <w:szCs w:val="26"/>
        </w:rPr>
        <w:t xml:space="preserve"> № 40</w:t>
      </w:r>
      <w:r w:rsidR="00FB65FC" w:rsidRPr="00FB65FC">
        <w:rPr>
          <w:rFonts w:cs="Times New Roman"/>
          <w:sz w:val="26"/>
          <w:szCs w:val="26"/>
        </w:rPr>
        <w:t xml:space="preserve"> - ул. Павлова, 50а</w:t>
      </w:r>
      <w:r w:rsidR="00FB65FC">
        <w:rPr>
          <w:rFonts w:cs="Times New Roman"/>
          <w:sz w:val="26"/>
          <w:szCs w:val="26"/>
        </w:rPr>
        <w:t>, лот</w:t>
      </w:r>
      <w:r w:rsidR="0046785F">
        <w:rPr>
          <w:rFonts w:cs="Times New Roman"/>
          <w:sz w:val="26"/>
          <w:szCs w:val="26"/>
        </w:rPr>
        <w:t xml:space="preserve"> № 41</w:t>
      </w:r>
      <w:r w:rsidR="00FB65FC" w:rsidRPr="00FB65FC">
        <w:rPr>
          <w:rFonts w:cs="Times New Roman"/>
          <w:sz w:val="26"/>
          <w:szCs w:val="26"/>
        </w:rPr>
        <w:t xml:space="preserve"> - ул. Павлова, 50б</w:t>
      </w:r>
      <w:r w:rsidR="00FB65FC">
        <w:rPr>
          <w:rFonts w:cs="Times New Roman"/>
          <w:sz w:val="26"/>
          <w:szCs w:val="26"/>
        </w:rPr>
        <w:t>, лот</w:t>
      </w:r>
      <w:r w:rsidR="0046785F">
        <w:rPr>
          <w:rFonts w:cs="Times New Roman"/>
          <w:sz w:val="26"/>
          <w:szCs w:val="26"/>
        </w:rPr>
        <w:t xml:space="preserve"> № 42</w:t>
      </w:r>
      <w:r w:rsidR="00FB65FC" w:rsidRPr="00FB65FC">
        <w:rPr>
          <w:rFonts w:cs="Times New Roman"/>
          <w:sz w:val="26"/>
          <w:szCs w:val="26"/>
        </w:rPr>
        <w:t xml:space="preserve"> - ул. Путевая, 29а</w:t>
      </w:r>
      <w:r w:rsidR="00FB65FC">
        <w:rPr>
          <w:rFonts w:cs="Times New Roman"/>
          <w:sz w:val="26"/>
          <w:szCs w:val="26"/>
        </w:rPr>
        <w:t>, лот</w:t>
      </w:r>
      <w:r w:rsidR="0046785F">
        <w:rPr>
          <w:rFonts w:cs="Times New Roman"/>
          <w:sz w:val="26"/>
          <w:szCs w:val="26"/>
        </w:rPr>
        <w:t xml:space="preserve"> № 43</w:t>
      </w:r>
      <w:r w:rsidR="00FB65FC" w:rsidRPr="00FB65FC">
        <w:rPr>
          <w:rFonts w:cs="Times New Roman"/>
          <w:sz w:val="26"/>
          <w:szCs w:val="26"/>
        </w:rPr>
        <w:t xml:space="preserve"> - ул. Брусилова, 8г</w:t>
      </w:r>
      <w:r w:rsidR="00FB65FC">
        <w:rPr>
          <w:rFonts w:cs="Times New Roman"/>
          <w:sz w:val="26"/>
          <w:szCs w:val="26"/>
        </w:rPr>
        <w:t>, лот</w:t>
      </w:r>
      <w:r w:rsidR="0046785F">
        <w:rPr>
          <w:rFonts w:cs="Times New Roman"/>
          <w:sz w:val="26"/>
          <w:szCs w:val="26"/>
        </w:rPr>
        <w:t xml:space="preserve"> № 44</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Комсомольская, 206</w:t>
      </w:r>
      <w:r w:rsidR="00FB65FC">
        <w:rPr>
          <w:rFonts w:cs="Times New Roman"/>
          <w:sz w:val="26"/>
          <w:szCs w:val="26"/>
        </w:rPr>
        <w:t>, лот</w:t>
      </w:r>
      <w:r w:rsidR="00FB65FC" w:rsidRPr="00FB65FC">
        <w:rPr>
          <w:rFonts w:cs="Times New Roman"/>
          <w:sz w:val="26"/>
          <w:szCs w:val="26"/>
        </w:rPr>
        <w:t xml:space="preserve"> №</w:t>
      </w:r>
      <w:r w:rsidR="0046785F">
        <w:rPr>
          <w:rFonts w:cs="Times New Roman"/>
          <w:sz w:val="26"/>
          <w:szCs w:val="26"/>
        </w:rPr>
        <w:t xml:space="preserve"> 45</w:t>
      </w:r>
      <w:r w:rsidR="00FB65FC" w:rsidRPr="00FB65FC">
        <w:rPr>
          <w:rFonts w:cs="Times New Roman"/>
          <w:sz w:val="26"/>
          <w:szCs w:val="26"/>
        </w:rPr>
        <w:t xml:space="preserve"> - ул. Комсомольская, 240</w:t>
      </w:r>
      <w:r w:rsidR="00FB65FC">
        <w:rPr>
          <w:rFonts w:cs="Times New Roman"/>
          <w:sz w:val="26"/>
          <w:szCs w:val="26"/>
        </w:rPr>
        <w:t>, лот</w:t>
      </w:r>
      <w:r w:rsidR="0046785F">
        <w:rPr>
          <w:rFonts w:cs="Times New Roman"/>
          <w:sz w:val="26"/>
          <w:szCs w:val="26"/>
        </w:rPr>
        <w:t xml:space="preserve"> № 46</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Кондратюка, 7</w:t>
      </w:r>
      <w:r w:rsidR="0046785F">
        <w:rPr>
          <w:rFonts w:cs="Times New Roman"/>
          <w:sz w:val="26"/>
          <w:szCs w:val="26"/>
        </w:rPr>
        <w:t>,</w:t>
      </w:r>
      <w:r w:rsidR="00FB65FC">
        <w:rPr>
          <w:rFonts w:cs="Times New Roman"/>
          <w:sz w:val="26"/>
          <w:szCs w:val="26"/>
        </w:rPr>
        <w:t xml:space="preserve"> лот</w:t>
      </w:r>
      <w:r w:rsidR="0046785F">
        <w:rPr>
          <w:rFonts w:cs="Times New Roman"/>
          <w:sz w:val="26"/>
          <w:szCs w:val="26"/>
        </w:rPr>
        <w:t xml:space="preserve"> № 47</w:t>
      </w:r>
      <w:r w:rsidR="00FB65FC" w:rsidRPr="00FB65FC">
        <w:rPr>
          <w:rFonts w:cs="Times New Roman"/>
          <w:sz w:val="26"/>
          <w:szCs w:val="26"/>
        </w:rPr>
        <w:t xml:space="preserve"> - пр-кт Ленина, 16</w:t>
      </w:r>
      <w:r w:rsidR="00FB65FC">
        <w:rPr>
          <w:rFonts w:cs="Times New Roman"/>
          <w:sz w:val="26"/>
          <w:szCs w:val="26"/>
        </w:rPr>
        <w:t>, лот</w:t>
      </w:r>
      <w:r w:rsidR="0046785F">
        <w:rPr>
          <w:rFonts w:cs="Times New Roman"/>
          <w:sz w:val="26"/>
          <w:szCs w:val="26"/>
        </w:rPr>
        <w:t xml:space="preserve"> № 48</w:t>
      </w:r>
      <w:r w:rsidR="00FB65FC" w:rsidRPr="00FB65FC">
        <w:rPr>
          <w:rFonts w:cs="Times New Roman"/>
          <w:sz w:val="26"/>
          <w:szCs w:val="26"/>
        </w:rPr>
        <w:t xml:space="preserve"> - ул. Сельмашская, 37</w:t>
      </w:r>
      <w:r w:rsidR="00FB65FC">
        <w:rPr>
          <w:rFonts w:cs="Times New Roman"/>
          <w:sz w:val="26"/>
          <w:szCs w:val="26"/>
        </w:rPr>
        <w:t>, лот</w:t>
      </w:r>
      <w:r w:rsidR="0041780D">
        <w:rPr>
          <w:rFonts w:cs="Times New Roman"/>
          <w:sz w:val="26"/>
          <w:szCs w:val="26"/>
        </w:rPr>
        <w:t xml:space="preserve"> № 49</w:t>
      </w:r>
      <w:r w:rsidR="00FB65FC" w:rsidRPr="00FB65FC">
        <w:rPr>
          <w:rFonts w:cs="Times New Roman"/>
          <w:sz w:val="26"/>
          <w:szCs w:val="26"/>
        </w:rPr>
        <w:t xml:space="preserve"> - ул. Дзержинского, 28</w:t>
      </w:r>
      <w:r w:rsidR="00FB65FC">
        <w:rPr>
          <w:rFonts w:cs="Times New Roman"/>
          <w:sz w:val="26"/>
          <w:szCs w:val="26"/>
        </w:rPr>
        <w:t>, лот</w:t>
      </w:r>
      <w:r w:rsidR="0046785F">
        <w:rPr>
          <w:rFonts w:cs="Times New Roman"/>
          <w:sz w:val="26"/>
          <w:szCs w:val="26"/>
        </w:rPr>
        <w:t xml:space="preserve"> № 5</w:t>
      </w:r>
      <w:r w:rsidR="0041780D">
        <w:rPr>
          <w:rFonts w:cs="Times New Roman"/>
          <w:sz w:val="26"/>
          <w:szCs w:val="26"/>
        </w:rPr>
        <w:t>0</w:t>
      </w:r>
      <w:r w:rsidR="00FB65FC" w:rsidRPr="00FB65FC">
        <w:rPr>
          <w:rFonts w:cs="Times New Roman"/>
          <w:sz w:val="26"/>
          <w:szCs w:val="26"/>
        </w:rPr>
        <w:t xml:space="preserve"> - пр-кт Ленина, 140, корп. 1, 2, 3</w:t>
      </w:r>
      <w:r w:rsidR="00FB65FC">
        <w:rPr>
          <w:rFonts w:cs="Times New Roman"/>
          <w:sz w:val="26"/>
          <w:szCs w:val="26"/>
        </w:rPr>
        <w:t>, лот</w:t>
      </w:r>
      <w:r w:rsidR="0046785F">
        <w:rPr>
          <w:rFonts w:cs="Times New Roman"/>
          <w:sz w:val="26"/>
          <w:szCs w:val="26"/>
        </w:rPr>
        <w:t xml:space="preserve"> № 5</w:t>
      </w:r>
      <w:r w:rsidR="0041780D">
        <w:rPr>
          <w:rFonts w:cs="Times New Roman"/>
          <w:sz w:val="26"/>
          <w:szCs w:val="26"/>
        </w:rPr>
        <w:t>1</w:t>
      </w:r>
      <w:r w:rsidR="00FB65FC" w:rsidRPr="00FB65FC">
        <w:rPr>
          <w:rFonts w:cs="Times New Roman"/>
          <w:sz w:val="26"/>
          <w:szCs w:val="26"/>
        </w:rPr>
        <w:t xml:space="preserve"> - ул. Комсомольская, 129Б</w:t>
      </w:r>
      <w:r w:rsidR="00FB65FC">
        <w:rPr>
          <w:rFonts w:cs="Times New Roman"/>
          <w:sz w:val="26"/>
          <w:szCs w:val="26"/>
        </w:rPr>
        <w:t>, лот</w:t>
      </w:r>
      <w:r w:rsidR="0046785F">
        <w:rPr>
          <w:rFonts w:cs="Times New Roman"/>
          <w:sz w:val="26"/>
          <w:szCs w:val="26"/>
        </w:rPr>
        <w:t xml:space="preserve"> № 5</w:t>
      </w:r>
      <w:r w:rsidR="0041780D">
        <w:rPr>
          <w:rFonts w:cs="Times New Roman"/>
          <w:sz w:val="26"/>
          <w:szCs w:val="26"/>
        </w:rPr>
        <w:t>2</w:t>
      </w:r>
      <w:r w:rsidR="00FB65FC" w:rsidRPr="00FB65FC">
        <w:rPr>
          <w:rFonts w:cs="Times New Roman"/>
          <w:sz w:val="26"/>
          <w:szCs w:val="26"/>
        </w:rPr>
        <w:t xml:space="preserve"> - ул. Брусилова, 45</w:t>
      </w:r>
      <w:r w:rsidR="00FB65FC">
        <w:rPr>
          <w:rFonts w:cs="Times New Roman"/>
          <w:sz w:val="26"/>
          <w:szCs w:val="26"/>
        </w:rPr>
        <w:t>, лот</w:t>
      </w:r>
      <w:r w:rsidR="0046785F">
        <w:rPr>
          <w:rFonts w:cs="Times New Roman"/>
          <w:sz w:val="26"/>
          <w:szCs w:val="26"/>
        </w:rPr>
        <w:t xml:space="preserve"> № </w:t>
      </w:r>
      <w:r w:rsidR="0041780D">
        <w:rPr>
          <w:rFonts w:cs="Times New Roman"/>
          <w:sz w:val="26"/>
          <w:szCs w:val="26"/>
        </w:rPr>
        <w:t>53</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Брусилова, 47</w:t>
      </w:r>
      <w:r w:rsidR="00FB65FC">
        <w:rPr>
          <w:rFonts w:cs="Times New Roman"/>
          <w:sz w:val="26"/>
          <w:szCs w:val="26"/>
        </w:rPr>
        <w:t>, лот</w:t>
      </w:r>
      <w:r w:rsidR="0046785F">
        <w:rPr>
          <w:rFonts w:cs="Times New Roman"/>
          <w:sz w:val="26"/>
          <w:szCs w:val="26"/>
        </w:rPr>
        <w:t xml:space="preserve"> № </w:t>
      </w:r>
      <w:r w:rsidR="0041780D">
        <w:rPr>
          <w:rFonts w:cs="Times New Roman"/>
          <w:sz w:val="26"/>
          <w:szCs w:val="26"/>
        </w:rPr>
        <w:t>54</w:t>
      </w:r>
      <w:r w:rsidR="00FB65FC" w:rsidRPr="00FB65FC">
        <w:rPr>
          <w:rFonts w:cs="Times New Roman"/>
          <w:sz w:val="26"/>
          <w:szCs w:val="26"/>
        </w:rPr>
        <w:t xml:space="preserve"> - ул. Октябрьская, 117</w:t>
      </w:r>
      <w:r w:rsidR="00FB65FC">
        <w:rPr>
          <w:rFonts w:cs="Times New Roman"/>
          <w:sz w:val="26"/>
          <w:szCs w:val="26"/>
        </w:rPr>
        <w:t>, лот</w:t>
      </w:r>
      <w:r w:rsidR="0046785F">
        <w:rPr>
          <w:rFonts w:cs="Times New Roman"/>
          <w:sz w:val="26"/>
          <w:szCs w:val="26"/>
        </w:rPr>
        <w:t xml:space="preserve"> № </w:t>
      </w:r>
      <w:r w:rsidR="0041780D">
        <w:rPr>
          <w:rFonts w:cs="Times New Roman"/>
          <w:sz w:val="26"/>
          <w:szCs w:val="26"/>
        </w:rPr>
        <w:t>55</w:t>
      </w:r>
      <w:r w:rsidR="00F55DED">
        <w:rPr>
          <w:rFonts w:cs="Times New Roman"/>
          <w:sz w:val="26"/>
          <w:szCs w:val="26"/>
        </w:rPr>
        <w:t xml:space="preserve"> - ул. Октябрьская, 117а</w:t>
      </w:r>
      <w:r w:rsidR="00FB65FC">
        <w:rPr>
          <w:rFonts w:cs="Times New Roman"/>
          <w:sz w:val="26"/>
          <w:szCs w:val="26"/>
        </w:rPr>
        <w:t>, лот</w:t>
      </w:r>
      <w:r w:rsidR="0046785F">
        <w:rPr>
          <w:rFonts w:cs="Times New Roman"/>
          <w:sz w:val="26"/>
          <w:szCs w:val="26"/>
        </w:rPr>
        <w:t xml:space="preserve"> № </w:t>
      </w:r>
      <w:r w:rsidR="0041780D">
        <w:rPr>
          <w:rFonts w:cs="Times New Roman"/>
          <w:sz w:val="26"/>
          <w:szCs w:val="26"/>
        </w:rPr>
        <w:t>56</w:t>
      </w:r>
      <w:r w:rsidR="00FB65FC" w:rsidRPr="00FB65FC">
        <w:rPr>
          <w:rFonts w:cs="Times New Roman"/>
          <w:sz w:val="26"/>
          <w:szCs w:val="26"/>
        </w:rPr>
        <w:t xml:space="preserve"> - ул. Октябрьская, 78</w:t>
      </w:r>
      <w:r w:rsidR="00F55DED">
        <w:rPr>
          <w:rFonts w:cs="Times New Roman"/>
          <w:sz w:val="26"/>
          <w:szCs w:val="26"/>
        </w:rPr>
        <w:t>.</w:t>
      </w:r>
    </w:p>
    <w:p w14:paraId="34AC3FAF" w14:textId="25F7E48B" w:rsidR="00243990" w:rsidRPr="00912DAF" w:rsidRDefault="003277D4" w:rsidP="00FB65FC">
      <w:pPr>
        <w:ind w:firstLine="708"/>
        <w:jc w:val="both"/>
        <w:rPr>
          <w:rFonts w:cs="Times New Roman"/>
          <w:sz w:val="26"/>
          <w:szCs w:val="26"/>
        </w:rPr>
      </w:pPr>
      <w:r w:rsidRPr="00912DAF">
        <w:rPr>
          <w:sz w:val="26"/>
          <w:szCs w:val="26"/>
        </w:rPr>
        <w:t xml:space="preserve">3. </w:t>
      </w:r>
      <w:r w:rsidR="00D355E6" w:rsidRPr="00912DAF">
        <w:rPr>
          <w:sz w:val="26"/>
          <w:szCs w:val="26"/>
        </w:rPr>
        <w:t>Разместить</w:t>
      </w:r>
      <w:r w:rsidRPr="00912DAF">
        <w:rPr>
          <w:sz w:val="26"/>
          <w:szCs w:val="26"/>
        </w:rPr>
        <w:t xml:space="preserve"> </w:t>
      </w:r>
      <w:r w:rsidR="00000D0F" w:rsidRPr="00912DAF">
        <w:rPr>
          <w:sz w:val="26"/>
          <w:szCs w:val="26"/>
        </w:rPr>
        <w:t xml:space="preserve">на официальном сайте Администрации города Рубцовска Алтайского края в информационно-телекоммуникационной сети «Интернет» </w:t>
      </w:r>
      <w:r w:rsidR="001F13D5" w:rsidRPr="00912DAF">
        <w:rPr>
          <w:sz w:val="26"/>
          <w:szCs w:val="26"/>
        </w:rPr>
        <w:t>извещение</w:t>
      </w:r>
      <w:r w:rsidRPr="00912DAF">
        <w:rPr>
          <w:sz w:val="26"/>
          <w:szCs w:val="26"/>
        </w:rPr>
        <w:t xml:space="preserve"> о проведении открытого конкурса по отбору управляющей организации для управления многоквартирными домами в городе Рубцовске Алтайского края:</w:t>
      </w:r>
      <w:r w:rsidR="00871A3C" w:rsidRPr="00912DAF">
        <w:rPr>
          <w:rFonts w:cs="Times New Roman"/>
          <w:sz w:val="26"/>
          <w:szCs w:val="26"/>
        </w:rPr>
        <w:t xml:space="preserve"> </w:t>
      </w:r>
    </w:p>
    <w:p w14:paraId="575204B9" w14:textId="352981C4" w:rsidR="00FB65FC" w:rsidRDefault="00FF1597" w:rsidP="00F55DED">
      <w:pPr>
        <w:tabs>
          <w:tab w:val="left" w:pos="720"/>
        </w:tabs>
        <w:ind w:firstLine="709"/>
        <w:jc w:val="both"/>
        <w:rPr>
          <w:rFonts w:cs="Times New Roman"/>
          <w:sz w:val="26"/>
          <w:szCs w:val="26"/>
        </w:rPr>
      </w:pPr>
      <w:r>
        <w:rPr>
          <w:rFonts w:cs="Times New Roman"/>
          <w:sz w:val="26"/>
          <w:szCs w:val="26"/>
        </w:rPr>
        <w:t>л</w:t>
      </w:r>
      <w:r w:rsidR="0041780D">
        <w:rPr>
          <w:rFonts w:cs="Times New Roman"/>
          <w:sz w:val="26"/>
          <w:szCs w:val="26"/>
        </w:rPr>
        <w:t>от № 1</w:t>
      </w:r>
      <w:r w:rsidR="00FB65FC" w:rsidRPr="00FB65FC">
        <w:rPr>
          <w:rFonts w:cs="Times New Roman"/>
          <w:sz w:val="26"/>
          <w:szCs w:val="26"/>
        </w:rPr>
        <w:t xml:space="preserve"> -</w:t>
      </w:r>
      <w:r w:rsidR="0041780D">
        <w:rPr>
          <w:rFonts w:cs="Times New Roman"/>
          <w:sz w:val="26"/>
          <w:szCs w:val="26"/>
        </w:rPr>
        <w:t xml:space="preserve"> ул. Комсомольская, 114, лот № 2</w:t>
      </w:r>
      <w:r w:rsidR="00FB65FC" w:rsidRPr="00FB65FC">
        <w:rPr>
          <w:rFonts w:cs="Times New Roman"/>
          <w:sz w:val="26"/>
          <w:szCs w:val="26"/>
        </w:rPr>
        <w:t xml:space="preserve"> </w:t>
      </w:r>
      <w:r w:rsidR="0041780D">
        <w:rPr>
          <w:rFonts w:cs="Times New Roman"/>
          <w:sz w:val="26"/>
          <w:szCs w:val="26"/>
        </w:rPr>
        <w:t xml:space="preserve">- ул. Комсомольская, 94, лот </w:t>
      </w:r>
      <w:r w:rsidR="00F55DED">
        <w:rPr>
          <w:rFonts w:cs="Times New Roman"/>
          <w:sz w:val="26"/>
          <w:szCs w:val="26"/>
        </w:rPr>
        <w:t xml:space="preserve">  </w:t>
      </w:r>
      <w:r w:rsidR="0041780D">
        <w:rPr>
          <w:rFonts w:cs="Times New Roman"/>
          <w:sz w:val="26"/>
          <w:szCs w:val="26"/>
        </w:rPr>
        <w:t xml:space="preserve">№ 3 - ул. Тракторная, 40а, лот № 4 - ул. Тракторная, 48а, лот № 5 - </w:t>
      </w:r>
      <w:r w:rsidR="00F55DED">
        <w:rPr>
          <w:rFonts w:cs="Times New Roman"/>
          <w:sz w:val="26"/>
          <w:szCs w:val="26"/>
        </w:rPr>
        <w:t xml:space="preserve">                     </w:t>
      </w:r>
      <w:r w:rsidR="0041780D">
        <w:rPr>
          <w:rFonts w:cs="Times New Roman"/>
          <w:sz w:val="26"/>
          <w:szCs w:val="26"/>
        </w:rPr>
        <w:t>ул. Тракторная, 56а, лот № 6 - пер. Алейский, 47, лот № 7 - ул. Сельмашская, 30, лот № 8</w:t>
      </w:r>
      <w:r w:rsidR="00FB65FC" w:rsidRPr="00FB65FC">
        <w:rPr>
          <w:rFonts w:cs="Times New Roman"/>
          <w:sz w:val="26"/>
          <w:szCs w:val="26"/>
        </w:rPr>
        <w:t xml:space="preserve"> - ул. Брусилова, 30А, </w:t>
      </w:r>
      <w:r w:rsidR="0041780D">
        <w:rPr>
          <w:rFonts w:cs="Times New Roman"/>
          <w:sz w:val="26"/>
          <w:szCs w:val="26"/>
        </w:rPr>
        <w:t>лот № 9 - пр-кт Ленина, 68, лот № 10</w:t>
      </w:r>
      <w:r w:rsidR="00FB65FC" w:rsidRPr="00FB65FC">
        <w:rPr>
          <w:rFonts w:cs="Times New Roman"/>
          <w:sz w:val="26"/>
          <w:szCs w:val="26"/>
        </w:rPr>
        <w:t xml:space="preserve"> - </w:t>
      </w:r>
      <w:r w:rsidR="00F55DED">
        <w:rPr>
          <w:rFonts w:cs="Times New Roman"/>
          <w:sz w:val="26"/>
          <w:szCs w:val="26"/>
        </w:rPr>
        <w:t xml:space="preserve">                  </w:t>
      </w:r>
      <w:r w:rsidR="0041780D">
        <w:rPr>
          <w:rFonts w:cs="Times New Roman"/>
          <w:sz w:val="26"/>
          <w:szCs w:val="26"/>
        </w:rPr>
        <w:t>ул. Комсомольская, 180, лот № 11</w:t>
      </w:r>
      <w:r w:rsidR="00FB65FC" w:rsidRPr="00FB65FC">
        <w:rPr>
          <w:rFonts w:cs="Times New Roman"/>
          <w:sz w:val="26"/>
          <w:szCs w:val="26"/>
        </w:rPr>
        <w:t xml:space="preserve"> -</w:t>
      </w:r>
      <w:r w:rsidR="0041780D">
        <w:rPr>
          <w:rFonts w:cs="Times New Roman"/>
          <w:sz w:val="26"/>
          <w:szCs w:val="26"/>
        </w:rPr>
        <w:t xml:space="preserve"> пер. Гоголевский, 37г, лот № 12 - </w:t>
      </w:r>
      <w:r w:rsidR="00F55DED">
        <w:rPr>
          <w:rFonts w:cs="Times New Roman"/>
          <w:sz w:val="26"/>
          <w:szCs w:val="26"/>
        </w:rPr>
        <w:t xml:space="preserve">                </w:t>
      </w:r>
      <w:r w:rsidR="0041780D">
        <w:rPr>
          <w:rFonts w:cs="Times New Roman"/>
          <w:sz w:val="26"/>
          <w:szCs w:val="26"/>
        </w:rPr>
        <w:t>ул. Жуковского, 01, лот № 13</w:t>
      </w:r>
      <w:r w:rsidR="00FB65FC" w:rsidRPr="00FB65FC">
        <w:rPr>
          <w:rFonts w:cs="Times New Roman"/>
          <w:sz w:val="26"/>
          <w:szCs w:val="26"/>
        </w:rPr>
        <w:t xml:space="preserve"> - </w:t>
      </w:r>
      <w:r w:rsidR="0041780D">
        <w:rPr>
          <w:rFonts w:cs="Times New Roman"/>
          <w:sz w:val="26"/>
          <w:szCs w:val="26"/>
        </w:rPr>
        <w:t>ул. Комсомольская, 222, лот № 14</w:t>
      </w:r>
      <w:r w:rsidR="00FB65FC" w:rsidRPr="00FB65FC">
        <w:rPr>
          <w:rFonts w:cs="Times New Roman"/>
          <w:sz w:val="26"/>
          <w:szCs w:val="26"/>
        </w:rPr>
        <w:t xml:space="preserve"> - </w:t>
      </w:r>
      <w:r w:rsidR="00F55DED">
        <w:rPr>
          <w:rFonts w:cs="Times New Roman"/>
          <w:sz w:val="26"/>
          <w:szCs w:val="26"/>
        </w:rPr>
        <w:t xml:space="preserve">                     </w:t>
      </w:r>
      <w:r w:rsidR="0041780D">
        <w:rPr>
          <w:rFonts w:cs="Times New Roman"/>
          <w:sz w:val="26"/>
          <w:szCs w:val="26"/>
        </w:rPr>
        <w:t>ул. Комсомольская, 230, лот № 15</w:t>
      </w:r>
      <w:r w:rsidR="00FB65FC" w:rsidRPr="00FB65FC">
        <w:rPr>
          <w:rFonts w:cs="Times New Roman"/>
          <w:sz w:val="26"/>
          <w:szCs w:val="26"/>
        </w:rPr>
        <w:t xml:space="preserve"> - ул. Локомотив</w:t>
      </w:r>
      <w:r w:rsidR="0041780D">
        <w:rPr>
          <w:rFonts w:cs="Times New Roman"/>
          <w:sz w:val="26"/>
          <w:szCs w:val="26"/>
        </w:rPr>
        <w:t xml:space="preserve">ная, 2, лот № 16 - </w:t>
      </w:r>
      <w:r w:rsidR="00F55DED">
        <w:rPr>
          <w:rFonts w:cs="Times New Roman"/>
          <w:sz w:val="26"/>
          <w:szCs w:val="26"/>
        </w:rPr>
        <w:t xml:space="preserve">                   </w:t>
      </w:r>
      <w:r w:rsidR="0041780D">
        <w:rPr>
          <w:rFonts w:cs="Times New Roman"/>
          <w:sz w:val="26"/>
          <w:szCs w:val="26"/>
        </w:rPr>
        <w:t>ул. Пушкина, 2, лот № 17</w:t>
      </w:r>
      <w:r w:rsidR="00FB65FC" w:rsidRPr="00FB65FC">
        <w:rPr>
          <w:rFonts w:cs="Times New Roman"/>
          <w:sz w:val="26"/>
          <w:szCs w:val="26"/>
        </w:rPr>
        <w:t xml:space="preserve"> - ул. Районная, 23</w:t>
      </w:r>
      <w:r w:rsidR="0041780D">
        <w:rPr>
          <w:rFonts w:cs="Times New Roman"/>
          <w:sz w:val="26"/>
          <w:szCs w:val="26"/>
        </w:rPr>
        <w:t>,  лот № 18</w:t>
      </w:r>
      <w:r w:rsidR="00FB65FC" w:rsidRPr="00FB65FC">
        <w:rPr>
          <w:rFonts w:cs="Times New Roman"/>
          <w:sz w:val="26"/>
          <w:szCs w:val="26"/>
        </w:rPr>
        <w:t xml:space="preserve"> -</w:t>
      </w:r>
      <w:r w:rsidR="0041780D">
        <w:rPr>
          <w:rFonts w:cs="Times New Roman"/>
          <w:sz w:val="26"/>
          <w:szCs w:val="26"/>
        </w:rPr>
        <w:t xml:space="preserve"> ул. Комсомольская, 53, лот № 19 - ул. Красная, 66, лот № 20 - ул. Арычная, 29, лот № 21 - ул. Арычная, 31, лот № 22 - ул. Арычная, 33, лот № 23</w:t>
      </w:r>
      <w:r w:rsidR="00FB65FC" w:rsidRPr="00FB65FC">
        <w:rPr>
          <w:rFonts w:cs="Times New Roman"/>
          <w:sz w:val="26"/>
          <w:szCs w:val="26"/>
        </w:rPr>
        <w:t xml:space="preserve"> - пер.</w:t>
      </w:r>
      <w:r w:rsidR="0041780D">
        <w:rPr>
          <w:rFonts w:cs="Times New Roman"/>
          <w:sz w:val="26"/>
          <w:szCs w:val="26"/>
        </w:rPr>
        <w:t xml:space="preserve"> Батальонный, 1, лот № 24 - </w:t>
      </w:r>
      <w:r w:rsidR="00F55DED">
        <w:rPr>
          <w:rFonts w:cs="Times New Roman"/>
          <w:sz w:val="26"/>
          <w:szCs w:val="26"/>
        </w:rPr>
        <w:t xml:space="preserve">      </w:t>
      </w:r>
      <w:r w:rsidR="0041780D">
        <w:rPr>
          <w:rFonts w:cs="Times New Roman"/>
          <w:sz w:val="26"/>
          <w:szCs w:val="26"/>
        </w:rPr>
        <w:t>пер. Батальонный, 2, лот № 25</w:t>
      </w:r>
      <w:r w:rsidR="00FB65FC" w:rsidRPr="00FB65FC">
        <w:rPr>
          <w:rFonts w:cs="Times New Roman"/>
          <w:sz w:val="26"/>
          <w:szCs w:val="26"/>
        </w:rPr>
        <w:t xml:space="preserve"> - ул. Платова</w:t>
      </w:r>
      <w:r w:rsidR="0041780D">
        <w:rPr>
          <w:rFonts w:cs="Times New Roman"/>
          <w:sz w:val="26"/>
          <w:szCs w:val="26"/>
        </w:rPr>
        <w:t>, 5, лот № 26</w:t>
      </w:r>
      <w:r w:rsidR="00FB65FC" w:rsidRPr="00FB65FC">
        <w:rPr>
          <w:rFonts w:cs="Times New Roman"/>
          <w:sz w:val="26"/>
          <w:szCs w:val="26"/>
        </w:rPr>
        <w:t xml:space="preserve"> - ул. Писарева, 1</w:t>
      </w:r>
      <w:r w:rsidR="0041780D">
        <w:rPr>
          <w:rFonts w:cs="Times New Roman"/>
          <w:sz w:val="26"/>
          <w:szCs w:val="26"/>
        </w:rPr>
        <w:t>4,  лот № 27 - ул. Громова, 14, лот № 28 - ул. Громова, 10, лот № 29</w:t>
      </w:r>
      <w:r w:rsidR="00FB65FC" w:rsidRPr="00FB65FC">
        <w:rPr>
          <w:rFonts w:cs="Times New Roman"/>
          <w:sz w:val="26"/>
          <w:szCs w:val="26"/>
        </w:rPr>
        <w:t xml:space="preserve"> - ул. Дзержинского, 16, лот </w:t>
      </w:r>
      <w:r w:rsidR="0041780D">
        <w:rPr>
          <w:rFonts w:cs="Times New Roman"/>
          <w:sz w:val="26"/>
          <w:szCs w:val="26"/>
        </w:rPr>
        <w:t>№ 30 - ул. Крылова, 2, лот № 31</w:t>
      </w:r>
      <w:r w:rsidR="00FB65FC" w:rsidRPr="00FB65FC">
        <w:rPr>
          <w:rFonts w:cs="Times New Roman"/>
          <w:sz w:val="26"/>
          <w:szCs w:val="26"/>
        </w:rPr>
        <w:t xml:space="preserve"> - </w:t>
      </w:r>
      <w:r w:rsidR="0041780D">
        <w:rPr>
          <w:rFonts w:cs="Times New Roman"/>
          <w:sz w:val="26"/>
          <w:szCs w:val="26"/>
        </w:rPr>
        <w:t xml:space="preserve">ул. Комсомольская, 133, лот № 32 - </w:t>
      </w:r>
      <w:r w:rsidR="00F55DED">
        <w:rPr>
          <w:rFonts w:cs="Times New Roman"/>
          <w:sz w:val="26"/>
          <w:szCs w:val="26"/>
        </w:rPr>
        <w:t xml:space="preserve">   </w:t>
      </w:r>
      <w:r w:rsidR="0041780D">
        <w:rPr>
          <w:rFonts w:cs="Times New Roman"/>
          <w:sz w:val="26"/>
          <w:szCs w:val="26"/>
        </w:rPr>
        <w:t>ул. Осипенко, 160, лот № 33 - ул. Громова, 30, лот № 34 - пр-кт Ленина, 127, лот № 35</w:t>
      </w:r>
      <w:r w:rsidR="00FB65FC" w:rsidRPr="00FB65FC">
        <w:rPr>
          <w:rFonts w:cs="Times New Roman"/>
          <w:sz w:val="26"/>
          <w:szCs w:val="26"/>
        </w:rPr>
        <w:t xml:space="preserve"> - </w:t>
      </w:r>
      <w:r w:rsidR="0041780D">
        <w:rPr>
          <w:rFonts w:cs="Times New Roman"/>
          <w:sz w:val="26"/>
          <w:szCs w:val="26"/>
        </w:rPr>
        <w:t>ул. Комсомольская, 208, лот № 36</w:t>
      </w:r>
      <w:r w:rsidR="00FB65FC" w:rsidRPr="00FB65FC">
        <w:rPr>
          <w:rFonts w:cs="Times New Roman"/>
          <w:sz w:val="26"/>
          <w:szCs w:val="26"/>
        </w:rPr>
        <w:t xml:space="preserve"> - </w:t>
      </w:r>
      <w:r w:rsidR="0041780D">
        <w:rPr>
          <w:rFonts w:cs="Times New Roman"/>
          <w:sz w:val="26"/>
          <w:szCs w:val="26"/>
        </w:rPr>
        <w:t>ул. Комсомольская, 115, лот № 37</w:t>
      </w:r>
      <w:r w:rsidR="00FB65FC" w:rsidRPr="00FB65FC">
        <w:rPr>
          <w:rFonts w:cs="Times New Roman"/>
          <w:sz w:val="26"/>
          <w:szCs w:val="26"/>
        </w:rPr>
        <w:t xml:space="preserve"> - ул. Комсомольская, 132, лот №</w:t>
      </w:r>
      <w:r w:rsidR="0041780D">
        <w:rPr>
          <w:rFonts w:cs="Times New Roman"/>
          <w:sz w:val="26"/>
          <w:szCs w:val="26"/>
        </w:rPr>
        <w:t xml:space="preserve"> 38</w:t>
      </w:r>
      <w:r w:rsidR="00FB65FC" w:rsidRPr="00FB65FC">
        <w:rPr>
          <w:rFonts w:cs="Times New Roman"/>
          <w:sz w:val="26"/>
          <w:szCs w:val="26"/>
        </w:rPr>
        <w:t xml:space="preserve"> </w:t>
      </w:r>
      <w:r w:rsidR="0041780D">
        <w:rPr>
          <w:rFonts w:cs="Times New Roman"/>
          <w:sz w:val="26"/>
          <w:szCs w:val="26"/>
        </w:rPr>
        <w:t>- ул. Октябрьская, 147, лот № 39</w:t>
      </w:r>
      <w:r w:rsidR="00FB65FC" w:rsidRPr="00FB65FC">
        <w:rPr>
          <w:rFonts w:cs="Times New Roman"/>
          <w:sz w:val="26"/>
          <w:szCs w:val="26"/>
        </w:rPr>
        <w:t xml:space="preserve"> - Ново</w:t>
      </w:r>
      <w:r w:rsidR="0041780D">
        <w:rPr>
          <w:rFonts w:cs="Times New Roman"/>
          <w:sz w:val="26"/>
          <w:szCs w:val="26"/>
        </w:rPr>
        <w:t>егорьевский тракт, 10а, лот № 40 - ул. Павлова, 50а, лот № 41 - ул. Павлова, 50б, лот № 42</w:t>
      </w:r>
      <w:r w:rsidR="00FB65FC" w:rsidRPr="00FB65FC">
        <w:rPr>
          <w:rFonts w:cs="Times New Roman"/>
          <w:sz w:val="26"/>
          <w:szCs w:val="26"/>
        </w:rPr>
        <w:t xml:space="preserve"> - ул. Путевая, 29а, лот № </w:t>
      </w:r>
      <w:r w:rsidR="0041780D">
        <w:rPr>
          <w:rFonts w:cs="Times New Roman"/>
          <w:sz w:val="26"/>
          <w:szCs w:val="26"/>
        </w:rPr>
        <w:t>43 - ул. Брусилова, 8г, лот № 44</w:t>
      </w:r>
      <w:r w:rsidR="00FB65FC" w:rsidRPr="00FB65FC">
        <w:rPr>
          <w:rFonts w:cs="Times New Roman"/>
          <w:sz w:val="26"/>
          <w:szCs w:val="26"/>
        </w:rPr>
        <w:t xml:space="preserve"> - </w:t>
      </w:r>
      <w:r w:rsidR="00F55DED">
        <w:rPr>
          <w:rFonts w:cs="Times New Roman"/>
          <w:sz w:val="26"/>
          <w:szCs w:val="26"/>
        </w:rPr>
        <w:t xml:space="preserve">          </w:t>
      </w:r>
      <w:r w:rsidR="0041780D">
        <w:rPr>
          <w:rFonts w:cs="Times New Roman"/>
          <w:sz w:val="26"/>
          <w:szCs w:val="26"/>
        </w:rPr>
        <w:t>ул. Комсомольская, 206, лот № 45</w:t>
      </w:r>
      <w:r w:rsidR="00FB65FC" w:rsidRPr="00FB65FC">
        <w:rPr>
          <w:rFonts w:cs="Times New Roman"/>
          <w:sz w:val="26"/>
          <w:szCs w:val="26"/>
        </w:rPr>
        <w:t xml:space="preserve"> - ул. Комсомольская, 240, ло</w:t>
      </w:r>
      <w:r w:rsidR="0041780D">
        <w:rPr>
          <w:rFonts w:cs="Times New Roman"/>
          <w:sz w:val="26"/>
          <w:szCs w:val="26"/>
        </w:rPr>
        <w:t>т № 46</w:t>
      </w:r>
      <w:r w:rsidR="00FB65FC" w:rsidRPr="00FB65FC">
        <w:rPr>
          <w:rFonts w:cs="Times New Roman"/>
          <w:sz w:val="26"/>
          <w:szCs w:val="26"/>
        </w:rPr>
        <w:t xml:space="preserve"> - </w:t>
      </w:r>
      <w:r w:rsidR="00F55DED">
        <w:rPr>
          <w:rFonts w:cs="Times New Roman"/>
          <w:sz w:val="26"/>
          <w:szCs w:val="26"/>
        </w:rPr>
        <w:t xml:space="preserve">             </w:t>
      </w:r>
      <w:r w:rsidR="00FB65FC" w:rsidRPr="00FB65FC">
        <w:rPr>
          <w:rFonts w:cs="Times New Roman"/>
          <w:sz w:val="26"/>
          <w:szCs w:val="26"/>
        </w:rPr>
        <w:t>ул. Кондратюка</w:t>
      </w:r>
      <w:r w:rsidR="0041780D">
        <w:rPr>
          <w:rFonts w:cs="Times New Roman"/>
          <w:sz w:val="26"/>
          <w:szCs w:val="26"/>
        </w:rPr>
        <w:t>, 7,  лот № 47 - пр-кт Ленина, 16, лот № 48</w:t>
      </w:r>
      <w:r w:rsidR="00FB65FC" w:rsidRPr="00FB65FC">
        <w:rPr>
          <w:rFonts w:cs="Times New Roman"/>
          <w:sz w:val="26"/>
          <w:szCs w:val="26"/>
        </w:rPr>
        <w:t xml:space="preserve"> - ул. Сельмашская, 37,</w:t>
      </w:r>
      <w:r w:rsidR="0041780D">
        <w:rPr>
          <w:rFonts w:cs="Times New Roman"/>
          <w:sz w:val="26"/>
          <w:szCs w:val="26"/>
        </w:rPr>
        <w:t xml:space="preserve">  лот № 49</w:t>
      </w:r>
      <w:r w:rsidR="00FB65FC" w:rsidRPr="00FB65FC">
        <w:rPr>
          <w:rFonts w:cs="Times New Roman"/>
          <w:sz w:val="26"/>
          <w:szCs w:val="26"/>
        </w:rPr>
        <w:t xml:space="preserve"> </w:t>
      </w:r>
      <w:r w:rsidR="0041780D">
        <w:rPr>
          <w:rFonts w:cs="Times New Roman"/>
          <w:sz w:val="26"/>
          <w:szCs w:val="26"/>
        </w:rPr>
        <w:t>- ул. Дзержинского, 28, лот № 50</w:t>
      </w:r>
      <w:r w:rsidR="00FB65FC" w:rsidRPr="00FB65FC">
        <w:rPr>
          <w:rFonts w:cs="Times New Roman"/>
          <w:sz w:val="26"/>
          <w:szCs w:val="26"/>
        </w:rPr>
        <w:t xml:space="preserve"> - пр-кт Лени</w:t>
      </w:r>
      <w:r w:rsidR="0041780D">
        <w:rPr>
          <w:rFonts w:cs="Times New Roman"/>
          <w:sz w:val="26"/>
          <w:szCs w:val="26"/>
        </w:rPr>
        <w:t xml:space="preserve">на, 140, корп. 1, 2, 3, лот № </w:t>
      </w:r>
      <w:r w:rsidR="00F763C5">
        <w:rPr>
          <w:rFonts w:cs="Times New Roman"/>
          <w:sz w:val="26"/>
          <w:szCs w:val="26"/>
        </w:rPr>
        <w:t>51</w:t>
      </w:r>
      <w:r w:rsidR="00FB65FC" w:rsidRPr="00FB65FC">
        <w:rPr>
          <w:rFonts w:cs="Times New Roman"/>
          <w:sz w:val="26"/>
          <w:szCs w:val="26"/>
        </w:rPr>
        <w:t xml:space="preserve"> - ул. Комсомольская,</w:t>
      </w:r>
      <w:r w:rsidR="0041780D">
        <w:rPr>
          <w:rFonts w:cs="Times New Roman"/>
          <w:sz w:val="26"/>
          <w:szCs w:val="26"/>
        </w:rPr>
        <w:t xml:space="preserve"> 129Б, лот № </w:t>
      </w:r>
      <w:r w:rsidR="00F763C5">
        <w:rPr>
          <w:rFonts w:cs="Times New Roman"/>
          <w:sz w:val="26"/>
          <w:szCs w:val="26"/>
        </w:rPr>
        <w:t>52</w:t>
      </w:r>
      <w:r w:rsidR="0041780D">
        <w:rPr>
          <w:rFonts w:cs="Times New Roman"/>
          <w:sz w:val="26"/>
          <w:szCs w:val="26"/>
        </w:rPr>
        <w:t xml:space="preserve"> - ул. Брусилова, 45, лот № </w:t>
      </w:r>
      <w:r w:rsidR="00F763C5">
        <w:rPr>
          <w:rFonts w:cs="Times New Roman"/>
          <w:sz w:val="26"/>
          <w:szCs w:val="26"/>
        </w:rPr>
        <w:t>53</w:t>
      </w:r>
      <w:r w:rsidR="0041780D">
        <w:rPr>
          <w:rFonts w:cs="Times New Roman"/>
          <w:sz w:val="26"/>
          <w:szCs w:val="26"/>
        </w:rPr>
        <w:t xml:space="preserve"> - </w:t>
      </w:r>
      <w:r w:rsidR="00F55DED">
        <w:rPr>
          <w:rFonts w:cs="Times New Roman"/>
          <w:sz w:val="26"/>
          <w:szCs w:val="26"/>
        </w:rPr>
        <w:t xml:space="preserve">        </w:t>
      </w:r>
      <w:r w:rsidR="0041780D">
        <w:rPr>
          <w:rFonts w:cs="Times New Roman"/>
          <w:sz w:val="26"/>
          <w:szCs w:val="26"/>
        </w:rPr>
        <w:t xml:space="preserve">ул. Брусилова, 47, лот № </w:t>
      </w:r>
      <w:r w:rsidR="00F763C5">
        <w:rPr>
          <w:rFonts w:cs="Times New Roman"/>
          <w:sz w:val="26"/>
          <w:szCs w:val="26"/>
        </w:rPr>
        <w:t>54</w:t>
      </w:r>
      <w:r w:rsidR="00FB65FC" w:rsidRPr="00FB65FC">
        <w:rPr>
          <w:rFonts w:cs="Times New Roman"/>
          <w:sz w:val="26"/>
          <w:szCs w:val="26"/>
        </w:rPr>
        <w:t xml:space="preserve"> </w:t>
      </w:r>
      <w:r w:rsidR="0041780D">
        <w:rPr>
          <w:rFonts w:cs="Times New Roman"/>
          <w:sz w:val="26"/>
          <w:szCs w:val="26"/>
        </w:rPr>
        <w:t xml:space="preserve">- ул. Октябрьская, 117, лот № </w:t>
      </w:r>
      <w:r w:rsidR="00F763C5">
        <w:rPr>
          <w:rFonts w:cs="Times New Roman"/>
          <w:sz w:val="26"/>
          <w:szCs w:val="26"/>
        </w:rPr>
        <w:t>55</w:t>
      </w:r>
      <w:r w:rsidR="00FB65FC" w:rsidRPr="00FB65FC">
        <w:rPr>
          <w:rFonts w:cs="Times New Roman"/>
          <w:sz w:val="26"/>
          <w:szCs w:val="26"/>
        </w:rPr>
        <w:t xml:space="preserve"> - ул</w:t>
      </w:r>
      <w:r w:rsidR="00F55DED">
        <w:rPr>
          <w:rFonts w:cs="Times New Roman"/>
          <w:sz w:val="26"/>
          <w:szCs w:val="26"/>
        </w:rPr>
        <w:t>. Октябрьская, 117а</w:t>
      </w:r>
      <w:r w:rsidR="00F763C5">
        <w:rPr>
          <w:rFonts w:cs="Times New Roman"/>
          <w:sz w:val="26"/>
          <w:szCs w:val="26"/>
        </w:rPr>
        <w:t>, лот № 56</w:t>
      </w:r>
      <w:r w:rsidR="00FB65FC" w:rsidRPr="00FB65FC">
        <w:rPr>
          <w:rFonts w:cs="Times New Roman"/>
          <w:sz w:val="26"/>
          <w:szCs w:val="26"/>
        </w:rPr>
        <w:t xml:space="preserve"> - ул. Октябрьская, 78</w:t>
      </w:r>
      <w:r>
        <w:rPr>
          <w:rFonts w:cs="Times New Roman"/>
          <w:sz w:val="26"/>
          <w:szCs w:val="26"/>
        </w:rPr>
        <w:t>.</w:t>
      </w:r>
    </w:p>
    <w:p w14:paraId="48CD811E" w14:textId="760473B0" w:rsidR="003277D4" w:rsidRPr="00912DAF" w:rsidRDefault="00FB65FC" w:rsidP="003277D4">
      <w:pPr>
        <w:tabs>
          <w:tab w:val="left" w:pos="720"/>
        </w:tabs>
        <w:jc w:val="both"/>
        <w:rPr>
          <w:sz w:val="26"/>
          <w:szCs w:val="26"/>
        </w:rPr>
      </w:pPr>
      <w:r>
        <w:rPr>
          <w:rFonts w:cs="Times New Roman"/>
          <w:sz w:val="26"/>
          <w:szCs w:val="26"/>
        </w:rPr>
        <w:tab/>
      </w:r>
      <w:r w:rsidR="003277D4" w:rsidRPr="00912DAF">
        <w:rPr>
          <w:sz w:val="26"/>
          <w:szCs w:val="26"/>
        </w:rPr>
        <w:t xml:space="preserve">4. </w:t>
      </w:r>
      <w:r w:rsidR="00F527C2" w:rsidRPr="00912DAF">
        <w:rPr>
          <w:sz w:val="26"/>
          <w:szCs w:val="26"/>
        </w:rPr>
        <w:t>Опубликовать</w:t>
      </w:r>
      <w:r w:rsidR="003277D4" w:rsidRPr="00912DAF">
        <w:rPr>
          <w:sz w:val="26"/>
          <w:szCs w:val="26"/>
        </w:rPr>
        <w:t xml:space="preserve"> настоящее постановление</w:t>
      </w:r>
      <w:r w:rsidR="00F527C2" w:rsidRPr="00912DAF">
        <w:rPr>
          <w:sz w:val="26"/>
          <w:szCs w:val="26"/>
        </w:rPr>
        <w:t xml:space="preserve"> в газете «Местное время»</w:t>
      </w:r>
      <w:r w:rsidR="003277D4" w:rsidRPr="00912DAF">
        <w:rPr>
          <w:sz w:val="26"/>
          <w:szCs w:val="26"/>
        </w:rPr>
        <w:t xml:space="preserve"> </w:t>
      </w:r>
      <w:r w:rsidR="00C62D9F" w:rsidRPr="00912DAF">
        <w:rPr>
          <w:sz w:val="26"/>
          <w:szCs w:val="26"/>
        </w:rPr>
        <w:t xml:space="preserve">и разместить </w:t>
      </w:r>
      <w:r w:rsidR="003277D4" w:rsidRPr="00912DAF">
        <w:rPr>
          <w:sz w:val="26"/>
          <w:szCs w:val="26"/>
        </w:rPr>
        <w:t>на официальном сайте Администрации города Рубцовска Алтайского края в информационно-телекоммуникационной сети «Интернет».</w:t>
      </w:r>
    </w:p>
    <w:p w14:paraId="0EDF2E2C" w14:textId="181E8CB6" w:rsidR="00244DD9" w:rsidRPr="00912DAF" w:rsidRDefault="003277D4" w:rsidP="00244DD9">
      <w:pPr>
        <w:jc w:val="both"/>
        <w:rPr>
          <w:sz w:val="26"/>
          <w:szCs w:val="26"/>
        </w:rPr>
      </w:pPr>
      <w:r w:rsidRPr="00912DAF">
        <w:rPr>
          <w:sz w:val="26"/>
          <w:szCs w:val="26"/>
        </w:rPr>
        <w:tab/>
        <w:t xml:space="preserve">5. Контроль за исполнением настоящего постановления возложить на </w:t>
      </w:r>
      <w:r w:rsidR="00DF330B" w:rsidRPr="00912DAF">
        <w:rPr>
          <w:sz w:val="26"/>
          <w:szCs w:val="26"/>
        </w:rPr>
        <w:t>з</w:t>
      </w:r>
      <w:r w:rsidRPr="00912DAF">
        <w:rPr>
          <w:sz w:val="26"/>
          <w:szCs w:val="26"/>
        </w:rPr>
        <w:t>аместителя Главы Ад</w:t>
      </w:r>
      <w:r w:rsidR="00A80CE6" w:rsidRPr="00912DAF">
        <w:rPr>
          <w:sz w:val="26"/>
          <w:szCs w:val="26"/>
        </w:rPr>
        <w:t>министрации города Рубцовска – начальника</w:t>
      </w:r>
      <w:r w:rsidR="00471651" w:rsidRPr="00912DAF">
        <w:rPr>
          <w:sz w:val="26"/>
          <w:szCs w:val="26"/>
        </w:rPr>
        <w:t xml:space="preserve"> управления по </w:t>
      </w:r>
      <w:r w:rsidR="00244DD9" w:rsidRPr="00912DAF">
        <w:rPr>
          <w:sz w:val="26"/>
          <w:szCs w:val="26"/>
        </w:rPr>
        <w:t>жилищно-ком</w:t>
      </w:r>
      <w:r w:rsidR="00912DAF">
        <w:rPr>
          <w:sz w:val="26"/>
          <w:szCs w:val="26"/>
        </w:rPr>
        <w:t xml:space="preserve">мунальному хозяйству и экологии </w:t>
      </w:r>
      <w:r w:rsidR="00A80CE6" w:rsidRPr="00912DAF">
        <w:rPr>
          <w:sz w:val="26"/>
          <w:szCs w:val="26"/>
        </w:rPr>
        <w:t>Обуховича О.Г.</w:t>
      </w:r>
    </w:p>
    <w:p w14:paraId="22FB1265" w14:textId="77777777" w:rsidR="00C91961" w:rsidRPr="00912DAF" w:rsidRDefault="00C91961" w:rsidP="00244DD9">
      <w:pPr>
        <w:jc w:val="both"/>
        <w:rPr>
          <w:sz w:val="26"/>
          <w:szCs w:val="26"/>
        </w:rPr>
      </w:pPr>
    </w:p>
    <w:p w14:paraId="20045A02" w14:textId="759D3EEE" w:rsidR="00F763C5" w:rsidRPr="00F763C5" w:rsidRDefault="00F763C5" w:rsidP="00F763C5">
      <w:pPr>
        <w:widowControl w:val="0"/>
        <w:rPr>
          <w:rFonts w:cs="Times New Roman"/>
          <w:sz w:val="26"/>
          <w:szCs w:val="26"/>
        </w:rPr>
      </w:pPr>
    </w:p>
    <w:p w14:paraId="5F5C0169" w14:textId="2CCAE36C" w:rsidR="00811F15" w:rsidRDefault="00F763C5" w:rsidP="00F763C5">
      <w:pPr>
        <w:widowControl w:val="0"/>
        <w:rPr>
          <w:rFonts w:cs="Times New Roman"/>
          <w:sz w:val="26"/>
          <w:szCs w:val="26"/>
        </w:rPr>
      </w:pPr>
      <w:r w:rsidRPr="00F763C5">
        <w:rPr>
          <w:rFonts w:cs="Times New Roman"/>
          <w:sz w:val="26"/>
          <w:szCs w:val="26"/>
        </w:rPr>
        <w:t>Глав</w:t>
      </w:r>
      <w:r w:rsidR="008416D8">
        <w:rPr>
          <w:rFonts w:cs="Times New Roman"/>
          <w:sz w:val="26"/>
          <w:szCs w:val="26"/>
        </w:rPr>
        <w:t>а</w:t>
      </w:r>
      <w:r w:rsidRPr="00F763C5">
        <w:rPr>
          <w:rFonts w:cs="Times New Roman"/>
          <w:sz w:val="26"/>
          <w:szCs w:val="26"/>
        </w:rPr>
        <w:t xml:space="preserve"> города Рубцовска                                                             </w:t>
      </w:r>
      <w:r>
        <w:rPr>
          <w:rFonts w:cs="Times New Roman"/>
          <w:sz w:val="26"/>
          <w:szCs w:val="26"/>
        </w:rPr>
        <w:t xml:space="preserve">         </w:t>
      </w:r>
      <w:r w:rsidR="00811F15">
        <w:rPr>
          <w:rFonts w:cs="Times New Roman"/>
          <w:sz w:val="26"/>
          <w:szCs w:val="26"/>
        </w:rPr>
        <w:t xml:space="preserve"> </w:t>
      </w:r>
      <w:r w:rsidR="008416D8">
        <w:rPr>
          <w:rFonts w:cs="Times New Roman"/>
          <w:sz w:val="26"/>
          <w:szCs w:val="26"/>
        </w:rPr>
        <w:t xml:space="preserve"> </w:t>
      </w:r>
      <w:r w:rsidR="00811F15">
        <w:rPr>
          <w:rFonts w:cs="Times New Roman"/>
          <w:sz w:val="26"/>
          <w:szCs w:val="26"/>
        </w:rPr>
        <w:t>И.А.</w:t>
      </w:r>
      <w:r w:rsidR="00FF1597">
        <w:rPr>
          <w:rFonts w:cs="Times New Roman"/>
          <w:sz w:val="26"/>
          <w:szCs w:val="26"/>
        </w:rPr>
        <w:t xml:space="preserve"> </w:t>
      </w:r>
      <w:r w:rsidRPr="00F763C5">
        <w:rPr>
          <w:rFonts w:cs="Times New Roman"/>
          <w:sz w:val="26"/>
          <w:szCs w:val="26"/>
        </w:rPr>
        <w:t xml:space="preserve">Башмаков  </w:t>
      </w:r>
    </w:p>
    <w:p w14:paraId="4341F910" w14:textId="77777777" w:rsidR="008416D8" w:rsidRDefault="00F763C5" w:rsidP="00F763C5">
      <w:pPr>
        <w:widowControl w:val="0"/>
        <w:rPr>
          <w:rFonts w:cs="Times New Roman"/>
          <w:sz w:val="26"/>
          <w:szCs w:val="26"/>
        </w:rPr>
      </w:pPr>
      <w:r w:rsidRPr="00F763C5">
        <w:rPr>
          <w:rFonts w:cs="Times New Roman"/>
          <w:sz w:val="26"/>
          <w:szCs w:val="26"/>
        </w:rPr>
        <w:t xml:space="preserve">                   </w:t>
      </w:r>
    </w:p>
    <w:p w14:paraId="5A665BD7" w14:textId="6A4DBC69" w:rsidR="00F763C5" w:rsidRDefault="00F763C5" w:rsidP="00F763C5">
      <w:pPr>
        <w:widowControl w:val="0"/>
        <w:rPr>
          <w:rFonts w:cs="Times New Roman"/>
          <w:sz w:val="26"/>
          <w:szCs w:val="26"/>
        </w:rPr>
      </w:pPr>
      <w:r w:rsidRPr="00F763C5">
        <w:rPr>
          <w:rFonts w:cs="Times New Roman"/>
          <w:sz w:val="26"/>
          <w:szCs w:val="26"/>
        </w:rPr>
        <w:t xml:space="preserve">                                           </w:t>
      </w:r>
    </w:p>
    <w:p w14:paraId="1EFB4F0D" w14:textId="77777777" w:rsidR="00F763C5" w:rsidRDefault="00F763C5" w:rsidP="00F763C5">
      <w:pPr>
        <w:widowControl w:val="0"/>
        <w:rPr>
          <w:rFonts w:cs="Times New Roman"/>
          <w:sz w:val="26"/>
          <w:szCs w:val="26"/>
        </w:rPr>
      </w:pPr>
    </w:p>
    <w:p w14:paraId="45C60CDE" w14:textId="03C70E33" w:rsidR="00277FE8" w:rsidRPr="00F55DED" w:rsidRDefault="00F763C5" w:rsidP="00F763C5">
      <w:pPr>
        <w:widowControl w:val="0"/>
        <w:rPr>
          <w:rFonts w:cs="Times New Roman"/>
          <w:sz w:val="26"/>
          <w:szCs w:val="26"/>
        </w:rPr>
      </w:pPr>
      <w:r>
        <w:rPr>
          <w:rFonts w:cs="Times New Roman"/>
          <w:sz w:val="26"/>
          <w:szCs w:val="26"/>
        </w:rPr>
        <w:lastRenderedPageBreak/>
        <w:t xml:space="preserve">                                               </w:t>
      </w:r>
      <w:r w:rsidR="00811F15">
        <w:rPr>
          <w:rFonts w:cs="Times New Roman"/>
          <w:sz w:val="26"/>
          <w:szCs w:val="26"/>
        </w:rPr>
        <w:t xml:space="preserve">                               </w:t>
      </w:r>
      <w:r w:rsidR="00471651" w:rsidRPr="00F55DED">
        <w:rPr>
          <w:sz w:val="26"/>
          <w:szCs w:val="26"/>
        </w:rPr>
        <w:t>Приложение</w:t>
      </w:r>
      <w:r w:rsidR="000D1AA1" w:rsidRPr="00F55DED">
        <w:rPr>
          <w:sz w:val="26"/>
          <w:szCs w:val="26"/>
        </w:rPr>
        <w:t xml:space="preserve"> 1</w:t>
      </w:r>
    </w:p>
    <w:p w14:paraId="59E88174" w14:textId="77777777" w:rsidR="006700FF" w:rsidRPr="00F55DED" w:rsidRDefault="007B5DA9" w:rsidP="0054757A">
      <w:pPr>
        <w:pStyle w:val="1"/>
        <w:ind w:left="5103" w:firstLine="0"/>
      </w:pPr>
      <w:r w:rsidRPr="00F55DED">
        <w:t>к постановлению Администрации</w:t>
      </w:r>
    </w:p>
    <w:p w14:paraId="47BB330E" w14:textId="77777777" w:rsidR="007B5DA9" w:rsidRPr="00F55DED" w:rsidRDefault="006700FF" w:rsidP="0054757A">
      <w:pPr>
        <w:pStyle w:val="a0"/>
        <w:ind w:left="5103"/>
        <w:rPr>
          <w:rFonts w:cs="Times New Roman"/>
          <w:sz w:val="26"/>
          <w:szCs w:val="26"/>
        </w:rPr>
      </w:pPr>
      <w:r w:rsidRPr="00F55DED">
        <w:rPr>
          <w:rFonts w:cs="Times New Roman"/>
          <w:sz w:val="26"/>
          <w:szCs w:val="26"/>
        </w:rPr>
        <w:t xml:space="preserve">города Рубцовска </w:t>
      </w:r>
      <w:r w:rsidR="007B5DA9" w:rsidRPr="00F55DED">
        <w:rPr>
          <w:rFonts w:cs="Times New Roman"/>
          <w:sz w:val="26"/>
          <w:szCs w:val="26"/>
        </w:rPr>
        <w:t>Алтайского края</w:t>
      </w:r>
    </w:p>
    <w:p w14:paraId="73A279D9" w14:textId="3460277A" w:rsidR="003B4FD7" w:rsidRPr="00F55DED" w:rsidRDefault="00471651" w:rsidP="0054757A">
      <w:pPr>
        <w:pStyle w:val="a0"/>
        <w:ind w:left="5103"/>
        <w:rPr>
          <w:rFonts w:cs="Times New Roman"/>
          <w:sz w:val="26"/>
          <w:szCs w:val="26"/>
        </w:rPr>
      </w:pPr>
      <w:r w:rsidRPr="00F55DED">
        <w:rPr>
          <w:rFonts w:cs="Times New Roman"/>
          <w:sz w:val="26"/>
          <w:szCs w:val="26"/>
        </w:rPr>
        <w:t xml:space="preserve">от </w:t>
      </w:r>
      <w:r w:rsidR="00FD1830">
        <w:rPr>
          <w:rFonts w:cs="Times New Roman"/>
          <w:sz w:val="26"/>
          <w:szCs w:val="26"/>
        </w:rPr>
        <w:t>30.04.2026</w:t>
      </w:r>
      <w:r w:rsidRPr="00F55DED">
        <w:rPr>
          <w:rFonts w:cs="Times New Roman"/>
          <w:sz w:val="26"/>
          <w:szCs w:val="26"/>
        </w:rPr>
        <w:t xml:space="preserve"> № </w:t>
      </w:r>
      <w:r w:rsidR="00FD1830">
        <w:rPr>
          <w:rFonts w:cs="Times New Roman"/>
          <w:sz w:val="26"/>
          <w:szCs w:val="26"/>
        </w:rPr>
        <w:t>1102</w:t>
      </w:r>
    </w:p>
    <w:p w14:paraId="3B296AE6" w14:textId="77777777" w:rsidR="00454398" w:rsidRPr="00263325" w:rsidRDefault="00454398" w:rsidP="00454398">
      <w:pPr>
        <w:pStyle w:val="a0"/>
        <w:ind w:left="5040"/>
        <w:rPr>
          <w:rFonts w:cs="Times New Roman"/>
          <w:sz w:val="26"/>
          <w:szCs w:val="26"/>
        </w:rPr>
      </w:pPr>
    </w:p>
    <w:p w14:paraId="3EF6D724" w14:textId="77777777" w:rsidR="00471651" w:rsidRDefault="00471651" w:rsidP="007B5DA9">
      <w:pPr>
        <w:pStyle w:val="a0"/>
        <w:jc w:val="center"/>
        <w:rPr>
          <w:rFonts w:cs="Times New Roman"/>
          <w:sz w:val="26"/>
          <w:szCs w:val="26"/>
        </w:rPr>
      </w:pPr>
    </w:p>
    <w:p w14:paraId="1EA854E6" w14:textId="77777777" w:rsidR="007B5DA9" w:rsidRPr="00263325" w:rsidRDefault="007B5DA9" w:rsidP="007B5DA9">
      <w:pPr>
        <w:pStyle w:val="a0"/>
        <w:jc w:val="center"/>
        <w:rPr>
          <w:rFonts w:cs="Times New Roman"/>
          <w:sz w:val="26"/>
          <w:szCs w:val="26"/>
        </w:rPr>
      </w:pPr>
      <w:r w:rsidRPr="00263325">
        <w:rPr>
          <w:rFonts w:cs="Times New Roman"/>
          <w:sz w:val="26"/>
          <w:szCs w:val="26"/>
        </w:rPr>
        <w:t>КОНКУРСНАЯ ДОКУМЕНТАЦИЯ</w:t>
      </w:r>
    </w:p>
    <w:p w14:paraId="3ACDC6B5" w14:textId="77777777" w:rsidR="007B5DA9" w:rsidRPr="00263325" w:rsidRDefault="007B5DA9" w:rsidP="007B5DA9">
      <w:pPr>
        <w:pStyle w:val="a0"/>
        <w:jc w:val="center"/>
        <w:rPr>
          <w:rFonts w:cs="Times New Roman"/>
          <w:sz w:val="26"/>
          <w:szCs w:val="26"/>
        </w:rPr>
      </w:pPr>
      <w:r w:rsidRPr="00263325">
        <w:rPr>
          <w:rFonts w:cs="Times New Roman"/>
          <w:sz w:val="26"/>
          <w:szCs w:val="26"/>
        </w:rPr>
        <w:t>К ОТКРЫТОМУ КОНКУРСУ ПО ОТБОРУ УПРАВЛЯЮЩЕЙ ОРГАНИЗАЦИИ ДЛЯ УПРАВЛЕНИЯ МНОГОКВАРТИРНЫМИ ДОМАМИ</w:t>
      </w:r>
    </w:p>
    <w:p w14:paraId="034CEEB7" w14:textId="77777777" w:rsidR="007B5DA9" w:rsidRPr="00263325" w:rsidRDefault="007B5DA9" w:rsidP="007B5DA9">
      <w:pPr>
        <w:pStyle w:val="a0"/>
        <w:jc w:val="center"/>
        <w:rPr>
          <w:rFonts w:cs="Times New Roman"/>
          <w:sz w:val="26"/>
          <w:szCs w:val="26"/>
        </w:rPr>
      </w:pPr>
      <w:r w:rsidRPr="00263325">
        <w:rPr>
          <w:rFonts w:cs="Times New Roman"/>
          <w:sz w:val="26"/>
          <w:szCs w:val="26"/>
        </w:rPr>
        <w:t>В ГОРОДЕ РУБЦОВСКЕ АЛТАЙСКОГО КРАЯ</w:t>
      </w:r>
    </w:p>
    <w:p w14:paraId="396E979B" w14:textId="77777777" w:rsidR="007B5DA9" w:rsidRPr="00263325" w:rsidRDefault="007B5DA9" w:rsidP="007B5DA9">
      <w:pPr>
        <w:pStyle w:val="a0"/>
        <w:jc w:val="center"/>
        <w:rPr>
          <w:rFonts w:cs="Times New Roman"/>
          <w:sz w:val="26"/>
          <w:szCs w:val="26"/>
          <w:u w:val="single"/>
        </w:rPr>
      </w:pPr>
      <w:r w:rsidRPr="00263325">
        <w:rPr>
          <w:rFonts w:cs="Times New Roman"/>
          <w:sz w:val="26"/>
          <w:szCs w:val="26"/>
          <w:u w:val="single"/>
        </w:rPr>
        <w:t xml:space="preserve"> </w:t>
      </w:r>
    </w:p>
    <w:p w14:paraId="62BAE6D5" w14:textId="77777777" w:rsidR="007B5DA9" w:rsidRPr="00263325" w:rsidRDefault="007B5DA9" w:rsidP="007B5DA9">
      <w:pPr>
        <w:rPr>
          <w:rFonts w:cs="Times New Roman"/>
          <w:sz w:val="26"/>
          <w:szCs w:val="26"/>
        </w:rPr>
      </w:pPr>
    </w:p>
    <w:tbl>
      <w:tblPr>
        <w:tblW w:w="9540" w:type="dxa"/>
        <w:tblInd w:w="108" w:type="dxa"/>
        <w:tblLook w:val="0000" w:firstRow="0" w:lastRow="0" w:firstColumn="0" w:lastColumn="0" w:noHBand="0" w:noVBand="0"/>
      </w:tblPr>
      <w:tblGrid>
        <w:gridCol w:w="567"/>
        <w:gridCol w:w="2268"/>
        <w:gridCol w:w="6705"/>
      </w:tblGrid>
      <w:tr w:rsidR="00BA287D" w:rsidRPr="00FD1830" w14:paraId="763311D7" w14:textId="77777777" w:rsidTr="00A048E0">
        <w:trPr>
          <w:trHeight w:val="358"/>
        </w:trPr>
        <w:tc>
          <w:tcPr>
            <w:tcW w:w="567" w:type="dxa"/>
            <w:tcBorders>
              <w:top w:val="single" w:sz="4" w:space="0" w:color="000000"/>
              <w:left w:val="single" w:sz="4" w:space="0" w:color="000000"/>
              <w:bottom w:val="single" w:sz="4" w:space="0" w:color="000000"/>
            </w:tcBorders>
          </w:tcPr>
          <w:p w14:paraId="37365BD6" w14:textId="77777777" w:rsidR="00BA287D" w:rsidRPr="00263325" w:rsidRDefault="00BA287D" w:rsidP="007B5DA9">
            <w:pPr>
              <w:rPr>
                <w:rFonts w:cs="Times New Roman"/>
                <w:sz w:val="26"/>
                <w:szCs w:val="26"/>
              </w:rPr>
            </w:pPr>
            <w:r w:rsidRPr="00263325">
              <w:rPr>
                <w:rFonts w:cs="Times New Roman"/>
                <w:sz w:val="26"/>
                <w:szCs w:val="26"/>
              </w:rPr>
              <w:t>1.</w:t>
            </w:r>
          </w:p>
        </w:tc>
        <w:tc>
          <w:tcPr>
            <w:tcW w:w="2268" w:type="dxa"/>
            <w:tcBorders>
              <w:top w:val="single" w:sz="4" w:space="0" w:color="000000"/>
              <w:left w:val="single" w:sz="4" w:space="0" w:color="000000"/>
              <w:bottom w:val="single" w:sz="4" w:space="0" w:color="000000"/>
            </w:tcBorders>
          </w:tcPr>
          <w:p w14:paraId="3B6DEE25" w14:textId="77777777" w:rsidR="00BA287D" w:rsidRPr="00263325" w:rsidRDefault="00BA287D" w:rsidP="007B5DA9">
            <w:pPr>
              <w:rPr>
                <w:rFonts w:cs="Times New Roman"/>
                <w:sz w:val="26"/>
                <w:szCs w:val="26"/>
              </w:rPr>
            </w:pPr>
            <w:r w:rsidRPr="00263325">
              <w:rPr>
                <w:rFonts w:cs="Times New Roman"/>
                <w:sz w:val="26"/>
                <w:szCs w:val="26"/>
              </w:rPr>
              <w:t>Наименование организатора конкурса</w:t>
            </w:r>
          </w:p>
          <w:p w14:paraId="0355CD46" w14:textId="77777777" w:rsidR="00BA287D" w:rsidRPr="00263325" w:rsidRDefault="00BA287D" w:rsidP="007B5DA9">
            <w:pPr>
              <w:rPr>
                <w:rFonts w:cs="Times New Roman"/>
                <w:sz w:val="26"/>
                <w:szCs w:val="26"/>
              </w:rPr>
            </w:pPr>
          </w:p>
        </w:tc>
        <w:tc>
          <w:tcPr>
            <w:tcW w:w="6705" w:type="dxa"/>
            <w:tcBorders>
              <w:top w:val="single" w:sz="4" w:space="0" w:color="000000"/>
              <w:left w:val="single" w:sz="4" w:space="0" w:color="000000"/>
              <w:bottom w:val="single" w:sz="4" w:space="0" w:color="000000"/>
              <w:right w:val="single" w:sz="4" w:space="0" w:color="000000"/>
            </w:tcBorders>
          </w:tcPr>
          <w:p w14:paraId="0DB0A304" w14:textId="77777777" w:rsidR="00BA287D" w:rsidRPr="00263325" w:rsidRDefault="0007309D" w:rsidP="00A01852">
            <w:pPr>
              <w:jc w:val="both"/>
              <w:rPr>
                <w:rFonts w:cs="Times New Roman"/>
                <w:sz w:val="26"/>
                <w:szCs w:val="26"/>
              </w:rPr>
            </w:pPr>
            <w:r w:rsidRPr="00263325">
              <w:rPr>
                <w:rFonts w:cs="Times New Roman"/>
                <w:sz w:val="26"/>
                <w:szCs w:val="26"/>
              </w:rPr>
              <w:t>Администрация г</w:t>
            </w:r>
            <w:r w:rsidR="00E317FF">
              <w:rPr>
                <w:rFonts w:cs="Times New Roman"/>
                <w:sz w:val="26"/>
                <w:szCs w:val="26"/>
              </w:rPr>
              <w:t>орода Рубцовска Алтайского края.</w:t>
            </w:r>
          </w:p>
          <w:p w14:paraId="4C6A86DA" w14:textId="77777777" w:rsidR="0007309D" w:rsidRPr="00263325" w:rsidRDefault="00BA287D" w:rsidP="00A01852">
            <w:pPr>
              <w:jc w:val="both"/>
              <w:rPr>
                <w:rFonts w:cs="Times New Roman"/>
                <w:sz w:val="26"/>
                <w:szCs w:val="26"/>
              </w:rPr>
            </w:pPr>
            <w:r w:rsidRPr="00263325">
              <w:rPr>
                <w:rFonts w:cs="Times New Roman"/>
                <w:sz w:val="26"/>
                <w:szCs w:val="26"/>
              </w:rPr>
              <w:t>Юридический адрес</w:t>
            </w:r>
            <w:r w:rsidR="00A01852">
              <w:rPr>
                <w:rFonts w:cs="Times New Roman"/>
                <w:sz w:val="26"/>
                <w:szCs w:val="26"/>
              </w:rPr>
              <w:t>: Алтайский край, г. Рубцовск,</w:t>
            </w:r>
            <w:r w:rsidR="00A01852">
              <w:rPr>
                <w:rFonts w:cs="Times New Roman"/>
                <w:sz w:val="26"/>
                <w:szCs w:val="26"/>
              </w:rPr>
              <w:br/>
            </w:r>
            <w:r w:rsidR="0007309D" w:rsidRPr="00263325">
              <w:rPr>
                <w:rFonts w:cs="Times New Roman"/>
                <w:sz w:val="26"/>
                <w:szCs w:val="26"/>
              </w:rPr>
              <w:t>пр</w:t>
            </w:r>
            <w:r w:rsidR="00CB7474">
              <w:rPr>
                <w:rFonts w:cs="Times New Roman"/>
                <w:sz w:val="26"/>
                <w:szCs w:val="26"/>
              </w:rPr>
              <w:t>-кт</w:t>
            </w:r>
            <w:r w:rsidR="0007309D" w:rsidRPr="00263325">
              <w:rPr>
                <w:rFonts w:cs="Times New Roman"/>
                <w:sz w:val="26"/>
                <w:szCs w:val="26"/>
              </w:rPr>
              <w:t xml:space="preserve"> Ленина, 130.</w:t>
            </w:r>
          </w:p>
          <w:p w14:paraId="2DC42E17" w14:textId="77777777" w:rsidR="00BA287D" w:rsidRPr="00263325" w:rsidRDefault="0007309D" w:rsidP="00A01852">
            <w:pPr>
              <w:jc w:val="both"/>
              <w:rPr>
                <w:rFonts w:cs="Times New Roman"/>
                <w:sz w:val="26"/>
                <w:szCs w:val="26"/>
              </w:rPr>
            </w:pPr>
            <w:r w:rsidRPr="00263325">
              <w:rPr>
                <w:rFonts w:cs="Times New Roman"/>
                <w:sz w:val="26"/>
                <w:szCs w:val="26"/>
              </w:rPr>
              <w:t>Фактический адрес: Алтайский край, г. Рубцовск</w:t>
            </w:r>
            <w:r w:rsidR="00846B2F" w:rsidRPr="00263325">
              <w:rPr>
                <w:rFonts w:cs="Times New Roman"/>
                <w:sz w:val="26"/>
                <w:szCs w:val="26"/>
              </w:rPr>
              <w:t xml:space="preserve">, </w:t>
            </w:r>
            <w:r w:rsidR="00CB7474">
              <w:rPr>
                <w:rFonts w:cs="Times New Roman"/>
                <w:sz w:val="26"/>
                <w:szCs w:val="26"/>
              </w:rPr>
              <w:br/>
            </w:r>
            <w:r w:rsidR="00846B2F" w:rsidRPr="00263325">
              <w:rPr>
                <w:rFonts w:cs="Times New Roman"/>
                <w:sz w:val="26"/>
                <w:szCs w:val="26"/>
              </w:rPr>
              <w:t>пр</w:t>
            </w:r>
            <w:r w:rsidR="00CB7474">
              <w:rPr>
                <w:rFonts w:cs="Times New Roman"/>
                <w:sz w:val="26"/>
                <w:szCs w:val="26"/>
              </w:rPr>
              <w:t xml:space="preserve">-кт </w:t>
            </w:r>
            <w:r w:rsidR="00846B2F" w:rsidRPr="00263325">
              <w:rPr>
                <w:rFonts w:cs="Times New Roman"/>
                <w:sz w:val="26"/>
                <w:szCs w:val="26"/>
              </w:rPr>
              <w:t xml:space="preserve">Ленина, </w:t>
            </w:r>
            <w:r w:rsidR="00A217C8" w:rsidRPr="00263325">
              <w:rPr>
                <w:rFonts w:cs="Times New Roman"/>
                <w:sz w:val="26"/>
                <w:szCs w:val="26"/>
              </w:rPr>
              <w:t>1</w:t>
            </w:r>
            <w:r w:rsidR="00C9528D">
              <w:rPr>
                <w:rFonts w:cs="Times New Roman"/>
                <w:sz w:val="26"/>
                <w:szCs w:val="26"/>
              </w:rPr>
              <w:t>17</w:t>
            </w:r>
            <w:r w:rsidR="00A01852">
              <w:rPr>
                <w:rFonts w:cs="Times New Roman"/>
                <w:sz w:val="26"/>
                <w:szCs w:val="26"/>
              </w:rPr>
              <w:t>.</w:t>
            </w:r>
            <w:r w:rsidRPr="00263325">
              <w:rPr>
                <w:rFonts w:cs="Times New Roman"/>
                <w:sz w:val="26"/>
                <w:szCs w:val="26"/>
              </w:rPr>
              <w:t xml:space="preserve"> </w:t>
            </w:r>
            <w:r w:rsidR="00BA287D" w:rsidRPr="00263325">
              <w:rPr>
                <w:rFonts w:cs="Times New Roman"/>
                <w:sz w:val="26"/>
                <w:szCs w:val="26"/>
              </w:rPr>
              <w:t xml:space="preserve"> </w:t>
            </w:r>
          </w:p>
          <w:p w14:paraId="5A28FA7A" w14:textId="018981F1" w:rsidR="00BA287D" w:rsidRPr="00263325" w:rsidRDefault="00B40AB2" w:rsidP="00A01852">
            <w:pPr>
              <w:jc w:val="both"/>
              <w:rPr>
                <w:rFonts w:cs="Times New Roman"/>
                <w:sz w:val="26"/>
                <w:szCs w:val="26"/>
              </w:rPr>
            </w:pPr>
            <w:r w:rsidRPr="00263325">
              <w:rPr>
                <w:rFonts w:cs="Times New Roman"/>
                <w:sz w:val="26"/>
                <w:szCs w:val="26"/>
              </w:rPr>
              <w:t>Тел: (</w:t>
            </w:r>
            <w:r w:rsidR="00A01852">
              <w:rPr>
                <w:rFonts w:cs="Times New Roman"/>
                <w:sz w:val="26"/>
                <w:szCs w:val="26"/>
              </w:rPr>
              <w:t>8385</w:t>
            </w:r>
            <w:r w:rsidR="00846B2F" w:rsidRPr="00263325">
              <w:rPr>
                <w:rFonts w:cs="Times New Roman"/>
                <w:sz w:val="26"/>
                <w:szCs w:val="26"/>
              </w:rPr>
              <w:t>-57) 9-64-33</w:t>
            </w:r>
          </w:p>
          <w:p w14:paraId="711DF727" w14:textId="77777777" w:rsidR="00BA287D" w:rsidRPr="00263325" w:rsidRDefault="00BA287D" w:rsidP="00A01852">
            <w:pPr>
              <w:jc w:val="both"/>
              <w:rPr>
                <w:rFonts w:cs="Times New Roman"/>
                <w:sz w:val="26"/>
                <w:szCs w:val="26"/>
              </w:rPr>
            </w:pPr>
            <w:r w:rsidRPr="00263325">
              <w:rPr>
                <w:rFonts w:cs="Times New Roman"/>
                <w:sz w:val="26"/>
                <w:szCs w:val="26"/>
              </w:rPr>
              <w:t xml:space="preserve">Контактное лицо: </w:t>
            </w:r>
            <w:r w:rsidR="00634130">
              <w:rPr>
                <w:rFonts w:cs="Times New Roman"/>
                <w:sz w:val="26"/>
                <w:szCs w:val="26"/>
              </w:rPr>
              <w:t>Лукьянченко Елена Александровна</w:t>
            </w:r>
            <w:r w:rsidR="00A01852">
              <w:rPr>
                <w:rFonts w:cs="Times New Roman"/>
                <w:sz w:val="26"/>
                <w:szCs w:val="26"/>
              </w:rPr>
              <w:t>,</w:t>
            </w:r>
          </w:p>
          <w:p w14:paraId="259F9565" w14:textId="77777777" w:rsidR="00BA287D" w:rsidRPr="00B54307" w:rsidRDefault="00BA287D" w:rsidP="00606BC6">
            <w:pPr>
              <w:jc w:val="both"/>
              <w:rPr>
                <w:rFonts w:cs="Times New Roman"/>
                <w:sz w:val="26"/>
                <w:szCs w:val="26"/>
                <w:lang w:val="en-US"/>
              </w:rPr>
            </w:pPr>
            <w:r w:rsidRPr="00263325">
              <w:rPr>
                <w:rFonts w:cs="Times New Roman"/>
                <w:sz w:val="26"/>
                <w:szCs w:val="26"/>
                <w:lang w:val="en-US"/>
              </w:rPr>
              <w:t>e-mail:</w:t>
            </w:r>
            <w:r w:rsidR="00846B2F" w:rsidRPr="00263325">
              <w:rPr>
                <w:rFonts w:cs="Times New Roman"/>
                <w:sz w:val="26"/>
                <w:szCs w:val="26"/>
                <w:lang w:val="en-US"/>
              </w:rPr>
              <w:t xml:space="preserve"> </w:t>
            </w:r>
            <w:r w:rsidR="00606BC6" w:rsidRPr="00606BC6">
              <w:rPr>
                <w:rFonts w:cs="Times New Roman"/>
                <w:sz w:val="26"/>
                <w:szCs w:val="26"/>
                <w:lang w:val="en-US"/>
              </w:rPr>
              <w:t>lukyanchenko@rubtsovsk.org</w:t>
            </w:r>
          </w:p>
        </w:tc>
      </w:tr>
      <w:tr w:rsidR="00BA287D" w:rsidRPr="00263325" w14:paraId="38718B77" w14:textId="77777777" w:rsidTr="00A048E0">
        <w:trPr>
          <w:trHeight w:val="358"/>
        </w:trPr>
        <w:tc>
          <w:tcPr>
            <w:tcW w:w="567" w:type="dxa"/>
            <w:tcBorders>
              <w:top w:val="single" w:sz="4" w:space="0" w:color="000000"/>
              <w:left w:val="single" w:sz="4" w:space="0" w:color="000000"/>
              <w:bottom w:val="single" w:sz="4" w:space="0" w:color="000000"/>
            </w:tcBorders>
          </w:tcPr>
          <w:p w14:paraId="20405041" w14:textId="77777777" w:rsidR="00BA287D" w:rsidRPr="00263325" w:rsidRDefault="00BA287D" w:rsidP="007B5DA9">
            <w:pPr>
              <w:rPr>
                <w:rFonts w:cs="Times New Roman"/>
                <w:sz w:val="26"/>
                <w:szCs w:val="26"/>
              </w:rPr>
            </w:pPr>
            <w:r w:rsidRPr="00263325">
              <w:rPr>
                <w:rFonts w:cs="Times New Roman"/>
                <w:sz w:val="26"/>
                <w:szCs w:val="26"/>
              </w:rPr>
              <w:t>2.</w:t>
            </w:r>
          </w:p>
        </w:tc>
        <w:tc>
          <w:tcPr>
            <w:tcW w:w="2268" w:type="dxa"/>
            <w:tcBorders>
              <w:top w:val="single" w:sz="4" w:space="0" w:color="000000"/>
              <w:left w:val="single" w:sz="4" w:space="0" w:color="000000"/>
              <w:bottom w:val="single" w:sz="4" w:space="0" w:color="000000"/>
            </w:tcBorders>
          </w:tcPr>
          <w:p w14:paraId="5E539DDC" w14:textId="2FFDD702" w:rsidR="00BA287D" w:rsidRPr="00263325" w:rsidRDefault="00BA287D" w:rsidP="007B5DA9">
            <w:pPr>
              <w:rPr>
                <w:rFonts w:cs="Times New Roman"/>
                <w:sz w:val="26"/>
                <w:szCs w:val="26"/>
              </w:rPr>
            </w:pPr>
            <w:r w:rsidRPr="00263325">
              <w:rPr>
                <w:rFonts w:cs="Times New Roman"/>
                <w:sz w:val="26"/>
                <w:szCs w:val="26"/>
              </w:rPr>
              <w:t xml:space="preserve">Вид и </w:t>
            </w:r>
            <w:r w:rsidR="00B40AB2" w:rsidRPr="00263325">
              <w:rPr>
                <w:rFonts w:cs="Times New Roman"/>
                <w:sz w:val="26"/>
                <w:szCs w:val="26"/>
              </w:rPr>
              <w:t>предмет конкурса</w:t>
            </w:r>
          </w:p>
          <w:p w14:paraId="48DBEF5E" w14:textId="77777777" w:rsidR="00BA287D" w:rsidRPr="00263325" w:rsidRDefault="00BA287D" w:rsidP="007B5DA9">
            <w:pPr>
              <w:rPr>
                <w:rFonts w:cs="Times New Roman"/>
                <w:sz w:val="26"/>
                <w:szCs w:val="26"/>
              </w:rPr>
            </w:pPr>
          </w:p>
        </w:tc>
        <w:tc>
          <w:tcPr>
            <w:tcW w:w="6705" w:type="dxa"/>
            <w:tcBorders>
              <w:top w:val="single" w:sz="4" w:space="0" w:color="000000"/>
              <w:left w:val="single" w:sz="4" w:space="0" w:color="000000"/>
              <w:bottom w:val="single" w:sz="4" w:space="0" w:color="000000"/>
              <w:right w:val="single" w:sz="4" w:space="0" w:color="000000"/>
            </w:tcBorders>
          </w:tcPr>
          <w:p w14:paraId="387AB8F3" w14:textId="77777777" w:rsidR="00BA287D" w:rsidRPr="005F66CC" w:rsidRDefault="00BA287D" w:rsidP="00A01852">
            <w:pPr>
              <w:ind w:right="33"/>
              <w:jc w:val="both"/>
              <w:rPr>
                <w:rFonts w:cs="Times New Roman"/>
                <w:sz w:val="26"/>
                <w:szCs w:val="26"/>
              </w:rPr>
            </w:pPr>
            <w:r w:rsidRPr="005F66CC">
              <w:rPr>
                <w:rFonts w:cs="Times New Roman"/>
                <w:sz w:val="26"/>
                <w:szCs w:val="26"/>
              </w:rPr>
              <w:t>Открытый конкурс по отбору управляющей организации для упр</w:t>
            </w:r>
            <w:r w:rsidR="00846B2F" w:rsidRPr="005F66CC">
              <w:rPr>
                <w:rFonts w:cs="Times New Roman"/>
                <w:sz w:val="26"/>
                <w:szCs w:val="26"/>
              </w:rPr>
              <w:t xml:space="preserve">авления многоквартирными </w:t>
            </w:r>
            <w:r w:rsidR="005F66CC" w:rsidRPr="005F66CC">
              <w:rPr>
                <w:rFonts w:cs="Times New Roman"/>
                <w:sz w:val="26"/>
                <w:szCs w:val="26"/>
              </w:rPr>
              <w:t>домами, расположенными</w:t>
            </w:r>
            <w:r w:rsidR="00846B2F" w:rsidRPr="005F66CC">
              <w:rPr>
                <w:rFonts w:cs="Times New Roman"/>
                <w:sz w:val="26"/>
                <w:szCs w:val="26"/>
              </w:rPr>
              <w:t xml:space="preserve"> по адресам:</w:t>
            </w:r>
            <w:r w:rsidRPr="005F66CC">
              <w:rPr>
                <w:rFonts w:cs="Times New Roman"/>
                <w:sz w:val="26"/>
                <w:szCs w:val="26"/>
              </w:rPr>
              <w:t xml:space="preserve"> </w:t>
            </w:r>
          </w:p>
          <w:p w14:paraId="0314012C" w14:textId="172ECA0C"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w:t>
            </w:r>
            <w:r w:rsidR="005F66CC" w:rsidRPr="005F66CC">
              <w:rPr>
                <w:rFonts w:cs="Times New Roman"/>
                <w:sz w:val="26"/>
                <w:szCs w:val="26"/>
              </w:rPr>
              <w:t xml:space="preserve"> - </w:t>
            </w:r>
            <w:r w:rsidRPr="005F66CC">
              <w:rPr>
                <w:rFonts w:cs="Times New Roman"/>
                <w:sz w:val="26"/>
                <w:szCs w:val="26"/>
              </w:rPr>
              <w:t>ул. Комсомольская, 114;</w:t>
            </w:r>
          </w:p>
          <w:p w14:paraId="317DB75F" w14:textId="0EC736C6"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w:t>
            </w:r>
            <w:r w:rsidR="005F66CC" w:rsidRPr="005F66CC">
              <w:rPr>
                <w:rFonts w:cs="Times New Roman"/>
                <w:sz w:val="26"/>
                <w:szCs w:val="26"/>
              </w:rPr>
              <w:t xml:space="preserve"> - </w:t>
            </w:r>
            <w:r w:rsidRPr="005F66CC">
              <w:rPr>
                <w:rFonts w:cs="Times New Roman"/>
                <w:sz w:val="26"/>
                <w:szCs w:val="26"/>
              </w:rPr>
              <w:t>ул. Комсомольская, 94;</w:t>
            </w:r>
          </w:p>
          <w:p w14:paraId="3EF08ECE" w14:textId="3D2CB612"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3</w:t>
            </w:r>
            <w:r w:rsidR="005F66CC" w:rsidRPr="005F66CC">
              <w:rPr>
                <w:rFonts w:cs="Times New Roman"/>
                <w:sz w:val="26"/>
                <w:szCs w:val="26"/>
              </w:rPr>
              <w:t xml:space="preserve"> - </w:t>
            </w:r>
            <w:r w:rsidRPr="005F66CC">
              <w:rPr>
                <w:rFonts w:cs="Times New Roman"/>
                <w:sz w:val="26"/>
                <w:szCs w:val="26"/>
              </w:rPr>
              <w:t>ул. Тракторная, 40а;</w:t>
            </w:r>
          </w:p>
          <w:p w14:paraId="2DA356C5" w14:textId="136F5800"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4</w:t>
            </w:r>
            <w:r w:rsidR="005F66CC" w:rsidRPr="00900705">
              <w:rPr>
                <w:rFonts w:cs="Times New Roman"/>
                <w:sz w:val="26"/>
                <w:szCs w:val="26"/>
              </w:rPr>
              <w:t xml:space="preserve"> - </w:t>
            </w:r>
            <w:r w:rsidRPr="005F66CC">
              <w:rPr>
                <w:rFonts w:cs="Times New Roman"/>
                <w:sz w:val="26"/>
                <w:szCs w:val="26"/>
              </w:rPr>
              <w:t>ул. Тракторная, 48а;</w:t>
            </w:r>
          </w:p>
          <w:p w14:paraId="6E44868D" w14:textId="7B31DB52" w:rsidR="00CC1D2C" w:rsidRPr="005F66CC" w:rsidRDefault="00CC1D2C" w:rsidP="00CC1D2C">
            <w:pPr>
              <w:ind w:right="33"/>
              <w:jc w:val="both"/>
              <w:rPr>
                <w:rFonts w:cs="Times New Roman"/>
                <w:sz w:val="26"/>
                <w:szCs w:val="26"/>
              </w:rPr>
            </w:pPr>
            <w:r w:rsidRPr="005F66CC">
              <w:rPr>
                <w:rFonts w:cs="Times New Roman"/>
                <w:sz w:val="26"/>
                <w:szCs w:val="26"/>
              </w:rPr>
              <w:t>Лот №</w:t>
            </w:r>
            <w:r w:rsidR="00F763C5">
              <w:rPr>
                <w:rFonts w:cs="Times New Roman"/>
                <w:sz w:val="26"/>
                <w:szCs w:val="26"/>
              </w:rPr>
              <w:t xml:space="preserve"> 5</w:t>
            </w:r>
            <w:r w:rsidR="005F66CC" w:rsidRPr="00900705">
              <w:rPr>
                <w:rFonts w:cs="Times New Roman"/>
                <w:sz w:val="26"/>
                <w:szCs w:val="26"/>
              </w:rPr>
              <w:t xml:space="preserve"> - </w:t>
            </w:r>
            <w:r w:rsidRPr="005F66CC">
              <w:rPr>
                <w:rFonts w:cs="Times New Roman"/>
                <w:sz w:val="26"/>
                <w:szCs w:val="26"/>
              </w:rPr>
              <w:t>ул. Тракторная, 56а;</w:t>
            </w:r>
          </w:p>
          <w:p w14:paraId="55EAB7E5" w14:textId="23540B47"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6</w:t>
            </w:r>
            <w:r w:rsidR="005F66CC" w:rsidRPr="00900705">
              <w:rPr>
                <w:rFonts w:cs="Times New Roman"/>
                <w:sz w:val="26"/>
                <w:szCs w:val="26"/>
              </w:rPr>
              <w:t xml:space="preserve"> - </w:t>
            </w:r>
            <w:r w:rsidRPr="005F66CC">
              <w:rPr>
                <w:rFonts w:cs="Times New Roman"/>
                <w:sz w:val="26"/>
                <w:szCs w:val="26"/>
              </w:rPr>
              <w:t>пер. Алейский, 47;</w:t>
            </w:r>
          </w:p>
          <w:p w14:paraId="289DC2F4" w14:textId="6CE70991"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7</w:t>
            </w:r>
            <w:r w:rsidR="005F66CC" w:rsidRPr="00900705">
              <w:rPr>
                <w:rFonts w:cs="Times New Roman"/>
                <w:sz w:val="26"/>
                <w:szCs w:val="26"/>
              </w:rPr>
              <w:t xml:space="preserve"> - </w:t>
            </w:r>
            <w:r w:rsidRPr="005F66CC">
              <w:rPr>
                <w:rFonts w:cs="Times New Roman"/>
                <w:sz w:val="26"/>
                <w:szCs w:val="26"/>
              </w:rPr>
              <w:t>ул. Сельмашская, 30;</w:t>
            </w:r>
          </w:p>
          <w:p w14:paraId="474CE0A8" w14:textId="63B90301" w:rsidR="00CC1D2C" w:rsidRPr="005F66CC" w:rsidRDefault="00CC1D2C" w:rsidP="00CC1D2C">
            <w:pPr>
              <w:ind w:right="33"/>
              <w:jc w:val="both"/>
              <w:rPr>
                <w:rFonts w:cs="Times New Roman"/>
                <w:sz w:val="26"/>
                <w:szCs w:val="26"/>
              </w:rPr>
            </w:pPr>
            <w:r w:rsidRPr="005F66CC">
              <w:rPr>
                <w:rFonts w:cs="Times New Roman"/>
                <w:sz w:val="26"/>
                <w:szCs w:val="26"/>
              </w:rPr>
              <w:t>Лот №</w:t>
            </w:r>
            <w:r w:rsidRPr="002544FC">
              <w:rPr>
                <w:rFonts w:cs="Times New Roman"/>
                <w:sz w:val="26"/>
                <w:szCs w:val="26"/>
              </w:rPr>
              <w:t xml:space="preserve"> </w:t>
            </w:r>
            <w:r w:rsidR="00F763C5">
              <w:rPr>
                <w:rFonts w:cs="Times New Roman"/>
                <w:sz w:val="26"/>
                <w:szCs w:val="26"/>
              </w:rPr>
              <w:t>8</w:t>
            </w:r>
            <w:r w:rsidR="005F66CC" w:rsidRPr="002544FC">
              <w:rPr>
                <w:rFonts w:cs="Times New Roman"/>
                <w:sz w:val="26"/>
                <w:szCs w:val="26"/>
              </w:rPr>
              <w:t xml:space="preserve"> - </w:t>
            </w:r>
            <w:r w:rsidRPr="005F66CC">
              <w:rPr>
                <w:rFonts w:cs="Times New Roman"/>
                <w:sz w:val="26"/>
                <w:szCs w:val="26"/>
              </w:rPr>
              <w:t>ул. Брусилова, 30А;</w:t>
            </w:r>
          </w:p>
          <w:p w14:paraId="6B537AF3" w14:textId="2AF00BA3" w:rsidR="00CC1D2C" w:rsidRPr="005F66CC" w:rsidRDefault="00F763C5" w:rsidP="00CC1D2C">
            <w:pPr>
              <w:ind w:right="33"/>
              <w:jc w:val="both"/>
              <w:rPr>
                <w:rFonts w:cs="Times New Roman"/>
                <w:sz w:val="26"/>
                <w:szCs w:val="26"/>
              </w:rPr>
            </w:pPr>
            <w:r>
              <w:rPr>
                <w:rFonts w:cs="Times New Roman"/>
                <w:sz w:val="26"/>
                <w:szCs w:val="26"/>
              </w:rPr>
              <w:t>Лот № 9</w:t>
            </w:r>
            <w:r w:rsidR="005F66CC" w:rsidRPr="005F66CC">
              <w:rPr>
                <w:rFonts w:cs="Times New Roman"/>
                <w:sz w:val="26"/>
                <w:szCs w:val="26"/>
              </w:rPr>
              <w:t xml:space="preserve"> - </w:t>
            </w:r>
            <w:r w:rsidR="00CC1D2C" w:rsidRPr="005F66CC">
              <w:rPr>
                <w:rFonts w:cs="Times New Roman"/>
                <w:sz w:val="26"/>
                <w:szCs w:val="26"/>
              </w:rPr>
              <w:t>пр-кт Ленина, 68;</w:t>
            </w:r>
          </w:p>
          <w:p w14:paraId="3A5ACFD0" w14:textId="69740350"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10</w:t>
            </w:r>
            <w:r w:rsidR="005F66CC" w:rsidRPr="005F66CC">
              <w:rPr>
                <w:rFonts w:cs="Times New Roman"/>
                <w:sz w:val="26"/>
                <w:szCs w:val="26"/>
              </w:rPr>
              <w:t xml:space="preserve"> - </w:t>
            </w:r>
            <w:r w:rsidRPr="005F66CC">
              <w:rPr>
                <w:rFonts w:cs="Times New Roman"/>
                <w:sz w:val="26"/>
                <w:szCs w:val="26"/>
              </w:rPr>
              <w:t>ул. Комсомольская, 180</w:t>
            </w:r>
          </w:p>
          <w:p w14:paraId="48E32C1D" w14:textId="60CFF279"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11</w:t>
            </w:r>
            <w:r w:rsidR="005F66CC" w:rsidRPr="005F66CC">
              <w:rPr>
                <w:rFonts w:cs="Times New Roman"/>
                <w:sz w:val="26"/>
                <w:szCs w:val="26"/>
              </w:rPr>
              <w:t xml:space="preserve"> - </w:t>
            </w:r>
            <w:r w:rsidRPr="005F66CC">
              <w:rPr>
                <w:rFonts w:cs="Times New Roman"/>
                <w:sz w:val="26"/>
                <w:szCs w:val="26"/>
              </w:rPr>
              <w:t>пер. Гоголевский, 37г;</w:t>
            </w:r>
          </w:p>
          <w:p w14:paraId="4E202E4C" w14:textId="5C693A18"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12</w:t>
            </w:r>
            <w:r w:rsidR="005F66CC" w:rsidRPr="005F66CC">
              <w:rPr>
                <w:rFonts w:cs="Times New Roman"/>
                <w:sz w:val="26"/>
                <w:szCs w:val="26"/>
              </w:rPr>
              <w:t xml:space="preserve"> - </w:t>
            </w:r>
            <w:r w:rsidRPr="005F66CC">
              <w:rPr>
                <w:rFonts w:cs="Times New Roman"/>
                <w:sz w:val="26"/>
                <w:szCs w:val="26"/>
              </w:rPr>
              <w:t>ул. Жуковского, 01;</w:t>
            </w:r>
          </w:p>
          <w:p w14:paraId="7AAF6C5B" w14:textId="09E54B5B"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13</w:t>
            </w:r>
            <w:r w:rsidR="005F66CC" w:rsidRPr="005F66CC">
              <w:rPr>
                <w:rFonts w:cs="Times New Roman"/>
                <w:sz w:val="26"/>
                <w:szCs w:val="26"/>
              </w:rPr>
              <w:t xml:space="preserve"> - </w:t>
            </w:r>
            <w:r w:rsidRPr="005F66CC">
              <w:rPr>
                <w:rFonts w:cs="Times New Roman"/>
                <w:sz w:val="26"/>
                <w:szCs w:val="26"/>
              </w:rPr>
              <w:t>ул. Комсомольская, 222;</w:t>
            </w:r>
          </w:p>
          <w:p w14:paraId="36DCD346" w14:textId="2B261953"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14</w:t>
            </w:r>
            <w:r w:rsidR="005F66CC" w:rsidRPr="005F66CC">
              <w:rPr>
                <w:rFonts w:cs="Times New Roman"/>
                <w:sz w:val="26"/>
                <w:szCs w:val="26"/>
              </w:rPr>
              <w:t xml:space="preserve"> </w:t>
            </w:r>
            <w:r w:rsidR="005F66CC" w:rsidRPr="00900705">
              <w:rPr>
                <w:rFonts w:cs="Times New Roman"/>
                <w:sz w:val="26"/>
                <w:szCs w:val="26"/>
              </w:rPr>
              <w:t xml:space="preserve">- </w:t>
            </w:r>
            <w:r w:rsidRPr="005F66CC">
              <w:rPr>
                <w:rFonts w:cs="Times New Roman"/>
                <w:sz w:val="26"/>
                <w:szCs w:val="26"/>
              </w:rPr>
              <w:t>ул. Комсомольская, 230;</w:t>
            </w:r>
          </w:p>
          <w:p w14:paraId="50A1F3C7" w14:textId="1D7115B5"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15</w:t>
            </w:r>
            <w:r w:rsidR="005F66CC" w:rsidRPr="005F66CC">
              <w:rPr>
                <w:rFonts w:cs="Times New Roman"/>
                <w:sz w:val="26"/>
                <w:szCs w:val="26"/>
              </w:rPr>
              <w:t xml:space="preserve"> - </w:t>
            </w:r>
            <w:r w:rsidRPr="005F66CC">
              <w:rPr>
                <w:rFonts w:cs="Times New Roman"/>
                <w:sz w:val="26"/>
                <w:szCs w:val="26"/>
              </w:rPr>
              <w:t>ул. Локомотивная, 2;</w:t>
            </w:r>
          </w:p>
          <w:p w14:paraId="701200D7" w14:textId="246DF434"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16</w:t>
            </w:r>
            <w:r w:rsidR="005F66CC" w:rsidRPr="005F66CC">
              <w:rPr>
                <w:rFonts w:cs="Times New Roman"/>
                <w:sz w:val="26"/>
                <w:szCs w:val="26"/>
              </w:rPr>
              <w:t xml:space="preserve"> - </w:t>
            </w:r>
            <w:r w:rsidRPr="005F66CC">
              <w:rPr>
                <w:rFonts w:cs="Times New Roman"/>
                <w:sz w:val="26"/>
                <w:szCs w:val="26"/>
              </w:rPr>
              <w:t>ул. Пушкина, 2;</w:t>
            </w:r>
          </w:p>
          <w:p w14:paraId="7DB7395A" w14:textId="1EEB9F8E" w:rsidR="00CC1D2C" w:rsidRPr="005F66CC" w:rsidRDefault="00F763C5" w:rsidP="00CC1D2C">
            <w:pPr>
              <w:ind w:right="33"/>
              <w:jc w:val="both"/>
              <w:rPr>
                <w:rFonts w:cs="Times New Roman"/>
                <w:sz w:val="26"/>
                <w:szCs w:val="26"/>
              </w:rPr>
            </w:pPr>
            <w:r>
              <w:rPr>
                <w:rFonts w:cs="Times New Roman"/>
                <w:sz w:val="26"/>
                <w:szCs w:val="26"/>
              </w:rPr>
              <w:t>Лот № 17</w:t>
            </w:r>
            <w:r w:rsidR="005F66CC" w:rsidRPr="005F66CC">
              <w:rPr>
                <w:rFonts w:cs="Times New Roman"/>
                <w:sz w:val="26"/>
                <w:szCs w:val="26"/>
              </w:rPr>
              <w:t xml:space="preserve"> - </w:t>
            </w:r>
            <w:r w:rsidR="00CC1D2C" w:rsidRPr="005F66CC">
              <w:rPr>
                <w:rFonts w:cs="Times New Roman"/>
                <w:sz w:val="26"/>
                <w:szCs w:val="26"/>
              </w:rPr>
              <w:t>ул. Районная, 23;</w:t>
            </w:r>
          </w:p>
          <w:p w14:paraId="650FC050" w14:textId="1900C231"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18</w:t>
            </w:r>
            <w:r w:rsidR="005F66CC" w:rsidRPr="005F66CC">
              <w:rPr>
                <w:rFonts w:cs="Times New Roman"/>
                <w:sz w:val="26"/>
                <w:szCs w:val="26"/>
              </w:rPr>
              <w:t xml:space="preserve"> - </w:t>
            </w:r>
            <w:r w:rsidRPr="005F66CC">
              <w:rPr>
                <w:rFonts w:cs="Times New Roman"/>
                <w:sz w:val="26"/>
                <w:szCs w:val="26"/>
              </w:rPr>
              <w:t>ул. Комсомольская, 53;</w:t>
            </w:r>
          </w:p>
          <w:p w14:paraId="2851B9D2" w14:textId="21F3D558"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19</w:t>
            </w:r>
            <w:r w:rsidR="005F66CC" w:rsidRPr="005F66CC">
              <w:rPr>
                <w:rFonts w:cs="Times New Roman"/>
                <w:sz w:val="26"/>
                <w:szCs w:val="26"/>
              </w:rPr>
              <w:t xml:space="preserve"> - </w:t>
            </w:r>
            <w:r w:rsidRPr="005F66CC">
              <w:rPr>
                <w:rFonts w:cs="Times New Roman"/>
                <w:sz w:val="26"/>
                <w:szCs w:val="26"/>
              </w:rPr>
              <w:t>ул. Красная, 66;</w:t>
            </w:r>
          </w:p>
          <w:p w14:paraId="62527152" w14:textId="13E3A659"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20</w:t>
            </w:r>
            <w:r w:rsidR="005F66CC" w:rsidRPr="005F66CC">
              <w:rPr>
                <w:rFonts w:cs="Times New Roman"/>
                <w:sz w:val="26"/>
                <w:szCs w:val="26"/>
              </w:rPr>
              <w:t xml:space="preserve"> - </w:t>
            </w:r>
            <w:r w:rsidRPr="005F66CC">
              <w:rPr>
                <w:rFonts w:cs="Times New Roman"/>
                <w:sz w:val="26"/>
                <w:szCs w:val="26"/>
              </w:rPr>
              <w:t>ул. Арычная, 29;</w:t>
            </w:r>
          </w:p>
          <w:p w14:paraId="0FD2544C" w14:textId="74C19E21"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21</w:t>
            </w:r>
            <w:r w:rsidR="005F66CC" w:rsidRPr="005F66CC">
              <w:rPr>
                <w:rFonts w:cs="Times New Roman"/>
                <w:sz w:val="26"/>
                <w:szCs w:val="26"/>
              </w:rPr>
              <w:t xml:space="preserve"> - </w:t>
            </w:r>
            <w:r w:rsidRPr="005F66CC">
              <w:rPr>
                <w:rFonts w:cs="Times New Roman"/>
                <w:sz w:val="26"/>
                <w:szCs w:val="26"/>
              </w:rPr>
              <w:t>ул. Арычная, 31;</w:t>
            </w:r>
          </w:p>
          <w:p w14:paraId="12F8A49B" w14:textId="55BCC2A0"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22</w:t>
            </w:r>
            <w:r w:rsidR="005F66CC" w:rsidRPr="005F66CC">
              <w:rPr>
                <w:rFonts w:cs="Times New Roman"/>
                <w:sz w:val="26"/>
                <w:szCs w:val="26"/>
              </w:rPr>
              <w:t xml:space="preserve"> </w:t>
            </w:r>
            <w:r w:rsidR="005F66CC" w:rsidRPr="00900705">
              <w:rPr>
                <w:rFonts w:cs="Times New Roman"/>
                <w:sz w:val="26"/>
                <w:szCs w:val="26"/>
              </w:rPr>
              <w:t xml:space="preserve">- </w:t>
            </w:r>
            <w:r w:rsidRPr="005F66CC">
              <w:rPr>
                <w:rFonts w:cs="Times New Roman"/>
                <w:sz w:val="26"/>
                <w:szCs w:val="26"/>
              </w:rPr>
              <w:t>ул. Арычная, 33;</w:t>
            </w:r>
          </w:p>
          <w:p w14:paraId="67CF7C3D" w14:textId="58F112CC"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Pr="005F66CC">
              <w:rPr>
                <w:rFonts w:cs="Times New Roman"/>
                <w:sz w:val="26"/>
                <w:szCs w:val="26"/>
              </w:rPr>
              <w:t>2</w:t>
            </w:r>
            <w:r w:rsidR="00F763C5">
              <w:rPr>
                <w:rFonts w:cs="Times New Roman"/>
                <w:sz w:val="26"/>
                <w:szCs w:val="26"/>
              </w:rPr>
              <w:t>3</w:t>
            </w:r>
            <w:r w:rsidR="005F66CC" w:rsidRPr="005F66CC">
              <w:rPr>
                <w:rFonts w:cs="Times New Roman"/>
                <w:sz w:val="26"/>
                <w:szCs w:val="26"/>
              </w:rPr>
              <w:t xml:space="preserve"> - </w:t>
            </w:r>
            <w:r w:rsidRPr="005F66CC">
              <w:rPr>
                <w:rFonts w:cs="Times New Roman"/>
                <w:sz w:val="26"/>
                <w:szCs w:val="26"/>
              </w:rPr>
              <w:t>пер. Батальонный, 1</w:t>
            </w:r>
            <w:r w:rsidR="006568B3">
              <w:rPr>
                <w:rFonts w:cs="Times New Roman"/>
                <w:sz w:val="26"/>
                <w:szCs w:val="26"/>
              </w:rPr>
              <w:t>;</w:t>
            </w:r>
          </w:p>
          <w:p w14:paraId="1DDE1744" w14:textId="35E8BBCE"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24</w:t>
            </w:r>
            <w:r w:rsidR="005F66CC" w:rsidRPr="005F66CC">
              <w:rPr>
                <w:rFonts w:cs="Times New Roman"/>
                <w:sz w:val="26"/>
                <w:szCs w:val="26"/>
              </w:rPr>
              <w:t xml:space="preserve"> - </w:t>
            </w:r>
            <w:r w:rsidRPr="005F66CC">
              <w:rPr>
                <w:rFonts w:cs="Times New Roman"/>
                <w:sz w:val="26"/>
                <w:szCs w:val="26"/>
              </w:rPr>
              <w:t>пер. Батальонный, 2</w:t>
            </w:r>
            <w:r w:rsidR="006568B3">
              <w:rPr>
                <w:rFonts w:cs="Times New Roman"/>
                <w:sz w:val="26"/>
                <w:szCs w:val="26"/>
              </w:rPr>
              <w:t>;</w:t>
            </w:r>
          </w:p>
          <w:p w14:paraId="6C2F3CC7" w14:textId="252FD449"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25</w:t>
            </w:r>
            <w:r w:rsidR="005F66CC" w:rsidRPr="005F66CC">
              <w:rPr>
                <w:rFonts w:cs="Times New Roman"/>
                <w:sz w:val="26"/>
                <w:szCs w:val="26"/>
              </w:rPr>
              <w:t xml:space="preserve"> - </w:t>
            </w:r>
            <w:r w:rsidRPr="005F66CC">
              <w:rPr>
                <w:rFonts w:cs="Times New Roman"/>
                <w:sz w:val="26"/>
                <w:szCs w:val="26"/>
              </w:rPr>
              <w:t>ул. Платова, 5;</w:t>
            </w:r>
          </w:p>
          <w:p w14:paraId="6916E1A3" w14:textId="5FAFB043"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26</w:t>
            </w:r>
            <w:r w:rsidR="005F66CC" w:rsidRPr="005F66CC">
              <w:rPr>
                <w:rFonts w:cs="Times New Roman"/>
                <w:sz w:val="26"/>
                <w:szCs w:val="26"/>
              </w:rPr>
              <w:t xml:space="preserve"> - </w:t>
            </w:r>
            <w:r w:rsidRPr="005F66CC">
              <w:rPr>
                <w:rFonts w:cs="Times New Roman"/>
                <w:sz w:val="26"/>
                <w:szCs w:val="26"/>
              </w:rPr>
              <w:t>ул. Писарева, 14;</w:t>
            </w:r>
          </w:p>
          <w:p w14:paraId="4A872D19" w14:textId="2E30030C" w:rsidR="00CC1D2C" w:rsidRPr="005F66CC" w:rsidRDefault="00F763C5" w:rsidP="00CC1D2C">
            <w:pPr>
              <w:ind w:right="33"/>
              <w:jc w:val="both"/>
              <w:rPr>
                <w:rFonts w:cs="Times New Roman"/>
                <w:sz w:val="26"/>
                <w:szCs w:val="26"/>
              </w:rPr>
            </w:pPr>
            <w:r>
              <w:rPr>
                <w:rFonts w:cs="Times New Roman"/>
                <w:sz w:val="26"/>
                <w:szCs w:val="26"/>
              </w:rPr>
              <w:lastRenderedPageBreak/>
              <w:t>Лот № 27</w:t>
            </w:r>
            <w:r w:rsidR="005F66CC" w:rsidRPr="005F66CC">
              <w:rPr>
                <w:rFonts w:cs="Times New Roman"/>
                <w:sz w:val="26"/>
                <w:szCs w:val="26"/>
              </w:rPr>
              <w:t xml:space="preserve"> - </w:t>
            </w:r>
            <w:r w:rsidR="00CC1D2C" w:rsidRPr="005F66CC">
              <w:rPr>
                <w:rFonts w:cs="Times New Roman"/>
                <w:sz w:val="26"/>
                <w:szCs w:val="26"/>
              </w:rPr>
              <w:t>ул. Громова, 14;</w:t>
            </w:r>
          </w:p>
          <w:p w14:paraId="3ED9E7E2" w14:textId="31B83F5B"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28</w:t>
            </w:r>
            <w:r w:rsidR="005F66CC" w:rsidRPr="005F66CC">
              <w:rPr>
                <w:rFonts w:cs="Times New Roman"/>
                <w:sz w:val="26"/>
                <w:szCs w:val="26"/>
              </w:rPr>
              <w:t xml:space="preserve"> - </w:t>
            </w:r>
            <w:r w:rsidRPr="005F66CC">
              <w:rPr>
                <w:rFonts w:cs="Times New Roman"/>
                <w:sz w:val="26"/>
                <w:szCs w:val="26"/>
              </w:rPr>
              <w:t>ул. Громова, 10;</w:t>
            </w:r>
          </w:p>
          <w:p w14:paraId="48A18DBC" w14:textId="4BA1264F"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29</w:t>
            </w:r>
            <w:r w:rsidR="005F66CC" w:rsidRPr="005F66CC">
              <w:rPr>
                <w:rFonts w:cs="Times New Roman"/>
                <w:sz w:val="26"/>
                <w:szCs w:val="26"/>
              </w:rPr>
              <w:t xml:space="preserve"> - </w:t>
            </w:r>
            <w:r w:rsidRPr="005F66CC">
              <w:rPr>
                <w:rFonts w:cs="Times New Roman"/>
                <w:sz w:val="26"/>
                <w:szCs w:val="26"/>
              </w:rPr>
              <w:t>ул. Дзержинского, 16;</w:t>
            </w:r>
          </w:p>
          <w:p w14:paraId="78C74DD2" w14:textId="2B66952C"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30</w:t>
            </w:r>
            <w:r w:rsidR="005F66CC" w:rsidRPr="005F66CC">
              <w:rPr>
                <w:rFonts w:cs="Times New Roman"/>
                <w:sz w:val="26"/>
                <w:szCs w:val="26"/>
              </w:rPr>
              <w:t xml:space="preserve"> -</w:t>
            </w:r>
            <w:r w:rsidR="005F66CC" w:rsidRPr="00900705">
              <w:rPr>
                <w:rFonts w:cs="Times New Roman"/>
                <w:sz w:val="26"/>
                <w:szCs w:val="26"/>
              </w:rPr>
              <w:t xml:space="preserve"> </w:t>
            </w:r>
            <w:r w:rsidRPr="005F66CC">
              <w:rPr>
                <w:rFonts w:cs="Times New Roman"/>
                <w:sz w:val="26"/>
                <w:szCs w:val="26"/>
              </w:rPr>
              <w:t>ул. Крылова, 2;</w:t>
            </w:r>
          </w:p>
          <w:p w14:paraId="11015A0B" w14:textId="49BADD6D" w:rsidR="00CC1D2C" w:rsidRPr="005F66CC" w:rsidRDefault="00CC1D2C" w:rsidP="00CC1D2C">
            <w:pPr>
              <w:ind w:right="33"/>
              <w:jc w:val="both"/>
              <w:rPr>
                <w:rFonts w:cs="Times New Roman"/>
                <w:sz w:val="26"/>
                <w:szCs w:val="26"/>
              </w:rPr>
            </w:pPr>
            <w:r w:rsidRPr="005F66CC">
              <w:rPr>
                <w:rFonts w:cs="Times New Roman"/>
                <w:sz w:val="26"/>
                <w:szCs w:val="26"/>
              </w:rPr>
              <w:t>Лот №</w:t>
            </w:r>
            <w:r w:rsidRPr="00900705">
              <w:rPr>
                <w:rFonts w:cs="Times New Roman"/>
                <w:sz w:val="26"/>
                <w:szCs w:val="26"/>
              </w:rPr>
              <w:t xml:space="preserve"> </w:t>
            </w:r>
            <w:r w:rsidR="00F763C5">
              <w:rPr>
                <w:rFonts w:cs="Times New Roman"/>
                <w:sz w:val="26"/>
                <w:szCs w:val="26"/>
              </w:rPr>
              <w:t>31</w:t>
            </w:r>
            <w:r w:rsidR="005F66CC" w:rsidRPr="005F66CC">
              <w:rPr>
                <w:rFonts w:cs="Times New Roman"/>
                <w:sz w:val="26"/>
                <w:szCs w:val="26"/>
              </w:rPr>
              <w:t xml:space="preserve"> - </w:t>
            </w:r>
            <w:r w:rsidRPr="005F66CC">
              <w:rPr>
                <w:rFonts w:cs="Times New Roman"/>
                <w:sz w:val="26"/>
                <w:szCs w:val="26"/>
              </w:rPr>
              <w:t>ул. Комсомольская, 133;</w:t>
            </w:r>
          </w:p>
          <w:p w14:paraId="7BE80912" w14:textId="0BB67335" w:rsidR="00CC1D2C" w:rsidRPr="005F66CC" w:rsidRDefault="00CC1D2C" w:rsidP="00CC1D2C">
            <w:pPr>
              <w:ind w:right="33"/>
              <w:jc w:val="both"/>
              <w:rPr>
                <w:rFonts w:cs="Times New Roman"/>
                <w:sz w:val="26"/>
                <w:szCs w:val="26"/>
              </w:rPr>
            </w:pPr>
            <w:r w:rsidRPr="005F66CC">
              <w:rPr>
                <w:rFonts w:cs="Times New Roman"/>
                <w:sz w:val="26"/>
                <w:szCs w:val="26"/>
              </w:rPr>
              <w:t>Ло</w:t>
            </w:r>
            <w:r w:rsidR="005F66CC" w:rsidRPr="005F66CC">
              <w:rPr>
                <w:rFonts w:cs="Times New Roman"/>
                <w:sz w:val="26"/>
                <w:szCs w:val="26"/>
              </w:rPr>
              <w:t xml:space="preserve">т № </w:t>
            </w:r>
            <w:r w:rsidR="00F763C5">
              <w:rPr>
                <w:rFonts w:cs="Times New Roman"/>
                <w:sz w:val="26"/>
                <w:szCs w:val="26"/>
              </w:rPr>
              <w:t>32</w:t>
            </w:r>
            <w:r w:rsidR="005F66CC" w:rsidRPr="005F66CC">
              <w:rPr>
                <w:rFonts w:cs="Times New Roman"/>
                <w:sz w:val="26"/>
                <w:szCs w:val="26"/>
              </w:rPr>
              <w:t xml:space="preserve"> - </w:t>
            </w:r>
            <w:r w:rsidRPr="005F66CC">
              <w:rPr>
                <w:rFonts w:cs="Times New Roman"/>
                <w:sz w:val="26"/>
                <w:szCs w:val="26"/>
              </w:rPr>
              <w:t>ул. Осипенко, 160;</w:t>
            </w:r>
          </w:p>
          <w:p w14:paraId="0FB0F6C5" w14:textId="4155549B"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33</w:t>
            </w:r>
            <w:r w:rsidR="005F66CC" w:rsidRPr="005F66CC">
              <w:rPr>
                <w:rFonts w:cs="Times New Roman"/>
                <w:sz w:val="26"/>
                <w:szCs w:val="26"/>
              </w:rPr>
              <w:t xml:space="preserve"> - </w:t>
            </w:r>
            <w:r w:rsidRPr="005F66CC">
              <w:rPr>
                <w:rFonts w:cs="Times New Roman"/>
                <w:sz w:val="26"/>
                <w:szCs w:val="26"/>
              </w:rPr>
              <w:t>ул. Громова, 30;</w:t>
            </w:r>
          </w:p>
          <w:p w14:paraId="12F7A788" w14:textId="7FCBA230"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34</w:t>
            </w:r>
            <w:r w:rsidR="005F66CC" w:rsidRPr="005F66CC">
              <w:rPr>
                <w:rFonts w:cs="Times New Roman"/>
                <w:sz w:val="26"/>
                <w:szCs w:val="26"/>
              </w:rPr>
              <w:t xml:space="preserve"> - </w:t>
            </w:r>
            <w:r w:rsidRPr="005F66CC">
              <w:rPr>
                <w:rFonts w:cs="Times New Roman"/>
                <w:sz w:val="26"/>
                <w:szCs w:val="26"/>
              </w:rPr>
              <w:t>пр-кт Ленина, 127;</w:t>
            </w:r>
          </w:p>
          <w:p w14:paraId="41E2B637" w14:textId="107AE2EA"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35</w:t>
            </w:r>
            <w:r w:rsidR="005F66CC" w:rsidRPr="005F66CC">
              <w:rPr>
                <w:rFonts w:cs="Times New Roman"/>
                <w:sz w:val="26"/>
                <w:szCs w:val="26"/>
              </w:rPr>
              <w:t xml:space="preserve"> - </w:t>
            </w:r>
            <w:r w:rsidR="006568B3">
              <w:rPr>
                <w:rFonts w:cs="Times New Roman"/>
                <w:sz w:val="26"/>
                <w:szCs w:val="26"/>
              </w:rPr>
              <w:t>ул. Комсомольская, 208;</w:t>
            </w:r>
          </w:p>
          <w:p w14:paraId="31754375" w14:textId="0D014AC1"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36</w:t>
            </w:r>
            <w:r w:rsidR="005F66CC" w:rsidRPr="005F66CC">
              <w:rPr>
                <w:rFonts w:cs="Times New Roman"/>
                <w:sz w:val="26"/>
                <w:szCs w:val="26"/>
              </w:rPr>
              <w:t xml:space="preserve"> - </w:t>
            </w:r>
            <w:r w:rsidR="006568B3">
              <w:rPr>
                <w:rFonts w:cs="Times New Roman"/>
                <w:sz w:val="26"/>
                <w:szCs w:val="26"/>
              </w:rPr>
              <w:t>ул. Комсомольская, 115;</w:t>
            </w:r>
            <w:r w:rsidRPr="005F66CC">
              <w:rPr>
                <w:rFonts w:cs="Times New Roman"/>
                <w:sz w:val="26"/>
                <w:szCs w:val="26"/>
              </w:rPr>
              <w:t xml:space="preserve"> </w:t>
            </w:r>
          </w:p>
          <w:p w14:paraId="7AA9B36C" w14:textId="0B27B5E5"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37</w:t>
            </w:r>
            <w:r w:rsidR="005F66CC" w:rsidRPr="005F66CC">
              <w:rPr>
                <w:rFonts w:cs="Times New Roman"/>
                <w:sz w:val="26"/>
                <w:szCs w:val="26"/>
              </w:rPr>
              <w:t xml:space="preserve"> - </w:t>
            </w:r>
            <w:r w:rsidR="006568B3">
              <w:rPr>
                <w:rFonts w:cs="Times New Roman"/>
                <w:sz w:val="26"/>
                <w:szCs w:val="26"/>
              </w:rPr>
              <w:t>ул. Комсомольская, 132;</w:t>
            </w:r>
            <w:r w:rsidRPr="005F66CC">
              <w:rPr>
                <w:rFonts w:cs="Times New Roman"/>
                <w:sz w:val="26"/>
                <w:szCs w:val="26"/>
              </w:rPr>
              <w:t xml:space="preserve"> </w:t>
            </w:r>
          </w:p>
          <w:p w14:paraId="5B5520DB" w14:textId="5978DADF"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38</w:t>
            </w:r>
            <w:r w:rsidR="005F66CC" w:rsidRPr="005F66CC">
              <w:rPr>
                <w:rFonts w:cs="Times New Roman"/>
                <w:sz w:val="26"/>
                <w:szCs w:val="26"/>
              </w:rPr>
              <w:t xml:space="preserve"> - </w:t>
            </w:r>
            <w:r w:rsidR="006568B3">
              <w:rPr>
                <w:rFonts w:cs="Times New Roman"/>
                <w:sz w:val="26"/>
                <w:szCs w:val="26"/>
              </w:rPr>
              <w:t>ул. Октябрьская, 147;</w:t>
            </w:r>
          </w:p>
          <w:p w14:paraId="6BDA5DAE" w14:textId="6CE5465A"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39</w:t>
            </w:r>
            <w:r w:rsidR="005F66CC" w:rsidRPr="005F66CC">
              <w:rPr>
                <w:rFonts w:cs="Times New Roman"/>
                <w:sz w:val="26"/>
                <w:szCs w:val="26"/>
              </w:rPr>
              <w:t xml:space="preserve"> - </w:t>
            </w:r>
            <w:r w:rsidR="006568B3">
              <w:rPr>
                <w:rFonts w:cs="Times New Roman"/>
                <w:sz w:val="26"/>
                <w:szCs w:val="26"/>
              </w:rPr>
              <w:t>Новоегорьевский тракт, 10а;</w:t>
            </w:r>
            <w:r w:rsidRPr="005F66CC">
              <w:rPr>
                <w:rFonts w:cs="Times New Roman"/>
                <w:sz w:val="26"/>
                <w:szCs w:val="26"/>
              </w:rPr>
              <w:t xml:space="preserve"> </w:t>
            </w:r>
          </w:p>
          <w:p w14:paraId="3348BA2C" w14:textId="40C0BD90"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40</w:t>
            </w:r>
            <w:r w:rsidR="005F66CC" w:rsidRPr="005F66CC">
              <w:rPr>
                <w:rFonts w:cs="Times New Roman"/>
                <w:sz w:val="26"/>
                <w:szCs w:val="26"/>
              </w:rPr>
              <w:t xml:space="preserve"> - </w:t>
            </w:r>
            <w:r w:rsidRPr="005F66CC">
              <w:rPr>
                <w:rFonts w:cs="Times New Roman"/>
                <w:sz w:val="26"/>
                <w:szCs w:val="26"/>
              </w:rPr>
              <w:t>ул. Павлова, 5</w:t>
            </w:r>
            <w:r w:rsidR="006568B3">
              <w:rPr>
                <w:rFonts w:cs="Times New Roman"/>
                <w:sz w:val="26"/>
                <w:szCs w:val="26"/>
              </w:rPr>
              <w:t>0а;</w:t>
            </w:r>
            <w:r w:rsidRPr="005F66CC">
              <w:rPr>
                <w:rFonts w:cs="Times New Roman"/>
                <w:sz w:val="26"/>
                <w:szCs w:val="26"/>
              </w:rPr>
              <w:t xml:space="preserve"> </w:t>
            </w:r>
          </w:p>
          <w:p w14:paraId="081AFB6F" w14:textId="4771EE45"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41</w:t>
            </w:r>
            <w:r w:rsidR="005F66CC" w:rsidRPr="005F66CC">
              <w:rPr>
                <w:rFonts w:cs="Times New Roman"/>
                <w:sz w:val="26"/>
                <w:szCs w:val="26"/>
              </w:rPr>
              <w:t xml:space="preserve"> - </w:t>
            </w:r>
            <w:r w:rsidR="006568B3">
              <w:rPr>
                <w:rFonts w:cs="Times New Roman"/>
                <w:sz w:val="26"/>
                <w:szCs w:val="26"/>
              </w:rPr>
              <w:t>ул. Павлова, 50б;</w:t>
            </w:r>
            <w:r w:rsidRPr="005F66CC">
              <w:rPr>
                <w:rFonts w:cs="Times New Roman"/>
                <w:sz w:val="26"/>
                <w:szCs w:val="26"/>
              </w:rPr>
              <w:t xml:space="preserve"> </w:t>
            </w:r>
          </w:p>
          <w:p w14:paraId="0E2C95D0" w14:textId="6C1F5FF5"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42</w:t>
            </w:r>
            <w:r w:rsidR="005F66CC" w:rsidRPr="005F66CC">
              <w:rPr>
                <w:rFonts w:cs="Times New Roman"/>
                <w:sz w:val="26"/>
                <w:szCs w:val="26"/>
              </w:rPr>
              <w:t xml:space="preserve"> - </w:t>
            </w:r>
            <w:r w:rsidR="006568B3">
              <w:rPr>
                <w:rFonts w:cs="Times New Roman"/>
                <w:sz w:val="26"/>
                <w:szCs w:val="26"/>
              </w:rPr>
              <w:t>ул. Путевая, 29а;</w:t>
            </w:r>
            <w:r w:rsidRPr="005F66CC">
              <w:rPr>
                <w:rFonts w:cs="Times New Roman"/>
                <w:sz w:val="26"/>
                <w:szCs w:val="26"/>
              </w:rPr>
              <w:t xml:space="preserve"> </w:t>
            </w:r>
          </w:p>
          <w:p w14:paraId="33371003" w14:textId="6BDFFE91"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43</w:t>
            </w:r>
            <w:r w:rsidR="005F66CC" w:rsidRPr="005F66CC">
              <w:rPr>
                <w:rFonts w:cs="Times New Roman"/>
                <w:sz w:val="26"/>
                <w:szCs w:val="26"/>
              </w:rPr>
              <w:t xml:space="preserve"> - </w:t>
            </w:r>
            <w:r w:rsidR="006568B3">
              <w:rPr>
                <w:rFonts w:cs="Times New Roman"/>
                <w:sz w:val="26"/>
                <w:szCs w:val="26"/>
              </w:rPr>
              <w:t>ул. Брусилова, 8г;</w:t>
            </w:r>
            <w:r w:rsidRPr="005F66CC">
              <w:rPr>
                <w:rFonts w:cs="Times New Roman"/>
                <w:sz w:val="26"/>
                <w:szCs w:val="26"/>
              </w:rPr>
              <w:t xml:space="preserve"> </w:t>
            </w:r>
          </w:p>
          <w:p w14:paraId="626E19A1" w14:textId="293066BC"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44</w:t>
            </w:r>
            <w:r w:rsidR="005F66CC" w:rsidRPr="005F66CC">
              <w:rPr>
                <w:rFonts w:cs="Times New Roman"/>
                <w:sz w:val="26"/>
                <w:szCs w:val="26"/>
              </w:rPr>
              <w:t xml:space="preserve"> - </w:t>
            </w:r>
            <w:r w:rsidR="006568B3">
              <w:rPr>
                <w:rFonts w:cs="Times New Roman"/>
                <w:sz w:val="26"/>
                <w:szCs w:val="26"/>
              </w:rPr>
              <w:t>ул. Комсомольская, 206;</w:t>
            </w:r>
          </w:p>
          <w:p w14:paraId="34DA2DD3" w14:textId="2C476CDB"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45</w:t>
            </w:r>
            <w:r w:rsidR="005F66CC" w:rsidRPr="005F66CC">
              <w:rPr>
                <w:rFonts w:cs="Times New Roman"/>
                <w:sz w:val="26"/>
                <w:szCs w:val="26"/>
              </w:rPr>
              <w:t xml:space="preserve"> - </w:t>
            </w:r>
            <w:r w:rsidR="00D831AD">
              <w:rPr>
                <w:rFonts w:cs="Times New Roman"/>
                <w:sz w:val="26"/>
                <w:szCs w:val="26"/>
              </w:rPr>
              <w:t>ул. Комсомольская, 240;</w:t>
            </w:r>
          </w:p>
          <w:p w14:paraId="311CC68E" w14:textId="0A6B59E3"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46</w:t>
            </w:r>
            <w:r w:rsidR="005F66CC" w:rsidRPr="005F66CC">
              <w:rPr>
                <w:rFonts w:cs="Times New Roman"/>
                <w:sz w:val="26"/>
                <w:szCs w:val="26"/>
              </w:rPr>
              <w:t xml:space="preserve"> - </w:t>
            </w:r>
            <w:r w:rsidR="006568B3">
              <w:rPr>
                <w:rFonts w:cs="Times New Roman"/>
                <w:sz w:val="26"/>
                <w:szCs w:val="26"/>
              </w:rPr>
              <w:t>ул. Кондратюка, 7;</w:t>
            </w:r>
            <w:r w:rsidRPr="005F66CC">
              <w:rPr>
                <w:rFonts w:cs="Times New Roman"/>
                <w:sz w:val="26"/>
                <w:szCs w:val="26"/>
              </w:rPr>
              <w:t xml:space="preserve"> </w:t>
            </w:r>
          </w:p>
          <w:p w14:paraId="00BC0576" w14:textId="06C2FB64"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47</w:t>
            </w:r>
            <w:r w:rsidR="005F66CC" w:rsidRPr="005F66CC">
              <w:rPr>
                <w:rFonts w:cs="Times New Roman"/>
                <w:sz w:val="26"/>
                <w:szCs w:val="26"/>
              </w:rPr>
              <w:t xml:space="preserve"> - </w:t>
            </w:r>
            <w:r w:rsidR="006568B3">
              <w:rPr>
                <w:rFonts w:cs="Times New Roman"/>
                <w:sz w:val="26"/>
                <w:szCs w:val="26"/>
              </w:rPr>
              <w:t>пр-кт Ленина, 16;</w:t>
            </w:r>
            <w:r w:rsidRPr="005F66CC">
              <w:rPr>
                <w:rFonts w:cs="Times New Roman"/>
                <w:sz w:val="26"/>
                <w:szCs w:val="26"/>
              </w:rPr>
              <w:t xml:space="preserve"> </w:t>
            </w:r>
          </w:p>
          <w:p w14:paraId="482A34B1" w14:textId="3BF1EF10"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48</w:t>
            </w:r>
            <w:r w:rsidR="005F66CC" w:rsidRPr="005F66CC">
              <w:rPr>
                <w:rFonts w:cs="Times New Roman"/>
                <w:sz w:val="26"/>
                <w:szCs w:val="26"/>
              </w:rPr>
              <w:t xml:space="preserve"> - </w:t>
            </w:r>
            <w:r w:rsidR="006568B3">
              <w:rPr>
                <w:rFonts w:cs="Times New Roman"/>
                <w:sz w:val="26"/>
                <w:szCs w:val="26"/>
              </w:rPr>
              <w:t>ул. Сельмашская, 37;</w:t>
            </w:r>
          </w:p>
          <w:p w14:paraId="6E7A5276" w14:textId="005F8644"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49</w:t>
            </w:r>
            <w:r w:rsidR="005F66CC" w:rsidRPr="005F66CC">
              <w:rPr>
                <w:rFonts w:cs="Times New Roman"/>
                <w:sz w:val="26"/>
                <w:szCs w:val="26"/>
              </w:rPr>
              <w:t xml:space="preserve"> - </w:t>
            </w:r>
            <w:r w:rsidR="006568B3">
              <w:rPr>
                <w:rFonts w:cs="Times New Roman"/>
                <w:sz w:val="26"/>
                <w:szCs w:val="26"/>
              </w:rPr>
              <w:t>ул. Дзержинского, 28;</w:t>
            </w:r>
          </w:p>
          <w:p w14:paraId="65BA6C2E" w14:textId="7AF7AC60"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50</w:t>
            </w:r>
            <w:r w:rsidR="005F66CC" w:rsidRPr="005F66CC">
              <w:rPr>
                <w:rFonts w:cs="Times New Roman"/>
                <w:sz w:val="26"/>
                <w:szCs w:val="26"/>
              </w:rPr>
              <w:t xml:space="preserve"> - </w:t>
            </w:r>
            <w:r w:rsidRPr="005F66CC">
              <w:rPr>
                <w:rFonts w:cs="Times New Roman"/>
                <w:sz w:val="26"/>
                <w:szCs w:val="26"/>
              </w:rPr>
              <w:t>п</w:t>
            </w:r>
            <w:r w:rsidR="006568B3">
              <w:rPr>
                <w:rFonts w:cs="Times New Roman"/>
                <w:sz w:val="26"/>
                <w:szCs w:val="26"/>
              </w:rPr>
              <w:t>р-кт Ленина, 140, корп. 1, 2, 3;</w:t>
            </w:r>
            <w:r w:rsidRPr="005F66CC">
              <w:rPr>
                <w:rFonts w:cs="Times New Roman"/>
                <w:sz w:val="26"/>
                <w:szCs w:val="26"/>
              </w:rPr>
              <w:t xml:space="preserve"> </w:t>
            </w:r>
          </w:p>
          <w:p w14:paraId="3BD50F88" w14:textId="404739F6"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51</w:t>
            </w:r>
            <w:r w:rsidR="005F66CC" w:rsidRPr="005F66CC">
              <w:rPr>
                <w:rFonts w:cs="Times New Roman"/>
                <w:sz w:val="26"/>
                <w:szCs w:val="26"/>
              </w:rPr>
              <w:t xml:space="preserve"> - </w:t>
            </w:r>
            <w:r w:rsidR="006568B3">
              <w:rPr>
                <w:rFonts w:cs="Times New Roman"/>
                <w:sz w:val="26"/>
                <w:szCs w:val="26"/>
              </w:rPr>
              <w:t>ул. Комсомольская, 129Б;</w:t>
            </w:r>
            <w:r w:rsidRPr="005F66CC">
              <w:rPr>
                <w:rFonts w:cs="Times New Roman"/>
                <w:sz w:val="26"/>
                <w:szCs w:val="26"/>
              </w:rPr>
              <w:t xml:space="preserve"> </w:t>
            </w:r>
          </w:p>
          <w:p w14:paraId="77C1A0AE" w14:textId="06ECE263"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52</w:t>
            </w:r>
            <w:r w:rsidR="005F66CC" w:rsidRPr="005F66CC">
              <w:rPr>
                <w:rFonts w:cs="Times New Roman"/>
                <w:sz w:val="26"/>
                <w:szCs w:val="26"/>
              </w:rPr>
              <w:t xml:space="preserve"> - </w:t>
            </w:r>
            <w:r w:rsidR="006568B3">
              <w:rPr>
                <w:rFonts w:cs="Times New Roman"/>
                <w:sz w:val="26"/>
                <w:szCs w:val="26"/>
              </w:rPr>
              <w:t>ул. Брусилова, 45;</w:t>
            </w:r>
          </w:p>
          <w:p w14:paraId="5A3E2FF7" w14:textId="20DC53B4"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53</w:t>
            </w:r>
            <w:r w:rsidR="005F66CC" w:rsidRPr="005F66CC">
              <w:rPr>
                <w:rFonts w:cs="Times New Roman"/>
                <w:sz w:val="26"/>
                <w:szCs w:val="26"/>
              </w:rPr>
              <w:t xml:space="preserve"> - </w:t>
            </w:r>
            <w:r w:rsidRPr="005F66CC">
              <w:rPr>
                <w:rFonts w:cs="Times New Roman"/>
                <w:sz w:val="26"/>
                <w:szCs w:val="26"/>
              </w:rPr>
              <w:t>ул. Брусилова, 47</w:t>
            </w:r>
            <w:r w:rsidR="006568B3">
              <w:rPr>
                <w:rFonts w:cs="Times New Roman"/>
                <w:sz w:val="26"/>
                <w:szCs w:val="26"/>
              </w:rPr>
              <w:t>;</w:t>
            </w:r>
          </w:p>
          <w:p w14:paraId="1EC30135" w14:textId="47B5F85B"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900705">
              <w:rPr>
                <w:rFonts w:cs="Times New Roman"/>
                <w:sz w:val="26"/>
                <w:szCs w:val="26"/>
              </w:rPr>
              <w:t xml:space="preserve"> </w:t>
            </w:r>
            <w:r w:rsidR="00F763C5">
              <w:rPr>
                <w:rFonts w:cs="Times New Roman"/>
                <w:sz w:val="26"/>
                <w:szCs w:val="26"/>
              </w:rPr>
              <w:t>54</w:t>
            </w:r>
            <w:r w:rsidR="005F66CC" w:rsidRPr="005F66CC">
              <w:rPr>
                <w:rFonts w:cs="Times New Roman"/>
                <w:sz w:val="26"/>
                <w:szCs w:val="26"/>
              </w:rPr>
              <w:t xml:space="preserve"> -</w:t>
            </w:r>
            <w:r w:rsidR="005F66CC" w:rsidRPr="00900705">
              <w:rPr>
                <w:rFonts w:cs="Times New Roman"/>
                <w:sz w:val="26"/>
                <w:szCs w:val="26"/>
              </w:rPr>
              <w:t xml:space="preserve"> </w:t>
            </w:r>
            <w:r w:rsidRPr="005F66CC">
              <w:rPr>
                <w:rFonts w:cs="Times New Roman"/>
                <w:sz w:val="26"/>
                <w:szCs w:val="26"/>
              </w:rPr>
              <w:t>ул. Октябрьская, 117</w:t>
            </w:r>
            <w:r w:rsidR="006568B3">
              <w:rPr>
                <w:rFonts w:cs="Times New Roman"/>
                <w:sz w:val="26"/>
                <w:szCs w:val="26"/>
              </w:rPr>
              <w:t>;</w:t>
            </w:r>
          </w:p>
          <w:p w14:paraId="3A120600" w14:textId="723C142A" w:rsidR="00CC1D2C" w:rsidRPr="005F66CC" w:rsidRDefault="00CC1D2C" w:rsidP="00CC1D2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55</w:t>
            </w:r>
            <w:r w:rsidR="005F66CC" w:rsidRPr="005F66CC">
              <w:rPr>
                <w:rFonts w:cs="Times New Roman"/>
                <w:sz w:val="26"/>
                <w:szCs w:val="26"/>
              </w:rPr>
              <w:t xml:space="preserve"> - </w:t>
            </w:r>
            <w:r w:rsidRPr="005F66CC">
              <w:rPr>
                <w:rFonts w:cs="Times New Roman"/>
                <w:sz w:val="26"/>
                <w:szCs w:val="26"/>
              </w:rPr>
              <w:t>ул. Октябрьская, 117а</w:t>
            </w:r>
            <w:r w:rsidR="006568B3">
              <w:rPr>
                <w:rFonts w:cs="Times New Roman"/>
                <w:sz w:val="26"/>
                <w:szCs w:val="26"/>
              </w:rPr>
              <w:t>;</w:t>
            </w:r>
          </w:p>
          <w:p w14:paraId="607D0D3B" w14:textId="526F3296" w:rsidR="009C2BAB" w:rsidRPr="005F66CC" w:rsidRDefault="00CC1D2C" w:rsidP="005F66CC">
            <w:pPr>
              <w:ind w:right="33"/>
              <w:jc w:val="both"/>
              <w:rPr>
                <w:rFonts w:cs="Times New Roman"/>
                <w:sz w:val="26"/>
                <w:szCs w:val="26"/>
              </w:rPr>
            </w:pPr>
            <w:r w:rsidRPr="005F66CC">
              <w:rPr>
                <w:rFonts w:cs="Times New Roman"/>
                <w:sz w:val="26"/>
                <w:szCs w:val="26"/>
              </w:rPr>
              <w:t>Лот №</w:t>
            </w:r>
            <w:r w:rsidR="005F66CC" w:rsidRPr="005F66CC">
              <w:rPr>
                <w:rFonts w:cs="Times New Roman"/>
                <w:sz w:val="26"/>
                <w:szCs w:val="26"/>
              </w:rPr>
              <w:t xml:space="preserve"> </w:t>
            </w:r>
            <w:r w:rsidR="00F763C5">
              <w:rPr>
                <w:rFonts w:cs="Times New Roman"/>
                <w:sz w:val="26"/>
                <w:szCs w:val="26"/>
              </w:rPr>
              <w:t>56</w:t>
            </w:r>
            <w:r w:rsidR="005F66CC" w:rsidRPr="005F66CC">
              <w:rPr>
                <w:rFonts w:cs="Times New Roman"/>
                <w:sz w:val="26"/>
                <w:szCs w:val="26"/>
              </w:rPr>
              <w:t xml:space="preserve"> - </w:t>
            </w:r>
            <w:r w:rsidRPr="005F66CC">
              <w:rPr>
                <w:rFonts w:cs="Times New Roman"/>
                <w:sz w:val="26"/>
                <w:szCs w:val="26"/>
              </w:rPr>
              <w:t>ул. Октябрьская, 78</w:t>
            </w:r>
            <w:r w:rsidR="00FF1597">
              <w:rPr>
                <w:rFonts w:cs="Times New Roman"/>
                <w:sz w:val="26"/>
                <w:szCs w:val="26"/>
              </w:rPr>
              <w:t>.</w:t>
            </w:r>
          </w:p>
        </w:tc>
      </w:tr>
      <w:tr w:rsidR="00BA287D" w:rsidRPr="00263325" w14:paraId="4AC2EC50" w14:textId="77777777" w:rsidTr="00A048E0">
        <w:trPr>
          <w:trHeight w:val="358"/>
        </w:trPr>
        <w:tc>
          <w:tcPr>
            <w:tcW w:w="567" w:type="dxa"/>
            <w:tcBorders>
              <w:top w:val="single" w:sz="4" w:space="0" w:color="000000"/>
              <w:left w:val="single" w:sz="4" w:space="0" w:color="000000"/>
              <w:bottom w:val="single" w:sz="4" w:space="0" w:color="000000"/>
            </w:tcBorders>
          </w:tcPr>
          <w:p w14:paraId="770037CF" w14:textId="77777777" w:rsidR="00BA287D" w:rsidRPr="00263325" w:rsidRDefault="00BA287D" w:rsidP="007B5DA9">
            <w:pPr>
              <w:rPr>
                <w:rFonts w:cs="Times New Roman"/>
                <w:sz w:val="26"/>
                <w:szCs w:val="26"/>
              </w:rPr>
            </w:pPr>
            <w:r w:rsidRPr="00263325">
              <w:rPr>
                <w:rFonts w:cs="Times New Roman"/>
                <w:sz w:val="26"/>
                <w:szCs w:val="26"/>
              </w:rPr>
              <w:lastRenderedPageBreak/>
              <w:t>3.</w:t>
            </w:r>
          </w:p>
        </w:tc>
        <w:tc>
          <w:tcPr>
            <w:tcW w:w="2268" w:type="dxa"/>
            <w:tcBorders>
              <w:top w:val="single" w:sz="4" w:space="0" w:color="000000"/>
              <w:left w:val="single" w:sz="4" w:space="0" w:color="000000"/>
              <w:bottom w:val="single" w:sz="4" w:space="0" w:color="000000"/>
            </w:tcBorders>
          </w:tcPr>
          <w:p w14:paraId="5E69E966" w14:textId="77777777" w:rsidR="00BA287D" w:rsidRPr="00263325" w:rsidRDefault="00BA287D" w:rsidP="007B5DA9">
            <w:pPr>
              <w:rPr>
                <w:rFonts w:cs="Times New Roman"/>
                <w:sz w:val="26"/>
                <w:szCs w:val="26"/>
              </w:rPr>
            </w:pPr>
            <w:r w:rsidRPr="00263325">
              <w:rPr>
                <w:rFonts w:cs="Times New Roman"/>
                <w:sz w:val="26"/>
                <w:szCs w:val="26"/>
              </w:rPr>
              <w:t>Характеристика объектов конкурса</w:t>
            </w:r>
          </w:p>
        </w:tc>
        <w:tc>
          <w:tcPr>
            <w:tcW w:w="6705" w:type="dxa"/>
            <w:tcBorders>
              <w:top w:val="single" w:sz="4" w:space="0" w:color="000000"/>
              <w:left w:val="single" w:sz="4" w:space="0" w:color="000000"/>
              <w:bottom w:val="single" w:sz="4" w:space="0" w:color="000000"/>
              <w:right w:val="single" w:sz="4" w:space="0" w:color="000000"/>
            </w:tcBorders>
          </w:tcPr>
          <w:p w14:paraId="202BC8CC" w14:textId="28895923" w:rsidR="00BA287D" w:rsidRPr="00263325" w:rsidRDefault="00BA287D" w:rsidP="00A01852">
            <w:pPr>
              <w:jc w:val="both"/>
              <w:rPr>
                <w:rFonts w:cs="Times New Roman"/>
                <w:sz w:val="26"/>
                <w:szCs w:val="26"/>
              </w:rPr>
            </w:pPr>
            <w:r w:rsidRPr="00263325">
              <w:rPr>
                <w:rFonts w:cs="Times New Roman"/>
                <w:sz w:val="26"/>
                <w:szCs w:val="26"/>
              </w:rPr>
              <w:t xml:space="preserve">Характеристика объекта конкурса приведена в актах о состоянии общего имущества собственников помещений в </w:t>
            </w:r>
            <w:r w:rsidR="00531F3B" w:rsidRPr="00263325">
              <w:rPr>
                <w:rFonts w:cs="Times New Roman"/>
                <w:sz w:val="26"/>
                <w:szCs w:val="26"/>
              </w:rPr>
              <w:t xml:space="preserve">многоквартирном </w:t>
            </w:r>
            <w:r w:rsidRPr="00263325">
              <w:rPr>
                <w:rFonts w:cs="Times New Roman"/>
                <w:sz w:val="26"/>
                <w:szCs w:val="26"/>
              </w:rPr>
              <w:t>доме, являющегося объектом конкурса (</w:t>
            </w:r>
            <w:r w:rsidR="00A01852">
              <w:rPr>
                <w:rFonts w:cs="Times New Roman"/>
                <w:sz w:val="26"/>
                <w:szCs w:val="26"/>
              </w:rPr>
              <w:t xml:space="preserve">приложение </w:t>
            </w:r>
            <w:r w:rsidRPr="00263325">
              <w:rPr>
                <w:rFonts w:cs="Times New Roman"/>
                <w:sz w:val="26"/>
                <w:szCs w:val="26"/>
              </w:rPr>
              <w:t>1</w:t>
            </w:r>
            <w:r w:rsidR="00A01852">
              <w:rPr>
                <w:rFonts w:cs="Times New Roman"/>
                <w:sz w:val="26"/>
                <w:szCs w:val="26"/>
              </w:rPr>
              <w:t xml:space="preserve"> к конкурсной документации</w:t>
            </w:r>
            <w:r w:rsidR="00D355E6">
              <w:rPr>
                <w:rFonts w:cs="Times New Roman"/>
                <w:sz w:val="26"/>
                <w:szCs w:val="26"/>
              </w:rPr>
              <w:t>)</w:t>
            </w:r>
          </w:p>
        </w:tc>
      </w:tr>
      <w:tr w:rsidR="00BA287D" w:rsidRPr="00263325" w14:paraId="10137D33" w14:textId="77777777" w:rsidTr="00A048E0">
        <w:trPr>
          <w:trHeight w:val="358"/>
        </w:trPr>
        <w:tc>
          <w:tcPr>
            <w:tcW w:w="567" w:type="dxa"/>
            <w:tcBorders>
              <w:top w:val="single" w:sz="4" w:space="0" w:color="000000"/>
              <w:left w:val="single" w:sz="4" w:space="0" w:color="000000"/>
              <w:bottom w:val="single" w:sz="4" w:space="0" w:color="000000"/>
            </w:tcBorders>
          </w:tcPr>
          <w:p w14:paraId="32F0875D" w14:textId="77777777" w:rsidR="00BA287D" w:rsidRPr="00263325" w:rsidRDefault="00BA287D" w:rsidP="007B5DA9">
            <w:pPr>
              <w:rPr>
                <w:rFonts w:cs="Times New Roman"/>
                <w:sz w:val="26"/>
                <w:szCs w:val="26"/>
              </w:rPr>
            </w:pPr>
            <w:r w:rsidRPr="00263325">
              <w:rPr>
                <w:rFonts w:cs="Times New Roman"/>
                <w:sz w:val="26"/>
                <w:szCs w:val="26"/>
              </w:rPr>
              <w:t>4.</w:t>
            </w:r>
          </w:p>
        </w:tc>
        <w:tc>
          <w:tcPr>
            <w:tcW w:w="2268" w:type="dxa"/>
            <w:tcBorders>
              <w:top w:val="single" w:sz="4" w:space="0" w:color="000000"/>
              <w:left w:val="single" w:sz="4" w:space="0" w:color="000000"/>
              <w:bottom w:val="single" w:sz="4" w:space="0" w:color="000000"/>
            </w:tcBorders>
          </w:tcPr>
          <w:p w14:paraId="5085CD81" w14:textId="77777777" w:rsidR="00BA287D" w:rsidRPr="00263325" w:rsidRDefault="00BA287D" w:rsidP="007B5DA9">
            <w:pPr>
              <w:rPr>
                <w:rFonts w:cs="Times New Roman"/>
                <w:sz w:val="26"/>
                <w:szCs w:val="26"/>
              </w:rPr>
            </w:pPr>
            <w:r w:rsidRPr="00263325">
              <w:rPr>
                <w:rFonts w:cs="Times New Roman"/>
                <w:sz w:val="26"/>
                <w:szCs w:val="26"/>
              </w:rPr>
              <w:t>Срок действия договора управления многоквартирным домом, условия продления срока действия договора</w:t>
            </w:r>
          </w:p>
        </w:tc>
        <w:tc>
          <w:tcPr>
            <w:tcW w:w="6705" w:type="dxa"/>
            <w:tcBorders>
              <w:top w:val="single" w:sz="4" w:space="0" w:color="000000"/>
              <w:left w:val="single" w:sz="4" w:space="0" w:color="000000"/>
              <w:bottom w:val="single" w:sz="4" w:space="0" w:color="000000"/>
              <w:right w:val="single" w:sz="4" w:space="0" w:color="000000"/>
            </w:tcBorders>
          </w:tcPr>
          <w:p w14:paraId="3829BC15" w14:textId="77777777" w:rsidR="00BA287D" w:rsidRPr="00263325" w:rsidRDefault="00BA287D" w:rsidP="00A01852">
            <w:pPr>
              <w:jc w:val="both"/>
              <w:rPr>
                <w:rFonts w:cs="Times New Roman"/>
                <w:sz w:val="26"/>
                <w:szCs w:val="26"/>
              </w:rPr>
            </w:pPr>
            <w:r w:rsidRPr="00263325">
              <w:rPr>
                <w:rFonts w:cs="Times New Roman"/>
                <w:sz w:val="26"/>
                <w:szCs w:val="26"/>
              </w:rPr>
              <w:t>Срок действия договора управления</w:t>
            </w:r>
            <w:r w:rsidR="008D5894" w:rsidRPr="00263325">
              <w:rPr>
                <w:rFonts w:cs="Times New Roman"/>
                <w:sz w:val="26"/>
                <w:szCs w:val="26"/>
              </w:rPr>
              <w:t xml:space="preserve"> многоквартирным домом, равный 3</w:t>
            </w:r>
            <w:r w:rsidRPr="00263325">
              <w:rPr>
                <w:rFonts w:cs="Times New Roman"/>
                <w:sz w:val="26"/>
                <w:szCs w:val="26"/>
              </w:rPr>
              <w:t xml:space="preserve"> годам. Условия пр</w:t>
            </w:r>
            <w:r w:rsidR="00270C5F">
              <w:rPr>
                <w:rFonts w:cs="Times New Roman"/>
                <w:sz w:val="26"/>
                <w:szCs w:val="26"/>
              </w:rPr>
              <w:t>одления срока действия указанного договора</w:t>
            </w:r>
            <w:r w:rsidRPr="00263325">
              <w:rPr>
                <w:rFonts w:cs="Times New Roman"/>
                <w:sz w:val="26"/>
                <w:szCs w:val="26"/>
              </w:rPr>
              <w:t xml:space="preserve"> на 3 месяца</w:t>
            </w:r>
            <w:r w:rsidR="000D1AA1">
              <w:rPr>
                <w:rFonts w:cs="Times New Roman"/>
                <w:sz w:val="26"/>
                <w:szCs w:val="26"/>
              </w:rPr>
              <w:t xml:space="preserve"> в случае</w:t>
            </w:r>
            <w:r w:rsidR="00277FE8">
              <w:rPr>
                <w:rFonts w:cs="Times New Roman"/>
                <w:sz w:val="26"/>
                <w:szCs w:val="26"/>
              </w:rPr>
              <w:t>,</w:t>
            </w:r>
            <w:r w:rsidRPr="00263325">
              <w:rPr>
                <w:rFonts w:cs="Times New Roman"/>
                <w:sz w:val="26"/>
                <w:szCs w:val="26"/>
              </w:rPr>
              <w:t xml:space="preserve"> если:</w:t>
            </w:r>
          </w:p>
          <w:p w14:paraId="342152E3" w14:textId="77777777" w:rsidR="00BA287D" w:rsidRPr="00263325" w:rsidRDefault="00BA287D" w:rsidP="00A01852">
            <w:pPr>
              <w:jc w:val="both"/>
              <w:rPr>
                <w:rFonts w:cs="Times New Roman"/>
                <w:sz w:val="26"/>
                <w:szCs w:val="26"/>
              </w:rPr>
            </w:pPr>
            <w:r w:rsidRPr="00263325">
              <w:rPr>
                <w:rFonts w:cs="Times New Roman"/>
                <w:sz w:val="26"/>
                <w:szCs w:val="26"/>
              </w:rPr>
              <w:t>большинство собственников помещений на основании решения общего</w:t>
            </w:r>
            <w:r w:rsidR="00724A15" w:rsidRPr="00263325">
              <w:rPr>
                <w:rFonts w:cs="Times New Roman"/>
                <w:sz w:val="26"/>
                <w:szCs w:val="26"/>
              </w:rPr>
              <w:t xml:space="preserve"> </w:t>
            </w:r>
            <w:r w:rsidRPr="00263325">
              <w:rPr>
                <w:rFonts w:cs="Times New Roman"/>
                <w:sz w:val="26"/>
                <w:szCs w:val="26"/>
              </w:rPr>
              <w:t xml:space="preserve">собрания о выборе способа непосредственного управления многоквартирным домом не заключили договоры, предусмотренные </w:t>
            </w:r>
            <w:hyperlink r:id="rId9" w:tooltip="&quot;Жилищный кодекс Российской Федерации&quot; от 29.12.2004 N 188-ФЗ (ред. от 05.04.2013){КонсультантПлюс}" w:history="1">
              <w:r w:rsidRPr="00263325">
                <w:rPr>
                  <w:rStyle w:val="a8"/>
                  <w:color w:val="auto"/>
                  <w:sz w:val="26"/>
                  <w:szCs w:val="26"/>
                  <w:u w:val="none"/>
                </w:rPr>
                <w:t>ст. 164</w:t>
              </w:r>
            </w:hyperlink>
            <w:r w:rsidRPr="00263325">
              <w:rPr>
                <w:rFonts w:cs="Times New Roman"/>
                <w:sz w:val="26"/>
                <w:szCs w:val="26"/>
              </w:rPr>
              <w:t xml:space="preserve"> Ж</w:t>
            </w:r>
            <w:r w:rsidR="000C0E4B">
              <w:rPr>
                <w:rFonts w:cs="Times New Roman"/>
                <w:sz w:val="26"/>
                <w:szCs w:val="26"/>
              </w:rPr>
              <w:t>илищного кодекса</w:t>
            </w:r>
            <w:r w:rsidRPr="00263325">
              <w:rPr>
                <w:rFonts w:cs="Times New Roman"/>
                <w:sz w:val="26"/>
                <w:szCs w:val="26"/>
              </w:rPr>
              <w:t xml:space="preserve"> Р</w:t>
            </w:r>
            <w:r w:rsidR="000C0E4B">
              <w:rPr>
                <w:rFonts w:cs="Times New Roman"/>
                <w:sz w:val="26"/>
                <w:szCs w:val="26"/>
              </w:rPr>
              <w:t xml:space="preserve">оссийской </w:t>
            </w:r>
            <w:r w:rsidRPr="00263325">
              <w:rPr>
                <w:rFonts w:cs="Times New Roman"/>
                <w:sz w:val="26"/>
                <w:szCs w:val="26"/>
              </w:rPr>
              <w:t>Ф</w:t>
            </w:r>
            <w:r w:rsidR="000C0E4B">
              <w:rPr>
                <w:rFonts w:cs="Times New Roman"/>
                <w:sz w:val="26"/>
                <w:szCs w:val="26"/>
              </w:rPr>
              <w:t>едерации (далее – ЖК РФ)</w:t>
            </w:r>
            <w:r w:rsidRPr="00263325">
              <w:rPr>
                <w:rFonts w:cs="Times New Roman"/>
                <w:sz w:val="26"/>
                <w:szCs w:val="26"/>
              </w:rPr>
              <w:t>, с лицами, осуществляющими соответствующие виды деятельности;</w:t>
            </w:r>
          </w:p>
          <w:p w14:paraId="7D759F75" w14:textId="77777777" w:rsidR="00BA287D" w:rsidRPr="00263325" w:rsidRDefault="00BA287D" w:rsidP="00A01852">
            <w:pPr>
              <w:jc w:val="both"/>
              <w:rPr>
                <w:rFonts w:cs="Times New Roman"/>
                <w:sz w:val="26"/>
                <w:szCs w:val="26"/>
              </w:rPr>
            </w:pPr>
            <w:r w:rsidRPr="00263325">
              <w:rPr>
                <w:rFonts w:cs="Times New Roman"/>
                <w:sz w:val="26"/>
                <w:szCs w:val="26"/>
              </w:rPr>
              <w:t>товарищество собственников жилья либо жилищный кооператив или иной</w:t>
            </w:r>
            <w:r w:rsidR="00724A15" w:rsidRPr="00263325">
              <w:rPr>
                <w:rFonts w:cs="Times New Roman"/>
                <w:sz w:val="26"/>
                <w:szCs w:val="26"/>
              </w:rPr>
              <w:t xml:space="preserve"> </w:t>
            </w:r>
            <w:r w:rsidRPr="00263325">
              <w:rPr>
                <w:rFonts w:cs="Times New Roman"/>
                <w:sz w:val="26"/>
                <w:szCs w:val="26"/>
              </w:rPr>
              <w:t>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14:paraId="24735945" w14:textId="77777777" w:rsidR="00BA287D" w:rsidRPr="00263325" w:rsidRDefault="00BA287D" w:rsidP="00A01852">
            <w:pPr>
              <w:jc w:val="both"/>
              <w:rPr>
                <w:rFonts w:cs="Times New Roman"/>
                <w:sz w:val="26"/>
                <w:szCs w:val="26"/>
              </w:rPr>
            </w:pPr>
            <w:r w:rsidRPr="00263325">
              <w:rPr>
                <w:rFonts w:cs="Times New Roman"/>
                <w:sz w:val="26"/>
                <w:szCs w:val="26"/>
              </w:rPr>
              <w:lastRenderedPageBreak/>
              <w:t>другая управляющая организация, выбранная на основании решения</w:t>
            </w:r>
            <w:r w:rsidR="00270C5F">
              <w:rPr>
                <w:rFonts w:cs="Times New Roman"/>
                <w:sz w:val="26"/>
                <w:szCs w:val="26"/>
              </w:rPr>
              <w:t xml:space="preserve"> </w:t>
            </w:r>
            <w:r w:rsidRPr="00263325">
              <w:rPr>
                <w:rFonts w:cs="Times New Roman"/>
                <w:sz w:val="26"/>
                <w:szCs w:val="26"/>
              </w:rPr>
              <w:t>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14:paraId="78347904" w14:textId="77777777" w:rsidR="00BA287D" w:rsidRPr="00263325" w:rsidRDefault="00BA287D" w:rsidP="00A01852">
            <w:pPr>
              <w:jc w:val="both"/>
              <w:rPr>
                <w:rFonts w:cs="Times New Roman"/>
                <w:sz w:val="26"/>
                <w:szCs w:val="26"/>
              </w:rPr>
            </w:pPr>
            <w:r w:rsidRPr="00263325">
              <w:rPr>
                <w:rFonts w:cs="Times New Roman"/>
                <w:sz w:val="26"/>
                <w:szCs w:val="26"/>
              </w:rPr>
              <w:t>другая управляющая организация, отобранная органом местного</w:t>
            </w:r>
            <w:r w:rsidR="00A01852">
              <w:rPr>
                <w:rFonts w:cs="Times New Roman"/>
                <w:sz w:val="26"/>
                <w:szCs w:val="26"/>
              </w:rPr>
              <w:t xml:space="preserve"> </w:t>
            </w:r>
            <w:r w:rsidRPr="00263325">
              <w:rPr>
                <w:rFonts w:cs="Times New Roman"/>
                <w:sz w:val="26"/>
                <w:szCs w:val="26"/>
              </w:rPr>
              <w:t>самоуправления для управления многоквартирным домом в соответствии с настоящими Правилами, не приступила к выполнению договора у</w:t>
            </w:r>
            <w:r w:rsidR="00A01852">
              <w:rPr>
                <w:rFonts w:cs="Times New Roman"/>
                <w:sz w:val="26"/>
                <w:szCs w:val="26"/>
              </w:rPr>
              <w:t>правления многоквартирным домом</w:t>
            </w:r>
          </w:p>
        </w:tc>
      </w:tr>
      <w:tr w:rsidR="00BA287D" w:rsidRPr="00263325" w14:paraId="17F433E2" w14:textId="77777777" w:rsidTr="00A048E0">
        <w:trPr>
          <w:trHeight w:val="1139"/>
        </w:trPr>
        <w:tc>
          <w:tcPr>
            <w:tcW w:w="567" w:type="dxa"/>
            <w:tcBorders>
              <w:top w:val="single" w:sz="4" w:space="0" w:color="000000"/>
              <w:left w:val="single" w:sz="4" w:space="0" w:color="000000"/>
              <w:bottom w:val="single" w:sz="4" w:space="0" w:color="000000"/>
            </w:tcBorders>
          </w:tcPr>
          <w:p w14:paraId="56B6D2FC" w14:textId="77777777" w:rsidR="00BA287D" w:rsidRPr="00263325" w:rsidRDefault="00BA287D" w:rsidP="007B5DA9">
            <w:pPr>
              <w:rPr>
                <w:rFonts w:cs="Times New Roman"/>
                <w:sz w:val="26"/>
                <w:szCs w:val="26"/>
              </w:rPr>
            </w:pPr>
            <w:r w:rsidRPr="00263325">
              <w:rPr>
                <w:rFonts w:cs="Times New Roman"/>
                <w:sz w:val="26"/>
                <w:szCs w:val="26"/>
              </w:rPr>
              <w:lastRenderedPageBreak/>
              <w:t>5.</w:t>
            </w:r>
          </w:p>
        </w:tc>
        <w:tc>
          <w:tcPr>
            <w:tcW w:w="2268" w:type="dxa"/>
            <w:tcBorders>
              <w:top w:val="single" w:sz="4" w:space="0" w:color="000000"/>
              <w:left w:val="single" w:sz="4" w:space="0" w:color="000000"/>
              <w:bottom w:val="single" w:sz="4" w:space="0" w:color="000000"/>
            </w:tcBorders>
          </w:tcPr>
          <w:p w14:paraId="3EC8F5FF" w14:textId="77777777" w:rsidR="00BA287D" w:rsidRPr="00263325" w:rsidRDefault="00BA287D" w:rsidP="007B5DA9">
            <w:pPr>
              <w:rPr>
                <w:rFonts w:cs="Times New Roman"/>
                <w:sz w:val="26"/>
                <w:szCs w:val="26"/>
              </w:rPr>
            </w:pPr>
            <w:r w:rsidRPr="00173946">
              <w:rPr>
                <w:rFonts w:cs="Times New Roman"/>
                <w:sz w:val="26"/>
                <w:szCs w:val="26"/>
              </w:rPr>
              <w:t>Стоимость работ и услуг в год</w:t>
            </w:r>
          </w:p>
        </w:tc>
        <w:tc>
          <w:tcPr>
            <w:tcW w:w="6705" w:type="dxa"/>
            <w:tcBorders>
              <w:top w:val="single" w:sz="4" w:space="0" w:color="000000"/>
              <w:left w:val="single" w:sz="4" w:space="0" w:color="000000"/>
              <w:bottom w:val="single" w:sz="4" w:space="0" w:color="000000"/>
              <w:right w:val="single" w:sz="4" w:space="0" w:color="000000"/>
            </w:tcBorders>
          </w:tcPr>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1984"/>
              <w:gridCol w:w="1474"/>
              <w:gridCol w:w="15"/>
            </w:tblGrid>
            <w:tr w:rsidR="00A048E0" w:rsidRPr="00A048E0" w14:paraId="62993012" w14:textId="77777777" w:rsidTr="00A048E0">
              <w:trPr>
                <w:gridAfter w:val="1"/>
                <w:wAfter w:w="15" w:type="dxa"/>
              </w:trPr>
              <w:tc>
                <w:tcPr>
                  <w:tcW w:w="3016" w:type="dxa"/>
                </w:tcPr>
                <w:p w14:paraId="3E92196B" w14:textId="382D605E" w:rsidR="00A048E0" w:rsidRPr="00A048E0" w:rsidRDefault="00A048E0" w:rsidP="00A048E0">
                  <w:pPr>
                    <w:rPr>
                      <w:sz w:val="26"/>
                      <w:szCs w:val="26"/>
                    </w:rPr>
                  </w:pPr>
                  <w:r w:rsidRPr="00A048E0">
                    <w:rPr>
                      <w:sz w:val="26"/>
                      <w:szCs w:val="26"/>
                    </w:rPr>
                    <w:t>Адрес многоквартирного дома</w:t>
                  </w:r>
                  <w:r w:rsidR="00EF7C54">
                    <w:rPr>
                      <w:sz w:val="26"/>
                      <w:szCs w:val="26"/>
                    </w:rPr>
                    <w:t>:</w:t>
                  </w:r>
                </w:p>
              </w:tc>
              <w:tc>
                <w:tcPr>
                  <w:tcW w:w="3458" w:type="dxa"/>
                  <w:gridSpan w:val="2"/>
                </w:tcPr>
                <w:p w14:paraId="05E5F94A" w14:textId="3FD6C905" w:rsidR="00A048E0" w:rsidRPr="00A048E0" w:rsidRDefault="00A048E0" w:rsidP="002544FC">
                  <w:pPr>
                    <w:ind w:left="1163"/>
                    <w:rPr>
                      <w:sz w:val="26"/>
                      <w:szCs w:val="26"/>
                    </w:rPr>
                  </w:pPr>
                  <w:r w:rsidRPr="00A048E0">
                    <w:rPr>
                      <w:sz w:val="26"/>
                      <w:szCs w:val="26"/>
                    </w:rPr>
                    <w:t>Стоимость основной услуги за 1 м</w:t>
                  </w:r>
                  <w:r w:rsidRPr="002544FC">
                    <w:rPr>
                      <w:sz w:val="26"/>
                      <w:szCs w:val="26"/>
                      <w:vertAlign w:val="superscript"/>
                    </w:rPr>
                    <w:t>2</w:t>
                  </w:r>
                  <w:r w:rsidRPr="00A048E0">
                    <w:rPr>
                      <w:sz w:val="26"/>
                      <w:szCs w:val="26"/>
                    </w:rPr>
                    <w:t xml:space="preserve"> в год, руб.</w:t>
                  </w:r>
                  <w:r w:rsidR="00EF7C54">
                    <w:rPr>
                      <w:sz w:val="26"/>
                      <w:szCs w:val="26"/>
                    </w:rPr>
                    <w:t>:</w:t>
                  </w:r>
                </w:p>
              </w:tc>
            </w:tr>
            <w:tr w:rsidR="00A048E0" w:rsidRPr="00A048E0" w14:paraId="7687D8B8" w14:textId="77777777" w:rsidTr="00A048E0">
              <w:tblPrEx>
                <w:jc w:val="center"/>
              </w:tblPrEx>
              <w:trPr>
                <w:jc w:val="center"/>
              </w:trPr>
              <w:tc>
                <w:tcPr>
                  <w:tcW w:w="5000" w:type="dxa"/>
                  <w:gridSpan w:val="2"/>
                </w:tcPr>
                <w:p w14:paraId="39436D88" w14:textId="5DAEC208" w:rsidR="00A048E0" w:rsidRPr="00A048E0" w:rsidRDefault="00FA3598" w:rsidP="009C2BAB">
                  <w:pPr>
                    <w:rPr>
                      <w:sz w:val="26"/>
                      <w:szCs w:val="26"/>
                    </w:rPr>
                  </w:pPr>
                  <w:r>
                    <w:rPr>
                      <w:rFonts w:cs="Times New Roman"/>
                      <w:sz w:val="26"/>
                      <w:szCs w:val="26"/>
                    </w:rPr>
                    <w:t>Лот № 1</w:t>
                  </w:r>
                  <w:r w:rsidR="00A048E0" w:rsidRPr="00A048E0">
                    <w:rPr>
                      <w:rFonts w:cs="Times New Roman"/>
                      <w:sz w:val="26"/>
                      <w:szCs w:val="26"/>
                      <w:lang w:val="en-US"/>
                    </w:rPr>
                    <w:t xml:space="preserve"> </w:t>
                  </w:r>
                  <w:r w:rsidR="00A048E0" w:rsidRPr="00A048E0">
                    <w:rPr>
                      <w:rFonts w:cs="Times New Roman"/>
                      <w:sz w:val="26"/>
                      <w:szCs w:val="26"/>
                    </w:rPr>
                    <w:t>- ул. Комсомольская, 114</w:t>
                  </w:r>
                </w:p>
              </w:tc>
              <w:tc>
                <w:tcPr>
                  <w:tcW w:w="1489" w:type="dxa"/>
                  <w:gridSpan w:val="2"/>
                </w:tcPr>
                <w:p w14:paraId="6ACDDC43" w14:textId="77777777" w:rsidR="00A048E0" w:rsidRPr="00A048E0" w:rsidRDefault="00A048E0" w:rsidP="009C2BAB">
                  <w:pPr>
                    <w:rPr>
                      <w:sz w:val="26"/>
                      <w:szCs w:val="26"/>
                    </w:rPr>
                  </w:pPr>
                  <w:r w:rsidRPr="00A048E0">
                    <w:rPr>
                      <w:sz w:val="26"/>
                      <w:szCs w:val="26"/>
                    </w:rPr>
                    <w:t>576,44</w:t>
                  </w:r>
                </w:p>
              </w:tc>
            </w:tr>
            <w:tr w:rsidR="00A048E0" w:rsidRPr="00A048E0" w14:paraId="65A73D60" w14:textId="77777777" w:rsidTr="00A048E0">
              <w:tblPrEx>
                <w:jc w:val="center"/>
              </w:tblPrEx>
              <w:trPr>
                <w:jc w:val="center"/>
              </w:trPr>
              <w:tc>
                <w:tcPr>
                  <w:tcW w:w="5000" w:type="dxa"/>
                  <w:gridSpan w:val="2"/>
                </w:tcPr>
                <w:p w14:paraId="5491F7B7" w14:textId="56E8BFE0" w:rsidR="00A048E0" w:rsidRPr="00A048E0" w:rsidRDefault="00FA3598" w:rsidP="009C2BAB">
                  <w:pPr>
                    <w:rPr>
                      <w:sz w:val="26"/>
                      <w:szCs w:val="26"/>
                    </w:rPr>
                  </w:pPr>
                  <w:r>
                    <w:rPr>
                      <w:rFonts w:cs="Times New Roman"/>
                      <w:sz w:val="26"/>
                      <w:szCs w:val="26"/>
                    </w:rPr>
                    <w:t>Лот № 2</w:t>
                  </w:r>
                  <w:r w:rsidR="00A048E0" w:rsidRPr="00A048E0">
                    <w:rPr>
                      <w:rFonts w:cs="Times New Roman"/>
                      <w:sz w:val="26"/>
                      <w:szCs w:val="26"/>
                    </w:rPr>
                    <w:t xml:space="preserve"> - ул. Комсомольская, 94</w:t>
                  </w:r>
                </w:p>
              </w:tc>
              <w:tc>
                <w:tcPr>
                  <w:tcW w:w="1489" w:type="dxa"/>
                  <w:gridSpan w:val="2"/>
                </w:tcPr>
                <w:p w14:paraId="7ED8FE78" w14:textId="77777777" w:rsidR="00A048E0" w:rsidRPr="00A048E0" w:rsidRDefault="00A048E0" w:rsidP="009C2BAB">
                  <w:pPr>
                    <w:rPr>
                      <w:sz w:val="26"/>
                      <w:szCs w:val="26"/>
                    </w:rPr>
                  </w:pPr>
                  <w:r w:rsidRPr="00A048E0">
                    <w:rPr>
                      <w:sz w:val="26"/>
                      <w:szCs w:val="26"/>
                    </w:rPr>
                    <w:t>422,00</w:t>
                  </w:r>
                </w:p>
              </w:tc>
            </w:tr>
            <w:tr w:rsidR="00A048E0" w:rsidRPr="00A048E0" w14:paraId="066668A0" w14:textId="77777777" w:rsidTr="00A048E0">
              <w:tblPrEx>
                <w:jc w:val="center"/>
              </w:tblPrEx>
              <w:trPr>
                <w:jc w:val="center"/>
              </w:trPr>
              <w:tc>
                <w:tcPr>
                  <w:tcW w:w="5000" w:type="dxa"/>
                  <w:gridSpan w:val="2"/>
                </w:tcPr>
                <w:p w14:paraId="5BEA6869" w14:textId="1B8F202C" w:rsidR="00A048E0" w:rsidRPr="00A048E0" w:rsidRDefault="00FA3598" w:rsidP="009C2BAB">
                  <w:pPr>
                    <w:rPr>
                      <w:sz w:val="26"/>
                      <w:szCs w:val="26"/>
                    </w:rPr>
                  </w:pPr>
                  <w:r>
                    <w:rPr>
                      <w:rFonts w:cs="Times New Roman"/>
                      <w:sz w:val="26"/>
                      <w:szCs w:val="26"/>
                    </w:rPr>
                    <w:t>Лот № 3</w:t>
                  </w:r>
                  <w:r w:rsidR="00A048E0" w:rsidRPr="00A048E0">
                    <w:rPr>
                      <w:rFonts w:cs="Times New Roman"/>
                      <w:sz w:val="26"/>
                      <w:szCs w:val="26"/>
                    </w:rPr>
                    <w:t xml:space="preserve"> - ул. Тракторная, 40а</w:t>
                  </w:r>
                </w:p>
              </w:tc>
              <w:tc>
                <w:tcPr>
                  <w:tcW w:w="1489" w:type="dxa"/>
                  <w:gridSpan w:val="2"/>
                </w:tcPr>
                <w:p w14:paraId="4AB46A7F" w14:textId="77777777" w:rsidR="00A048E0" w:rsidRPr="00A048E0" w:rsidRDefault="00A048E0" w:rsidP="009C2BAB">
                  <w:pPr>
                    <w:rPr>
                      <w:sz w:val="26"/>
                      <w:szCs w:val="26"/>
                    </w:rPr>
                  </w:pPr>
                  <w:r w:rsidRPr="00A048E0">
                    <w:rPr>
                      <w:sz w:val="26"/>
                      <w:szCs w:val="26"/>
                    </w:rPr>
                    <w:t>373,82</w:t>
                  </w:r>
                </w:p>
              </w:tc>
            </w:tr>
            <w:tr w:rsidR="00A048E0" w:rsidRPr="00A048E0" w14:paraId="5FD1EC0E" w14:textId="77777777" w:rsidTr="00A048E0">
              <w:tblPrEx>
                <w:jc w:val="center"/>
              </w:tblPrEx>
              <w:trPr>
                <w:jc w:val="center"/>
              </w:trPr>
              <w:tc>
                <w:tcPr>
                  <w:tcW w:w="5000" w:type="dxa"/>
                  <w:gridSpan w:val="2"/>
                </w:tcPr>
                <w:p w14:paraId="21C8777A" w14:textId="1888B908"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4</w:t>
                  </w:r>
                  <w:r w:rsidRPr="00A048E0">
                    <w:rPr>
                      <w:rFonts w:cs="Times New Roman"/>
                      <w:sz w:val="26"/>
                      <w:szCs w:val="26"/>
                      <w:lang w:val="en-US"/>
                    </w:rPr>
                    <w:t xml:space="preserve"> - ул. Тракторная, 48а</w:t>
                  </w:r>
                </w:p>
              </w:tc>
              <w:tc>
                <w:tcPr>
                  <w:tcW w:w="1489" w:type="dxa"/>
                  <w:gridSpan w:val="2"/>
                </w:tcPr>
                <w:p w14:paraId="229C4363" w14:textId="77777777" w:rsidR="00A048E0" w:rsidRPr="00A048E0" w:rsidRDefault="00A048E0" w:rsidP="009C2BAB">
                  <w:pPr>
                    <w:rPr>
                      <w:sz w:val="26"/>
                      <w:szCs w:val="26"/>
                    </w:rPr>
                  </w:pPr>
                  <w:r w:rsidRPr="00A048E0">
                    <w:rPr>
                      <w:sz w:val="26"/>
                      <w:szCs w:val="26"/>
                    </w:rPr>
                    <w:t>493,94</w:t>
                  </w:r>
                </w:p>
              </w:tc>
            </w:tr>
            <w:tr w:rsidR="00A048E0" w:rsidRPr="00A048E0" w14:paraId="74F6753C" w14:textId="77777777" w:rsidTr="00A048E0">
              <w:tblPrEx>
                <w:jc w:val="center"/>
              </w:tblPrEx>
              <w:trPr>
                <w:jc w:val="center"/>
              </w:trPr>
              <w:tc>
                <w:tcPr>
                  <w:tcW w:w="5000" w:type="dxa"/>
                  <w:gridSpan w:val="2"/>
                </w:tcPr>
                <w:p w14:paraId="1359ACAE" w14:textId="2301D42C"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5</w:t>
                  </w:r>
                  <w:r w:rsidRPr="00A048E0">
                    <w:rPr>
                      <w:rFonts w:cs="Times New Roman"/>
                      <w:sz w:val="26"/>
                      <w:szCs w:val="26"/>
                      <w:lang w:val="en-US"/>
                    </w:rPr>
                    <w:t xml:space="preserve"> - ул. Тракторная, 56а</w:t>
                  </w:r>
                </w:p>
              </w:tc>
              <w:tc>
                <w:tcPr>
                  <w:tcW w:w="1489" w:type="dxa"/>
                  <w:gridSpan w:val="2"/>
                </w:tcPr>
                <w:p w14:paraId="72424FA6" w14:textId="77777777" w:rsidR="00A048E0" w:rsidRPr="00A048E0" w:rsidRDefault="00A048E0" w:rsidP="009C2BAB">
                  <w:pPr>
                    <w:rPr>
                      <w:sz w:val="26"/>
                      <w:szCs w:val="26"/>
                    </w:rPr>
                  </w:pPr>
                  <w:r w:rsidRPr="00A048E0">
                    <w:rPr>
                      <w:sz w:val="26"/>
                      <w:szCs w:val="26"/>
                    </w:rPr>
                    <w:t>341,75</w:t>
                  </w:r>
                </w:p>
              </w:tc>
            </w:tr>
            <w:tr w:rsidR="00A048E0" w:rsidRPr="00A048E0" w14:paraId="283C64FC" w14:textId="77777777" w:rsidTr="00A048E0">
              <w:tblPrEx>
                <w:jc w:val="center"/>
              </w:tblPrEx>
              <w:trPr>
                <w:jc w:val="center"/>
              </w:trPr>
              <w:tc>
                <w:tcPr>
                  <w:tcW w:w="5000" w:type="dxa"/>
                  <w:gridSpan w:val="2"/>
                </w:tcPr>
                <w:p w14:paraId="2DFC6839" w14:textId="15374C32"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6</w:t>
                  </w:r>
                  <w:r w:rsidRPr="00A048E0">
                    <w:rPr>
                      <w:rFonts w:cs="Times New Roman"/>
                      <w:sz w:val="26"/>
                      <w:szCs w:val="26"/>
                      <w:lang w:val="en-US"/>
                    </w:rPr>
                    <w:t xml:space="preserve"> - пер. Алейский, 47</w:t>
                  </w:r>
                </w:p>
              </w:tc>
              <w:tc>
                <w:tcPr>
                  <w:tcW w:w="1489" w:type="dxa"/>
                  <w:gridSpan w:val="2"/>
                </w:tcPr>
                <w:p w14:paraId="47371C10" w14:textId="77777777" w:rsidR="00A048E0" w:rsidRPr="00A048E0" w:rsidRDefault="00A048E0" w:rsidP="009C2BAB">
                  <w:pPr>
                    <w:rPr>
                      <w:sz w:val="26"/>
                      <w:szCs w:val="26"/>
                    </w:rPr>
                  </w:pPr>
                  <w:r w:rsidRPr="00A048E0">
                    <w:rPr>
                      <w:sz w:val="26"/>
                      <w:szCs w:val="26"/>
                    </w:rPr>
                    <w:t>670,56</w:t>
                  </w:r>
                </w:p>
              </w:tc>
            </w:tr>
            <w:tr w:rsidR="00A048E0" w:rsidRPr="00A048E0" w14:paraId="3C92EBD1" w14:textId="77777777" w:rsidTr="00A048E0">
              <w:tblPrEx>
                <w:jc w:val="center"/>
              </w:tblPrEx>
              <w:trPr>
                <w:jc w:val="center"/>
              </w:trPr>
              <w:tc>
                <w:tcPr>
                  <w:tcW w:w="5000" w:type="dxa"/>
                  <w:gridSpan w:val="2"/>
                </w:tcPr>
                <w:p w14:paraId="2FFAE2DA" w14:textId="3E77F5F7" w:rsidR="00A048E0" w:rsidRPr="006568B3" w:rsidRDefault="00A048E0" w:rsidP="008F06D0">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7</w:t>
                  </w:r>
                  <w:r w:rsidRPr="00A048E0">
                    <w:rPr>
                      <w:sz w:val="26"/>
                      <w:szCs w:val="26"/>
                      <w:lang w:val="en-US"/>
                    </w:rPr>
                    <w:t xml:space="preserve"> - </w:t>
                  </w:r>
                  <w:r w:rsidRPr="00A048E0">
                    <w:rPr>
                      <w:rFonts w:cs="Times New Roman"/>
                      <w:sz w:val="26"/>
                      <w:szCs w:val="26"/>
                      <w:lang w:val="en-US"/>
                    </w:rPr>
                    <w:t>ул. Сельмашская, 30</w:t>
                  </w:r>
                </w:p>
              </w:tc>
              <w:tc>
                <w:tcPr>
                  <w:tcW w:w="1489" w:type="dxa"/>
                  <w:gridSpan w:val="2"/>
                </w:tcPr>
                <w:p w14:paraId="46DD8DBA" w14:textId="77777777" w:rsidR="00A048E0" w:rsidRPr="00A048E0" w:rsidRDefault="00A048E0" w:rsidP="009C2BAB">
                  <w:pPr>
                    <w:rPr>
                      <w:sz w:val="26"/>
                      <w:szCs w:val="26"/>
                    </w:rPr>
                  </w:pPr>
                  <w:r w:rsidRPr="00A048E0">
                    <w:rPr>
                      <w:sz w:val="26"/>
                      <w:szCs w:val="26"/>
                    </w:rPr>
                    <w:t>425,7</w:t>
                  </w:r>
                </w:p>
              </w:tc>
            </w:tr>
            <w:tr w:rsidR="00A048E0" w:rsidRPr="00A048E0" w14:paraId="68BD6DE1" w14:textId="77777777" w:rsidTr="00A048E0">
              <w:tblPrEx>
                <w:jc w:val="center"/>
              </w:tblPrEx>
              <w:trPr>
                <w:jc w:val="center"/>
              </w:trPr>
              <w:tc>
                <w:tcPr>
                  <w:tcW w:w="5000" w:type="dxa"/>
                  <w:gridSpan w:val="2"/>
                </w:tcPr>
                <w:p w14:paraId="6B6D8332" w14:textId="55B9FF07"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8</w:t>
                  </w:r>
                  <w:r w:rsidRPr="00A048E0">
                    <w:rPr>
                      <w:rFonts w:cs="Times New Roman"/>
                      <w:sz w:val="26"/>
                      <w:szCs w:val="26"/>
                      <w:lang w:val="en-US"/>
                    </w:rPr>
                    <w:t xml:space="preserve"> - ул. Брусилова, 30А</w:t>
                  </w:r>
                </w:p>
              </w:tc>
              <w:tc>
                <w:tcPr>
                  <w:tcW w:w="1489" w:type="dxa"/>
                  <w:gridSpan w:val="2"/>
                </w:tcPr>
                <w:p w14:paraId="634EFFEF" w14:textId="77777777" w:rsidR="00A048E0" w:rsidRPr="00A048E0" w:rsidRDefault="00A048E0" w:rsidP="009C2BAB">
                  <w:pPr>
                    <w:rPr>
                      <w:sz w:val="26"/>
                      <w:szCs w:val="26"/>
                    </w:rPr>
                  </w:pPr>
                  <w:r w:rsidRPr="00A048E0">
                    <w:rPr>
                      <w:sz w:val="26"/>
                      <w:szCs w:val="26"/>
                    </w:rPr>
                    <w:t>371,05</w:t>
                  </w:r>
                </w:p>
              </w:tc>
            </w:tr>
            <w:tr w:rsidR="00A048E0" w:rsidRPr="00A048E0" w14:paraId="4BD9471C" w14:textId="77777777" w:rsidTr="00A048E0">
              <w:tblPrEx>
                <w:jc w:val="center"/>
              </w:tblPrEx>
              <w:trPr>
                <w:jc w:val="center"/>
              </w:trPr>
              <w:tc>
                <w:tcPr>
                  <w:tcW w:w="5000" w:type="dxa"/>
                  <w:gridSpan w:val="2"/>
                </w:tcPr>
                <w:p w14:paraId="462D4CD2" w14:textId="5DE9A589"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9</w:t>
                  </w:r>
                  <w:r w:rsidRPr="00A048E0">
                    <w:rPr>
                      <w:rFonts w:cs="Times New Roman"/>
                      <w:sz w:val="26"/>
                      <w:szCs w:val="26"/>
                      <w:lang w:val="en-US"/>
                    </w:rPr>
                    <w:t xml:space="preserve"> - пр-кт Ленина, 68</w:t>
                  </w:r>
                </w:p>
              </w:tc>
              <w:tc>
                <w:tcPr>
                  <w:tcW w:w="1489" w:type="dxa"/>
                  <w:gridSpan w:val="2"/>
                </w:tcPr>
                <w:p w14:paraId="52E8E656" w14:textId="77777777" w:rsidR="00A048E0" w:rsidRPr="00A048E0" w:rsidRDefault="00A048E0" w:rsidP="009C2BAB">
                  <w:pPr>
                    <w:rPr>
                      <w:sz w:val="26"/>
                      <w:szCs w:val="26"/>
                    </w:rPr>
                  </w:pPr>
                  <w:r w:rsidRPr="00A048E0">
                    <w:rPr>
                      <w:sz w:val="26"/>
                      <w:szCs w:val="26"/>
                    </w:rPr>
                    <w:t>427,15</w:t>
                  </w:r>
                </w:p>
              </w:tc>
            </w:tr>
            <w:tr w:rsidR="00A048E0" w:rsidRPr="00A048E0" w14:paraId="63A9A52F" w14:textId="77777777" w:rsidTr="00A048E0">
              <w:tblPrEx>
                <w:jc w:val="center"/>
              </w:tblPrEx>
              <w:trPr>
                <w:jc w:val="center"/>
              </w:trPr>
              <w:tc>
                <w:tcPr>
                  <w:tcW w:w="5000" w:type="dxa"/>
                  <w:gridSpan w:val="2"/>
                </w:tcPr>
                <w:p w14:paraId="7FC37748" w14:textId="76CC8D29" w:rsidR="00A048E0" w:rsidRPr="00A048E0" w:rsidRDefault="00A048E0" w:rsidP="009C2BAB">
                  <w:pPr>
                    <w:rPr>
                      <w:sz w:val="26"/>
                      <w:szCs w:val="26"/>
                      <w:lang w:val="en-US"/>
                    </w:rPr>
                  </w:pPr>
                  <w:r w:rsidRPr="00A048E0">
                    <w:rPr>
                      <w:rFonts w:cs="Times New Roman"/>
                      <w:sz w:val="26"/>
                      <w:szCs w:val="26"/>
                    </w:rPr>
                    <w:t>Лот №</w:t>
                  </w:r>
                  <w:r w:rsidR="00FA3598">
                    <w:rPr>
                      <w:rFonts w:cs="Times New Roman"/>
                      <w:sz w:val="26"/>
                      <w:szCs w:val="26"/>
                      <w:lang w:val="en-US"/>
                    </w:rPr>
                    <w:t xml:space="preserve"> 1</w:t>
                  </w:r>
                  <w:r w:rsidR="00FA3598">
                    <w:rPr>
                      <w:rFonts w:cs="Times New Roman"/>
                      <w:sz w:val="26"/>
                      <w:szCs w:val="26"/>
                    </w:rPr>
                    <w:t>0</w:t>
                  </w:r>
                  <w:r w:rsidRPr="00A048E0">
                    <w:rPr>
                      <w:rFonts w:cs="Times New Roman"/>
                      <w:sz w:val="26"/>
                      <w:szCs w:val="26"/>
                      <w:lang w:val="en-US"/>
                    </w:rPr>
                    <w:t xml:space="preserve"> - ул. Комсомольская, 180</w:t>
                  </w:r>
                </w:p>
              </w:tc>
              <w:tc>
                <w:tcPr>
                  <w:tcW w:w="1489" w:type="dxa"/>
                  <w:gridSpan w:val="2"/>
                </w:tcPr>
                <w:p w14:paraId="08C40969" w14:textId="77777777" w:rsidR="00A048E0" w:rsidRPr="00A048E0" w:rsidRDefault="00A048E0" w:rsidP="009C2BAB">
                  <w:pPr>
                    <w:rPr>
                      <w:sz w:val="26"/>
                      <w:szCs w:val="26"/>
                    </w:rPr>
                  </w:pPr>
                  <w:r w:rsidRPr="00A048E0">
                    <w:rPr>
                      <w:sz w:val="26"/>
                      <w:szCs w:val="26"/>
                    </w:rPr>
                    <w:t>286,57</w:t>
                  </w:r>
                </w:p>
              </w:tc>
            </w:tr>
            <w:tr w:rsidR="00A048E0" w:rsidRPr="00A048E0" w14:paraId="093E7104" w14:textId="77777777" w:rsidTr="00A048E0">
              <w:tblPrEx>
                <w:jc w:val="center"/>
              </w:tblPrEx>
              <w:trPr>
                <w:jc w:val="center"/>
              </w:trPr>
              <w:tc>
                <w:tcPr>
                  <w:tcW w:w="5000" w:type="dxa"/>
                  <w:gridSpan w:val="2"/>
                </w:tcPr>
                <w:p w14:paraId="7E32E412" w14:textId="16F4ED4F"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1</w:t>
                  </w:r>
                  <w:r w:rsidR="00FA3598">
                    <w:rPr>
                      <w:rFonts w:cs="Times New Roman"/>
                      <w:sz w:val="26"/>
                      <w:szCs w:val="26"/>
                    </w:rPr>
                    <w:t>1</w:t>
                  </w:r>
                  <w:r w:rsidRPr="00A048E0">
                    <w:rPr>
                      <w:rFonts w:cs="Times New Roman"/>
                      <w:sz w:val="26"/>
                      <w:szCs w:val="26"/>
                      <w:lang w:val="en-US"/>
                    </w:rPr>
                    <w:t xml:space="preserve"> - пер. Гоголевский, 37г</w:t>
                  </w:r>
                </w:p>
              </w:tc>
              <w:tc>
                <w:tcPr>
                  <w:tcW w:w="1489" w:type="dxa"/>
                  <w:gridSpan w:val="2"/>
                </w:tcPr>
                <w:p w14:paraId="01648B3E" w14:textId="77777777" w:rsidR="00A048E0" w:rsidRPr="00A048E0" w:rsidRDefault="00A048E0" w:rsidP="009C2BAB">
                  <w:pPr>
                    <w:rPr>
                      <w:sz w:val="26"/>
                      <w:szCs w:val="26"/>
                    </w:rPr>
                  </w:pPr>
                  <w:r w:rsidRPr="00A048E0">
                    <w:rPr>
                      <w:sz w:val="26"/>
                      <w:szCs w:val="26"/>
                    </w:rPr>
                    <w:t>412,10</w:t>
                  </w:r>
                </w:p>
              </w:tc>
            </w:tr>
            <w:tr w:rsidR="00A048E0" w:rsidRPr="00A048E0" w14:paraId="4F14C858" w14:textId="77777777" w:rsidTr="00A048E0">
              <w:tblPrEx>
                <w:jc w:val="center"/>
              </w:tblPrEx>
              <w:trPr>
                <w:jc w:val="center"/>
              </w:trPr>
              <w:tc>
                <w:tcPr>
                  <w:tcW w:w="5000" w:type="dxa"/>
                  <w:gridSpan w:val="2"/>
                </w:tcPr>
                <w:p w14:paraId="3B824F5E" w14:textId="3FF968DD"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1</w:t>
                  </w:r>
                  <w:r w:rsidR="00FA3598">
                    <w:rPr>
                      <w:rFonts w:cs="Times New Roman"/>
                      <w:sz w:val="26"/>
                      <w:szCs w:val="26"/>
                    </w:rPr>
                    <w:t>2</w:t>
                  </w:r>
                  <w:r w:rsidRPr="00A048E0">
                    <w:rPr>
                      <w:rFonts w:cs="Times New Roman"/>
                      <w:sz w:val="26"/>
                      <w:szCs w:val="26"/>
                      <w:lang w:val="en-US"/>
                    </w:rPr>
                    <w:t xml:space="preserve"> - ул. Жуковского, 01</w:t>
                  </w:r>
                </w:p>
              </w:tc>
              <w:tc>
                <w:tcPr>
                  <w:tcW w:w="1489" w:type="dxa"/>
                  <w:gridSpan w:val="2"/>
                </w:tcPr>
                <w:p w14:paraId="112B8EDF" w14:textId="77777777" w:rsidR="00A048E0" w:rsidRPr="00A048E0" w:rsidRDefault="00A048E0" w:rsidP="009C2BAB">
                  <w:pPr>
                    <w:rPr>
                      <w:sz w:val="26"/>
                      <w:szCs w:val="26"/>
                    </w:rPr>
                  </w:pPr>
                  <w:r w:rsidRPr="00A048E0">
                    <w:rPr>
                      <w:sz w:val="26"/>
                      <w:szCs w:val="26"/>
                    </w:rPr>
                    <w:t>517,97</w:t>
                  </w:r>
                </w:p>
              </w:tc>
            </w:tr>
            <w:tr w:rsidR="00A048E0" w:rsidRPr="00A048E0" w14:paraId="75C92BAD" w14:textId="77777777" w:rsidTr="00A048E0">
              <w:tblPrEx>
                <w:jc w:val="center"/>
              </w:tblPrEx>
              <w:trPr>
                <w:jc w:val="center"/>
              </w:trPr>
              <w:tc>
                <w:tcPr>
                  <w:tcW w:w="5000" w:type="dxa"/>
                  <w:gridSpan w:val="2"/>
                </w:tcPr>
                <w:p w14:paraId="677EA459" w14:textId="401B9539" w:rsidR="00A048E0" w:rsidRPr="006568B3" w:rsidRDefault="00A048E0" w:rsidP="00963D5E">
                  <w:pPr>
                    <w:rPr>
                      <w:sz w:val="26"/>
                      <w:szCs w:val="26"/>
                    </w:rPr>
                  </w:pPr>
                  <w:r w:rsidRPr="00A048E0">
                    <w:rPr>
                      <w:rFonts w:cs="Times New Roman"/>
                      <w:sz w:val="26"/>
                      <w:szCs w:val="26"/>
                    </w:rPr>
                    <w:t>Лот №</w:t>
                  </w:r>
                  <w:r w:rsidRPr="00A048E0">
                    <w:rPr>
                      <w:rFonts w:cs="Times New Roman"/>
                      <w:sz w:val="26"/>
                      <w:szCs w:val="26"/>
                      <w:lang w:val="en-US"/>
                    </w:rPr>
                    <w:t xml:space="preserve"> 1</w:t>
                  </w:r>
                  <w:r w:rsidR="00FA3598">
                    <w:rPr>
                      <w:rFonts w:cs="Times New Roman"/>
                      <w:sz w:val="26"/>
                      <w:szCs w:val="26"/>
                    </w:rPr>
                    <w:t>3</w:t>
                  </w:r>
                  <w:r w:rsidRPr="00A048E0">
                    <w:rPr>
                      <w:rFonts w:cs="Times New Roman"/>
                      <w:sz w:val="26"/>
                      <w:szCs w:val="26"/>
                      <w:lang w:val="en-US"/>
                    </w:rPr>
                    <w:t xml:space="preserve"> - ул. Комсомольская, 222</w:t>
                  </w:r>
                </w:p>
              </w:tc>
              <w:tc>
                <w:tcPr>
                  <w:tcW w:w="1489" w:type="dxa"/>
                  <w:gridSpan w:val="2"/>
                </w:tcPr>
                <w:p w14:paraId="0073CE97" w14:textId="77777777" w:rsidR="00A048E0" w:rsidRPr="00A048E0" w:rsidRDefault="00A048E0" w:rsidP="009C2BAB">
                  <w:pPr>
                    <w:rPr>
                      <w:sz w:val="26"/>
                      <w:szCs w:val="26"/>
                    </w:rPr>
                  </w:pPr>
                  <w:r w:rsidRPr="00A048E0">
                    <w:rPr>
                      <w:sz w:val="26"/>
                      <w:szCs w:val="26"/>
                    </w:rPr>
                    <w:t>607,2</w:t>
                  </w:r>
                </w:p>
              </w:tc>
            </w:tr>
            <w:tr w:rsidR="00A048E0" w:rsidRPr="00A048E0" w14:paraId="6954C6FE" w14:textId="77777777" w:rsidTr="00A048E0">
              <w:tblPrEx>
                <w:jc w:val="center"/>
              </w:tblPrEx>
              <w:trPr>
                <w:jc w:val="center"/>
              </w:trPr>
              <w:tc>
                <w:tcPr>
                  <w:tcW w:w="5000" w:type="dxa"/>
                  <w:gridSpan w:val="2"/>
                </w:tcPr>
                <w:p w14:paraId="419D8E39" w14:textId="2BBA65A3"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1</w:t>
                  </w:r>
                  <w:r w:rsidR="00FA3598">
                    <w:rPr>
                      <w:rFonts w:cs="Times New Roman"/>
                      <w:sz w:val="26"/>
                      <w:szCs w:val="26"/>
                    </w:rPr>
                    <w:t>4</w:t>
                  </w:r>
                  <w:r w:rsidRPr="00A048E0">
                    <w:rPr>
                      <w:rFonts w:cs="Times New Roman"/>
                      <w:sz w:val="26"/>
                      <w:szCs w:val="26"/>
                      <w:lang w:val="en-US"/>
                    </w:rPr>
                    <w:t xml:space="preserve"> - ул. Комсомольская, 230</w:t>
                  </w:r>
                </w:p>
              </w:tc>
              <w:tc>
                <w:tcPr>
                  <w:tcW w:w="1489" w:type="dxa"/>
                  <w:gridSpan w:val="2"/>
                </w:tcPr>
                <w:p w14:paraId="5466082F" w14:textId="77777777" w:rsidR="00A048E0" w:rsidRPr="00A048E0" w:rsidRDefault="00A048E0" w:rsidP="009C2BAB">
                  <w:pPr>
                    <w:rPr>
                      <w:sz w:val="26"/>
                      <w:szCs w:val="26"/>
                    </w:rPr>
                  </w:pPr>
                  <w:r w:rsidRPr="00A048E0">
                    <w:rPr>
                      <w:sz w:val="26"/>
                      <w:szCs w:val="26"/>
                    </w:rPr>
                    <w:t>656,44</w:t>
                  </w:r>
                </w:p>
              </w:tc>
            </w:tr>
            <w:tr w:rsidR="00A048E0" w:rsidRPr="00A048E0" w14:paraId="7D3D4C4C" w14:textId="77777777" w:rsidTr="00A048E0">
              <w:tblPrEx>
                <w:jc w:val="center"/>
              </w:tblPrEx>
              <w:trPr>
                <w:jc w:val="center"/>
              </w:trPr>
              <w:tc>
                <w:tcPr>
                  <w:tcW w:w="5000" w:type="dxa"/>
                  <w:gridSpan w:val="2"/>
                </w:tcPr>
                <w:p w14:paraId="7462E8E5" w14:textId="7B209359"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1</w:t>
                  </w:r>
                  <w:r w:rsidR="00FA3598">
                    <w:rPr>
                      <w:rFonts w:cs="Times New Roman"/>
                      <w:sz w:val="26"/>
                      <w:szCs w:val="26"/>
                    </w:rPr>
                    <w:t>5</w:t>
                  </w:r>
                  <w:r w:rsidRPr="00A048E0">
                    <w:rPr>
                      <w:rFonts w:cs="Times New Roman"/>
                      <w:sz w:val="26"/>
                      <w:szCs w:val="26"/>
                      <w:lang w:val="en-US"/>
                    </w:rPr>
                    <w:t xml:space="preserve"> - ул. Локомотивная, 2</w:t>
                  </w:r>
                </w:p>
              </w:tc>
              <w:tc>
                <w:tcPr>
                  <w:tcW w:w="1489" w:type="dxa"/>
                  <w:gridSpan w:val="2"/>
                </w:tcPr>
                <w:p w14:paraId="118D853E" w14:textId="77777777" w:rsidR="00A048E0" w:rsidRPr="00A048E0" w:rsidRDefault="00A048E0" w:rsidP="009C2BAB">
                  <w:pPr>
                    <w:rPr>
                      <w:sz w:val="26"/>
                      <w:szCs w:val="26"/>
                    </w:rPr>
                  </w:pPr>
                  <w:r w:rsidRPr="00A048E0">
                    <w:rPr>
                      <w:sz w:val="26"/>
                      <w:szCs w:val="26"/>
                    </w:rPr>
                    <w:t>508,86</w:t>
                  </w:r>
                </w:p>
              </w:tc>
            </w:tr>
            <w:tr w:rsidR="00A048E0" w:rsidRPr="00A048E0" w14:paraId="54623F0A" w14:textId="77777777" w:rsidTr="00A048E0">
              <w:tblPrEx>
                <w:jc w:val="center"/>
              </w:tblPrEx>
              <w:trPr>
                <w:jc w:val="center"/>
              </w:trPr>
              <w:tc>
                <w:tcPr>
                  <w:tcW w:w="5000" w:type="dxa"/>
                  <w:gridSpan w:val="2"/>
                </w:tcPr>
                <w:p w14:paraId="33A50954" w14:textId="42A828E3"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1</w:t>
                  </w:r>
                  <w:r w:rsidR="00FA3598">
                    <w:rPr>
                      <w:rFonts w:cs="Times New Roman"/>
                      <w:sz w:val="26"/>
                      <w:szCs w:val="26"/>
                    </w:rPr>
                    <w:t>6</w:t>
                  </w:r>
                  <w:r w:rsidRPr="00A048E0">
                    <w:rPr>
                      <w:rFonts w:cs="Times New Roman"/>
                      <w:sz w:val="26"/>
                      <w:szCs w:val="26"/>
                      <w:lang w:val="en-US"/>
                    </w:rPr>
                    <w:t xml:space="preserve"> - ул. Пушкина, 2</w:t>
                  </w:r>
                </w:p>
              </w:tc>
              <w:tc>
                <w:tcPr>
                  <w:tcW w:w="1489" w:type="dxa"/>
                  <w:gridSpan w:val="2"/>
                </w:tcPr>
                <w:p w14:paraId="5D63AFF5" w14:textId="77777777" w:rsidR="00A048E0" w:rsidRPr="00A048E0" w:rsidRDefault="00A048E0" w:rsidP="009C2BAB">
                  <w:pPr>
                    <w:rPr>
                      <w:sz w:val="26"/>
                      <w:szCs w:val="26"/>
                    </w:rPr>
                  </w:pPr>
                  <w:r w:rsidRPr="00A048E0">
                    <w:rPr>
                      <w:sz w:val="26"/>
                      <w:szCs w:val="26"/>
                    </w:rPr>
                    <w:t>693,79</w:t>
                  </w:r>
                </w:p>
              </w:tc>
            </w:tr>
            <w:tr w:rsidR="00A048E0" w:rsidRPr="00A048E0" w14:paraId="0056686D" w14:textId="77777777" w:rsidTr="00A048E0">
              <w:tblPrEx>
                <w:jc w:val="center"/>
              </w:tblPrEx>
              <w:trPr>
                <w:jc w:val="center"/>
              </w:trPr>
              <w:tc>
                <w:tcPr>
                  <w:tcW w:w="5000" w:type="dxa"/>
                  <w:gridSpan w:val="2"/>
                </w:tcPr>
                <w:p w14:paraId="58195832" w14:textId="60542955"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1</w:t>
                  </w:r>
                  <w:r w:rsidR="00FA3598">
                    <w:rPr>
                      <w:rFonts w:cs="Times New Roman"/>
                      <w:sz w:val="26"/>
                      <w:szCs w:val="26"/>
                    </w:rPr>
                    <w:t>7</w:t>
                  </w:r>
                  <w:r w:rsidRPr="00A048E0">
                    <w:rPr>
                      <w:rFonts w:cs="Times New Roman"/>
                      <w:sz w:val="26"/>
                      <w:szCs w:val="26"/>
                      <w:lang w:val="en-US"/>
                    </w:rPr>
                    <w:t xml:space="preserve"> - ул. Районная, 23</w:t>
                  </w:r>
                </w:p>
              </w:tc>
              <w:tc>
                <w:tcPr>
                  <w:tcW w:w="1489" w:type="dxa"/>
                  <w:gridSpan w:val="2"/>
                </w:tcPr>
                <w:p w14:paraId="5F594FC7" w14:textId="77777777" w:rsidR="00A048E0" w:rsidRPr="00A048E0" w:rsidRDefault="00A048E0" w:rsidP="009C2BAB">
                  <w:pPr>
                    <w:rPr>
                      <w:sz w:val="26"/>
                      <w:szCs w:val="26"/>
                    </w:rPr>
                  </w:pPr>
                  <w:r w:rsidRPr="00A048E0">
                    <w:rPr>
                      <w:sz w:val="26"/>
                      <w:szCs w:val="26"/>
                    </w:rPr>
                    <w:t>612,88</w:t>
                  </w:r>
                </w:p>
              </w:tc>
            </w:tr>
            <w:tr w:rsidR="00A048E0" w:rsidRPr="00A048E0" w14:paraId="6688FCD5" w14:textId="77777777" w:rsidTr="00A048E0">
              <w:tblPrEx>
                <w:jc w:val="center"/>
              </w:tblPrEx>
              <w:trPr>
                <w:jc w:val="center"/>
              </w:trPr>
              <w:tc>
                <w:tcPr>
                  <w:tcW w:w="5000" w:type="dxa"/>
                  <w:gridSpan w:val="2"/>
                </w:tcPr>
                <w:p w14:paraId="046E2883" w14:textId="0BD90EE2"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18</w:t>
                  </w:r>
                  <w:r w:rsidRPr="00A048E0">
                    <w:rPr>
                      <w:rFonts w:cs="Times New Roman"/>
                      <w:sz w:val="26"/>
                      <w:szCs w:val="26"/>
                      <w:lang w:val="en-US"/>
                    </w:rPr>
                    <w:t xml:space="preserve"> - ул. Комсомольская, 53</w:t>
                  </w:r>
                </w:p>
              </w:tc>
              <w:tc>
                <w:tcPr>
                  <w:tcW w:w="1489" w:type="dxa"/>
                  <w:gridSpan w:val="2"/>
                </w:tcPr>
                <w:p w14:paraId="1114D055" w14:textId="77777777" w:rsidR="00A048E0" w:rsidRPr="00A048E0" w:rsidRDefault="00A048E0" w:rsidP="009C2BAB">
                  <w:pPr>
                    <w:rPr>
                      <w:sz w:val="26"/>
                      <w:szCs w:val="26"/>
                    </w:rPr>
                  </w:pPr>
                  <w:r w:rsidRPr="00A048E0">
                    <w:rPr>
                      <w:sz w:val="26"/>
                      <w:szCs w:val="26"/>
                    </w:rPr>
                    <w:t>775,34</w:t>
                  </w:r>
                </w:p>
              </w:tc>
            </w:tr>
            <w:tr w:rsidR="00A048E0" w:rsidRPr="00A048E0" w14:paraId="531F9BD9" w14:textId="77777777" w:rsidTr="00A048E0">
              <w:tblPrEx>
                <w:jc w:val="center"/>
              </w:tblPrEx>
              <w:trPr>
                <w:jc w:val="center"/>
              </w:trPr>
              <w:tc>
                <w:tcPr>
                  <w:tcW w:w="5000" w:type="dxa"/>
                  <w:gridSpan w:val="2"/>
                </w:tcPr>
                <w:p w14:paraId="30585ACF" w14:textId="1CA08E5C"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19</w:t>
                  </w:r>
                  <w:r w:rsidRPr="00A048E0">
                    <w:rPr>
                      <w:rFonts w:cs="Times New Roman"/>
                      <w:sz w:val="26"/>
                      <w:szCs w:val="26"/>
                      <w:lang w:val="en-US"/>
                    </w:rPr>
                    <w:t xml:space="preserve"> - ул. Красная, 66</w:t>
                  </w:r>
                </w:p>
              </w:tc>
              <w:tc>
                <w:tcPr>
                  <w:tcW w:w="1489" w:type="dxa"/>
                  <w:gridSpan w:val="2"/>
                </w:tcPr>
                <w:p w14:paraId="48A09276" w14:textId="77777777" w:rsidR="00A048E0" w:rsidRPr="00A048E0" w:rsidRDefault="00A048E0" w:rsidP="009C2BAB">
                  <w:pPr>
                    <w:rPr>
                      <w:sz w:val="26"/>
                      <w:szCs w:val="26"/>
                    </w:rPr>
                  </w:pPr>
                  <w:r w:rsidRPr="00A048E0">
                    <w:rPr>
                      <w:sz w:val="26"/>
                      <w:szCs w:val="26"/>
                    </w:rPr>
                    <w:t>736,69</w:t>
                  </w:r>
                </w:p>
              </w:tc>
            </w:tr>
            <w:tr w:rsidR="00A048E0" w:rsidRPr="00A048E0" w14:paraId="19F5B9F3" w14:textId="77777777" w:rsidTr="00A048E0">
              <w:tblPrEx>
                <w:jc w:val="center"/>
              </w:tblPrEx>
              <w:trPr>
                <w:jc w:val="center"/>
              </w:trPr>
              <w:tc>
                <w:tcPr>
                  <w:tcW w:w="5000" w:type="dxa"/>
                  <w:gridSpan w:val="2"/>
                </w:tcPr>
                <w:p w14:paraId="7EAAABA5" w14:textId="6D49E129"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2</w:t>
                  </w:r>
                  <w:r w:rsidR="00FA3598">
                    <w:rPr>
                      <w:rFonts w:cs="Times New Roman"/>
                      <w:sz w:val="26"/>
                      <w:szCs w:val="26"/>
                    </w:rPr>
                    <w:t>0</w:t>
                  </w:r>
                  <w:r w:rsidRPr="00A048E0">
                    <w:rPr>
                      <w:rFonts w:cs="Times New Roman"/>
                      <w:sz w:val="26"/>
                      <w:szCs w:val="26"/>
                      <w:lang w:val="en-US"/>
                    </w:rPr>
                    <w:t xml:space="preserve"> - ул. Арычная, 29</w:t>
                  </w:r>
                </w:p>
              </w:tc>
              <w:tc>
                <w:tcPr>
                  <w:tcW w:w="1489" w:type="dxa"/>
                  <w:gridSpan w:val="2"/>
                </w:tcPr>
                <w:p w14:paraId="7487D4A5" w14:textId="77777777" w:rsidR="00A048E0" w:rsidRPr="00A048E0" w:rsidRDefault="00A048E0" w:rsidP="009C2BAB">
                  <w:pPr>
                    <w:rPr>
                      <w:sz w:val="26"/>
                      <w:szCs w:val="26"/>
                    </w:rPr>
                  </w:pPr>
                  <w:r w:rsidRPr="00A048E0">
                    <w:rPr>
                      <w:sz w:val="26"/>
                      <w:szCs w:val="26"/>
                    </w:rPr>
                    <w:t>365,11</w:t>
                  </w:r>
                </w:p>
              </w:tc>
            </w:tr>
            <w:tr w:rsidR="00A048E0" w:rsidRPr="00A048E0" w14:paraId="7E9AB8DB" w14:textId="77777777" w:rsidTr="00A048E0">
              <w:tblPrEx>
                <w:jc w:val="center"/>
              </w:tblPrEx>
              <w:trPr>
                <w:jc w:val="center"/>
              </w:trPr>
              <w:tc>
                <w:tcPr>
                  <w:tcW w:w="5000" w:type="dxa"/>
                  <w:gridSpan w:val="2"/>
                </w:tcPr>
                <w:p w14:paraId="02EB6A6F" w14:textId="2862B8D8"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2</w:t>
                  </w:r>
                  <w:r w:rsidR="00FA3598">
                    <w:rPr>
                      <w:rFonts w:cs="Times New Roman"/>
                      <w:sz w:val="26"/>
                      <w:szCs w:val="26"/>
                    </w:rPr>
                    <w:t>1</w:t>
                  </w:r>
                  <w:r w:rsidRPr="00A048E0">
                    <w:rPr>
                      <w:rFonts w:cs="Times New Roman"/>
                      <w:sz w:val="26"/>
                      <w:szCs w:val="26"/>
                      <w:lang w:val="en-US"/>
                    </w:rPr>
                    <w:t xml:space="preserve"> - ул. Арычная, 31</w:t>
                  </w:r>
                </w:p>
              </w:tc>
              <w:tc>
                <w:tcPr>
                  <w:tcW w:w="1489" w:type="dxa"/>
                  <w:gridSpan w:val="2"/>
                </w:tcPr>
                <w:p w14:paraId="1C5EDEEC" w14:textId="77777777" w:rsidR="00A048E0" w:rsidRPr="00A048E0" w:rsidRDefault="00A048E0" w:rsidP="009C2BAB">
                  <w:pPr>
                    <w:rPr>
                      <w:sz w:val="26"/>
                      <w:szCs w:val="26"/>
                    </w:rPr>
                  </w:pPr>
                  <w:r w:rsidRPr="00A048E0">
                    <w:rPr>
                      <w:sz w:val="26"/>
                      <w:szCs w:val="26"/>
                    </w:rPr>
                    <w:t>512,29</w:t>
                  </w:r>
                </w:p>
              </w:tc>
            </w:tr>
            <w:tr w:rsidR="00A048E0" w:rsidRPr="00A048E0" w14:paraId="3ED9C06C" w14:textId="77777777" w:rsidTr="00A048E0">
              <w:tblPrEx>
                <w:jc w:val="center"/>
              </w:tblPrEx>
              <w:trPr>
                <w:jc w:val="center"/>
              </w:trPr>
              <w:tc>
                <w:tcPr>
                  <w:tcW w:w="5000" w:type="dxa"/>
                  <w:gridSpan w:val="2"/>
                </w:tcPr>
                <w:p w14:paraId="10B2B873" w14:textId="09B9A463"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2</w:t>
                  </w:r>
                  <w:r w:rsidR="00FA3598">
                    <w:rPr>
                      <w:rFonts w:cs="Times New Roman"/>
                      <w:sz w:val="26"/>
                      <w:szCs w:val="26"/>
                    </w:rPr>
                    <w:t>2</w:t>
                  </w:r>
                  <w:r w:rsidRPr="00A048E0">
                    <w:rPr>
                      <w:rFonts w:cs="Times New Roman"/>
                      <w:sz w:val="26"/>
                      <w:szCs w:val="26"/>
                      <w:lang w:val="en-US"/>
                    </w:rPr>
                    <w:t xml:space="preserve"> - ул. Арычная, 33</w:t>
                  </w:r>
                </w:p>
              </w:tc>
              <w:tc>
                <w:tcPr>
                  <w:tcW w:w="1489" w:type="dxa"/>
                  <w:gridSpan w:val="2"/>
                </w:tcPr>
                <w:p w14:paraId="335AD63D" w14:textId="77777777" w:rsidR="00A048E0" w:rsidRPr="00A048E0" w:rsidRDefault="00A048E0" w:rsidP="009C2BAB">
                  <w:pPr>
                    <w:rPr>
                      <w:sz w:val="26"/>
                      <w:szCs w:val="26"/>
                    </w:rPr>
                  </w:pPr>
                  <w:r w:rsidRPr="00A048E0">
                    <w:rPr>
                      <w:sz w:val="26"/>
                      <w:szCs w:val="26"/>
                    </w:rPr>
                    <w:t>547,8</w:t>
                  </w:r>
                </w:p>
              </w:tc>
            </w:tr>
            <w:tr w:rsidR="00A048E0" w:rsidRPr="00A048E0" w14:paraId="61E46390" w14:textId="77777777" w:rsidTr="00A048E0">
              <w:tblPrEx>
                <w:jc w:val="center"/>
              </w:tblPrEx>
              <w:trPr>
                <w:jc w:val="center"/>
              </w:trPr>
              <w:tc>
                <w:tcPr>
                  <w:tcW w:w="5000" w:type="dxa"/>
                  <w:gridSpan w:val="2"/>
                </w:tcPr>
                <w:p w14:paraId="42B7B60B" w14:textId="72C0246B"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2</w:t>
                  </w:r>
                  <w:r w:rsidR="00FA3598">
                    <w:rPr>
                      <w:rFonts w:cs="Times New Roman"/>
                      <w:sz w:val="26"/>
                      <w:szCs w:val="26"/>
                    </w:rPr>
                    <w:t>3</w:t>
                  </w:r>
                  <w:r w:rsidRPr="00A048E0">
                    <w:rPr>
                      <w:rFonts w:cs="Times New Roman"/>
                      <w:sz w:val="26"/>
                      <w:szCs w:val="26"/>
                      <w:lang w:val="en-US"/>
                    </w:rPr>
                    <w:t xml:space="preserve"> - пер. Батальонный, 1</w:t>
                  </w:r>
                </w:p>
              </w:tc>
              <w:tc>
                <w:tcPr>
                  <w:tcW w:w="1489" w:type="dxa"/>
                  <w:gridSpan w:val="2"/>
                </w:tcPr>
                <w:p w14:paraId="1CCF906D" w14:textId="77777777" w:rsidR="00A048E0" w:rsidRPr="00A048E0" w:rsidRDefault="00A048E0" w:rsidP="009C2BAB">
                  <w:pPr>
                    <w:rPr>
                      <w:sz w:val="26"/>
                      <w:szCs w:val="26"/>
                    </w:rPr>
                  </w:pPr>
                  <w:r w:rsidRPr="00A048E0">
                    <w:rPr>
                      <w:sz w:val="26"/>
                      <w:szCs w:val="26"/>
                    </w:rPr>
                    <w:t>386,63</w:t>
                  </w:r>
                </w:p>
              </w:tc>
            </w:tr>
            <w:tr w:rsidR="00A048E0" w:rsidRPr="00A048E0" w14:paraId="419EAD5C" w14:textId="77777777" w:rsidTr="00A048E0">
              <w:tblPrEx>
                <w:jc w:val="center"/>
              </w:tblPrEx>
              <w:trPr>
                <w:jc w:val="center"/>
              </w:trPr>
              <w:tc>
                <w:tcPr>
                  <w:tcW w:w="5000" w:type="dxa"/>
                  <w:gridSpan w:val="2"/>
                </w:tcPr>
                <w:p w14:paraId="11CC6D79" w14:textId="476F32C0" w:rsidR="00A048E0" w:rsidRPr="006568B3" w:rsidRDefault="00A048E0" w:rsidP="009C2BAB">
                  <w:pPr>
                    <w:rPr>
                      <w:rFonts w:cs="Times New Roman"/>
                      <w:sz w:val="26"/>
                      <w:szCs w:val="26"/>
                    </w:rPr>
                  </w:pPr>
                  <w:r w:rsidRPr="00A048E0">
                    <w:rPr>
                      <w:rFonts w:cs="Times New Roman"/>
                      <w:sz w:val="26"/>
                      <w:szCs w:val="26"/>
                    </w:rPr>
                    <w:t>Лот №</w:t>
                  </w:r>
                  <w:r w:rsidR="00FA3598">
                    <w:rPr>
                      <w:rFonts w:cs="Times New Roman"/>
                      <w:sz w:val="26"/>
                      <w:szCs w:val="26"/>
                      <w:lang w:val="en-US"/>
                    </w:rPr>
                    <w:t xml:space="preserve"> 2</w:t>
                  </w:r>
                  <w:r w:rsidR="00FA3598">
                    <w:rPr>
                      <w:rFonts w:cs="Times New Roman"/>
                      <w:sz w:val="26"/>
                      <w:szCs w:val="26"/>
                    </w:rPr>
                    <w:t>4</w:t>
                  </w:r>
                  <w:r w:rsidRPr="00A048E0">
                    <w:rPr>
                      <w:rFonts w:cs="Times New Roman"/>
                      <w:sz w:val="26"/>
                      <w:szCs w:val="26"/>
                      <w:lang w:val="en-US"/>
                    </w:rPr>
                    <w:t xml:space="preserve"> - пер. Батальонный, 2</w:t>
                  </w:r>
                </w:p>
              </w:tc>
              <w:tc>
                <w:tcPr>
                  <w:tcW w:w="1489" w:type="dxa"/>
                  <w:gridSpan w:val="2"/>
                </w:tcPr>
                <w:p w14:paraId="6A906C7B" w14:textId="77777777" w:rsidR="00A048E0" w:rsidRPr="00A048E0" w:rsidRDefault="00A048E0" w:rsidP="009C2BAB">
                  <w:pPr>
                    <w:rPr>
                      <w:sz w:val="26"/>
                      <w:szCs w:val="26"/>
                    </w:rPr>
                  </w:pPr>
                  <w:r w:rsidRPr="00A048E0">
                    <w:rPr>
                      <w:sz w:val="26"/>
                      <w:szCs w:val="26"/>
                    </w:rPr>
                    <w:t>375,41</w:t>
                  </w:r>
                </w:p>
              </w:tc>
            </w:tr>
            <w:tr w:rsidR="00A048E0" w:rsidRPr="00A048E0" w14:paraId="7DB740DF" w14:textId="77777777" w:rsidTr="00A048E0">
              <w:tblPrEx>
                <w:jc w:val="center"/>
              </w:tblPrEx>
              <w:trPr>
                <w:jc w:val="center"/>
              </w:trPr>
              <w:tc>
                <w:tcPr>
                  <w:tcW w:w="5000" w:type="dxa"/>
                  <w:gridSpan w:val="2"/>
                </w:tcPr>
                <w:p w14:paraId="7F6D73DE" w14:textId="4D5599E0"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2</w:t>
                  </w:r>
                  <w:r w:rsidR="00FA3598">
                    <w:rPr>
                      <w:rFonts w:cs="Times New Roman"/>
                      <w:sz w:val="26"/>
                      <w:szCs w:val="26"/>
                    </w:rPr>
                    <w:t>5</w:t>
                  </w:r>
                  <w:r w:rsidRPr="00A048E0">
                    <w:rPr>
                      <w:rFonts w:cs="Times New Roman"/>
                      <w:sz w:val="26"/>
                      <w:szCs w:val="26"/>
                      <w:lang w:val="en-US"/>
                    </w:rPr>
                    <w:t xml:space="preserve"> - ул. Платова, 5</w:t>
                  </w:r>
                </w:p>
              </w:tc>
              <w:tc>
                <w:tcPr>
                  <w:tcW w:w="1489" w:type="dxa"/>
                  <w:gridSpan w:val="2"/>
                </w:tcPr>
                <w:p w14:paraId="2502F680" w14:textId="77777777" w:rsidR="00A048E0" w:rsidRPr="00A048E0" w:rsidRDefault="00A048E0" w:rsidP="009C2BAB">
                  <w:pPr>
                    <w:rPr>
                      <w:sz w:val="26"/>
                      <w:szCs w:val="26"/>
                    </w:rPr>
                  </w:pPr>
                  <w:r w:rsidRPr="00A048E0">
                    <w:rPr>
                      <w:sz w:val="26"/>
                      <w:szCs w:val="26"/>
                    </w:rPr>
                    <w:t>98,47</w:t>
                  </w:r>
                </w:p>
              </w:tc>
            </w:tr>
            <w:tr w:rsidR="00A048E0" w:rsidRPr="00A048E0" w14:paraId="211C6875" w14:textId="77777777" w:rsidTr="00A048E0">
              <w:tblPrEx>
                <w:jc w:val="center"/>
              </w:tblPrEx>
              <w:trPr>
                <w:jc w:val="center"/>
              </w:trPr>
              <w:tc>
                <w:tcPr>
                  <w:tcW w:w="5000" w:type="dxa"/>
                  <w:gridSpan w:val="2"/>
                </w:tcPr>
                <w:p w14:paraId="1606EBE2" w14:textId="47DD4004"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26</w:t>
                  </w:r>
                  <w:r w:rsidRPr="00A048E0">
                    <w:rPr>
                      <w:rFonts w:cs="Times New Roman"/>
                      <w:sz w:val="26"/>
                      <w:szCs w:val="26"/>
                      <w:lang w:val="en-US"/>
                    </w:rPr>
                    <w:t xml:space="preserve"> - ул. Писарева, 14</w:t>
                  </w:r>
                </w:p>
              </w:tc>
              <w:tc>
                <w:tcPr>
                  <w:tcW w:w="1489" w:type="dxa"/>
                  <w:gridSpan w:val="2"/>
                </w:tcPr>
                <w:p w14:paraId="2293F4A0" w14:textId="77777777" w:rsidR="00A048E0" w:rsidRPr="00A048E0" w:rsidRDefault="00A048E0" w:rsidP="009C2BAB">
                  <w:pPr>
                    <w:rPr>
                      <w:sz w:val="26"/>
                      <w:szCs w:val="26"/>
                    </w:rPr>
                  </w:pPr>
                  <w:r w:rsidRPr="00A048E0">
                    <w:rPr>
                      <w:sz w:val="26"/>
                      <w:szCs w:val="26"/>
                    </w:rPr>
                    <w:t>241,56</w:t>
                  </w:r>
                </w:p>
              </w:tc>
            </w:tr>
            <w:tr w:rsidR="00A048E0" w:rsidRPr="00A048E0" w14:paraId="2E1159B0" w14:textId="77777777" w:rsidTr="00A048E0">
              <w:tblPrEx>
                <w:jc w:val="center"/>
              </w:tblPrEx>
              <w:trPr>
                <w:jc w:val="center"/>
              </w:trPr>
              <w:tc>
                <w:tcPr>
                  <w:tcW w:w="5000" w:type="dxa"/>
                  <w:gridSpan w:val="2"/>
                </w:tcPr>
                <w:p w14:paraId="63287AF8" w14:textId="2FEA71C0"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27</w:t>
                  </w:r>
                  <w:r w:rsidRPr="00A048E0">
                    <w:rPr>
                      <w:rFonts w:cs="Times New Roman"/>
                      <w:sz w:val="26"/>
                      <w:szCs w:val="26"/>
                      <w:lang w:val="en-US"/>
                    </w:rPr>
                    <w:t xml:space="preserve"> - ул. Громова, 14</w:t>
                  </w:r>
                </w:p>
              </w:tc>
              <w:tc>
                <w:tcPr>
                  <w:tcW w:w="1489" w:type="dxa"/>
                  <w:gridSpan w:val="2"/>
                </w:tcPr>
                <w:p w14:paraId="2302660A" w14:textId="77777777" w:rsidR="00A048E0" w:rsidRPr="00A048E0" w:rsidRDefault="00A048E0" w:rsidP="009C2BAB">
                  <w:pPr>
                    <w:rPr>
                      <w:sz w:val="26"/>
                      <w:szCs w:val="26"/>
                    </w:rPr>
                  </w:pPr>
                  <w:r w:rsidRPr="00A048E0">
                    <w:rPr>
                      <w:sz w:val="26"/>
                      <w:szCs w:val="26"/>
                    </w:rPr>
                    <w:t>323,8</w:t>
                  </w:r>
                </w:p>
              </w:tc>
            </w:tr>
            <w:tr w:rsidR="00A048E0" w:rsidRPr="00A048E0" w14:paraId="6B3C23A7" w14:textId="77777777" w:rsidTr="00A048E0">
              <w:tblPrEx>
                <w:jc w:val="center"/>
              </w:tblPrEx>
              <w:trPr>
                <w:jc w:val="center"/>
              </w:trPr>
              <w:tc>
                <w:tcPr>
                  <w:tcW w:w="5000" w:type="dxa"/>
                  <w:gridSpan w:val="2"/>
                </w:tcPr>
                <w:p w14:paraId="6AAA766C" w14:textId="4808654B" w:rsidR="00A048E0" w:rsidRPr="006568B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28</w:t>
                  </w:r>
                  <w:r w:rsidRPr="00A048E0">
                    <w:rPr>
                      <w:rFonts w:cs="Times New Roman"/>
                      <w:sz w:val="26"/>
                      <w:szCs w:val="26"/>
                      <w:lang w:val="en-US"/>
                    </w:rPr>
                    <w:t xml:space="preserve"> - ул. Громова, 10</w:t>
                  </w:r>
                </w:p>
              </w:tc>
              <w:tc>
                <w:tcPr>
                  <w:tcW w:w="1489" w:type="dxa"/>
                  <w:gridSpan w:val="2"/>
                </w:tcPr>
                <w:p w14:paraId="288E03FF" w14:textId="77777777" w:rsidR="00A048E0" w:rsidRPr="00A048E0" w:rsidRDefault="00A048E0" w:rsidP="009C2BAB">
                  <w:pPr>
                    <w:rPr>
                      <w:sz w:val="26"/>
                      <w:szCs w:val="26"/>
                    </w:rPr>
                  </w:pPr>
                  <w:r w:rsidRPr="00A048E0">
                    <w:rPr>
                      <w:sz w:val="26"/>
                      <w:szCs w:val="26"/>
                    </w:rPr>
                    <w:t>323,8</w:t>
                  </w:r>
                </w:p>
              </w:tc>
            </w:tr>
            <w:tr w:rsidR="00A048E0" w:rsidRPr="00A048E0" w14:paraId="068E3697" w14:textId="77777777" w:rsidTr="00A048E0">
              <w:tblPrEx>
                <w:jc w:val="center"/>
              </w:tblPrEx>
              <w:trPr>
                <w:jc w:val="center"/>
              </w:trPr>
              <w:tc>
                <w:tcPr>
                  <w:tcW w:w="5000" w:type="dxa"/>
                  <w:gridSpan w:val="2"/>
                </w:tcPr>
                <w:p w14:paraId="7D30AB96" w14:textId="31555672"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29</w:t>
                  </w:r>
                  <w:r w:rsidRPr="00A048E0">
                    <w:rPr>
                      <w:rFonts w:cs="Times New Roman"/>
                      <w:sz w:val="26"/>
                      <w:szCs w:val="26"/>
                      <w:lang w:val="en-US"/>
                    </w:rPr>
                    <w:t xml:space="preserve"> - ул. Дзержинского, 16</w:t>
                  </w:r>
                </w:p>
              </w:tc>
              <w:tc>
                <w:tcPr>
                  <w:tcW w:w="1489" w:type="dxa"/>
                  <w:gridSpan w:val="2"/>
                </w:tcPr>
                <w:p w14:paraId="4F338550" w14:textId="77777777" w:rsidR="00A048E0" w:rsidRPr="00A048E0" w:rsidRDefault="00A048E0" w:rsidP="009C2BAB">
                  <w:pPr>
                    <w:rPr>
                      <w:sz w:val="26"/>
                      <w:szCs w:val="26"/>
                    </w:rPr>
                  </w:pPr>
                  <w:r w:rsidRPr="00A048E0">
                    <w:rPr>
                      <w:sz w:val="26"/>
                      <w:szCs w:val="26"/>
                    </w:rPr>
                    <w:t>323,8</w:t>
                  </w:r>
                </w:p>
              </w:tc>
            </w:tr>
            <w:tr w:rsidR="00A048E0" w:rsidRPr="00A048E0" w14:paraId="43F2E2DB" w14:textId="77777777" w:rsidTr="00A048E0">
              <w:tblPrEx>
                <w:jc w:val="center"/>
              </w:tblPrEx>
              <w:trPr>
                <w:jc w:val="center"/>
              </w:trPr>
              <w:tc>
                <w:tcPr>
                  <w:tcW w:w="5000" w:type="dxa"/>
                  <w:gridSpan w:val="2"/>
                </w:tcPr>
                <w:p w14:paraId="18D1013F" w14:textId="4BAFD6A4"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3</w:t>
                  </w:r>
                  <w:r w:rsidR="00FA3598">
                    <w:rPr>
                      <w:rFonts w:cs="Times New Roman"/>
                      <w:sz w:val="26"/>
                      <w:szCs w:val="26"/>
                    </w:rPr>
                    <w:t>0</w:t>
                  </w:r>
                  <w:r w:rsidRPr="00A048E0">
                    <w:rPr>
                      <w:rFonts w:cs="Times New Roman"/>
                      <w:sz w:val="26"/>
                      <w:szCs w:val="26"/>
                      <w:lang w:val="en-US"/>
                    </w:rPr>
                    <w:t xml:space="preserve"> - ул. Крылова, 2</w:t>
                  </w:r>
                </w:p>
              </w:tc>
              <w:tc>
                <w:tcPr>
                  <w:tcW w:w="1489" w:type="dxa"/>
                  <w:gridSpan w:val="2"/>
                </w:tcPr>
                <w:p w14:paraId="25297ED1" w14:textId="77777777" w:rsidR="00A048E0" w:rsidRPr="00A048E0" w:rsidRDefault="00A048E0" w:rsidP="009C2BAB">
                  <w:pPr>
                    <w:rPr>
                      <w:sz w:val="26"/>
                      <w:szCs w:val="26"/>
                    </w:rPr>
                  </w:pPr>
                  <w:r w:rsidRPr="00A048E0">
                    <w:rPr>
                      <w:sz w:val="26"/>
                      <w:szCs w:val="26"/>
                    </w:rPr>
                    <w:t>323,8</w:t>
                  </w:r>
                </w:p>
              </w:tc>
            </w:tr>
            <w:tr w:rsidR="00A048E0" w:rsidRPr="00A048E0" w14:paraId="5B06BC14" w14:textId="77777777" w:rsidTr="00A048E0">
              <w:tblPrEx>
                <w:jc w:val="center"/>
              </w:tblPrEx>
              <w:trPr>
                <w:jc w:val="center"/>
              </w:trPr>
              <w:tc>
                <w:tcPr>
                  <w:tcW w:w="5000" w:type="dxa"/>
                  <w:gridSpan w:val="2"/>
                </w:tcPr>
                <w:p w14:paraId="57F5B79C" w14:textId="6D6F1F5C"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3</w:t>
                  </w:r>
                  <w:r w:rsidR="00FA3598">
                    <w:rPr>
                      <w:rFonts w:cs="Times New Roman"/>
                      <w:sz w:val="26"/>
                      <w:szCs w:val="26"/>
                    </w:rPr>
                    <w:t>1</w:t>
                  </w:r>
                  <w:r w:rsidRPr="00A048E0">
                    <w:rPr>
                      <w:rFonts w:cs="Times New Roman"/>
                      <w:sz w:val="26"/>
                      <w:szCs w:val="26"/>
                      <w:lang w:val="en-US"/>
                    </w:rPr>
                    <w:t xml:space="preserve"> - ул. Комсомольская, 133</w:t>
                  </w:r>
                </w:p>
              </w:tc>
              <w:tc>
                <w:tcPr>
                  <w:tcW w:w="1489" w:type="dxa"/>
                  <w:gridSpan w:val="2"/>
                </w:tcPr>
                <w:p w14:paraId="0891C387" w14:textId="77777777" w:rsidR="00A048E0" w:rsidRPr="00A048E0" w:rsidRDefault="00A048E0" w:rsidP="009C2BAB">
                  <w:pPr>
                    <w:rPr>
                      <w:sz w:val="26"/>
                      <w:szCs w:val="26"/>
                    </w:rPr>
                  </w:pPr>
                  <w:r w:rsidRPr="00A048E0">
                    <w:rPr>
                      <w:sz w:val="26"/>
                      <w:szCs w:val="26"/>
                    </w:rPr>
                    <w:t>414,35</w:t>
                  </w:r>
                </w:p>
              </w:tc>
            </w:tr>
            <w:tr w:rsidR="00A048E0" w:rsidRPr="00A048E0" w14:paraId="50AE85A6" w14:textId="77777777" w:rsidTr="00A048E0">
              <w:tblPrEx>
                <w:jc w:val="center"/>
              </w:tblPrEx>
              <w:trPr>
                <w:jc w:val="center"/>
              </w:trPr>
              <w:tc>
                <w:tcPr>
                  <w:tcW w:w="5000" w:type="dxa"/>
                  <w:gridSpan w:val="2"/>
                </w:tcPr>
                <w:p w14:paraId="2C6A2149" w14:textId="03D29392" w:rsidR="00A048E0" w:rsidRPr="00681513" w:rsidRDefault="00A048E0" w:rsidP="009C2BAB">
                  <w:pPr>
                    <w:rPr>
                      <w:sz w:val="26"/>
                      <w:szCs w:val="26"/>
                    </w:rPr>
                  </w:pPr>
                  <w:r w:rsidRPr="00A048E0">
                    <w:rPr>
                      <w:rFonts w:cs="Times New Roman"/>
                      <w:sz w:val="26"/>
                      <w:szCs w:val="26"/>
                    </w:rPr>
                    <w:t>Лот №</w:t>
                  </w:r>
                  <w:r w:rsidR="005069F2">
                    <w:rPr>
                      <w:rFonts w:cs="Times New Roman"/>
                      <w:sz w:val="26"/>
                      <w:szCs w:val="26"/>
                      <w:lang w:val="en-US"/>
                    </w:rPr>
                    <w:t xml:space="preserve"> 3</w:t>
                  </w:r>
                  <w:r w:rsidR="00FA3598">
                    <w:rPr>
                      <w:rFonts w:cs="Times New Roman"/>
                      <w:sz w:val="26"/>
                      <w:szCs w:val="26"/>
                    </w:rPr>
                    <w:t>2</w:t>
                  </w:r>
                  <w:r w:rsidRPr="00A048E0">
                    <w:rPr>
                      <w:rFonts w:cs="Times New Roman"/>
                      <w:sz w:val="26"/>
                      <w:szCs w:val="26"/>
                      <w:lang w:val="en-US"/>
                    </w:rPr>
                    <w:t xml:space="preserve"> - ул. Осипенко, 160</w:t>
                  </w:r>
                </w:p>
              </w:tc>
              <w:tc>
                <w:tcPr>
                  <w:tcW w:w="1489" w:type="dxa"/>
                  <w:gridSpan w:val="2"/>
                </w:tcPr>
                <w:p w14:paraId="7E8BB513" w14:textId="77777777" w:rsidR="00A048E0" w:rsidRPr="00A048E0" w:rsidRDefault="00A048E0" w:rsidP="009C2BAB">
                  <w:pPr>
                    <w:rPr>
                      <w:sz w:val="26"/>
                      <w:szCs w:val="26"/>
                    </w:rPr>
                  </w:pPr>
                  <w:r w:rsidRPr="00A048E0">
                    <w:rPr>
                      <w:sz w:val="26"/>
                      <w:szCs w:val="26"/>
                    </w:rPr>
                    <w:t>419,5</w:t>
                  </w:r>
                </w:p>
              </w:tc>
            </w:tr>
            <w:tr w:rsidR="00A048E0" w:rsidRPr="00A048E0" w14:paraId="7267A28D" w14:textId="77777777" w:rsidTr="00A048E0">
              <w:tblPrEx>
                <w:jc w:val="center"/>
              </w:tblPrEx>
              <w:trPr>
                <w:jc w:val="center"/>
              </w:trPr>
              <w:tc>
                <w:tcPr>
                  <w:tcW w:w="5000" w:type="dxa"/>
                  <w:gridSpan w:val="2"/>
                </w:tcPr>
                <w:p w14:paraId="524A12EF" w14:textId="3B28F846" w:rsidR="00A048E0" w:rsidRPr="00681513" w:rsidRDefault="00A048E0" w:rsidP="009C2BAB">
                  <w:pPr>
                    <w:rPr>
                      <w:sz w:val="26"/>
                      <w:szCs w:val="26"/>
                    </w:rPr>
                  </w:pPr>
                  <w:r w:rsidRPr="00A048E0">
                    <w:rPr>
                      <w:rFonts w:cs="Times New Roman"/>
                      <w:sz w:val="26"/>
                      <w:szCs w:val="26"/>
                    </w:rPr>
                    <w:lastRenderedPageBreak/>
                    <w:t>Лот №</w:t>
                  </w:r>
                  <w:r w:rsidR="00FA3598">
                    <w:rPr>
                      <w:rFonts w:cs="Times New Roman"/>
                      <w:sz w:val="26"/>
                      <w:szCs w:val="26"/>
                      <w:lang w:val="en-US"/>
                    </w:rPr>
                    <w:t xml:space="preserve"> 3</w:t>
                  </w:r>
                  <w:r w:rsidR="00FA3598">
                    <w:rPr>
                      <w:rFonts w:cs="Times New Roman"/>
                      <w:sz w:val="26"/>
                      <w:szCs w:val="26"/>
                    </w:rPr>
                    <w:t>3</w:t>
                  </w:r>
                  <w:r w:rsidRPr="00A048E0">
                    <w:rPr>
                      <w:rFonts w:cs="Times New Roman"/>
                      <w:sz w:val="26"/>
                      <w:szCs w:val="26"/>
                      <w:lang w:val="en-US"/>
                    </w:rPr>
                    <w:t xml:space="preserve"> - ул. Громова, 30</w:t>
                  </w:r>
                </w:p>
              </w:tc>
              <w:tc>
                <w:tcPr>
                  <w:tcW w:w="1489" w:type="dxa"/>
                  <w:gridSpan w:val="2"/>
                </w:tcPr>
                <w:p w14:paraId="7EC54EA9" w14:textId="77777777" w:rsidR="00A048E0" w:rsidRPr="00A048E0" w:rsidRDefault="00A048E0" w:rsidP="009C2BAB">
                  <w:pPr>
                    <w:rPr>
                      <w:sz w:val="26"/>
                      <w:szCs w:val="26"/>
                    </w:rPr>
                  </w:pPr>
                  <w:r w:rsidRPr="00A048E0">
                    <w:rPr>
                      <w:sz w:val="26"/>
                      <w:szCs w:val="26"/>
                    </w:rPr>
                    <w:t>339,37</w:t>
                  </w:r>
                </w:p>
              </w:tc>
            </w:tr>
            <w:tr w:rsidR="00A048E0" w:rsidRPr="00A048E0" w14:paraId="3C11EA4A" w14:textId="77777777" w:rsidTr="00A048E0">
              <w:tblPrEx>
                <w:jc w:val="center"/>
              </w:tblPrEx>
              <w:trPr>
                <w:jc w:val="center"/>
              </w:trPr>
              <w:tc>
                <w:tcPr>
                  <w:tcW w:w="5000" w:type="dxa"/>
                  <w:gridSpan w:val="2"/>
                </w:tcPr>
                <w:p w14:paraId="0CD3F07D" w14:textId="23AA5CA5"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3</w:t>
                  </w:r>
                  <w:r w:rsidR="00FA3598">
                    <w:rPr>
                      <w:rFonts w:cs="Times New Roman"/>
                      <w:sz w:val="26"/>
                      <w:szCs w:val="26"/>
                    </w:rPr>
                    <w:t>4</w:t>
                  </w:r>
                  <w:r w:rsidRPr="00A048E0">
                    <w:rPr>
                      <w:rFonts w:cs="Times New Roman"/>
                      <w:sz w:val="26"/>
                      <w:szCs w:val="26"/>
                      <w:lang w:val="en-US"/>
                    </w:rPr>
                    <w:t xml:space="preserve"> - пр-кт Ленина, 127</w:t>
                  </w:r>
                </w:p>
              </w:tc>
              <w:tc>
                <w:tcPr>
                  <w:tcW w:w="1489" w:type="dxa"/>
                  <w:gridSpan w:val="2"/>
                </w:tcPr>
                <w:p w14:paraId="39BDA93A" w14:textId="77777777" w:rsidR="00A048E0" w:rsidRPr="00A048E0" w:rsidRDefault="00A048E0" w:rsidP="009C2BAB">
                  <w:pPr>
                    <w:rPr>
                      <w:sz w:val="26"/>
                      <w:szCs w:val="26"/>
                    </w:rPr>
                  </w:pPr>
                  <w:r w:rsidRPr="00A048E0">
                    <w:rPr>
                      <w:sz w:val="26"/>
                      <w:szCs w:val="26"/>
                    </w:rPr>
                    <w:t>261,76</w:t>
                  </w:r>
                </w:p>
              </w:tc>
            </w:tr>
            <w:tr w:rsidR="00A048E0" w:rsidRPr="00A048E0" w14:paraId="37A473F2" w14:textId="77777777" w:rsidTr="00A048E0">
              <w:tblPrEx>
                <w:jc w:val="center"/>
              </w:tblPrEx>
              <w:trPr>
                <w:jc w:val="center"/>
              </w:trPr>
              <w:tc>
                <w:tcPr>
                  <w:tcW w:w="5000" w:type="dxa"/>
                  <w:gridSpan w:val="2"/>
                </w:tcPr>
                <w:p w14:paraId="1655F905" w14:textId="62470572"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35</w:t>
                  </w:r>
                  <w:r w:rsidRPr="00A048E0">
                    <w:rPr>
                      <w:rFonts w:cs="Times New Roman"/>
                      <w:sz w:val="26"/>
                      <w:szCs w:val="26"/>
                      <w:lang w:val="en-US"/>
                    </w:rPr>
                    <w:t xml:space="preserve"> - ул. Комсомольская, 208</w:t>
                  </w:r>
                </w:p>
              </w:tc>
              <w:tc>
                <w:tcPr>
                  <w:tcW w:w="1489" w:type="dxa"/>
                  <w:gridSpan w:val="2"/>
                </w:tcPr>
                <w:p w14:paraId="7B3EEA03" w14:textId="77777777" w:rsidR="00A048E0" w:rsidRPr="00A048E0" w:rsidRDefault="00A048E0" w:rsidP="009C2BAB">
                  <w:pPr>
                    <w:rPr>
                      <w:sz w:val="26"/>
                      <w:szCs w:val="26"/>
                    </w:rPr>
                  </w:pPr>
                  <w:r w:rsidRPr="00A048E0">
                    <w:rPr>
                      <w:sz w:val="26"/>
                      <w:szCs w:val="26"/>
                    </w:rPr>
                    <w:t>449,86</w:t>
                  </w:r>
                </w:p>
              </w:tc>
            </w:tr>
            <w:tr w:rsidR="00A048E0" w:rsidRPr="00A048E0" w14:paraId="4BBFE44E" w14:textId="77777777" w:rsidTr="00A048E0">
              <w:tblPrEx>
                <w:jc w:val="center"/>
              </w:tblPrEx>
              <w:trPr>
                <w:jc w:val="center"/>
              </w:trPr>
              <w:tc>
                <w:tcPr>
                  <w:tcW w:w="5000" w:type="dxa"/>
                  <w:gridSpan w:val="2"/>
                </w:tcPr>
                <w:p w14:paraId="3B00D252" w14:textId="66DEDE9A"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36</w:t>
                  </w:r>
                  <w:r w:rsidRPr="00A048E0">
                    <w:rPr>
                      <w:rFonts w:cs="Times New Roman"/>
                      <w:sz w:val="26"/>
                      <w:szCs w:val="26"/>
                      <w:lang w:val="en-US"/>
                    </w:rPr>
                    <w:t xml:space="preserve"> - ул. Комсомольская, 115</w:t>
                  </w:r>
                </w:p>
              </w:tc>
              <w:tc>
                <w:tcPr>
                  <w:tcW w:w="1489" w:type="dxa"/>
                  <w:gridSpan w:val="2"/>
                </w:tcPr>
                <w:p w14:paraId="2991719A" w14:textId="77777777" w:rsidR="00A048E0" w:rsidRPr="00A048E0" w:rsidRDefault="00A048E0" w:rsidP="009C2BAB">
                  <w:pPr>
                    <w:rPr>
                      <w:sz w:val="26"/>
                      <w:szCs w:val="26"/>
                    </w:rPr>
                  </w:pPr>
                  <w:r w:rsidRPr="00A048E0">
                    <w:rPr>
                      <w:sz w:val="26"/>
                      <w:szCs w:val="26"/>
                    </w:rPr>
                    <w:t>577,63</w:t>
                  </w:r>
                </w:p>
              </w:tc>
            </w:tr>
            <w:tr w:rsidR="00A048E0" w:rsidRPr="00A048E0" w14:paraId="0F172CB3" w14:textId="77777777" w:rsidTr="00A048E0">
              <w:tblPrEx>
                <w:jc w:val="center"/>
              </w:tblPrEx>
              <w:trPr>
                <w:jc w:val="center"/>
              </w:trPr>
              <w:tc>
                <w:tcPr>
                  <w:tcW w:w="5000" w:type="dxa"/>
                  <w:gridSpan w:val="2"/>
                </w:tcPr>
                <w:p w14:paraId="1BA6697E" w14:textId="2A70FE19"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37</w:t>
                  </w:r>
                  <w:r w:rsidRPr="00A048E0">
                    <w:rPr>
                      <w:rFonts w:cs="Times New Roman"/>
                      <w:sz w:val="26"/>
                      <w:szCs w:val="26"/>
                      <w:lang w:val="en-US"/>
                    </w:rPr>
                    <w:t xml:space="preserve"> - ул. Комсомольская, 132</w:t>
                  </w:r>
                </w:p>
              </w:tc>
              <w:tc>
                <w:tcPr>
                  <w:tcW w:w="1489" w:type="dxa"/>
                  <w:gridSpan w:val="2"/>
                </w:tcPr>
                <w:p w14:paraId="5A29C27D" w14:textId="77777777" w:rsidR="00A048E0" w:rsidRPr="00A048E0" w:rsidRDefault="00A048E0" w:rsidP="009C2BAB">
                  <w:pPr>
                    <w:rPr>
                      <w:sz w:val="26"/>
                      <w:szCs w:val="26"/>
                    </w:rPr>
                  </w:pPr>
                  <w:r w:rsidRPr="00A048E0">
                    <w:rPr>
                      <w:sz w:val="26"/>
                      <w:szCs w:val="26"/>
                    </w:rPr>
                    <w:t>502,26</w:t>
                  </w:r>
                </w:p>
              </w:tc>
            </w:tr>
            <w:tr w:rsidR="00A048E0" w:rsidRPr="00A048E0" w14:paraId="4771A78A" w14:textId="77777777" w:rsidTr="00A048E0">
              <w:tblPrEx>
                <w:jc w:val="center"/>
              </w:tblPrEx>
              <w:trPr>
                <w:jc w:val="center"/>
              </w:trPr>
              <w:tc>
                <w:tcPr>
                  <w:tcW w:w="5000" w:type="dxa"/>
                  <w:gridSpan w:val="2"/>
                </w:tcPr>
                <w:p w14:paraId="071A891A" w14:textId="5302A40F"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38</w:t>
                  </w:r>
                  <w:r w:rsidRPr="00A048E0">
                    <w:rPr>
                      <w:rFonts w:cs="Times New Roman"/>
                      <w:sz w:val="26"/>
                      <w:szCs w:val="26"/>
                      <w:lang w:val="en-US"/>
                    </w:rPr>
                    <w:t xml:space="preserve"> - ул. Октябрьская, 147</w:t>
                  </w:r>
                </w:p>
              </w:tc>
              <w:tc>
                <w:tcPr>
                  <w:tcW w:w="1489" w:type="dxa"/>
                  <w:gridSpan w:val="2"/>
                </w:tcPr>
                <w:p w14:paraId="200A5528" w14:textId="77777777" w:rsidR="00A048E0" w:rsidRPr="00A048E0" w:rsidRDefault="00A048E0" w:rsidP="009C2BAB">
                  <w:pPr>
                    <w:rPr>
                      <w:sz w:val="26"/>
                      <w:szCs w:val="26"/>
                    </w:rPr>
                  </w:pPr>
                  <w:r w:rsidRPr="00A048E0">
                    <w:rPr>
                      <w:sz w:val="26"/>
                      <w:szCs w:val="26"/>
                    </w:rPr>
                    <w:t>569,32</w:t>
                  </w:r>
                </w:p>
              </w:tc>
            </w:tr>
            <w:tr w:rsidR="00A048E0" w:rsidRPr="00A048E0" w14:paraId="40928246" w14:textId="77777777" w:rsidTr="00A048E0">
              <w:tblPrEx>
                <w:jc w:val="center"/>
              </w:tblPrEx>
              <w:trPr>
                <w:jc w:val="center"/>
              </w:trPr>
              <w:tc>
                <w:tcPr>
                  <w:tcW w:w="5000" w:type="dxa"/>
                  <w:gridSpan w:val="2"/>
                </w:tcPr>
                <w:p w14:paraId="6E3521F6" w14:textId="1373C9A5"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39</w:t>
                  </w:r>
                  <w:r w:rsidRPr="00A048E0">
                    <w:rPr>
                      <w:rFonts w:cs="Times New Roman"/>
                      <w:sz w:val="26"/>
                      <w:szCs w:val="26"/>
                      <w:lang w:val="en-US"/>
                    </w:rPr>
                    <w:t xml:space="preserve"> - Новоегорьевский тракт, 10а</w:t>
                  </w:r>
                </w:p>
              </w:tc>
              <w:tc>
                <w:tcPr>
                  <w:tcW w:w="1489" w:type="dxa"/>
                  <w:gridSpan w:val="2"/>
                </w:tcPr>
                <w:p w14:paraId="0764C97D" w14:textId="77777777" w:rsidR="00A048E0" w:rsidRPr="00A048E0" w:rsidRDefault="00A048E0" w:rsidP="009C2BAB">
                  <w:pPr>
                    <w:rPr>
                      <w:sz w:val="26"/>
                      <w:szCs w:val="26"/>
                    </w:rPr>
                  </w:pPr>
                  <w:r w:rsidRPr="00A048E0">
                    <w:rPr>
                      <w:sz w:val="26"/>
                      <w:szCs w:val="26"/>
                    </w:rPr>
                    <w:t>510,18</w:t>
                  </w:r>
                </w:p>
              </w:tc>
            </w:tr>
            <w:tr w:rsidR="00A048E0" w:rsidRPr="00A048E0" w14:paraId="24E7FDF8" w14:textId="77777777" w:rsidTr="00A048E0">
              <w:tblPrEx>
                <w:jc w:val="center"/>
              </w:tblPrEx>
              <w:trPr>
                <w:jc w:val="center"/>
              </w:trPr>
              <w:tc>
                <w:tcPr>
                  <w:tcW w:w="5000" w:type="dxa"/>
                  <w:gridSpan w:val="2"/>
                </w:tcPr>
                <w:p w14:paraId="4F9C844E" w14:textId="3D990267"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4</w:t>
                  </w:r>
                  <w:r w:rsidR="00FA3598">
                    <w:rPr>
                      <w:rFonts w:cs="Times New Roman"/>
                      <w:sz w:val="26"/>
                      <w:szCs w:val="26"/>
                    </w:rPr>
                    <w:t>0</w:t>
                  </w:r>
                  <w:r w:rsidRPr="00A048E0">
                    <w:rPr>
                      <w:rFonts w:cs="Times New Roman"/>
                      <w:sz w:val="26"/>
                      <w:szCs w:val="26"/>
                      <w:lang w:val="en-US"/>
                    </w:rPr>
                    <w:t xml:space="preserve"> - ул. Павлова, 50а</w:t>
                  </w:r>
                </w:p>
              </w:tc>
              <w:tc>
                <w:tcPr>
                  <w:tcW w:w="1489" w:type="dxa"/>
                  <w:gridSpan w:val="2"/>
                </w:tcPr>
                <w:p w14:paraId="428C8C1D" w14:textId="77777777" w:rsidR="00A048E0" w:rsidRPr="00A048E0" w:rsidRDefault="00A048E0" w:rsidP="009C2BAB">
                  <w:pPr>
                    <w:rPr>
                      <w:sz w:val="26"/>
                      <w:szCs w:val="26"/>
                    </w:rPr>
                  </w:pPr>
                  <w:r w:rsidRPr="00A048E0">
                    <w:rPr>
                      <w:sz w:val="26"/>
                      <w:szCs w:val="26"/>
                    </w:rPr>
                    <w:t>444,84</w:t>
                  </w:r>
                </w:p>
              </w:tc>
            </w:tr>
            <w:tr w:rsidR="00A048E0" w:rsidRPr="00A048E0" w14:paraId="60C7E738" w14:textId="77777777" w:rsidTr="00A048E0">
              <w:tblPrEx>
                <w:jc w:val="center"/>
              </w:tblPrEx>
              <w:trPr>
                <w:jc w:val="center"/>
              </w:trPr>
              <w:tc>
                <w:tcPr>
                  <w:tcW w:w="5000" w:type="dxa"/>
                  <w:gridSpan w:val="2"/>
                </w:tcPr>
                <w:p w14:paraId="7306C6DE" w14:textId="759F7160"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4</w:t>
                  </w:r>
                  <w:r w:rsidR="00FA3598">
                    <w:rPr>
                      <w:rFonts w:cs="Times New Roman"/>
                      <w:sz w:val="26"/>
                      <w:szCs w:val="26"/>
                    </w:rPr>
                    <w:t>1</w:t>
                  </w:r>
                  <w:r w:rsidRPr="00A048E0">
                    <w:rPr>
                      <w:rFonts w:cs="Times New Roman"/>
                      <w:sz w:val="26"/>
                      <w:szCs w:val="26"/>
                      <w:lang w:val="en-US"/>
                    </w:rPr>
                    <w:t xml:space="preserve"> - ул. Павлова, 50б</w:t>
                  </w:r>
                </w:p>
              </w:tc>
              <w:tc>
                <w:tcPr>
                  <w:tcW w:w="1489" w:type="dxa"/>
                  <w:gridSpan w:val="2"/>
                </w:tcPr>
                <w:p w14:paraId="66082031" w14:textId="77777777" w:rsidR="00A048E0" w:rsidRPr="00A048E0" w:rsidRDefault="00A048E0" w:rsidP="009C2BAB">
                  <w:pPr>
                    <w:rPr>
                      <w:sz w:val="26"/>
                      <w:szCs w:val="26"/>
                    </w:rPr>
                  </w:pPr>
                  <w:r w:rsidRPr="00A048E0">
                    <w:rPr>
                      <w:sz w:val="26"/>
                      <w:szCs w:val="26"/>
                    </w:rPr>
                    <w:t>443,12</w:t>
                  </w:r>
                </w:p>
              </w:tc>
            </w:tr>
            <w:tr w:rsidR="00A048E0" w:rsidRPr="00A048E0" w14:paraId="05E2AE47" w14:textId="77777777" w:rsidTr="00A048E0">
              <w:tblPrEx>
                <w:jc w:val="center"/>
              </w:tblPrEx>
              <w:trPr>
                <w:jc w:val="center"/>
              </w:trPr>
              <w:tc>
                <w:tcPr>
                  <w:tcW w:w="5000" w:type="dxa"/>
                  <w:gridSpan w:val="2"/>
                </w:tcPr>
                <w:p w14:paraId="6FFE2D00" w14:textId="616BE260"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4</w:t>
                  </w:r>
                  <w:r w:rsidR="00FA3598">
                    <w:rPr>
                      <w:rFonts w:cs="Times New Roman"/>
                      <w:sz w:val="26"/>
                      <w:szCs w:val="26"/>
                    </w:rPr>
                    <w:t>2</w:t>
                  </w:r>
                  <w:r w:rsidRPr="00A048E0">
                    <w:rPr>
                      <w:rFonts w:cs="Times New Roman"/>
                      <w:sz w:val="26"/>
                      <w:szCs w:val="26"/>
                      <w:lang w:val="en-US"/>
                    </w:rPr>
                    <w:t xml:space="preserve"> - ул. Путевая, 29а</w:t>
                  </w:r>
                </w:p>
              </w:tc>
              <w:tc>
                <w:tcPr>
                  <w:tcW w:w="1489" w:type="dxa"/>
                  <w:gridSpan w:val="2"/>
                </w:tcPr>
                <w:p w14:paraId="05115B28" w14:textId="77777777" w:rsidR="00A048E0" w:rsidRPr="00A048E0" w:rsidRDefault="00A048E0" w:rsidP="009C2BAB">
                  <w:pPr>
                    <w:rPr>
                      <w:sz w:val="26"/>
                      <w:szCs w:val="26"/>
                    </w:rPr>
                  </w:pPr>
                  <w:r w:rsidRPr="00A048E0">
                    <w:rPr>
                      <w:sz w:val="26"/>
                      <w:szCs w:val="26"/>
                    </w:rPr>
                    <w:t>368,41</w:t>
                  </w:r>
                </w:p>
              </w:tc>
            </w:tr>
            <w:tr w:rsidR="00A048E0" w:rsidRPr="00A048E0" w14:paraId="278FDAD5" w14:textId="77777777" w:rsidTr="00A048E0">
              <w:tblPrEx>
                <w:jc w:val="center"/>
              </w:tblPrEx>
              <w:trPr>
                <w:jc w:val="center"/>
              </w:trPr>
              <w:tc>
                <w:tcPr>
                  <w:tcW w:w="5000" w:type="dxa"/>
                  <w:gridSpan w:val="2"/>
                </w:tcPr>
                <w:p w14:paraId="02495D16" w14:textId="4599AD08"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4</w:t>
                  </w:r>
                  <w:r w:rsidR="00FA3598">
                    <w:rPr>
                      <w:rFonts w:cs="Times New Roman"/>
                      <w:sz w:val="26"/>
                      <w:szCs w:val="26"/>
                    </w:rPr>
                    <w:t>3</w:t>
                  </w:r>
                  <w:r w:rsidRPr="00A048E0">
                    <w:rPr>
                      <w:rFonts w:cs="Times New Roman"/>
                      <w:sz w:val="26"/>
                      <w:szCs w:val="26"/>
                      <w:lang w:val="en-US"/>
                    </w:rPr>
                    <w:t xml:space="preserve"> - ул. Брусилова, 8г</w:t>
                  </w:r>
                </w:p>
              </w:tc>
              <w:tc>
                <w:tcPr>
                  <w:tcW w:w="1489" w:type="dxa"/>
                  <w:gridSpan w:val="2"/>
                </w:tcPr>
                <w:p w14:paraId="5384C53F" w14:textId="77777777" w:rsidR="00A048E0" w:rsidRPr="00A048E0" w:rsidRDefault="00A048E0" w:rsidP="009C2BAB">
                  <w:pPr>
                    <w:rPr>
                      <w:sz w:val="26"/>
                      <w:szCs w:val="26"/>
                    </w:rPr>
                  </w:pPr>
                  <w:r w:rsidRPr="00A048E0">
                    <w:rPr>
                      <w:sz w:val="26"/>
                      <w:szCs w:val="26"/>
                    </w:rPr>
                    <w:t>394,55</w:t>
                  </w:r>
                </w:p>
              </w:tc>
            </w:tr>
            <w:tr w:rsidR="00A048E0" w:rsidRPr="00A048E0" w14:paraId="68D1103B" w14:textId="77777777" w:rsidTr="00A048E0">
              <w:tblPrEx>
                <w:jc w:val="center"/>
              </w:tblPrEx>
              <w:trPr>
                <w:jc w:val="center"/>
              </w:trPr>
              <w:tc>
                <w:tcPr>
                  <w:tcW w:w="5000" w:type="dxa"/>
                  <w:gridSpan w:val="2"/>
                </w:tcPr>
                <w:p w14:paraId="54CAD8CC" w14:textId="331A314E" w:rsidR="00A048E0" w:rsidRPr="00681513" w:rsidRDefault="00A048E0" w:rsidP="005069F2">
                  <w:pPr>
                    <w:rPr>
                      <w:sz w:val="26"/>
                      <w:szCs w:val="26"/>
                    </w:rPr>
                  </w:pPr>
                  <w:r w:rsidRPr="00A048E0">
                    <w:rPr>
                      <w:rFonts w:cs="Times New Roman"/>
                      <w:sz w:val="26"/>
                      <w:szCs w:val="26"/>
                    </w:rPr>
                    <w:t>Лот №</w:t>
                  </w:r>
                  <w:r w:rsidR="00FA3598">
                    <w:rPr>
                      <w:rFonts w:cs="Times New Roman"/>
                      <w:sz w:val="26"/>
                      <w:szCs w:val="26"/>
                      <w:lang w:val="en-US"/>
                    </w:rPr>
                    <w:t xml:space="preserve"> 4</w:t>
                  </w:r>
                  <w:r w:rsidR="00FA3598">
                    <w:rPr>
                      <w:rFonts w:cs="Times New Roman"/>
                      <w:sz w:val="26"/>
                      <w:szCs w:val="26"/>
                    </w:rPr>
                    <w:t>4</w:t>
                  </w:r>
                  <w:r w:rsidRPr="00A048E0">
                    <w:rPr>
                      <w:rFonts w:cs="Times New Roman"/>
                      <w:sz w:val="26"/>
                      <w:szCs w:val="26"/>
                      <w:lang w:val="en-US"/>
                    </w:rPr>
                    <w:t xml:space="preserve"> - ул. Комсомольская, 206</w:t>
                  </w:r>
                </w:p>
              </w:tc>
              <w:tc>
                <w:tcPr>
                  <w:tcW w:w="1489" w:type="dxa"/>
                  <w:gridSpan w:val="2"/>
                </w:tcPr>
                <w:p w14:paraId="04EBE587" w14:textId="77777777" w:rsidR="00A048E0" w:rsidRPr="00A048E0" w:rsidRDefault="00A048E0" w:rsidP="009C2BAB">
                  <w:pPr>
                    <w:rPr>
                      <w:sz w:val="26"/>
                      <w:szCs w:val="26"/>
                    </w:rPr>
                  </w:pPr>
                  <w:r w:rsidRPr="00A048E0">
                    <w:rPr>
                      <w:sz w:val="26"/>
                      <w:szCs w:val="26"/>
                    </w:rPr>
                    <w:t>374,75</w:t>
                  </w:r>
                </w:p>
              </w:tc>
            </w:tr>
            <w:tr w:rsidR="00A048E0" w:rsidRPr="00A048E0" w14:paraId="58B1D7D5" w14:textId="77777777" w:rsidTr="00A048E0">
              <w:tblPrEx>
                <w:jc w:val="center"/>
              </w:tblPrEx>
              <w:trPr>
                <w:jc w:val="center"/>
              </w:trPr>
              <w:tc>
                <w:tcPr>
                  <w:tcW w:w="5000" w:type="dxa"/>
                  <w:gridSpan w:val="2"/>
                </w:tcPr>
                <w:p w14:paraId="37689D5F" w14:textId="1FD56106"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45</w:t>
                  </w:r>
                  <w:r w:rsidRPr="00A048E0">
                    <w:rPr>
                      <w:rFonts w:cs="Times New Roman"/>
                      <w:sz w:val="26"/>
                      <w:szCs w:val="26"/>
                      <w:lang w:val="en-US"/>
                    </w:rPr>
                    <w:t xml:space="preserve"> - ул. Комсомольская, 240</w:t>
                  </w:r>
                </w:p>
              </w:tc>
              <w:tc>
                <w:tcPr>
                  <w:tcW w:w="1489" w:type="dxa"/>
                  <w:gridSpan w:val="2"/>
                </w:tcPr>
                <w:p w14:paraId="436A1B9B" w14:textId="77777777" w:rsidR="00A048E0" w:rsidRPr="00A048E0" w:rsidRDefault="00A048E0" w:rsidP="009C2BAB">
                  <w:pPr>
                    <w:rPr>
                      <w:sz w:val="26"/>
                      <w:szCs w:val="26"/>
                    </w:rPr>
                  </w:pPr>
                  <w:r w:rsidRPr="00A048E0">
                    <w:rPr>
                      <w:sz w:val="26"/>
                      <w:szCs w:val="26"/>
                    </w:rPr>
                    <w:t>355,87</w:t>
                  </w:r>
                </w:p>
              </w:tc>
            </w:tr>
            <w:tr w:rsidR="00A048E0" w:rsidRPr="00A048E0" w14:paraId="196B0CBA" w14:textId="77777777" w:rsidTr="00A048E0">
              <w:tblPrEx>
                <w:jc w:val="center"/>
              </w:tblPrEx>
              <w:trPr>
                <w:jc w:val="center"/>
              </w:trPr>
              <w:tc>
                <w:tcPr>
                  <w:tcW w:w="5000" w:type="dxa"/>
                  <w:gridSpan w:val="2"/>
                </w:tcPr>
                <w:p w14:paraId="39B1EE01" w14:textId="24B2EDE1"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46</w:t>
                  </w:r>
                  <w:r w:rsidRPr="00A048E0">
                    <w:rPr>
                      <w:rFonts w:cs="Times New Roman"/>
                      <w:sz w:val="26"/>
                      <w:szCs w:val="26"/>
                      <w:lang w:val="en-US"/>
                    </w:rPr>
                    <w:t xml:space="preserve"> - ул. Кондратюка, 7</w:t>
                  </w:r>
                </w:p>
              </w:tc>
              <w:tc>
                <w:tcPr>
                  <w:tcW w:w="1489" w:type="dxa"/>
                  <w:gridSpan w:val="2"/>
                </w:tcPr>
                <w:p w14:paraId="7A047E37" w14:textId="77777777" w:rsidR="00A048E0" w:rsidRPr="00A048E0" w:rsidRDefault="00A048E0" w:rsidP="009C2BAB">
                  <w:pPr>
                    <w:rPr>
                      <w:sz w:val="26"/>
                      <w:szCs w:val="26"/>
                    </w:rPr>
                  </w:pPr>
                  <w:r w:rsidRPr="00A048E0">
                    <w:rPr>
                      <w:sz w:val="26"/>
                      <w:szCs w:val="26"/>
                    </w:rPr>
                    <w:t>396,26</w:t>
                  </w:r>
                </w:p>
              </w:tc>
            </w:tr>
            <w:tr w:rsidR="00A048E0" w:rsidRPr="00A048E0" w14:paraId="4104BF30" w14:textId="77777777" w:rsidTr="00A048E0">
              <w:tblPrEx>
                <w:jc w:val="center"/>
              </w:tblPrEx>
              <w:trPr>
                <w:jc w:val="center"/>
              </w:trPr>
              <w:tc>
                <w:tcPr>
                  <w:tcW w:w="5000" w:type="dxa"/>
                  <w:gridSpan w:val="2"/>
                </w:tcPr>
                <w:p w14:paraId="6BADDA69" w14:textId="3CC3E592"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47</w:t>
                  </w:r>
                  <w:r w:rsidRPr="00A048E0">
                    <w:rPr>
                      <w:rFonts w:cs="Times New Roman"/>
                      <w:sz w:val="26"/>
                      <w:szCs w:val="26"/>
                      <w:lang w:val="en-US"/>
                    </w:rPr>
                    <w:t xml:space="preserve"> - пр-кт Ленина, 16</w:t>
                  </w:r>
                </w:p>
              </w:tc>
              <w:tc>
                <w:tcPr>
                  <w:tcW w:w="1489" w:type="dxa"/>
                  <w:gridSpan w:val="2"/>
                </w:tcPr>
                <w:p w14:paraId="07A0DB2B" w14:textId="77777777" w:rsidR="00A048E0" w:rsidRPr="00A048E0" w:rsidRDefault="00A048E0" w:rsidP="009C2BAB">
                  <w:pPr>
                    <w:rPr>
                      <w:sz w:val="26"/>
                      <w:szCs w:val="26"/>
                    </w:rPr>
                  </w:pPr>
                  <w:r w:rsidRPr="00A048E0">
                    <w:rPr>
                      <w:sz w:val="26"/>
                      <w:szCs w:val="26"/>
                    </w:rPr>
                    <w:t>227,44</w:t>
                  </w:r>
                </w:p>
              </w:tc>
            </w:tr>
            <w:tr w:rsidR="00A048E0" w:rsidRPr="00A048E0" w14:paraId="6E2BBFA3" w14:textId="77777777" w:rsidTr="00A048E0">
              <w:tblPrEx>
                <w:jc w:val="center"/>
              </w:tblPrEx>
              <w:trPr>
                <w:jc w:val="center"/>
              </w:trPr>
              <w:tc>
                <w:tcPr>
                  <w:tcW w:w="5000" w:type="dxa"/>
                  <w:gridSpan w:val="2"/>
                </w:tcPr>
                <w:p w14:paraId="5640C8AA" w14:textId="148CC06E" w:rsidR="00A048E0" w:rsidRPr="00681513" w:rsidRDefault="00A048E0" w:rsidP="009C2BAB">
                  <w:pPr>
                    <w:rPr>
                      <w:sz w:val="26"/>
                      <w:szCs w:val="26"/>
                    </w:rPr>
                  </w:pPr>
                  <w:r w:rsidRPr="00A048E0">
                    <w:rPr>
                      <w:rFonts w:cs="Times New Roman"/>
                      <w:sz w:val="26"/>
                      <w:szCs w:val="26"/>
                    </w:rPr>
                    <w:t>Лот №</w:t>
                  </w:r>
                  <w:r w:rsidR="005069F2">
                    <w:rPr>
                      <w:rFonts w:cs="Times New Roman"/>
                      <w:sz w:val="26"/>
                      <w:szCs w:val="26"/>
                      <w:lang w:val="en-US"/>
                    </w:rPr>
                    <w:t xml:space="preserve"> </w:t>
                  </w:r>
                  <w:r w:rsidR="00FA3598">
                    <w:rPr>
                      <w:rFonts w:cs="Times New Roman"/>
                      <w:sz w:val="26"/>
                      <w:szCs w:val="26"/>
                    </w:rPr>
                    <w:t>48</w:t>
                  </w:r>
                  <w:r w:rsidRPr="00A048E0">
                    <w:rPr>
                      <w:rFonts w:cs="Times New Roman"/>
                      <w:sz w:val="26"/>
                      <w:szCs w:val="26"/>
                      <w:lang w:val="en-US"/>
                    </w:rPr>
                    <w:t xml:space="preserve"> - ул. Сельмашская, 37</w:t>
                  </w:r>
                </w:p>
              </w:tc>
              <w:tc>
                <w:tcPr>
                  <w:tcW w:w="1489" w:type="dxa"/>
                  <w:gridSpan w:val="2"/>
                </w:tcPr>
                <w:p w14:paraId="0E5F0411" w14:textId="77777777" w:rsidR="00A048E0" w:rsidRPr="00A048E0" w:rsidRDefault="00A048E0" w:rsidP="009C2BAB">
                  <w:pPr>
                    <w:rPr>
                      <w:sz w:val="26"/>
                      <w:szCs w:val="26"/>
                    </w:rPr>
                  </w:pPr>
                  <w:r w:rsidRPr="00A048E0">
                    <w:rPr>
                      <w:sz w:val="26"/>
                      <w:szCs w:val="26"/>
                    </w:rPr>
                    <w:t>391,78</w:t>
                  </w:r>
                </w:p>
              </w:tc>
            </w:tr>
            <w:tr w:rsidR="00A048E0" w:rsidRPr="00A048E0" w14:paraId="540C0B01" w14:textId="77777777" w:rsidTr="00A048E0">
              <w:tblPrEx>
                <w:jc w:val="center"/>
              </w:tblPrEx>
              <w:trPr>
                <w:jc w:val="center"/>
              </w:trPr>
              <w:tc>
                <w:tcPr>
                  <w:tcW w:w="5000" w:type="dxa"/>
                  <w:gridSpan w:val="2"/>
                </w:tcPr>
                <w:p w14:paraId="18BD99DC" w14:textId="1CF4AB43"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49</w:t>
                  </w:r>
                  <w:r w:rsidRPr="00A048E0">
                    <w:rPr>
                      <w:rFonts w:cs="Times New Roman"/>
                      <w:sz w:val="26"/>
                      <w:szCs w:val="26"/>
                      <w:lang w:val="en-US"/>
                    </w:rPr>
                    <w:t xml:space="preserve"> - ул. Дзержинского, 28</w:t>
                  </w:r>
                </w:p>
              </w:tc>
              <w:tc>
                <w:tcPr>
                  <w:tcW w:w="1489" w:type="dxa"/>
                  <w:gridSpan w:val="2"/>
                </w:tcPr>
                <w:p w14:paraId="3CC45C0C" w14:textId="77777777" w:rsidR="00A048E0" w:rsidRPr="00A048E0" w:rsidRDefault="00A048E0" w:rsidP="009C2BAB">
                  <w:pPr>
                    <w:rPr>
                      <w:sz w:val="26"/>
                      <w:szCs w:val="26"/>
                    </w:rPr>
                  </w:pPr>
                  <w:r w:rsidRPr="00A048E0">
                    <w:rPr>
                      <w:sz w:val="26"/>
                      <w:szCs w:val="26"/>
                    </w:rPr>
                    <w:t>303,73</w:t>
                  </w:r>
                </w:p>
              </w:tc>
            </w:tr>
            <w:tr w:rsidR="00A048E0" w:rsidRPr="00A048E0" w14:paraId="100C5B35" w14:textId="77777777" w:rsidTr="00A048E0">
              <w:tblPrEx>
                <w:jc w:val="center"/>
              </w:tblPrEx>
              <w:trPr>
                <w:jc w:val="center"/>
              </w:trPr>
              <w:tc>
                <w:tcPr>
                  <w:tcW w:w="5000" w:type="dxa"/>
                  <w:gridSpan w:val="2"/>
                </w:tcPr>
                <w:p w14:paraId="6D0F0C9D" w14:textId="45FE4DC9" w:rsidR="00A048E0" w:rsidRPr="00A048E0" w:rsidRDefault="00FA3598" w:rsidP="009C2BAB">
                  <w:pPr>
                    <w:rPr>
                      <w:sz w:val="26"/>
                      <w:szCs w:val="26"/>
                    </w:rPr>
                  </w:pPr>
                  <w:r>
                    <w:rPr>
                      <w:rFonts w:cs="Times New Roman"/>
                      <w:sz w:val="26"/>
                      <w:szCs w:val="26"/>
                    </w:rPr>
                    <w:t>Лот № 50</w:t>
                  </w:r>
                  <w:r w:rsidR="00A048E0" w:rsidRPr="00A048E0">
                    <w:rPr>
                      <w:rFonts w:cs="Times New Roman"/>
                      <w:sz w:val="26"/>
                      <w:szCs w:val="26"/>
                    </w:rPr>
                    <w:t xml:space="preserve"> - пр-кт Ленина, 140, корп. 1, 2, 3</w:t>
                  </w:r>
                </w:p>
              </w:tc>
              <w:tc>
                <w:tcPr>
                  <w:tcW w:w="1489" w:type="dxa"/>
                  <w:gridSpan w:val="2"/>
                </w:tcPr>
                <w:p w14:paraId="7563C869" w14:textId="77777777" w:rsidR="00A048E0" w:rsidRPr="00A048E0" w:rsidRDefault="00A048E0" w:rsidP="009C2BAB">
                  <w:pPr>
                    <w:rPr>
                      <w:sz w:val="26"/>
                      <w:szCs w:val="26"/>
                    </w:rPr>
                  </w:pPr>
                  <w:r w:rsidRPr="00A048E0">
                    <w:rPr>
                      <w:sz w:val="26"/>
                      <w:szCs w:val="26"/>
                    </w:rPr>
                    <w:t>211,46</w:t>
                  </w:r>
                </w:p>
              </w:tc>
            </w:tr>
            <w:tr w:rsidR="00A048E0" w:rsidRPr="00A048E0" w14:paraId="1213EA7F" w14:textId="77777777" w:rsidTr="00A048E0">
              <w:tblPrEx>
                <w:jc w:val="center"/>
              </w:tblPrEx>
              <w:trPr>
                <w:jc w:val="center"/>
              </w:trPr>
              <w:tc>
                <w:tcPr>
                  <w:tcW w:w="5000" w:type="dxa"/>
                  <w:gridSpan w:val="2"/>
                </w:tcPr>
                <w:p w14:paraId="4513CBDB" w14:textId="03E63686"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5</w:t>
                  </w:r>
                  <w:r w:rsidR="00FA3598">
                    <w:rPr>
                      <w:rFonts w:cs="Times New Roman"/>
                      <w:sz w:val="26"/>
                      <w:szCs w:val="26"/>
                    </w:rPr>
                    <w:t>1</w:t>
                  </w:r>
                  <w:r w:rsidRPr="00A048E0">
                    <w:rPr>
                      <w:rFonts w:cs="Times New Roman"/>
                      <w:sz w:val="26"/>
                      <w:szCs w:val="26"/>
                      <w:lang w:val="en-US"/>
                    </w:rPr>
                    <w:t xml:space="preserve"> - ул. Комсомольская, 129Б</w:t>
                  </w:r>
                </w:p>
              </w:tc>
              <w:tc>
                <w:tcPr>
                  <w:tcW w:w="1489" w:type="dxa"/>
                  <w:gridSpan w:val="2"/>
                </w:tcPr>
                <w:p w14:paraId="238074F7" w14:textId="77777777" w:rsidR="00A048E0" w:rsidRPr="00A048E0" w:rsidRDefault="00A048E0" w:rsidP="009C2BAB">
                  <w:pPr>
                    <w:rPr>
                      <w:sz w:val="26"/>
                      <w:szCs w:val="26"/>
                    </w:rPr>
                  </w:pPr>
                  <w:r w:rsidRPr="00A048E0">
                    <w:rPr>
                      <w:sz w:val="26"/>
                      <w:szCs w:val="26"/>
                    </w:rPr>
                    <w:t>134,51</w:t>
                  </w:r>
                </w:p>
              </w:tc>
            </w:tr>
            <w:tr w:rsidR="00A048E0" w:rsidRPr="00A048E0" w14:paraId="7D50D4FF" w14:textId="77777777" w:rsidTr="00A048E0">
              <w:tblPrEx>
                <w:jc w:val="center"/>
              </w:tblPrEx>
              <w:trPr>
                <w:jc w:val="center"/>
              </w:trPr>
              <w:tc>
                <w:tcPr>
                  <w:tcW w:w="5000" w:type="dxa"/>
                  <w:gridSpan w:val="2"/>
                </w:tcPr>
                <w:p w14:paraId="2117B78C" w14:textId="2549872F" w:rsidR="00A048E0" w:rsidRPr="00681513"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5</w:t>
                  </w:r>
                  <w:r w:rsidR="00FA3598">
                    <w:rPr>
                      <w:rFonts w:cs="Times New Roman"/>
                      <w:sz w:val="26"/>
                      <w:szCs w:val="26"/>
                    </w:rPr>
                    <w:t>2</w:t>
                  </w:r>
                  <w:r w:rsidRPr="00A048E0">
                    <w:rPr>
                      <w:rFonts w:cs="Times New Roman"/>
                      <w:sz w:val="26"/>
                      <w:szCs w:val="26"/>
                      <w:lang w:val="en-US"/>
                    </w:rPr>
                    <w:t xml:space="preserve"> - ул. Брусилова, 45</w:t>
                  </w:r>
                </w:p>
              </w:tc>
              <w:tc>
                <w:tcPr>
                  <w:tcW w:w="1489" w:type="dxa"/>
                  <w:gridSpan w:val="2"/>
                </w:tcPr>
                <w:p w14:paraId="25E92C2F" w14:textId="77777777" w:rsidR="00A048E0" w:rsidRPr="00A048E0" w:rsidRDefault="00A048E0" w:rsidP="009C2BAB">
                  <w:pPr>
                    <w:rPr>
                      <w:sz w:val="26"/>
                      <w:szCs w:val="26"/>
                    </w:rPr>
                  </w:pPr>
                  <w:r w:rsidRPr="00A048E0">
                    <w:rPr>
                      <w:sz w:val="26"/>
                      <w:szCs w:val="26"/>
                    </w:rPr>
                    <w:t>252,91</w:t>
                  </w:r>
                </w:p>
              </w:tc>
            </w:tr>
            <w:tr w:rsidR="00A048E0" w:rsidRPr="00A048E0" w14:paraId="44F37FCD" w14:textId="77777777" w:rsidTr="00A048E0">
              <w:tblPrEx>
                <w:jc w:val="center"/>
              </w:tblPrEx>
              <w:trPr>
                <w:jc w:val="center"/>
              </w:trPr>
              <w:tc>
                <w:tcPr>
                  <w:tcW w:w="5000" w:type="dxa"/>
                  <w:gridSpan w:val="2"/>
                </w:tcPr>
                <w:p w14:paraId="2108373F" w14:textId="4B3D8D09" w:rsidR="00A048E0" w:rsidRPr="00A048E0" w:rsidRDefault="00A048E0" w:rsidP="009C2BAB">
                  <w:pPr>
                    <w:rPr>
                      <w:sz w:val="26"/>
                      <w:szCs w:val="26"/>
                      <w:lang w:val="en-US"/>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53</w:t>
                  </w:r>
                  <w:r w:rsidRPr="00A048E0">
                    <w:rPr>
                      <w:rFonts w:cs="Times New Roman"/>
                      <w:sz w:val="26"/>
                      <w:szCs w:val="26"/>
                      <w:lang w:val="en-US"/>
                    </w:rPr>
                    <w:t xml:space="preserve"> - ул. Брусилова, 47</w:t>
                  </w:r>
                </w:p>
              </w:tc>
              <w:tc>
                <w:tcPr>
                  <w:tcW w:w="1489" w:type="dxa"/>
                  <w:gridSpan w:val="2"/>
                </w:tcPr>
                <w:p w14:paraId="533C220F" w14:textId="77777777" w:rsidR="00A048E0" w:rsidRPr="00A048E0" w:rsidRDefault="00A048E0" w:rsidP="009C2BAB">
                  <w:pPr>
                    <w:rPr>
                      <w:sz w:val="26"/>
                      <w:szCs w:val="26"/>
                    </w:rPr>
                  </w:pPr>
                  <w:r w:rsidRPr="00A048E0">
                    <w:rPr>
                      <w:sz w:val="26"/>
                      <w:szCs w:val="26"/>
                    </w:rPr>
                    <w:t>254,23</w:t>
                  </w:r>
                </w:p>
              </w:tc>
            </w:tr>
            <w:tr w:rsidR="00A048E0" w:rsidRPr="00A048E0" w14:paraId="05C69DE9" w14:textId="77777777" w:rsidTr="00A048E0">
              <w:tblPrEx>
                <w:jc w:val="center"/>
              </w:tblPrEx>
              <w:trPr>
                <w:jc w:val="center"/>
              </w:trPr>
              <w:tc>
                <w:tcPr>
                  <w:tcW w:w="5000" w:type="dxa"/>
                  <w:gridSpan w:val="2"/>
                </w:tcPr>
                <w:p w14:paraId="4C7AB9F5" w14:textId="55A32300" w:rsidR="00A048E0" w:rsidRPr="00A048E0" w:rsidRDefault="00A048E0" w:rsidP="009C2BAB">
                  <w:pPr>
                    <w:rPr>
                      <w:sz w:val="26"/>
                      <w:szCs w:val="26"/>
                      <w:lang w:val="en-US"/>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54</w:t>
                  </w:r>
                  <w:r w:rsidRPr="00A048E0">
                    <w:rPr>
                      <w:rFonts w:cs="Times New Roman"/>
                      <w:sz w:val="26"/>
                      <w:szCs w:val="26"/>
                      <w:lang w:val="en-US"/>
                    </w:rPr>
                    <w:t xml:space="preserve"> - ул. Октябрьская, 117</w:t>
                  </w:r>
                </w:p>
              </w:tc>
              <w:tc>
                <w:tcPr>
                  <w:tcW w:w="1489" w:type="dxa"/>
                  <w:gridSpan w:val="2"/>
                </w:tcPr>
                <w:p w14:paraId="1B3CC7B8" w14:textId="77777777" w:rsidR="00A048E0" w:rsidRPr="00A048E0" w:rsidRDefault="00A048E0" w:rsidP="009C2BAB">
                  <w:pPr>
                    <w:rPr>
                      <w:sz w:val="26"/>
                      <w:szCs w:val="26"/>
                    </w:rPr>
                  </w:pPr>
                  <w:r w:rsidRPr="00A048E0">
                    <w:rPr>
                      <w:sz w:val="26"/>
                      <w:szCs w:val="26"/>
                    </w:rPr>
                    <w:t>213,18</w:t>
                  </w:r>
                </w:p>
              </w:tc>
            </w:tr>
            <w:tr w:rsidR="00A048E0" w:rsidRPr="00A048E0" w14:paraId="5D40C444" w14:textId="77777777" w:rsidTr="00A048E0">
              <w:tblPrEx>
                <w:jc w:val="center"/>
              </w:tblPrEx>
              <w:trPr>
                <w:jc w:val="center"/>
              </w:trPr>
              <w:tc>
                <w:tcPr>
                  <w:tcW w:w="5000" w:type="dxa"/>
                  <w:gridSpan w:val="2"/>
                </w:tcPr>
                <w:p w14:paraId="2FA4B2BC" w14:textId="6FDECA68" w:rsidR="00A048E0" w:rsidRPr="00FF1597" w:rsidRDefault="00A048E0" w:rsidP="009C2BAB">
                  <w:pPr>
                    <w:rPr>
                      <w:sz w:val="26"/>
                      <w:szCs w:val="26"/>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55</w:t>
                  </w:r>
                  <w:r w:rsidRPr="00A048E0">
                    <w:rPr>
                      <w:rFonts w:cs="Times New Roman"/>
                      <w:sz w:val="26"/>
                      <w:szCs w:val="26"/>
                      <w:lang w:val="en-US"/>
                    </w:rPr>
                    <w:t xml:space="preserve"> - ул. Октябрьская, 117а</w:t>
                  </w:r>
                </w:p>
              </w:tc>
              <w:tc>
                <w:tcPr>
                  <w:tcW w:w="1489" w:type="dxa"/>
                  <w:gridSpan w:val="2"/>
                </w:tcPr>
                <w:p w14:paraId="5C69ADE3" w14:textId="77777777" w:rsidR="00A048E0" w:rsidRPr="00A048E0" w:rsidRDefault="00A048E0" w:rsidP="009C2BAB">
                  <w:pPr>
                    <w:rPr>
                      <w:sz w:val="26"/>
                      <w:szCs w:val="26"/>
                    </w:rPr>
                  </w:pPr>
                  <w:r w:rsidRPr="00A048E0">
                    <w:rPr>
                      <w:sz w:val="26"/>
                      <w:szCs w:val="26"/>
                    </w:rPr>
                    <w:t>241,43</w:t>
                  </w:r>
                </w:p>
              </w:tc>
            </w:tr>
            <w:tr w:rsidR="00A048E0" w:rsidRPr="00A048E0" w14:paraId="2F81F334" w14:textId="77777777" w:rsidTr="00A048E0">
              <w:tblPrEx>
                <w:jc w:val="center"/>
              </w:tblPrEx>
              <w:trPr>
                <w:jc w:val="center"/>
              </w:trPr>
              <w:tc>
                <w:tcPr>
                  <w:tcW w:w="5000" w:type="dxa"/>
                  <w:gridSpan w:val="2"/>
                </w:tcPr>
                <w:p w14:paraId="18B646A3" w14:textId="098F1F6E" w:rsidR="00A048E0" w:rsidRPr="00A048E0" w:rsidRDefault="00A048E0" w:rsidP="009C2BAB">
                  <w:pPr>
                    <w:rPr>
                      <w:sz w:val="26"/>
                      <w:szCs w:val="26"/>
                      <w:lang w:val="en-US"/>
                    </w:rPr>
                  </w:pPr>
                  <w:r w:rsidRPr="00A048E0">
                    <w:rPr>
                      <w:rFonts w:cs="Times New Roman"/>
                      <w:sz w:val="26"/>
                      <w:szCs w:val="26"/>
                    </w:rPr>
                    <w:t>Лот №</w:t>
                  </w:r>
                  <w:r w:rsidR="00FA3598">
                    <w:rPr>
                      <w:rFonts w:cs="Times New Roman"/>
                      <w:sz w:val="26"/>
                      <w:szCs w:val="26"/>
                      <w:lang w:val="en-US"/>
                    </w:rPr>
                    <w:t xml:space="preserve"> </w:t>
                  </w:r>
                  <w:r w:rsidR="00FA3598">
                    <w:rPr>
                      <w:rFonts w:cs="Times New Roman"/>
                      <w:sz w:val="26"/>
                      <w:szCs w:val="26"/>
                    </w:rPr>
                    <w:t>56</w:t>
                  </w:r>
                  <w:r w:rsidRPr="00A048E0">
                    <w:rPr>
                      <w:rFonts w:cs="Times New Roman"/>
                      <w:sz w:val="26"/>
                      <w:szCs w:val="26"/>
                      <w:lang w:val="en-US"/>
                    </w:rPr>
                    <w:t xml:space="preserve"> - ул. Октябрьская, 78</w:t>
                  </w:r>
                </w:p>
              </w:tc>
              <w:tc>
                <w:tcPr>
                  <w:tcW w:w="1489" w:type="dxa"/>
                  <w:gridSpan w:val="2"/>
                </w:tcPr>
                <w:p w14:paraId="23C09E34" w14:textId="77777777" w:rsidR="00A048E0" w:rsidRPr="00A048E0" w:rsidRDefault="00A048E0" w:rsidP="009C2BAB">
                  <w:pPr>
                    <w:rPr>
                      <w:sz w:val="26"/>
                      <w:szCs w:val="26"/>
                    </w:rPr>
                  </w:pPr>
                  <w:r w:rsidRPr="00A048E0">
                    <w:rPr>
                      <w:sz w:val="26"/>
                      <w:szCs w:val="26"/>
                    </w:rPr>
                    <w:t>218,46</w:t>
                  </w:r>
                </w:p>
              </w:tc>
            </w:tr>
            <w:tr w:rsidR="00A048E0" w:rsidRPr="00A048E0" w14:paraId="57682480" w14:textId="77777777" w:rsidTr="00A048E0">
              <w:tblPrEx>
                <w:jc w:val="center"/>
              </w:tblPrEx>
              <w:trPr>
                <w:jc w:val="center"/>
              </w:trPr>
              <w:tc>
                <w:tcPr>
                  <w:tcW w:w="5000" w:type="dxa"/>
                  <w:gridSpan w:val="2"/>
                </w:tcPr>
                <w:p w14:paraId="275BE237" w14:textId="2DEA9A9C" w:rsidR="00A048E0" w:rsidRDefault="00A048E0" w:rsidP="009C2BAB">
                  <w:pPr>
                    <w:rPr>
                      <w:rFonts w:cs="Times New Roman"/>
                      <w:sz w:val="26"/>
                      <w:szCs w:val="26"/>
                    </w:rPr>
                  </w:pPr>
                  <w:r w:rsidRPr="00A048E0">
                    <w:rPr>
                      <w:rFonts w:cs="Times New Roman"/>
                      <w:sz w:val="26"/>
                      <w:szCs w:val="26"/>
                    </w:rPr>
                    <w:t>Итого</w:t>
                  </w:r>
                  <w:r w:rsidR="00EF7C54">
                    <w:rPr>
                      <w:rFonts w:cs="Times New Roman"/>
                      <w:sz w:val="26"/>
                      <w:szCs w:val="26"/>
                    </w:rPr>
                    <w:t>:</w:t>
                  </w:r>
                </w:p>
                <w:p w14:paraId="0B022709" w14:textId="77777777" w:rsidR="00A048E0" w:rsidRPr="00A048E0" w:rsidRDefault="00A048E0" w:rsidP="009C2BAB">
                  <w:pPr>
                    <w:rPr>
                      <w:rFonts w:cs="Times New Roman"/>
                      <w:sz w:val="26"/>
                      <w:szCs w:val="26"/>
                    </w:rPr>
                  </w:pPr>
                </w:p>
              </w:tc>
              <w:tc>
                <w:tcPr>
                  <w:tcW w:w="1489" w:type="dxa"/>
                  <w:gridSpan w:val="2"/>
                </w:tcPr>
                <w:p w14:paraId="6CA02995" w14:textId="6B8A3DD2" w:rsidR="00A048E0" w:rsidRPr="00A048E0" w:rsidRDefault="005069F2" w:rsidP="005069F2">
                  <w:pPr>
                    <w:rPr>
                      <w:sz w:val="26"/>
                      <w:szCs w:val="26"/>
                    </w:rPr>
                  </w:pPr>
                  <w:r w:rsidRPr="005069F2">
                    <w:rPr>
                      <w:sz w:val="26"/>
                      <w:szCs w:val="26"/>
                    </w:rPr>
                    <w:t>2</w:t>
                  </w:r>
                  <w:r w:rsidR="00A51079">
                    <w:rPr>
                      <w:sz w:val="26"/>
                      <w:szCs w:val="26"/>
                    </w:rPr>
                    <w:t>3003,88</w:t>
                  </w:r>
                </w:p>
              </w:tc>
            </w:tr>
          </w:tbl>
          <w:p w14:paraId="514D2794" w14:textId="77777777" w:rsidR="00BA287D" w:rsidRPr="00263325" w:rsidRDefault="00BA287D" w:rsidP="00B4618E">
            <w:pPr>
              <w:rPr>
                <w:rFonts w:cs="Times New Roman"/>
                <w:sz w:val="26"/>
                <w:szCs w:val="26"/>
              </w:rPr>
            </w:pPr>
          </w:p>
        </w:tc>
      </w:tr>
      <w:tr w:rsidR="00BA287D" w:rsidRPr="00263325" w14:paraId="089C4984" w14:textId="77777777" w:rsidTr="00A048E0">
        <w:trPr>
          <w:trHeight w:val="358"/>
        </w:trPr>
        <w:tc>
          <w:tcPr>
            <w:tcW w:w="567" w:type="dxa"/>
            <w:tcBorders>
              <w:top w:val="single" w:sz="4" w:space="0" w:color="000000"/>
              <w:left w:val="single" w:sz="4" w:space="0" w:color="000000"/>
              <w:bottom w:val="single" w:sz="4" w:space="0" w:color="000000"/>
            </w:tcBorders>
          </w:tcPr>
          <w:p w14:paraId="0E7713C9" w14:textId="77777777" w:rsidR="00BA287D" w:rsidRPr="00263325" w:rsidRDefault="00BA287D" w:rsidP="007B5DA9">
            <w:pPr>
              <w:rPr>
                <w:rFonts w:cs="Times New Roman"/>
                <w:sz w:val="26"/>
                <w:szCs w:val="26"/>
              </w:rPr>
            </w:pPr>
            <w:r w:rsidRPr="00263325">
              <w:rPr>
                <w:rFonts w:cs="Times New Roman"/>
                <w:sz w:val="26"/>
                <w:szCs w:val="26"/>
              </w:rPr>
              <w:lastRenderedPageBreak/>
              <w:t>6.</w:t>
            </w:r>
          </w:p>
        </w:tc>
        <w:tc>
          <w:tcPr>
            <w:tcW w:w="2268" w:type="dxa"/>
            <w:tcBorders>
              <w:top w:val="single" w:sz="4" w:space="0" w:color="000000"/>
              <w:left w:val="single" w:sz="4" w:space="0" w:color="000000"/>
              <w:bottom w:val="single" w:sz="4" w:space="0" w:color="000000"/>
            </w:tcBorders>
          </w:tcPr>
          <w:p w14:paraId="093EBFB8" w14:textId="77777777" w:rsidR="00BA287D" w:rsidRPr="00263325" w:rsidRDefault="00BA287D" w:rsidP="007B5DA9">
            <w:pPr>
              <w:rPr>
                <w:rFonts w:cs="Times New Roman"/>
                <w:sz w:val="26"/>
                <w:szCs w:val="26"/>
              </w:rPr>
            </w:pPr>
            <w:r w:rsidRPr="00263325">
              <w:rPr>
                <w:rFonts w:cs="Times New Roman"/>
                <w:sz w:val="26"/>
                <w:szCs w:val="26"/>
              </w:rPr>
              <w:t>Перечень обязательных работ и услуг по содержанию и ремонту общего имущества собственников помещений в многоквартирном доме, являющемся объектом конкурса</w:t>
            </w:r>
          </w:p>
        </w:tc>
        <w:tc>
          <w:tcPr>
            <w:tcW w:w="6705" w:type="dxa"/>
            <w:tcBorders>
              <w:top w:val="single" w:sz="4" w:space="0" w:color="000000"/>
              <w:left w:val="single" w:sz="4" w:space="0" w:color="000000"/>
              <w:bottom w:val="single" w:sz="4" w:space="0" w:color="000000"/>
              <w:right w:val="single" w:sz="4" w:space="0" w:color="000000"/>
            </w:tcBorders>
          </w:tcPr>
          <w:p w14:paraId="474DA413" w14:textId="77777777" w:rsidR="00BA287D" w:rsidRPr="00263325" w:rsidRDefault="00BA287D" w:rsidP="00C914F1">
            <w:pPr>
              <w:jc w:val="both"/>
              <w:rPr>
                <w:rFonts w:cs="Times New Roman"/>
                <w:sz w:val="26"/>
                <w:szCs w:val="26"/>
              </w:rPr>
            </w:pPr>
            <w:r w:rsidRPr="00263325">
              <w:rPr>
                <w:rFonts w:cs="Times New Roman"/>
                <w:sz w:val="26"/>
                <w:szCs w:val="26"/>
              </w:rPr>
              <w:t>Перечень обязательных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 в многоквартирном доме, утвержденн</w:t>
            </w:r>
            <w:r w:rsidR="00C914F1">
              <w:rPr>
                <w:rFonts w:cs="Times New Roman"/>
                <w:sz w:val="26"/>
                <w:szCs w:val="26"/>
              </w:rPr>
              <w:t>ый</w:t>
            </w:r>
            <w:r w:rsidR="000D1AA1">
              <w:rPr>
                <w:rFonts w:cs="Times New Roman"/>
                <w:sz w:val="26"/>
                <w:szCs w:val="26"/>
              </w:rPr>
              <w:t xml:space="preserve"> </w:t>
            </w:r>
            <w:r w:rsidRPr="00263325">
              <w:rPr>
                <w:rFonts w:cs="Times New Roman"/>
                <w:sz w:val="26"/>
                <w:szCs w:val="26"/>
              </w:rPr>
              <w:t xml:space="preserve">постановлением Правительства Российской Федерации </w:t>
            </w:r>
            <w:r w:rsidR="00A01852">
              <w:rPr>
                <w:rFonts w:cs="Times New Roman"/>
                <w:sz w:val="26"/>
                <w:szCs w:val="26"/>
              </w:rPr>
              <w:t>от 03.04.2013 № 290</w:t>
            </w:r>
            <w:r w:rsidR="000D1AA1">
              <w:rPr>
                <w:rFonts w:cs="Times New Roman"/>
                <w:sz w:val="26"/>
                <w:szCs w:val="26"/>
              </w:rPr>
              <w:t>,</w:t>
            </w:r>
            <w:r w:rsidR="00A01852">
              <w:rPr>
                <w:rFonts w:cs="Times New Roman"/>
                <w:sz w:val="26"/>
                <w:szCs w:val="26"/>
              </w:rPr>
              <w:t xml:space="preserve"> приведен в приложении </w:t>
            </w:r>
            <w:r w:rsidR="00A217C8" w:rsidRPr="00263325">
              <w:rPr>
                <w:rFonts w:cs="Times New Roman"/>
                <w:sz w:val="26"/>
                <w:szCs w:val="26"/>
              </w:rPr>
              <w:t>2</w:t>
            </w:r>
            <w:r w:rsidR="00A01852">
              <w:rPr>
                <w:rFonts w:cs="Times New Roman"/>
                <w:sz w:val="26"/>
                <w:szCs w:val="26"/>
              </w:rPr>
              <w:t xml:space="preserve"> к конкурсной документации </w:t>
            </w:r>
          </w:p>
        </w:tc>
      </w:tr>
      <w:tr w:rsidR="00BA287D" w:rsidRPr="00263325" w14:paraId="0553CD3E" w14:textId="77777777" w:rsidTr="00A048E0">
        <w:trPr>
          <w:trHeight w:val="358"/>
        </w:trPr>
        <w:tc>
          <w:tcPr>
            <w:tcW w:w="567" w:type="dxa"/>
            <w:tcBorders>
              <w:top w:val="single" w:sz="4" w:space="0" w:color="000000"/>
              <w:left w:val="single" w:sz="4" w:space="0" w:color="000000"/>
              <w:bottom w:val="single" w:sz="4" w:space="0" w:color="000000"/>
            </w:tcBorders>
          </w:tcPr>
          <w:p w14:paraId="6EBD13E8" w14:textId="77777777" w:rsidR="00BA287D" w:rsidRPr="00263325" w:rsidRDefault="00BA287D" w:rsidP="007B5DA9">
            <w:pPr>
              <w:rPr>
                <w:rFonts w:cs="Times New Roman"/>
                <w:sz w:val="26"/>
                <w:szCs w:val="26"/>
              </w:rPr>
            </w:pPr>
            <w:r w:rsidRPr="00263325">
              <w:rPr>
                <w:rFonts w:cs="Times New Roman"/>
                <w:sz w:val="26"/>
                <w:szCs w:val="26"/>
              </w:rPr>
              <w:t>7.</w:t>
            </w:r>
          </w:p>
        </w:tc>
        <w:tc>
          <w:tcPr>
            <w:tcW w:w="2268" w:type="dxa"/>
            <w:tcBorders>
              <w:top w:val="single" w:sz="4" w:space="0" w:color="000000"/>
              <w:left w:val="single" w:sz="4" w:space="0" w:color="000000"/>
              <w:bottom w:val="single" w:sz="4" w:space="0" w:color="000000"/>
            </w:tcBorders>
          </w:tcPr>
          <w:p w14:paraId="66B1AC02" w14:textId="77777777" w:rsidR="00BA287D" w:rsidRPr="00263325" w:rsidRDefault="00BA287D" w:rsidP="007B5DA9">
            <w:pPr>
              <w:rPr>
                <w:rFonts w:cs="Times New Roman"/>
                <w:sz w:val="26"/>
                <w:szCs w:val="26"/>
              </w:rPr>
            </w:pPr>
            <w:r w:rsidRPr="00263325">
              <w:rPr>
                <w:rFonts w:cs="Times New Roman"/>
                <w:sz w:val="26"/>
                <w:szCs w:val="26"/>
              </w:rPr>
              <w:t xml:space="preserve">Требования к участникам (претендентам) конкурса </w:t>
            </w:r>
          </w:p>
        </w:tc>
        <w:tc>
          <w:tcPr>
            <w:tcW w:w="6705" w:type="dxa"/>
            <w:tcBorders>
              <w:top w:val="single" w:sz="4" w:space="0" w:color="000000"/>
              <w:left w:val="single" w:sz="4" w:space="0" w:color="000000"/>
              <w:bottom w:val="single" w:sz="4" w:space="0" w:color="000000"/>
              <w:right w:val="single" w:sz="4" w:space="0" w:color="000000"/>
            </w:tcBorders>
          </w:tcPr>
          <w:p w14:paraId="4920A4F7" w14:textId="5107F895" w:rsidR="00F64321" w:rsidRPr="00263325" w:rsidRDefault="00594BD9" w:rsidP="00594BD9">
            <w:pPr>
              <w:jc w:val="both"/>
              <w:rPr>
                <w:rFonts w:cs="Times New Roman"/>
                <w:sz w:val="26"/>
                <w:szCs w:val="26"/>
              </w:rPr>
            </w:pPr>
            <w:r>
              <w:rPr>
                <w:rFonts w:cs="Times New Roman"/>
                <w:sz w:val="26"/>
                <w:szCs w:val="26"/>
              </w:rPr>
              <w:t>1.</w:t>
            </w:r>
            <w:r w:rsidR="00FF1597">
              <w:rPr>
                <w:rFonts w:cs="Times New Roman"/>
                <w:sz w:val="26"/>
                <w:szCs w:val="26"/>
              </w:rPr>
              <w:t xml:space="preserve"> </w:t>
            </w:r>
            <w:r w:rsidR="000D1AA1">
              <w:rPr>
                <w:rFonts w:cs="Times New Roman"/>
                <w:sz w:val="26"/>
                <w:szCs w:val="26"/>
              </w:rPr>
              <w:t>С</w:t>
            </w:r>
            <w:r w:rsidR="00F64321" w:rsidRPr="00263325">
              <w:rPr>
                <w:rFonts w:cs="Times New Roman"/>
                <w:sz w:val="26"/>
                <w:szCs w:val="26"/>
              </w:rPr>
              <w:t>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14:paraId="04656237" w14:textId="77777777" w:rsidR="00F64321" w:rsidRPr="00263325" w:rsidRDefault="00594BD9" w:rsidP="00594BD9">
            <w:pPr>
              <w:jc w:val="both"/>
              <w:rPr>
                <w:rFonts w:cs="Times New Roman"/>
                <w:sz w:val="26"/>
                <w:szCs w:val="26"/>
              </w:rPr>
            </w:pPr>
            <w:r>
              <w:rPr>
                <w:rFonts w:cs="Times New Roman"/>
                <w:sz w:val="26"/>
                <w:szCs w:val="26"/>
              </w:rPr>
              <w:t>2.</w:t>
            </w:r>
            <w:r w:rsidR="00F64321" w:rsidRPr="00263325">
              <w:rPr>
                <w:rFonts w:cs="Times New Roman"/>
                <w:sz w:val="26"/>
                <w:szCs w:val="26"/>
              </w:rPr>
              <w:t xml:space="preserve">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14:paraId="40757A39" w14:textId="77777777" w:rsidR="00F64321" w:rsidRPr="00263325" w:rsidRDefault="00594BD9" w:rsidP="00594BD9">
            <w:pPr>
              <w:jc w:val="both"/>
              <w:rPr>
                <w:rFonts w:cs="Times New Roman"/>
                <w:sz w:val="26"/>
                <w:szCs w:val="26"/>
              </w:rPr>
            </w:pPr>
            <w:r>
              <w:rPr>
                <w:rFonts w:cs="Times New Roman"/>
                <w:sz w:val="26"/>
                <w:szCs w:val="26"/>
              </w:rPr>
              <w:t>3.</w:t>
            </w:r>
            <w:r w:rsidR="00F64321" w:rsidRPr="00263325">
              <w:rPr>
                <w:rFonts w:cs="Times New Roman"/>
                <w:sz w:val="26"/>
                <w:szCs w:val="26"/>
              </w:rPr>
              <w:t xml:space="preserve"> деятельность претендента не приостановлена в </w:t>
            </w:r>
            <w:r w:rsidR="00F64321" w:rsidRPr="00263325">
              <w:rPr>
                <w:rFonts w:cs="Times New Roman"/>
                <w:sz w:val="26"/>
                <w:szCs w:val="26"/>
              </w:rPr>
              <w:lastRenderedPageBreak/>
              <w:t xml:space="preserve">порядке, предусмотренном </w:t>
            </w:r>
            <w:hyperlink r:id="rId10" w:anchor="block_3012" w:history="1">
              <w:r w:rsidR="00F64321" w:rsidRPr="00263325">
                <w:rPr>
                  <w:rStyle w:val="a8"/>
                  <w:color w:val="auto"/>
                  <w:sz w:val="26"/>
                  <w:szCs w:val="26"/>
                  <w:u w:val="none"/>
                </w:rPr>
                <w:t>Кодексом</w:t>
              </w:r>
            </w:hyperlink>
            <w:r w:rsidR="00F64321" w:rsidRPr="00263325">
              <w:rPr>
                <w:rFonts w:cs="Times New Roman"/>
                <w:sz w:val="26"/>
                <w:szCs w:val="26"/>
              </w:rPr>
              <w:t xml:space="preserve"> Российской Федерации об административных правонарушениях;</w:t>
            </w:r>
          </w:p>
          <w:p w14:paraId="75DEB6EB" w14:textId="77777777" w:rsidR="00F64321" w:rsidRPr="00263325" w:rsidRDefault="00594BD9" w:rsidP="00594BD9">
            <w:pPr>
              <w:jc w:val="both"/>
              <w:rPr>
                <w:rFonts w:cs="Times New Roman"/>
                <w:sz w:val="26"/>
                <w:szCs w:val="26"/>
              </w:rPr>
            </w:pPr>
            <w:r>
              <w:rPr>
                <w:rFonts w:cs="Times New Roman"/>
                <w:sz w:val="26"/>
                <w:szCs w:val="26"/>
              </w:rPr>
              <w:t>4.</w:t>
            </w:r>
            <w:r w:rsidR="00F64321" w:rsidRPr="00263325">
              <w:rPr>
                <w:rFonts w:cs="Times New Roman"/>
                <w:sz w:val="26"/>
                <w:szCs w:val="26"/>
              </w:rPr>
              <w:t xml:space="preserve">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w:t>
            </w:r>
            <w:hyperlink r:id="rId11" w:anchor="block_20019" w:history="1">
              <w:r w:rsidR="00F64321" w:rsidRPr="00263325">
                <w:rPr>
                  <w:rStyle w:val="a8"/>
                  <w:color w:val="auto"/>
                  <w:sz w:val="26"/>
                  <w:szCs w:val="26"/>
                  <w:u w:val="none"/>
                </w:rPr>
                <w:t>законодательством</w:t>
              </w:r>
            </w:hyperlink>
            <w:r w:rsidR="00F64321" w:rsidRPr="00263325">
              <w:rPr>
                <w:rFonts w:cs="Times New Roman"/>
                <w:sz w:val="26"/>
                <w:szCs w:val="26"/>
              </w:rPr>
              <w:t xml:space="preserve"> Российской Федерации и решение по такой жалобе не вступило в силу;</w:t>
            </w:r>
          </w:p>
          <w:p w14:paraId="7C1C49E2" w14:textId="77777777" w:rsidR="00F64321" w:rsidRPr="00263325" w:rsidRDefault="00594BD9" w:rsidP="00594BD9">
            <w:pPr>
              <w:jc w:val="both"/>
              <w:rPr>
                <w:rFonts w:cs="Times New Roman"/>
                <w:sz w:val="26"/>
                <w:szCs w:val="26"/>
              </w:rPr>
            </w:pPr>
            <w:r>
              <w:rPr>
                <w:rFonts w:cs="Times New Roman"/>
                <w:sz w:val="26"/>
                <w:szCs w:val="26"/>
              </w:rPr>
              <w:t>5.</w:t>
            </w:r>
            <w:r w:rsidR="00F64321" w:rsidRPr="00263325">
              <w:rPr>
                <w:rFonts w:cs="Times New Roman"/>
                <w:sz w:val="26"/>
                <w:szCs w:val="26"/>
              </w:rPr>
              <w:t xml:space="preserve">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14:paraId="644B4E52" w14:textId="77777777" w:rsidR="00F64321" w:rsidRPr="00263325" w:rsidRDefault="00594BD9" w:rsidP="00594BD9">
            <w:pPr>
              <w:jc w:val="both"/>
              <w:rPr>
                <w:rFonts w:cs="Times New Roman"/>
                <w:sz w:val="26"/>
                <w:szCs w:val="26"/>
              </w:rPr>
            </w:pPr>
            <w:r>
              <w:rPr>
                <w:rFonts w:cs="Times New Roman"/>
                <w:sz w:val="26"/>
                <w:szCs w:val="26"/>
              </w:rPr>
              <w:t>6.</w:t>
            </w:r>
            <w:r w:rsidR="00F64321" w:rsidRPr="00263325">
              <w:rPr>
                <w:rFonts w:cs="Times New Roman"/>
                <w:sz w:val="26"/>
                <w:szCs w:val="26"/>
              </w:rPr>
              <w:t xml:space="preserve">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14:paraId="38089D4B" w14:textId="77777777" w:rsidR="00F64321" w:rsidRPr="00263325" w:rsidRDefault="00594BD9" w:rsidP="00594BD9">
            <w:pPr>
              <w:jc w:val="both"/>
              <w:rPr>
                <w:rFonts w:cs="Times New Roman"/>
                <w:sz w:val="26"/>
                <w:szCs w:val="26"/>
              </w:rPr>
            </w:pPr>
            <w:r>
              <w:rPr>
                <w:rFonts w:cs="Times New Roman"/>
                <w:sz w:val="26"/>
                <w:szCs w:val="26"/>
              </w:rPr>
              <w:t>7.</w:t>
            </w:r>
            <w:r w:rsidR="00F64321" w:rsidRPr="00263325">
              <w:rPr>
                <w:rFonts w:cs="Times New Roman"/>
                <w:sz w:val="26"/>
                <w:szCs w:val="26"/>
              </w:rPr>
              <w:t> 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14:paraId="3D87299A" w14:textId="77777777" w:rsidR="00BA287D" w:rsidRPr="00263325" w:rsidRDefault="00594BD9" w:rsidP="00594BD9">
            <w:pPr>
              <w:jc w:val="both"/>
              <w:rPr>
                <w:rFonts w:cs="Times New Roman"/>
                <w:sz w:val="26"/>
                <w:szCs w:val="26"/>
              </w:rPr>
            </w:pPr>
            <w:r>
              <w:rPr>
                <w:rFonts w:cs="Times New Roman"/>
                <w:sz w:val="26"/>
                <w:szCs w:val="26"/>
              </w:rPr>
              <w:t>8.</w:t>
            </w:r>
            <w:r w:rsidR="00F64321" w:rsidRPr="00263325">
              <w:rPr>
                <w:rFonts w:cs="Times New Roman"/>
                <w:sz w:val="26"/>
                <w:szCs w:val="26"/>
              </w:rPr>
              <w:t>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tc>
      </w:tr>
      <w:tr w:rsidR="00BA287D" w:rsidRPr="00263325" w14:paraId="13C279BE" w14:textId="77777777" w:rsidTr="00A048E0">
        <w:trPr>
          <w:trHeight w:val="358"/>
        </w:trPr>
        <w:tc>
          <w:tcPr>
            <w:tcW w:w="567" w:type="dxa"/>
            <w:tcBorders>
              <w:top w:val="single" w:sz="4" w:space="0" w:color="000000"/>
              <w:left w:val="single" w:sz="4" w:space="0" w:color="000000"/>
              <w:bottom w:val="single" w:sz="4" w:space="0" w:color="000000"/>
            </w:tcBorders>
          </w:tcPr>
          <w:p w14:paraId="7AF58442" w14:textId="77777777" w:rsidR="00BA287D" w:rsidRPr="00263325" w:rsidRDefault="00BA287D" w:rsidP="007B5DA9">
            <w:pPr>
              <w:rPr>
                <w:rFonts w:cs="Times New Roman"/>
                <w:sz w:val="26"/>
                <w:szCs w:val="26"/>
              </w:rPr>
            </w:pPr>
            <w:r w:rsidRPr="00263325">
              <w:rPr>
                <w:rFonts w:cs="Times New Roman"/>
                <w:sz w:val="26"/>
                <w:szCs w:val="26"/>
              </w:rPr>
              <w:lastRenderedPageBreak/>
              <w:t>8.</w:t>
            </w:r>
          </w:p>
        </w:tc>
        <w:tc>
          <w:tcPr>
            <w:tcW w:w="2268" w:type="dxa"/>
            <w:tcBorders>
              <w:top w:val="single" w:sz="4" w:space="0" w:color="000000"/>
              <w:left w:val="single" w:sz="4" w:space="0" w:color="000000"/>
              <w:bottom w:val="single" w:sz="4" w:space="0" w:color="000000"/>
            </w:tcBorders>
          </w:tcPr>
          <w:p w14:paraId="37DFD5C8" w14:textId="77777777" w:rsidR="00BA287D" w:rsidRPr="00263325" w:rsidRDefault="00BA287D" w:rsidP="007B5DA9">
            <w:pPr>
              <w:rPr>
                <w:rFonts w:cs="Times New Roman"/>
                <w:sz w:val="26"/>
                <w:szCs w:val="26"/>
              </w:rPr>
            </w:pPr>
            <w:r w:rsidRPr="00263325">
              <w:rPr>
                <w:rFonts w:cs="Times New Roman"/>
                <w:sz w:val="26"/>
                <w:szCs w:val="26"/>
              </w:rPr>
              <w:t>Форма и состав заявки на участие в конкурсе</w:t>
            </w:r>
          </w:p>
        </w:tc>
        <w:tc>
          <w:tcPr>
            <w:tcW w:w="6705" w:type="dxa"/>
            <w:tcBorders>
              <w:top w:val="single" w:sz="4" w:space="0" w:color="000000"/>
              <w:left w:val="single" w:sz="4" w:space="0" w:color="000000"/>
              <w:bottom w:val="single" w:sz="4" w:space="0" w:color="000000"/>
              <w:right w:val="single" w:sz="4" w:space="0" w:color="000000"/>
            </w:tcBorders>
          </w:tcPr>
          <w:p w14:paraId="21193299" w14:textId="77777777" w:rsidR="00BA287D" w:rsidRPr="00263325" w:rsidRDefault="00BA287D" w:rsidP="00594BD9">
            <w:pPr>
              <w:jc w:val="both"/>
              <w:rPr>
                <w:rFonts w:cs="Times New Roman"/>
                <w:sz w:val="26"/>
                <w:szCs w:val="26"/>
              </w:rPr>
            </w:pPr>
            <w:r w:rsidRPr="00263325">
              <w:rPr>
                <w:rFonts w:cs="Times New Roman"/>
                <w:sz w:val="26"/>
                <w:szCs w:val="26"/>
              </w:rPr>
              <w:t>Заявка на участие в конкурсе подаетс</w:t>
            </w:r>
            <w:r w:rsidR="000C0E4B">
              <w:rPr>
                <w:rFonts w:cs="Times New Roman"/>
                <w:sz w:val="26"/>
                <w:szCs w:val="26"/>
              </w:rPr>
              <w:t>я в письменной форме</w:t>
            </w:r>
            <w:r w:rsidR="00594BD9">
              <w:rPr>
                <w:rFonts w:cs="Times New Roman"/>
                <w:sz w:val="26"/>
                <w:szCs w:val="26"/>
              </w:rPr>
              <w:t xml:space="preserve"> согласно приложению </w:t>
            </w:r>
            <w:r w:rsidRPr="00263325">
              <w:rPr>
                <w:rFonts w:cs="Times New Roman"/>
                <w:sz w:val="26"/>
                <w:szCs w:val="26"/>
              </w:rPr>
              <w:t>3</w:t>
            </w:r>
            <w:r w:rsidR="00594BD9">
              <w:rPr>
                <w:rFonts w:cs="Times New Roman"/>
                <w:sz w:val="26"/>
                <w:szCs w:val="26"/>
              </w:rPr>
              <w:t xml:space="preserve"> к конкурсной документации</w:t>
            </w:r>
            <w:r w:rsidRPr="00263325">
              <w:rPr>
                <w:rFonts w:cs="Times New Roman"/>
                <w:sz w:val="26"/>
                <w:szCs w:val="26"/>
              </w:rPr>
              <w:t>.</w:t>
            </w:r>
            <w:r w:rsidR="00594BD9">
              <w:rPr>
                <w:rFonts w:cs="Times New Roman"/>
                <w:sz w:val="26"/>
                <w:szCs w:val="26"/>
              </w:rPr>
              <w:t xml:space="preserve"> </w:t>
            </w:r>
            <w:r w:rsidRPr="00263325">
              <w:rPr>
                <w:rFonts w:cs="Times New Roman"/>
                <w:sz w:val="26"/>
                <w:szCs w:val="26"/>
              </w:rPr>
              <w:t xml:space="preserve"> Заявка на участие в конкурсе представляется в запечатанном конверте. На конверте указывается наименование открытого конкурса, на участие в котором подается данная заявка.</w:t>
            </w:r>
          </w:p>
          <w:p w14:paraId="5EB6E25C" w14:textId="77777777" w:rsidR="00785E64" w:rsidRDefault="00BA287D" w:rsidP="00594BD9">
            <w:pPr>
              <w:jc w:val="both"/>
              <w:rPr>
                <w:rFonts w:cs="Times New Roman"/>
                <w:sz w:val="26"/>
                <w:szCs w:val="26"/>
              </w:rPr>
            </w:pPr>
            <w:r w:rsidRPr="00263325">
              <w:rPr>
                <w:rFonts w:cs="Times New Roman"/>
                <w:sz w:val="26"/>
                <w:szCs w:val="26"/>
              </w:rPr>
              <w:lastRenderedPageBreak/>
              <w:t>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открытого конкурса, предоставлять коммунальные услуги, а также исполнять иные обязательства, указанные в проекте договора упр</w:t>
            </w:r>
            <w:r w:rsidR="00594BD9">
              <w:rPr>
                <w:rFonts w:cs="Times New Roman"/>
                <w:sz w:val="26"/>
                <w:szCs w:val="26"/>
              </w:rPr>
              <w:t>авления многоквартирными домами по</w:t>
            </w:r>
            <w:r w:rsidR="00785E64">
              <w:rPr>
                <w:rFonts w:cs="Times New Roman"/>
                <w:sz w:val="26"/>
                <w:szCs w:val="26"/>
              </w:rPr>
              <w:t xml:space="preserve"> адресам:</w:t>
            </w:r>
          </w:p>
          <w:tbl>
            <w:tblPr>
              <w:tblStyle w:val="aff2"/>
              <w:tblW w:w="6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0"/>
            </w:tblGrid>
            <w:tr w:rsidR="0074604E" w:rsidRPr="00BF5817" w14:paraId="5E08C2B3" w14:textId="77777777" w:rsidTr="005069F2">
              <w:tc>
                <w:tcPr>
                  <w:tcW w:w="6170" w:type="dxa"/>
                </w:tcPr>
                <w:p w14:paraId="117559F5" w14:textId="77777777" w:rsidR="0074604E" w:rsidRPr="00BF5817" w:rsidRDefault="0074604E" w:rsidP="0074604E">
                  <w:pPr>
                    <w:rPr>
                      <w:sz w:val="26"/>
                      <w:szCs w:val="26"/>
                    </w:rPr>
                  </w:pPr>
                  <w:r w:rsidRPr="00BF5817">
                    <w:rPr>
                      <w:sz w:val="26"/>
                      <w:szCs w:val="26"/>
                    </w:rPr>
                    <w:t>ул. Комсомольская, 114;</w:t>
                  </w:r>
                </w:p>
              </w:tc>
            </w:tr>
            <w:tr w:rsidR="0074604E" w:rsidRPr="00BF5817" w14:paraId="69A97CBF" w14:textId="77777777" w:rsidTr="005069F2">
              <w:tc>
                <w:tcPr>
                  <w:tcW w:w="6170" w:type="dxa"/>
                </w:tcPr>
                <w:p w14:paraId="11223DCC" w14:textId="77777777" w:rsidR="0074604E" w:rsidRPr="00BF5817" w:rsidRDefault="0074604E" w:rsidP="0074604E">
                  <w:pPr>
                    <w:rPr>
                      <w:sz w:val="26"/>
                      <w:szCs w:val="26"/>
                    </w:rPr>
                  </w:pPr>
                  <w:r w:rsidRPr="00BF5817">
                    <w:rPr>
                      <w:sz w:val="26"/>
                      <w:szCs w:val="26"/>
                    </w:rPr>
                    <w:t>ул. Комсомольская, 94;</w:t>
                  </w:r>
                </w:p>
              </w:tc>
            </w:tr>
            <w:tr w:rsidR="0074604E" w:rsidRPr="00BF5817" w14:paraId="3C674BFC" w14:textId="77777777" w:rsidTr="005069F2">
              <w:tc>
                <w:tcPr>
                  <w:tcW w:w="6170" w:type="dxa"/>
                </w:tcPr>
                <w:p w14:paraId="262389B9" w14:textId="77777777" w:rsidR="0074604E" w:rsidRPr="00BF5817" w:rsidRDefault="0074604E" w:rsidP="0074604E">
                  <w:pPr>
                    <w:rPr>
                      <w:sz w:val="26"/>
                      <w:szCs w:val="26"/>
                    </w:rPr>
                  </w:pPr>
                  <w:r w:rsidRPr="00BF5817">
                    <w:rPr>
                      <w:sz w:val="26"/>
                      <w:szCs w:val="26"/>
                    </w:rPr>
                    <w:t>ул. Тракторная, 40а;</w:t>
                  </w:r>
                </w:p>
              </w:tc>
            </w:tr>
            <w:tr w:rsidR="0074604E" w:rsidRPr="00BF5817" w14:paraId="21A4F1E7" w14:textId="77777777" w:rsidTr="005069F2">
              <w:tc>
                <w:tcPr>
                  <w:tcW w:w="6170" w:type="dxa"/>
                </w:tcPr>
                <w:p w14:paraId="61DACADA" w14:textId="77777777" w:rsidR="0074604E" w:rsidRPr="00BF5817" w:rsidRDefault="0074604E" w:rsidP="0074604E">
                  <w:pPr>
                    <w:rPr>
                      <w:sz w:val="26"/>
                      <w:szCs w:val="26"/>
                    </w:rPr>
                  </w:pPr>
                  <w:r w:rsidRPr="00BF5817">
                    <w:rPr>
                      <w:sz w:val="26"/>
                      <w:szCs w:val="26"/>
                    </w:rPr>
                    <w:t>ул. Тракторная, 48а;</w:t>
                  </w:r>
                </w:p>
              </w:tc>
            </w:tr>
            <w:tr w:rsidR="0074604E" w:rsidRPr="00BF5817" w14:paraId="01789217" w14:textId="77777777" w:rsidTr="005069F2">
              <w:tc>
                <w:tcPr>
                  <w:tcW w:w="6170" w:type="dxa"/>
                </w:tcPr>
                <w:p w14:paraId="4FE0E330" w14:textId="77777777" w:rsidR="0074604E" w:rsidRPr="00BF5817" w:rsidRDefault="0074604E" w:rsidP="0074604E">
                  <w:pPr>
                    <w:rPr>
                      <w:sz w:val="26"/>
                      <w:szCs w:val="26"/>
                    </w:rPr>
                  </w:pPr>
                  <w:r w:rsidRPr="00BF5817">
                    <w:rPr>
                      <w:sz w:val="26"/>
                      <w:szCs w:val="26"/>
                    </w:rPr>
                    <w:t>ул. Тракторная, 56а;</w:t>
                  </w:r>
                </w:p>
              </w:tc>
            </w:tr>
            <w:tr w:rsidR="0074604E" w:rsidRPr="00BF5817" w14:paraId="6FA3888C" w14:textId="77777777" w:rsidTr="005069F2">
              <w:tc>
                <w:tcPr>
                  <w:tcW w:w="6170" w:type="dxa"/>
                </w:tcPr>
                <w:p w14:paraId="0989342E" w14:textId="77777777" w:rsidR="0074604E" w:rsidRPr="00BF5817" w:rsidRDefault="0074604E" w:rsidP="0074604E">
                  <w:pPr>
                    <w:rPr>
                      <w:sz w:val="26"/>
                      <w:szCs w:val="26"/>
                    </w:rPr>
                  </w:pPr>
                  <w:r w:rsidRPr="00BF5817">
                    <w:rPr>
                      <w:sz w:val="26"/>
                      <w:szCs w:val="26"/>
                    </w:rPr>
                    <w:t>пер. Алейский, 47;</w:t>
                  </w:r>
                </w:p>
              </w:tc>
            </w:tr>
            <w:tr w:rsidR="0074604E" w:rsidRPr="00BF5817" w14:paraId="5CCBFAC8" w14:textId="77777777" w:rsidTr="005069F2">
              <w:tc>
                <w:tcPr>
                  <w:tcW w:w="6170" w:type="dxa"/>
                </w:tcPr>
                <w:p w14:paraId="6FBA6545" w14:textId="77777777" w:rsidR="0074604E" w:rsidRPr="00BF5817" w:rsidRDefault="0074604E" w:rsidP="0074604E">
                  <w:pPr>
                    <w:rPr>
                      <w:sz w:val="26"/>
                      <w:szCs w:val="26"/>
                    </w:rPr>
                  </w:pPr>
                  <w:r w:rsidRPr="00BF5817">
                    <w:rPr>
                      <w:sz w:val="26"/>
                      <w:szCs w:val="26"/>
                    </w:rPr>
                    <w:t>ул. Сельмашская, 30;</w:t>
                  </w:r>
                </w:p>
              </w:tc>
            </w:tr>
            <w:tr w:rsidR="0074604E" w:rsidRPr="00BF5817" w14:paraId="4F1D679A" w14:textId="77777777" w:rsidTr="005069F2">
              <w:tc>
                <w:tcPr>
                  <w:tcW w:w="6170" w:type="dxa"/>
                </w:tcPr>
                <w:p w14:paraId="1860A818" w14:textId="77777777" w:rsidR="0074604E" w:rsidRPr="00BF5817" w:rsidRDefault="0074604E" w:rsidP="0074604E">
                  <w:pPr>
                    <w:rPr>
                      <w:sz w:val="26"/>
                      <w:szCs w:val="26"/>
                    </w:rPr>
                  </w:pPr>
                  <w:r w:rsidRPr="00BF5817">
                    <w:rPr>
                      <w:sz w:val="26"/>
                      <w:szCs w:val="26"/>
                    </w:rPr>
                    <w:t>ул. Брусилова, 30А;</w:t>
                  </w:r>
                </w:p>
              </w:tc>
            </w:tr>
            <w:tr w:rsidR="0074604E" w:rsidRPr="00BF5817" w14:paraId="778FB3CF" w14:textId="77777777" w:rsidTr="005069F2">
              <w:tc>
                <w:tcPr>
                  <w:tcW w:w="6170" w:type="dxa"/>
                </w:tcPr>
                <w:p w14:paraId="361C5257" w14:textId="77777777" w:rsidR="0074604E" w:rsidRPr="00BF5817" w:rsidRDefault="0074604E" w:rsidP="0074604E">
                  <w:pPr>
                    <w:rPr>
                      <w:sz w:val="26"/>
                      <w:szCs w:val="26"/>
                    </w:rPr>
                  </w:pPr>
                  <w:r w:rsidRPr="00BF5817">
                    <w:rPr>
                      <w:sz w:val="26"/>
                      <w:szCs w:val="26"/>
                    </w:rPr>
                    <w:t>пр-кт Ленина, 68;</w:t>
                  </w:r>
                </w:p>
              </w:tc>
            </w:tr>
            <w:tr w:rsidR="0074604E" w:rsidRPr="00BF5817" w14:paraId="4457B306" w14:textId="77777777" w:rsidTr="005069F2">
              <w:tc>
                <w:tcPr>
                  <w:tcW w:w="6170" w:type="dxa"/>
                </w:tcPr>
                <w:p w14:paraId="50CC2FEF" w14:textId="206B7369" w:rsidR="0074604E" w:rsidRPr="00BF5817" w:rsidRDefault="0074604E" w:rsidP="0074604E">
                  <w:pPr>
                    <w:rPr>
                      <w:sz w:val="26"/>
                      <w:szCs w:val="26"/>
                    </w:rPr>
                  </w:pPr>
                  <w:r w:rsidRPr="00BF5817">
                    <w:rPr>
                      <w:sz w:val="26"/>
                      <w:szCs w:val="26"/>
                    </w:rPr>
                    <w:t>ул. Комсомольская, 180</w:t>
                  </w:r>
                  <w:r w:rsidR="00681513">
                    <w:rPr>
                      <w:sz w:val="26"/>
                      <w:szCs w:val="26"/>
                    </w:rPr>
                    <w:t>4</w:t>
                  </w:r>
                </w:p>
              </w:tc>
            </w:tr>
            <w:tr w:rsidR="0074604E" w:rsidRPr="00BF5817" w14:paraId="6E863CE0" w14:textId="77777777" w:rsidTr="005069F2">
              <w:tc>
                <w:tcPr>
                  <w:tcW w:w="6170" w:type="dxa"/>
                </w:tcPr>
                <w:p w14:paraId="737BC6CB" w14:textId="77777777" w:rsidR="0074604E" w:rsidRPr="00BF5817" w:rsidRDefault="0074604E" w:rsidP="0074604E">
                  <w:pPr>
                    <w:rPr>
                      <w:sz w:val="26"/>
                      <w:szCs w:val="26"/>
                    </w:rPr>
                  </w:pPr>
                  <w:r w:rsidRPr="00BF5817">
                    <w:rPr>
                      <w:sz w:val="26"/>
                      <w:szCs w:val="26"/>
                    </w:rPr>
                    <w:t>пер. Гоголевский, 37г;</w:t>
                  </w:r>
                </w:p>
              </w:tc>
            </w:tr>
            <w:tr w:rsidR="0074604E" w:rsidRPr="00BF5817" w14:paraId="0650F60A" w14:textId="77777777" w:rsidTr="005069F2">
              <w:tc>
                <w:tcPr>
                  <w:tcW w:w="6170" w:type="dxa"/>
                </w:tcPr>
                <w:p w14:paraId="2EDA4334" w14:textId="77777777" w:rsidR="0074604E" w:rsidRPr="00BF5817" w:rsidRDefault="0074604E" w:rsidP="0074604E">
                  <w:pPr>
                    <w:rPr>
                      <w:sz w:val="26"/>
                      <w:szCs w:val="26"/>
                    </w:rPr>
                  </w:pPr>
                  <w:r w:rsidRPr="00BF5817">
                    <w:rPr>
                      <w:sz w:val="26"/>
                      <w:szCs w:val="26"/>
                    </w:rPr>
                    <w:t>ул. Жуковского, 01;</w:t>
                  </w:r>
                </w:p>
              </w:tc>
            </w:tr>
            <w:tr w:rsidR="0074604E" w:rsidRPr="00BF5817" w14:paraId="42DCFF31" w14:textId="77777777" w:rsidTr="005069F2">
              <w:tc>
                <w:tcPr>
                  <w:tcW w:w="6170" w:type="dxa"/>
                </w:tcPr>
                <w:p w14:paraId="7EE56EEA" w14:textId="77777777" w:rsidR="0074604E" w:rsidRPr="00BF5817" w:rsidRDefault="0074604E" w:rsidP="0074604E">
                  <w:pPr>
                    <w:rPr>
                      <w:sz w:val="26"/>
                      <w:szCs w:val="26"/>
                    </w:rPr>
                  </w:pPr>
                  <w:r w:rsidRPr="00BF5817">
                    <w:rPr>
                      <w:sz w:val="26"/>
                      <w:szCs w:val="26"/>
                    </w:rPr>
                    <w:t>ул. Комсомольская, 222;</w:t>
                  </w:r>
                </w:p>
              </w:tc>
            </w:tr>
            <w:tr w:rsidR="0074604E" w:rsidRPr="00BF5817" w14:paraId="5B8DD1F8" w14:textId="77777777" w:rsidTr="005069F2">
              <w:tc>
                <w:tcPr>
                  <w:tcW w:w="6170" w:type="dxa"/>
                </w:tcPr>
                <w:p w14:paraId="3336E221" w14:textId="77777777" w:rsidR="0074604E" w:rsidRPr="00BF5817" w:rsidRDefault="0074604E" w:rsidP="0074604E">
                  <w:pPr>
                    <w:rPr>
                      <w:sz w:val="26"/>
                      <w:szCs w:val="26"/>
                    </w:rPr>
                  </w:pPr>
                  <w:r w:rsidRPr="00BF5817">
                    <w:rPr>
                      <w:sz w:val="26"/>
                      <w:szCs w:val="26"/>
                    </w:rPr>
                    <w:t>ул. Комсомольская, 230;</w:t>
                  </w:r>
                </w:p>
              </w:tc>
            </w:tr>
            <w:tr w:rsidR="0074604E" w:rsidRPr="00BF5817" w14:paraId="7133E74C" w14:textId="77777777" w:rsidTr="005069F2">
              <w:tc>
                <w:tcPr>
                  <w:tcW w:w="6170" w:type="dxa"/>
                </w:tcPr>
                <w:p w14:paraId="6ABD09F5" w14:textId="77777777" w:rsidR="0074604E" w:rsidRPr="00BF5817" w:rsidRDefault="0074604E" w:rsidP="0074604E">
                  <w:pPr>
                    <w:rPr>
                      <w:sz w:val="26"/>
                      <w:szCs w:val="26"/>
                    </w:rPr>
                  </w:pPr>
                  <w:r w:rsidRPr="00BF5817">
                    <w:rPr>
                      <w:sz w:val="26"/>
                      <w:szCs w:val="26"/>
                    </w:rPr>
                    <w:t>ул. Локомотивная, 2;</w:t>
                  </w:r>
                </w:p>
              </w:tc>
            </w:tr>
            <w:tr w:rsidR="0074604E" w:rsidRPr="00BF5817" w14:paraId="1EA64C12" w14:textId="77777777" w:rsidTr="005069F2">
              <w:tc>
                <w:tcPr>
                  <w:tcW w:w="6170" w:type="dxa"/>
                </w:tcPr>
                <w:p w14:paraId="6F3D5301" w14:textId="77777777" w:rsidR="0074604E" w:rsidRPr="00BF5817" w:rsidRDefault="0074604E" w:rsidP="0074604E">
                  <w:pPr>
                    <w:rPr>
                      <w:sz w:val="26"/>
                      <w:szCs w:val="26"/>
                    </w:rPr>
                  </w:pPr>
                  <w:r w:rsidRPr="00BF5817">
                    <w:rPr>
                      <w:sz w:val="26"/>
                      <w:szCs w:val="26"/>
                    </w:rPr>
                    <w:t>ул. Пушкина, 2;</w:t>
                  </w:r>
                </w:p>
              </w:tc>
            </w:tr>
            <w:tr w:rsidR="0074604E" w:rsidRPr="00BF5817" w14:paraId="445D1AC7" w14:textId="77777777" w:rsidTr="005069F2">
              <w:tc>
                <w:tcPr>
                  <w:tcW w:w="6170" w:type="dxa"/>
                </w:tcPr>
                <w:p w14:paraId="6CC10802" w14:textId="77777777" w:rsidR="0074604E" w:rsidRPr="00BF5817" w:rsidRDefault="0074604E" w:rsidP="0074604E">
                  <w:pPr>
                    <w:rPr>
                      <w:sz w:val="26"/>
                      <w:szCs w:val="26"/>
                    </w:rPr>
                  </w:pPr>
                  <w:r w:rsidRPr="00BF5817">
                    <w:rPr>
                      <w:sz w:val="26"/>
                      <w:szCs w:val="26"/>
                    </w:rPr>
                    <w:t>ул. Районная, 23;</w:t>
                  </w:r>
                </w:p>
              </w:tc>
            </w:tr>
            <w:tr w:rsidR="0074604E" w:rsidRPr="00BF5817" w14:paraId="52CB4BA1" w14:textId="77777777" w:rsidTr="005069F2">
              <w:tc>
                <w:tcPr>
                  <w:tcW w:w="6170" w:type="dxa"/>
                </w:tcPr>
                <w:p w14:paraId="2306B144" w14:textId="77777777" w:rsidR="0074604E" w:rsidRPr="00BF5817" w:rsidRDefault="0074604E" w:rsidP="0074604E">
                  <w:pPr>
                    <w:rPr>
                      <w:sz w:val="26"/>
                      <w:szCs w:val="26"/>
                    </w:rPr>
                  </w:pPr>
                  <w:r w:rsidRPr="00BF5817">
                    <w:rPr>
                      <w:sz w:val="26"/>
                      <w:szCs w:val="26"/>
                    </w:rPr>
                    <w:t>ул. Комсомольская, 53;</w:t>
                  </w:r>
                </w:p>
              </w:tc>
            </w:tr>
            <w:tr w:rsidR="0074604E" w:rsidRPr="00BF5817" w14:paraId="01172366" w14:textId="77777777" w:rsidTr="005069F2">
              <w:tc>
                <w:tcPr>
                  <w:tcW w:w="6170" w:type="dxa"/>
                </w:tcPr>
                <w:p w14:paraId="5C2135BB" w14:textId="77777777" w:rsidR="0074604E" w:rsidRPr="00BF5817" w:rsidRDefault="0074604E" w:rsidP="0074604E">
                  <w:pPr>
                    <w:rPr>
                      <w:sz w:val="26"/>
                      <w:szCs w:val="26"/>
                    </w:rPr>
                  </w:pPr>
                  <w:r w:rsidRPr="00BF5817">
                    <w:rPr>
                      <w:sz w:val="26"/>
                      <w:szCs w:val="26"/>
                    </w:rPr>
                    <w:t>ул. Красная, 66;</w:t>
                  </w:r>
                </w:p>
              </w:tc>
            </w:tr>
            <w:tr w:rsidR="0074604E" w:rsidRPr="00BF5817" w14:paraId="2989F083" w14:textId="77777777" w:rsidTr="005069F2">
              <w:tc>
                <w:tcPr>
                  <w:tcW w:w="6170" w:type="dxa"/>
                </w:tcPr>
                <w:p w14:paraId="6FB5B913" w14:textId="77777777" w:rsidR="0074604E" w:rsidRPr="00BF5817" w:rsidRDefault="0074604E" w:rsidP="0074604E">
                  <w:pPr>
                    <w:rPr>
                      <w:sz w:val="26"/>
                      <w:szCs w:val="26"/>
                    </w:rPr>
                  </w:pPr>
                  <w:r w:rsidRPr="00BF5817">
                    <w:rPr>
                      <w:sz w:val="26"/>
                      <w:szCs w:val="26"/>
                    </w:rPr>
                    <w:t>ул. Арычная, 29;</w:t>
                  </w:r>
                </w:p>
              </w:tc>
            </w:tr>
            <w:tr w:rsidR="0074604E" w:rsidRPr="00BF5817" w14:paraId="47DDD858" w14:textId="77777777" w:rsidTr="005069F2">
              <w:tc>
                <w:tcPr>
                  <w:tcW w:w="6170" w:type="dxa"/>
                </w:tcPr>
                <w:p w14:paraId="2BDC921B" w14:textId="77777777" w:rsidR="0074604E" w:rsidRPr="00BF5817" w:rsidRDefault="0074604E" w:rsidP="0074604E">
                  <w:pPr>
                    <w:rPr>
                      <w:sz w:val="26"/>
                      <w:szCs w:val="26"/>
                    </w:rPr>
                  </w:pPr>
                  <w:r w:rsidRPr="00BF5817">
                    <w:rPr>
                      <w:sz w:val="26"/>
                      <w:szCs w:val="26"/>
                    </w:rPr>
                    <w:t>ул. Арычная, 31;</w:t>
                  </w:r>
                </w:p>
              </w:tc>
            </w:tr>
            <w:tr w:rsidR="0074604E" w:rsidRPr="00BF5817" w14:paraId="3052A037" w14:textId="77777777" w:rsidTr="005069F2">
              <w:tc>
                <w:tcPr>
                  <w:tcW w:w="6170" w:type="dxa"/>
                </w:tcPr>
                <w:p w14:paraId="24C18D33" w14:textId="77777777" w:rsidR="0074604E" w:rsidRPr="00BF5817" w:rsidRDefault="0074604E" w:rsidP="0074604E">
                  <w:pPr>
                    <w:rPr>
                      <w:sz w:val="26"/>
                      <w:szCs w:val="26"/>
                    </w:rPr>
                  </w:pPr>
                  <w:r w:rsidRPr="00BF5817">
                    <w:rPr>
                      <w:sz w:val="26"/>
                      <w:szCs w:val="26"/>
                    </w:rPr>
                    <w:t>ул. Арычная, 33;</w:t>
                  </w:r>
                </w:p>
              </w:tc>
            </w:tr>
            <w:tr w:rsidR="0074604E" w:rsidRPr="00BF5817" w14:paraId="624B1B76" w14:textId="77777777" w:rsidTr="005069F2">
              <w:tc>
                <w:tcPr>
                  <w:tcW w:w="6170" w:type="dxa"/>
                </w:tcPr>
                <w:p w14:paraId="6CD92AC8" w14:textId="77777777" w:rsidR="0074604E" w:rsidRPr="00BF5817" w:rsidRDefault="00243990" w:rsidP="0074604E">
                  <w:pPr>
                    <w:rPr>
                      <w:sz w:val="26"/>
                      <w:szCs w:val="26"/>
                    </w:rPr>
                  </w:pPr>
                  <w:r w:rsidRPr="00BF5817">
                    <w:rPr>
                      <w:sz w:val="26"/>
                      <w:szCs w:val="26"/>
                    </w:rPr>
                    <w:t>пер. Батальонный, 1</w:t>
                  </w:r>
                  <w:r w:rsidR="0074604E" w:rsidRPr="00BF5817">
                    <w:rPr>
                      <w:sz w:val="26"/>
                      <w:szCs w:val="26"/>
                    </w:rPr>
                    <w:t>;</w:t>
                  </w:r>
                </w:p>
              </w:tc>
            </w:tr>
            <w:tr w:rsidR="00243990" w:rsidRPr="00BF5817" w14:paraId="463EDF6C" w14:textId="77777777" w:rsidTr="005069F2">
              <w:tc>
                <w:tcPr>
                  <w:tcW w:w="6170" w:type="dxa"/>
                </w:tcPr>
                <w:p w14:paraId="766971C7" w14:textId="77777777" w:rsidR="00243990" w:rsidRPr="00BF5817" w:rsidRDefault="00243990" w:rsidP="0074604E">
                  <w:pPr>
                    <w:rPr>
                      <w:sz w:val="26"/>
                      <w:szCs w:val="26"/>
                    </w:rPr>
                  </w:pPr>
                  <w:r w:rsidRPr="00BF5817">
                    <w:rPr>
                      <w:sz w:val="26"/>
                      <w:szCs w:val="26"/>
                    </w:rPr>
                    <w:t>пер. Батальонный, 2;</w:t>
                  </w:r>
                </w:p>
              </w:tc>
            </w:tr>
            <w:tr w:rsidR="0074604E" w:rsidRPr="00BF5817" w14:paraId="34B32071" w14:textId="77777777" w:rsidTr="005069F2">
              <w:tc>
                <w:tcPr>
                  <w:tcW w:w="6170" w:type="dxa"/>
                </w:tcPr>
                <w:p w14:paraId="750DFD16" w14:textId="77777777" w:rsidR="0074604E" w:rsidRPr="00BF5817" w:rsidRDefault="0074604E" w:rsidP="0074604E">
                  <w:pPr>
                    <w:rPr>
                      <w:sz w:val="26"/>
                      <w:szCs w:val="26"/>
                    </w:rPr>
                  </w:pPr>
                  <w:r w:rsidRPr="00BF5817">
                    <w:rPr>
                      <w:sz w:val="26"/>
                      <w:szCs w:val="26"/>
                    </w:rPr>
                    <w:t>ул. Платова, 5;</w:t>
                  </w:r>
                </w:p>
              </w:tc>
            </w:tr>
            <w:tr w:rsidR="0074604E" w:rsidRPr="00BF5817" w14:paraId="0AD971B7" w14:textId="77777777" w:rsidTr="005069F2">
              <w:tc>
                <w:tcPr>
                  <w:tcW w:w="6170" w:type="dxa"/>
                </w:tcPr>
                <w:p w14:paraId="5A6C6131" w14:textId="77777777" w:rsidR="0074604E" w:rsidRPr="00BF5817" w:rsidRDefault="0074604E" w:rsidP="0074604E">
                  <w:pPr>
                    <w:rPr>
                      <w:sz w:val="26"/>
                      <w:szCs w:val="26"/>
                    </w:rPr>
                  </w:pPr>
                  <w:r w:rsidRPr="00BF5817">
                    <w:rPr>
                      <w:sz w:val="26"/>
                      <w:szCs w:val="26"/>
                    </w:rPr>
                    <w:t>ул. Писарева, 14;</w:t>
                  </w:r>
                </w:p>
              </w:tc>
            </w:tr>
            <w:tr w:rsidR="0074604E" w:rsidRPr="00BF5817" w14:paraId="0D9E1CB8" w14:textId="77777777" w:rsidTr="005069F2">
              <w:tc>
                <w:tcPr>
                  <w:tcW w:w="6170" w:type="dxa"/>
                </w:tcPr>
                <w:p w14:paraId="53415D1E" w14:textId="77777777" w:rsidR="0074604E" w:rsidRPr="00BF5817" w:rsidRDefault="0074604E" w:rsidP="0074604E">
                  <w:pPr>
                    <w:rPr>
                      <w:sz w:val="26"/>
                      <w:szCs w:val="26"/>
                    </w:rPr>
                  </w:pPr>
                  <w:r w:rsidRPr="00BF5817">
                    <w:rPr>
                      <w:sz w:val="26"/>
                      <w:szCs w:val="26"/>
                    </w:rPr>
                    <w:t>ул. Громова, 14;</w:t>
                  </w:r>
                </w:p>
              </w:tc>
            </w:tr>
            <w:tr w:rsidR="0074604E" w:rsidRPr="00BF5817" w14:paraId="467ADC98" w14:textId="77777777" w:rsidTr="005069F2">
              <w:tc>
                <w:tcPr>
                  <w:tcW w:w="6170" w:type="dxa"/>
                </w:tcPr>
                <w:p w14:paraId="05C08A00" w14:textId="77777777" w:rsidR="0074604E" w:rsidRPr="00BF5817" w:rsidRDefault="0074604E" w:rsidP="0074604E">
                  <w:pPr>
                    <w:rPr>
                      <w:sz w:val="26"/>
                      <w:szCs w:val="26"/>
                    </w:rPr>
                  </w:pPr>
                  <w:r w:rsidRPr="00BF5817">
                    <w:rPr>
                      <w:sz w:val="26"/>
                      <w:szCs w:val="26"/>
                    </w:rPr>
                    <w:t>ул. Громова, 10;</w:t>
                  </w:r>
                </w:p>
              </w:tc>
            </w:tr>
            <w:tr w:rsidR="0074604E" w:rsidRPr="00BF5817" w14:paraId="70088746" w14:textId="77777777" w:rsidTr="005069F2">
              <w:tc>
                <w:tcPr>
                  <w:tcW w:w="6170" w:type="dxa"/>
                </w:tcPr>
                <w:p w14:paraId="726D8EB4" w14:textId="77777777" w:rsidR="0074604E" w:rsidRPr="00BF5817" w:rsidRDefault="0074604E" w:rsidP="0074604E">
                  <w:pPr>
                    <w:rPr>
                      <w:sz w:val="26"/>
                      <w:szCs w:val="26"/>
                    </w:rPr>
                  </w:pPr>
                  <w:r w:rsidRPr="00BF5817">
                    <w:rPr>
                      <w:sz w:val="26"/>
                      <w:szCs w:val="26"/>
                    </w:rPr>
                    <w:t>ул. Дзержинского, 16;</w:t>
                  </w:r>
                </w:p>
              </w:tc>
            </w:tr>
            <w:tr w:rsidR="0074604E" w:rsidRPr="00BF5817" w14:paraId="6870996D" w14:textId="77777777" w:rsidTr="005069F2">
              <w:tc>
                <w:tcPr>
                  <w:tcW w:w="6170" w:type="dxa"/>
                </w:tcPr>
                <w:p w14:paraId="123A7A40" w14:textId="77777777" w:rsidR="0074604E" w:rsidRPr="00BF5817" w:rsidRDefault="0074604E" w:rsidP="0074604E">
                  <w:pPr>
                    <w:rPr>
                      <w:sz w:val="26"/>
                      <w:szCs w:val="26"/>
                    </w:rPr>
                  </w:pPr>
                  <w:r w:rsidRPr="00BF5817">
                    <w:rPr>
                      <w:sz w:val="26"/>
                      <w:szCs w:val="26"/>
                    </w:rPr>
                    <w:t>ул. Крылова, 2;</w:t>
                  </w:r>
                </w:p>
              </w:tc>
            </w:tr>
            <w:tr w:rsidR="0074604E" w:rsidRPr="00BF5817" w14:paraId="16A0B9BA" w14:textId="77777777" w:rsidTr="005069F2">
              <w:tc>
                <w:tcPr>
                  <w:tcW w:w="6170" w:type="dxa"/>
                </w:tcPr>
                <w:p w14:paraId="42BAE2EF" w14:textId="77777777" w:rsidR="0074604E" w:rsidRPr="00BF5817" w:rsidRDefault="0074604E" w:rsidP="0074604E">
                  <w:pPr>
                    <w:rPr>
                      <w:sz w:val="26"/>
                      <w:szCs w:val="26"/>
                    </w:rPr>
                  </w:pPr>
                  <w:r w:rsidRPr="00BF5817">
                    <w:rPr>
                      <w:sz w:val="26"/>
                      <w:szCs w:val="26"/>
                    </w:rPr>
                    <w:t>ул. Комсомольская, 133;</w:t>
                  </w:r>
                </w:p>
              </w:tc>
            </w:tr>
            <w:tr w:rsidR="0074604E" w:rsidRPr="00BF5817" w14:paraId="73EE1450" w14:textId="77777777" w:rsidTr="005069F2">
              <w:tc>
                <w:tcPr>
                  <w:tcW w:w="6170" w:type="dxa"/>
                </w:tcPr>
                <w:p w14:paraId="2F01D250" w14:textId="77777777" w:rsidR="0074604E" w:rsidRPr="00BF5817" w:rsidRDefault="0074604E" w:rsidP="0074604E">
                  <w:pPr>
                    <w:rPr>
                      <w:sz w:val="26"/>
                      <w:szCs w:val="26"/>
                    </w:rPr>
                  </w:pPr>
                  <w:r w:rsidRPr="00BF5817">
                    <w:rPr>
                      <w:sz w:val="26"/>
                      <w:szCs w:val="26"/>
                    </w:rPr>
                    <w:t>ул. Осипенко, 160;</w:t>
                  </w:r>
                </w:p>
              </w:tc>
            </w:tr>
            <w:tr w:rsidR="0074604E" w:rsidRPr="00BF5817" w14:paraId="5B3A6FC3" w14:textId="77777777" w:rsidTr="005069F2">
              <w:tc>
                <w:tcPr>
                  <w:tcW w:w="6170" w:type="dxa"/>
                </w:tcPr>
                <w:p w14:paraId="0F8E2552" w14:textId="77777777" w:rsidR="0074604E" w:rsidRPr="00BF5817" w:rsidRDefault="0074604E" w:rsidP="0074604E">
                  <w:pPr>
                    <w:rPr>
                      <w:sz w:val="26"/>
                      <w:szCs w:val="26"/>
                    </w:rPr>
                  </w:pPr>
                  <w:r w:rsidRPr="00BF5817">
                    <w:rPr>
                      <w:sz w:val="26"/>
                      <w:szCs w:val="26"/>
                    </w:rPr>
                    <w:t>ул. Громова, 30;</w:t>
                  </w:r>
                </w:p>
              </w:tc>
            </w:tr>
            <w:tr w:rsidR="0074604E" w:rsidRPr="00BF5817" w14:paraId="50599A14" w14:textId="77777777" w:rsidTr="005069F2">
              <w:tc>
                <w:tcPr>
                  <w:tcW w:w="6170" w:type="dxa"/>
                </w:tcPr>
                <w:p w14:paraId="6BDE75C9" w14:textId="77777777" w:rsidR="0074604E" w:rsidRPr="00BF5817" w:rsidRDefault="0074604E" w:rsidP="0074604E">
                  <w:pPr>
                    <w:rPr>
                      <w:sz w:val="26"/>
                      <w:szCs w:val="26"/>
                    </w:rPr>
                  </w:pPr>
                  <w:r w:rsidRPr="00BF5817">
                    <w:rPr>
                      <w:sz w:val="26"/>
                      <w:szCs w:val="26"/>
                    </w:rPr>
                    <w:t>пр-кт Ленина, 127;</w:t>
                  </w:r>
                </w:p>
              </w:tc>
            </w:tr>
            <w:tr w:rsidR="0074604E" w:rsidRPr="00BF5817" w14:paraId="6C796376" w14:textId="77777777" w:rsidTr="005069F2">
              <w:tc>
                <w:tcPr>
                  <w:tcW w:w="6170" w:type="dxa"/>
                </w:tcPr>
                <w:p w14:paraId="1878C710" w14:textId="450BA2D8" w:rsidR="0074604E" w:rsidRPr="00BF5817" w:rsidRDefault="0074604E" w:rsidP="0074604E">
                  <w:pPr>
                    <w:rPr>
                      <w:sz w:val="26"/>
                      <w:szCs w:val="26"/>
                    </w:rPr>
                  </w:pPr>
                  <w:r w:rsidRPr="00BF5817">
                    <w:rPr>
                      <w:sz w:val="26"/>
                      <w:szCs w:val="26"/>
                    </w:rPr>
                    <w:t>ул. Комсомольская, 208</w:t>
                  </w:r>
                  <w:r w:rsidR="00681513">
                    <w:rPr>
                      <w:sz w:val="26"/>
                      <w:szCs w:val="26"/>
                    </w:rPr>
                    <w:t>;</w:t>
                  </w:r>
                </w:p>
              </w:tc>
            </w:tr>
            <w:tr w:rsidR="0074604E" w:rsidRPr="00BF5817" w14:paraId="285E6041" w14:textId="77777777" w:rsidTr="005069F2">
              <w:tc>
                <w:tcPr>
                  <w:tcW w:w="6170" w:type="dxa"/>
                </w:tcPr>
                <w:p w14:paraId="07E99DFB" w14:textId="7B15E07D" w:rsidR="0074604E" w:rsidRPr="00BF5817" w:rsidRDefault="00681513" w:rsidP="0074604E">
                  <w:pPr>
                    <w:rPr>
                      <w:sz w:val="26"/>
                      <w:szCs w:val="26"/>
                    </w:rPr>
                  </w:pPr>
                  <w:r>
                    <w:rPr>
                      <w:sz w:val="26"/>
                      <w:szCs w:val="26"/>
                    </w:rPr>
                    <w:t>ул. Комсомольская, 115;</w:t>
                  </w:r>
                  <w:r w:rsidR="0074604E" w:rsidRPr="00BF5817">
                    <w:rPr>
                      <w:sz w:val="26"/>
                      <w:szCs w:val="26"/>
                    </w:rPr>
                    <w:t xml:space="preserve"> </w:t>
                  </w:r>
                </w:p>
              </w:tc>
            </w:tr>
            <w:tr w:rsidR="0074604E" w:rsidRPr="00BF5817" w14:paraId="4A661DF1" w14:textId="77777777" w:rsidTr="005069F2">
              <w:tc>
                <w:tcPr>
                  <w:tcW w:w="6170" w:type="dxa"/>
                </w:tcPr>
                <w:p w14:paraId="479F6EB0" w14:textId="0B46B1D1" w:rsidR="0074604E" w:rsidRPr="00BF5817" w:rsidRDefault="00681513" w:rsidP="0074604E">
                  <w:pPr>
                    <w:rPr>
                      <w:sz w:val="26"/>
                      <w:szCs w:val="26"/>
                    </w:rPr>
                  </w:pPr>
                  <w:r>
                    <w:rPr>
                      <w:sz w:val="26"/>
                      <w:szCs w:val="26"/>
                    </w:rPr>
                    <w:t>ул. Комсомольская, 132;</w:t>
                  </w:r>
                  <w:r w:rsidR="0074604E" w:rsidRPr="00BF5817">
                    <w:rPr>
                      <w:sz w:val="26"/>
                      <w:szCs w:val="26"/>
                    </w:rPr>
                    <w:t xml:space="preserve"> </w:t>
                  </w:r>
                </w:p>
              </w:tc>
            </w:tr>
            <w:tr w:rsidR="0074604E" w:rsidRPr="00BF5817" w14:paraId="34588925" w14:textId="77777777" w:rsidTr="005069F2">
              <w:tc>
                <w:tcPr>
                  <w:tcW w:w="6170" w:type="dxa"/>
                </w:tcPr>
                <w:p w14:paraId="4A9795BE" w14:textId="7456EB56" w:rsidR="0074604E" w:rsidRPr="00BF5817" w:rsidRDefault="00681513" w:rsidP="0074604E">
                  <w:pPr>
                    <w:rPr>
                      <w:sz w:val="26"/>
                      <w:szCs w:val="26"/>
                    </w:rPr>
                  </w:pPr>
                  <w:r>
                    <w:rPr>
                      <w:sz w:val="26"/>
                      <w:szCs w:val="26"/>
                    </w:rPr>
                    <w:t>ул. Октябрьская, 147;</w:t>
                  </w:r>
                  <w:r w:rsidR="0074604E" w:rsidRPr="00BF5817">
                    <w:rPr>
                      <w:sz w:val="26"/>
                      <w:szCs w:val="26"/>
                    </w:rPr>
                    <w:t xml:space="preserve"> </w:t>
                  </w:r>
                </w:p>
              </w:tc>
            </w:tr>
            <w:tr w:rsidR="0074604E" w:rsidRPr="00BF5817" w14:paraId="55D22757" w14:textId="77777777" w:rsidTr="005069F2">
              <w:tc>
                <w:tcPr>
                  <w:tcW w:w="6170" w:type="dxa"/>
                </w:tcPr>
                <w:p w14:paraId="4392123B" w14:textId="4A0CA808" w:rsidR="0074604E" w:rsidRPr="00BF5817" w:rsidRDefault="00681513" w:rsidP="0074604E">
                  <w:pPr>
                    <w:rPr>
                      <w:sz w:val="26"/>
                      <w:szCs w:val="26"/>
                    </w:rPr>
                  </w:pPr>
                  <w:r>
                    <w:rPr>
                      <w:sz w:val="26"/>
                      <w:szCs w:val="26"/>
                    </w:rPr>
                    <w:t>Новоегорьевский тракт, 10а;</w:t>
                  </w:r>
                  <w:r w:rsidR="0074604E" w:rsidRPr="00BF5817">
                    <w:rPr>
                      <w:sz w:val="26"/>
                      <w:szCs w:val="26"/>
                    </w:rPr>
                    <w:t xml:space="preserve"> </w:t>
                  </w:r>
                </w:p>
              </w:tc>
            </w:tr>
            <w:tr w:rsidR="0074604E" w:rsidRPr="00BF5817" w14:paraId="6FB7BDEA" w14:textId="77777777" w:rsidTr="005069F2">
              <w:tc>
                <w:tcPr>
                  <w:tcW w:w="6170" w:type="dxa"/>
                </w:tcPr>
                <w:p w14:paraId="7A3C2080" w14:textId="66B87A6E" w:rsidR="0074604E" w:rsidRPr="00BF5817" w:rsidRDefault="00681513" w:rsidP="0074604E">
                  <w:pPr>
                    <w:rPr>
                      <w:sz w:val="26"/>
                      <w:szCs w:val="26"/>
                    </w:rPr>
                  </w:pPr>
                  <w:r>
                    <w:rPr>
                      <w:sz w:val="26"/>
                      <w:szCs w:val="26"/>
                    </w:rPr>
                    <w:t>ул. Павлова, 50а;</w:t>
                  </w:r>
                  <w:r w:rsidR="0074604E" w:rsidRPr="00BF5817">
                    <w:rPr>
                      <w:sz w:val="26"/>
                      <w:szCs w:val="26"/>
                    </w:rPr>
                    <w:t xml:space="preserve"> </w:t>
                  </w:r>
                </w:p>
              </w:tc>
            </w:tr>
            <w:tr w:rsidR="0074604E" w:rsidRPr="00BF5817" w14:paraId="7F72F4A3" w14:textId="77777777" w:rsidTr="005069F2">
              <w:tc>
                <w:tcPr>
                  <w:tcW w:w="6170" w:type="dxa"/>
                </w:tcPr>
                <w:p w14:paraId="76FDBE1A" w14:textId="4E8173C2" w:rsidR="0074604E" w:rsidRPr="00BF5817" w:rsidRDefault="0074604E" w:rsidP="0074604E">
                  <w:pPr>
                    <w:rPr>
                      <w:sz w:val="26"/>
                      <w:szCs w:val="26"/>
                    </w:rPr>
                  </w:pPr>
                  <w:r w:rsidRPr="00BF5817">
                    <w:rPr>
                      <w:sz w:val="26"/>
                      <w:szCs w:val="26"/>
                    </w:rPr>
                    <w:t>ул. Павлова</w:t>
                  </w:r>
                  <w:r w:rsidR="00681513">
                    <w:rPr>
                      <w:sz w:val="26"/>
                      <w:szCs w:val="26"/>
                    </w:rPr>
                    <w:t>, 50б;</w:t>
                  </w:r>
                  <w:r w:rsidRPr="00BF5817">
                    <w:rPr>
                      <w:sz w:val="26"/>
                      <w:szCs w:val="26"/>
                    </w:rPr>
                    <w:t xml:space="preserve"> </w:t>
                  </w:r>
                </w:p>
              </w:tc>
            </w:tr>
            <w:tr w:rsidR="0074604E" w:rsidRPr="00BF5817" w14:paraId="7EE7A308" w14:textId="77777777" w:rsidTr="005069F2">
              <w:tc>
                <w:tcPr>
                  <w:tcW w:w="6170" w:type="dxa"/>
                </w:tcPr>
                <w:p w14:paraId="78200187" w14:textId="40B94509" w:rsidR="0074604E" w:rsidRPr="00BF5817" w:rsidRDefault="00681513" w:rsidP="0074604E">
                  <w:pPr>
                    <w:rPr>
                      <w:sz w:val="26"/>
                      <w:szCs w:val="26"/>
                    </w:rPr>
                  </w:pPr>
                  <w:r>
                    <w:rPr>
                      <w:sz w:val="26"/>
                      <w:szCs w:val="26"/>
                    </w:rPr>
                    <w:lastRenderedPageBreak/>
                    <w:t>ул. Путевая, 29а;</w:t>
                  </w:r>
                  <w:r w:rsidR="0074604E" w:rsidRPr="00BF5817">
                    <w:rPr>
                      <w:sz w:val="26"/>
                      <w:szCs w:val="26"/>
                    </w:rPr>
                    <w:t xml:space="preserve"> </w:t>
                  </w:r>
                </w:p>
              </w:tc>
            </w:tr>
            <w:tr w:rsidR="0074604E" w:rsidRPr="00BF5817" w14:paraId="2514D25D" w14:textId="77777777" w:rsidTr="005069F2">
              <w:tc>
                <w:tcPr>
                  <w:tcW w:w="6170" w:type="dxa"/>
                </w:tcPr>
                <w:p w14:paraId="78C7D3CA" w14:textId="351FEC9E" w:rsidR="0074604E" w:rsidRPr="00BF5817" w:rsidRDefault="00681513" w:rsidP="0074604E">
                  <w:pPr>
                    <w:rPr>
                      <w:sz w:val="26"/>
                      <w:szCs w:val="26"/>
                    </w:rPr>
                  </w:pPr>
                  <w:r>
                    <w:rPr>
                      <w:sz w:val="26"/>
                      <w:szCs w:val="26"/>
                    </w:rPr>
                    <w:t>ул. Брусилова, 8г;</w:t>
                  </w:r>
                  <w:r w:rsidR="0074604E" w:rsidRPr="00BF5817">
                    <w:rPr>
                      <w:sz w:val="26"/>
                      <w:szCs w:val="26"/>
                    </w:rPr>
                    <w:t xml:space="preserve"> </w:t>
                  </w:r>
                </w:p>
              </w:tc>
            </w:tr>
            <w:tr w:rsidR="0074604E" w:rsidRPr="00BF5817" w14:paraId="139526CA" w14:textId="77777777" w:rsidTr="005069F2">
              <w:tc>
                <w:tcPr>
                  <w:tcW w:w="6170" w:type="dxa"/>
                </w:tcPr>
                <w:p w14:paraId="2AD6F581" w14:textId="03654AA3" w:rsidR="0074604E" w:rsidRPr="00BF5817" w:rsidRDefault="00681513" w:rsidP="0074604E">
                  <w:pPr>
                    <w:rPr>
                      <w:sz w:val="26"/>
                      <w:szCs w:val="26"/>
                    </w:rPr>
                  </w:pPr>
                  <w:r>
                    <w:rPr>
                      <w:sz w:val="26"/>
                      <w:szCs w:val="26"/>
                    </w:rPr>
                    <w:t>ул. Комсомольская, 206;</w:t>
                  </w:r>
                </w:p>
              </w:tc>
            </w:tr>
            <w:tr w:rsidR="0074604E" w:rsidRPr="00BF5817" w14:paraId="32BFAC37" w14:textId="77777777" w:rsidTr="005069F2">
              <w:tc>
                <w:tcPr>
                  <w:tcW w:w="6170" w:type="dxa"/>
                </w:tcPr>
                <w:p w14:paraId="5BFDCD73" w14:textId="5A290317" w:rsidR="0074604E" w:rsidRPr="00BF5817" w:rsidRDefault="00681513" w:rsidP="0074604E">
                  <w:pPr>
                    <w:rPr>
                      <w:sz w:val="26"/>
                      <w:szCs w:val="26"/>
                    </w:rPr>
                  </w:pPr>
                  <w:r>
                    <w:rPr>
                      <w:sz w:val="26"/>
                      <w:szCs w:val="26"/>
                    </w:rPr>
                    <w:t>ул. Комсомольская, 240;</w:t>
                  </w:r>
                  <w:r w:rsidR="0074604E" w:rsidRPr="00BF5817">
                    <w:rPr>
                      <w:sz w:val="26"/>
                      <w:szCs w:val="26"/>
                    </w:rPr>
                    <w:t xml:space="preserve"> </w:t>
                  </w:r>
                </w:p>
              </w:tc>
            </w:tr>
            <w:tr w:rsidR="0074604E" w:rsidRPr="00BF5817" w14:paraId="3F0D8FBE" w14:textId="77777777" w:rsidTr="005069F2">
              <w:tc>
                <w:tcPr>
                  <w:tcW w:w="6170" w:type="dxa"/>
                </w:tcPr>
                <w:p w14:paraId="7E3E81FC" w14:textId="2520C76E" w:rsidR="0074604E" w:rsidRPr="00BF5817" w:rsidRDefault="00681513" w:rsidP="0074604E">
                  <w:pPr>
                    <w:rPr>
                      <w:sz w:val="26"/>
                      <w:szCs w:val="26"/>
                    </w:rPr>
                  </w:pPr>
                  <w:r>
                    <w:rPr>
                      <w:sz w:val="26"/>
                      <w:szCs w:val="26"/>
                    </w:rPr>
                    <w:t>ул. Кондратюка, 7;</w:t>
                  </w:r>
                </w:p>
              </w:tc>
            </w:tr>
            <w:tr w:rsidR="0074604E" w:rsidRPr="00BF5817" w14:paraId="2D82D2B0" w14:textId="77777777" w:rsidTr="005069F2">
              <w:tc>
                <w:tcPr>
                  <w:tcW w:w="6170" w:type="dxa"/>
                </w:tcPr>
                <w:p w14:paraId="489C4152" w14:textId="6FF5D4FB" w:rsidR="0074604E" w:rsidRPr="00BF5817" w:rsidRDefault="00681513" w:rsidP="0074604E">
                  <w:pPr>
                    <w:rPr>
                      <w:sz w:val="26"/>
                      <w:szCs w:val="26"/>
                    </w:rPr>
                  </w:pPr>
                  <w:r>
                    <w:rPr>
                      <w:sz w:val="26"/>
                      <w:szCs w:val="26"/>
                    </w:rPr>
                    <w:t>пр-кт Ленина, 16;</w:t>
                  </w:r>
                  <w:r w:rsidR="0074604E" w:rsidRPr="00BF5817">
                    <w:rPr>
                      <w:sz w:val="26"/>
                      <w:szCs w:val="26"/>
                    </w:rPr>
                    <w:t xml:space="preserve"> </w:t>
                  </w:r>
                </w:p>
              </w:tc>
            </w:tr>
            <w:tr w:rsidR="0074604E" w:rsidRPr="00BF5817" w14:paraId="1D9F1912" w14:textId="77777777" w:rsidTr="005069F2">
              <w:tc>
                <w:tcPr>
                  <w:tcW w:w="6170" w:type="dxa"/>
                </w:tcPr>
                <w:p w14:paraId="4BC3479C" w14:textId="4831EF1B" w:rsidR="0074604E" w:rsidRPr="00BF5817" w:rsidRDefault="00681513" w:rsidP="0074604E">
                  <w:pPr>
                    <w:rPr>
                      <w:sz w:val="26"/>
                      <w:szCs w:val="26"/>
                    </w:rPr>
                  </w:pPr>
                  <w:r>
                    <w:rPr>
                      <w:sz w:val="26"/>
                      <w:szCs w:val="26"/>
                    </w:rPr>
                    <w:t>ул. Сельмашская, 37;</w:t>
                  </w:r>
                </w:p>
              </w:tc>
            </w:tr>
            <w:tr w:rsidR="0074604E" w:rsidRPr="00BF5817" w14:paraId="4640D6B2" w14:textId="77777777" w:rsidTr="005069F2">
              <w:tc>
                <w:tcPr>
                  <w:tcW w:w="6170" w:type="dxa"/>
                </w:tcPr>
                <w:p w14:paraId="325D743B" w14:textId="6B275D1C" w:rsidR="0074604E" w:rsidRPr="00BF5817" w:rsidRDefault="0074604E" w:rsidP="0074604E">
                  <w:pPr>
                    <w:rPr>
                      <w:sz w:val="26"/>
                      <w:szCs w:val="26"/>
                    </w:rPr>
                  </w:pPr>
                  <w:r w:rsidRPr="00BF5817">
                    <w:rPr>
                      <w:sz w:val="26"/>
                      <w:szCs w:val="26"/>
                    </w:rPr>
                    <w:t>ул. Д</w:t>
                  </w:r>
                  <w:r w:rsidR="00681513">
                    <w:rPr>
                      <w:sz w:val="26"/>
                      <w:szCs w:val="26"/>
                    </w:rPr>
                    <w:t>зержинского, 28;</w:t>
                  </w:r>
                </w:p>
              </w:tc>
            </w:tr>
            <w:tr w:rsidR="0074604E" w:rsidRPr="00BF5817" w14:paraId="08A48AC3" w14:textId="77777777" w:rsidTr="005069F2">
              <w:tc>
                <w:tcPr>
                  <w:tcW w:w="6170" w:type="dxa"/>
                </w:tcPr>
                <w:p w14:paraId="40794DA5" w14:textId="0A6EE9F7" w:rsidR="0074604E" w:rsidRPr="00BF5817" w:rsidRDefault="0074604E" w:rsidP="0074604E">
                  <w:pPr>
                    <w:rPr>
                      <w:sz w:val="26"/>
                      <w:szCs w:val="26"/>
                    </w:rPr>
                  </w:pPr>
                  <w:r w:rsidRPr="00BF5817">
                    <w:rPr>
                      <w:sz w:val="26"/>
                      <w:szCs w:val="26"/>
                    </w:rPr>
                    <w:t>п</w:t>
                  </w:r>
                  <w:r w:rsidR="00681513">
                    <w:rPr>
                      <w:sz w:val="26"/>
                      <w:szCs w:val="26"/>
                    </w:rPr>
                    <w:t>р-кт Ленина, 140, корп. 1, 2, 3;</w:t>
                  </w:r>
                  <w:r w:rsidRPr="00BF5817">
                    <w:rPr>
                      <w:sz w:val="26"/>
                      <w:szCs w:val="26"/>
                    </w:rPr>
                    <w:t xml:space="preserve"> </w:t>
                  </w:r>
                </w:p>
              </w:tc>
            </w:tr>
            <w:tr w:rsidR="0074604E" w:rsidRPr="00BF5817" w14:paraId="6AC192DB" w14:textId="77777777" w:rsidTr="005069F2">
              <w:tc>
                <w:tcPr>
                  <w:tcW w:w="6170" w:type="dxa"/>
                </w:tcPr>
                <w:p w14:paraId="2B6C09D2" w14:textId="1A2C38AF" w:rsidR="0074604E" w:rsidRPr="00BF5817" w:rsidRDefault="00681513" w:rsidP="0074604E">
                  <w:pPr>
                    <w:rPr>
                      <w:sz w:val="26"/>
                      <w:szCs w:val="26"/>
                    </w:rPr>
                  </w:pPr>
                  <w:r>
                    <w:rPr>
                      <w:sz w:val="26"/>
                      <w:szCs w:val="26"/>
                    </w:rPr>
                    <w:t>ул. Комсомольская, 129Б;</w:t>
                  </w:r>
                  <w:r w:rsidR="0074604E" w:rsidRPr="00BF5817">
                    <w:rPr>
                      <w:sz w:val="26"/>
                      <w:szCs w:val="26"/>
                    </w:rPr>
                    <w:t xml:space="preserve"> </w:t>
                  </w:r>
                </w:p>
              </w:tc>
            </w:tr>
            <w:tr w:rsidR="0074604E" w:rsidRPr="00BF5817" w14:paraId="6D58FF04" w14:textId="77777777" w:rsidTr="005069F2">
              <w:tc>
                <w:tcPr>
                  <w:tcW w:w="6170" w:type="dxa"/>
                </w:tcPr>
                <w:p w14:paraId="1F2BC609" w14:textId="5BCD31FA" w:rsidR="0074604E" w:rsidRPr="00BF5817" w:rsidRDefault="00681513" w:rsidP="0074604E">
                  <w:pPr>
                    <w:rPr>
                      <w:sz w:val="26"/>
                      <w:szCs w:val="26"/>
                    </w:rPr>
                  </w:pPr>
                  <w:r>
                    <w:rPr>
                      <w:sz w:val="26"/>
                      <w:szCs w:val="26"/>
                    </w:rPr>
                    <w:t>ул. Брусилова, 45;</w:t>
                  </w:r>
                  <w:r w:rsidR="0074604E" w:rsidRPr="00BF5817">
                    <w:rPr>
                      <w:sz w:val="26"/>
                      <w:szCs w:val="26"/>
                    </w:rPr>
                    <w:t xml:space="preserve"> </w:t>
                  </w:r>
                </w:p>
              </w:tc>
            </w:tr>
            <w:tr w:rsidR="0074604E" w:rsidRPr="00BF5817" w14:paraId="3EFF03AF" w14:textId="77777777" w:rsidTr="005069F2">
              <w:tc>
                <w:tcPr>
                  <w:tcW w:w="6170" w:type="dxa"/>
                </w:tcPr>
                <w:p w14:paraId="0A3C1BB1" w14:textId="6A0333FC" w:rsidR="0074604E" w:rsidRPr="00BF5817" w:rsidRDefault="0074604E" w:rsidP="0074604E">
                  <w:pPr>
                    <w:rPr>
                      <w:sz w:val="26"/>
                      <w:szCs w:val="26"/>
                    </w:rPr>
                  </w:pPr>
                  <w:r w:rsidRPr="00BF5817">
                    <w:rPr>
                      <w:sz w:val="26"/>
                      <w:szCs w:val="26"/>
                    </w:rPr>
                    <w:t>ул. Брусилова, 47</w:t>
                  </w:r>
                  <w:r w:rsidR="00681513">
                    <w:rPr>
                      <w:sz w:val="26"/>
                      <w:szCs w:val="26"/>
                    </w:rPr>
                    <w:t>;</w:t>
                  </w:r>
                </w:p>
              </w:tc>
            </w:tr>
            <w:tr w:rsidR="0074604E" w:rsidRPr="00BF5817" w14:paraId="3A523B8E" w14:textId="77777777" w:rsidTr="005069F2">
              <w:tc>
                <w:tcPr>
                  <w:tcW w:w="6170" w:type="dxa"/>
                </w:tcPr>
                <w:p w14:paraId="583D14C2" w14:textId="17EE4788" w:rsidR="0074604E" w:rsidRPr="00BF5817" w:rsidRDefault="0074604E" w:rsidP="0074604E">
                  <w:pPr>
                    <w:rPr>
                      <w:sz w:val="26"/>
                      <w:szCs w:val="26"/>
                    </w:rPr>
                  </w:pPr>
                  <w:r w:rsidRPr="00BF5817">
                    <w:rPr>
                      <w:sz w:val="26"/>
                      <w:szCs w:val="26"/>
                    </w:rPr>
                    <w:t xml:space="preserve">ул. </w:t>
                  </w:r>
                  <w:r w:rsidR="00751076" w:rsidRPr="00BF5817">
                    <w:rPr>
                      <w:sz w:val="26"/>
                      <w:szCs w:val="26"/>
                    </w:rPr>
                    <w:t>Октябрьская, 117</w:t>
                  </w:r>
                  <w:r w:rsidR="00681513">
                    <w:rPr>
                      <w:sz w:val="26"/>
                      <w:szCs w:val="26"/>
                    </w:rPr>
                    <w:t>;</w:t>
                  </w:r>
                </w:p>
              </w:tc>
            </w:tr>
            <w:tr w:rsidR="0074604E" w:rsidRPr="00BF5817" w14:paraId="0CB95513" w14:textId="77777777" w:rsidTr="005069F2">
              <w:tc>
                <w:tcPr>
                  <w:tcW w:w="6170" w:type="dxa"/>
                </w:tcPr>
                <w:p w14:paraId="7FC391B2" w14:textId="626EDF08" w:rsidR="0074604E" w:rsidRPr="00BF5817" w:rsidRDefault="00751076" w:rsidP="0074604E">
                  <w:pPr>
                    <w:rPr>
                      <w:sz w:val="26"/>
                      <w:szCs w:val="26"/>
                    </w:rPr>
                  </w:pPr>
                  <w:r w:rsidRPr="00BF5817">
                    <w:rPr>
                      <w:sz w:val="26"/>
                      <w:szCs w:val="26"/>
                    </w:rPr>
                    <w:t>ул. Октябрьская, 117а</w:t>
                  </w:r>
                  <w:r w:rsidR="00681513">
                    <w:rPr>
                      <w:sz w:val="26"/>
                      <w:szCs w:val="26"/>
                    </w:rPr>
                    <w:t>;</w:t>
                  </w:r>
                </w:p>
              </w:tc>
            </w:tr>
            <w:tr w:rsidR="0074604E" w:rsidRPr="00BF5817" w14:paraId="7BBF690B" w14:textId="77777777" w:rsidTr="005069F2">
              <w:tc>
                <w:tcPr>
                  <w:tcW w:w="6170" w:type="dxa"/>
                </w:tcPr>
                <w:p w14:paraId="3D0173AC" w14:textId="0C893454" w:rsidR="0074604E" w:rsidRPr="00BF5817" w:rsidRDefault="00751076" w:rsidP="0074604E">
                  <w:pPr>
                    <w:rPr>
                      <w:sz w:val="26"/>
                      <w:szCs w:val="26"/>
                    </w:rPr>
                  </w:pPr>
                  <w:r w:rsidRPr="00BF5817">
                    <w:rPr>
                      <w:sz w:val="26"/>
                      <w:szCs w:val="26"/>
                    </w:rPr>
                    <w:t>ул. Октябрьская, 78</w:t>
                  </w:r>
                  <w:r w:rsidR="00681513">
                    <w:rPr>
                      <w:sz w:val="26"/>
                      <w:szCs w:val="26"/>
                    </w:rPr>
                    <w:t>.</w:t>
                  </w:r>
                </w:p>
              </w:tc>
            </w:tr>
          </w:tbl>
          <w:p w14:paraId="792DC9D9" w14:textId="77777777" w:rsidR="00BA287D" w:rsidRPr="00263325" w:rsidRDefault="00BA287D" w:rsidP="007725DA">
            <w:pPr>
              <w:jc w:val="both"/>
              <w:rPr>
                <w:rFonts w:cs="Times New Roman"/>
                <w:sz w:val="26"/>
                <w:szCs w:val="26"/>
              </w:rPr>
            </w:pPr>
            <w:r w:rsidRPr="00263325">
              <w:rPr>
                <w:rFonts w:cs="Times New Roman"/>
                <w:sz w:val="26"/>
                <w:szCs w:val="26"/>
              </w:rPr>
              <w:t>Заявка на участие в конкурсе включает в себя:</w:t>
            </w:r>
          </w:p>
          <w:p w14:paraId="6CA57799" w14:textId="77777777" w:rsidR="00CB3A75" w:rsidRPr="00263325" w:rsidRDefault="00594BD9" w:rsidP="00594BD9">
            <w:pPr>
              <w:jc w:val="both"/>
              <w:rPr>
                <w:rFonts w:cs="Times New Roman"/>
                <w:sz w:val="26"/>
                <w:szCs w:val="26"/>
              </w:rPr>
            </w:pPr>
            <w:r>
              <w:rPr>
                <w:rFonts w:cs="Times New Roman"/>
                <w:sz w:val="26"/>
                <w:szCs w:val="26"/>
              </w:rPr>
              <w:t>1.</w:t>
            </w:r>
            <w:r w:rsidR="00CB3A75" w:rsidRPr="00263325">
              <w:rPr>
                <w:rFonts w:cs="Times New Roman"/>
                <w:sz w:val="26"/>
                <w:szCs w:val="26"/>
              </w:rPr>
              <w:t xml:space="preserve"> </w:t>
            </w:r>
            <w:r w:rsidR="000D1AA1">
              <w:rPr>
                <w:rFonts w:cs="Times New Roman"/>
                <w:sz w:val="26"/>
                <w:szCs w:val="26"/>
              </w:rPr>
              <w:t>С</w:t>
            </w:r>
            <w:r w:rsidR="00CB3A75" w:rsidRPr="00263325">
              <w:rPr>
                <w:rFonts w:cs="Times New Roman"/>
                <w:sz w:val="26"/>
                <w:szCs w:val="26"/>
              </w:rPr>
              <w:t>ведения и документы о претенденте:</w:t>
            </w:r>
          </w:p>
          <w:p w14:paraId="22EA2CD5" w14:textId="77777777" w:rsidR="00CB3A75" w:rsidRPr="00263325" w:rsidRDefault="00CB3A75" w:rsidP="00594BD9">
            <w:pPr>
              <w:jc w:val="both"/>
              <w:rPr>
                <w:rFonts w:cs="Times New Roman"/>
                <w:sz w:val="26"/>
                <w:szCs w:val="26"/>
              </w:rPr>
            </w:pPr>
            <w:r w:rsidRPr="00263325">
              <w:rPr>
                <w:rFonts w:cs="Times New Roman"/>
                <w:sz w:val="26"/>
                <w:szCs w:val="26"/>
              </w:rPr>
              <w:t>наименование, организационно-правовую форму, место нахождения, почтовый адрес - для юридического лица;</w:t>
            </w:r>
          </w:p>
          <w:p w14:paraId="0CC6B1C9" w14:textId="77777777" w:rsidR="00CB3A75" w:rsidRPr="00263325" w:rsidRDefault="00CB3A75" w:rsidP="00594BD9">
            <w:pPr>
              <w:jc w:val="both"/>
              <w:rPr>
                <w:rFonts w:cs="Times New Roman"/>
                <w:sz w:val="26"/>
                <w:szCs w:val="26"/>
              </w:rPr>
            </w:pPr>
            <w:r w:rsidRPr="00263325">
              <w:rPr>
                <w:rFonts w:cs="Times New Roman"/>
                <w:sz w:val="26"/>
                <w:szCs w:val="26"/>
              </w:rPr>
              <w:t>фамилию, имя, отчество (при наличии), данные документа, удостоверяющего личность, место жительства - для индивидуального предпринимателя;</w:t>
            </w:r>
          </w:p>
          <w:p w14:paraId="3D9F2DA8" w14:textId="77777777" w:rsidR="00CB3A75" w:rsidRPr="00263325" w:rsidRDefault="00CB3A75" w:rsidP="00594BD9">
            <w:pPr>
              <w:jc w:val="both"/>
              <w:rPr>
                <w:rFonts w:cs="Times New Roman"/>
                <w:sz w:val="26"/>
                <w:szCs w:val="26"/>
              </w:rPr>
            </w:pPr>
            <w:r w:rsidRPr="00263325">
              <w:rPr>
                <w:rFonts w:cs="Times New Roman"/>
                <w:sz w:val="26"/>
                <w:szCs w:val="26"/>
              </w:rPr>
              <w:t>номер телефона;</w:t>
            </w:r>
          </w:p>
          <w:p w14:paraId="1EA7645E" w14:textId="77777777" w:rsidR="00CB3A75" w:rsidRPr="00263325" w:rsidRDefault="00CB3A75" w:rsidP="00594BD9">
            <w:pPr>
              <w:jc w:val="both"/>
              <w:rPr>
                <w:rFonts w:cs="Times New Roman"/>
                <w:sz w:val="26"/>
                <w:szCs w:val="26"/>
              </w:rPr>
            </w:pPr>
            <w:r w:rsidRPr="00263325">
              <w:rPr>
                <w:rFonts w:cs="Times New Roman"/>
                <w:sz w:val="26"/>
                <w:szCs w:val="26"/>
              </w:rPr>
              <w:t>выписку из Единого государственного реестра юридических лиц - для юридического лица;</w:t>
            </w:r>
          </w:p>
          <w:p w14:paraId="16C237ED" w14:textId="77777777" w:rsidR="00CB3A75" w:rsidRPr="00263325" w:rsidRDefault="00CB3A75" w:rsidP="00594BD9">
            <w:pPr>
              <w:jc w:val="both"/>
              <w:rPr>
                <w:rFonts w:cs="Times New Roman"/>
                <w:sz w:val="26"/>
                <w:szCs w:val="26"/>
              </w:rPr>
            </w:pPr>
            <w:r w:rsidRPr="00263325">
              <w:rPr>
                <w:rFonts w:cs="Times New Roman"/>
                <w:sz w:val="26"/>
                <w:szCs w:val="26"/>
              </w:rPr>
              <w:t>выписку из Единого государственного реестра индивидуальных предпринимателей - для индивидуального предпринимателя;</w:t>
            </w:r>
          </w:p>
          <w:p w14:paraId="33E84768" w14:textId="77777777" w:rsidR="00CB3A75" w:rsidRPr="00263325" w:rsidRDefault="00CB3A75" w:rsidP="00594BD9">
            <w:pPr>
              <w:jc w:val="both"/>
              <w:rPr>
                <w:rFonts w:cs="Times New Roman"/>
                <w:sz w:val="26"/>
                <w:szCs w:val="26"/>
              </w:rPr>
            </w:pPr>
            <w:r w:rsidRPr="00263325">
              <w:rPr>
                <w:rFonts w:cs="Times New Roman"/>
                <w:sz w:val="26"/>
                <w:szCs w:val="26"/>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14:paraId="71081F1E" w14:textId="77777777" w:rsidR="00CB3A75" w:rsidRPr="00263325" w:rsidRDefault="00CB3A75" w:rsidP="00594BD9">
            <w:pPr>
              <w:jc w:val="both"/>
              <w:rPr>
                <w:rFonts w:cs="Times New Roman"/>
                <w:sz w:val="26"/>
                <w:szCs w:val="26"/>
              </w:rPr>
            </w:pPr>
            <w:r w:rsidRPr="00263325">
              <w:rPr>
                <w:rFonts w:cs="Times New Roman"/>
                <w:sz w:val="26"/>
                <w:szCs w:val="26"/>
              </w:rPr>
              <w:t>реквизиты банковского счета для возврата средств, внесенных в качестве обеспечен</w:t>
            </w:r>
            <w:r w:rsidR="00816BE3">
              <w:rPr>
                <w:rFonts w:cs="Times New Roman"/>
                <w:sz w:val="26"/>
                <w:szCs w:val="26"/>
              </w:rPr>
              <w:t>ия заявки на участие в конкурсе.</w:t>
            </w:r>
          </w:p>
          <w:p w14:paraId="5F9EC6E5" w14:textId="77777777" w:rsidR="00CB3A75" w:rsidRPr="00263325" w:rsidRDefault="00594BD9" w:rsidP="00594BD9">
            <w:pPr>
              <w:jc w:val="both"/>
              <w:rPr>
                <w:rFonts w:cs="Times New Roman"/>
                <w:sz w:val="26"/>
                <w:szCs w:val="26"/>
              </w:rPr>
            </w:pPr>
            <w:r>
              <w:rPr>
                <w:rFonts w:cs="Times New Roman"/>
                <w:sz w:val="26"/>
                <w:szCs w:val="26"/>
              </w:rPr>
              <w:t xml:space="preserve">2. </w:t>
            </w:r>
            <w:r w:rsidR="00CB3A75" w:rsidRPr="00263325">
              <w:rPr>
                <w:rFonts w:cs="Times New Roman"/>
                <w:sz w:val="26"/>
                <w:szCs w:val="26"/>
              </w:rPr>
              <w:t>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14:paraId="694128EA" w14:textId="77777777" w:rsidR="00CB3A75" w:rsidRPr="00263325" w:rsidRDefault="007A76CF" w:rsidP="00594BD9">
            <w:pPr>
              <w:jc w:val="both"/>
              <w:rPr>
                <w:rFonts w:cs="Times New Roman"/>
                <w:sz w:val="26"/>
                <w:szCs w:val="26"/>
              </w:rPr>
            </w:pPr>
            <w:r>
              <w:rPr>
                <w:rFonts w:cs="Times New Roman"/>
                <w:sz w:val="26"/>
                <w:szCs w:val="26"/>
              </w:rPr>
              <w:t xml:space="preserve">документы, </w:t>
            </w:r>
            <w:r w:rsidR="00594BD9">
              <w:rPr>
                <w:rFonts w:cs="Times New Roman"/>
                <w:sz w:val="26"/>
                <w:szCs w:val="26"/>
              </w:rPr>
              <w:t>подтверждающих</w:t>
            </w:r>
            <w:r w:rsidR="00CB3A75" w:rsidRPr="00263325">
              <w:rPr>
                <w:rFonts w:cs="Times New Roman"/>
                <w:sz w:val="26"/>
                <w:szCs w:val="26"/>
              </w:rPr>
              <w:t xml:space="preserve"> внесение средств в качестве обеспечения заявки на участие в конкурсе;</w:t>
            </w:r>
          </w:p>
          <w:p w14:paraId="03CB7E2A" w14:textId="77777777" w:rsidR="00CB3A75" w:rsidRPr="00263325" w:rsidRDefault="007A76CF" w:rsidP="00594BD9">
            <w:pPr>
              <w:jc w:val="both"/>
              <w:rPr>
                <w:rFonts w:cs="Times New Roman"/>
                <w:sz w:val="26"/>
                <w:szCs w:val="26"/>
              </w:rPr>
            </w:pPr>
            <w:r>
              <w:rPr>
                <w:rFonts w:cs="Times New Roman"/>
                <w:sz w:val="26"/>
                <w:szCs w:val="26"/>
              </w:rPr>
              <w:t xml:space="preserve">копии документов, </w:t>
            </w:r>
            <w:r w:rsidR="00CB3A75" w:rsidRPr="00263325">
              <w:rPr>
                <w:rFonts w:cs="Times New Roman"/>
                <w:sz w:val="26"/>
                <w:szCs w:val="26"/>
              </w:rPr>
              <w:t xml:space="preserve">подтверждающих соответствие претендента требованию, установленному </w:t>
            </w:r>
            <w:hyperlink r:id="rId12" w:anchor="block_10151" w:history="1">
              <w:r w:rsidR="00CB3A75" w:rsidRPr="00263325">
                <w:rPr>
                  <w:rStyle w:val="a8"/>
                  <w:color w:val="auto"/>
                  <w:sz w:val="26"/>
                  <w:szCs w:val="26"/>
                  <w:u w:val="none"/>
                </w:rPr>
                <w:t>подпунктом 1 пункта 15</w:t>
              </w:r>
            </w:hyperlink>
            <w:r w:rsidR="00270C5F">
              <w:rPr>
                <w:rFonts w:cs="Times New Roman"/>
                <w:sz w:val="26"/>
                <w:szCs w:val="26"/>
              </w:rPr>
              <w:t xml:space="preserve"> п</w:t>
            </w:r>
            <w:r w:rsidR="00277FE8">
              <w:rPr>
                <w:rFonts w:cs="Times New Roman"/>
                <w:sz w:val="26"/>
                <w:szCs w:val="26"/>
              </w:rPr>
              <w:t>остановления П</w:t>
            </w:r>
            <w:r w:rsidR="00D84FDA">
              <w:rPr>
                <w:rFonts w:cs="Times New Roman"/>
                <w:sz w:val="26"/>
                <w:szCs w:val="26"/>
              </w:rPr>
              <w:t>равительства РФ от 06.02.</w:t>
            </w:r>
            <w:r w:rsidR="00CB3A75" w:rsidRPr="00263325">
              <w:rPr>
                <w:rFonts w:cs="Times New Roman"/>
                <w:sz w:val="26"/>
                <w:szCs w:val="26"/>
              </w:rPr>
              <w:t>2006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004259A3" w:rsidRPr="00263325">
              <w:rPr>
                <w:rFonts w:cs="Times New Roman"/>
                <w:sz w:val="26"/>
                <w:szCs w:val="26"/>
              </w:rPr>
              <w:t xml:space="preserve"> (далее - Постановлени</w:t>
            </w:r>
            <w:r w:rsidR="000D1AA1">
              <w:rPr>
                <w:rFonts w:cs="Times New Roman"/>
                <w:sz w:val="26"/>
                <w:szCs w:val="26"/>
              </w:rPr>
              <w:t>е</w:t>
            </w:r>
            <w:r w:rsidR="00D84FDA">
              <w:rPr>
                <w:rFonts w:cs="Times New Roman"/>
                <w:sz w:val="26"/>
                <w:szCs w:val="26"/>
              </w:rPr>
              <w:t xml:space="preserve"> Правительства РФ от 06.02.</w:t>
            </w:r>
            <w:r w:rsidR="004259A3" w:rsidRPr="00263325">
              <w:rPr>
                <w:rFonts w:cs="Times New Roman"/>
                <w:sz w:val="26"/>
                <w:szCs w:val="26"/>
              </w:rPr>
              <w:t>2006 № 75)</w:t>
            </w:r>
            <w:r w:rsidR="00CB3A75" w:rsidRPr="00263325">
              <w:rPr>
                <w:rFonts w:cs="Times New Roman"/>
                <w:sz w:val="26"/>
                <w:szCs w:val="26"/>
              </w:rPr>
              <w:t xml:space="preserve">, если </w:t>
            </w:r>
            <w:r w:rsidR="00CB3A75" w:rsidRPr="00263325">
              <w:rPr>
                <w:rFonts w:cs="Times New Roman"/>
                <w:sz w:val="26"/>
                <w:szCs w:val="26"/>
              </w:rPr>
              <w:lastRenderedPageBreak/>
              <w:t>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14:paraId="30B3CCFA" w14:textId="77777777" w:rsidR="00CB3A75" w:rsidRPr="00263325" w:rsidRDefault="000D1AA1" w:rsidP="00594BD9">
            <w:pPr>
              <w:jc w:val="both"/>
              <w:rPr>
                <w:rFonts w:cs="Times New Roman"/>
                <w:sz w:val="26"/>
                <w:szCs w:val="26"/>
              </w:rPr>
            </w:pPr>
            <w:r>
              <w:rPr>
                <w:rFonts w:cs="Times New Roman"/>
                <w:sz w:val="26"/>
                <w:szCs w:val="26"/>
              </w:rPr>
              <w:t>копи</w:t>
            </w:r>
            <w:r w:rsidR="00277FE8">
              <w:rPr>
                <w:rFonts w:cs="Times New Roman"/>
                <w:sz w:val="26"/>
                <w:szCs w:val="26"/>
              </w:rPr>
              <w:t>и</w:t>
            </w:r>
            <w:r>
              <w:rPr>
                <w:rFonts w:cs="Times New Roman"/>
                <w:sz w:val="26"/>
                <w:szCs w:val="26"/>
              </w:rPr>
              <w:t xml:space="preserve"> </w:t>
            </w:r>
            <w:r w:rsidR="00CB3A75" w:rsidRPr="00263325">
              <w:rPr>
                <w:rFonts w:cs="Times New Roman"/>
                <w:sz w:val="26"/>
                <w:szCs w:val="26"/>
              </w:rPr>
              <w:t>утвержденного бухгалтерского балан</w:t>
            </w:r>
            <w:r w:rsidR="00816BE3">
              <w:rPr>
                <w:rFonts w:cs="Times New Roman"/>
                <w:sz w:val="26"/>
                <w:szCs w:val="26"/>
              </w:rPr>
              <w:t>са за последний отчетный период.</w:t>
            </w:r>
          </w:p>
          <w:p w14:paraId="7CCB63BD" w14:textId="77777777" w:rsidR="00CB3A75" w:rsidRPr="00263325" w:rsidRDefault="00CB3A75" w:rsidP="00594BD9">
            <w:pPr>
              <w:jc w:val="both"/>
              <w:rPr>
                <w:rFonts w:cs="Times New Roman"/>
                <w:sz w:val="26"/>
                <w:szCs w:val="26"/>
              </w:rPr>
            </w:pPr>
            <w:r w:rsidRPr="00263325">
              <w:rPr>
                <w:rFonts w:cs="Times New Roman"/>
                <w:sz w:val="26"/>
                <w:szCs w:val="26"/>
              </w:rPr>
              <w:t>3</w:t>
            </w:r>
            <w:r w:rsidR="00D84FDA">
              <w:rPr>
                <w:rFonts w:cs="Times New Roman"/>
                <w:sz w:val="26"/>
                <w:szCs w:val="26"/>
              </w:rPr>
              <w:t xml:space="preserve">. </w:t>
            </w:r>
            <w:r w:rsidRPr="00263325">
              <w:rPr>
                <w:rFonts w:cs="Times New Roman"/>
                <w:sz w:val="26"/>
                <w:szCs w:val="26"/>
              </w:rPr>
              <w:t>реквизиты банковского счета для внесения собственниками помещений в многоквартирном доме, лицами, принявшими помещения,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w:t>
            </w:r>
            <w:r w:rsidR="00816BE3">
              <w:rPr>
                <w:rFonts w:cs="Times New Roman"/>
                <w:sz w:val="26"/>
                <w:szCs w:val="26"/>
              </w:rPr>
              <w:t xml:space="preserve"> и платы за коммунальные услуги.</w:t>
            </w:r>
          </w:p>
          <w:p w14:paraId="21BE5075" w14:textId="77777777" w:rsidR="00CB3A75" w:rsidRPr="00263325" w:rsidRDefault="00D84FDA" w:rsidP="00594BD9">
            <w:pPr>
              <w:jc w:val="both"/>
              <w:rPr>
                <w:rFonts w:cs="Times New Roman"/>
                <w:sz w:val="26"/>
                <w:szCs w:val="26"/>
              </w:rPr>
            </w:pPr>
            <w:r>
              <w:rPr>
                <w:rFonts w:cs="Times New Roman"/>
                <w:sz w:val="26"/>
                <w:szCs w:val="26"/>
              </w:rPr>
              <w:t>4.</w:t>
            </w:r>
            <w:r w:rsidR="00CB3A75" w:rsidRPr="00263325">
              <w:rPr>
                <w:rFonts w:cs="Times New Roman"/>
                <w:sz w:val="26"/>
                <w:szCs w:val="26"/>
              </w:rPr>
              <w:t xml:space="preserve"> согласие претендента на включение его в перечень организаций для управления многоквартирным домом, предусмотренное </w:t>
            </w:r>
            <w:hyperlink r:id="rId13" w:anchor="block_1052" w:history="1">
              <w:r w:rsidR="00CB3A75" w:rsidRPr="00263325">
                <w:rPr>
                  <w:rStyle w:val="a8"/>
                  <w:color w:val="auto"/>
                  <w:sz w:val="26"/>
                  <w:szCs w:val="26"/>
                  <w:u w:val="none"/>
                </w:rPr>
                <w:t>пунктом </w:t>
              </w:r>
              <w:r>
                <w:rPr>
                  <w:rStyle w:val="a8"/>
                  <w:color w:val="auto"/>
                  <w:sz w:val="26"/>
                  <w:szCs w:val="26"/>
                  <w:u w:val="none"/>
                </w:rPr>
                <w:t xml:space="preserve"> </w:t>
              </w:r>
              <w:r w:rsidR="00CB3A75" w:rsidRPr="00263325">
                <w:rPr>
                  <w:rStyle w:val="a8"/>
                  <w:color w:val="auto"/>
                  <w:sz w:val="26"/>
                  <w:szCs w:val="26"/>
                  <w:u w:val="none"/>
                </w:rPr>
                <w:t>52</w:t>
              </w:r>
            </w:hyperlink>
            <w:r>
              <w:rPr>
                <w:rFonts w:cs="Times New Roman"/>
                <w:sz w:val="26"/>
                <w:szCs w:val="26"/>
              </w:rPr>
              <w:t xml:space="preserve"> </w:t>
            </w:r>
            <w:r w:rsidR="00CB3A75" w:rsidRPr="00263325">
              <w:rPr>
                <w:rFonts w:cs="Times New Roman"/>
                <w:sz w:val="26"/>
                <w:szCs w:val="26"/>
              </w:rPr>
              <w:t>Поста</w:t>
            </w:r>
            <w:r>
              <w:rPr>
                <w:rFonts w:cs="Times New Roman"/>
                <w:sz w:val="26"/>
                <w:szCs w:val="26"/>
              </w:rPr>
              <w:t>новления Правительства РФ от 06.02.</w:t>
            </w:r>
            <w:r w:rsidR="00CB3A75" w:rsidRPr="00263325">
              <w:rPr>
                <w:rFonts w:cs="Times New Roman"/>
                <w:sz w:val="26"/>
                <w:szCs w:val="26"/>
              </w:rPr>
              <w:t>2006 № 7</w:t>
            </w:r>
            <w:r w:rsidR="000C0E4B">
              <w:rPr>
                <w:rFonts w:cs="Times New Roman"/>
                <w:sz w:val="26"/>
                <w:szCs w:val="26"/>
              </w:rPr>
              <w:t>5.</w:t>
            </w:r>
          </w:p>
          <w:p w14:paraId="1D2169A7" w14:textId="77777777" w:rsidR="00BA287D" w:rsidRPr="00263325" w:rsidRDefault="00BA287D" w:rsidP="00594BD9">
            <w:pPr>
              <w:jc w:val="both"/>
              <w:rPr>
                <w:rFonts w:cs="Times New Roman"/>
                <w:sz w:val="26"/>
                <w:szCs w:val="26"/>
              </w:rPr>
            </w:pPr>
            <w:r w:rsidRPr="00263325">
              <w:rPr>
                <w:rFonts w:cs="Times New Roman"/>
                <w:sz w:val="26"/>
                <w:szCs w:val="26"/>
              </w:rPr>
              <w:t>Заинтересованное лицо подает заявку на участие в конкурсе в письменной форме. Одно лицо вправе подать одну заявку.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 Каждая заявка на участие в конкурсе, поступившая в установленный</w:t>
            </w:r>
            <w:r w:rsidR="00D84FDA">
              <w:rPr>
                <w:rFonts w:cs="Times New Roman"/>
                <w:sz w:val="26"/>
                <w:szCs w:val="26"/>
              </w:rPr>
              <w:t xml:space="preserve"> настоящей конкурсной документацией </w:t>
            </w:r>
            <w:r w:rsidRPr="00263325">
              <w:rPr>
                <w:rFonts w:cs="Times New Roman"/>
                <w:sz w:val="26"/>
                <w:szCs w:val="26"/>
              </w:rPr>
              <w:t xml:space="preserve">срок, регистрируется организатором конкурса. По требованию претендента организатор конкурса выдает расписку о получении такой заявки по форме согласно </w:t>
            </w:r>
            <w:r w:rsidR="00D84FDA">
              <w:rPr>
                <w:rFonts w:cs="Times New Roman"/>
                <w:sz w:val="26"/>
                <w:szCs w:val="26"/>
              </w:rPr>
              <w:t xml:space="preserve">приложению </w:t>
            </w:r>
            <w:r w:rsidRPr="00263325">
              <w:rPr>
                <w:rFonts w:cs="Times New Roman"/>
                <w:sz w:val="26"/>
                <w:szCs w:val="26"/>
              </w:rPr>
              <w:t>5</w:t>
            </w:r>
            <w:r w:rsidR="00D84FDA">
              <w:rPr>
                <w:rFonts w:cs="Times New Roman"/>
                <w:sz w:val="26"/>
                <w:szCs w:val="26"/>
              </w:rPr>
              <w:t xml:space="preserve"> к конкурсной документации</w:t>
            </w:r>
            <w:r w:rsidRPr="00263325">
              <w:rPr>
                <w:rFonts w:cs="Times New Roman"/>
                <w:sz w:val="26"/>
                <w:szCs w:val="26"/>
              </w:rPr>
              <w:t>.</w:t>
            </w:r>
          </w:p>
          <w:p w14:paraId="25DEFAA5" w14:textId="77777777" w:rsidR="00BA287D" w:rsidRPr="00263325" w:rsidRDefault="00BA287D" w:rsidP="00594BD9">
            <w:pPr>
              <w:jc w:val="both"/>
              <w:rPr>
                <w:rFonts w:cs="Times New Roman"/>
                <w:sz w:val="26"/>
                <w:szCs w:val="26"/>
              </w:rPr>
            </w:pPr>
            <w:r w:rsidRPr="00263325">
              <w:rPr>
                <w:rFonts w:cs="Times New Roman"/>
                <w:sz w:val="26"/>
                <w:szCs w:val="26"/>
              </w:rPr>
              <w:t>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14:paraId="764250A6" w14:textId="77777777" w:rsidR="00BA287D" w:rsidRPr="00263325" w:rsidRDefault="00BA287D" w:rsidP="00594BD9">
            <w:pPr>
              <w:jc w:val="both"/>
              <w:rPr>
                <w:rFonts w:cs="Times New Roman"/>
                <w:sz w:val="26"/>
                <w:szCs w:val="26"/>
              </w:rPr>
            </w:pPr>
            <w:r w:rsidRPr="00263325">
              <w:rPr>
                <w:rFonts w:cs="Times New Roman"/>
                <w:sz w:val="26"/>
                <w:szCs w:val="26"/>
              </w:rPr>
              <w:t xml:space="preserve">Все экземпляры заявки должны быть четко напечатаны. </w:t>
            </w:r>
            <w:r w:rsidR="00E62ADF" w:rsidRPr="00263325">
              <w:rPr>
                <w:rFonts w:cs="Times New Roman"/>
                <w:sz w:val="26"/>
                <w:szCs w:val="26"/>
              </w:rPr>
              <w:t>И</w:t>
            </w:r>
            <w:r w:rsidRPr="00263325">
              <w:rPr>
                <w:rFonts w:cs="Times New Roman"/>
                <w:sz w:val="26"/>
                <w:szCs w:val="26"/>
              </w:rPr>
              <w:t>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физических лиц).</w:t>
            </w:r>
          </w:p>
          <w:p w14:paraId="691CDFCC" w14:textId="77777777" w:rsidR="00BA287D" w:rsidRPr="00263325" w:rsidRDefault="00BA287D" w:rsidP="00594BD9">
            <w:pPr>
              <w:jc w:val="both"/>
              <w:rPr>
                <w:rFonts w:cs="Times New Roman"/>
                <w:sz w:val="26"/>
                <w:szCs w:val="26"/>
              </w:rPr>
            </w:pPr>
            <w:r w:rsidRPr="00263325">
              <w:rPr>
                <w:rFonts w:cs="Times New Roman"/>
                <w:sz w:val="26"/>
                <w:szCs w:val="26"/>
              </w:rPr>
              <w:t>Все документы, входящие в состав заявки на участие в конкурсе, должны быть состав</w:t>
            </w:r>
            <w:r w:rsidR="00D84FDA">
              <w:rPr>
                <w:rFonts w:cs="Times New Roman"/>
                <w:sz w:val="26"/>
                <w:szCs w:val="26"/>
              </w:rPr>
              <w:t>лены на русском языке</w:t>
            </w:r>
            <w:r w:rsidRPr="00263325">
              <w:rPr>
                <w:rFonts w:cs="Times New Roman"/>
                <w:sz w:val="26"/>
                <w:szCs w:val="26"/>
              </w:rPr>
              <w:t xml:space="preserve"> </w:t>
            </w:r>
          </w:p>
        </w:tc>
      </w:tr>
      <w:tr w:rsidR="00BA287D" w:rsidRPr="00263325" w14:paraId="14C29348" w14:textId="77777777" w:rsidTr="00A048E0">
        <w:trPr>
          <w:trHeight w:val="358"/>
        </w:trPr>
        <w:tc>
          <w:tcPr>
            <w:tcW w:w="567" w:type="dxa"/>
            <w:tcBorders>
              <w:top w:val="single" w:sz="4" w:space="0" w:color="000000"/>
              <w:left w:val="single" w:sz="4" w:space="0" w:color="000000"/>
              <w:bottom w:val="single" w:sz="4" w:space="0" w:color="000000"/>
            </w:tcBorders>
          </w:tcPr>
          <w:p w14:paraId="26C51F54" w14:textId="77777777" w:rsidR="00BA287D" w:rsidRPr="00263325" w:rsidRDefault="00BA287D" w:rsidP="007B5DA9">
            <w:pPr>
              <w:rPr>
                <w:rFonts w:cs="Times New Roman"/>
                <w:sz w:val="26"/>
                <w:szCs w:val="26"/>
              </w:rPr>
            </w:pPr>
            <w:r w:rsidRPr="00263325">
              <w:rPr>
                <w:rFonts w:cs="Times New Roman"/>
                <w:sz w:val="26"/>
                <w:szCs w:val="26"/>
              </w:rPr>
              <w:lastRenderedPageBreak/>
              <w:t>9.</w:t>
            </w:r>
          </w:p>
        </w:tc>
        <w:tc>
          <w:tcPr>
            <w:tcW w:w="2268" w:type="dxa"/>
            <w:tcBorders>
              <w:top w:val="single" w:sz="4" w:space="0" w:color="000000"/>
              <w:left w:val="single" w:sz="4" w:space="0" w:color="000000"/>
              <w:bottom w:val="single" w:sz="4" w:space="0" w:color="000000"/>
            </w:tcBorders>
          </w:tcPr>
          <w:p w14:paraId="734FA0EB" w14:textId="77777777" w:rsidR="00BA287D" w:rsidRPr="00263325" w:rsidRDefault="00BA287D" w:rsidP="007B5DA9">
            <w:pPr>
              <w:rPr>
                <w:rFonts w:cs="Times New Roman"/>
                <w:sz w:val="26"/>
                <w:szCs w:val="26"/>
              </w:rPr>
            </w:pPr>
            <w:r w:rsidRPr="0088317F">
              <w:rPr>
                <w:rFonts w:cs="Times New Roman"/>
                <w:sz w:val="26"/>
                <w:szCs w:val="26"/>
              </w:rPr>
              <w:t>Обеспечение заявки на участие в конкурсе</w:t>
            </w:r>
          </w:p>
        </w:tc>
        <w:tc>
          <w:tcPr>
            <w:tcW w:w="6705" w:type="dxa"/>
            <w:tcBorders>
              <w:top w:val="single" w:sz="4" w:space="0" w:color="000000"/>
              <w:left w:val="single" w:sz="4" w:space="0" w:color="000000"/>
              <w:bottom w:val="single" w:sz="4" w:space="0" w:color="000000"/>
              <w:right w:val="single" w:sz="4" w:space="0" w:color="000000"/>
            </w:tcBorders>
          </w:tcPr>
          <w:p w14:paraId="50DD5B8B" w14:textId="77777777" w:rsidR="00BA287D" w:rsidRPr="00263325" w:rsidRDefault="00BA287D" w:rsidP="00D84FDA">
            <w:pPr>
              <w:jc w:val="both"/>
              <w:rPr>
                <w:rFonts w:cs="Times New Roman"/>
                <w:sz w:val="26"/>
                <w:szCs w:val="26"/>
              </w:rPr>
            </w:pPr>
            <w:r w:rsidRPr="00263325">
              <w:rPr>
                <w:rFonts w:cs="Times New Roman"/>
                <w:sz w:val="26"/>
                <w:szCs w:val="26"/>
              </w:rPr>
              <w:t>В качестве обеспечения заявки на участие в конкурсе претендент вносит средства на указанный в пункте 10 конкурсной документации информационной карты счет.</w:t>
            </w:r>
          </w:p>
          <w:p w14:paraId="570DCD38" w14:textId="77777777" w:rsidR="00BA287D" w:rsidRDefault="00BA287D" w:rsidP="00D84FDA">
            <w:pPr>
              <w:jc w:val="both"/>
              <w:rPr>
                <w:rFonts w:cs="Times New Roman"/>
                <w:sz w:val="26"/>
                <w:szCs w:val="26"/>
              </w:rPr>
            </w:pPr>
            <w:r w:rsidRPr="00263325">
              <w:rPr>
                <w:rFonts w:cs="Times New Roman"/>
                <w:sz w:val="26"/>
                <w:szCs w:val="26"/>
              </w:rPr>
              <w:t>Размер обеспечени</w:t>
            </w:r>
            <w:r w:rsidR="000D1AA1">
              <w:rPr>
                <w:rFonts w:cs="Times New Roman"/>
                <w:sz w:val="26"/>
                <w:szCs w:val="26"/>
              </w:rPr>
              <w:t>я</w:t>
            </w:r>
            <w:r w:rsidRPr="00263325">
              <w:rPr>
                <w:rFonts w:cs="Times New Roman"/>
                <w:sz w:val="26"/>
                <w:szCs w:val="26"/>
              </w:rPr>
              <w:t xml:space="preserve"> заявки на участие в конкурсе составляет 5 % размера платы за содержание и ремонт жилого помещения, умноженного на общую площадь жилых и нежилых помещений (за исключением помещений общего пользо</w:t>
            </w:r>
            <w:r w:rsidR="00F368B8">
              <w:rPr>
                <w:rFonts w:cs="Times New Roman"/>
                <w:sz w:val="26"/>
                <w:szCs w:val="26"/>
              </w:rPr>
              <w:t>вания) в многоквартирных домах, руб.:</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1984"/>
              <w:gridCol w:w="1474"/>
              <w:gridCol w:w="15"/>
            </w:tblGrid>
            <w:tr w:rsidR="00BF5817" w:rsidRPr="00BF5817" w14:paraId="16718945" w14:textId="77777777" w:rsidTr="00BF5817">
              <w:trPr>
                <w:gridAfter w:val="1"/>
                <w:wAfter w:w="15" w:type="dxa"/>
              </w:trPr>
              <w:tc>
                <w:tcPr>
                  <w:tcW w:w="3016" w:type="dxa"/>
                </w:tcPr>
                <w:p w14:paraId="4786C27F" w14:textId="615560F2" w:rsidR="00BF5817" w:rsidRPr="00BF5817" w:rsidRDefault="00BF5817" w:rsidP="00BF5817">
                  <w:pPr>
                    <w:rPr>
                      <w:sz w:val="26"/>
                      <w:szCs w:val="26"/>
                    </w:rPr>
                  </w:pPr>
                  <w:r w:rsidRPr="00BF5817">
                    <w:rPr>
                      <w:sz w:val="26"/>
                      <w:szCs w:val="26"/>
                    </w:rPr>
                    <w:t>Адрес многоквартирного дома</w:t>
                  </w:r>
                  <w:r w:rsidR="00E46A58">
                    <w:rPr>
                      <w:sz w:val="26"/>
                      <w:szCs w:val="26"/>
                    </w:rPr>
                    <w:t>:</w:t>
                  </w:r>
                </w:p>
              </w:tc>
              <w:tc>
                <w:tcPr>
                  <w:tcW w:w="3458" w:type="dxa"/>
                  <w:gridSpan w:val="2"/>
                </w:tcPr>
                <w:p w14:paraId="17E06438" w14:textId="2374FDE8" w:rsidR="00BF5817" w:rsidRPr="00BF5817" w:rsidRDefault="00BF5817" w:rsidP="002544FC">
                  <w:pPr>
                    <w:ind w:left="879"/>
                    <w:rPr>
                      <w:sz w:val="26"/>
                      <w:szCs w:val="26"/>
                    </w:rPr>
                  </w:pPr>
                  <w:r w:rsidRPr="00BF5817">
                    <w:rPr>
                      <w:sz w:val="26"/>
                      <w:szCs w:val="26"/>
                    </w:rPr>
                    <w:t>Стоимость основной услуги за 1 м</w:t>
                  </w:r>
                  <w:r w:rsidRPr="002544FC">
                    <w:rPr>
                      <w:sz w:val="26"/>
                      <w:szCs w:val="26"/>
                      <w:vertAlign w:val="superscript"/>
                    </w:rPr>
                    <w:t>2</w:t>
                  </w:r>
                  <w:r w:rsidRPr="00BF5817">
                    <w:rPr>
                      <w:sz w:val="26"/>
                      <w:szCs w:val="26"/>
                    </w:rPr>
                    <w:t xml:space="preserve"> в год, руб.</w:t>
                  </w:r>
                  <w:r w:rsidR="00E46A58">
                    <w:rPr>
                      <w:sz w:val="26"/>
                      <w:szCs w:val="26"/>
                    </w:rPr>
                    <w:t>:</w:t>
                  </w:r>
                </w:p>
              </w:tc>
            </w:tr>
            <w:tr w:rsidR="00BF5817" w:rsidRPr="00BF5817" w14:paraId="53762C74" w14:textId="77777777" w:rsidTr="00BF5817">
              <w:tblPrEx>
                <w:jc w:val="center"/>
              </w:tblPrEx>
              <w:trPr>
                <w:jc w:val="center"/>
              </w:trPr>
              <w:tc>
                <w:tcPr>
                  <w:tcW w:w="5000" w:type="dxa"/>
                  <w:gridSpan w:val="2"/>
                </w:tcPr>
                <w:p w14:paraId="55797328" w14:textId="65CAFAD3" w:rsidR="00BF5817" w:rsidRPr="00BF5817" w:rsidRDefault="00414CB8" w:rsidP="00BF5817">
                  <w:pPr>
                    <w:rPr>
                      <w:sz w:val="26"/>
                      <w:szCs w:val="26"/>
                    </w:rPr>
                  </w:pPr>
                  <w:r>
                    <w:rPr>
                      <w:rFonts w:cs="Times New Roman"/>
                      <w:sz w:val="26"/>
                      <w:szCs w:val="26"/>
                    </w:rPr>
                    <w:t>Лот № 1</w:t>
                  </w:r>
                  <w:r w:rsidR="00BF5817" w:rsidRPr="00BF5817">
                    <w:rPr>
                      <w:rFonts w:cs="Times New Roman"/>
                      <w:sz w:val="26"/>
                      <w:szCs w:val="26"/>
                      <w:lang w:val="en-US"/>
                    </w:rPr>
                    <w:t xml:space="preserve"> </w:t>
                  </w:r>
                  <w:r w:rsidR="00BF5817" w:rsidRPr="00BF5817">
                    <w:rPr>
                      <w:rFonts w:cs="Times New Roman"/>
                      <w:sz w:val="26"/>
                      <w:szCs w:val="26"/>
                    </w:rPr>
                    <w:t>- ул. Комсомольская, 114</w:t>
                  </w:r>
                </w:p>
              </w:tc>
              <w:tc>
                <w:tcPr>
                  <w:tcW w:w="1489" w:type="dxa"/>
                  <w:gridSpan w:val="2"/>
                </w:tcPr>
                <w:p w14:paraId="2F43B4A7" w14:textId="77777777" w:rsidR="00BF5817" w:rsidRPr="00BF5817" w:rsidRDefault="00BF5817" w:rsidP="00BF5817">
                  <w:pPr>
                    <w:rPr>
                      <w:sz w:val="26"/>
                      <w:szCs w:val="26"/>
                    </w:rPr>
                  </w:pPr>
                  <w:r w:rsidRPr="00BF5817">
                    <w:rPr>
                      <w:sz w:val="26"/>
                      <w:szCs w:val="26"/>
                    </w:rPr>
                    <w:t>918,07</w:t>
                  </w:r>
                </w:p>
              </w:tc>
            </w:tr>
            <w:tr w:rsidR="00BF5817" w:rsidRPr="00BF5817" w14:paraId="4977910D" w14:textId="77777777" w:rsidTr="00BF5817">
              <w:tblPrEx>
                <w:jc w:val="center"/>
              </w:tblPrEx>
              <w:trPr>
                <w:jc w:val="center"/>
              </w:trPr>
              <w:tc>
                <w:tcPr>
                  <w:tcW w:w="5000" w:type="dxa"/>
                  <w:gridSpan w:val="2"/>
                </w:tcPr>
                <w:p w14:paraId="77944A69" w14:textId="084D4C41" w:rsidR="00BF5817" w:rsidRPr="00BF5817" w:rsidRDefault="00414CB8" w:rsidP="00BF5817">
                  <w:pPr>
                    <w:rPr>
                      <w:sz w:val="26"/>
                      <w:szCs w:val="26"/>
                    </w:rPr>
                  </w:pPr>
                  <w:r>
                    <w:rPr>
                      <w:rFonts w:cs="Times New Roman"/>
                      <w:sz w:val="26"/>
                      <w:szCs w:val="26"/>
                    </w:rPr>
                    <w:t>Лот № 2</w:t>
                  </w:r>
                  <w:r w:rsidR="00BF5817" w:rsidRPr="00BF5817">
                    <w:rPr>
                      <w:rFonts w:cs="Times New Roman"/>
                      <w:sz w:val="26"/>
                      <w:szCs w:val="26"/>
                    </w:rPr>
                    <w:t xml:space="preserve"> - ул. Комсомольская, 94</w:t>
                  </w:r>
                </w:p>
              </w:tc>
              <w:tc>
                <w:tcPr>
                  <w:tcW w:w="1489" w:type="dxa"/>
                  <w:gridSpan w:val="2"/>
                </w:tcPr>
                <w:p w14:paraId="0EF78A0B" w14:textId="77777777" w:rsidR="00BF5817" w:rsidRPr="00BF5817" w:rsidRDefault="00BF5817" w:rsidP="00BF5817">
                  <w:pPr>
                    <w:rPr>
                      <w:sz w:val="26"/>
                      <w:szCs w:val="26"/>
                    </w:rPr>
                  </w:pPr>
                  <w:r w:rsidRPr="00BF5817">
                    <w:rPr>
                      <w:sz w:val="26"/>
                      <w:szCs w:val="26"/>
                    </w:rPr>
                    <w:t>682,87</w:t>
                  </w:r>
                </w:p>
              </w:tc>
            </w:tr>
            <w:tr w:rsidR="00BF5817" w:rsidRPr="00BF5817" w14:paraId="448E675C" w14:textId="77777777" w:rsidTr="00BF5817">
              <w:tblPrEx>
                <w:jc w:val="center"/>
              </w:tblPrEx>
              <w:trPr>
                <w:jc w:val="center"/>
              </w:trPr>
              <w:tc>
                <w:tcPr>
                  <w:tcW w:w="5000" w:type="dxa"/>
                  <w:gridSpan w:val="2"/>
                </w:tcPr>
                <w:p w14:paraId="0B047D63" w14:textId="14445014" w:rsidR="00BF5817" w:rsidRPr="00BF5817" w:rsidRDefault="00414CB8" w:rsidP="00BF5817">
                  <w:pPr>
                    <w:rPr>
                      <w:sz w:val="26"/>
                      <w:szCs w:val="26"/>
                    </w:rPr>
                  </w:pPr>
                  <w:r>
                    <w:rPr>
                      <w:rFonts w:cs="Times New Roman"/>
                      <w:sz w:val="26"/>
                      <w:szCs w:val="26"/>
                    </w:rPr>
                    <w:t>Лот № 3</w:t>
                  </w:r>
                  <w:r w:rsidR="00BF5817" w:rsidRPr="00BF5817">
                    <w:rPr>
                      <w:rFonts w:cs="Times New Roman"/>
                      <w:sz w:val="26"/>
                      <w:szCs w:val="26"/>
                    </w:rPr>
                    <w:t xml:space="preserve"> - ул. Тракторная, 40а</w:t>
                  </w:r>
                </w:p>
              </w:tc>
              <w:tc>
                <w:tcPr>
                  <w:tcW w:w="1489" w:type="dxa"/>
                  <w:gridSpan w:val="2"/>
                </w:tcPr>
                <w:p w14:paraId="464AF463" w14:textId="77777777" w:rsidR="00BF5817" w:rsidRPr="00BF5817" w:rsidRDefault="00BF5817" w:rsidP="00BF5817">
                  <w:pPr>
                    <w:rPr>
                      <w:sz w:val="26"/>
                      <w:szCs w:val="26"/>
                    </w:rPr>
                  </w:pPr>
                  <w:r w:rsidRPr="00BF5817">
                    <w:rPr>
                      <w:sz w:val="26"/>
                      <w:szCs w:val="26"/>
                    </w:rPr>
                    <w:t>590,95</w:t>
                  </w:r>
                </w:p>
              </w:tc>
            </w:tr>
            <w:tr w:rsidR="00BF5817" w:rsidRPr="00BF5817" w14:paraId="7605938B" w14:textId="77777777" w:rsidTr="00BF5817">
              <w:tblPrEx>
                <w:jc w:val="center"/>
              </w:tblPrEx>
              <w:trPr>
                <w:jc w:val="center"/>
              </w:trPr>
              <w:tc>
                <w:tcPr>
                  <w:tcW w:w="5000" w:type="dxa"/>
                  <w:gridSpan w:val="2"/>
                </w:tcPr>
                <w:p w14:paraId="262015C1" w14:textId="227922B9"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4</w:t>
                  </w:r>
                  <w:r w:rsidRPr="00BF5817">
                    <w:rPr>
                      <w:rFonts w:cs="Times New Roman"/>
                      <w:sz w:val="26"/>
                      <w:szCs w:val="26"/>
                      <w:lang w:val="en-US"/>
                    </w:rPr>
                    <w:t xml:space="preserve"> - ул. Тракторная, 48а</w:t>
                  </w:r>
                </w:p>
              </w:tc>
              <w:tc>
                <w:tcPr>
                  <w:tcW w:w="1489" w:type="dxa"/>
                  <w:gridSpan w:val="2"/>
                </w:tcPr>
                <w:p w14:paraId="37EF6514" w14:textId="77777777" w:rsidR="00BF5817" w:rsidRPr="00BF5817" w:rsidRDefault="00BF5817" w:rsidP="00BF5817">
                  <w:pPr>
                    <w:rPr>
                      <w:sz w:val="26"/>
                      <w:szCs w:val="26"/>
                    </w:rPr>
                  </w:pPr>
                  <w:r w:rsidRPr="00BF5817">
                    <w:rPr>
                      <w:sz w:val="26"/>
                      <w:szCs w:val="26"/>
                    </w:rPr>
                    <w:t>799,13</w:t>
                  </w:r>
                </w:p>
              </w:tc>
            </w:tr>
            <w:tr w:rsidR="00BF5817" w:rsidRPr="00BF5817" w14:paraId="2FFE7FAD" w14:textId="77777777" w:rsidTr="00BF5817">
              <w:tblPrEx>
                <w:jc w:val="center"/>
              </w:tblPrEx>
              <w:trPr>
                <w:jc w:val="center"/>
              </w:trPr>
              <w:tc>
                <w:tcPr>
                  <w:tcW w:w="5000" w:type="dxa"/>
                  <w:gridSpan w:val="2"/>
                </w:tcPr>
                <w:p w14:paraId="4EFA2F2F" w14:textId="6CD51D83"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5</w:t>
                  </w:r>
                  <w:r w:rsidRPr="00BF5817">
                    <w:rPr>
                      <w:rFonts w:cs="Times New Roman"/>
                      <w:sz w:val="26"/>
                      <w:szCs w:val="26"/>
                      <w:lang w:val="en-US"/>
                    </w:rPr>
                    <w:t xml:space="preserve"> - ул. Тракторная, 56а</w:t>
                  </w:r>
                </w:p>
              </w:tc>
              <w:tc>
                <w:tcPr>
                  <w:tcW w:w="1489" w:type="dxa"/>
                  <w:gridSpan w:val="2"/>
                </w:tcPr>
                <w:p w14:paraId="6EF1094B" w14:textId="77777777" w:rsidR="00BF5817" w:rsidRPr="00BF5817" w:rsidRDefault="00BF5817" w:rsidP="00BF5817">
                  <w:pPr>
                    <w:rPr>
                      <w:sz w:val="26"/>
                      <w:szCs w:val="26"/>
                    </w:rPr>
                  </w:pPr>
                  <w:r w:rsidRPr="00BF5817">
                    <w:rPr>
                      <w:sz w:val="26"/>
                      <w:szCs w:val="26"/>
                    </w:rPr>
                    <w:t>536,94</w:t>
                  </w:r>
                </w:p>
              </w:tc>
            </w:tr>
            <w:tr w:rsidR="00BF5817" w:rsidRPr="00BF5817" w14:paraId="675DDC20" w14:textId="77777777" w:rsidTr="00BF5817">
              <w:tblPrEx>
                <w:jc w:val="center"/>
              </w:tblPrEx>
              <w:trPr>
                <w:jc w:val="center"/>
              </w:trPr>
              <w:tc>
                <w:tcPr>
                  <w:tcW w:w="5000" w:type="dxa"/>
                  <w:gridSpan w:val="2"/>
                </w:tcPr>
                <w:p w14:paraId="5174EC62" w14:textId="075ED740"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6</w:t>
                  </w:r>
                  <w:r w:rsidRPr="00BF5817">
                    <w:rPr>
                      <w:rFonts w:cs="Times New Roman"/>
                      <w:sz w:val="26"/>
                      <w:szCs w:val="26"/>
                      <w:lang w:val="en-US"/>
                    </w:rPr>
                    <w:t xml:space="preserve"> - пер. Алейский, 47</w:t>
                  </w:r>
                </w:p>
              </w:tc>
              <w:tc>
                <w:tcPr>
                  <w:tcW w:w="1489" w:type="dxa"/>
                  <w:gridSpan w:val="2"/>
                </w:tcPr>
                <w:p w14:paraId="0D9D51F5" w14:textId="77777777" w:rsidR="00BF5817" w:rsidRPr="00BF5817" w:rsidRDefault="00BF5817" w:rsidP="00BF5817">
                  <w:pPr>
                    <w:rPr>
                      <w:sz w:val="26"/>
                      <w:szCs w:val="26"/>
                    </w:rPr>
                  </w:pPr>
                  <w:r w:rsidRPr="00BF5817">
                    <w:rPr>
                      <w:sz w:val="26"/>
                      <w:szCs w:val="26"/>
                    </w:rPr>
                    <w:t>9722,74</w:t>
                  </w:r>
                </w:p>
              </w:tc>
            </w:tr>
            <w:tr w:rsidR="00BF5817" w:rsidRPr="00BF5817" w14:paraId="5636F593" w14:textId="77777777" w:rsidTr="00BF5817">
              <w:tblPrEx>
                <w:jc w:val="center"/>
              </w:tblPrEx>
              <w:trPr>
                <w:jc w:val="center"/>
              </w:trPr>
              <w:tc>
                <w:tcPr>
                  <w:tcW w:w="5000" w:type="dxa"/>
                  <w:gridSpan w:val="2"/>
                </w:tcPr>
                <w:p w14:paraId="16D29357" w14:textId="17BBF380"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7</w:t>
                  </w:r>
                  <w:r w:rsidRPr="00BF5817">
                    <w:rPr>
                      <w:sz w:val="26"/>
                      <w:szCs w:val="26"/>
                      <w:lang w:val="en-US"/>
                    </w:rPr>
                    <w:t xml:space="preserve"> - </w:t>
                  </w:r>
                  <w:r w:rsidRPr="00BF5817">
                    <w:rPr>
                      <w:rFonts w:cs="Times New Roman"/>
                      <w:sz w:val="26"/>
                      <w:szCs w:val="26"/>
                      <w:lang w:val="en-US"/>
                    </w:rPr>
                    <w:t>ул. Сельмашская, 30</w:t>
                  </w:r>
                </w:p>
              </w:tc>
              <w:tc>
                <w:tcPr>
                  <w:tcW w:w="1489" w:type="dxa"/>
                  <w:gridSpan w:val="2"/>
                </w:tcPr>
                <w:p w14:paraId="276B30AC" w14:textId="77777777" w:rsidR="00BF5817" w:rsidRPr="00BF5817" w:rsidRDefault="00BF5817" w:rsidP="00BF5817">
                  <w:pPr>
                    <w:rPr>
                      <w:sz w:val="26"/>
                      <w:szCs w:val="26"/>
                    </w:rPr>
                  </w:pPr>
                  <w:r w:rsidRPr="00BF5817">
                    <w:rPr>
                      <w:sz w:val="26"/>
                      <w:szCs w:val="26"/>
                    </w:rPr>
                    <w:t>863,87</w:t>
                  </w:r>
                </w:p>
              </w:tc>
            </w:tr>
            <w:tr w:rsidR="00BF5817" w:rsidRPr="00BF5817" w14:paraId="48FE8CD5" w14:textId="77777777" w:rsidTr="00BF5817">
              <w:tblPrEx>
                <w:jc w:val="center"/>
              </w:tblPrEx>
              <w:trPr>
                <w:jc w:val="center"/>
              </w:trPr>
              <w:tc>
                <w:tcPr>
                  <w:tcW w:w="5000" w:type="dxa"/>
                  <w:gridSpan w:val="2"/>
                </w:tcPr>
                <w:p w14:paraId="1577DFFF" w14:textId="0F0BFBFD"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8</w:t>
                  </w:r>
                  <w:r w:rsidRPr="00BF5817">
                    <w:rPr>
                      <w:rFonts w:cs="Times New Roman"/>
                      <w:sz w:val="26"/>
                      <w:szCs w:val="26"/>
                      <w:lang w:val="en-US"/>
                    </w:rPr>
                    <w:t xml:space="preserve"> - ул. Брусилова, 30А</w:t>
                  </w:r>
                </w:p>
              </w:tc>
              <w:tc>
                <w:tcPr>
                  <w:tcW w:w="1489" w:type="dxa"/>
                  <w:gridSpan w:val="2"/>
                </w:tcPr>
                <w:p w14:paraId="32D8FA14" w14:textId="77777777" w:rsidR="00BF5817" w:rsidRPr="00BF5817" w:rsidRDefault="00BF5817" w:rsidP="00BF5817">
                  <w:pPr>
                    <w:rPr>
                      <w:sz w:val="26"/>
                      <w:szCs w:val="26"/>
                    </w:rPr>
                  </w:pPr>
                  <w:r w:rsidRPr="00BF5817">
                    <w:rPr>
                      <w:sz w:val="26"/>
                      <w:szCs w:val="26"/>
                    </w:rPr>
                    <w:t>615,9</w:t>
                  </w:r>
                </w:p>
              </w:tc>
            </w:tr>
            <w:tr w:rsidR="00BF5817" w:rsidRPr="00BF5817" w14:paraId="4FA61936" w14:textId="77777777" w:rsidTr="00BF5817">
              <w:tblPrEx>
                <w:jc w:val="center"/>
              </w:tblPrEx>
              <w:trPr>
                <w:jc w:val="center"/>
              </w:trPr>
              <w:tc>
                <w:tcPr>
                  <w:tcW w:w="5000" w:type="dxa"/>
                  <w:gridSpan w:val="2"/>
                </w:tcPr>
                <w:p w14:paraId="686DB0BA" w14:textId="1786A35B"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9</w:t>
                  </w:r>
                  <w:r w:rsidRPr="00BF5817">
                    <w:rPr>
                      <w:rFonts w:cs="Times New Roman"/>
                      <w:sz w:val="26"/>
                      <w:szCs w:val="26"/>
                      <w:lang w:val="en-US"/>
                    </w:rPr>
                    <w:t xml:space="preserve"> - пр-кт Ленина, 68</w:t>
                  </w:r>
                </w:p>
              </w:tc>
              <w:tc>
                <w:tcPr>
                  <w:tcW w:w="1489" w:type="dxa"/>
                  <w:gridSpan w:val="2"/>
                </w:tcPr>
                <w:p w14:paraId="5321B83F" w14:textId="77777777" w:rsidR="00BF5817" w:rsidRPr="00BF5817" w:rsidRDefault="00BF5817" w:rsidP="00BF5817">
                  <w:pPr>
                    <w:rPr>
                      <w:sz w:val="26"/>
                      <w:szCs w:val="26"/>
                    </w:rPr>
                  </w:pPr>
                  <w:r w:rsidRPr="00BF5817">
                    <w:rPr>
                      <w:sz w:val="26"/>
                      <w:szCs w:val="26"/>
                    </w:rPr>
                    <w:t>661,56</w:t>
                  </w:r>
                </w:p>
              </w:tc>
            </w:tr>
            <w:tr w:rsidR="00BF5817" w:rsidRPr="00BF5817" w14:paraId="229A38CC" w14:textId="77777777" w:rsidTr="00BF5817">
              <w:tblPrEx>
                <w:jc w:val="center"/>
              </w:tblPrEx>
              <w:trPr>
                <w:jc w:val="center"/>
              </w:trPr>
              <w:tc>
                <w:tcPr>
                  <w:tcW w:w="5000" w:type="dxa"/>
                  <w:gridSpan w:val="2"/>
                </w:tcPr>
                <w:p w14:paraId="5964A6B0" w14:textId="3E71CB6B" w:rsidR="00BF5817" w:rsidRPr="00BF5817" w:rsidRDefault="00BF5817" w:rsidP="00BF5817">
                  <w:pPr>
                    <w:rPr>
                      <w:sz w:val="26"/>
                      <w:szCs w:val="26"/>
                      <w:lang w:val="en-US"/>
                    </w:rPr>
                  </w:pPr>
                  <w:r w:rsidRPr="00BF5817">
                    <w:rPr>
                      <w:rFonts w:cs="Times New Roman"/>
                      <w:sz w:val="26"/>
                      <w:szCs w:val="26"/>
                    </w:rPr>
                    <w:t>Лот №</w:t>
                  </w:r>
                  <w:r w:rsidR="00414CB8">
                    <w:rPr>
                      <w:rFonts w:cs="Times New Roman"/>
                      <w:sz w:val="26"/>
                      <w:szCs w:val="26"/>
                      <w:lang w:val="en-US"/>
                    </w:rPr>
                    <w:t xml:space="preserve"> 1</w:t>
                  </w:r>
                  <w:r w:rsidR="00414CB8">
                    <w:rPr>
                      <w:rFonts w:cs="Times New Roman"/>
                      <w:sz w:val="26"/>
                      <w:szCs w:val="26"/>
                    </w:rPr>
                    <w:t>0</w:t>
                  </w:r>
                  <w:r w:rsidRPr="00BF5817">
                    <w:rPr>
                      <w:rFonts w:cs="Times New Roman"/>
                      <w:sz w:val="26"/>
                      <w:szCs w:val="26"/>
                      <w:lang w:val="en-US"/>
                    </w:rPr>
                    <w:t xml:space="preserve"> - ул. Комсомольская, 180</w:t>
                  </w:r>
                </w:p>
              </w:tc>
              <w:tc>
                <w:tcPr>
                  <w:tcW w:w="1489" w:type="dxa"/>
                  <w:gridSpan w:val="2"/>
                </w:tcPr>
                <w:p w14:paraId="055B8216" w14:textId="77777777" w:rsidR="00BF5817" w:rsidRPr="00BF5817" w:rsidRDefault="00BF5817" w:rsidP="00BF5817">
                  <w:pPr>
                    <w:rPr>
                      <w:sz w:val="26"/>
                      <w:szCs w:val="26"/>
                    </w:rPr>
                  </w:pPr>
                  <w:r w:rsidRPr="00BF5817">
                    <w:rPr>
                      <w:sz w:val="26"/>
                      <w:szCs w:val="26"/>
                    </w:rPr>
                    <w:t>428,02</w:t>
                  </w:r>
                </w:p>
              </w:tc>
            </w:tr>
            <w:tr w:rsidR="00BF5817" w:rsidRPr="00BF5817" w14:paraId="604F491E" w14:textId="77777777" w:rsidTr="00BF5817">
              <w:tblPrEx>
                <w:jc w:val="center"/>
              </w:tblPrEx>
              <w:trPr>
                <w:jc w:val="center"/>
              </w:trPr>
              <w:tc>
                <w:tcPr>
                  <w:tcW w:w="5000" w:type="dxa"/>
                  <w:gridSpan w:val="2"/>
                </w:tcPr>
                <w:p w14:paraId="1181A36F" w14:textId="7B80128E"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1</w:t>
                  </w:r>
                  <w:r w:rsidR="00414CB8">
                    <w:rPr>
                      <w:rFonts w:cs="Times New Roman"/>
                      <w:sz w:val="26"/>
                      <w:szCs w:val="26"/>
                    </w:rPr>
                    <w:t>1</w:t>
                  </w:r>
                  <w:r w:rsidRPr="00BF5817">
                    <w:rPr>
                      <w:rFonts w:cs="Times New Roman"/>
                      <w:sz w:val="26"/>
                      <w:szCs w:val="26"/>
                      <w:lang w:val="en-US"/>
                    </w:rPr>
                    <w:t xml:space="preserve"> - пер. Гоголевский, 37г</w:t>
                  </w:r>
                </w:p>
              </w:tc>
              <w:tc>
                <w:tcPr>
                  <w:tcW w:w="1489" w:type="dxa"/>
                  <w:gridSpan w:val="2"/>
                </w:tcPr>
                <w:p w14:paraId="35678B14" w14:textId="77777777" w:rsidR="00BF5817" w:rsidRPr="00BF5817" w:rsidRDefault="00BF5817" w:rsidP="00BF5817">
                  <w:pPr>
                    <w:rPr>
                      <w:sz w:val="26"/>
                      <w:szCs w:val="26"/>
                    </w:rPr>
                  </w:pPr>
                  <w:r w:rsidRPr="00BF5817">
                    <w:rPr>
                      <w:sz w:val="26"/>
                      <w:szCs w:val="26"/>
                    </w:rPr>
                    <w:t>1194,26</w:t>
                  </w:r>
                </w:p>
              </w:tc>
            </w:tr>
            <w:tr w:rsidR="00BF5817" w:rsidRPr="00BF5817" w14:paraId="03316394" w14:textId="77777777" w:rsidTr="00BF5817">
              <w:tblPrEx>
                <w:jc w:val="center"/>
              </w:tblPrEx>
              <w:trPr>
                <w:jc w:val="center"/>
              </w:trPr>
              <w:tc>
                <w:tcPr>
                  <w:tcW w:w="5000" w:type="dxa"/>
                  <w:gridSpan w:val="2"/>
                </w:tcPr>
                <w:p w14:paraId="5CB4EF58" w14:textId="1CEC705B"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1</w:t>
                  </w:r>
                  <w:r w:rsidR="00414CB8">
                    <w:rPr>
                      <w:rFonts w:cs="Times New Roman"/>
                      <w:sz w:val="26"/>
                      <w:szCs w:val="26"/>
                    </w:rPr>
                    <w:t>2</w:t>
                  </w:r>
                  <w:r w:rsidRPr="00BF5817">
                    <w:rPr>
                      <w:rFonts w:cs="Times New Roman"/>
                      <w:sz w:val="26"/>
                      <w:szCs w:val="26"/>
                      <w:lang w:val="en-US"/>
                    </w:rPr>
                    <w:t xml:space="preserve"> - ул. Жуковского, 01</w:t>
                  </w:r>
                </w:p>
              </w:tc>
              <w:tc>
                <w:tcPr>
                  <w:tcW w:w="1489" w:type="dxa"/>
                  <w:gridSpan w:val="2"/>
                </w:tcPr>
                <w:p w14:paraId="244EEEF1" w14:textId="77777777" w:rsidR="00BF5817" w:rsidRPr="00BF5817" w:rsidRDefault="00BF5817" w:rsidP="00BF5817">
                  <w:pPr>
                    <w:rPr>
                      <w:sz w:val="26"/>
                      <w:szCs w:val="26"/>
                    </w:rPr>
                  </w:pPr>
                  <w:r w:rsidRPr="00BF5817">
                    <w:rPr>
                      <w:sz w:val="26"/>
                      <w:szCs w:val="26"/>
                    </w:rPr>
                    <w:t>536,26</w:t>
                  </w:r>
                </w:p>
              </w:tc>
            </w:tr>
            <w:tr w:rsidR="00BF5817" w:rsidRPr="00BF5817" w14:paraId="2261D12E" w14:textId="77777777" w:rsidTr="00BF5817">
              <w:tblPrEx>
                <w:jc w:val="center"/>
              </w:tblPrEx>
              <w:trPr>
                <w:jc w:val="center"/>
              </w:trPr>
              <w:tc>
                <w:tcPr>
                  <w:tcW w:w="5000" w:type="dxa"/>
                  <w:gridSpan w:val="2"/>
                </w:tcPr>
                <w:p w14:paraId="7C561C4B" w14:textId="31C77C10" w:rsidR="00BF5817" w:rsidRPr="002E2197" w:rsidRDefault="00BF5817" w:rsidP="00085030">
                  <w:pPr>
                    <w:rPr>
                      <w:sz w:val="26"/>
                      <w:szCs w:val="26"/>
                    </w:rPr>
                  </w:pPr>
                  <w:r w:rsidRPr="00BF5817">
                    <w:rPr>
                      <w:rFonts w:cs="Times New Roman"/>
                      <w:sz w:val="26"/>
                      <w:szCs w:val="26"/>
                    </w:rPr>
                    <w:t>Лот №</w:t>
                  </w:r>
                  <w:r w:rsidRPr="00BF5817">
                    <w:rPr>
                      <w:rFonts w:cs="Times New Roman"/>
                      <w:sz w:val="26"/>
                      <w:szCs w:val="26"/>
                      <w:lang w:val="en-US"/>
                    </w:rPr>
                    <w:t xml:space="preserve"> 1</w:t>
                  </w:r>
                  <w:r w:rsidR="00414CB8">
                    <w:rPr>
                      <w:rFonts w:cs="Times New Roman"/>
                      <w:sz w:val="26"/>
                      <w:szCs w:val="26"/>
                    </w:rPr>
                    <w:t>3</w:t>
                  </w:r>
                  <w:r w:rsidRPr="00BF5817">
                    <w:rPr>
                      <w:rFonts w:cs="Times New Roman"/>
                      <w:sz w:val="26"/>
                      <w:szCs w:val="26"/>
                      <w:lang w:val="en-US"/>
                    </w:rPr>
                    <w:t xml:space="preserve"> - ул. Комсомольская, 222</w:t>
                  </w:r>
                </w:p>
              </w:tc>
              <w:tc>
                <w:tcPr>
                  <w:tcW w:w="1489" w:type="dxa"/>
                  <w:gridSpan w:val="2"/>
                </w:tcPr>
                <w:p w14:paraId="0E886A47" w14:textId="77777777" w:rsidR="00BF5817" w:rsidRPr="00BF5817" w:rsidRDefault="00BF5817" w:rsidP="00BF5817">
                  <w:pPr>
                    <w:rPr>
                      <w:sz w:val="26"/>
                      <w:szCs w:val="26"/>
                    </w:rPr>
                  </w:pPr>
                  <w:r w:rsidRPr="00BF5817">
                    <w:rPr>
                      <w:sz w:val="26"/>
                      <w:szCs w:val="26"/>
                    </w:rPr>
                    <w:t>493,38</w:t>
                  </w:r>
                </w:p>
              </w:tc>
            </w:tr>
            <w:tr w:rsidR="00BF5817" w:rsidRPr="00BF5817" w14:paraId="5F818C0C" w14:textId="77777777" w:rsidTr="00BF5817">
              <w:tblPrEx>
                <w:jc w:val="center"/>
              </w:tblPrEx>
              <w:trPr>
                <w:jc w:val="center"/>
              </w:trPr>
              <w:tc>
                <w:tcPr>
                  <w:tcW w:w="5000" w:type="dxa"/>
                  <w:gridSpan w:val="2"/>
                </w:tcPr>
                <w:p w14:paraId="1DA28BB5" w14:textId="17B3CC05"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1</w:t>
                  </w:r>
                  <w:r w:rsidR="00414CB8">
                    <w:rPr>
                      <w:rFonts w:cs="Times New Roman"/>
                      <w:sz w:val="26"/>
                      <w:szCs w:val="26"/>
                    </w:rPr>
                    <w:t>4</w:t>
                  </w:r>
                  <w:r w:rsidRPr="00BF5817">
                    <w:rPr>
                      <w:rFonts w:cs="Times New Roman"/>
                      <w:sz w:val="26"/>
                      <w:szCs w:val="26"/>
                      <w:lang w:val="en-US"/>
                    </w:rPr>
                    <w:t xml:space="preserve"> - ул. Комсомольская, 230</w:t>
                  </w:r>
                </w:p>
              </w:tc>
              <w:tc>
                <w:tcPr>
                  <w:tcW w:w="1489" w:type="dxa"/>
                  <w:gridSpan w:val="2"/>
                </w:tcPr>
                <w:p w14:paraId="7FD668DB" w14:textId="77777777" w:rsidR="00BF5817" w:rsidRPr="00BF5817" w:rsidRDefault="00BF5817" w:rsidP="00BF5817">
                  <w:pPr>
                    <w:rPr>
                      <w:sz w:val="26"/>
                      <w:szCs w:val="26"/>
                    </w:rPr>
                  </w:pPr>
                  <w:r w:rsidRPr="00BF5817">
                    <w:rPr>
                      <w:sz w:val="26"/>
                      <w:szCs w:val="26"/>
                    </w:rPr>
                    <w:t>754,79</w:t>
                  </w:r>
                </w:p>
              </w:tc>
            </w:tr>
            <w:tr w:rsidR="00BF5817" w:rsidRPr="00BF5817" w14:paraId="78013F4D" w14:textId="77777777" w:rsidTr="00BF5817">
              <w:tblPrEx>
                <w:jc w:val="center"/>
              </w:tblPrEx>
              <w:trPr>
                <w:jc w:val="center"/>
              </w:trPr>
              <w:tc>
                <w:tcPr>
                  <w:tcW w:w="5000" w:type="dxa"/>
                  <w:gridSpan w:val="2"/>
                </w:tcPr>
                <w:p w14:paraId="07E6972F" w14:textId="55E36EE0"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1</w:t>
                  </w:r>
                  <w:r w:rsidR="00414CB8">
                    <w:rPr>
                      <w:rFonts w:cs="Times New Roman"/>
                      <w:sz w:val="26"/>
                      <w:szCs w:val="26"/>
                    </w:rPr>
                    <w:t>5</w:t>
                  </w:r>
                  <w:r w:rsidRPr="00BF5817">
                    <w:rPr>
                      <w:rFonts w:cs="Times New Roman"/>
                      <w:sz w:val="26"/>
                      <w:szCs w:val="26"/>
                      <w:lang w:val="en-US"/>
                    </w:rPr>
                    <w:t xml:space="preserve"> - ул. Локомотивная, 2</w:t>
                  </w:r>
                </w:p>
              </w:tc>
              <w:tc>
                <w:tcPr>
                  <w:tcW w:w="1489" w:type="dxa"/>
                  <w:gridSpan w:val="2"/>
                </w:tcPr>
                <w:p w14:paraId="34428BFD" w14:textId="77777777" w:rsidR="00BF5817" w:rsidRPr="00BF5817" w:rsidRDefault="00BF5817" w:rsidP="00BF5817">
                  <w:pPr>
                    <w:rPr>
                      <w:sz w:val="26"/>
                      <w:szCs w:val="26"/>
                    </w:rPr>
                  </w:pPr>
                  <w:r w:rsidRPr="00BF5817">
                    <w:rPr>
                      <w:sz w:val="26"/>
                      <w:szCs w:val="26"/>
                    </w:rPr>
                    <w:t>942,67</w:t>
                  </w:r>
                </w:p>
              </w:tc>
            </w:tr>
            <w:tr w:rsidR="00BF5817" w:rsidRPr="00BF5817" w14:paraId="16E32007" w14:textId="77777777" w:rsidTr="00BF5817">
              <w:tblPrEx>
                <w:jc w:val="center"/>
              </w:tblPrEx>
              <w:trPr>
                <w:jc w:val="center"/>
              </w:trPr>
              <w:tc>
                <w:tcPr>
                  <w:tcW w:w="5000" w:type="dxa"/>
                  <w:gridSpan w:val="2"/>
                </w:tcPr>
                <w:p w14:paraId="62E6575E" w14:textId="180F9C92"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1</w:t>
                  </w:r>
                  <w:r w:rsidR="00414CB8">
                    <w:rPr>
                      <w:rFonts w:cs="Times New Roman"/>
                      <w:sz w:val="26"/>
                      <w:szCs w:val="26"/>
                    </w:rPr>
                    <w:t>6</w:t>
                  </w:r>
                  <w:r w:rsidRPr="00BF5817">
                    <w:rPr>
                      <w:rFonts w:cs="Times New Roman"/>
                      <w:sz w:val="26"/>
                      <w:szCs w:val="26"/>
                      <w:lang w:val="en-US"/>
                    </w:rPr>
                    <w:t xml:space="preserve"> - ул. Пушкина, 2</w:t>
                  </w:r>
                </w:p>
              </w:tc>
              <w:tc>
                <w:tcPr>
                  <w:tcW w:w="1489" w:type="dxa"/>
                  <w:gridSpan w:val="2"/>
                </w:tcPr>
                <w:p w14:paraId="39B2AEA7" w14:textId="77777777" w:rsidR="00BF5817" w:rsidRPr="00BF5817" w:rsidRDefault="00BF5817" w:rsidP="00BF5817">
                  <w:pPr>
                    <w:rPr>
                      <w:sz w:val="26"/>
                      <w:szCs w:val="26"/>
                    </w:rPr>
                  </w:pPr>
                  <w:r w:rsidRPr="00BF5817">
                    <w:rPr>
                      <w:sz w:val="26"/>
                      <w:szCs w:val="26"/>
                    </w:rPr>
                    <w:t>4422,76</w:t>
                  </w:r>
                </w:p>
              </w:tc>
            </w:tr>
            <w:tr w:rsidR="00BF5817" w:rsidRPr="00BF5817" w14:paraId="7A3405E3" w14:textId="77777777" w:rsidTr="00BF5817">
              <w:tblPrEx>
                <w:jc w:val="center"/>
              </w:tblPrEx>
              <w:trPr>
                <w:jc w:val="center"/>
              </w:trPr>
              <w:tc>
                <w:tcPr>
                  <w:tcW w:w="5000" w:type="dxa"/>
                  <w:gridSpan w:val="2"/>
                </w:tcPr>
                <w:p w14:paraId="22505A7A" w14:textId="3A149DFA"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1</w:t>
                  </w:r>
                  <w:r w:rsidR="00414CB8">
                    <w:rPr>
                      <w:rFonts w:cs="Times New Roman"/>
                      <w:sz w:val="26"/>
                      <w:szCs w:val="26"/>
                    </w:rPr>
                    <w:t>7</w:t>
                  </w:r>
                  <w:r w:rsidRPr="00BF5817">
                    <w:rPr>
                      <w:rFonts w:cs="Times New Roman"/>
                      <w:sz w:val="26"/>
                      <w:szCs w:val="26"/>
                      <w:lang w:val="en-US"/>
                    </w:rPr>
                    <w:t xml:space="preserve"> - ул. Районная, 23</w:t>
                  </w:r>
                </w:p>
              </w:tc>
              <w:tc>
                <w:tcPr>
                  <w:tcW w:w="1489" w:type="dxa"/>
                  <w:gridSpan w:val="2"/>
                </w:tcPr>
                <w:p w14:paraId="7FABBB0E" w14:textId="77777777" w:rsidR="00BF5817" w:rsidRPr="00BF5817" w:rsidRDefault="00BF5817" w:rsidP="00BF5817">
                  <w:pPr>
                    <w:rPr>
                      <w:sz w:val="26"/>
                      <w:szCs w:val="26"/>
                    </w:rPr>
                  </w:pPr>
                  <w:r w:rsidRPr="00BF5817">
                    <w:rPr>
                      <w:sz w:val="26"/>
                      <w:szCs w:val="26"/>
                    </w:rPr>
                    <w:t>433,17</w:t>
                  </w:r>
                </w:p>
              </w:tc>
            </w:tr>
            <w:tr w:rsidR="00BF5817" w:rsidRPr="00BF5817" w14:paraId="14850CCF" w14:textId="77777777" w:rsidTr="00BF5817">
              <w:tblPrEx>
                <w:jc w:val="center"/>
              </w:tblPrEx>
              <w:trPr>
                <w:jc w:val="center"/>
              </w:trPr>
              <w:tc>
                <w:tcPr>
                  <w:tcW w:w="5000" w:type="dxa"/>
                  <w:gridSpan w:val="2"/>
                </w:tcPr>
                <w:p w14:paraId="0FDCA767" w14:textId="360A6109"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18</w:t>
                  </w:r>
                  <w:r w:rsidRPr="00BF5817">
                    <w:rPr>
                      <w:rFonts w:cs="Times New Roman"/>
                      <w:sz w:val="26"/>
                      <w:szCs w:val="26"/>
                      <w:lang w:val="en-US"/>
                    </w:rPr>
                    <w:t xml:space="preserve"> - ул. Комсомольская, 53</w:t>
                  </w:r>
                </w:p>
              </w:tc>
              <w:tc>
                <w:tcPr>
                  <w:tcW w:w="1489" w:type="dxa"/>
                  <w:gridSpan w:val="2"/>
                </w:tcPr>
                <w:p w14:paraId="1F0EC415" w14:textId="77777777" w:rsidR="00BF5817" w:rsidRPr="00BF5817" w:rsidRDefault="00BF5817" w:rsidP="00BF5817">
                  <w:pPr>
                    <w:rPr>
                      <w:sz w:val="26"/>
                      <w:szCs w:val="26"/>
                    </w:rPr>
                  </w:pPr>
                  <w:r w:rsidRPr="00BF5817">
                    <w:rPr>
                      <w:sz w:val="26"/>
                      <w:szCs w:val="26"/>
                    </w:rPr>
                    <w:t>11198,11</w:t>
                  </w:r>
                </w:p>
              </w:tc>
            </w:tr>
            <w:tr w:rsidR="00BF5817" w:rsidRPr="00BF5817" w14:paraId="33135451" w14:textId="77777777" w:rsidTr="00BF5817">
              <w:tblPrEx>
                <w:jc w:val="center"/>
              </w:tblPrEx>
              <w:trPr>
                <w:jc w:val="center"/>
              </w:trPr>
              <w:tc>
                <w:tcPr>
                  <w:tcW w:w="5000" w:type="dxa"/>
                  <w:gridSpan w:val="2"/>
                </w:tcPr>
                <w:p w14:paraId="4F4916FF" w14:textId="2955E3CB"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19</w:t>
                  </w:r>
                  <w:r w:rsidRPr="00BF5817">
                    <w:rPr>
                      <w:rFonts w:cs="Times New Roman"/>
                      <w:sz w:val="26"/>
                      <w:szCs w:val="26"/>
                      <w:lang w:val="en-US"/>
                    </w:rPr>
                    <w:t xml:space="preserve"> - ул. Красная, 66</w:t>
                  </w:r>
                </w:p>
              </w:tc>
              <w:tc>
                <w:tcPr>
                  <w:tcW w:w="1489" w:type="dxa"/>
                  <w:gridSpan w:val="2"/>
                </w:tcPr>
                <w:p w14:paraId="42041E83" w14:textId="77777777" w:rsidR="00BF5817" w:rsidRPr="00BF5817" w:rsidRDefault="00BF5817" w:rsidP="00BF5817">
                  <w:pPr>
                    <w:rPr>
                      <w:sz w:val="26"/>
                      <w:szCs w:val="26"/>
                    </w:rPr>
                  </w:pPr>
                  <w:r w:rsidRPr="00BF5817">
                    <w:rPr>
                      <w:sz w:val="26"/>
                      <w:szCs w:val="26"/>
                    </w:rPr>
                    <w:t>10857,84</w:t>
                  </w:r>
                </w:p>
              </w:tc>
            </w:tr>
            <w:tr w:rsidR="00BF5817" w:rsidRPr="00BF5817" w14:paraId="2E2B3F44" w14:textId="77777777" w:rsidTr="00BF5817">
              <w:tblPrEx>
                <w:jc w:val="center"/>
              </w:tblPrEx>
              <w:trPr>
                <w:jc w:val="center"/>
              </w:trPr>
              <w:tc>
                <w:tcPr>
                  <w:tcW w:w="5000" w:type="dxa"/>
                  <w:gridSpan w:val="2"/>
                </w:tcPr>
                <w:p w14:paraId="07968145" w14:textId="3E9F469F"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2</w:t>
                  </w:r>
                  <w:r w:rsidR="00414CB8">
                    <w:rPr>
                      <w:rFonts w:cs="Times New Roman"/>
                      <w:sz w:val="26"/>
                      <w:szCs w:val="26"/>
                    </w:rPr>
                    <w:t>0</w:t>
                  </w:r>
                  <w:r w:rsidRPr="00BF5817">
                    <w:rPr>
                      <w:rFonts w:cs="Times New Roman"/>
                      <w:sz w:val="26"/>
                      <w:szCs w:val="26"/>
                      <w:lang w:val="en-US"/>
                    </w:rPr>
                    <w:t xml:space="preserve"> - ул. Арычная, 29</w:t>
                  </w:r>
                </w:p>
              </w:tc>
              <w:tc>
                <w:tcPr>
                  <w:tcW w:w="1489" w:type="dxa"/>
                  <w:gridSpan w:val="2"/>
                </w:tcPr>
                <w:p w14:paraId="33E9DF60" w14:textId="77777777" w:rsidR="00BF5817" w:rsidRPr="00BF5817" w:rsidRDefault="00BF5817" w:rsidP="00BF5817">
                  <w:pPr>
                    <w:rPr>
                      <w:sz w:val="26"/>
                      <w:szCs w:val="26"/>
                    </w:rPr>
                  </w:pPr>
                  <w:r w:rsidRPr="00BF5817">
                    <w:rPr>
                      <w:sz w:val="26"/>
                      <w:szCs w:val="26"/>
                    </w:rPr>
                    <w:t>850,77</w:t>
                  </w:r>
                </w:p>
              </w:tc>
            </w:tr>
            <w:tr w:rsidR="00BF5817" w:rsidRPr="00BF5817" w14:paraId="0AD790F6" w14:textId="77777777" w:rsidTr="00BF5817">
              <w:tblPrEx>
                <w:jc w:val="center"/>
              </w:tblPrEx>
              <w:trPr>
                <w:jc w:val="center"/>
              </w:trPr>
              <w:tc>
                <w:tcPr>
                  <w:tcW w:w="5000" w:type="dxa"/>
                  <w:gridSpan w:val="2"/>
                </w:tcPr>
                <w:p w14:paraId="4C26E1EE" w14:textId="62E0B7CD"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2</w:t>
                  </w:r>
                  <w:r w:rsidR="00414CB8">
                    <w:rPr>
                      <w:rFonts w:cs="Times New Roman"/>
                      <w:sz w:val="26"/>
                      <w:szCs w:val="26"/>
                    </w:rPr>
                    <w:t>1</w:t>
                  </w:r>
                  <w:r w:rsidRPr="00BF5817">
                    <w:rPr>
                      <w:rFonts w:cs="Times New Roman"/>
                      <w:sz w:val="26"/>
                      <w:szCs w:val="26"/>
                      <w:lang w:val="en-US"/>
                    </w:rPr>
                    <w:t xml:space="preserve"> - ул. Арычная, 31</w:t>
                  </w:r>
                </w:p>
              </w:tc>
              <w:tc>
                <w:tcPr>
                  <w:tcW w:w="1489" w:type="dxa"/>
                  <w:gridSpan w:val="2"/>
                </w:tcPr>
                <w:p w14:paraId="0AB63338" w14:textId="77777777" w:rsidR="00BF5817" w:rsidRPr="00BF5817" w:rsidRDefault="00BF5817" w:rsidP="00BF5817">
                  <w:pPr>
                    <w:rPr>
                      <w:sz w:val="26"/>
                      <w:szCs w:val="26"/>
                    </w:rPr>
                  </w:pPr>
                  <w:r w:rsidRPr="00BF5817">
                    <w:rPr>
                      <w:sz w:val="26"/>
                      <w:szCs w:val="26"/>
                    </w:rPr>
                    <w:t>1372,53</w:t>
                  </w:r>
                </w:p>
              </w:tc>
            </w:tr>
            <w:tr w:rsidR="00BF5817" w:rsidRPr="00BF5817" w14:paraId="5D677030" w14:textId="77777777" w:rsidTr="00BF5817">
              <w:tblPrEx>
                <w:jc w:val="center"/>
              </w:tblPrEx>
              <w:trPr>
                <w:jc w:val="center"/>
              </w:trPr>
              <w:tc>
                <w:tcPr>
                  <w:tcW w:w="5000" w:type="dxa"/>
                  <w:gridSpan w:val="2"/>
                </w:tcPr>
                <w:p w14:paraId="0AE0E7E4" w14:textId="480B3BAE"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2</w:t>
                  </w:r>
                  <w:r w:rsidR="00414CB8">
                    <w:rPr>
                      <w:rFonts w:cs="Times New Roman"/>
                      <w:sz w:val="26"/>
                      <w:szCs w:val="26"/>
                    </w:rPr>
                    <w:t>2</w:t>
                  </w:r>
                  <w:r w:rsidRPr="00BF5817">
                    <w:rPr>
                      <w:rFonts w:cs="Times New Roman"/>
                      <w:sz w:val="26"/>
                      <w:szCs w:val="26"/>
                      <w:lang w:val="en-US"/>
                    </w:rPr>
                    <w:t xml:space="preserve"> - ул. Арычная, 33</w:t>
                  </w:r>
                </w:p>
              </w:tc>
              <w:tc>
                <w:tcPr>
                  <w:tcW w:w="1489" w:type="dxa"/>
                  <w:gridSpan w:val="2"/>
                </w:tcPr>
                <w:p w14:paraId="712CC3FB" w14:textId="77777777" w:rsidR="00BF5817" w:rsidRPr="00BF5817" w:rsidRDefault="00BF5817" w:rsidP="00BF5817">
                  <w:pPr>
                    <w:rPr>
                      <w:sz w:val="26"/>
                      <w:szCs w:val="26"/>
                    </w:rPr>
                  </w:pPr>
                  <w:r w:rsidRPr="00BF5817">
                    <w:rPr>
                      <w:sz w:val="26"/>
                      <w:szCs w:val="26"/>
                    </w:rPr>
                    <w:t>1272,61</w:t>
                  </w:r>
                </w:p>
              </w:tc>
            </w:tr>
            <w:tr w:rsidR="00BF5817" w:rsidRPr="00BF5817" w14:paraId="434DB812" w14:textId="77777777" w:rsidTr="00BF5817">
              <w:tblPrEx>
                <w:jc w:val="center"/>
              </w:tblPrEx>
              <w:trPr>
                <w:jc w:val="center"/>
              </w:trPr>
              <w:tc>
                <w:tcPr>
                  <w:tcW w:w="5000" w:type="dxa"/>
                  <w:gridSpan w:val="2"/>
                </w:tcPr>
                <w:p w14:paraId="6447D2F4" w14:textId="70D1961B"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2</w:t>
                  </w:r>
                  <w:r w:rsidR="00414CB8">
                    <w:rPr>
                      <w:rFonts w:cs="Times New Roman"/>
                      <w:sz w:val="26"/>
                      <w:szCs w:val="26"/>
                    </w:rPr>
                    <w:t>3</w:t>
                  </w:r>
                  <w:r w:rsidRPr="00BF5817">
                    <w:rPr>
                      <w:rFonts w:cs="Times New Roman"/>
                      <w:sz w:val="26"/>
                      <w:szCs w:val="26"/>
                      <w:lang w:val="en-US"/>
                    </w:rPr>
                    <w:t xml:space="preserve"> - пер. Батальонный, 1</w:t>
                  </w:r>
                </w:p>
              </w:tc>
              <w:tc>
                <w:tcPr>
                  <w:tcW w:w="1489" w:type="dxa"/>
                  <w:gridSpan w:val="2"/>
                </w:tcPr>
                <w:p w14:paraId="3274BB99" w14:textId="77777777" w:rsidR="00BF5817" w:rsidRPr="00BF5817" w:rsidRDefault="00BF5817" w:rsidP="00BF5817">
                  <w:pPr>
                    <w:rPr>
                      <w:sz w:val="26"/>
                      <w:szCs w:val="26"/>
                    </w:rPr>
                  </w:pPr>
                  <w:r w:rsidRPr="00BF5817">
                    <w:rPr>
                      <w:sz w:val="26"/>
                      <w:szCs w:val="26"/>
                    </w:rPr>
                    <w:t>2430,41</w:t>
                  </w:r>
                </w:p>
              </w:tc>
            </w:tr>
            <w:tr w:rsidR="00BF5817" w:rsidRPr="00BF5817" w14:paraId="10C9102C" w14:textId="77777777" w:rsidTr="00BF5817">
              <w:tblPrEx>
                <w:jc w:val="center"/>
              </w:tblPrEx>
              <w:trPr>
                <w:jc w:val="center"/>
              </w:trPr>
              <w:tc>
                <w:tcPr>
                  <w:tcW w:w="5000" w:type="dxa"/>
                  <w:gridSpan w:val="2"/>
                </w:tcPr>
                <w:p w14:paraId="179B5C10" w14:textId="2F56BBF3" w:rsidR="00BF5817" w:rsidRPr="002E2197" w:rsidRDefault="00BF5817" w:rsidP="00BF5817">
                  <w:pPr>
                    <w:rPr>
                      <w:rFonts w:cs="Times New Roman"/>
                      <w:sz w:val="26"/>
                      <w:szCs w:val="26"/>
                    </w:rPr>
                  </w:pPr>
                  <w:r w:rsidRPr="00BF5817">
                    <w:rPr>
                      <w:rFonts w:cs="Times New Roman"/>
                      <w:sz w:val="26"/>
                      <w:szCs w:val="26"/>
                    </w:rPr>
                    <w:t>Лот №</w:t>
                  </w:r>
                  <w:r w:rsidR="00414CB8">
                    <w:rPr>
                      <w:rFonts w:cs="Times New Roman"/>
                      <w:sz w:val="26"/>
                      <w:szCs w:val="26"/>
                      <w:lang w:val="en-US"/>
                    </w:rPr>
                    <w:t xml:space="preserve"> 2</w:t>
                  </w:r>
                  <w:r w:rsidR="00414CB8">
                    <w:rPr>
                      <w:rFonts w:cs="Times New Roman"/>
                      <w:sz w:val="26"/>
                      <w:szCs w:val="26"/>
                    </w:rPr>
                    <w:t>4</w:t>
                  </w:r>
                  <w:r w:rsidRPr="00BF5817">
                    <w:rPr>
                      <w:rFonts w:cs="Times New Roman"/>
                      <w:sz w:val="26"/>
                      <w:szCs w:val="26"/>
                      <w:lang w:val="en-US"/>
                    </w:rPr>
                    <w:t xml:space="preserve"> - пер. Батальонный, 2</w:t>
                  </w:r>
                </w:p>
              </w:tc>
              <w:tc>
                <w:tcPr>
                  <w:tcW w:w="1489" w:type="dxa"/>
                  <w:gridSpan w:val="2"/>
                </w:tcPr>
                <w:p w14:paraId="3E279D44" w14:textId="77777777" w:rsidR="00BF5817" w:rsidRPr="00BF5817" w:rsidRDefault="00BF5817" w:rsidP="00BF5817">
                  <w:pPr>
                    <w:rPr>
                      <w:sz w:val="26"/>
                      <w:szCs w:val="26"/>
                    </w:rPr>
                  </w:pPr>
                  <w:r w:rsidRPr="00BF5817">
                    <w:rPr>
                      <w:sz w:val="26"/>
                      <w:szCs w:val="26"/>
                    </w:rPr>
                    <w:t>2345,90</w:t>
                  </w:r>
                </w:p>
              </w:tc>
            </w:tr>
            <w:tr w:rsidR="00BF5817" w:rsidRPr="00BF5817" w14:paraId="4C861C31" w14:textId="77777777" w:rsidTr="00BF5817">
              <w:tblPrEx>
                <w:jc w:val="center"/>
              </w:tblPrEx>
              <w:trPr>
                <w:jc w:val="center"/>
              </w:trPr>
              <w:tc>
                <w:tcPr>
                  <w:tcW w:w="5000" w:type="dxa"/>
                  <w:gridSpan w:val="2"/>
                </w:tcPr>
                <w:p w14:paraId="0C7E32FE" w14:textId="4F4F1453"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2</w:t>
                  </w:r>
                  <w:r w:rsidR="00414CB8">
                    <w:rPr>
                      <w:rFonts w:cs="Times New Roman"/>
                      <w:sz w:val="26"/>
                      <w:szCs w:val="26"/>
                    </w:rPr>
                    <w:t>5</w:t>
                  </w:r>
                  <w:r w:rsidRPr="00BF5817">
                    <w:rPr>
                      <w:rFonts w:cs="Times New Roman"/>
                      <w:sz w:val="26"/>
                      <w:szCs w:val="26"/>
                      <w:lang w:val="en-US"/>
                    </w:rPr>
                    <w:t xml:space="preserve"> - ул. Платова, 5</w:t>
                  </w:r>
                </w:p>
              </w:tc>
              <w:tc>
                <w:tcPr>
                  <w:tcW w:w="1489" w:type="dxa"/>
                  <w:gridSpan w:val="2"/>
                </w:tcPr>
                <w:p w14:paraId="6076E6EE" w14:textId="77777777" w:rsidR="00BF5817" w:rsidRPr="00BF5817" w:rsidRDefault="00BF5817" w:rsidP="00BF5817">
                  <w:pPr>
                    <w:rPr>
                      <w:sz w:val="26"/>
                      <w:szCs w:val="26"/>
                    </w:rPr>
                  </w:pPr>
                  <w:r w:rsidRPr="00BF5817">
                    <w:rPr>
                      <w:sz w:val="26"/>
                      <w:szCs w:val="26"/>
                    </w:rPr>
                    <w:t>53,28</w:t>
                  </w:r>
                </w:p>
              </w:tc>
            </w:tr>
            <w:tr w:rsidR="00BF5817" w:rsidRPr="00BF5817" w14:paraId="68805606" w14:textId="77777777" w:rsidTr="00BF5817">
              <w:tblPrEx>
                <w:jc w:val="center"/>
              </w:tblPrEx>
              <w:trPr>
                <w:jc w:val="center"/>
              </w:trPr>
              <w:tc>
                <w:tcPr>
                  <w:tcW w:w="5000" w:type="dxa"/>
                  <w:gridSpan w:val="2"/>
                </w:tcPr>
                <w:p w14:paraId="1E354745" w14:textId="73DF64CE"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26</w:t>
                  </w:r>
                  <w:r w:rsidRPr="00BF5817">
                    <w:rPr>
                      <w:rFonts w:cs="Times New Roman"/>
                      <w:sz w:val="26"/>
                      <w:szCs w:val="26"/>
                      <w:lang w:val="en-US"/>
                    </w:rPr>
                    <w:t xml:space="preserve"> - ул. Писарева, 14</w:t>
                  </w:r>
                </w:p>
              </w:tc>
              <w:tc>
                <w:tcPr>
                  <w:tcW w:w="1489" w:type="dxa"/>
                  <w:gridSpan w:val="2"/>
                </w:tcPr>
                <w:p w14:paraId="7CFBF203" w14:textId="77777777" w:rsidR="00BF5817" w:rsidRPr="00BF5817" w:rsidRDefault="00BF5817" w:rsidP="00BF5817">
                  <w:pPr>
                    <w:rPr>
                      <w:sz w:val="26"/>
                      <w:szCs w:val="26"/>
                    </w:rPr>
                  </w:pPr>
                  <w:r w:rsidRPr="00BF5817">
                    <w:rPr>
                      <w:sz w:val="26"/>
                      <w:szCs w:val="26"/>
                    </w:rPr>
                    <w:t>109,92</w:t>
                  </w:r>
                </w:p>
              </w:tc>
            </w:tr>
            <w:tr w:rsidR="00BF5817" w:rsidRPr="00BF5817" w14:paraId="4456354B" w14:textId="77777777" w:rsidTr="00BF5817">
              <w:tblPrEx>
                <w:jc w:val="center"/>
              </w:tblPrEx>
              <w:trPr>
                <w:jc w:val="center"/>
              </w:trPr>
              <w:tc>
                <w:tcPr>
                  <w:tcW w:w="5000" w:type="dxa"/>
                  <w:gridSpan w:val="2"/>
                </w:tcPr>
                <w:p w14:paraId="7130AB9D" w14:textId="5F5953DE"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27</w:t>
                  </w:r>
                  <w:r w:rsidRPr="00BF5817">
                    <w:rPr>
                      <w:rFonts w:cs="Times New Roman"/>
                      <w:sz w:val="26"/>
                      <w:szCs w:val="26"/>
                      <w:lang w:val="en-US"/>
                    </w:rPr>
                    <w:t xml:space="preserve"> - ул. Громова, 14</w:t>
                  </w:r>
                </w:p>
              </w:tc>
              <w:tc>
                <w:tcPr>
                  <w:tcW w:w="1489" w:type="dxa"/>
                  <w:gridSpan w:val="2"/>
                </w:tcPr>
                <w:p w14:paraId="73349C1F" w14:textId="77777777" w:rsidR="00BF5817" w:rsidRPr="00BF5817" w:rsidRDefault="00BF5817" w:rsidP="00BF5817">
                  <w:pPr>
                    <w:rPr>
                      <w:sz w:val="26"/>
                      <w:szCs w:val="26"/>
                    </w:rPr>
                  </w:pPr>
                  <w:r w:rsidRPr="00BF5817">
                    <w:rPr>
                      <w:sz w:val="26"/>
                      <w:szCs w:val="26"/>
                    </w:rPr>
                    <w:t>4284,37</w:t>
                  </w:r>
                </w:p>
              </w:tc>
            </w:tr>
            <w:tr w:rsidR="00BF5817" w:rsidRPr="00BF5817" w14:paraId="6AC76893" w14:textId="77777777" w:rsidTr="00BF5817">
              <w:tblPrEx>
                <w:jc w:val="center"/>
              </w:tblPrEx>
              <w:trPr>
                <w:jc w:val="center"/>
              </w:trPr>
              <w:tc>
                <w:tcPr>
                  <w:tcW w:w="5000" w:type="dxa"/>
                  <w:gridSpan w:val="2"/>
                </w:tcPr>
                <w:p w14:paraId="3A47449B" w14:textId="2612163B"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28</w:t>
                  </w:r>
                  <w:r w:rsidRPr="00BF5817">
                    <w:rPr>
                      <w:rFonts w:cs="Times New Roman"/>
                      <w:sz w:val="26"/>
                      <w:szCs w:val="26"/>
                      <w:lang w:val="en-US"/>
                    </w:rPr>
                    <w:t xml:space="preserve"> - ул. Громова, 10</w:t>
                  </w:r>
                </w:p>
              </w:tc>
              <w:tc>
                <w:tcPr>
                  <w:tcW w:w="1489" w:type="dxa"/>
                  <w:gridSpan w:val="2"/>
                </w:tcPr>
                <w:p w14:paraId="5B1FB74A" w14:textId="77777777" w:rsidR="00BF5817" w:rsidRPr="00BF5817" w:rsidRDefault="00BF5817" w:rsidP="00BF5817">
                  <w:pPr>
                    <w:rPr>
                      <w:sz w:val="26"/>
                      <w:szCs w:val="26"/>
                    </w:rPr>
                  </w:pPr>
                  <w:r w:rsidRPr="00BF5817">
                    <w:rPr>
                      <w:sz w:val="26"/>
                      <w:szCs w:val="26"/>
                    </w:rPr>
                    <w:t>4159,36</w:t>
                  </w:r>
                </w:p>
              </w:tc>
            </w:tr>
            <w:tr w:rsidR="00BF5817" w:rsidRPr="00BF5817" w14:paraId="2330B5C6" w14:textId="77777777" w:rsidTr="00BF5817">
              <w:tblPrEx>
                <w:jc w:val="center"/>
              </w:tblPrEx>
              <w:trPr>
                <w:jc w:val="center"/>
              </w:trPr>
              <w:tc>
                <w:tcPr>
                  <w:tcW w:w="5000" w:type="dxa"/>
                  <w:gridSpan w:val="2"/>
                </w:tcPr>
                <w:p w14:paraId="7F03AF4F" w14:textId="77D8A10C"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29</w:t>
                  </w:r>
                  <w:r w:rsidRPr="00BF5817">
                    <w:rPr>
                      <w:rFonts w:cs="Times New Roman"/>
                      <w:sz w:val="26"/>
                      <w:szCs w:val="26"/>
                      <w:lang w:val="en-US"/>
                    </w:rPr>
                    <w:t xml:space="preserve"> - ул. Дзержинского, 16</w:t>
                  </w:r>
                </w:p>
              </w:tc>
              <w:tc>
                <w:tcPr>
                  <w:tcW w:w="1489" w:type="dxa"/>
                  <w:gridSpan w:val="2"/>
                </w:tcPr>
                <w:p w14:paraId="4B6956B8" w14:textId="77777777" w:rsidR="00BF5817" w:rsidRPr="00BF5817" w:rsidRDefault="00BF5817" w:rsidP="00BF5817">
                  <w:pPr>
                    <w:rPr>
                      <w:sz w:val="26"/>
                      <w:szCs w:val="26"/>
                    </w:rPr>
                  </w:pPr>
                  <w:r w:rsidRPr="00BF5817">
                    <w:rPr>
                      <w:sz w:val="26"/>
                      <w:szCs w:val="26"/>
                    </w:rPr>
                    <w:t>3530,91</w:t>
                  </w:r>
                </w:p>
              </w:tc>
            </w:tr>
            <w:tr w:rsidR="00BF5817" w:rsidRPr="00BF5817" w14:paraId="55D4A707" w14:textId="77777777" w:rsidTr="00BF5817">
              <w:tblPrEx>
                <w:jc w:val="center"/>
              </w:tblPrEx>
              <w:trPr>
                <w:jc w:val="center"/>
              </w:trPr>
              <w:tc>
                <w:tcPr>
                  <w:tcW w:w="5000" w:type="dxa"/>
                  <w:gridSpan w:val="2"/>
                </w:tcPr>
                <w:p w14:paraId="1EBA3A1C" w14:textId="27934005"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3</w:t>
                  </w:r>
                  <w:r w:rsidR="00414CB8">
                    <w:rPr>
                      <w:rFonts w:cs="Times New Roman"/>
                      <w:sz w:val="26"/>
                      <w:szCs w:val="26"/>
                    </w:rPr>
                    <w:t>0</w:t>
                  </w:r>
                  <w:r w:rsidRPr="00BF5817">
                    <w:rPr>
                      <w:rFonts w:cs="Times New Roman"/>
                      <w:sz w:val="26"/>
                      <w:szCs w:val="26"/>
                      <w:lang w:val="en-US"/>
                    </w:rPr>
                    <w:t xml:space="preserve"> - ул. Крылова, 2</w:t>
                  </w:r>
                </w:p>
              </w:tc>
              <w:tc>
                <w:tcPr>
                  <w:tcW w:w="1489" w:type="dxa"/>
                  <w:gridSpan w:val="2"/>
                </w:tcPr>
                <w:p w14:paraId="6953FB18" w14:textId="77777777" w:rsidR="00BF5817" w:rsidRPr="00BF5817" w:rsidRDefault="00BF5817" w:rsidP="00BF5817">
                  <w:pPr>
                    <w:rPr>
                      <w:sz w:val="26"/>
                      <w:szCs w:val="26"/>
                    </w:rPr>
                  </w:pPr>
                  <w:r w:rsidRPr="00BF5817">
                    <w:rPr>
                      <w:sz w:val="26"/>
                      <w:szCs w:val="26"/>
                    </w:rPr>
                    <w:t>4276,08</w:t>
                  </w:r>
                </w:p>
              </w:tc>
            </w:tr>
            <w:tr w:rsidR="00BF5817" w:rsidRPr="00BF5817" w14:paraId="6F2BFA31" w14:textId="77777777" w:rsidTr="00BF5817">
              <w:tblPrEx>
                <w:jc w:val="center"/>
              </w:tblPrEx>
              <w:trPr>
                <w:jc w:val="center"/>
              </w:trPr>
              <w:tc>
                <w:tcPr>
                  <w:tcW w:w="5000" w:type="dxa"/>
                  <w:gridSpan w:val="2"/>
                </w:tcPr>
                <w:p w14:paraId="5A18932E" w14:textId="6742F2D6"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3</w:t>
                  </w:r>
                  <w:r w:rsidR="00414CB8">
                    <w:rPr>
                      <w:rFonts w:cs="Times New Roman"/>
                      <w:sz w:val="26"/>
                      <w:szCs w:val="26"/>
                    </w:rPr>
                    <w:t>1</w:t>
                  </w:r>
                  <w:r w:rsidRPr="00BF5817">
                    <w:rPr>
                      <w:rFonts w:cs="Times New Roman"/>
                      <w:sz w:val="26"/>
                      <w:szCs w:val="26"/>
                      <w:lang w:val="en-US"/>
                    </w:rPr>
                    <w:t xml:space="preserve"> - ул. Комсомольская, 133</w:t>
                  </w:r>
                </w:p>
              </w:tc>
              <w:tc>
                <w:tcPr>
                  <w:tcW w:w="1489" w:type="dxa"/>
                  <w:gridSpan w:val="2"/>
                </w:tcPr>
                <w:p w14:paraId="7BD32B2B" w14:textId="77777777" w:rsidR="00BF5817" w:rsidRPr="00BF5817" w:rsidRDefault="00BF5817" w:rsidP="00BF5817">
                  <w:pPr>
                    <w:rPr>
                      <w:sz w:val="26"/>
                      <w:szCs w:val="26"/>
                    </w:rPr>
                  </w:pPr>
                  <w:r w:rsidRPr="00BF5817">
                    <w:rPr>
                      <w:sz w:val="26"/>
                      <w:szCs w:val="26"/>
                    </w:rPr>
                    <w:t>4463,1</w:t>
                  </w:r>
                </w:p>
              </w:tc>
            </w:tr>
            <w:tr w:rsidR="00BF5817" w:rsidRPr="00BF5817" w14:paraId="3B5A143F" w14:textId="77777777" w:rsidTr="00BF5817">
              <w:tblPrEx>
                <w:jc w:val="center"/>
              </w:tblPrEx>
              <w:trPr>
                <w:jc w:val="center"/>
              </w:trPr>
              <w:tc>
                <w:tcPr>
                  <w:tcW w:w="5000" w:type="dxa"/>
                  <w:gridSpan w:val="2"/>
                </w:tcPr>
                <w:p w14:paraId="052A2776" w14:textId="0F517A06"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3</w:t>
                  </w:r>
                  <w:r w:rsidR="00414CB8">
                    <w:rPr>
                      <w:rFonts w:cs="Times New Roman"/>
                      <w:sz w:val="26"/>
                      <w:szCs w:val="26"/>
                    </w:rPr>
                    <w:t>2</w:t>
                  </w:r>
                  <w:r w:rsidRPr="00BF5817">
                    <w:rPr>
                      <w:rFonts w:cs="Times New Roman"/>
                      <w:sz w:val="26"/>
                      <w:szCs w:val="26"/>
                      <w:lang w:val="en-US"/>
                    </w:rPr>
                    <w:t xml:space="preserve"> - ул. Осипенко, 160</w:t>
                  </w:r>
                </w:p>
              </w:tc>
              <w:tc>
                <w:tcPr>
                  <w:tcW w:w="1489" w:type="dxa"/>
                  <w:gridSpan w:val="2"/>
                </w:tcPr>
                <w:p w14:paraId="3D387E82" w14:textId="77777777" w:rsidR="00BF5817" w:rsidRPr="00BF5817" w:rsidRDefault="00BF5817" w:rsidP="00BF5817">
                  <w:pPr>
                    <w:rPr>
                      <w:sz w:val="26"/>
                      <w:szCs w:val="26"/>
                    </w:rPr>
                  </w:pPr>
                  <w:r w:rsidRPr="00BF5817">
                    <w:rPr>
                      <w:sz w:val="26"/>
                      <w:szCs w:val="26"/>
                    </w:rPr>
                    <w:t>5441,39</w:t>
                  </w:r>
                </w:p>
              </w:tc>
            </w:tr>
            <w:tr w:rsidR="00BF5817" w:rsidRPr="00BF5817" w14:paraId="52F7887B" w14:textId="77777777" w:rsidTr="00BF5817">
              <w:tblPrEx>
                <w:jc w:val="center"/>
              </w:tblPrEx>
              <w:trPr>
                <w:jc w:val="center"/>
              </w:trPr>
              <w:tc>
                <w:tcPr>
                  <w:tcW w:w="5000" w:type="dxa"/>
                  <w:gridSpan w:val="2"/>
                </w:tcPr>
                <w:p w14:paraId="09C7989F" w14:textId="1F56A187"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3</w:t>
                  </w:r>
                  <w:r w:rsidR="00414CB8">
                    <w:rPr>
                      <w:rFonts w:cs="Times New Roman"/>
                      <w:sz w:val="26"/>
                      <w:szCs w:val="26"/>
                    </w:rPr>
                    <w:t>3</w:t>
                  </w:r>
                  <w:r w:rsidRPr="00BF5817">
                    <w:rPr>
                      <w:rFonts w:cs="Times New Roman"/>
                      <w:sz w:val="26"/>
                      <w:szCs w:val="26"/>
                      <w:lang w:val="en-US"/>
                    </w:rPr>
                    <w:t xml:space="preserve"> - ул. Громова, 30</w:t>
                  </w:r>
                </w:p>
              </w:tc>
              <w:tc>
                <w:tcPr>
                  <w:tcW w:w="1489" w:type="dxa"/>
                  <w:gridSpan w:val="2"/>
                </w:tcPr>
                <w:p w14:paraId="4936B62C" w14:textId="77777777" w:rsidR="00BF5817" w:rsidRPr="00BF5817" w:rsidRDefault="00BF5817" w:rsidP="00BF5817">
                  <w:pPr>
                    <w:rPr>
                      <w:sz w:val="26"/>
                      <w:szCs w:val="26"/>
                    </w:rPr>
                  </w:pPr>
                  <w:r w:rsidRPr="00BF5817">
                    <w:rPr>
                      <w:sz w:val="26"/>
                      <w:szCs w:val="26"/>
                    </w:rPr>
                    <w:t>5227,22</w:t>
                  </w:r>
                </w:p>
              </w:tc>
            </w:tr>
            <w:tr w:rsidR="00BF5817" w:rsidRPr="00BF5817" w14:paraId="09122EEE" w14:textId="77777777" w:rsidTr="00BF5817">
              <w:tblPrEx>
                <w:jc w:val="center"/>
              </w:tblPrEx>
              <w:trPr>
                <w:jc w:val="center"/>
              </w:trPr>
              <w:tc>
                <w:tcPr>
                  <w:tcW w:w="5000" w:type="dxa"/>
                  <w:gridSpan w:val="2"/>
                </w:tcPr>
                <w:p w14:paraId="7D3BAFFF" w14:textId="0B9F78B6" w:rsidR="00BF5817" w:rsidRPr="002E2197" w:rsidRDefault="00BF5817" w:rsidP="00BF5817">
                  <w:pPr>
                    <w:rPr>
                      <w:sz w:val="26"/>
                      <w:szCs w:val="26"/>
                    </w:rPr>
                  </w:pPr>
                  <w:r w:rsidRPr="00BF5817">
                    <w:rPr>
                      <w:rFonts w:cs="Times New Roman"/>
                      <w:sz w:val="26"/>
                      <w:szCs w:val="26"/>
                    </w:rPr>
                    <w:t>Лот №</w:t>
                  </w:r>
                  <w:r w:rsidR="00085030">
                    <w:rPr>
                      <w:rFonts w:cs="Times New Roman"/>
                      <w:sz w:val="26"/>
                      <w:szCs w:val="26"/>
                      <w:lang w:val="en-US"/>
                    </w:rPr>
                    <w:t xml:space="preserve"> 3</w:t>
                  </w:r>
                  <w:r w:rsidR="00414CB8">
                    <w:rPr>
                      <w:rFonts w:cs="Times New Roman"/>
                      <w:sz w:val="26"/>
                      <w:szCs w:val="26"/>
                    </w:rPr>
                    <w:t>4</w:t>
                  </w:r>
                  <w:r w:rsidRPr="00BF5817">
                    <w:rPr>
                      <w:rFonts w:cs="Times New Roman"/>
                      <w:sz w:val="26"/>
                      <w:szCs w:val="26"/>
                      <w:lang w:val="en-US"/>
                    </w:rPr>
                    <w:t xml:space="preserve"> - пр-кт Ленина, 127</w:t>
                  </w:r>
                </w:p>
              </w:tc>
              <w:tc>
                <w:tcPr>
                  <w:tcW w:w="1489" w:type="dxa"/>
                  <w:gridSpan w:val="2"/>
                </w:tcPr>
                <w:p w14:paraId="75DBB741" w14:textId="77777777" w:rsidR="00BF5817" w:rsidRPr="00BF5817" w:rsidRDefault="00BF5817" w:rsidP="00BF5817">
                  <w:pPr>
                    <w:rPr>
                      <w:sz w:val="26"/>
                      <w:szCs w:val="26"/>
                    </w:rPr>
                  </w:pPr>
                  <w:r w:rsidRPr="00BF5817">
                    <w:rPr>
                      <w:sz w:val="26"/>
                      <w:szCs w:val="26"/>
                    </w:rPr>
                    <w:t>1029,5</w:t>
                  </w:r>
                </w:p>
              </w:tc>
            </w:tr>
            <w:tr w:rsidR="00BF5817" w:rsidRPr="00BF5817" w14:paraId="1B1BAECF" w14:textId="77777777" w:rsidTr="00BF5817">
              <w:tblPrEx>
                <w:jc w:val="center"/>
              </w:tblPrEx>
              <w:trPr>
                <w:jc w:val="center"/>
              </w:trPr>
              <w:tc>
                <w:tcPr>
                  <w:tcW w:w="5000" w:type="dxa"/>
                  <w:gridSpan w:val="2"/>
                </w:tcPr>
                <w:p w14:paraId="199F0CBF" w14:textId="5AEB8770" w:rsidR="00BF5817" w:rsidRPr="002E2197" w:rsidRDefault="00BF5817" w:rsidP="00BF5817">
                  <w:pPr>
                    <w:rPr>
                      <w:sz w:val="26"/>
                      <w:szCs w:val="26"/>
                    </w:rPr>
                  </w:pPr>
                  <w:r w:rsidRPr="00BF5817">
                    <w:rPr>
                      <w:rFonts w:cs="Times New Roman"/>
                      <w:sz w:val="26"/>
                      <w:szCs w:val="26"/>
                    </w:rPr>
                    <w:t>Лот №</w:t>
                  </w:r>
                  <w:r w:rsidR="00085030">
                    <w:rPr>
                      <w:rFonts w:cs="Times New Roman"/>
                      <w:sz w:val="26"/>
                      <w:szCs w:val="26"/>
                      <w:lang w:val="en-US"/>
                    </w:rPr>
                    <w:t xml:space="preserve"> </w:t>
                  </w:r>
                  <w:r w:rsidR="00414CB8">
                    <w:rPr>
                      <w:rFonts w:cs="Times New Roman"/>
                      <w:sz w:val="26"/>
                      <w:szCs w:val="26"/>
                    </w:rPr>
                    <w:t>35</w:t>
                  </w:r>
                  <w:r w:rsidRPr="00BF5817">
                    <w:rPr>
                      <w:rFonts w:cs="Times New Roman"/>
                      <w:sz w:val="26"/>
                      <w:szCs w:val="26"/>
                      <w:lang w:val="en-US"/>
                    </w:rPr>
                    <w:t xml:space="preserve"> - ул. Комсомольская, 208</w:t>
                  </w:r>
                </w:p>
              </w:tc>
              <w:tc>
                <w:tcPr>
                  <w:tcW w:w="1489" w:type="dxa"/>
                  <w:gridSpan w:val="2"/>
                </w:tcPr>
                <w:p w14:paraId="05B8BC47" w14:textId="77777777" w:rsidR="00BF5817" w:rsidRPr="00BF5817" w:rsidRDefault="00BF5817" w:rsidP="00BF5817">
                  <w:pPr>
                    <w:rPr>
                      <w:sz w:val="26"/>
                      <w:szCs w:val="26"/>
                    </w:rPr>
                  </w:pPr>
                  <w:r w:rsidRPr="00BF5817">
                    <w:rPr>
                      <w:sz w:val="26"/>
                      <w:szCs w:val="26"/>
                    </w:rPr>
                    <w:t>503,71</w:t>
                  </w:r>
                </w:p>
              </w:tc>
            </w:tr>
            <w:tr w:rsidR="00BF5817" w:rsidRPr="00BF5817" w14:paraId="3F0C932D" w14:textId="77777777" w:rsidTr="00BF5817">
              <w:tblPrEx>
                <w:jc w:val="center"/>
              </w:tblPrEx>
              <w:trPr>
                <w:jc w:val="center"/>
              </w:trPr>
              <w:tc>
                <w:tcPr>
                  <w:tcW w:w="5000" w:type="dxa"/>
                  <w:gridSpan w:val="2"/>
                </w:tcPr>
                <w:p w14:paraId="100E0BD3" w14:textId="424C8D35"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36</w:t>
                  </w:r>
                  <w:r w:rsidRPr="00BF5817">
                    <w:rPr>
                      <w:rFonts w:cs="Times New Roman"/>
                      <w:sz w:val="26"/>
                      <w:szCs w:val="26"/>
                      <w:lang w:val="en-US"/>
                    </w:rPr>
                    <w:t xml:space="preserve"> - ул. Комсомольская, 115</w:t>
                  </w:r>
                </w:p>
              </w:tc>
              <w:tc>
                <w:tcPr>
                  <w:tcW w:w="1489" w:type="dxa"/>
                  <w:gridSpan w:val="2"/>
                </w:tcPr>
                <w:p w14:paraId="05E86237" w14:textId="77777777" w:rsidR="00BF5817" w:rsidRPr="00BF5817" w:rsidRDefault="00BF5817" w:rsidP="00BF5817">
                  <w:pPr>
                    <w:rPr>
                      <w:sz w:val="26"/>
                      <w:szCs w:val="26"/>
                    </w:rPr>
                  </w:pPr>
                  <w:r w:rsidRPr="00BF5817">
                    <w:rPr>
                      <w:sz w:val="26"/>
                      <w:szCs w:val="26"/>
                    </w:rPr>
                    <w:t>2798,85</w:t>
                  </w:r>
                </w:p>
              </w:tc>
            </w:tr>
            <w:tr w:rsidR="00BF5817" w:rsidRPr="00BF5817" w14:paraId="1F82A1C6" w14:textId="77777777" w:rsidTr="00BF5817">
              <w:tblPrEx>
                <w:jc w:val="center"/>
              </w:tblPrEx>
              <w:trPr>
                <w:jc w:val="center"/>
              </w:trPr>
              <w:tc>
                <w:tcPr>
                  <w:tcW w:w="5000" w:type="dxa"/>
                  <w:gridSpan w:val="2"/>
                </w:tcPr>
                <w:p w14:paraId="6076EBDB" w14:textId="21C99A94"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37</w:t>
                  </w:r>
                  <w:r w:rsidRPr="00BF5817">
                    <w:rPr>
                      <w:rFonts w:cs="Times New Roman"/>
                      <w:sz w:val="26"/>
                      <w:szCs w:val="26"/>
                      <w:lang w:val="en-US"/>
                    </w:rPr>
                    <w:t xml:space="preserve"> - ул. Комсомольская, 132</w:t>
                  </w:r>
                </w:p>
              </w:tc>
              <w:tc>
                <w:tcPr>
                  <w:tcW w:w="1489" w:type="dxa"/>
                  <w:gridSpan w:val="2"/>
                </w:tcPr>
                <w:p w14:paraId="4D43077A" w14:textId="77777777" w:rsidR="00BF5817" w:rsidRPr="00BF5817" w:rsidRDefault="00BF5817" w:rsidP="00BF5817">
                  <w:pPr>
                    <w:rPr>
                      <w:sz w:val="26"/>
                      <w:szCs w:val="26"/>
                    </w:rPr>
                  </w:pPr>
                  <w:r w:rsidRPr="00BF5817">
                    <w:rPr>
                      <w:sz w:val="26"/>
                      <w:szCs w:val="26"/>
                    </w:rPr>
                    <w:t>3024,2</w:t>
                  </w:r>
                </w:p>
              </w:tc>
            </w:tr>
            <w:tr w:rsidR="00BF5817" w:rsidRPr="00BF5817" w14:paraId="3A7E06A8" w14:textId="77777777" w:rsidTr="00BF5817">
              <w:tblPrEx>
                <w:jc w:val="center"/>
              </w:tblPrEx>
              <w:trPr>
                <w:jc w:val="center"/>
              </w:trPr>
              <w:tc>
                <w:tcPr>
                  <w:tcW w:w="5000" w:type="dxa"/>
                  <w:gridSpan w:val="2"/>
                </w:tcPr>
                <w:p w14:paraId="7184E339" w14:textId="4C5EC08B" w:rsidR="00BF5817" w:rsidRPr="002E2197" w:rsidRDefault="00BF5817" w:rsidP="00BF5817">
                  <w:pPr>
                    <w:rPr>
                      <w:sz w:val="26"/>
                      <w:szCs w:val="26"/>
                    </w:rPr>
                  </w:pPr>
                  <w:r w:rsidRPr="00BF5817">
                    <w:rPr>
                      <w:rFonts w:cs="Times New Roman"/>
                      <w:sz w:val="26"/>
                      <w:szCs w:val="26"/>
                    </w:rPr>
                    <w:lastRenderedPageBreak/>
                    <w:t>Лот №</w:t>
                  </w:r>
                  <w:r w:rsidR="00414CB8">
                    <w:rPr>
                      <w:rFonts w:cs="Times New Roman"/>
                      <w:sz w:val="26"/>
                      <w:szCs w:val="26"/>
                      <w:lang w:val="en-US"/>
                    </w:rPr>
                    <w:t xml:space="preserve"> </w:t>
                  </w:r>
                  <w:r w:rsidR="00414CB8">
                    <w:rPr>
                      <w:rFonts w:cs="Times New Roman"/>
                      <w:sz w:val="26"/>
                      <w:szCs w:val="26"/>
                    </w:rPr>
                    <w:t>38</w:t>
                  </w:r>
                  <w:r w:rsidRPr="00BF5817">
                    <w:rPr>
                      <w:rFonts w:cs="Times New Roman"/>
                      <w:sz w:val="26"/>
                      <w:szCs w:val="26"/>
                      <w:lang w:val="en-US"/>
                    </w:rPr>
                    <w:t xml:space="preserve"> - ул. Октябрьская, 147</w:t>
                  </w:r>
                </w:p>
              </w:tc>
              <w:tc>
                <w:tcPr>
                  <w:tcW w:w="1489" w:type="dxa"/>
                  <w:gridSpan w:val="2"/>
                </w:tcPr>
                <w:p w14:paraId="120DE7B0" w14:textId="77777777" w:rsidR="00BF5817" w:rsidRPr="00BF5817" w:rsidRDefault="00BF5817" w:rsidP="00BF5817">
                  <w:pPr>
                    <w:rPr>
                      <w:sz w:val="26"/>
                      <w:szCs w:val="26"/>
                    </w:rPr>
                  </w:pPr>
                  <w:r w:rsidRPr="00BF5817">
                    <w:rPr>
                      <w:sz w:val="26"/>
                      <w:szCs w:val="26"/>
                    </w:rPr>
                    <w:t>1222,42</w:t>
                  </w:r>
                </w:p>
              </w:tc>
            </w:tr>
            <w:tr w:rsidR="00BF5817" w:rsidRPr="00BF5817" w14:paraId="7D8E79F9" w14:textId="77777777" w:rsidTr="00BF5817">
              <w:tblPrEx>
                <w:jc w:val="center"/>
              </w:tblPrEx>
              <w:trPr>
                <w:jc w:val="center"/>
              </w:trPr>
              <w:tc>
                <w:tcPr>
                  <w:tcW w:w="5000" w:type="dxa"/>
                  <w:gridSpan w:val="2"/>
                </w:tcPr>
                <w:p w14:paraId="0FD22BF5" w14:textId="53C77B49"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39</w:t>
                  </w:r>
                  <w:r w:rsidRPr="00BF5817">
                    <w:rPr>
                      <w:rFonts w:cs="Times New Roman"/>
                      <w:sz w:val="26"/>
                      <w:szCs w:val="26"/>
                      <w:lang w:val="en-US"/>
                    </w:rPr>
                    <w:t xml:space="preserve"> - Новоегорьевский тракт, 10а</w:t>
                  </w:r>
                </w:p>
              </w:tc>
              <w:tc>
                <w:tcPr>
                  <w:tcW w:w="1489" w:type="dxa"/>
                  <w:gridSpan w:val="2"/>
                </w:tcPr>
                <w:p w14:paraId="0CED1014" w14:textId="77777777" w:rsidR="00BF5817" w:rsidRPr="00BF5817" w:rsidRDefault="00BF5817" w:rsidP="00BF5817">
                  <w:pPr>
                    <w:rPr>
                      <w:sz w:val="26"/>
                      <w:szCs w:val="26"/>
                    </w:rPr>
                  </w:pPr>
                  <w:r w:rsidRPr="00BF5817">
                    <w:rPr>
                      <w:sz w:val="26"/>
                      <w:szCs w:val="26"/>
                    </w:rPr>
                    <w:t>470,81</w:t>
                  </w:r>
                </w:p>
              </w:tc>
            </w:tr>
            <w:tr w:rsidR="00BF5817" w:rsidRPr="00BF5817" w14:paraId="48D67175" w14:textId="77777777" w:rsidTr="00BF5817">
              <w:tblPrEx>
                <w:jc w:val="center"/>
              </w:tblPrEx>
              <w:trPr>
                <w:jc w:val="center"/>
              </w:trPr>
              <w:tc>
                <w:tcPr>
                  <w:tcW w:w="5000" w:type="dxa"/>
                  <w:gridSpan w:val="2"/>
                </w:tcPr>
                <w:p w14:paraId="5DEA33D3" w14:textId="25AD561D"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40</w:t>
                  </w:r>
                  <w:r w:rsidRPr="00BF5817">
                    <w:rPr>
                      <w:rFonts w:cs="Times New Roman"/>
                      <w:sz w:val="26"/>
                      <w:szCs w:val="26"/>
                      <w:lang w:val="en-US"/>
                    </w:rPr>
                    <w:t xml:space="preserve"> - ул. Павлова, 50а</w:t>
                  </w:r>
                </w:p>
              </w:tc>
              <w:tc>
                <w:tcPr>
                  <w:tcW w:w="1489" w:type="dxa"/>
                  <w:gridSpan w:val="2"/>
                </w:tcPr>
                <w:p w14:paraId="7CD314EB" w14:textId="77777777" w:rsidR="00BF5817" w:rsidRPr="00BF5817" w:rsidRDefault="00BF5817" w:rsidP="00BF5817">
                  <w:pPr>
                    <w:rPr>
                      <w:sz w:val="26"/>
                      <w:szCs w:val="26"/>
                    </w:rPr>
                  </w:pPr>
                  <w:r w:rsidRPr="00BF5817">
                    <w:rPr>
                      <w:sz w:val="26"/>
                      <w:szCs w:val="26"/>
                    </w:rPr>
                    <w:t>1084,13</w:t>
                  </w:r>
                </w:p>
              </w:tc>
            </w:tr>
            <w:tr w:rsidR="00BF5817" w:rsidRPr="00BF5817" w14:paraId="53D33219" w14:textId="77777777" w:rsidTr="00BF5817">
              <w:tblPrEx>
                <w:jc w:val="center"/>
              </w:tblPrEx>
              <w:trPr>
                <w:jc w:val="center"/>
              </w:trPr>
              <w:tc>
                <w:tcPr>
                  <w:tcW w:w="5000" w:type="dxa"/>
                  <w:gridSpan w:val="2"/>
                </w:tcPr>
                <w:p w14:paraId="65CB7988" w14:textId="75A731A4"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4</w:t>
                  </w:r>
                  <w:r w:rsidR="00414CB8">
                    <w:rPr>
                      <w:rFonts w:cs="Times New Roman"/>
                      <w:sz w:val="26"/>
                      <w:szCs w:val="26"/>
                    </w:rPr>
                    <w:t>1</w:t>
                  </w:r>
                  <w:r w:rsidRPr="00BF5817">
                    <w:rPr>
                      <w:rFonts w:cs="Times New Roman"/>
                      <w:sz w:val="26"/>
                      <w:szCs w:val="26"/>
                      <w:lang w:val="en-US"/>
                    </w:rPr>
                    <w:t xml:space="preserve"> - ул. Павлова, 50б</w:t>
                  </w:r>
                </w:p>
              </w:tc>
              <w:tc>
                <w:tcPr>
                  <w:tcW w:w="1489" w:type="dxa"/>
                  <w:gridSpan w:val="2"/>
                </w:tcPr>
                <w:p w14:paraId="4A02430D" w14:textId="77777777" w:rsidR="00BF5817" w:rsidRPr="00BF5817" w:rsidRDefault="00BF5817" w:rsidP="00BF5817">
                  <w:pPr>
                    <w:rPr>
                      <w:sz w:val="26"/>
                      <w:szCs w:val="26"/>
                    </w:rPr>
                  </w:pPr>
                  <w:r w:rsidRPr="00BF5817">
                    <w:rPr>
                      <w:sz w:val="26"/>
                      <w:szCs w:val="26"/>
                    </w:rPr>
                    <w:t>1079,76</w:t>
                  </w:r>
                </w:p>
              </w:tc>
            </w:tr>
            <w:tr w:rsidR="00BF5817" w:rsidRPr="00BF5817" w14:paraId="7C9A34BF" w14:textId="77777777" w:rsidTr="00BF5817">
              <w:tblPrEx>
                <w:jc w:val="center"/>
              </w:tblPrEx>
              <w:trPr>
                <w:jc w:val="center"/>
              </w:trPr>
              <w:tc>
                <w:tcPr>
                  <w:tcW w:w="5000" w:type="dxa"/>
                  <w:gridSpan w:val="2"/>
                </w:tcPr>
                <w:p w14:paraId="6835C3E5" w14:textId="23BBDB9F"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4</w:t>
                  </w:r>
                  <w:r w:rsidR="00414CB8">
                    <w:rPr>
                      <w:rFonts w:cs="Times New Roman"/>
                      <w:sz w:val="26"/>
                      <w:szCs w:val="26"/>
                    </w:rPr>
                    <w:t>2</w:t>
                  </w:r>
                  <w:r w:rsidRPr="00BF5817">
                    <w:rPr>
                      <w:rFonts w:cs="Times New Roman"/>
                      <w:sz w:val="26"/>
                      <w:szCs w:val="26"/>
                      <w:lang w:val="en-US"/>
                    </w:rPr>
                    <w:t xml:space="preserve"> - ул. Путевая, 29а</w:t>
                  </w:r>
                </w:p>
              </w:tc>
              <w:tc>
                <w:tcPr>
                  <w:tcW w:w="1489" w:type="dxa"/>
                  <w:gridSpan w:val="2"/>
                </w:tcPr>
                <w:p w14:paraId="71A907B9" w14:textId="77777777" w:rsidR="00BF5817" w:rsidRPr="00BF5817" w:rsidRDefault="00BF5817" w:rsidP="00BF5817">
                  <w:pPr>
                    <w:rPr>
                      <w:sz w:val="26"/>
                      <w:szCs w:val="26"/>
                    </w:rPr>
                  </w:pPr>
                  <w:r w:rsidRPr="00BF5817">
                    <w:rPr>
                      <w:sz w:val="26"/>
                      <w:szCs w:val="26"/>
                    </w:rPr>
                    <w:t>530,82</w:t>
                  </w:r>
                </w:p>
              </w:tc>
            </w:tr>
            <w:tr w:rsidR="00BF5817" w:rsidRPr="00BF5817" w14:paraId="00828367" w14:textId="77777777" w:rsidTr="00BF5817">
              <w:tblPrEx>
                <w:jc w:val="center"/>
              </w:tblPrEx>
              <w:trPr>
                <w:jc w:val="center"/>
              </w:trPr>
              <w:tc>
                <w:tcPr>
                  <w:tcW w:w="5000" w:type="dxa"/>
                  <w:gridSpan w:val="2"/>
                </w:tcPr>
                <w:p w14:paraId="10FB9D9A" w14:textId="1D9620AF" w:rsidR="00BF5817" w:rsidRPr="002E2197" w:rsidRDefault="00BF5817" w:rsidP="00085030">
                  <w:pPr>
                    <w:rPr>
                      <w:sz w:val="26"/>
                      <w:szCs w:val="26"/>
                    </w:rPr>
                  </w:pPr>
                  <w:r w:rsidRPr="00BF5817">
                    <w:rPr>
                      <w:rFonts w:cs="Times New Roman"/>
                      <w:sz w:val="26"/>
                      <w:szCs w:val="26"/>
                    </w:rPr>
                    <w:t>Лот №</w:t>
                  </w:r>
                  <w:r w:rsidR="00085030">
                    <w:rPr>
                      <w:rFonts w:cs="Times New Roman"/>
                      <w:sz w:val="26"/>
                      <w:szCs w:val="26"/>
                      <w:lang w:val="en-US"/>
                    </w:rPr>
                    <w:t xml:space="preserve"> </w:t>
                  </w:r>
                  <w:r w:rsidR="00414CB8">
                    <w:rPr>
                      <w:rFonts w:cs="Times New Roman"/>
                      <w:sz w:val="26"/>
                      <w:szCs w:val="26"/>
                    </w:rPr>
                    <w:t>43</w:t>
                  </w:r>
                  <w:r w:rsidRPr="00BF5817">
                    <w:rPr>
                      <w:rFonts w:cs="Times New Roman"/>
                      <w:sz w:val="26"/>
                      <w:szCs w:val="26"/>
                      <w:lang w:val="en-US"/>
                    </w:rPr>
                    <w:t xml:space="preserve"> - ул. Брусилова, 8г</w:t>
                  </w:r>
                </w:p>
              </w:tc>
              <w:tc>
                <w:tcPr>
                  <w:tcW w:w="1489" w:type="dxa"/>
                  <w:gridSpan w:val="2"/>
                </w:tcPr>
                <w:p w14:paraId="1FD9C5B5" w14:textId="77777777" w:rsidR="00BF5817" w:rsidRPr="00BF5817" w:rsidRDefault="00BF5817" w:rsidP="00BF5817">
                  <w:pPr>
                    <w:rPr>
                      <w:sz w:val="26"/>
                      <w:szCs w:val="26"/>
                    </w:rPr>
                  </w:pPr>
                  <w:r w:rsidRPr="00BF5817">
                    <w:rPr>
                      <w:sz w:val="26"/>
                      <w:szCs w:val="26"/>
                    </w:rPr>
                    <w:t>1444,13</w:t>
                  </w:r>
                </w:p>
              </w:tc>
            </w:tr>
            <w:tr w:rsidR="00BF5817" w:rsidRPr="00BF5817" w14:paraId="73AAA89A" w14:textId="77777777" w:rsidTr="00BF5817">
              <w:tblPrEx>
                <w:jc w:val="center"/>
              </w:tblPrEx>
              <w:trPr>
                <w:jc w:val="center"/>
              </w:trPr>
              <w:tc>
                <w:tcPr>
                  <w:tcW w:w="5000" w:type="dxa"/>
                  <w:gridSpan w:val="2"/>
                </w:tcPr>
                <w:p w14:paraId="29F7C74F" w14:textId="275C6891" w:rsidR="00BF5817" w:rsidRPr="002E2197" w:rsidRDefault="00BF5817" w:rsidP="00085030">
                  <w:pPr>
                    <w:rPr>
                      <w:sz w:val="26"/>
                      <w:szCs w:val="26"/>
                    </w:rPr>
                  </w:pPr>
                  <w:r w:rsidRPr="00BF5817">
                    <w:rPr>
                      <w:rFonts w:cs="Times New Roman"/>
                      <w:sz w:val="26"/>
                      <w:szCs w:val="26"/>
                    </w:rPr>
                    <w:t>Лот №</w:t>
                  </w:r>
                  <w:r w:rsidR="00414CB8">
                    <w:rPr>
                      <w:rFonts w:cs="Times New Roman"/>
                      <w:sz w:val="26"/>
                      <w:szCs w:val="26"/>
                      <w:lang w:val="en-US"/>
                    </w:rPr>
                    <w:t xml:space="preserve"> 4</w:t>
                  </w:r>
                  <w:r w:rsidR="00414CB8">
                    <w:rPr>
                      <w:rFonts w:cs="Times New Roman"/>
                      <w:sz w:val="26"/>
                      <w:szCs w:val="26"/>
                    </w:rPr>
                    <w:t>4</w:t>
                  </w:r>
                  <w:r w:rsidR="00085030">
                    <w:rPr>
                      <w:rFonts w:cs="Times New Roman"/>
                      <w:sz w:val="26"/>
                      <w:szCs w:val="26"/>
                      <w:lang w:val="en-US"/>
                    </w:rPr>
                    <w:t xml:space="preserve"> </w:t>
                  </w:r>
                  <w:r w:rsidRPr="00BF5817">
                    <w:rPr>
                      <w:rFonts w:cs="Times New Roman"/>
                      <w:sz w:val="26"/>
                      <w:szCs w:val="26"/>
                      <w:lang w:val="en-US"/>
                    </w:rPr>
                    <w:t>- ул. Комсомольская, 206</w:t>
                  </w:r>
                </w:p>
              </w:tc>
              <w:tc>
                <w:tcPr>
                  <w:tcW w:w="1489" w:type="dxa"/>
                  <w:gridSpan w:val="2"/>
                </w:tcPr>
                <w:p w14:paraId="21A5E0B8" w14:textId="77777777" w:rsidR="00BF5817" w:rsidRPr="00BF5817" w:rsidRDefault="00BF5817" w:rsidP="00BF5817">
                  <w:pPr>
                    <w:rPr>
                      <w:sz w:val="26"/>
                      <w:szCs w:val="26"/>
                    </w:rPr>
                  </w:pPr>
                  <w:r w:rsidRPr="00BF5817">
                    <w:rPr>
                      <w:sz w:val="26"/>
                      <w:szCs w:val="26"/>
                    </w:rPr>
                    <w:t>978,01</w:t>
                  </w:r>
                </w:p>
              </w:tc>
            </w:tr>
            <w:tr w:rsidR="00BF5817" w:rsidRPr="00BF5817" w14:paraId="7CA46943" w14:textId="77777777" w:rsidTr="00BF5817">
              <w:tblPrEx>
                <w:jc w:val="center"/>
              </w:tblPrEx>
              <w:trPr>
                <w:jc w:val="center"/>
              </w:trPr>
              <w:tc>
                <w:tcPr>
                  <w:tcW w:w="5000" w:type="dxa"/>
                  <w:gridSpan w:val="2"/>
                </w:tcPr>
                <w:p w14:paraId="75131583" w14:textId="579B4BB4"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45</w:t>
                  </w:r>
                  <w:r w:rsidRPr="00BF5817">
                    <w:rPr>
                      <w:rFonts w:cs="Times New Roman"/>
                      <w:sz w:val="26"/>
                      <w:szCs w:val="26"/>
                      <w:lang w:val="en-US"/>
                    </w:rPr>
                    <w:t xml:space="preserve"> - ул. Комсомольская, 240</w:t>
                  </w:r>
                </w:p>
              </w:tc>
              <w:tc>
                <w:tcPr>
                  <w:tcW w:w="1489" w:type="dxa"/>
                  <w:gridSpan w:val="2"/>
                </w:tcPr>
                <w:p w14:paraId="782D4B08" w14:textId="77777777" w:rsidR="00BF5817" w:rsidRPr="00BF5817" w:rsidRDefault="00BF5817" w:rsidP="00BF5817">
                  <w:pPr>
                    <w:rPr>
                      <w:sz w:val="26"/>
                      <w:szCs w:val="26"/>
                    </w:rPr>
                  </w:pPr>
                  <w:r w:rsidRPr="00BF5817">
                    <w:rPr>
                      <w:sz w:val="26"/>
                      <w:szCs w:val="26"/>
                    </w:rPr>
                    <w:t>1105,84</w:t>
                  </w:r>
                </w:p>
              </w:tc>
            </w:tr>
            <w:tr w:rsidR="00BF5817" w:rsidRPr="00BF5817" w14:paraId="04B9A7FC" w14:textId="77777777" w:rsidTr="00BF5817">
              <w:tblPrEx>
                <w:jc w:val="center"/>
              </w:tblPrEx>
              <w:trPr>
                <w:jc w:val="center"/>
              </w:trPr>
              <w:tc>
                <w:tcPr>
                  <w:tcW w:w="5000" w:type="dxa"/>
                  <w:gridSpan w:val="2"/>
                </w:tcPr>
                <w:p w14:paraId="4A673D2E" w14:textId="72CF7959"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46</w:t>
                  </w:r>
                  <w:r w:rsidRPr="00BF5817">
                    <w:rPr>
                      <w:rFonts w:cs="Times New Roman"/>
                      <w:sz w:val="26"/>
                      <w:szCs w:val="26"/>
                      <w:lang w:val="en-US"/>
                    </w:rPr>
                    <w:t xml:space="preserve"> - ул. Кондратюка, 7</w:t>
                  </w:r>
                </w:p>
              </w:tc>
              <w:tc>
                <w:tcPr>
                  <w:tcW w:w="1489" w:type="dxa"/>
                  <w:gridSpan w:val="2"/>
                </w:tcPr>
                <w:p w14:paraId="75A2E1B4" w14:textId="77777777" w:rsidR="00BF5817" w:rsidRPr="00BF5817" w:rsidRDefault="00BF5817" w:rsidP="00BF5817">
                  <w:pPr>
                    <w:rPr>
                      <w:sz w:val="26"/>
                      <w:szCs w:val="26"/>
                    </w:rPr>
                  </w:pPr>
                  <w:r w:rsidRPr="00BF5817">
                    <w:rPr>
                      <w:sz w:val="26"/>
                      <w:szCs w:val="26"/>
                    </w:rPr>
                    <w:t>321,35</w:t>
                  </w:r>
                </w:p>
              </w:tc>
            </w:tr>
            <w:tr w:rsidR="00BF5817" w:rsidRPr="00BF5817" w14:paraId="427AFEF8" w14:textId="77777777" w:rsidTr="00BF5817">
              <w:tblPrEx>
                <w:jc w:val="center"/>
              </w:tblPrEx>
              <w:trPr>
                <w:jc w:val="center"/>
              </w:trPr>
              <w:tc>
                <w:tcPr>
                  <w:tcW w:w="5000" w:type="dxa"/>
                  <w:gridSpan w:val="2"/>
                </w:tcPr>
                <w:p w14:paraId="06E57BD7" w14:textId="67116236"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47</w:t>
                  </w:r>
                  <w:r w:rsidRPr="00BF5817">
                    <w:rPr>
                      <w:rFonts w:cs="Times New Roman"/>
                      <w:sz w:val="26"/>
                      <w:szCs w:val="26"/>
                      <w:lang w:val="en-US"/>
                    </w:rPr>
                    <w:t xml:space="preserve"> - пр-кт Ленина, 16</w:t>
                  </w:r>
                </w:p>
              </w:tc>
              <w:tc>
                <w:tcPr>
                  <w:tcW w:w="1489" w:type="dxa"/>
                  <w:gridSpan w:val="2"/>
                </w:tcPr>
                <w:p w14:paraId="2CCCA8F8" w14:textId="77777777" w:rsidR="00BF5817" w:rsidRPr="00BF5817" w:rsidRDefault="00BF5817" w:rsidP="00BF5817">
                  <w:pPr>
                    <w:rPr>
                      <w:sz w:val="26"/>
                      <w:szCs w:val="26"/>
                    </w:rPr>
                  </w:pPr>
                  <w:r w:rsidRPr="00BF5817">
                    <w:rPr>
                      <w:sz w:val="26"/>
                      <w:szCs w:val="26"/>
                    </w:rPr>
                    <w:t>443,72</w:t>
                  </w:r>
                </w:p>
              </w:tc>
            </w:tr>
            <w:tr w:rsidR="00BF5817" w:rsidRPr="00BF5817" w14:paraId="0BF4F1C2" w14:textId="77777777" w:rsidTr="00BF5817">
              <w:tblPrEx>
                <w:jc w:val="center"/>
              </w:tblPrEx>
              <w:trPr>
                <w:jc w:val="center"/>
              </w:trPr>
              <w:tc>
                <w:tcPr>
                  <w:tcW w:w="5000" w:type="dxa"/>
                  <w:gridSpan w:val="2"/>
                </w:tcPr>
                <w:p w14:paraId="4B44AB0F" w14:textId="2FC43D7B"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48</w:t>
                  </w:r>
                  <w:r w:rsidRPr="00BF5817">
                    <w:rPr>
                      <w:rFonts w:cs="Times New Roman"/>
                      <w:sz w:val="26"/>
                      <w:szCs w:val="26"/>
                      <w:lang w:val="en-US"/>
                    </w:rPr>
                    <w:t xml:space="preserve"> - ул. Сельмашская, 37</w:t>
                  </w:r>
                </w:p>
              </w:tc>
              <w:tc>
                <w:tcPr>
                  <w:tcW w:w="1489" w:type="dxa"/>
                  <w:gridSpan w:val="2"/>
                </w:tcPr>
                <w:p w14:paraId="24632E53" w14:textId="77777777" w:rsidR="00BF5817" w:rsidRPr="00BF5817" w:rsidRDefault="00BF5817" w:rsidP="00BF5817">
                  <w:pPr>
                    <w:rPr>
                      <w:sz w:val="26"/>
                      <w:szCs w:val="26"/>
                    </w:rPr>
                  </w:pPr>
                  <w:r w:rsidRPr="00BF5817">
                    <w:rPr>
                      <w:sz w:val="26"/>
                      <w:szCs w:val="26"/>
                    </w:rPr>
                    <w:t>1018,06</w:t>
                  </w:r>
                </w:p>
              </w:tc>
            </w:tr>
            <w:tr w:rsidR="00BF5817" w:rsidRPr="00BF5817" w14:paraId="7450AA92" w14:textId="77777777" w:rsidTr="00BF5817">
              <w:tblPrEx>
                <w:jc w:val="center"/>
              </w:tblPrEx>
              <w:trPr>
                <w:jc w:val="center"/>
              </w:trPr>
              <w:tc>
                <w:tcPr>
                  <w:tcW w:w="5000" w:type="dxa"/>
                  <w:gridSpan w:val="2"/>
                </w:tcPr>
                <w:p w14:paraId="59B8A6F4" w14:textId="74C336C9"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49</w:t>
                  </w:r>
                  <w:r w:rsidRPr="00BF5817">
                    <w:rPr>
                      <w:rFonts w:cs="Times New Roman"/>
                      <w:sz w:val="26"/>
                      <w:szCs w:val="26"/>
                      <w:lang w:val="en-US"/>
                    </w:rPr>
                    <w:t xml:space="preserve"> - ул. Дзержинского, 28</w:t>
                  </w:r>
                </w:p>
              </w:tc>
              <w:tc>
                <w:tcPr>
                  <w:tcW w:w="1489" w:type="dxa"/>
                  <w:gridSpan w:val="2"/>
                </w:tcPr>
                <w:p w14:paraId="1BE9D302" w14:textId="77777777" w:rsidR="00BF5817" w:rsidRPr="00BF5817" w:rsidRDefault="00BF5817" w:rsidP="00BF5817">
                  <w:pPr>
                    <w:rPr>
                      <w:sz w:val="26"/>
                      <w:szCs w:val="26"/>
                    </w:rPr>
                  </w:pPr>
                  <w:r w:rsidRPr="00BF5817">
                    <w:rPr>
                      <w:sz w:val="26"/>
                      <w:szCs w:val="26"/>
                    </w:rPr>
                    <w:t>5601,32</w:t>
                  </w:r>
                </w:p>
              </w:tc>
            </w:tr>
            <w:tr w:rsidR="00BF5817" w:rsidRPr="00BF5817" w14:paraId="72AA189C" w14:textId="77777777" w:rsidTr="00BF5817">
              <w:tblPrEx>
                <w:jc w:val="center"/>
              </w:tblPrEx>
              <w:trPr>
                <w:jc w:val="center"/>
              </w:trPr>
              <w:tc>
                <w:tcPr>
                  <w:tcW w:w="5000" w:type="dxa"/>
                  <w:gridSpan w:val="2"/>
                </w:tcPr>
                <w:p w14:paraId="55ACA1BE" w14:textId="7288FAA3" w:rsidR="00BF5817" w:rsidRPr="00BF5817" w:rsidRDefault="00414CB8" w:rsidP="00BF5817">
                  <w:pPr>
                    <w:rPr>
                      <w:sz w:val="26"/>
                      <w:szCs w:val="26"/>
                    </w:rPr>
                  </w:pPr>
                  <w:r>
                    <w:rPr>
                      <w:rFonts w:cs="Times New Roman"/>
                      <w:sz w:val="26"/>
                      <w:szCs w:val="26"/>
                    </w:rPr>
                    <w:t>Лот № 50</w:t>
                  </w:r>
                  <w:r w:rsidR="00BF5817" w:rsidRPr="00BF5817">
                    <w:rPr>
                      <w:rFonts w:cs="Times New Roman"/>
                      <w:sz w:val="26"/>
                      <w:szCs w:val="26"/>
                    </w:rPr>
                    <w:t xml:space="preserve"> - пр-кт Ленина, 140, корп. 1, 2, 3</w:t>
                  </w:r>
                </w:p>
              </w:tc>
              <w:tc>
                <w:tcPr>
                  <w:tcW w:w="1489" w:type="dxa"/>
                  <w:gridSpan w:val="2"/>
                </w:tcPr>
                <w:p w14:paraId="5AC5D5DB" w14:textId="77777777" w:rsidR="00BF5817" w:rsidRPr="00BF5817" w:rsidRDefault="00BF5817" w:rsidP="00BF5817">
                  <w:pPr>
                    <w:rPr>
                      <w:sz w:val="26"/>
                      <w:szCs w:val="26"/>
                    </w:rPr>
                  </w:pPr>
                  <w:r w:rsidRPr="00BF5817">
                    <w:rPr>
                      <w:sz w:val="26"/>
                      <w:szCs w:val="26"/>
                    </w:rPr>
                    <w:t>4427,11</w:t>
                  </w:r>
                </w:p>
              </w:tc>
            </w:tr>
            <w:tr w:rsidR="00BF5817" w:rsidRPr="00BF5817" w14:paraId="06DB1A85" w14:textId="77777777" w:rsidTr="00BF5817">
              <w:tblPrEx>
                <w:jc w:val="center"/>
              </w:tblPrEx>
              <w:trPr>
                <w:jc w:val="center"/>
              </w:trPr>
              <w:tc>
                <w:tcPr>
                  <w:tcW w:w="5000" w:type="dxa"/>
                  <w:gridSpan w:val="2"/>
                </w:tcPr>
                <w:p w14:paraId="027F01A7" w14:textId="0CF9E0AA"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5</w:t>
                  </w:r>
                  <w:r w:rsidR="00414CB8">
                    <w:rPr>
                      <w:rFonts w:cs="Times New Roman"/>
                      <w:sz w:val="26"/>
                      <w:szCs w:val="26"/>
                    </w:rPr>
                    <w:t>1</w:t>
                  </w:r>
                  <w:r w:rsidRPr="00BF5817">
                    <w:rPr>
                      <w:rFonts w:cs="Times New Roman"/>
                      <w:sz w:val="26"/>
                      <w:szCs w:val="26"/>
                      <w:lang w:val="en-US"/>
                    </w:rPr>
                    <w:t xml:space="preserve"> - ул. Комсомольская, 129Б</w:t>
                  </w:r>
                </w:p>
              </w:tc>
              <w:tc>
                <w:tcPr>
                  <w:tcW w:w="1489" w:type="dxa"/>
                  <w:gridSpan w:val="2"/>
                </w:tcPr>
                <w:p w14:paraId="5D6F0336" w14:textId="77777777" w:rsidR="00BF5817" w:rsidRPr="00BF5817" w:rsidRDefault="00BF5817" w:rsidP="00BF5817">
                  <w:pPr>
                    <w:rPr>
                      <w:sz w:val="26"/>
                      <w:szCs w:val="26"/>
                    </w:rPr>
                  </w:pPr>
                  <w:r w:rsidRPr="00BF5817">
                    <w:rPr>
                      <w:sz w:val="26"/>
                      <w:szCs w:val="26"/>
                    </w:rPr>
                    <w:t>70,8</w:t>
                  </w:r>
                </w:p>
              </w:tc>
            </w:tr>
            <w:tr w:rsidR="00BF5817" w:rsidRPr="00BF5817" w14:paraId="64C74B2F" w14:textId="77777777" w:rsidTr="00BF5817">
              <w:tblPrEx>
                <w:jc w:val="center"/>
              </w:tblPrEx>
              <w:trPr>
                <w:jc w:val="center"/>
              </w:trPr>
              <w:tc>
                <w:tcPr>
                  <w:tcW w:w="5000" w:type="dxa"/>
                  <w:gridSpan w:val="2"/>
                </w:tcPr>
                <w:p w14:paraId="1E951A03" w14:textId="24248C5D" w:rsidR="00BF5817" w:rsidRPr="002E21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52</w:t>
                  </w:r>
                  <w:r w:rsidRPr="00BF5817">
                    <w:rPr>
                      <w:rFonts w:cs="Times New Roman"/>
                      <w:sz w:val="26"/>
                      <w:szCs w:val="26"/>
                      <w:lang w:val="en-US"/>
                    </w:rPr>
                    <w:t xml:space="preserve"> - ул. Брусилова, 45</w:t>
                  </w:r>
                </w:p>
              </w:tc>
              <w:tc>
                <w:tcPr>
                  <w:tcW w:w="1489" w:type="dxa"/>
                  <w:gridSpan w:val="2"/>
                </w:tcPr>
                <w:p w14:paraId="5913B9AF" w14:textId="77777777" w:rsidR="00BF5817" w:rsidRPr="00BF5817" w:rsidRDefault="00BF5817" w:rsidP="00BF5817">
                  <w:pPr>
                    <w:rPr>
                      <w:sz w:val="26"/>
                      <w:szCs w:val="26"/>
                    </w:rPr>
                  </w:pPr>
                  <w:r w:rsidRPr="00BF5817">
                    <w:rPr>
                      <w:sz w:val="26"/>
                      <w:szCs w:val="26"/>
                    </w:rPr>
                    <w:t>268,53</w:t>
                  </w:r>
                </w:p>
              </w:tc>
            </w:tr>
            <w:tr w:rsidR="00BF5817" w:rsidRPr="00BF5817" w14:paraId="200A0D2D" w14:textId="77777777" w:rsidTr="00BF5817">
              <w:tblPrEx>
                <w:jc w:val="center"/>
              </w:tblPrEx>
              <w:trPr>
                <w:jc w:val="center"/>
              </w:trPr>
              <w:tc>
                <w:tcPr>
                  <w:tcW w:w="5000" w:type="dxa"/>
                  <w:gridSpan w:val="2"/>
                </w:tcPr>
                <w:p w14:paraId="4C9C3765" w14:textId="4DDD3A57" w:rsidR="00BF5817" w:rsidRPr="00BF5817" w:rsidRDefault="00BF5817" w:rsidP="00BF5817">
                  <w:pPr>
                    <w:rPr>
                      <w:sz w:val="26"/>
                      <w:szCs w:val="26"/>
                      <w:lang w:val="en-US"/>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53</w:t>
                  </w:r>
                  <w:r w:rsidRPr="00BF5817">
                    <w:rPr>
                      <w:rFonts w:cs="Times New Roman"/>
                      <w:sz w:val="26"/>
                      <w:szCs w:val="26"/>
                      <w:lang w:val="en-US"/>
                    </w:rPr>
                    <w:t xml:space="preserve"> - ул. Брусилова, 47</w:t>
                  </w:r>
                </w:p>
              </w:tc>
              <w:tc>
                <w:tcPr>
                  <w:tcW w:w="1489" w:type="dxa"/>
                  <w:gridSpan w:val="2"/>
                </w:tcPr>
                <w:p w14:paraId="2005F80F" w14:textId="77777777" w:rsidR="00BF5817" w:rsidRPr="00BF5817" w:rsidRDefault="00BF5817" w:rsidP="00BF5817">
                  <w:pPr>
                    <w:rPr>
                      <w:sz w:val="26"/>
                      <w:szCs w:val="26"/>
                    </w:rPr>
                  </w:pPr>
                  <w:r w:rsidRPr="00BF5817">
                    <w:rPr>
                      <w:sz w:val="26"/>
                      <w:szCs w:val="26"/>
                    </w:rPr>
                    <w:t>456,08</w:t>
                  </w:r>
                </w:p>
              </w:tc>
            </w:tr>
            <w:tr w:rsidR="00BF5817" w:rsidRPr="00BF5817" w14:paraId="4F310050" w14:textId="77777777" w:rsidTr="00BF5817">
              <w:tblPrEx>
                <w:jc w:val="center"/>
              </w:tblPrEx>
              <w:trPr>
                <w:jc w:val="center"/>
              </w:trPr>
              <w:tc>
                <w:tcPr>
                  <w:tcW w:w="5000" w:type="dxa"/>
                  <w:gridSpan w:val="2"/>
                </w:tcPr>
                <w:p w14:paraId="3CA833E4" w14:textId="672ED423" w:rsidR="00BF5817" w:rsidRPr="00BF5817" w:rsidRDefault="00BF5817" w:rsidP="00BF5817">
                  <w:pPr>
                    <w:rPr>
                      <w:sz w:val="26"/>
                      <w:szCs w:val="26"/>
                      <w:lang w:val="en-US"/>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54</w:t>
                  </w:r>
                  <w:r w:rsidRPr="00BF5817">
                    <w:rPr>
                      <w:rFonts w:cs="Times New Roman"/>
                      <w:sz w:val="26"/>
                      <w:szCs w:val="26"/>
                      <w:lang w:val="en-US"/>
                    </w:rPr>
                    <w:t xml:space="preserve"> - ул. Октябрьская, 117</w:t>
                  </w:r>
                </w:p>
              </w:tc>
              <w:tc>
                <w:tcPr>
                  <w:tcW w:w="1489" w:type="dxa"/>
                  <w:gridSpan w:val="2"/>
                </w:tcPr>
                <w:p w14:paraId="1BDB82AE" w14:textId="77777777" w:rsidR="00BF5817" w:rsidRPr="00BF5817" w:rsidRDefault="00BF5817" w:rsidP="00BF5817">
                  <w:pPr>
                    <w:rPr>
                      <w:sz w:val="26"/>
                      <w:szCs w:val="26"/>
                    </w:rPr>
                  </w:pPr>
                  <w:r w:rsidRPr="00BF5817">
                    <w:rPr>
                      <w:sz w:val="26"/>
                      <w:szCs w:val="26"/>
                    </w:rPr>
                    <w:t>2897,38</w:t>
                  </w:r>
                </w:p>
              </w:tc>
            </w:tr>
            <w:tr w:rsidR="00BF5817" w:rsidRPr="00BF5817" w14:paraId="6B3E2E06" w14:textId="77777777" w:rsidTr="00BF5817">
              <w:tblPrEx>
                <w:jc w:val="center"/>
              </w:tblPrEx>
              <w:trPr>
                <w:jc w:val="center"/>
              </w:trPr>
              <w:tc>
                <w:tcPr>
                  <w:tcW w:w="5000" w:type="dxa"/>
                  <w:gridSpan w:val="2"/>
                </w:tcPr>
                <w:p w14:paraId="25E5D242" w14:textId="22B0709E" w:rsidR="00BF5817" w:rsidRPr="00FF1597" w:rsidRDefault="00BF5817" w:rsidP="00BF5817">
                  <w:pPr>
                    <w:rPr>
                      <w:sz w:val="26"/>
                      <w:szCs w:val="26"/>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55</w:t>
                  </w:r>
                  <w:r w:rsidRPr="00BF5817">
                    <w:rPr>
                      <w:rFonts w:cs="Times New Roman"/>
                      <w:sz w:val="26"/>
                      <w:szCs w:val="26"/>
                      <w:lang w:val="en-US"/>
                    </w:rPr>
                    <w:t xml:space="preserve"> - ул. Октябрьская, 117а</w:t>
                  </w:r>
                </w:p>
              </w:tc>
              <w:tc>
                <w:tcPr>
                  <w:tcW w:w="1489" w:type="dxa"/>
                  <w:gridSpan w:val="2"/>
                </w:tcPr>
                <w:p w14:paraId="7CBFF59B" w14:textId="77777777" w:rsidR="00BF5817" w:rsidRPr="00BF5817" w:rsidRDefault="00BF5817" w:rsidP="00BF5817">
                  <w:pPr>
                    <w:rPr>
                      <w:sz w:val="26"/>
                      <w:szCs w:val="26"/>
                    </w:rPr>
                  </w:pPr>
                  <w:r w:rsidRPr="00BF5817">
                    <w:rPr>
                      <w:sz w:val="26"/>
                      <w:szCs w:val="26"/>
                    </w:rPr>
                    <w:t>3358,29</w:t>
                  </w:r>
                </w:p>
              </w:tc>
            </w:tr>
            <w:tr w:rsidR="00BF5817" w:rsidRPr="00BF5817" w14:paraId="5A7CA26C" w14:textId="77777777" w:rsidTr="00BF5817">
              <w:tblPrEx>
                <w:jc w:val="center"/>
              </w:tblPrEx>
              <w:trPr>
                <w:jc w:val="center"/>
              </w:trPr>
              <w:tc>
                <w:tcPr>
                  <w:tcW w:w="5000" w:type="dxa"/>
                  <w:gridSpan w:val="2"/>
                </w:tcPr>
                <w:p w14:paraId="4B78799D" w14:textId="7A7D045C" w:rsidR="00BF5817" w:rsidRPr="00BF5817" w:rsidRDefault="00BF5817" w:rsidP="00BF5817">
                  <w:pPr>
                    <w:rPr>
                      <w:sz w:val="26"/>
                      <w:szCs w:val="26"/>
                      <w:lang w:val="en-US"/>
                    </w:rPr>
                  </w:pPr>
                  <w:r w:rsidRPr="00BF5817">
                    <w:rPr>
                      <w:rFonts w:cs="Times New Roman"/>
                      <w:sz w:val="26"/>
                      <w:szCs w:val="26"/>
                    </w:rPr>
                    <w:t>Лот №</w:t>
                  </w:r>
                  <w:r w:rsidR="00414CB8">
                    <w:rPr>
                      <w:rFonts w:cs="Times New Roman"/>
                      <w:sz w:val="26"/>
                      <w:szCs w:val="26"/>
                      <w:lang w:val="en-US"/>
                    </w:rPr>
                    <w:t xml:space="preserve"> </w:t>
                  </w:r>
                  <w:r w:rsidR="00414CB8">
                    <w:rPr>
                      <w:rFonts w:cs="Times New Roman"/>
                      <w:sz w:val="26"/>
                      <w:szCs w:val="26"/>
                    </w:rPr>
                    <w:t>56</w:t>
                  </w:r>
                  <w:r w:rsidRPr="00BF5817">
                    <w:rPr>
                      <w:rFonts w:cs="Times New Roman"/>
                      <w:sz w:val="26"/>
                      <w:szCs w:val="26"/>
                      <w:lang w:val="en-US"/>
                    </w:rPr>
                    <w:t xml:space="preserve"> - ул. Октябрьская, 78</w:t>
                  </w:r>
                </w:p>
              </w:tc>
              <w:tc>
                <w:tcPr>
                  <w:tcW w:w="1489" w:type="dxa"/>
                  <w:gridSpan w:val="2"/>
                </w:tcPr>
                <w:p w14:paraId="67DE695A" w14:textId="77777777" w:rsidR="00BF5817" w:rsidRPr="00BF5817" w:rsidRDefault="00BF5817" w:rsidP="00BF5817">
                  <w:pPr>
                    <w:rPr>
                      <w:sz w:val="26"/>
                      <w:szCs w:val="26"/>
                    </w:rPr>
                  </w:pPr>
                  <w:r w:rsidRPr="00BF5817">
                    <w:rPr>
                      <w:sz w:val="26"/>
                      <w:szCs w:val="26"/>
                    </w:rPr>
                    <w:t>3080,89</w:t>
                  </w:r>
                </w:p>
              </w:tc>
            </w:tr>
            <w:tr w:rsidR="00BF5817" w:rsidRPr="00BF5817" w14:paraId="48C04683" w14:textId="77777777" w:rsidTr="00BF5817">
              <w:tblPrEx>
                <w:jc w:val="center"/>
              </w:tblPrEx>
              <w:trPr>
                <w:jc w:val="center"/>
              </w:trPr>
              <w:tc>
                <w:tcPr>
                  <w:tcW w:w="5000" w:type="dxa"/>
                  <w:gridSpan w:val="2"/>
                </w:tcPr>
                <w:p w14:paraId="7A6FE551" w14:textId="719FE251" w:rsidR="00BF5817" w:rsidRPr="00BF5817" w:rsidRDefault="00BF5817" w:rsidP="00BF5817">
                  <w:pPr>
                    <w:rPr>
                      <w:rFonts w:cs="Times New Roman"/>
                      <w:sz w:val="26"/>
                      <w:szCs w:val="26"/>
                    </w:rPr>
                  </w:pPr>
                  <w:r w:rsidRPr="00BF5817">
                    <w:rPr>
                      <w:rFonts w:cs="Times New Roman"/>
                      <w:sz w:val="26"/>
                      <w:szCs w:val="26"/>
                    </w:rPr>
                    <w:t>Итого</w:t>
                  </w:r>
                  <w:r w:rsidR="002E2197">
                    <w:rPr>
                      <w:rFonts w:cs="Times New Roman"/>
                      <w:sz w:val="26"/>
                      <w:szCs w:val="26"/>
                    </w:rPr>
                    <w:t>:</w:t>
                  </w:r>
                </w:p>
              </w:tc>
              <w:tc>
                <w:tcPr>
                  <w:tcW w:w="1489" w:type="dxa"/>
                  <w:gridSpan w:val="2"/>
                </w:tcPr>
                <w:p w14:paraId="31BD5DB2" w14:textId="437116CC" w:rsidR="00BF5817" w:rsidRPr="00BF5817" w:rsidRDefault="00A51079" w:rsidP="00BF5817">
                  <w:pPr>
                    <w:rPr>
                      <w:sz w:val="26"/>
                      <w:szCs w:val="26"/>
                    </w:rPr>
                  </w:pPr>
                  <w:r>
                    <w:rPr>
                      <w:sz w:val="26"/>
                      <w:szCs w:val="26"/>
                    </w:rPr>
                    <w:t>123686,85</w:t>
                  </w:r>
                </w:p>
              </w:tc>
            </w:tr>
          </w:tbl>
          <w:p w14:paraId="135DE90F" w14:textId="77777777" w:rsidR="00E62ADF" w:rsidRPr="00263325" w:rsidRDefault="00E62ADF" w:rsidP="00D84FDA">
            <w:pPr>
              <w:jc w:val="both"/>
              <w:rPr>
                <w:rFonts w:cs="Times New Roman"/>
                <w:sz w:val="26"/>
                <w:szCs w:val="26"/>
              </w:rPr>
            </w:pPr>
          </w:p>
        </w:tc>
      </w:tr>
      <w:tr w:rsidR="00BA287D" w:rsidRPr="00263325" w14:paraId="6A0AB5EC" w14:textId="77777777" w:rsidTr="00A048E0">
        <w:trPr>
          <w:trHeight w:val="358"/>
        </w:trPr>
        <w:tc>
          <w:tcPr>
            <w:tcW w:w="567" w:type="dxa"/>
            <w:tcBorders>
              <w:top w:val="single" w:sz="4" w:space="0" w:color="000000"/>
              <w:left w:val="single" w:sz="4" w:space="0" w:color="000000"/>
              <w:bottom w:val="single" w:sz="4" w:space="0" w:color="000000"/>
            </w:tcBorders>
          </w:tcPr>
          <w:p w14:paraId="0798F8CB" w14:textId="77777777" w:rsidR="00BA287D" w:rsidRPr="00263325" w:rsidRDefault="00BA287D" w:rsidP="007B5DA9">
            <w:pPr>
              <w:rPr>
                <w:rFonts w:cs="Times New Roman"/>
                <w:sz w:val="26"/>
                <w:szCs w:val="26"/>
              </w:rPr>
            </w:pPr>
            <w:r w:rsidRPr="00263325">
              <w:rPr>
                <w:rFonts w:cs="Times New Roman"/>
                <w:sz w:val="26"/>
                <w:szCs w:val="26"/>
              </w:rPr>
              <w:lastRenderedPageBreak/>
              <w:t>10.</w:t>
            </w:r>
          </w:p>
        </w:tc>
        <w:tc>
          <w:tcPr>
            <w:tcW w:w="2268" w:type="dxa"/>
            <w:tcBorders>
              <w:top w:val="single" w:sz="4" w:space="0" w:color="000000"/>
              <w:left w:val="single" w:sz="4" w:space="0" w:color="000000"/>
              <w:bottom w:val="single" w:sz="4" w:space="0" w:color="000000"/>
            </w:tcBorders>
          </w:tcPr>
          <w:p w14:paraId="128D29BD" w14:textId="77777777" w:rsidR="00BA287D" w:rsidRPr="00263325" w:rsidRDefault="00BA287D" w:rsidP="007B5DA9">
            <w:pPr>
              <w:rPr>
                <w:rFonts w:cs="Times New Roman"/>
                <w:sz w:val="26"/>
                <w:szCs w:val="26"/>
              </w:rPr>
            </w:pPr>
            <w:r w:rsidRPr="00263325">
              <w:rPr>
                <w:rFonts w:cs="Times New Roman"/>
                <w:sz w:val="26"/>
                <w:szCs w:val="26"/>
              </w:rPr>
              <w:t>Реквизиты банковского счета для перечисления денежных средств</w:t>
            </w:r>
          </w:p>
        </w:tc>
        <w:tc>
          <w:tcPr>
            <w:tcW w:w="6705" w:type="dxa"/>
            <w:tcBorders>
              <w:top w:val="single" w:sz="4" w:space="0" w:color="000000"/>
              <w:left w:val="single" w:sz="4" w:space="0" w:color="000000"/>
              <w:bottom w:val="single" w:sz="4" w:space="0" w:color="000000"/>
              <w:right w:val="single" w:sz="4" w:space="0" w:color="000000"/>
            </w:tcBorders>
          </w:tcPr>
          <w:p w14:paraId="4C86EEA8" w14:textId="18B357AD" w:rsidR="008F065E" w:rsidRPr="00263325" w:rsidRDefault="008F065E" w:rsidP="008F065E">
            <w:pPr>
              <w:rPr>
                <w:rFonts w:cs="Times New Roman"/>
                <w:sz w:val="26"/>
                <w:szCs w:val="26"/>
              </w:rPr>
            </w:pPr>
            <w:r w:rsidRPr="00263325">
              <w:rPr>
                <w:rFonts w:cs="Times New Roman"/>
                <w:sz w:val="26"/>
                <w:szCs w:val="26"/>
              </w:rPr>
              <w:t>Получатель – УФК по Алтайскому краю (Администрация город</w:t>
            </w:r>
            <w:r w:rsidR="00460E87">
              <w:rPr>
                <w:rFonts w:cs="Times New Roman"/>
                <w:sz w:val="26"/>
                <w:szCs w:val="26"/>
              </w:rPr>
              <w:t>а Рубцовска Алтайского края л/с</w:t>
            </w:r>
            <w:r w:rsidRPr="00263325">
              <w:rPr>
                <w:rFonts w:cs="Times New Roman"/>
                <w:sz w:val="26"/>
                <w:szCs w:val="26"/>
              </w:rPr>
              <w:t xml:space="preserve"> </w:t>
            </w:r>
            <w:r w:rsidRPr="00263325">
              <w:rPr>
                <w:rStyle w:val="wmi-callto"/>
                <w:rFonts w:cs="Times New Roman"/>
                <w:sz w:val="26"/>
                <w:szCs w:val="26"/>
              </w:rPr>
              <w:t>05173011690</w:t>
            </w:r>
            <w:r w:rsidRPr="00263325">
              <w:rPr>
                <w:rFonts w:cs="Times New Roman"/>
                <w:sz w:val="26"/>
                <w:szCs w:val="26"/>
              </w:rPr>
              <w:t>)</w:t>
            </w:r>
          </w:p>
          <w:p w14:paraId="6F7E894E" w14:textId="1C3A2BB0" w:rsidR="008F065E" w:rsidRPr="00263325" w:rsidRDefault="008F065E" w:rsidP="008F065E">
            <w:pPr>
              <w:rPr>
                <w:rFonts w:cs="Times New Roman"/>
                <w:sz w:val="26"/>
                <w:szCs w:val="26"/>
              </w:rPr>
            </w:pPr>
            <w:r w:rsidRPr="00263325">
              <w:rPr>
                <w:rFonts w:cs="Times New Roman"/>
                <w:sz w:val="26"/>
                <w:szCs w:val="26"/>
              </w:rPr>
              <w:t>ИНН </w:t>
            </w:r>
            <w:r w:rsidRPr="00263325">
              <w:rPr>
                <w:rStyle w:val="wmi-callto"/>
                <w:rFonts w:cs="Times New Roman"/>
                <w:sz w:val="26"/>
                <w:szCs w:val="26"/>
              </w:rPr>
              <w:t>2209011079</w:t>
            </w:r>
            <w:r w:rsidRPr="00263325">
              <w:rPr>
                <w:rFonts w:cs="Times New Roman"/>
                <w:sz w:val="26"/>
                <w:szCs w:val="26"/>
              </w:rPr>
              <w:t xml:space="preserve"> КПП </w:t>
            </w:r>
            <w:r w:rsidRPr="00263325">
              <w:rPr>
                <w:rStyle w:val="wmi-callto"/>
                <w:rFonts w:cs="Times New Roman"/>
                <w:sz w:val="26"/>
                <w:szCs w:val="26"/>
              </w:rPr>
              <w:t>220901001</w:t>
            </w:r>
          </w:p>
          <w:p w14:paraId="64667337" w14:textId="6A10E3A1" w:rsidR="008F065E" w:rsidRPr="00263325" w:rsidRDefault="00460E87" w:rsidP="008F065E">
            <w:pPr>
              <w:rPr>
                <w:rFonts w:cs="Times New Roman"/>
                <w:sz w:val="26"/>
                <w:szCs w:val="26"/>
              </w:rPr>
            </w:pPr>
            <w:r>
              <w:rPr>
                <w:rFonts w:cs="Times New Roman"/>
                <w:sz w:val="26"/>
                <w:szCs w:val="26"/>
              </w:rPr>
              <w:t>Отделение Барнаул г. Барнаул</w:t>
            </w:r>
            <w:r w:rsidR="008F065E" w:rsidRPr="00263325">
              <w:rPr>
                <w:rFonts w:cs="Times New Roman"/>
                <w:sz w:val="26"/>
                <w:szCs w:val="26"/>
              </w:rPr>
              <w:t xml:space="preserve"> БИК </w:t>
            </w:r>
            <w:r w:rsidR="008F065E" w:rsidRPr="00263325">
              <w:rPr>
                <w:rStyle w:val="wmi-callto"/>
                <w:rFonts w:cs="Times New Roman"/>
                <w:sz w:val="26"/>
                <w:szCs w:val="26"/>
              </w:rPr>
              <w:t>040173001</w:t>
            </w:r>
          </w:p>
          <w:p w14:paraId="495EE4D0" w14:textId="77777777" w:rsidR="008F065E" w:rsidRPr="00263325" w:rsidRDefault="008F065E" w:rsidP="008F065E">
            <w:pPr>
              <w:rPr>
                <w:rFonts w:cs="Times New Roman"/>
                <w:sz w:val="26"/>
                <w:szCs w:val="26"/>
              </w:rPr>
            </w:pPr>
            <w:r w:rsidRPr="00263325">
              <w:rPr>
                <w:rFonts w:cs="Times New Roman"/>
                <w:sz w:val="26"/>
                <w:szCs w:val="26"/>
              </w:rPr>
              <w:t xml:space="preserve">р/с </w:t>
            </w:r>
            <w:r w:rsidRPr="00263325">
              <w:rPr>
                <w:rStyle w:val="wmi-callto"/>
                <w:rFonts w:cs="Times New Roman"/>
                <w:sz w:val="26"/>
                <w:szCs w:val="26"/>
              </w:rPr>
              <w:t>40302810501733006900</w:t>
            </w:r>
          </w:p>
          <w:p w14:paraId="587CE59D" w14:textId="77777777" w:rsidR="008F065E" w:rsidRPr="00263325" w:rsidRDefault="008F065E" w:rsidP="008F065E">
            <w:pPr>
              <w:rPr>
                <w:rFonts w:cs="Times New Roman"/>
                <w:sz w:val="26"/>
                <w:szCs w:val="26"/>
              </w:rPr>
            </w:pPr>
            <w:r w:rsidRPr="00263325">
              <w:rPr>
                <w:rFonts w:cs="Times New Roman"/>
                <w:sz w:val="26"/>
                <w:szCs w:val="26"/>
              </w:rPr>
              <w:t xml:space="preserve">КБК </w:t>
            </w:r>
            <w:r w:rsidRPr="00263325">
              <w:rPr>
                <w:rStyle w:val="wmi-callto"/>
                <w:rFonts w:cs="Times New Roman"/>
                <w:sz w:val="26"/>
                <w:szCs w:val="26"/>
              </w:rPr>
              <w:t>30330399040040000180</w:t>
            </w:r>
            <w:r w:rsidRPr="00263325">
              <w:rPr>
                <w:rFonts w:cs="Times New Roman"/>
                <w:sz w:val="26"/>
                <w:szCs w:val="26"/>
              </w:rPr>
              <w:br/>
              <w:t xml:space="preserve">КТМО </w:t>
            </w:r>
            <w:r w:rsidRPr="00263325">
              <w:rPr>
                <w:rStyle w:val="wmi-callto"/>
                <w:rFonts w:cs="Times New Roman"/>
                <w:sz w:val="26"/>
                <w:szCs w:val="26"/>
              </w:rPr>
              <w:t>01716000</w:t>
            </w:r>
          </w:p>
          <w:p w14:paraId="4A81A102" w14:textId="77777777" w:rsidR="00BA287D" w:rsidRPr="00263325" w:rsidRDefault="00D84FDA" w:rsidP="00D41474">
            <w:pPr>
              <w:pStyle w:val="a0"/>
              <w:jc w:val="both"/>
              <w:rPr>
                <w:rFonts w:cs="Times New Roman"/>
                <w:sz w:val="26"/>
                <w:szCs w:val="26"/>
              </w:rPr>
            </w:pPr>
            <w:r>
              <w:rPr>
                <w:rFonts w:cs="Times New Roman"/>
                <w:sz w:val="26"/>
                <w:szCs w:val="26"/>
              </w:rPr>
              <w:t xml:space="preserve">Назначение платежа: </w:t>
            </w:r>
            <w:r w:rsidR="008F065E" w:rsidRPr="00263325">
              <w:rPr>
                <w:rFonts w:cs="Times New Roman"/>
                <w:sz w:val="26"/>
                <w:szCs w:val="26"/>
              </w:rPr>
              <w:t>Обеспечение заявки на участие в открытом конкурсе по отбору управляющих организаций для управления многоквартирными домами</w:t>
            </w:r>
            <w:r w:rsidR="008F065E" w:rsidRPr="00263325">
              <w:rPr>
                <w:rFonts w:cs="Times New Roman"/>
                <w:color w:val="000000"/>
                <w:sz w:val="26"/>
                <w:szCs w:val="26"/>
              </w:rPr>
              <w:t xml:space="preserve">, номер </w:t>
            </w:r>
            <w:r w:rsidR="00D41474">
              <w:rPr>
                <w:rFonts w:cs="Times New Roman"/>
                <w:color w:val="000000"/>
                <w:sz w:val="26"/>
                <w:szCs w:val="26"/>
              </w:rPr>
              <w:t xml:space="preserve">извещения и </w:t>
            </w:r>
            <w:r w:rsidR="008F065E" w:rsidRPr="00263325">
              <w:rPr>
                <w:rFonts w:cs="Times New Roman"/>
                <w:color w:val="000000"/>
                <w:sz w:val="26"/>
                <w:szCs w:val="26"/>
              </w:rPr>
              <w:t>лота</w:t>
            </w:r>
          </w:p>
        </w:tc>
      </w:tr>
      <w:tr w:rsidR="00BA287D" w:rsidRPr="00263325" w14:paraId="20BFE653" w14:textId="77777777" w:rsidTr="00A048E0">
        <w:trPr>
          <w:trHeight w:val="358"/>
        </w:trPr>
        <w:tc>
          <w:tcPr>
            <w:tcW w:w="567" w:type="dxa"/>
            <w:tcBorders>
              <w:top w:val="single" w:sz="4" w:space="0" w:color="000000"/>
              <w:left w:val="single" w:sz="4" w:space="0" w:color="000000"/>
              <w:bottom w:val="single" w:sz="4" w:space="0" w:color="000000"/>
            </w:tcBorders>
          </w:tcPr>
          <w:p w14:paraId="37F203AA" w14:textId="77777777" w:rsidR="00BA287D" w:rsidRPr="00263325" w:rsidRDefault="00BA287D" w:rsidP="007B5DA9">
            <w:pPr>
              <w:rPr>
                <w:rFonts w:cs="Times New Roman"/>
                <w:sz w:val="26"/>
                <w:szCs w:val="26"/>
              </w:rPr>
            </w:pPr>
            <w:r w:rsidRPr="00263325">
              <w:rPr>
                <w:rFonts w:cs="Times New Roman"/>
                <w:sz w:val="26"/>
                <w:szCs w:val="26"/>
              </w:rPr>
              <w:t>11.</w:t>
            </w:r>
          </w:p>
        </w:tc>
        <w:tc>
          <w:tcPr>
            <w:tcW w:w="2268" w:type="dxa"/>
            <w:tcBorders>
              <w:top w:val="single" w:sz="4" w:space="0" w:color="000000"/>
              <w:left w:val="single" w:sz="4" w:space="0" w:color="000000"/>
              <w:bottom w:val="single" w:sz="4" w:space="0" w:color="000000"/>
            </w:tcBorders>
          </w:tcPr>
          <w:p w14:paraId="5A835DEF" w14:textId="77777777" w:rsidR="00BA287D" w:rsidRPr="00263325" w:rsidRDefault="00BA287D" w:rsidP="007B5DA9">
            <w:pPr>
              <w:rPr>
                <w:rFonts w:cs="Times New Roman"/>
                <w:sz w:val="26"/>
                <w:szCs w:val="26"/>
              </w:rPr>
            </w:pPr>
            <w:r w:rsidRPr="00263325">
              <w:rPr>
                <w:rFonts w:cs="Times New Roman"/>
                <w:sz w:val="26"/>
                <w:szCs w:val="26"/>
              </w:rPr>
              <w:t>Порядок и график проведения осмотров объектов конкурса</w:t>
            </w:r>
          </w:p>
        </w:tc>
        <w:tc>
          <w:tcPr>
            <w:tcW w:w="6705" w:type="dxa"/>
            <w:tcBorders>
              <w:top w:val="single" w:sz="4" w:space="0" w:color="000000"/>
              <w:left w:val="single" w:sz="4" w:space="0" w:color="000000"/>
              <w:bottom w:val="single" w:sz="4" w:space="0" w:color="000000"/>
              <w:right w:val="single" w:sz="4" w:space="0" w:color="000000"/>
            </w:tcBorders>
          </w:tcPr>
          <w:p w14:paraId="7CB7771B" w14:textId="77777777" w:rsidR="00D84FDA" w:rsidRDefault="00BA287D" w:rsidP="00D84FDA">
            <w:pPr>
              <w:jc w:val="both"/>
              <w:rPr>
                <w:rFonts w:cs="Times New Roman"/>
                <w:sz w:val="26"/>
                <w:szCs w:val="26"/>
              </w:rPr>
            </w:pPr>
            <w:r w:rsidRPr="00263325">
              <w:rPr>
                <w:rFonts w:cs="Times New Roman"/>
                <w:sz w:val="26"/>
                <w:szCs w:val="26"/>
              </w:rPr>
              <w:t>Порядок и график проведения осмотров объектов конкурса по каждому лоту претендентами и другими заи</w:t>
            </w:r>
            <w:r w:rsidR="00D84FDA">
              <w:rPr>
                <w:rFonts w:cs="Times New Roman"/>
                <w:sz w:val="26"/>
                <w:szCs w:val="26"/>
              </w:rPr>
              <w:t>нтересованными лицами указан в приложении 4 к конкурсной документации.</w:t>
            </w:r>
          </w:p>
          <w:p w14:paraId="25614C7C" w14:textId="77777777" w:rsidR="00270C5F" w:rsidRPr="00263325" w:rsidRDefault="00270C5F" w:rsidP="00D84FDA">
            <w:pPr>
              <w:jc w:val="both"/>
              <w:rPr>
                <w:rFonts w:cs="Times New Roman"/>
                <w:sz w:val="26"/>
                <w:szCs w:val="26"/>
              </w:rPr>
            </w:pPr>
            <w:r>
              <w:rPr>
                <w:rFonts w:cs="Times New Roman"/>
                <w:sz w:val="26"/>
                <w:szCs w:val="26"/>
              </w:rPr>
              <w:t>Каждые пять рабочих дней с даты размещения извещения о проведении конкурса</w:t>
            </w:r>
          </w:p>
        </w:tc>
      </w:tr>
      <w:tr w:rsidR="00BA287D" w:rsidRPr="00263325" w14:paraId="2BC59CB5" w14:textId="77777777" w:rsidTr="00A048E0">
        <w:trPr>
          <w:trHeight w:val="358"/>
        </w:trPr>
        <w:tc>
          <w:tcPr>
            <w:tcW w:w="567" w:type="dxa"/>
            <w:tcBorders>
              <w:top w:val="single" w:sz="4" w:space="0" w:color="000000"/>
              <w:left w:val="single" w:sz="4" w:space="0" w:color="000000"/>
              <w:bottom w:val="single" w:sz="4" w:space="0" w:color="000000"/>
            </w:tcBorders>
          </w:tcPr>
          <w:p w14:paraId="7CF3B73F" w14:textId="77777777" w:rsidR="00BA287D" w:rsidRPr="00263325" w:rsidRDefault="00BA287D" w:rsidP="007B5DA9">
            <w:pPr>
              <w:rPr>
                <w:rFonts w:cs="Times New Roman"/>
                <w:sz w:val="26"/>
                <w:szCs w:val="26"/>
              </w:rPr>
            </w:pPr>
            <w:r w:rsidRPr="00263325">
              <w:rPr>
                <w:rFonts w:cs="Times New Roman"/>
                <w:sz w:val="26"/>
                <w:szCs w:val="26"/>
              </w:rPr>
              <w:t>12.</w:t>
            </w:r>
          </w:p>
        </w:tc>
        <w:tc>
          <w:tcPr>
            <w:tcW w:w="2268" w:type="dxa"/>
            <w:tcBorders>
              <w:top w:val="single" w:sz="4" w:space="0" w:color="000000"/>
              <w:left w:val="single" w:sz="4" w:space="0" w:color="000000"/>
              <w:bottom w:val="single" w:sz="4" w:space="0" w:color="000000"/>
            </w:tcBorders>
          </w:tcPr>
          <w:p w14:paraId="2CC9D576" w14:textId="77777777" w:rsidR="00BA287D" w:rsidRPr="00263325" w:rsidRDefault="00BA287D" w:rsidP="007B5DA9">
            <w:pPr>
              <w:rPr>
                <w:rFonts w:cs="Times New Roman"/>
                <w:sz w:val="26"/>
                <w:szCs w:val="26"/>
              </w:rPr>
            </w:pPr>
            <w:r w:rsidRPr="00263325">
              <w:rPr>
                <w:rFonts w:cs="Times New Roman"/>
                <w:sz w:val="26"/>
                <w:szCs w:val="26"/>
              </w:rPr>
              <w:t xml:space="preserve">Порядок оплаты собственниками помещений в многоквартирном доме работ и услуг по содержанию и ремонту общего имущества в случае неисполнения либо </w:t>
            </w:r>
            <w:r w:rsidRPr="00263325">
              <w:rPr>
                <w:rFonts w:cs="Times New Roman"/>
                <w:sz w:val="26"/>
                <w:szCs w:val="26"/>
              </w:rPr>
              <w:lastRenderedPageBreak/>
              <w:t>ненадлежащего исполнения управляющей организацией обязательств по договорам управления многоквартирным домом</w:t>
            </w:r>
          </w:p>
        </w:tc>
        <w:tc>
          <w:tcPr>
            <w:tcW w:w="6705" w:type="dxa"/>
            <w:tcBorders>
              <w:top w:val="single" w:sz="4" w:space="0" w:color="000000"/>
              <w:left w:val="single" w:sz="4" w:space="0" w:color="000000"/>
              <w:bottom w:val="single" w:sz="4" w:space="0" w:color="000000"/>
              <w:right w:val="single" w:sz="4" w:space="0" w:color="000000"/>
            </w:tcBorders>
          </w:tcPr>
          <w:p w14:paraId="560EE728" w14:textId="77777777" w:rsidR="00BA287D" w:rsidRDefault="00BA287D" w:rsidP="00D84FDA">
            <w:pPr>
              <w:jc w:val="both"/>
              <w:rPr>
                <w:rFonts w:cs="Times New Roman"/>
                <w:sz w:val="26"/>
                <w:szCs w:val="26"/>
              </w:rPr>
            </w:pPr>
            <w:r w:rsidRPr="00263325">
              <w:rPr>
                <w:rFonts w:cs="Times New Roman"/>
                <w:sz w:val="26"/>
                <w:szCs w:val="26"/>
              </w:rPr>
              <w:lastRenderedPageBreak/>
              <w:t>Согласно договору управления многоквартирным домом.</w:t>
            </w:r>
            <w:r w:rsidR="004B1639">
              <w:rPr>
                <w:rFonts w:cs="Times New Roman"/>
                <w:sz w:val="26"/>
                <w:szCs w:val="26"/>
              </w:rPr>
              <w:t xml:space="preserve"> </w:t>
            </w:r>
          </w:p>
          <w:p w14:paraId="14C6DAD3" w14:textId="77777777" w:rsidR="004B1639" w:rsidRPr="00263325" w:rsidRDefault="004B1639" w:rsidP="00BE2089">
            <w:pPr>
              <w:jc w:val="both"/>
              <w:rPr>
                <w:rFonts w:cs="Times New Roman"/>
                <w:sz w:val="26"/>
                <w:szCs w:val="26"/>
              </w:rPr>
            </w:pPr>
            <w:r w:rsidRPr="00AE5877">
              <w:rPr>
                <w:rFonts w:cs="Times New Roman"/>
                <w:sz w:val="26"/>
                <w:szCs w:val="26"/>
              </w:rPr>
              <w:t xml:space="preserve">При оказании услуг и выполнении работ по содержанию и текущему ремонту общего имущества и (или) предоставления коммунальных услуг ненадлежащего качества и (или) с перерывами, превышающими установленную продолжительность, изменение размера платы за данные услуги определяется в порядке, установленном </w:t>
            </w:r>
            <w:r w:rsidR="000D1AA1">
              <w:rPr>
                <w:rFonts w:cs="Times New Roman"/>
                <w:sz w:val="26"/>
                <w:szCs w:val="26"/>
              </w:rPr>
              <w:t>п</w:t>
            </w:r>
            <w:r w:rsidRPr="00AE5877">
              <w:rPr>
                <w:rFonts w:cs="Times New Roman"/>
                <w:sz w:val="26"/>
                <w:szCs w:val="26"/>
              </w:rPr>
              <w:t>остановлением Правительства Российской Федерации  от 13</w:t>
            </w:r>
            <w:r w:rsidR="000D1AA1">
              <w:rPr>
                <w:rFonts w:cs="Times New Roman"/>
                <w:sz w:val="26"/>
                <w:szCs w:val="26"/>
              </w:rPr>
              <w:t>.08.</w:t>
            </w:r>
            <w:r w:rsidRPr="00AE5877">
              <w:rPr>
                <w:rFonts w:cs="Times New Roman"/>
                <w:sz w:val="26"/>
                <w:szCs w:val="26"/>
              </w:rPr>
              <w:t xml:space="preserve">2006 № 491 «Об утверждении Правил содержания общего имущества в многоквартирном доме и Правил изменения размера платы за содержание жилого помещения в случае </w:t>
            </w:r>
            <w:r w:rsidRPr="00AE5877">
              <w:rPr>
                <w:rFonts w:cs="Times New Roman"/>
                <w:sz w:val="26"/>
                <w:szCs w:val="26"/>
              </w:rPr>
              <w:lastRenderedPageBreak/>
              <w:t>оказания услуг и выполнения работ по управлению, содержанию и ремонту общего имущества в многоквартирн</w:t>
            </w:r>
            <w:r w:rsidR="00BE2089">
              <w:rPr>
                <w:rFonts w:cs="Times New Roman"/>
                <w:sz w:val="26"/>
                <w:szCs w:val="26"/>
              </w:rPr>
              <w:t>ом</w:t>
            </w:r>
            <w:r w:rsidRPr="00AE5877">
              <w:rPr>
                <w:rFonts w:cs="Times New Roman"/>
                <w:sz w:val="26"/>
                <w:szCs w:val="26"/>
              </w:rPr>
              <w:t xml:space="preserve"> дом</w:t>
            </w:r>
            <w:r w:rsidR="00BE2089">
              <w:rPr>
                <w:rFonts w:cs="Times New Roman"/>
                <w:sz w:val="26"/>
                <w:szCs w:val="26"/>
              </w:rPr>
              <w:t>е</w:t>
            </w:r>
            <w:r w:rsidRPr="00AE5877">
              <w:rPr>
                <w:rFonts w:cs="Times New Roman"/>
                <w:sz w:val="26"/>
                <w:szCs w:val="26"/>
              </w:rPr>
              <w:t xml:space="preserve"> ненадлежащего качества и (или) с перерывами, превышающими установленную продолжительность»</w:t>
            </w:r>
          </w:p>
        </w:tc>
      </w:tr>
      <w:tr w:rsidR="00BA287D" w:rsidRPr="00263325" w14:paraId="6B650D20" w14:textId="77777777" w:rsidTr="00A048E0">
        <w:trPr>
          <w:trHeight w:val="358"/>
        </w:trPr>
        <w:tc>
          <w:tcPr>
            <w:tcW w:w="567" w:type="dxa"/>
            <w:tcBorders>
              <w:top w:val="single" w:sz="4" w:space="0" w:color="000000"/>
              <w:left w:val="single" w:sz="4" w:space="0" w:color="000000"/>
              <w:bottom w:val="single" w:sz="4" w:space="0" w:color="000000"/>
            </w:tcBorders>
          </w:tcPr>
          <w:p w14:paraId="57198D3D" w14:textId="77777777" w:rsidR="00BA287D" w:rsidRPr="00263325" w:rsidRDefault="00BA287D" w:rsidP="007B5DA9">
            <w:pPr>
              <w:rPr>
                <w:rFonts w:cs="Times New Roman"/>
                <w:sz w:val="26"/>
                <w:szCs w:val="26"/>
              </w:rPr>
            </w:pPr>
            <w:r w:rsidRPr="00263325">
              <w:rPr>
                <w:rFonts w:cs="Times New Roman"/>
                <w:sz w:val="26"/>
                <w:szCs w:val="26"/>
              </w:rPr>
              <w:lastRenderedPageBreak/>
              <w:t>13.</w:t>
            </w:r>
          </w:p>
        </w:tc>
        <w:tc>
          <w:tcPr>
            <w:tcW w:w="2268" w:type="dxa"/>
            <w:tcBorders>
              <w:top w:val="single" w:sz="4" w:space="0" w:color="000000"/>
              <w:left w:val="single" w:sz="4" w:space="0" w:color="000000"/>
              <w:bottom w:val="single" w:sz="4" w:space="0" w:color="000000"/>
            </w:tcBorders>
          </w:tcPr>
          <w:p w14:paraId="0A4C53ED" w14:textId="77777777" w:rsidR="00BA287D" w:rsidRPr="00263325" w:rsidRDefault="00BA287D" w:rsidP="007A76CF">
            <w:pPr>
              <w:rPr>
                <w:rFonts w:cs="Times New Roman"/>
                <w:sz w:val="26"/>
                <w:szCs w:val="26"/>
              </w:rPr>
            </w:pPr>
            <w:r w:rsidRPr="00263325">
              <w:rPr>
                <w:rFonts w:cs="Times New Roman"/>
                <w:sz w:val="26"/>
                <w:szCs w:val="26"/>
              </w:rPr>
              <w:t>Срок, в течении которого победитель конкурса должен подписать договор управления многоквартирным домом</w:t>
            </w:r>
          </w:p>
        </w:tc>
        <w:tc>
          <w:tcPr>
            <w:tcW w:w="6705" w:type="dxa"/>
            <w:tcBorders>
              <w:top w:val="single" w:sz="4" w:space="0" w:color="000000"/>
              <w:left w:val="single" w:sz="4" w:space="0" w:color="000000"/>
              <w:bottom w:val="single" w:sz="4" w:space="0" w:color="000000"/>
              <w:right w:val="single" w:sz="4" w:space="0" w:color="000000"/>
            </w:tcBorders>
          </w:tcPr>
          <w:p w14:paraId="2D3C5AC1" w14:textId="77777777" w:rsidR="00BA287D" w:rsidRPr="00263325" w:rsidRDefault="00BA287D" w:rsidP="00D84FDA">
            <w:pPr>
              <w:jc w:val="both"/>
              <w:rPr>
                <w:rFonts w:cs="Times New Roman"/>
                <w:sz w:val="26"/>
                <w:szCs w:val="26"/>
              </w:rPr>
            </w:pPr>
            <w:r w:rsidRPr="00263325">
              <w:rPr>
                <w:rFonts w:cs="Times New Roman"/>
                <w:sz w:val="26"/>
                <w:szCs w:val="26"/>
              </w:rPr>
              <w:t>1. Победитель конкурса</w:t>
            </w:r>
            <w:r w:rsidR="00032C26">
              <w:rPr>
                <w:rFonts w:cs="Times New Roman"/>
                <w:sz w:val="26"/>
                <w:szCs w:val="26"/>
              </w:rPr>
              <w:t xml:space="preserve">, </w:t>
            </w:r>
            <w:r w:rsidRPr="00263325">
              <w:rPr>
                <w:rFonts w:cs="Times New Roman"/>
                <w:sz w:val="26"/>
                <w:szCs w:val="26"/>
              </w:rPr>
              <w:t xml:space="preserve"> </w:t>
            </w:r>
            <w:r w:rsidR="00032C26" w:rsidRPr="00032C26">
              <w:rPr>
                <w:sz w:val="26"/>
                <w:szCs w:val="26"/>
              </w:rPr>
              <w:t xml:space="preserve">участник конкурса в случаях, предусмотренных </w:t>
            </w:r>
            <w:hyperlink r:id="rId14" w:anchor="block_1071" w:history="1">
              <w:r w:rsidR="00032C26" w:rsidRPr="00032C26">
                <w:rPr>
                  <w:rStyle w:val="a8"/>
                  <w:color w:val="auto"/>
                  <w:sz w:val="26"/>
                  <w:szCs w:val="26"/>
                  <w:u w:val="none"/>
                </w:rPr>
                <w:t>пунктами 71</w:t>
              </w:r>
            </w:hyperlink>
            <w:r w:rsidR="00032C26" w:rsidRPr="00032C26">
              <w:rPr>
                <w:sz w:val="26"/>
                <w:szCs w:val="26"/>
              </w:rPr>
              <w:t xml:space="preserve"> и </w:t>
            </w:r>
            <w:hyperlink r:id="rId15" w:anchor="block_1093" w:history="1">
              <w:r w:rsidR="00032C26" w:rsidRPr="00032C26">
                <w:rPr>
                  <w:rStyle w:val="a8"/>
                  <w:color w:val="auto"/>
                  <w:sz w:val="26"/>
                  <w:szCs w:val="26"/>
                  <w:u w:val="none"/>
                </w:rPr>
                <w:t>93</w:t>
              </w:r>
            </w:hyperlink>
            <w:r w:rsidR="00032C26" w:rsidRPr="00032C26">
              <w:rPr>
                <w:sz w:val="26"/>
                <w:szCs w:val="26"/>
              </w:rPr>
              <w:t xml:space="preserve"> </w:t>
            </w:r>
            <w:r w:rsidR="00032C26">
              <w:rPr>
                <w:rFonts w:cs="Times New Roman"/>
                <w:sz w:val="26"/>
                <w:szCs w:val="26"/>
              </w:rPr>
              <w:t>П</w:t>
            </w:r>
            <w:r w:rsidR="00032C26" w:rsidRPr="00263325">
              <w:rPr>
                <w:rFonts w:cs="Times New Roman"/>
                <w:sz w:val="26"/>
                <w:szCs w:val="26"/>
              </w:rPr>
              <w:t>остановления Правительства РФ от 06</w:t>
            </w:r>
            <w:r w:rsidR="000D1AA1">
              <w:rPr>
                <w:rFonts w:cs="Times New Roman"/>
                <w:sz w:val="26"/>
                <w:szCs w:val="26"/>
              </w:rPr>
              <w:t>.02.</w:t>
            </w:r>
            <w:r w:rsidR="00032C26" w:rsidRPr="00263325">
              <w:rPr>
                <w:rFonts w:cs="Times New Roman"/>
                <w:sz w:val="26"/>
                <w:szCs w:val="26"/>
              </w:rPr>
              <w:t xml:space="preserve">2006 № 75 </w:t>
            </w:r>
            <w:r w:rsidRPr="00263325">
              <w:rPr>
                <w:rFonts w:cs="Times New Roman"/>
                <w:sz w:val="26"/>
                <w:szCs w:val="26"/>
              </w:rPr>
              <w:t xml:space="preserve">в течение 10 рабочих дней с даты утверждения протокола конкурса предоставляет организатору конкурса, подписанный им проект договора управления многоквартирным домом, а также обеспечение исполнения обязательств в соответствии с разделом IX </w:t>
            </w:r>
            <w:r w:rsidR="008A0BCA">
              <w:rPr>
                <w:rFonts w:cs="Times New Roman"/>
                <w:sz w:val="26"/>
                <w:szCs w:val="26"/>
              </w:rPr>
              <w:t>П</w:t>
            </w:r>
            <w:r w:rsidRPr="00263325">
              <w:rPr>
                <w:rFonts w:cs="Times New Roman"/>
                <w:sz w:val="26"/>
                <w:szCs w:val="26"/>
              </w:rPr>
              <w:t>остановления Правительства</w:t>
            </w:r>
            <w:r w:rsidR="000D1AA1">
              <w:rPr>
                <w:rFonts w:cs="Times New Roman"/>
                <w:sz w:val="26"/>
                <w:szCs w:val="26"/>
              </w:rPr>
              <w:t xml:space="preserve"> </w:t>
            </w:r>
            <w:r w:rsidRPr="00263325">
              <w:rPr>
                <w:rFonts w:cs="Times New Roman"/>
                <w:sz w:val="26"/>
                <w:szCs w:val="26"/>
              </w:rPr>
              <w:t>РФ</w:t>
            </w:r>
            <w:r w:rsidR="000D1AA1">
              <w:rPr>
                <w:rFonts w:cs="Times New Roman"/>
                <w:sz w:val="26"/>
                <w:szCs w:val="26"/>
              </w:rPr>
              <w:t xml:space="preserve"> </w:t>
            </w:r>
            <w:r w:rsidRPr="00263325">
              <w:rPr>
                <w:rFonts w:cs="Times New Roman"/>
                <w:sz w:val="26"/>
                <w:szCs w:val="26"/>
              </w:rPr>
              <w:t>от 06</w:t>
            </w:r>
            <w:r w:rsidR="000D1AA1">
              <w:rPr>
                <w:rFonts w:cs="Times New Roman"/>
                <w:sz w:val="26"/>
                <w:szCs w:val="26"/>
              </w:rPr>
              <w:t>.02.</w:t>
            </w:r>
            <w:r w:rsidRPr="00263325">
              <w:rPr>
                <w:rFonts w:cs="Times New Roman"/>
                <w:sz w:val="26"/>
                <w:szCs w:val="26"/>
              </w:rPr>
              <w:t>2006</w:t>
            </w:r>
            <w:r w:rsidR="00277FE8">
              <w:rPr>
                <w:rFonts w:cs="Times New Roman"/>
                <w:sz w:val="26"/>
                <w:szCs w:val="26"/>
              </w:rPr>
              <w:t xml:space="preserve"> </w:t>
            </w:r>
            <w:r w:rsidRPr="00263325">
              <w:rPr>
                <w:rFonts w:cs="Times New Roman"/>
                <w:sz w:val="26"/>
                <w:szCs w:val="26"/>
              </w:rPr>
              <w:t>№ 75.</w:t>
            </w:r>
          </w:p>
          <w:p w14:paraId="7F7265AB" w14:textId="77777777" w:rsidR="00F617BC" w:rsidRPr="00263325" w:rsidRDefault="00F617BC" w:rsidP="00D84FDA">
            <w:pPr>
              <w:jc w:val="both"/>
              <w:rPr>
                <w:rFonts w:cs="Times New Roman"/>
                <w:sz w:val="26"/>
                <w:szCs w:val="26"/>
              </w:rPr>
            </w:pPr>
            <w:r w:rsidRPr="00263325">
              <w:rPr>
                <w:rFonts w:cs="Times New Roman"/>
                <w:sz w:val="26"/>
                <w:szCs w:val="26"/>
              </w:rPr>
              <w:t xml:space="preserve">2. Победитель конкурса, участник конкурса в случаях, предусмотренных </w:t>
            </w:r>
            <w:hyperlink r:id="rId16" w:anchor="block_1071" w:history="1">
              <w:r w:rsidRPr="00263325">
                <w:rPr>
                  <w:rStyle w:val="a8"/>
                  <w:color w:val="auto"/>
                  <w:sz w:val="26"/>
                  <w:szCs w:val="26"/>
                  <w:u w:val="none"/>
                </w:rPr>
                <w:t>пунктами 71</w:t>
              </w:r>
            </w:hyperlink>
            <w:r w:rsidRPr="00263325">
              <w:rPr>
                <w:rFonts w:cs="Times New Roman"/>
                <w:sz w:val="26"/>
                <w:szCs w:val="26"/>
              </w:rPr>
              <w:t xml:space="preserve"> и </w:t>
            </w:r>
            <w:hyperlink r:id="rId17" w:anchor="block_1093" w:history="1">
              <w:r w:rsidRPr="00263325">
                <w:rPr>
                  <w:rStyle w:val="a8"/>
                  <w:color w:val="auto"/>
                  <w:sz w:val="26"/>
                  <w:szCs w:val="26"/>
                  <w:u w:val="none"/>
                </w:rPr>
                <w:t>93</w:t>
              </w:r>
            </w:hyperlink>
            <w:r w:rsidR="00032C26">
              <w:rPr>
                <w:rFonts w:cs="Times New Roman"/>
                <w:sz w:val="26"/>
                <w:szCs w:val="26"/>
              </w:rPr>
              <w:t xml:space="preserve"> П</w:t>
            </w:r>
            <w:r w:rsidRPr="00263325">
              <w:rPr>
                <w:rFonts w:cs="Times New Roman"/>
                <w:sz w:val="26"/>
                <w:szCs w:val="26"/>
              </w:rPr>
              <w:t>остановления Правительства РФ от 06</w:t>
            </w:r>
            <w:r w:rsidR="008A0BCA">
              <w:rPr>
                <w:rFonts w:cs="Times New Roman"/>
                <w:sz w:val="26"/>
                <w:szCs w:val="26"/>
              </w:rPr>
              <w:t>.02.</w:t>
            </w:r>
            <w:r w:rsidRPr="00263325">
              <w:rPr>
                <w:rFonts w:cs="Times New Roman"/>
                <w:sz w:val="26"/>
                <w:szCs w:val="26"/>
              </w:rPr>
              <w:t xml:space="preserve">2006  № 75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w:t>
            </w:r>
            <w:hyperlink r:id="rId18" w:anchor="block_445" w:history="1">
              <w:r w:rsidRPr="00263325">
                <w:rPr>
                  <w:rStyle w:val="a8"/>
                  <w:color w:val="auto"/>
                  <w:sz w:val="26"/>
                  <w:szCs w:val="26"/>
                  <w:u w:val="none"/>
                </w:rPr>
                <w:t>статьей 445</w:t>
              </w:r>
            </w:hyperlink>
            <w:r w:rsidRPr="00263325">
              <w:rPr>
                <w:rFonts w:cs="Times New Roman"/>
                <w:sz w:val="26"/>
                <w:szCs w:val="26"/>
              </w:rPr>
              <w:t xml:space="preserve"> Гражданского кодекса Российской Федерации.</w:t>
            </w:r>
          </w:p>
          <w:p w14:paraId="62B33CDE" w14:textId="77777777" w:rsidR="008E5707" w:rsidRPr="00263325" w:rsidRDefault="00F617BC" w:rsidP="00D84FDA">
            <w:pPr>
              <w:jc w:val="both"/>
              <w:rPr>
                <w:rFonts w:cs="Times New Roman"/>
                <w:sz w:val="26"/>
                <w:szCs w:val="26"/>
              </w:rPr>
            </w:pPr>
            <w:r w:rsidRPr="00263325">
              <w:rPr>
                <w:rFonts w:cs="Times New Roman"/>
                <w:sz w:val="26"/>
                <w:szCs w:val="26"/>
              </w:rPr>
              <w:t xml:space="preserve">3. В случае если победитель конкурса в срок, предусмотренный </w:t>
            </w:r>
            <w:hyperlink r:id="rId19" w:anchor="block_1090" w:history="1">
              <w:r w:rsidRPr="00263325">
                <w:rPr>
                  <w:rStyle w:val="a8"/>
                  <w:color w:val="auto"/>
                  <w:sz w:val="26"/>
                  <w:szCs w:val="26"/>
                  <w:u w:val="none"/>
                </w:rPr>
                <w:t>пунктом 90</w:t>
              </w:r>
            </w:hyperlink>
            <w:r w:rsidRPr="00263325">
              <w:rPr>
                <w:rFonts w:cs="Times New Roman"/>
                <w:sz w:val="26"/>
                <w:szCs w:val="26"/>
              </w:rPr>
              <w:t xml:space="preserve"> </w:t>
            </w:r>
            <w:r w:rsidR="008A0BCA">
              <w:rPr>
                <w:rFonts w:cs="Times New Roman"/>
                <w:sz w:val="26"/>
                <w:szCs w:val="26"/>
              </w:rPr>
              <w:t>П</w:t>
            </w:r>
            <w:r w:rsidRPr="00263325">
              <w:rPr>
                <w:rFonts w:cs="Times New Roman"/>
                <w:sz w:val="26"/>
                <w:szCs w:val="26"/>
              </w:rPr>
              <w:t>остановления Правительства Российской Федерации от 06</w:t>
            </w:r>
            <w:r w:rsidR="008A0BCA">
              <w:rPr>
                <w:rFonts w:cs="Times New Roman"/>
                <w:sz w:val="26"/>
                <w:szCs w:val="26"/>
              </w:rPr>
              <w:t>.02.</w:t>
            </w:r>
            <w:r w:rsidRPr="00263325">
              <w:rPr>
                <w:rFonts w:cs="Times New Roman"/>
                <w:sz w:val="26"/>
                <w:szCs w:val="26"/>
              </w:rPr>
              <w:t xml:space="preserve">2006 </w:t>
            </w:r>
            <w:r w:rsidR="008A0BCA">
              <w:rPr>
                <w:rFonts w:cs="Times New Roman"/>
                <w:sz w:val="26"/>
                <w:szCs w:val="26"/>
              </w:rPr>
              <w:t xml:space="preserve">      </w:t>
            </w:r>
            <w:r w:rsidRPr="00263325">
              <w:rPr>
                <w:rFonts w:cs="Times New Roman"/>
                <w:sz w:val="26"/>
                <w:szCs w:val="26"/>
              </w:rPr>
              <w:t>№ 75,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14:paraId="1132F248" w14:textId="77777777" w:rsidR="008E5707" w:rsidRPr="00263325" w:rsidRDefault="004259A3" w:rsidP="00D84FDA">
            <w:pPr>
              <w:jc w:val="both"/>
              <w:rPr>
                <w:rFonts w:cs="Times New Roman"/>
                <w:sz w:val="26"/>
                <w:szCs w:val="26"/>
              </w:rPr>
            </w:pPr>
            <w:r w:rsidRPr="00263325">
              <w:rPr>
                <w:rFonts w:cs="Times New Roman"/>
                <w:sz w:val="26"/>
                <w:szCs w:val="26"/>
              </w:rPr>
              <w:t xml:space="preserve">4. </w:t>
            </w:r>
            <w:r w:rsidR="008E5707" w:rsidRPr="00263325">
              <w:rPr>
                <w:rFonts w:cs="Times New Roman"/>
                <w:sz w:val="26"/>
                <w:szCs w:val="26"/>
              </w:rPr>
              <w:t xml:space="preserve">В случае признания победителя конкурса, признанного победителем в соответствии с </w:t>
            </w:r>
            <w:hyperlink r:id="rId20" w:anchor="block_1076" w:history="1">
              <w:r w:rsidR="008E5707" w:rsidRPr="00263325">
                <w:rPr>
                  <w:rStyle w:val="a8"/>
                  <w:color w:val="auto"/>
                  <w:sz w:val="26"/>
                  <w:szCs w:val="26"/>
                  <w:u w:val="none"/>
                </w:rPr>
                <w:t>пунктом 76</w:t>
              </w:r>
            </w:hyperlink>
            <w:r w:rsidR="008E5707" w:rsidRPr="00263325">
              <w:rPr>
                <w:rFonts w:cs="Times New Roman"/>
                <w:sz w:val="26"/>
                <w:szCs w:val="26"/>
              </w:rPr>
              <w:t xml:space="preserve"> </w:t>
            </w:r>
            <w:r w:rsidR="008A0BCA">
              <w:rPr>
                <w:rFonts w:cs="Times New Roman"/>
                <w:sz w:val="26"/>
                <w:szCs w:val="26"/>
              </w:rPr>
              <w:t>П</w:t>
            </w:r>
            <w:r w:rsidR="008E5707" w:rsidRPr="00263325">
              <w:rPr>
                <w:rFonts w:cs="Times New Roman"/>
                <w:sz w:val="26"/>
                <w:szCs w:val="26"/>
              </w:rPr>
              <w:t>остановления Правительства Российской Федерации</w:t>
            </w:r>
            <w:r w:rsidR="00277FE8">
              <w:rPr>
                <w:rFonts w:cs="Times New Roman"/>
                <w:sz w:val="26"/>
                <w:szCs w:val="26"/>
              </w:rPr>
              <w:t xml:space="preserve"> от 06.02.2006</w:t>
            </w:r>
            <w:r w:rsidR="00277FE8">
              <w:rPr>
                <w:rFonts w:cs="Times New Roman"/>
                <w:sz w:val="26"/>
                <w:szCs w:val="26"/>
              </w:rPr>
              <w:br/>
              <w:t>№ 75</w:t>
            </w:r>
            <w:r w:rsidR="008E5707" w:rsidRPr="00263325">
              <w:rPr>
                <w:rFonts w:cs="Times New Roman"/>
                <w:sz w:val="26"/>
                <w:szCs w:val="26"/>
              </w:rPr>
              <w:t xml:space="preserve">,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w:t>
            </w:r>
            <w:r w:rsidR="008E5707" w:rsidRPr="00263325">
              <w:rPr>
                <w:rFonts w:cs="Times New Roman"/>
                <w:sz w:val="26"/>
                <w:szCs w:val="26"/>
              </w:rPr>
              <w:lastRenderedPageBreak/>
              <w:t>помещения.</w:t>
            </w:r>
          </w:p>
          <w:p w14:paraId="6A8581A1" w14:textId="77777777" w:rsidR="004259A3" w:rsidRPr="00263325" w:rsidRDefault="004259A3" w:rsidP="00D84FDA">
            <w:pPr>
              <w:pStyle w:val="s1"/>
              <w:spacing w:before="0" w:beforeAutospacing="0" w:after="0" w:afterAutospacing="0"/>
              <w:jc w:val="both"/>
              <w:rPr>
                <w:sz w:val="26"/>
                <w:szCs w:val="26"/>
              </w:rPr>
            </w:pPr>
            <w:r w:rsidRPr="00263325">
              <w:rPr>
                <w:sz w:val="26"/>
                <w:szCs w:val="26"/>
              </w:rPr>
              <w:t xml:space="preserve">5. </w:t>
            </w:r>
            <w:r w:rsidR="008E5707" w:rsidRPr="00263325">
              <w:rPr>
                <w:sz w:val="26"/>
                <w:szCs w:val="26"/>
              </w:rPr>
              <w:t xml:space="preserve">В случае признания победителя конкурса, признанного победителем в соответствии с </w:t>
            </w:r>
            <w:hyperlink r:id="rId21" w:anchor="block_1078" w:history="1">
              <w:r w:rsidR="008E5707" w:rsidRPr="00263325">
                <w:rPr>
                  <w:rStyle w:val="a8"/>
                  <w:color w:val="auto"/>
                  <w:sz w:val="26"/>
                  <w:szCs w:val="26"/>
                  <w:u w:val="none"/>
                </w:rPr>
                <w:t>пунктом 78</w:t>
              </w:r>
            </w:hyperlink>
            <w:r w:rsidR="008E5707" w:rsidRPr="00263325">
              <w:rPr>
                <w:sz w:val="26"/>
                <w:szCs w:val="26"/>
              </w:rPr>
              <w:t xml:space="preserve"> </w:t>
            </w:r>
            <w:r w:rsidR="007A76CF">
              <w:rPr>
                <w:sz w:val="26"/>
                <w:szCs w:val="26"/>
              </w:rPr>
              <w:t>П</w:t>
            </w:r>
            <w:r w:rsidR="008E5707" w:rsidRPr="00263325">
              <w:rPr>
                <w:sz w:val="26"/>
                <w:szCs w:val="26"/>
              </w:rPr>
              <w:t>остановления Пра</w:t>
            </w:r>
            <w:r w:rsidR="00277FE8">
              <w:rPr>
                <w:sz w:val="26"/>
                <w:szCs w:val="26"/>
              </w:rPr>
              <w:t>вительства Российской Федерации</w:t>
            </w:r>
            <w:r w:rsidR="008E5707" w:rsidRPr="00263325">
              <w:rPr>
                <w:sz w:val="26"/>
                <w:szCs w:val="26"/>
              </w:rPr>
              <w:t xml:space="preserve"> </w:t>
            </w:r>
            <w:r w:rsidR="007A76CF" w:rsidRPr="00263325">
              <w:rPr>
                <w:sz w:val="26"/>
                <w:szCs w:val="26"/>
              </w:rPr>
              <w:t>от 06</w:t>
            </w:r>
            <w:r w:rsidR="007A76CF">
              <w:rPr>
                <w:sz w:val="26"/>
                <w:szCs w:val="26"/>
              </w:rPr>
              <w:t>.02.</w:t>
            </w:r>
            <w:r w:rsidR="007A76CF" w:rsidRPr="00263325">
              <w:rPr>
                <w:sz w:val="26"/>
                <w:szCs w:val="26"/>
              </w:rPr>
              <w:t>2006</w:t>
            </w:r>
            <w:r w:rsidR="007A76CF">
              <w:rPr>
                <w:sz w:val="26"/>
                <w:szCs w:val="26"/>
              </w:rPr>
              <w:t xml:space="preserve">       </w:t>
            </w:r>
            <w:r w:rsidR="008E5707" w:rsidRPr="00263325">
              <w:rPr>
                <w:sz w:val="26"/>
                <w:szCs w:val="26"/>
              </w:rPr>
              <w:t>№ 75,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
          <w:p w14:paraId="1ECAF6A6" w14:textId="77777777" w:rsidR="004D4225" w:rsidRPr="00263325" w:rsidRDefault="004259A3" w:rsidP="00277FE8">
            <w:pPr>
              <w:pStyle w:val="s1"/>
              <w:spacing w:before="0" w:beforeAutospacing="0" w:after="0" w:afterAutospacing="0"/>
              <w:jc w:val="both"/>
              <w:rPr>
                <w:sz w:val="26"/>
                <w:szCs w:val="26"/>
              </w:rPr>
            </w:pPr>
            <w:r w:rsidRPr="00263325">
              <w:rPr>
                <w:sz w:val="26"/>
                <w:szCs w:val="26"/>
              </w:rPr>
              <w:t xml:space="preserve">6. </w:t>
            </w:r>
            <w:r w:rsidR="008E5707" w:rsidRPr="00263325">
              <w:rPr>
                <w:sz w:val="26"/>
                <w:szCs w:val="26"/>
              </w:rPr>
              <w:t>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tc>
      </w:tr>
      <w:tr w:rsidR="00BA287D" w:rsidRPr="00263325" w14:paraId="299EA68E" w14:textId="77777777" w:rsidTr="00A048E0">
        <w:trPr>
          <w:trHeight w:val="358"/>
        </w:trPr>
        <w:tc>
          <w:tcPr>
            <w:tcW w:w="567" w:type="dxa"/>
            <w:tcBorders>
              <w:top w:val="single" w:sz="4" w:space="0" w:color="000000"/>
              <w:left w:val="single" w:sz="4" w:space="0" w:color="000000"/>
              <w:bottom w:val="single" w:sz="4" w:space="0" w:color="000000"/>
            </w:tcBorders>
          </w:tcPr>
          <w:p w14:paraId="1EB58820" w14:textId="77777777" w:rsidR="00BA287D" w:rsidRPr="00263325" w:rsidRDefault="00BA287D" w:rsidP="007B5DA9">
            <w:pPr>
              <w:rPr>
                <w:rFonts w:cs="Times New Roman"/>
                <w:sz w:val="26"/>
                <w:szCs w:val="26"/>
              </w:rPr>
            </w:pPr>
            <w:r w:rsidRPr="00263325">
              <w:rPr>
                <w:rFonts w:cs="Times New Roman"/>
                <w:sz w:val="26"/>
                <w:szCs w:val="26"/>
              </w:rPr>
              <w:lastRenderedPageBreak/>
              <w:t>14.</w:t>
            </w:r>
          </w:p>
        </w:tc>
        <w:tc>
          <w:tcPr>
            <w:tcW w:w="2268" w:type="dxa"/>
            <w:tcBorders>
              <w:top w:val="single" w:sz="4" w:space="0" w:color="000000"/>
              <w:left w:val="single" w:sz="4" w:space="0" w:color="000000"/>
              <w:bottom w:val="single" w:sz="4" w:space="0" w:color="000000"/>
            </w:tcBorders>
          </w:tcPr>
          <w:p w14:paraId="35340513" w14:textId="77777777" w:rsidR="00BA287D" w:rsidRPr="00263325" w:rsidRDefault="00BA287D" w:rsidP="007B5DA9">
            <w:pPr>
              <w:rPr>
                <w:rFonts w:cs="Times New Roman"/>
                <w:sz w:val="26"/>
                <w:szCs w:val="26"/>
              </w:rPr>
            </w:pPr>
            <w:r w:rsidRPr="00263325">
              <w:rPr>
                <w:rFonts w:cs="Times New Roman"/>
                <w:sz w:val="26"/>
                <w:szCs w:val="26"/>
              </w:rPr>
              <w:t>Требования к порядку изменения обязательств сторон по договору управления многоквартирным домом.</w:t>
            </w:r>
          </w:p>
        </w:tc>
        <w:tc>
          <w:tcPr>
            <w:tcW w:w="6705" w:type="dxa"/>
            <w:tcBorders>
              <w:top w:val="single" w:sz="4" w:space="0" w:color="000000"/>
              <w:left w:val="single" w:sz="4" w:space="0" w:color="000000"/>
              <w:bottom w:val="single" w:sz="4" w:space="0" w:color="000000"/>
              <w:right w:val="single" w:sz="4" w:space="0" w:color="000000"/>
            </w:tcBorders>
          </w:tcPr>
          <w:p w14:paraId="27B36E63" w14:textId="77777777" w:rsidR="00BA287D" w:rsidRPr="00263325" w:rsidRDefault="00BA287D" w:rsidP="005375CD">
            <w:pPr>
              <w:jc w:val="both"/>
              <w:rPr>
                <w:rFonts w:cs="Times New Roman"/>
                <w:sz w:val="26"/>
                <w:szCs w:val="26"/>
                <w:highlight w:val="red"/>
              </w:rPr>
            </w:pPr>
            <w:r w:rsidRPr="00263325">
              <w:rPr>
                <w:rFonts w:cs="Times New Roman"/>
                <w:sz w:val="26"/>
                <w:szCs w:val="26"/>
              </w:rPr>
              <w:t>Обязательства сторон по договору управления многоквартирным домом могут быть изменены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BA287D" w:rsidRPr="00263325" w14:paraId="3B0159C8" w14:textId="77777777" w:rsidTr="00A048E0">
        <w:trPr>
          <w:trHeight w:val="358"/>
        </w:trPr>
        <w:tc>
          <w:tcPr>
            <w:tcW w:w="567" w:type="dxa"/>
            <w:tcBorders>
              <w:top w:val="single" w:sz="4" w:space="0" w:color="000000"/>
              <w:left w:val="single" w:sz="4" w:space="0" w:color="000000"/>
              <w:bottom w:val="single" w:sz="4" w:space="0" w:color="000000"/>
            </w:tcBorders>
          </w:tcPr>
          <w:p w14:paraId="46686037" w14:textId="77777777" w:rsidR="00BA287D" w:rsidRPr="00263325" w:rsidRDefault="00BA287D" w:rsidP="007B5DA9">
            <w:pPr>
              <w:rPr>
                <w:rFonts w:cs="Times New Roman"/>
                <w:sz w:val="26"/>
                <w:szCs w:val="26"/>
              </w:rPr>
            </w:pPr>
            <w:r w:rsidRPr="00263325">
              <w:rPr>
                <w:rFonts w:cs="Times New Roman"/>
                <w:sz w:val="26"/>
                <w:szCs w:val="26"/>
              </w:rPr>
              <w:t>15.</w:t>
            </w:r>
          </w:p>
        </w:tc>
        <w:tc>
          <w:tcPr>
            <w:tcW w:w="2268" w:type="dxa"/>
            <w:tcBorders>
              <w:top w:val="single" w:sz="4" w:space="0" w:color="000000"/>
              <w:left w:val="single" w:sz="4" w:space="0" w:color="000000"/>
              <w:bottom w:val="single" w:sz="4" w:space="0" w:color="000000"/>
            </w:tcBorders>
          </w:tcPr>
          <w:p w14:paraId="2D3FF486" w14:textId="77777777" w:rsidR="00BA287D" w:rsidRPr="00263325" w:rsidRDefault="00BA287D" w:rsidP="007B5DA9">
            <w:pPr>
              <w:rPr>
                <w:rFonts w:cs="Times New Roman"/>
                <w:sz w:val="26"/>
                <w:szCs w:val="26"/>
              </w:rPr>
            </w:pPr>
            <w:r w:rsidRPr="00263325">
              <w:rPr>
                <w:rFonts w:cs="Times New Roman"/>
                <w:sz w:val="26"/>
                <w:szCs w:val="26"/>
              </w:rPr>
              <w:t>Формы и способы осуществления собственником помещений в многоквартирном доме контроля за выполнением управляющей организацией ее обязательств по договору управления многоквартирным домом</w:t>
            </w:r>
          </w:p>
        </w:tc>
        <w:tc>
          <w:tcPr>
            <w:tcW w:w="6705" w:type="dxa"/>
            <w:tcBorders>
              <w:top w:val="single" w:sz="4" w:space="0" w:color="000000"/>
              <w:left w:val="single" w:sz="4" w:space="0" w:color="000000"/>
              <w:bottom w:val="single" w:sz="4" w:space="0" w:color="000000"/>
              <w:right w:val="single" w:sz="4" w:space="0" w:color="000000"/>
            </w:tcBorders>
          </w:tcPr>
          <w:p w14:paraId="09948AA8" w14:textId="77777777" w:rsidR="00BA287D" w:rsidRPr="00263325" w:rsidRDefault="00BA287D" w:rsidP="00D84FDA">
            <w:pPr>
              <w:jc w:val="both"/>
              <w:rPr>
                <w:rFonts w:cs="Times New Roman"/>
                <w:sz w:val="26"/>
                <w:szCs w:val="26"/>
              </w:rPr>
            </w:pPr>
            <w:r w:rsidRPr="00263325">
              <w:rPr>
                <w:rFonts w:cs="Times New Roman"/>
                <w:sz w:val="26"/>
                <w:szCs w:val="26"/>
              </w:rPr>
              <w:t>1.</w:t>
            </w:r>
            <w:r w:rsidR="005375CD">
              <w:rPr>
                <w:rFonts w:cs="Times New Roman"/>
                <w:sz w:val="26"/>
                <w:szCs w:val="26"/>
              </w:rPr>
              <w:t xml:space="preserve"> </w:t>
            </w:r>
            <w:r w:rsidRPr="00263325">
              <w:rPr>
                <w:rFonts w:cs="Times New Roman"/>
                <w:sz w:val="26"/>
                <w:szCs w:val="26"/>
              </w:rPr>
              <w:t>Управляющая организация обязана предоставлять по запросу собственника помещения в многоквартирном доме в течение 3 рабочих дней документы, связанные с выполнением обязательств по договору управления многоквартирным домом.</w:t>
            </w:r>
          </w:p>
          <w:p w14:paraId="2297F792" w14:textId="77777777" w:rsidR="00BA287D" w:rsidRPr="00263325" w:rsidRDefault="00BA287D" w:rsidP="005375CD">
            <w:pPr>
              <w:jc w:val="both"/>
              <w:rPr>
                <w:rFonts w:cs="Times New Roman"/>
                <w:sz w:val="26"/>
                <w:szCs w:val="26"/>
                <w:highlight w:val="red"/>
              </w:rPr>
            </w:pPr>
            <w:r w:rsidRPr="00263325">
              <w:rPr>
                <w:rFonts w:cs="Times New Roman"/>
                <w:sz w:val="26"/>
                <w:szCs w:val="26"/>
              </w:rPr>
              <w:t>2.</w:t>
            </w:r>
            <w:r w:rsidR="005375CD">
              <w:rPr>
                <w:rFonts w:cs="Times New Roman"/>
                <w:sz w:val="26"/>
                <w:szCs w:val="26"/>
              </w:rPr>
              <w:t xml:space="preserve"> </w:t>
            </w:r>
            <w:r w:rsidRPr="00263325">
              <w:rPr>
                <w:rFonts w:cs="Times New Roman"/>
                <w:sz w:val="26"/>
                <w:szCs w:val="26"/>
              </w:rPr>
              <w:t>Собственник помещения в многоквартирном доме имеет право</w:t>
            </w:r>
            <w:r w:rsidR="004D7933" w:rsidRPr="00263325">
              <w:rPr>
                <w:rFonts w:cs="Times New Roman"/>
                <w:sz w:val="26"/>
                <w:szCs w:val="26"/>
              </w:rPr>
              <w:t xml:space="preserve">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w:t>
            </w:r>
            <w:r w:rsidR="004D7933" w:rsidRPr="00263325">
              <w:rPr>
                <w:rFonts w:cs="Times New Roman"/>
                <w:sz w:val="26"/>
                <w:szCs w:val="26"/>
              </w:rPr>
              <w:lastRenderedPageBreak/>
              <w:t>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tc>
      </w:tr>
      <w:tr w:rsidR="00BA287D" w:rsidRPr="00263325" w14:paraId="5EBE5869" w14:textId="77777777" w:rsidTr="00A048E0">
        <w:trPr>
          <w:trHeight w:val="358"/>
        </w:trPr>
        <w:tc>
          <w:tcPr>
            <w:tcW w:w="567" w:type="dxa"/>
            <w:tcBorders>
              <w:top w:val="single" w:sz="4" w:space="0" w:color="000000"/>
              <w:left w:val="single" w:sz="4" w:space="0" w:color="000000"/>
              <w:bottom w:val="single" w:sz="4" w:space="0" w:color="000000"/>
            </w:tcBorders>
          </w:tcPr>
          <w:p w14:paraId="3DDE1AE8" w14:textId="77777777" w:rsidR="00BA287D" w:rsidRPr="00263325" w:rsidRDefault="00BA287D" w:rsidP="007B5DA9">
            <w:pPr>
              <w:rPr>
                <w:rFonts w:cs="Times New Roman"/>
                <w:sz w:val="26"/>
                <w:szCs w:val="26"/>
              </w:rPr>
            </w:pPr>
            <w:r w:rsidRPr="00263325">
              <w:rPr>
                <w:rFonts w:cs="Times New Roman"/>
                <w:sz w:val="26"/>
                <w:szCs w:val="26"/>
              </w:rPr>
              <w:lastRenderedPageBreak/>
              <w:t>16.</w:t>
            </w:r>
          </w:p>
        </w:tc>
        <w:tc>
          <w:tcPr>
            <w:tcW w:w="2268" w:type="dxa"/>
            <w:tcBorders>
              <w:top w:val="single" w:sz="4" w:space="0" w:color="000000"/>
              <w:left w:val="single" w:sz="4" w:space="0" w:color="000000"/>
              <w:bottom w:val="single" w:sz="4" w:space="0" w:color="000000"/>
            </w:tcBorders>
          </w:tcPr>
          <w:p w14:paraId="0CBB1A8A" w14:textId="77777777" w:rsidR="00BA287D" w:rsidRPr="00263325" w:rsidRDefault="00BA287D" w:rsidP="007B5DA9">
            <w:pPr>
              <w:rPr>
                <w:rFonts w:cs="Times New Roman"/>
                <w:sz w:val="26"/>
                <w:szCs w:val="26"/>
              </w:rPr>
            </w:pPr>
            <w:r w:rsidRPr="0088317F">
              <w:rPr>
                <w:rFonts w:cs="Times New Roman"/>
                <w:sz w:val="26"/>
                <w:szCs w:val="26"/>
              </w:rPr>
              <w:t>Размер и срок предоставления обеспечения исполнения обязательств по договору управления многоквартирным домом</w:t>
            </w:r>
          </w:p>
        </w:tc>
        <w:tc>
          <w:tcPr>
            <w:tcW w:w="6705" w:type="dxa"/>
            <w:tcBorders>
              <w:top w:val="single" w:sz="4" w:space="0" w:color="000000"/>
              <w:left w:val="single" w:sz="4" w:space="0" w:color="000000"/>
              <w:bottom w:val="single" w:sz="4" w:space="0" w:color="000000"/>
              <w:right w:val="single" w:sz="4" w:space="0" w:color="000000"/>
            </w:tcBorders>
          </w:tcPr>
          <w:p w14:paraId="00F5D4F6" w14:textId="77777777" w:rsidR="00AA1C88" w:rsidRPr="00263325" w:rsidRDefault="00AA1C88" w:rsidP="00D84FDA">
            <w:pPr>
              <w:jc w:val="both"/>
              <w:rPr>
                <w:rFonts w:cs="Times New Roman"/>
                <w:sz w:val="26"/>
                <w:szCs w:val="26"/>
              </w:rPr>
            </w:pPr>
            <w:r w:rsidRPr="00263325">
              <w:rPr>
                <w:rFonts w:cs="Times New Roman"/>
                <w:sz w:val="26"/>
                <w:szCs w:val="26"/>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 Размер обеспечения исполнения обязательств рассчитывается по формуле:</w:t>
            </w:r>
          </w:p>
          <w:p w14:paraId="71F79703" w14:textId="77777777" w:rsidR="00AA1C88" w:rsidRPr="00263325" w:rsidRDefault="00AA1C88" w:rsidP="00D84FDA">
            <w:pPr>
              <w:jc w:val="both"/>
              <w:rPr>
                <w:rFonts w:cs="Times New Roman"/>
                <w:sz w:val="26"/>
                <w:szCs w:val="26"/>
              </w:rPr>
            </w:pPr>
            <w:r w:rsidRPr="00263325">
              <w:rPr>
                <w:rFonts w:cs="Times New Roman"/>
                <w:sz w:val="26"/>
                <w:szCs w:val="26"/>
              </w:rPr>
              <w:t xml:space="preserve">                             Ооу = К х (Pои + Рку),</w:t>
            </w:r>
          </w:p>
          <w:p w14:paraId="42695064" w14:textId="77777777" w:rsidR="00AA1C88" w:rsidRPr="00263325" w:rsidRDefault="00AA1C88" w:rsidP="00D84FDA">
            <w:pPr>
              <w:jc w:val="both"/>
              <w:rPr>
                <w:rFonts w:cs="Times New Roman"/>
                <w:sz w:val="26"/>
                <w:szCs w:val="26"/>
              </w:rPr>
            </w:pPr>
            <w:r w:rsidRPr="00263325">
              <w:rPr>
                <w:rFonts w:cs="Times New Roman"/>
                <w:sz w:val="26"/>
                <w:szCs w:val="26"/>
              </w:rPr>
              <w:t>где:</w:t>
            </w:r>
          </w:p>
          <w:p w14:paraId="5D3DECE9" w14:textId="77777777" w:rsidR="00AA1C88" w:rsidRPr="00263325" w:rsidRDefault="00AA1C88" w:rsidP="00D84FDA">
            <w:pPr>
              <w:jc w:val="both"/>
              <w:rPr>
                <w:rFonts w:cs="Times New Roman"/>
                <w:sz w:val="26"/>
                <w:szCs w:val="26"/>
              </w:rPr>
            </w:pPr>
            <w:r w:rsidRPr="00263325">
              <w:rPr>
                <w:rFonts w:cs="Times New Roman"/>
                <w:sz w:val="26"/>
                <w:szCs w:val="26"/>
              </w:rPr>
              <w:t>Ооу - размер обеспечения исполнения обязательств;</w:t>
            </w:r>
          </w:p>
          <w:p w14:paraId="2BB685A8" w14:textId="651816C0" w:rsidR="00AA1C88" w:rsidRPr="00263325" w:rsidRDefault="00C80850" w:rsidP="00D84FDA">
            <w:pPr>
              <w:jc w:val="both"/>
              <w:rPr>
                <w:rFonts w:cs="Times New Roman"/>
                <w:sz w:val="26"/>
                <w:szCs w:val="26"/>
              </w:rPr>
            </w:pPr>
            <w:r w:rsidRPr="00263325">
              <w:rPr>
                <w:rFonts w:cs="Times New Roman"/>
                <w:sz w:val="26"/>
                <w:szCs w:val="26"/>
              </w:rPr>
              <w:t xml:space="preserve">К </w:t>
            </w:r>
            <w:r w:rsidR="00AA1C88" w:rsidRPr="00263325">
              <w:rPr>
                <w:rFonts w:cs="Times New Roman"/>
                <w:sz w:val="26"/>
                <w:szCs w:val="26"/>
              </w:rPr>
              <w:t>- коэффициент, установленный организатором конкурса в пределах</w:t>
            </w:r>
            <w:r w:rsidR="005375CD">
              <w:rPr>
                <w:rFonts w:cs="Times New Roman"/>
                <w:sz w:val="26"/>
                <w:szCs w:val="26"/>
              </w:rPr>
              <w:t xml:space="preserve"> </w:t>
            </w:r>
            <w:r w:rsidR="00AA1C88" w:rsidRPr="00263325">
              <w:rPr>
                <w:rFonts w:cs="Times New Roman"/>
                <w:sz w:val="26"/>
                <w:szCs w:val="26"/>
              </w:rPr>
              <w:t>от 0,5 до 0,75;</w:t>
            </w:r>
          </w:p>
          <w:p w14:paraId="14323DCC" w14:textId="0AC2107A" w:rsidR="00AA1C88" w:rsidRPr="00263325" w:rsidRDefault="00AA1C88" w:rsidP="00D84FDA">
            <w:pPr>
              <w:jc w:val="both"/>
              <w:rPr>
                <w:rFonts w:cs="Times New Roman"/>
                <w:sz w:val="26"/>
                <w:szCs w:val="26"/>
              </w:rPr>
            </w:pPr>
            <w:r w:rsidRPr="00263325">
              <w:rPr>
                <w:rFonts w:cs="Times New Roman"/>
                <w:sz w:val="26"/>
                <w:szCs w:val="26"/>
              </w:rPr>
              <w:t>Рои -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w:t>
            </w:r>
            <w:r w:rsidR="00B74145">
              <w:rPr>
                <w:rFonts w:cs="Times New Roman"/>
                <w:sz w:val="26"/>
                <w:szCs w:val="26"/>
              </w:rPr>
              <w:t xml:space="preserve"> </w:t>
            </w:r>
            <w:r w:rsidRPr="00263325">
              <w:rPr>
                <w:rFonts w:cs="Times New Roman"/>
                <w:sz w:val="26"/>
                <w:szCs w:val="26"/>
              </w:rPr>
              <w:t>(за исключением помещений общего пользования) в многоквартирном доме;</w:t>
            </w:r>
          </w:p>
          <w:p w14:paraId="667984B0" w14:textId="77777777" w:rsidR="00AA1C88" w:rsidRPr="00263325" w:rsidRDefault="00AA1C88" w:rsidP="00D84FDA">
            <w:pPr>
              <w:jc w:val="both"/>
              <w:rPr>
                <w:rFonts w:cs="Times New Roman"/>
                <w:sz w:val="26"/>
                <w:szCs w:val="26"/>
              </w:rPr>
            </w:pPr>
            <w:r w:rsidRPr="00263325">
              <w:rPr>
                <w:rFonts w:cs="Times New Roman"/>
                <w:sz w:val="26"/>
                <w:szCs w:val="26"/>
              </w:rPr>
              <w:t xml:space="preserve"> 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w:t>
            </w:r>
            <w:r w:rsidR="00791C24" w:rsidRPr="00263325">
              <w:rPr>
                <w:rFonts w:cs="Times New Roman"/>
                <w:sz w:val="26"/>
                <w:szCs w:val="26"/>
              </w:rPr>
              <w:t xml:space="preserve"> исходя из  нормативов </w:t>
            </w:r>
            <w:r w:rsidRPr="00263325">
              <w:rPr>
                <w:rFonts w:cs="Times New Roman"/>
                <w:sz w:val="26"/>
                <w:szCs w:val="26"/>
              </w:rPr>
              <w:t>потребления</w:t>
            </w:r>
            <w:r w:rsidR="00C80850" w:rsidRPr="00263325">
              <w:rPr>
                <w:rFonts w:cs="Times New Roman"/>
                <w:sz w:val="26"/>
                <w:szCs w:val="26"/>
              </w:rPr>
              <w:t xml:space="preserve"> </w:t>
            </w:r>
            <w:r w:rsidRPr="00263325">
              <w:rPr>
                <w:rFonts w:cs="Times New Roman"/>
                <w:sz w:val="26"/>
                <w:szCs w:val="26"/>
              </w:rPr>
              <w:t xml:space="preserve">соответствующих   коммунальных  услуг, утвержденных в порядке, установленном </w:t>
            </w:r>
            <w:hyperlink r:id="rId22" w:anchor="block_157" w:history="1">
              <w:r w:rsidRPr="00263325">
                <w:rPr>
                  <w:rStyle w:val="a8"/>
                  <w:color w:val="auto"/>
                  <w:sz w:val="26"/>
                  <w:szCs w:val="26"/>
                  <w:u w:val="none"/>
                </w:rPr>
                <w:t>Жилищным кодексом</w:t>
              </w:r>
            </w:hyperlink>
            <w:r w:rsidRPr="00263325">
              <w:rPr>
                <w:rFonts w:cs="Times New Roman"/>
                <w:sz w:val="26"/>
                <w:szCs w:val="26"/>
              </w:rPr>
              <w:t xml:space="preserve">  Российской Федерации, площади жилых помещений  и  тарифов  на  товары  и  услуги организаций коммунального   комплекса, утвержденных в соответствии  с</w:t>
            </w:r>
            <w:r w:rsidR="00791C24" w:rsidRPr="00263325">
              <w:rPr>
                <w:rFonts w:cs="Times New Roman"/>
                <w:sz w:val="26"/>
                <w:szCs w:val="26"/>
              </w:rPr>
              <w:t xml:space="preserve"> </w:t>
            </w:r>
            <w:r w:rsidR="00791C24" w:rsidRPr="00263325">
              <w:rPr>
                <w:rFonts w:cs="Times New Roman"/>
                <w:sz w:val="26"/>
                <w:szCs w:val="26"/>
                <w:lang w:eastAsia="ru-RU"/>
              </w:rPr>
              <w:t>законодательством Российской Федерации.</w:t>
            </w:r>
          </w:p>
          <w:p w14:paraId="5EE43C03" w14:textId="77777777" w:rsidR="00BA287D" w:rsidRDefault="00BA287D" w:rsidP="00D84FDA">
            <w:pPr>
              <w:jc w:val="both"/>
              <w:rPr>
                <w:rFonts w:cs="Times New Roman"/>
                <w:sz w:val="26"/>
                <w:szCs w:val="26"/>
              </w:rPr>
            </w:pPr>
            <w:r w:rsidRPr="00263325">
              <w:rPr>
                <w:rFonts w:cs="Times New Roman"/>
                <w:sz w:val="26"/>
                <w:szCs w:val="26"/>
              </w:rPr>
              <w:t xml:space="preserve">Размер обеспечения исполнения обязательств для управления многоквартирными </w:t>
            </w:r>
            <w:r w:rsidRPr="00F368B8">
              <w:rPr>
                <w:rFonts w:cs="Times New Roman"/>
                <w:sz w:val="26"/>
                <w:szCs w:val="26"/>
              </w:rPr>
              <w:t>домами составляет</w:t>
            </w:r>
            <w:r w:rsidR="00F368B8">
              <w:rPr>
                <w:rFonts w:cs="Times New Roman"/>
                <w:sz w:val="26"/>
                <w:szCs w:val="26"/>
              </w:rPr>
              <w:t>, руб.:</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1984"/>
              <w:gridCol w:w="1474"/>
              <w:gridCol w:w="15"/>
            </w:tblGrid>
            <w:tr w:rsidR="00A71733" w:rsidRPr="00F67A6D" w14:paraId="760E1F16" w14:textId="77777777" w:rsidTr="00F67A6D">
              <w:trPr>
                <w:gridAfter w:val="1"/>
                <w:wAfter w:w="15" w:type="dxa"/>
              </w:trPr>
              <w:tc>
                <w:tcPr>
                  <w:tcW w:w="3016" w:type="dxa"/>
                </w:tcPr>
                <w:p w14:paraId="74DF2464" w14:textId="65DD3536" w:rsidR="00A71733" w:rsidRPr="00F67A6D" w:rsidRDefault="00A71733" w:rsidP="00A71733">
                  <w:pPr>
                    <w:rPr>
                      <w:sz w:val="26"/>
                      <w:szCs w:val="26"/>
                    </w:rPr>
                  </w:pPr>
                  <w:r w:rsidRPr="00F67A6D">
                    <w:rPr>
                      <w:sz w:val="26"/>
                      <w:szCs w:val="26"/>
                    </w:rPr>
                    <w:t>Адрес многоквартирного дома</w:t>
                  </w:r>
                  <w:r w:rsidR="00FF1597">
                    <w:rPr>
                      <w:sz w:val="26"/>
                      <w:szCs w:val="26"/>
                    </w:rPr>
                    <w:t>:</w:t>
                  </w:r>
                </w:p>
              </w:tc>
              <w:tc>
                <w:tcPr>
                  <w:tcW w:w="3458" w:type="dxa"/>
                  <w:gridSpan w:val="2"/>
                </w:tcPr>
                <w:p w14:paraId="2F840059" w14:textId="724F5452" w:rsidR="00A71733" w:rsidRPr="00F67A6D" w:rsidRDefault="00A71733" w:rsidP="00A00714">
                  <w:pPr>
                    <w:ind w:left="879"/>
                    <w:rPr>
                      <w:sz w:val="26"/>
                      <w:szCs w:val="26"/>
                    </w:rPr>
                  </w:pPr>
                  <w:r w:rsidRPr="00F67A6D">
                    <w:rPr>
                      <w:sz w:val="26"/>
                      <w:szCs w:val="26"/>
                    </w:rPr>
                    <w:t>Стоимость основной услуги за 1 м</w:t>
                  </w:r>
                  <w:r w:rsidRPr="00A00714">
                    <w:rPr>
                      <w:sz w:val="26"/>
                      <w:szCs w:val="26"/>
                      <w:vertAlign w:val="superscript"/>
                    </w:rPr>
                    <w:t>2</w:t>
                  </w:r>
                  <w:r w:rsidRPr="00F67A6D">
                    <w:rPr>
                      <w:sz w:val="26"/>
                      <w:szCs w:val="26"/>
                    </w:rPr>
                    <w:t xml:space="preserve"> в год, руб.</w:t>
                  </w:r>
                  <w:r w:rsidR="00FF1597">
                    <w:rPr>
                      <w:sz w:val="26"/>
                      <w:szCs w:val="26"/>
                    </w:rPr>
                    <w:t>:</w:t>
                  </w:r>
                </w:p>
              </w:tc>
            </w:tr>
            <w:tr w:rsidR="00A71733" w:rsidRPr="00F67A6D" w14:paraId="3FFC0811" w14:textId="77777777" w:rsidTr="00F67A6D">
              <w:tblPrEx>
                <w:jc w:val="center"/>
              </w:tblPrEx>
              <w:trPr>
                <w:jc w:val="center"/>
              </w:trPr>
              <w:tc>
                <w:tcPr>
                  <w:tcW w:w="5000" w:type="dxa"/>
                  <w:gridSpan w:val="2"/>
                </w:tcPr>
                <w:p w14:paraId="68185A45" w14:textId="19B519EF" w:rsidR="00A71733" w:rsidRPr="00F67A6D" w:rsidRDefault="00414CB8" w:rsidP="00A71733">
                  <w:pPr>
                    <w:rPr>
                      <w:sz w:val="26"/>
                      <w:szCs w:val="26"/>
                    </w:rPr>
                  </w:pPr>
                  <w:r>
                    <w:rPr>
                      <w:rFonts w:cs="Times New Roman"/>
                      <w:sz w:val="26"/>
                      <w:szCs w:val="26"/>
                    </w:rPr>
                    <w:t>Лот № 1</w:t>
                  </w:r>
                  <w:r w:rsidR="00A71733" w:rsidRPr="00F67A6D">
                    <w:rPr>
                      <w:rFonts w:cs="Times New Roman"/>
                      <w:sz w:val="26"/>
                      <w:szCs w:val="26"/>
                      <w:lang w:val="en-US"/>
                    </w:rPr>
                    <w:t xml:space="preserve"> </w:t>
                  </w:r>
                  <w:r w:rsidR="00A71733" w:rsidRPr="00F67A6D">
                    <w:rPr>
                      <w:rFonts w:cs="Times New Roman"/>
                      <w:sz w:val="26"/>
                      <w:szCs w:val="26"/>
                    </w:rPr>
                    <w:t>- ул. Комсомольская, 114</w:t>
                  </w:r>
                </w:p>
              </w:tc>
              <w:tc>
                <w:tcPr>
                  <w:tcW w:w="1489" w:type="dxa"/>
                  <w:gridSpan w:val="2"/>
                </w:tcPr>
                <w:p w14:paraId="094BE77B" w14:textId="77777777" w:rsidR="00A71733" w:rsidRPr="00F67A6D" w:rsidRDefault="00A71733" w:rsidP="00A71733">
                  <w:pPr>
                    <w:rPr>
                      <w:sz w:val="26"/>
                      <w:szCs w:val="26"/>
                    </w:rPr>
                  </w:pPr>
                  <w:r w:rsidRPr="00F67A6D">
                    <w:rPr>
                      <w:sz w:val="26"/>
                      <w:szCs w:val="26"/>
                    </w:rPr>
                    <w:t>26886,58</w:t>
                  </w:r>
                </w:p>
              </w:tc>
            </w:tr>
            <w:tr w:rsidR="00A71733" w:rsidRPr="00F67A6D" w14:paraId="64E7379C" w14:textId="77777777" w:rsidTr="00F67A6D">
              <w:tblPrEx>
                <w:jc w:val="center"/>
              </w:tblPrEx>
              <w:trPr>
                <w:jc w:val="center"/>
              </w:trPr>
              <w:tc>
                <w:tcPr>
                  <w:tcW w:w="5000" w:type="dxa"/>
                  <w:gridSpan w:val="2"/>
                </w:tcPr>
                <w:p w14:paraId="42CE385C" w14:textId="33EED138" w:rsidR="00A71733" w:rsidRPr="00F67A6D" w:rsidRDefault="00414CB8" w:rsidP="00A71733">
                  <w:pPr>
                    <w:rPr>
                      <w:sz w:val="26"/>
                      <w:szCs w:val="26"/>
                    </w:rPr>
                  </w:pPr>
                  <w:r>
                    <w:rPr>
                      <w:rFonts w:cs="Times New Roman"/>
                      <w:sz w:val="26"/>
                      <w:szCs w:val="26"/>
                    </w:rPr>
                    <w:t>Лот № 2</w:t>
                  </w:r>
                  <w:r w:rsidR="00A71733" w:rsidRPr="00F67A6D">
                    <w:rPr>
                      <w:rFonts w:cs="Times New Roman"/>
                      <w:sz w:val="26"/>
                      <w:szCs w:val="26"/>
                    </w:rPr>
                    <w:t xml:space="preserve"> - ул. Комсомольская, 94</w:t>
                  </w:r>
                </w:p>
              </w:tc>
              <w:tc>
                <w:tcPr>
                  <w:tcW w:w="1489" w:type="dxa"/>
                  <w:gridSpan w:val="2"/>
                </w:tcPr>
                <w:p w14:paraId="7C55067F" w14:textId="77777777" w:rsidR="00A71733" w:rsidRPr="00F67A6D" w:rsidRDefault="00A71733" w:rsidP="00A71733">
                  <w:pPr>
                    <w:rPr>
                      <w:sz w:val="26"/>
                      <w:szCs w:val="26"/>
                    </w:rPr>
                  </w:pPr>
                  <w:r w:rsidRPr="00F67A6D">
                    <w:rPr>
                      <w:sz w:val="26"/>
                      <w:szCs w:val="26"/>
                    </w:rPr>
                    <w:t>20873,49</w:t>
                  </w:r>
                </w:p>
              </w:tc>
            </w:tr>
            <w:tr w:rsidR="00A71733" w:rsidRPr="00F67A6D" w14:paraId="06EB96C0" w14:textId="77777777" w:rsidTr="00F67A6D">
              <w:tblPrEx>
                <w:jc w:val="center"/>
              </w:tblPrEx>
              <w:trPr>
                <w:jc w:val="center"/>
              </w:trPr>
              <w:tc>
                <w:tcPr>
                  <w:tcW w:w="5000" w:type="dxa"/>
                  <w:gridSpan w:val="2"/>
                </w:tcPr>
                <w:p w14:paraId="154D5715" w14:textId="0465F82E" w:rsidR="00A71733" w:rsidRPr="00F67A6D" w:rsidRDefault="00414CB8" w:rsidP="00A71733">
                  <w:pPr>
                    <w:rPr>
                      <w:sz w:val="26"/>
                      <w:szCs w:val="26"/>
                    </w:rPr>
                  </w:pPr>
                  <w:r>
                    <w:rPr>
                      <w:rFonts w:cs="Times New Roman"/>
                      <w:sz w:val="26"/>
                      <w:szCs w:val="26"/>
                    </w:rPr>
                    <w:t>Лот № 3</w:t>
                  </w:r>
                  <w:r w:rsidR="00A71733" w:rsidRPr="00F67A6D">
                    <w:rPr>
                      <w:rFonts w:cs="Times New Roman"/>
                      <w:sz w:val="26"/>
                      <w:szCs w:val="26"/>
                    </w:rPr>
                    <w:t xml:space="preserve"> - ул. Тракторная, 40а</w:t>
                  </w:r>
                </w:p>
              </w:tc>
              <w:tc>
                <w:tcPr>
                  <w:tcW w:w="1489" w:type="dxa"/>
                  <w:gridSpan w:val="2"/>
                </w:tcPr>
                <w:p w14:paraId="53127A53" w14:textId="77777777" w:rsidR="00A71733" w:rsidRPr="00F67A6D" w:rsidRDefault="00A71733" w:rsidP="00A71733">
                  <w:pPr>
                    <w:rPr>
                      <w:sz w:val="26"/>
                      <w:szCs w:val="26"/>
                    </w:rPr>
                  </w:pPr>
                  <w:r w:rsidRPr="00F67A6D">
                    <w:rPr>
                      <w:sz w:val="26"/>
                      <w:szCs w:val="26"/>
                    </w:rPr>
                    <w:t>18772,01</w:t>
                  </w:r>
                </w:p>
              </w:tc>
            </w:tr>
            <w:tr w:rsidR="00A71733" w:rsidRPr="00F67A6D" w14:paraId="1E21C95F" w14:textId="77777777" w:rsidTr="00F67A6D">
              <w:tblPrEx>
                <w:jc w:val="center"/>
              </w:tblPrEx>
              <w:trPr>
                <w:jc w:val="center"/>
              </w:trPr>
              <w:tc>
                <w:tcPr>
                  <w:tcW w:w="5000" w:type="dxa"/>
                  <w:gridSpan w:val="2"/>
                </w:tcPr>
                <w:p w14:paraId="1702FA00" w14:textId="64BD86F9"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4</w:t>
                  </w:r>
                  <w:r w:rsidRPr="00F67A6D">
                    <w:rPr>
                      <w:rFonts w:cs="Times New Roman"/>
                      <w:sz w:val="26"/>
                      <w:szCs w:val="26"/>
                      <w:lang w:val="en-US"/>
                    </w:rPr>
                    <w:t xml:space="preserve"> - ул. Тракторная, 48а</w:t>
                  </w:r>
                </w:p>
              </w:tc>
              <w:tc>
                <w:tcPr>
                  <w:tcW w:w="1489" w:type="dxa"/>
                  <w:gridSpan w:val="2"/>
                </w:tcPr>
                <w:p w14:paraId="683D98F4" w14:textId="77777777" w:rsidR="00A71733" w:rsidRPr="00F67A6D" w:rsidRDefault="00A71733" w:rsidP="00A71733">
                  <w:pPr>
                    <w:rPr>
                      <w:sz w:val="26"/>
                      <w:szCs w:val="26"/>
                    </w:rPr>
                  </w:pPr>
                  <w:r w:rsidRPr="00F67A6D">
                    <w:rPr>
                      <w:sz w:val="26"/>
                      <w:szCs w:val="26"/>
                    </w:rPr>
                    <w:t>34495,34</w:t>
                  </w:r>
                </w:p>
              </w:tc>
            </w:tr>
            <w:tr w:rsidR="00A71733" w:rsidRPr="00F67A6D" w14:paraId="12DD193E" w14:textId="77777777" w:rsidTr="00F67A6D">
              <w:tblPrEx>
                <w:jc w:val="center"/>
              </w:tblPrEx>
              <w:trPr>
                <w:jc w:val="center"/>
              </w:trPr>
              <w:tc>
                <w:tcPr>
                  <w:tcW w:w="5000" w:type="dxa"/>
                  <w:gridSpan w:val="2"/>
                </w:tcPr>
                <w:p w14:paraId="1136F73D" w14:textId="1874BDA0" w:rsidR="00A71733" w:rsidRPr="002E2197" w:rsidRDefault="00A71733" w:rsidP="00A71733">
                  <w:pPr>
                    <w:rPr>
                      <w:sz w:val="26"/>
                      <w:szCs w:val="26"/>
                    </w:rPr>
                  </w:pPr>
                  <w:r w:rsidRPr="00F67A6D">
                    <w:rPr>
                      <w:rFonts w:cs="Times New Roman"/>
                      <w:sz w:val="26"/>
                      <w:szCs w:val="26"/>
                    </w:rPr>
                    <w:lastRenderedPageBreak/>
                    <w:t>Лот №</w:t>
                  </w:r>
                  <w:r w:rsidR="00414CB8">
                    <w:rPr>
                      <w:rFonts w:cs="Times New Roman"/>
                      <w:sz w:val="26"/>
                      <w:szCs w:val="26"/>
                      <w:lang w:val="en-US"/>
                    </w:rPr>
                    <w:t xml:space="preserve"> </w:t>
                  </w:r>
                  <w:r w:rsidR="00414CB8">
                    <w:rPr>
                      <w:rFonts w:cs="Times New Roman"/>
                      <w:sz w:val="26"/>
                      <w:szCs w:val="26"/>
                    </w:rPr>
                    <w:t>5</w:t>
                  </w:r>
                  <w:r w:rsidRPr="00F67A6D">
                    <w:rPr>
                      <w:rFonts w:cs="Times New Roman"/>
                      <w:sz w:val="26"/>
                      <w:szCs w:val="26"/>
                      <w:lang w:val="en-US"/>
                    </w:rPr>
                    <w:t xml:space="preserve"> - ул. Тракторная, 56а</w:t>
                  </w:r>
                </w:p>
              </w:tc>
              <w:tc>
                <w:tcPr>
                  <w:tcW w:w="1489" w:type="dxa"/>
                  <w:gridSpan w:val="2"/>
                </w:tcPr>
                <w:p w14:paraId="04B79BB5" w14:textId="77777777" w:rsidR="00A71733" w:rsidRPr="00F67A6D" w:rsidRDefault="00A71733" w:rsidP="00A71733">
                  <w:pPr>
                    <w:rPr>
                      <w:sz w:val="26"/>
                      <w:szCs w:val="26"/>
                    </w:rPr>
                  </w:pPr>
                  <w:r w:rsidRPr="00F67A6D">
                    <w:rPr>
                      <w:sz w:val="26"/>
                      <w:szCs w:val="26"/>
                    </w:rPr>
                    <w:t>15840,33</w:t>
                  </w:r>
                </w:p>
              </w:tc>
            </w:tr>
            <w:tr w:rsidR="00A71733" w:rsidRPr="00F67A6D" w14:paraId="6618666B" w14:textId="77777777" w:rsidTr="00F67A6D">
              <w:tblPrEx>
                <w:jc w:val="center"/>
              </w:tblPrEx>
              <w:trPr>
                <w:jc w:val="center"/>
              </w:trPr>
              <w:tc>
                <w:tcPr>
                  <w:tcW w:w="5000" w:type="dxa"/>
                  <w:gridSpan w:val="2"/>
                </w:tcPr>
                <w:p w14:paraId="471E12A0" w14:textId="7B6277F2"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6</w:t>
                  </w:r>
                  <w:r w:rsidRPr="00F67A6D">
                    <w:rPr>
                      <w:rFonts w:cs="Times New Roman"/>
                      <w:sz w:val="26"/>
                      <w:szCs w:val="26"/>
                      <w:lang w:val="en-US"/>
                    </w:rPr>
                    <w:t xml:space="preserve"> - пер. Алейский, 47</w:t>
                  </w:r>
                </w:p>
              </w:tc>
              <w:tc>
                <w:tcPr>
                  <w:tcW w:w="1489" w:type="dxa"/>
                  <w:gridSpan w:val="2"/>
                </w:tcPr>
                <w:p w14:paraId="67BD5951" w14:textId="77777777" w:rsidR="00A71733" w:rsidRPr="00F67A6D" w:rsidRDefault="00A71733" w:rsidP="00A71733">
                  <w:pPr>
                    <w:rPr>
                      <w:sz w:val="26"/>
                      <w:szCs w:val="26"/>
                    </w:rPr>
                  </w:pPr>
                  <w:r w:rsidRPr="00F67A6D">
                    <w:rPr>
                      <w:sz w:val="26"/>
                      <w:szCs w:val="26"/>
                    </w:rPr>
                    <w:t>228128,16</w:t>
                  </w:r>
                </w:p>
              </w:tc>
            </w:tr>
            <w:tr w:rsidR="00A71733" w:rsidRPr="00F67A6D" w14:paraId="4A283D79" w14:textId="77777777" w:rsidTr="00F67A6D">
              <w:tblPrEx>
                <w:jc w:val="center"/>
              </w:tblPrEx>
              <w:trPr>
                <w:jc w:val="center"/>
              </w:trPr>
              <w:tc>
                <w:tcPr>
                  <w:tcW w:w="5000" w:type="dxa"/>
                  <w:gridSpan w:val="2"/>
                </w:tcPr>
                <w:p w14:paraId="511E0996" w14:textId="68697EE5"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7</w:t>
                  </w:r>
                  <w:r w:rsidRPr="00F67A6D">
                    <w:rPr>
                      <w:sz w:val="26"/>
                      <w:szCs w:val="26"/>
                      <w:lang w:val="en-US"/>
                    </w:rPr>
                    <w:t xml:space="preserve"> - </w:t>
                  </w:r>
                  <w:r w:rsidRPr="00F67A6D">
                    <w:rPr>
                      <w:rFonts w:cs="Times New Roman"/>
                      <w:sz w:val="26"/>
                      <w:szCs w:val="26"/>
                      <w:lang w:val="en-US"/>
                    </w:rPr>
                    <w:t>ул. Сельмашская, 30</w:t>
                  </w:r>
                </w:p>
              </w:tc>
              <w:tc>
                <w:tcPr>
                  <w:tcW w:w="1489" w:type="dxa"/>
                  <w:gridSpan w:val="2"/>
                </w:tcPr>
                <w:p w14:paraId="08629CDB" w14:textId="77777777" w:rsidR="00A71733" w:rsidRPr="00F67A6D" w:rsidRDefault="00A71733" w:rsidP="00A71733">
                  <w:pPr>
                    <w:rPr>
                      <w:sz w:val="26"/>
                      <w:szCs w:val="26"/>
                    </w:rPr>
                  </w:pPr>
                  <w:r w:rsidRPr="00F67A6D">
                    <w:rPr>
                      <w:sz w:val="26"/>
                      <w:szCs w:val="26"/>
                    </w:rPr>
                    <w:t>27269,99</w:t>
                  </w:r>
                </w:p>
              </w:tc>
            </w:tr>
            <w:tr w:rsidR="00A71733" w:rsidRPr="00F67A6D" w14:paraId="292C3A70" w14:textId="77777777" w:rsidTr="00F67A6D">
              <w:tblPrEx>
                <w:jc w:val="center"/>
              </w:tblPrEx>
              <w:trPr>
                <w:jc w:val="center"/>
              </w:trPr>
              <w:tc>
                <w:tcPr>
                  <w:tcW w:w="5000" w:type="dxa"/>
                  <w:gridSpan w:val="2"/>
                </w:tcPr>
                <w:p w14:paraId="04CB227A" w14:textId="3142A3D2"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8</w:t>
                  </w:r>
                  <w:r w:rsidRPr="00F67A6D">
                    <w:rPr>
                      <w:rFonts w:cs="Times New Roman"/>
                      <w:sz w:val="26"/>
                      <w:szCs w:val="26"/>
                      <w:lang w:val="en-US"/>
                    </w:rPr>
                    <w:t xml:space="preserve"> - ул. Брусилова, 30А</w:t>
                  </w:r>
                </w:p>
              </w:tc>
              <w:tc>
                <w:tcPr>
                  <w:tcW w:w="1489" w:type="dxa"/>
                  <w:gridSpan w:val="2"/>
                </w:tcPr>
                <w:p w14:paraId="7FF65BC9" w14:textId="77777777" w:rsidR="00A71733" w:rsidRPr="00F67A6D" w:rsidRDefault="00A71733" w:rsidP="00A71733">
                  <w:pPr>
                    <w:rPr>
                      <w:sz w:val="26"/>
                      <w:szCs w:val="26"/>
                    </w:rPr>
                  </w:pPr>
                  <w:r w:rsidRPr="00F67A6D">
                    <w:rPr>
                      <w:sz w:val="26"/>
                      <w:szCs w:val="26"/>
                    </w:rPr>
                    <w:t>16583,19</w:t>
                  </w:r>
                </w:p>
              </w:tc>
            </w:tr>
            <w:tr w:rsidR="00A71733" w:rsidRPr="00F67A6D" w14:paraId="63458F8B" w14:textId="77777777" w:rsidTr="00F67A6D">
              <w:tblPrEx>
                <w:jc w:val="center"/>
              </w:tblPrEx>
              <w:trPr>
                <w:jc w:val="center"/>
              </w:trPr>
              <w:tc>
                <w:tcPr>
                  <w:tcW w:w="5000" w:type="dxa"/>
                  <w:gridSpan w:val="2"/>
                </w:tcPr>
                <w:p w14:paraId="20CA9D73" w14:textId="6D29AEC1"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9</w:t>
                  </w:r>
                  <w:r w:rsidRPr="00F67A6D">
                    <w:rPr>
                      <w:rFonts w:cs="Times New Roman"/>
                      <w:sz w:val="26"/>
                      <w:szCs w:val="26"/>
                      <w:lang w:val="en-US"/>
                    </w:rPr>
                    <w:t xml:space="preserve"> - пр-кт Ленина, 68</w:t>
                  </w:r>
                </w:p>
              </w:tc>
              <w:tc>
                <w:tcPr>
                  <w:tcW w:w="1489" w:type="dxa"/>
                  <w:gridSpan w:val="2"/>
                </w:tcPr>
                <w:p w14:paraId="1807188D" w14:textId="77777777" w:rsidR="00A71733" w:rsidRPr="00F67A6D" w:rsidRDefault="00A71733" w:rsidP="00A71733">
                  <w:pPr>
                    <w:rPr>
                      <w:sz w:val="26"/>
                      <w:szCs w:val="26"/>
                    </w:rPr>
                  </w:pPr>
                  <w:r w:rsidRPr="00F67A6D">
                    <w:rPr>
                      <w:sz w:val="26"/>
                      <w:szCs w:val="26"/>
                    </w:rPr>
                    <w:t>16380,16</w:t>
                  </w:r>
                </w:p>
              </w:tc>
            </w:tr>
            <w:tr w:rsidR="00A71733" w:rsidRPr="00F67A6D" w14:paraId="5398558F" w14:textId="77777777" w:rsidTr="00F67A6D">
              <w:tblPrEx>
                <w:jc w:val="center"/>
              </w:tblPrEx>
              <w:trPr>
                <w:jc w:val="center"/>
              </w:trPr>
              <w:tc>
                <w:tcPr>
                  <w:tcW w:w="5000" w:type="dxa"/>
                  <w:gridSpan w:val="2"/>
                </w:tcPr>
                <w:p w14:paraId="5B7B09CD" w14:textId="1EE59FD9" w:rsidR="00A71733" w:rsidRPr="00F67A6D" w:rsidRDefault="00A71733" w:rsidP="00A71733">
                  <w:pPr>
                    <w:rPr>
                      <w:sz w:val="26"/>
                      <w:szCs w:val="26"/>
                      <w:lang w:val="en-US"/>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0</w:t>
                  </w:r>
                  <w:r w:rsidRPr="00F67A6D">
                    <w:rPr>
                      <w:rFonts w:cs="Times New Roman"/>
                      <w:sz w:val="26"/>
                      <w:szCs w:val="26"/>
                      <w:lang w:val="en-US"/>
                    </w:rPr>
                    <w:t xml:space="preserve"> - ул. Комсомольская, 180</w:t>
                  </w:r>
                </w:p>
              </w:tc>
              <w:tc>
                <w:tcPr>
                  <w:tcW w:w="1489" w:type="dxa"/>
                  <w:gridSpan w:val="2"/>
                </w:tcPr>
                <w:p w14:paraId="1A33E301" w14:textId="77777777" w:rsidR="00A71733" w:rsidRPr="00F67A6D" w:rsidRDefault="00A71733" w:rsidP="00A71733">
                  <w:pPr>
                    <w:rPr>
                      <w:sz w:val="26"/>
                      <w:szCs w:val="26"/>
                    </w:rPr>
                  </w:pPr>
                  <w:r w:rsidRPr="00F67A6D">
                    <w:rPr>
                      <w:sz w:val="26"/>
                      <w:szCs w:val="26"/>
                    </w:rPr>
                    <w:t>15067,76</w:t>
                  </w:r>
                </w:p>
              </w:tc>
            </w:tr>
            <w:tr w:rsidR="00A71733" w:rsidRPr="00F67A6D" w14:paraId="7C4B8492" w14:textId="77777777" w:rsidTr="00F67A6D">
              <w:tblPrEx>
                <w:jc w:val="center"/>
              </w:tblPrEx>
              <w:trPr>
                <w:jc w:val="center"/>
              </w:trPr>
              <w:tc>
                <w:tcPr>
                  <w:tcW w:w="5000" w:type="dxa"/>
                  <w:gridSpan w:val="2"/>
                </w:tcPr>
                <w:p w14:paraId="161731A2" w14:textId="598ED3C8"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1</w:t>
                  </w:r>
                  <w:r w:rsidRPr="00F67A6D">
                    <w:rPr>
                      <w:rFonts w:cs="Times New Roman"/>
                      <w:sz w:val="26"/>
                      <w:szCs w:val="26"/>
                      <w:lang w:val="en-US"/>
                    </w:rPr>
                    <w:t xml:space="preserve"> - пер. Гоголевский, 37г</w:t>
                  </w:r>
                </w:p>
              </w:tc>
              <w:tc>
                <w:tcPr>
                  <w:tcW w:w="1489" w:type="dxa"/>
                  <w:gridSpan w:val="2"/>
                </w:tcPr>
                <w:p w14:paraId="12D7CFCC" w14:textId="77777777" w:rsidR="00A71733" w:rsidRPr="00F67A6D" w:rsidRDefault="00A71733" w:rsidP="00A71733">
                  <w:pPr>
                    <w:rPr>
                      <w:sz w:val="26"/>
                      <w:szCs w:val="26"/>
                    </w:rPr>
                  </w:pPr>
                  <w:r w:rsidRPr="00F67A6D">
                    <w:rPr>
                      <w:sz w:val="26"/>
                      <w:szCs w:val="26"/>
                    </w:rPr>
                    <w:t>29618,17</w:t>
                  </w:r>
                </w:p>
              </w:tc>
            </w:tr>
            <w:tr w:rsidR="00A71733" w:rsidRPr="00F67A6D" w14:paraId="3535A6CA" w14:textId="77777777" w:rsidTr="00F67A6D">
              <w:tblPrEx>
                <w:jc w:val="center"/>
              </w:tblPrEx>
              <w:trPr>
                <w:jc w:val="center"/>
              </w:trPr>
              <w:tc>
                <w:tcPr>
                  <w:tcW w:w="5000" w:type="dxa"/>
                  <w:gridSpan w:val="2"/>
                </w:tcPr>
                <w:p w14:paraId="7829CF78" w14:textId="30D0FDEA"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2</w:t>
                  </w:r>
                  <w:r w:rsidRPr="00F67A6D">
                    <w:rPr>
                      <w:rFonts w:cs="Times New Roman"/>
                      <w:sz w:val="26"/>
                      <w:szCs w:val="26"/>
                      <w:lang w:val="en-US"/>
                    </w:rPr>
                    <w:t xml:space="preserve"> - ул. Жуковского, 01</w:t>
                  </w:r>
                </w:p>
              </w:tc>
              <w:tc>
                <w:tcPr>
                  <w:tcW w:w="1489" w:type="dxa"/>
                  <w:gridSpan w:val="2"/>
                </w:tcPr>
                <w:p w14:paraId="7709274D" w14:textId="77777777" w:rsidR="00A71733" w:rsidRPr="00F67A6D" w:rsidRDefault="00A71733" w:rsidP="00A71733">
                  <w:pPr>
                    <w:rPr>
                      <w:sz w:val="26"/>
                      <w:szCs w:val="26"/>
                    </w:rPr>
                  </w:pPr>
                  <w:r w:rsidRPr="00F67A6D">
                    <w:rPr>
                      <w:sz w:val="26"/>
                      <w:szCs w:val="26"/>
                    </w:rPr>
                    <w:t>28196,77</w:t>
                  </w:r>
                </w:p>
              </w:tc>
            </w:tr>
            <w:tr w:rsidR="00A71733" w:rsidRPr="00F67A6D" w14:paraId="767D6EE3" w14:textId="77777777" w:rsidTr="00F67A6D">
              <w:tblPrEx>
                <w:jc w:val="center"/>
              </w:tblPrEx>
              <w:trPr>
                <w:jc w:val="center"/>
              </w:trPr>
              <w:tc>
                <w:tcPr>
                  <w:tcW w:w="5000" w:type="dxa"/>
                  <w:gridSpan w:val="2"/>
                </w:tcPr>
                <w:p w14:paraId="2BDD1CCB" w14:textId="3E8730D9"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3</w:t>
                  </w:r>
                  <w:r w:rsidRPr="00F67A6D">
                    <w:rPr>
                      <w:rFonts w:cs="Times New Roman"/>
                      <w:sz w:val="26"/>
                      <w:szCs w:val="26"/>
                      <w:lang w:val="en-US"/>
                    </w:rPr>
                    <w:t xml:space="preserve"> - ул. Комсомольская, 222</w:t>
                  </w:r>
                </w:p>
              </w:tc>
              <w:tc>
                <w:tcPr>
                  <w:tcW w:w="1489" w:type="dxa"/>
                  <w:gridSpan w:val="2"/>
                </w:tcPr>
                <w:p w14:paraId="5CA664FF" w14:textId="77777777" w:rsidR="00A71733" w:rsidRPr="00F67A6D" w:rsidRDefault="00A71733" w:rsidP="00A71733">
                  <w:pPr>
                    <w:rPr>
                      <w:sz w:val="26"/>
                      <w:szCs w:val="26"/>
                    </w:rPr>
                  </w:pPr>
                  <w:r w:rsidRPr="00F67A6D">
                    <w:rPr>
                      <w:sz w:val="26"/>
                      <w:szCs w:val="26"/>
                    </w:rPr>
                    <w:t>9158,19</w:t>
                  </w:r>
                </w:p>
              </w:tc>
            </w:tr>
            <w:tr w:rsidR="00A71733" w:rsidRPr="00F67A6D" w14:paraId="701FEE09" w14:textId="77777777" w:rsidTr="00F67A6D">
              <w:tblPrEx>
                <w:jc w:val="center"/>
              </w:tblPrEx>
              <w:trPr>
                <w:jc w:val="center"/>
              </w:trPr>
              <w:tc>
                <w:tcPr>
                  <w:tcW w:w="5000" w:type="dxa"/>
                  <w:gridSpan w:val="2"/>
                </w:tcPr>
                <w:p w14:paraId="4513FC04" w14:textId="1BB69ABC"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4</w:t>
                  </w:r>
                  <w:r w:rsidRPr="00F67A6D">
                    <w:rPr>
                      <w:rFonts w:cs="Times New Roman"/>
                      <w:sz w:val="26"/>
                      <w:szCs w:val="26"/>
                      <w:lang w:val="en-US"/>
                    </w:rPr>
                    <w:t xml:space="preserve"> - ул. Комсомольская, 230</w:t>
                  </w:r>
                </w:p>
              </w:tc>
              <w:tc>
                <w:tcPr>
                  <w:tcW w:w="1489" w:type="dxa"/>
                  <w:gridSpan w:val="2"/>
                </w:tcPr>
                <w:p w14:paraId="2AB8018B" w14:textId="77777777" w:rsidR="00A71733" w:rsidRPr="00F67A6D" w:rsidRDefault="00A71733" w:rsidP="00A71733">
                  <w:pPr>
                    <w:rPr>
                      <w:sz w:val="26"/>
                      <w:szCs w:val="26"/>
                    </w:rPr>
                  </w:pPr>
                  <w:r w:rsidRPr="00F67A6D">
                    <w:rPr>
                      <w:sz w:val="26"/>
                      <w:szCs w:val="26"/>
                    </w:rPr>
                    <w:t>13721,06</w:t>
                  </w:r>
                </w:p>
              </w:tc>
            </w:tr>
            <w:tr w:rsidR="00A71733" w:rsidRPr="00F67A6D" w14:paraId="65FF04DE" w14:textId="77777777" w:rsidTr="00F67A6D">
              <w:tblPrEx>
                <w:jc w:val="center"/>
              </w:tblPrEx>
              <w:trPr>
                <w:jc w:val="center"/>
              </w:trPr>
              <w:tc>
                <w:tcPr>
                  <w:tcW w:w="5000" w:type="dxa"/>
                  <w:gridSpan w:val="2"/>
                </w:tcPr>
                <w:p w14:paraId="13FBC67C" w14:textId="3BB1843F"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5</w:t>
                  </w:r>
                  <w:r w:rsidRPr="00F67A6D">
                    <w:rPr>
                      <w:rFonts w:cs="Times New Roman"/>
                      <w:sz w:val="26"/>
                      <w:szCs w:val="26"/>
                      <w:lang w:val="en-US"/>
                    </w:rPr>
                    <w:t xml:space="preserve"> - ул. Локомотивная, 2</w:t>
                  </w:r>
                </w:p>
              </w:tc>
              <w:tc>
                <w:tcPr>
                  <w:tcW w:w="1489" w:type="dxa"/>
                  <w:gridSpan w:val="2"/>
                </w:tcPr>
                <w:p w14:paraId="3CFA3639" w14:textId="77777777" w:rsidR="00A71733" w:rsidRPr="00F67A6D" w:rsidRDefault="00A71733" w:rsidP="00A71733">
                  <w:pPr>
                    <w:rPr>
                      <w:sz w:val="26"/>
                      <w:szCs w:val="26"/>
                    </w:rPr>
                  </w:pPr>
                  <w:r w:rsidRPr="00F67A6D">
                    <w:rPr>
                      <w:sz w:val="26"/>
                      <w:szCs w:val="26"/>
                    </w:rPr>
                    <w:t>18787,07</w:t>
                  </w:r>
                </w:p>
              </w:tc>
            </w:tr>
            <w:tr w:rsidR="00A71733" w:rsidRPr="00F67A6D" w14:paraId="1DC75E9F" w14:textId="77777777" w:rsidTr="00F67A6D">
              <w:tblPrEx>
                <w:jc w:val="center"/>
              </w:tblPrEx>
              <w:trPr>
                <w:jc w:val="center"/>
              </w:trPr>
              <w:tc>
                <w:tcPr>
                  <w:tcW w:w="5000" w:type="dxa"/>
                  <w:gridSpan w:val="2"/>
                </w:tcPr>
                <w:p w14:paraId="036AA287" w14:textId="0031A267"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6</w:t>
                  </w:r>
                  <w:r w:rsidRPr="00F67A6D">
                    <w:rPr>
                      <w:rFonts w:cs="Times New Roman"/>
                      <w:sz w:val="26"/>
                      <w:szCs w:val="26"/>
                      <w:lang w:val="en-US"/>
                    </w:rPr>
                    <w:t xml:space="preserve"> - ул. Пушкина, 2</w:t>
                  </w:r>
                </w:p>
              </w:tc>
              <w:tc>
                <w:tcPr>
                  <w:tcW w:w="1489" w:type="dxa"/>
                  <w:gridSpan w:val="2"/>
                </w:tcPr>
                <w:p w14:paraId="2CE9BB68" w14:textId="77777777" w:rsidR="00A71733" w:rsidRPr="00F67A6D" w:rsidRDefault="00A71733" w:rsidP="00A71733">
                  <w:pPr>
                    <w:rPr>
                      <w:sz w:val="26"/>
                      <w:szCs w:val="26"/>
                    </w:rPr>
                  </w:pPr>
                  <w:r w:rsidRPr="00F67A6D">
                    <w:rPr>
                      <w:sz w:val="26"/>
                      <w:szCs w:val="26"/>
                    </w:rPr>
                    <w:t>119425,67</w:t>
                  </w:r>
                </w:p>
              </w:tc>
            </w:tr>
            <w:tr w:rsidR="00A71733" w:rsidRPr="00F67A6D" w14:paraId="1E0B4CB5" w14:textId="77777777" w:rsidTr="00F67A6D">
              <w:tblPrEx>
                <w:jc w:val="center"/>
              </w:tblPrEx>
              <w:trPr>
                <w:jc w:val="center"/>
              </w:trPr>
              <w:tc>
                <w:tcPr>
                  <w:tcW w:w="5000" w:type="dxa"/>
                  <w:gridSpan w:val="2"/>
                </w:tcPr>
                <w:p w14:paraId="0485CB70" w14:textId="7911B06C"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1</w:t>
                  </w:r>
                  <w:r w:rsidR="00414CB8">
                    <w:rPr>
                      <w:rFonts w:cs="Times New Roman"/>
                      <w:sz w:val="26"/>
                      <w:szCs w:val="26"/>
                    </w:rPr>
                    <w:t>7</w:t>
                  </w:r>
                  <w:r w:rsidRPr="00F67A6D">
                    <w:rPr>
                      <w:rFonts w:cs="Times New Roman"/>
                      <w:sz w:val="26"/>
                      <w:szCs w:val="26"/>
                      <w:lang w:val="en-US"/>
                    </w:rPr>
                    <w:t xml:space="preserve"> - ул. Районная, 23</w:t>
                  </w:r>
                </w:p>
              </w:tc>
              <w:tc>
                <w:tcPr>
                  <w:tcW w:w="1489" w:type="dxa"/>
                  <w:gridSpan w:val="2"/>
                </w:tcPr>
                <w:p w14:paraId="1BDA3AB7" w14:textId="77777777" w:rsidR="00A71733" w:rsidRPr="00F67A6D" w:rsidRDefault="00A71733" w:rsidP="00A71733">
                  <w:pPr>
                    <w:rPr>
                      <w:sz w:val="26"/>
                      <w:szCs w:val="26"/>
                    </w:rPr>
                  </w:pPr>
                  <w:r w:rsidRPr="00F67A6D">
                    <w:rPr>
                      <w:sz w:val="26"/>
                      <w:szCs w:val="26"/>
                    </w:rPr>
                    <w:t>8362,48</w:t>
                  </w:r>
                </w:p>
              </w:tc>
            </w:tr>
            <w:tr w:rsidR="00A71733" w:rsidRPr="00F67A6D" w14:paraId="07BAF051" w14:textId="77777777" w:rsidTr="00F67A6D">
              <w:tblPrEx>
                <w:jc w:val="center"/>
              </w:tblPrEx>
              <w:trPr>
                <w:jc w:val="center"/>
              </w:trPr>
              <w:tc>
                <w:tcPr>
                  <w:tcW w:w="5000" w:type="dxa"/>
                  <w:gridSpan w:val="2"/>
                </w:tcPr>
                <w:p w14:paraId="17FE0174" w14:textId="7A20A72C"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18</w:t>
                  </w:r>
                  <w:r w:rsidRPr="00F67A6D">
                    <w:rPr>
                      <w:rFonts w:cs="Times New Roman"/>
                      <w:sz w:val="26"/>
                      <w:szCs w:val="26"/>
                      <w:lang w:val="en-US"/>
                    </w:rPr>
                    <w:t xml:space="preserve"> - ул. Комсомольская, 53</w:t>
                  </w:r>
                </w:p>
              </w:tc>
              <w:tc>
                <w:tcPr>
                  <w:tcW w:w="1489" w:type="dxa"/>
                  <w:gridSpan w:val="2"/>
                </w:tcPr>
                <w:p w14:paraId="068A6E6D" w14:textId="77777777" w:rsidR="00A71733" w:rsidRPr="00F67A6D" w:rsidRDefault="00A71733" w:rsidP="00A71733">
                  <w:pPr>
                    <w:rPr>
                      <w:sz w:val="26"/>
                      <w:szCs w:val="26"/>
                    </w:rPr>
                  </w:pPr>
                  <w:r w:rsidRPr="00F67A6D">
                    <w:rPr>
                      <w:sz w:val="26"/>
                      <w:szCs w:val="26"/>
                    </w:rPr>
                    <w:t>240743,11</w:t>
                  </w:r>
                </w:p>
              </w:tc>
            </w:tr>
            <w:tr w:rsidR="00A71733" w:rsidRPr="00F67A6D" w14:paraId="2B0A5707" w14:textId="77777777" w:rsidTr="00F67A6D">
              <w:tblPrEx>
                <w:jc w:val="center"/>
              </w:tblPrEx>
              <w:trPr>
                <w:jc w:val="center"/>
              </w:trPr>
              <w:tc>
                <w:tcPr>
                  <w:tcW w:w="5000" w:type="dxa"/>
                  <w:gridSpan w:val="2"/>
                </w:tcPr>
                <w:p w14:paraId="29A2070E" w14:textId="36AE959D"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19</w:t>
                  </w:r>
                  <w:r w:rsidRPr="00F67A6D">
                    <w:rPr>
                      <w:rFonts w:cs="Times New Roman"/>
                      <w:sz w:val="26"/>
                      <w:szCs w:val="26"/>
                      <w:lang w:val="en-US"/>
                    </w:rPr>
                    <w:t xml:space="preserve"> - ул. Красная, 66</w:t>
                  </w:r>
                </w:p>
              </w:tc>
              <w:tc>
                <w:tcPr>
                  <w:tcW w:w="1489" w:type="dxa"/>
                  <w:gridSpan w:val="2"/>
                </w:tcPr>
                <w:p w14:paraId="47F55D55" w14:textId="77777777" w:rsidR="00A71733" w:rsidRPr="00F67A6D" w:rsidRDefault="00A71733" w:rsidP="00A71733">
                  <w:pPr>
                    <w:rPr>
                      <w:sz w:val="26"/>
                      <w:szCs w:val="26"/>
                    </w:rPr>
                  </w:pPr>
                  <w:r w:rsidRPr="00F67A6D">
                    <w:rPr>
                      <w:sz w:val="26"/>
                      <w:szCs w:val="26"/>
                    </w:rPr>
                    <w:t>153534,77</w:t>
                  </w:r>
                </w:p>
              </w:tc>
            </w:tr>
            <w:tr w:rsidR="00A71733" w:rsidRPr="00F67A6D" w14:paraId="4E3C82AC" w14:textId="77777777" w:rsidTr="00F67A6D">
              <w:tblPrEx>
                <w:jc w:val="center"/>
              </w:tblPrEx>
              <w:trPr>
                <w:jc w:val="center"/>
              </w:trPr>
              <w:tc>
                <w:tcPr>
                  <w:tcW w:w="5000" w:type="dxa"/>
                  <w:gridSpan w:val="2"/>
                </w:tcPr>
                <w:p w14:paraId="46B97684" w14:textId="10AB694B"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2</w:t>
                  </w:r>
                  <w:r w:rsidR="00414CB8">
                    <w:rPr>
                      <w:rFonts w:cs="Times New Roman"/>
                      <w:sz w:val="26"/>
                      <w:szCs w:val="26"/>
                    </w:rPr>
                    <w:t>0</w:t>
                  </w:r>
                  <w:r w:rsidRPr="00F67A6D">
                    <w:rPr>
                      <w:rFonts w:cs="Times New Roman"/>
                      <w:sz w:val="26"/>
                      <w:szCs w:val="26"/>
                      <w:lang w:val="en-US"/>
                    </w:rPr>
                    <w:t xml:space="preserve"> - ул. Арычная, 29</w:t>
                  </w:r>
                </w:p>
              </w:tc>
              <w:tc>
                <w:tcPr>
                  <w:tcW w:w="1489" w:type="dxa"/>
                  <w:gridSpan w:val="2"/>
                </w:tcPr>
                <w:p w14:paraId="54049106" w14:textId="77777777" w:rsidR="00A71733" w:rsidRPr="00F67A6D" w:rsidRDefault="00A71733" w:rsidP="00A71733">
                  <w:pPr>
                    <w:rPr>
                      <w:sz w:val="26"/>
                      <w:szCs w:val="26"/>
                    </w:rPr>
                  </w:pPr>
                  <w:r w:rsidRPr="00F67A6D">
                    <w:rPr>
                      <w:sz w:val="26"/>
                      <w:szCs w:val="26"/>
                    </w:rPr>
                    <w:t>25866,94</w:t>
                  </w:r>
                </w:p>
              </w:tc>
            </w:tr>
            <w:tr w:rsidR="00A71733" w:rsidRPr="00F67A6D" w14:paraId="62CCCF4C" w14:textId="77777777" w:rsidTr="00F67A6D">
              <w:tblPrEx>
                <w:jc w:val="center"/>
              </w:tblPrEx>
              <w:trPr>
                <w:jc w:val="center"/>
              </w:trPr>
              <w:tc>
                <w:tcPr>
                  <w:tcW w:w="5000" w:type="dxa"/>
                  <w:gridSpan w:val="2"/>
                </w:tcPr>
                <w:p w14:paraId="026DE51E" w14:textId="4FD934CF"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2</w:t>
                  </w:r>
                  <w:r w:rsidR="00414CB8">
                    <w:rPr>
                      <w:rFonts w:cs="Times New Roman"/>
                      <w:sz w:val="26"/>
                      <w:szCs w:val="26"/>
                    </w:rPr>
                    <w:t>1</w:t>
                  </w:r>
                  <w:r w:rsidRPr="00F67A6D">
                    <w:rPr>
                      <w:rFonts w:cs="Times New Roman"/>
                      <w:sz w:val="26"/>
                      <w:szCs w:val="26"/>
                      <w:lang w:val="en-US"/>
                    </w:rPr>
                    <w:t xml:space="preserve"> - ул. Арычная, 31</w:t>
                  </w:r>
                </w:p>
              </w:tc>
              <w:tc>
                <w:tcPr>
                  <w:tcW w:w="1489" w:type="dxa"/>
                  <w:gridSpan w:val="2"/>
                </w:tcPr>
                <w:p w14:paraId="4CFB6133" w14:textId="77777777" w:rsidR="00A71733" w:rsidRPr="00F67A6D" w:rsidRDefault="00A71733" w:rsidP="00A71733">
                  <w:pPr>
                    <w:rPr>
                      <w:sz w:val="26"/>
                      <w:szCs w:val="26"/>
                    </w:rPr>
                  </w:pPr>
                  <w:r w:rsidRPr="00F67A6D">
                    <w:rPr>
                      <w:sz w:val="26"/>
                      <w:szCs w:val="26"/>
                    </w:rPr>
                    <w:t>35173,58</w:t>
                  </w:r>
                </w:p>
              </w:tc>
            </w:tr>
            <w:tr w:rsidR="00A71733" w:rsidRPr="00F67A6D" w14:paraId="38C4A6CE" w14:textId="77777777" w:rsidTr="00F67A6D">
              <w:tblPrEx>
                <w:jc w:val="center"/>
              </w:tblPrEx>
              <w:trPr>
                <w:jc w:val="center"/>
              </w:trPr>
              <w:tc>
                <w:tcPr>
                  <w:tcW w:w="5000" w:type="dxa"/>
                  <w:gridSpan w:val="2"/>
                </w:tcPr>
                <w:p w14:paraId="66398B6C" w14:textId="31090605"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2</w:t>
                  </w:r>
                  <w:r w:rsidR="00414CB8">
                    <w:rPr>
                      <w:rFonts w:cs="Times New Roman"/>
                      <w:sz w:val="26"/>
                      <w:szCs w:val="26"/>
                    </w:rPr>
                    <w:t>2</w:t>
                  </w:r>
                  <w:r w:rsidRPr="00F67A6D">
                    <w:rPr>
                      <w:rFonts w:cs="Times New Roman"/>
                      <w:sz w:val="26"/>
                      <w:szCs w:val="26"/>
                      <w:lang w:val="en-US"/>
                    </w:rPr>
                    <w:t xml:space="preserve"> - ул. Арычная, 33</w:t>
                  </w:r>
                </w:p>
              </w:tc>
              <w:tc>
                <w:tcPr>
                  <w:tcW w:w="1489" w:type="dxa"/>
                  <w:gridSpan w:val="2"/>
                </w:tcPr>
                <w:p w14:paraId="48A68EE4" w14:textId="77777777" w:rsidR="00A71733" w:rsidRPr="00F67A6D" w:rsidRDefault="00A71733" w:rsidP="00A71733">
                  <w:pPr>
                    <w:rPr>
                      <w:sz w:val="26"/>
                      <w:szCs w:val="26"/>
                    </w:rPr>
                  </w:pPr>
                  <w:r w:rsidRPr="00F67A6D">
                    <w:rPr>
                      <w:sz w:val="26"/>
                      <w:szCs w:val="26"/>
                    </w:rPr>
                    <w:t>31826,45</w:t>
                  </w:r>
                </w:p>
              </w:tc>
            </w:tr>
            <w:tr w:rsidR="00A71733" w:rsidRPr="00F67A6D" w14:paraId="201599DE" w14:textId="77777777" w:rsidTr="00F67A6D">
              <w:tblPrEx>
                <w:jc w:val="center"/>
              </w:tblPrEx>
              <w:trPr>
                <w:jc w:val="center"/>
              </w:trPr>
              <w:tc>
                <w:tcPr>
                  <w:tcW w:w="5000" w:type="dxa"/>
                  <w:gridSpan w:val="2"/>
                </w:tcPr>
                <w:p w14:paraId="6B400ED7" w14:textId="2DDEA822"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2</w:t>
                  </w:r>
                  <w:r w:rsidR="00414CB8">
                    <w:rPr>
                      <w:rFonts w:cs="Times New Roman"/>
                      <w:sz w:val="26"/>
                      <w:szCs w:val="26"/>
                    </w:rPr>
                    <w:t>3</w:t>
                  </w:r>
                  <w:r w:rsidRPr="00F67A6D">
                    <w:rPr>
                      <w:rFonts w:cs="Times New Roman"/>
                      <w:sz w:val="26"/>
                      <w:szCs w:val="26"/>
                      <w:lang w:val="en-US"/>
                    </w:rPr>
                    <w:t xml:space="preserve"> - пер. Батальонный, 1</w:t>
                  </w:r>
                </w:p>
              </w:tc>
              <w:tc>
                <w:tcPr>
                  <w:tcW w:w="1489" w:type="dxa"/>
                  <w:gridSpan w:val="2"/>
                </w:tcPr>
                <w:p w14:paraId="13863E6D" w14:textId="77777777" w:rsidR="00A71733" w:rsidRPr="00F67A6D" w:rsidRDefault="00A71733" w:rsidP="00A71733">
                  <w:pPr>
                    <w:rPr>
                      <w:sz w:val="26"/>
                      <w:szCs w:val="26"/>
                    </w:rPr>
                  </w:pPr>
                  <w:r w:rsidRPr="00F67A6D">
                    <w:rPr>
                      <w:sz w:val="26"/>
                      <w:szCs w:val="26"/>
                    </w:rPr>
                    <w:t>39907,1</w:t>
                  </w:r>
                </w:p>
              </w:tc>
            </w:tr>
            <w:tr w:rsidR="00A71733" w:rsidRPr="00F67A6D" w14:paraId="79F5FC3E" w14:textId="77777777" w:rsidTr="00F67A6D">
              <w:tblPrEx>
                <w:jc w:val="center"/>
              </w:tblPrEx>
              <w:trPr>
                <w:jc w:val="center"/>
              </w:trPr>
              <w:tc>
                <w:tcPr>
                  <w:tcW w:w="5000" w:type="dxa"/>
                  <w:gridSpan w:val="2"/>
                </w:tcPr>
                <w:p w14:paraId="77BC8AF3" w14:textId="12772F16" w:rsidR="00A71733" w:rsidRPr="002E2197" w:rsidRDefault="00A71733" w:rsidP="00A71733">
                  <w:pPr>
                    <w:rPr>
                      <w:rFonts w:cs="Times New Roman"/>
                      <w:sz w:val="26"/>
                      <w:szCs w:val="26"/>
                    </w:rPr>
                  </w:pPr>
                  <w:r w:rsidRPr="00F67A6D">
                    <w:rPr>
                      <w:rFonts w:cs="Times New Roman"/>
                      <w:sz w:val="26"/>
                      <w:szCs w:val="26"/>
                    </w:rPr>
                    <w:t>Лот №</w:t>
                  </w:r>
                  <w:r w:rsidR="00414CB8">
                    <w:rPr>
                      <w:rFonts w:cs="Times New Roman"/>
                      <w:sz w:val="26"/>
                      <w:szCs w:val="26"/>
                      <w:lang w:val="en-US"/>
                    </w:rPr>
                    <w:t xml:space="preserve"> 2</w:t>
                  </w:r>
                  <w:r w:rsidR="00414CB8">
                    <w:rPr>
                      <w:rFonts w:cs="Times New Roman"/>
                      <w:sz w:val="26"/>
                      <w:szCs w:val="26"/>
                    </w:rPr>
                    <w:t>4</w:t>
                  </w:r>
                  <w:r w:rsidRPr="00F67A6D">
                    <w:rPr>
                      <w:rFonts w:cs="Times New Roman"/>
                      <w:sz w:val="26"/>
                      <w:szCs w:val="26"/>
                      <w:lang w:val="en-US"/>
                    </w:rPr>
                    <w:t xml:space="preserve"> - пер. Батальонный, 2</w:t>
                  </w:r>
                </w:p>
              </w:tc>
              <w:tc>
                <w:tcPr>
                  <w:tcW w:w="1489" w:type="dxa"/>
                  <w:gridSpan w:val="2"/>
                </w:tcPr>
                <w:p w14:paraId="172B7A0D" w14:textId="77777777" w:rsidR="00A71733" w:rsidRPr="00F67A6D" w:rsidRDefault="00A71733" w:rsidP="00A71733">
                  <w:pPr>
                    <w:rPr>
                      <w:sz w:val="26"/>
                      <w:szCs w:val="26"/>
                    </w:rPr>
                  </w:pPr>
                  <w:r w:rsidRPr="00F67A6D">
                    <w:rPr>
                      <w:sz w:val="26"/>
                      <w:szCs w:val="26"/>
                    </w:rPr>
                    <w:t>38064,77</w:t>
                  </w:r>
                </w:p>
              </w:tc>
            </w:tr>
            <w:tr w:rsidR="00A71733" w:rsidRPr="00F67A6D" w14:paraId="0A04D7A0" w14:textId="77777777" w:rsidTr="00F67A6D">
              <w:tblPrEx>
                <w:jc w:val="center"/>
              </w:tblPrEx>
              <w:trPr>
                <w:jc w:val="center"/>
              </w:trPr>
              <w:tc>
                <w:tcPr>
                  <w:tcW w:w="5000" w:type="dxa"/>
                  <w:gridSpan w:val="2"/>
                </w:tcPr>
                <w:p w14:paraId="6CDAC737" w14:textId="4E29BFCE"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2</w:t>
                  </w:r>
                  <w:r w:rsidR="00414CB8">
                    <w:rPr>
                      <w:rFonts w:cs="Times New Roman"/>
                      <w:sz w:val="26"/>
                      <w:szCs w:val="26"/>
                    </w:rPr>
                    <w:t>5</w:t>
                  </w:r>
                  <w:r w:rsidRPr="00F67A6D">
                    <w:rPr>
                      <w:rFonts w:cs="Times New Roman"/>
                      <w:sz w:val="26"/>
                      <w:szCs w:val="26"/>
                      <w:lang w:val="en-US"/>
                    </w:rPr>
                    <w:t xml:space="preserve"> - ул. Платова, 5</w:t>
                  </w:r>
                </w:p>
              </w:tc>
              <w:tc>
                <w:tcPr>
                  <w:tcW w:w="1489" w:type="dxa"/>
                  <w:gridSpan w:val="2"/>
                </w:tcPr>
                <w:p w14:paraId="20196A04" w14:textId="77777777" w:rsidR="00A71733" w:rsidRPr="00F67A6D" w:rsidRDefault="00A71733" w:rsidP="00A71733">
                  <w:pPr>
                    <w:rPr>
                      <w:sz w:val="26"/>
                      <w:szCs w:val="26"/>
                    </w:rPr>
                  </w:pPr>
                  <w:r w:rsidRPr="00F67A6D">
                    <w:rPr>
                      <w:sz w:val="26"/>
                      <w:szCs w:val="26"/>
                    </w:rPr>
                    <w:t>3382,72</w:t>
                  </w:r>
                </w:p>
              </w:tc>
            </w:tr>
            <w:tr w:rsidR="00A71733" w:rsidRPr="00F67A6D" w14:paraId="00C5FF9D" w14:textId="77777777" w:rsidTr="00F67A6D">
              <w:tblPrEx>
                <w:jc w:val="center"/>
              </w:tblPrEx>
              <w:trPr>
                <w:jc w:val="center"/>
              </w:trPr>
              <w:tc>
                <w:tcPr>
                  <w:tcW w:w="5000" w:type="dxa"/>
                  <w:gridSpan w:val="2"/>
                </w:tcPr>
                <w:p w14:paraId="632777AD" w14:textId="63DE5166"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26</w:t>
                  </w:r>
                  <w:r w:rsidRPr="00F67A6D">
                    <w:rPr>
                      <w:rFonts w:cs="Times New Roman"/>
                      <w:sz w:val="26"/>
                      <w:szCs w:val="26"/>
                      <w:lang w:val="en-US"/>
                    </w:rPr>
                    <w:t xml:space="preserve"> - ул. Писарева, 14</w:t>
                  </w:r>
                </w:p>
              </w:tc>
              <w:tc>
                <w:tcPr>
                  <w:tcW w:w="1489" w:type="dxa"/>
                  <w:gridSpan w:val="2"/>
                </w:tcPr>
                <w:p w14:paraId="7C270A60" w14:textId="77777777" w:rsidR="00A71733" w:rsidRPr="00F67A6D" w:rsidRDefault="00A71733" w:rsidP="00A71733">
                  <w:pPr>
                    <w:rPr>
                      <w:sz w:val="26"/>
                      <w:szCs w:val="26"/>
                    </w:rPr>
                  </w:pPr>
                  <w:r w:rsidRPr="00F67A6D">
                    <w:rPr>
                      <w:sz w:val="26"/>
                      <w:szCs w:val="26"/>
                    </w:rPr>
                    <w:t>3340,66</w:t>
                  </w:r>
                </w:p>
              </w:tc>
            </w:tr>
            <w:tr w:rsidR="00A71733" w:rsidRPr="00F67A6D" w14:paraId="272B70C3" w14:textId="77777777" w:rsidTr="00F67A6D">
              <w:tblPrEx>
                <w:jc w:val="center"/>
              </w:tblPrEx>
              <w:trPr>
                <w:jc w:val="center"/>
              </w:trPr>
              <w:tc>
                <w:tcPr>
                  <w:tcW w:w="5000" w:type="dxa"/>
                  <w:gridSpan w:val="2"/>
                </w:tcPr>
                <w:p w14:paraId="1EFC82B6" w14:textId="349BF999"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27</w:t>
                  </w:r>
                  <w:r w:rsidRPr="00F67A6D">
                    <w:rPr>
                      <w:rFonts w:cs="Times New Roman"/>
                      <w:sz w:val="26"/>
                      <w:szCs w:val="26"/>
                      <w:lang w:val="en-US"/>
                    </w:rPr>
                    <w:t xml:space="preserve"> - ул. Громова, 14</w:t>
                  </w:r>
                </w:p>
              </w:tc>
              <w:tc>
                <w:tcPr>
                  <w:tcW w:w="1489" w:type="dxa"/>
                  <w:gridSpan w:val="2"/>
                </w:tcPr>
                <w:p w14:paraId="582F3C5C" w14:textId="77777777" w:rsidR="00A71733" w:rsidRPr="00F67A6D" w:rsidRDefault="00A71733" w:rsidP="00A71733">
                  <w:pPr>
                    <w:rPr>
                      <w:sz w:val="26"/>
                      <w:szCs w:val="26"/>
                    </w:rPr>
                  </w:pPr>
                  <w:r w:rsidRPr="00F67A6D">
                    <w:rPr>
                      <w:sz w:val="26"/>
                      <w:szCs w:val="26"/>
                    </w:rPr>
                    <w:t>206107,92</w:t>
                  </w:r>
                </w:p>
              </w:tc>
            </w:tr>
            <w:tr w:rsidR="00A71733" w:rsidRPr="00F67A6D" w14:paraId="232203F7" w14:textId="77777777" w:rsidTr="00F67A6D">
              <w:tblPrEx>
                <w:jc w:val="center"/>
              </w:tblPrEx>
              <w:trPr>
                <w:jc w:val="center"/>
              </w:trPr>
              <w:tc>
                <w:tcPr>
                  <w:tcW w:w="5000" w:type="dxa"/>
                  <w:gridSpan w:val="2"/>
                </w:tcPr>
                <w:p w14:paraId="4891AC6D" w14:textId="7A06A662"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28</w:t>
                  </w:r>
                  <w:r w:rsidRPr="00F67A6D">
                    <w:rPr>
                      <w:rFonts w:cs="Times New Roman"/>
                      <w:sz w:val="26"/>
                      <w:szCs w:val="26"/>
                      <w:lang w:val="en-US"/>
                    </w:rPr>
                    <w:t xml:space="preserve"> - ул. Громова, 10</w:t>
                  </w:r>
                </w:p>
              </w:tc>
              <w:tc>
                <w:tcPr>
                  <w:tcW w:w="1489" w:type="dxa"/>
                  <w:gridSpan w:val="2"/>
                </w:tcPr>
                <w:p w14:paraId="1790A54C" w14:textId="77777777" w:rsidR="00A71733" w:rsidRPr="00F67A6D" w:rsidRDefault="00A71733" w:rsidP="00A71733">
                  <w:pPr>
                    <w:rPr>
                      <w:sz w:val="26"/>
                      <w:szCs w:val="26"/>
                    </w:rPr>
                  </w:pPr>
                  <w:r w:rsidRPr="00F67A6D">
                    <w:rPr>
                      <w:sz w:val="26"/>
                      <w:szCs w:val="26"/>
                    </w:rPr>
                    <w:t>202776,89</w:t>
                  </w:r>
                </w:p>
              </w:tc>
            </w:tr>
            <w:tr w:rsidR="00A71733" w:rsidRPr="00F67A6D" w14:paraId="18E55908" w14:textId="77777777" w:rsidTr="00F67A6D">
              <w:tblPrEx>
                <w:jc w:val="center"/>
              </w:tblPrEx>
              <w:trPr>
                <w:jc w:val="center"/>
              </w:trPr>
              <w:tc>
                <w:tcPr>
                  <w:tcW w:w="5000" w:type="dxa"/>
                  <w:gridSpan w:val="2"/>
                </w:tcPr>
                <w:p w14:paraId="6AFEECC6" w14:textId="5875D7FE"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29</w:t>
                  </w:r>
                  <w:r w:rsidRPr="00F67A6D">
                    <w:rPr>
                      <w:rFonts w:cs="Times New Roman"/>
                      <w:sz w:val="26"/>
                      <w:szCs w:val="26"/>
                      <w:lang w:val="en-US"/>
                    </w:rPr>
                    <w:t xml:space="preserve"> - ул. Дзержинского, 16</w:t>
                  </w:r>
                </w:p>
              </w:tc>
              <w:tc>
                <w:tcPr>
                  <w:tcW w:w="1489" w:type="dxa"/>
                  <w:gridSpan w:val="2"/>
                </w:tcPr>
                <w:p w14:paraId="50CE6429" w14:textId="77777777" w:rsidR="00A71733" w:rsidRPr="00F67A6D" w:rsidRDefault="00A71733" w:rsidP="00A71733">
                  <w:pPr>
                    <w:rPr>
                      <w:sz w:val="26"/>
                      <w:szCs w:val="26"/>
                    </w:rPr>
                  </w:pPr>
                  <w:r w:rsidRPr="00F67A6D">
                    <w:rPr>
                      <w:sz w:val="26"/>
                      <w:szCs w:val="26"/>
                    </w:rPr>
                    <w:t>168588,36</w:t>
                  </w:r>
                </w:p>
              </w:tc>
            </w:tr>
            <w:tr w:rsidR="00A71733" w:rsidRPr="00F67A6D" w14:paraId="11490A4F" w14:textId="77777777" w:rsidTr="00F67A6D">
              <w:tblPrEx>
                <w:jc w:val="center"/>
              </w:tblPrEx>
              <w:trPr>
                <w:jc w:val="center"/>
              </w:trPr>
              <w:tc>
                <w:tcPr>
                  <w:tcW w:w="5000" w:type="dxa"/>
                  <w:gridSpan w:val="2"/>
                </w:tcPr>
                <w:p w14:paraId="31953D1B" w14:textId="1EE9212E"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3</w:t>
                  </w:r>
                  <w:r w:rsidR="00414CB8">
                    <w:rPr>
                      <w:rFonts w:cs="Times New Roman"/>
                      <w:sz w:val="26"/>
                      <w:szCs w:val="26"/>
                    </w:rPr>
                    <w:t>0</w:t>
                  </w:r>
                  <w:r w:rsidRPr="00F67A6D">
                    <w:rPr>
                      <w:rFonts w:cs="Times New Roman"/>
                      <w:sz w:val="26"/>
                      <w:szCs w:val="26"/>
                      <w:lang w:val="en-US"/>
                    </w:rPr>
                    <w:t xml:space="preserve"> - ул. Крылова, 2</w:t>
                  </w:r>
                </w:p>
              </w:tc>
              <w:tc>
                <w:tcPr>
                  <w:tcW w:w="1489" w:type="dxa"/>
                  <w:gridSpan w:val="2"/>
                </w:tcPr>
                <w:p w14:paraId="45560D4D" w14:textId="77777777" w:rsidR="00A71733" w:rsidRPr="00F67A6D" w:rsidRDefault="00A71733" w:rsidP="00A71733">
                  <w:pPr>
                    <w:rPr>
                      <w:sz w:val="26"/>
                      <w:szCs w:val="26"/>
                    </w:rPr>
                  </w:pPr>
                  <w:r w:rsidRPr="00F67A6D">
                    <w:rPr>
                      <w:sz w:val="26"/>
                      <w:szCs w:val="26"/>
                    </w:rPr>
                    <w:t>156013,79</w:t>
                  </w:r>
                </w:p>
              </w:tc>
            </w:tr>
            <w:tr w:rsidR="00A71733" w:rsidRPr="00F67A6D" w14:paraId="1BEBE995" w14:textId="77777777" w:rsidTr="00F67A6D">
              <w:tblPrEx>
                <w:jc w:val="center"/>
              </w:tblPrEx>
              <w:trPr>
                <w:jc w:val="center"/>
              </w:trPr>
              <w:tc>
                <w:tcPr>
                  <w:tcW w:w="5000" w:type="dxa"/>
                  <w:gridSpan w:val="2"/>
                </w:tcPr>
                <w:p w14:paraId="3A1D292E" w14:textId="3EDDC843"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3</w:t>
                  </w:r>
                  <w:r w:rsidR="00414CB8">
                    <w:rPr>
                      <w:rFonts w:cs="Times New Roman"/>
                      <w:sz w:val="26"/>
                      <w:szCs w:val="26"/>
                    </w:rPr>
                    <w:t>1</w:t>
                  </w:r>
                  <w:r w:rsidR="00085030">
                    <w:rPr>
                      <w:rFonts w:cs="Times New Roman"/>
                      <w:sz w:val="26"/>
                      <w:szCs w:val="26"/>
                      <w:lang w:val="en-US"/>
                    </w:rPr>
                    <w:t xml:space="preserve"> </w:t>
                  </w:r>
                  <w:r w:rsidRPr="00F67A6D">
                    <w:rPr>
                      <w:rFonts w:cs="Times New Roman"/>
                      <w:sz w:val="26"/>
                      <w:szCs w:val="26"/>
                      <w:lang w:val="en-US"/>
                    </w:rPr>
                    <w:t>- ул. Комсомольская, 133</w:t>
                  </w:r>
                </w:p>
              </w:tc>
              <w:tc>
                <w:tcPr>
                  <w:tcW w:w="1489" w:type="dxa"/>
                  <w:gridSpan w:val="2"/>
                </w:tcPr>
                <w:p w14:paraId="0BC19132" w14:textId="77777777" w:rsidR="00A71733" w:rsidRPr="00F67A6D" w:rsidRDefault="00A71733" w:rsidP="00A71733">
                  <w:pPr>
                    <w:rPr>
                      <w:sz w:val="26"/>
                      <w:szCs w:val="26"/>
                    </w:rPr>
                  </w:pPr>
                  <w:r w:rsidRPr="00F67A6D">
                    <w:rPr>
                      <w:sz w:val="26"/>
                      <w:szCs w:val="26"/>
                    </w:rPr>
                    <w:t>101264,35</w:t>
                  </w:r>
                </w:p>
              </w:tc>
            </w:tr>
            <w:tr w:rsidR="00A71733" w:rsidRPr="00F67A6D" w14:paraId="3A6A7268" w14:textId="77777777" w:rsidTr="00F67A6D">
              <w:tblPrEx>
                <w:jc w:val="center"/>
              </w:tblPrEx>
              <w:trPr>
                <w:jc w:val="center"/>
              </w:trPr>
              <w:tc>
                <w:tcPr>
                  <w:tcW w:w="5000" w:type="dxa"/>
                  <w:gridSpan w:val="2"/>
                </w:tcPr>
                <w:p w14:paraId="446CB85E" w14:textId="28A1F6E9" w:rsidR="00A71733" w:rsidRPr="002E2197" w:rsidRDefault="00A71733" w:rsidP="00085030">
                  <w:pPr>
                    <w:rPr>
                      <w:sz w:val="26"/>
                      <w:szCs w:val="26"/>
                    </w:rPr>
                  </w:pPr>
                  <w:r w:rsidRPr="00F67A6D">
                    <w:rPr>
                      <w:rFonts w:cs="Times New Roman"/>
                      <w:sz w:val="26"/>
                      <w:szCs w:val="26"/>
                    </w:rPr>
                    <w:t>Лот №</w:t>
                  </w:r>
                  <w:r w:rsidRPr="00F67A6D">
                    <w:rPr>
                      <w:rFonts w:cs="Times New Roman"/>
                      <w:sz w:val="26"/>
                      <w:szCs w:val="26"/>
                      <w:lang w:val="en-US"/>
                    </w:rPr>
                    <w:t xml:space="preserve"> 3</w:t>
                  </w:r>
                  <w:r w:rsidR="00414CB8">
                    <w:rPr>
                      <w:rFonts w:cs="Times New Roman"/>
                      <w:sz w:val="26"/>
                      <w:szCs w:val="26"/>
                    </w:rPr>
                    <w:t>2</w:t>
                  </w:r>
                  <w:r w:rsidRPr="00F67A6D">
                    <w:rPr>
                      <w:rFonts w:cs="Times New Roman"/>
                      <w:sz w:val="26"/>
                      <w:szCs w:val="26"/>
                      <w:lang w:val="en-US"/>
                    </w:rPr>
                    <w:t xml:space="preserve"> - ул. Осипенко, 160</w:t>
                  </w:r>
                </w:p>
              </w:tc>
              <w:tc>
                <w:tcPr>
                  <w:tcW w:w="1489" w:type="dxa"/>
                  <w:gridSpan w:val="2"/>
                </w:tcPr>
                <w:p w14:paraId="19E9D3AE" w14:textId="77777777" w:rsidR="00A71733" w:rsidRPr="00F67A6D" w:rsidRDefault="00A71733" w:rsidP="00A71733">
                  <w:pPr>
                    <w:rPr>
                      <w:sz w:val="26"/>
                      <w:szCs w:val="26"/>
                    </w:rPr>
                  </w:pPr>
                  <w:r w:rsidRPr="00F67A6D">
                    <w:rPr>
                      <w:sz w:val="26"/>
                      <w:szCs w:val="26"/>
                    </w:rPr>
                    <w:t>202442,70</w:t>
                  </w:r>
                </w:p>
              </w:tc>
            </w:tr>
            <w:tr w:rsidR="00A71733" w:rsidRPr="00F67A6D" w14:paraId="17CA9CD1" w14:textId="77777777" w:rsidTr="00F67A6D">
              <w:tblPrEx>
                <w:jc w:val="center"/>
              </w:tblPrEx>
              <w:trPr>
                <w:jc w:val="center"/>
              </w:trPr>
              <w:tc>
                <w:tcPr>
                  <w:tcW w:w="5000" w:type="dxa"/>
                  <w:gridSpan w:val="2"/>
                </w:tcPr>
                <w:p w14:paraId="20B3E277" w14:textId="7AC7D056"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3</w:t>
                  </w:r>
                  <w:r w:rsidR="00414CB8">
                    <w:rPr>
                      <w:rFonts w:cs="Times New Roman"/>
                      <w:sz w:val="26"/>
                      <w:szCs w:val="26"/>
                    </w:rPr>
                    <w:t>3</w:t>
                  </w:r>
                  <w:r w:rsidRPr="00F67A6D">
                    <w:rPr>
                      <w:rFonts w:cs="Times New Roman"/>
                      <w:sz w:val="26"/>
                      <w:szCs w:val="26"/>
                      <w:lang w:val="en-US"/>
                    </w:rPr>
                    <w:t xml:space="preserve"> - ул. Громова, 30</w:t>
                  </w:r>
                </w:p>
              </w:tc>
              <w:tc>
                <w:tcPr>
                  <w:tcW w:w="1489" w:type="dxa"/>
                  <w:gridSpan w:val="2"/>
                </w:tcPr>
                <w:p w14:paraId="3003AB2D" w14:textId="77777777" w:rsidR="00A71733" w:rsidRPr="00F67A6D" w:rsidRDefault="00A71733" w:rsidP="00A71733">
                  <w:pPr>
                    <w:rPr>
                      <w:sz w:val="26"/>
                      <w:szCs w:val="26"/>
                    </w:rPr>
                  </w:pPr>
                  <w:r w:rsidRPr="00F67A6D">
                    <w:rPr>
                      <w:sz w:val="26"/>
                      <w:szCs w:val="26"/>
                    </w:rPr>
                    <w:t>162106,06</w:t>
                  </w:r>
                </w:p>
              </w:tc>
            </w:tr>
            <w:tr w:rsidR="00A71733" w:rsidRPr="00F67A6D" w14:paraId="5FE2082A" w14:textId="77777777" w:rsidTr="00F67A6D">
              <w:tblPrEx>
                <w:jc w:val="center"/>
              </w:tblPrEx>
              <w:trPr>
                <w:jc w:val="center"/>
              </w:trPr>
              <w:tc>
                <w:tcPr>
                  <w:tcW w:w="5000" w:type="dxa"/>
                  <w:gridSpan w:val="2"/>
                </w:tcPr>
                <w:p w14:paraId="52EEABA2" w14:textId="07541ABF"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3</w:t>
                  </w:r>
                  <w:r w:rsidR="00414CB8">
                    <w:rPr>
                      <w:rFonts w:cs="Times New Roman"/>
                      <w:sz w:val="26"/>
                      <w:szCs w:val="26"/>
                    </w:rPr>
                    <w:t>4</w:t>
                  </w:r>
                  <w:r w:rsidRPr="00F67A6D">
                    <w:rPr>
                      <w:rFonts w:cs="Times New Roman"/>
                      <w:sz w:val="26"/>
                      <w:szCs w:val="26"/>
                      <w:lang w:val="en-US"/>
                    </w:rPr>
                    <w:t xml:space="preserve"> - пр-кт Ленина, 127</w:t>
                  </w:r>
                </w:p>
              </w:tc>
              <w:tc>
                <w:tcPr>
                  <w:tcW w:w="1489" w:type="dxa"/>
                  <w:gridSpan w:val="2"/>
                </w:tcPr>
                <w:p w14:paraId="293B380D" w14:textId="77777777" w:rsidR="00A71733" w:rsidRPr="00F67A6D" w:rsidRDefault="00A71733" w:rsidP="00A71733">
                  <w:pPr>
                    <w:rPr>
                      <w:sz w:val="26"/>
                      <w:szCs w:val="26"/>
                    </w:rPr>
                  </w:pPr>
                  <w:r w:rsidRPr="00F67A6D">
                    <w:rPr>
                      <w:sz w:val="26"/>
                      <w:szCs w:val="26"/>
                    </w:rPr>
                    <w:t>140685,09</w:t>
                  </w:r>
                </w:p>
              </w:tc>
            </w:tr>
            <w:tr w:rsidR="00A71733" w:rsidRPr="00F67A6D" w14:paraId="62DDB5B6" w14:textId="77777777" w:rsidTr="00F67A6D">
              <w:tblPrEx>
                <w:jc w:val="center"/>
              </w:tblPrEx>
              <w:trPr>
                <w:jc w:val="center"/>
              </w:trPr>
              <w:tc>
                <w:tcPr>
                  <w:tcW w:w="5000" w:type="dxa"/>
                  <w:gridSpan w:val="2"/>
                </w:tcPr>
                <w:p w14:paraId="7D600AFF" w14:textId="1B807603"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35</w:t>
                  </w:r>
                  <w:r w:rsidRPr="00F67A6D">
                    <w:rPr>
                      <w:rFonts w:cs="Times New Roman"/>
                      <w:sz w:val="26"/>
                      <w:szCs w:val="26"/>
                      <w:lang w:val="en-US"/>
                    </w:rPr>
                    <w:t xml:space="preserve"> - ул. Комсомольская, 208</w:t>
                  </w:r>
                </w:p>
              </w:tc>
              <w:tc>
                <w:tcPr>
                  <w:tcW w:w="1489" w:type="dxa"/>
                  <w:gridSpan w:val="2"/>
                </w:tcPr>
                <w:p w14:paraId="6892CD5F" w14:textId="77777777" w:rsidR="00A71733" w:rsidRPr="00F67A6D" w:rsidRDefault="00A71733" w:rsidP="00A71733">
                  <w:pPr>
                    <w:rPr>
                      <w:sz w:val="26"/>
                      <w:szCs w:val="26"/>
                    </w:rPr>
                  </w:pPr>
                  <w:r w:rsidRPr="00F67A6D">
                    <w:rPr>
                      <w:sz w:val="26"/>
                      <w:szCs w:val="26"/>
                    </w:rPr>
                    <w:t>10816,16</w:t>
                  </w:r>
                </w:p>
              </w:tc>
            </w:tr>
            <w:tr w:rsidR="00A71733" w:rsidRPr="00F67A6D" w14:paraId="544DC040" w14:textId="77777777" w:rsidTr="00F67A6D">
              <w:tblPrEx>
                <w:jc w:val="center"/>
              </w:tblPrEx>
              <w:trPr>
                <w:jc w:val="center"/>
              </w:trPr>
              <w:tc>
                <w:tcPr>
                  <w:tcW w:w="5000" w:type="dxa"/>
                  <w:gridSpan w:val="2"/>
                </w:tcPr>
                <w:p w14:paraId="6E90FF26" w14:textId="0937AE18"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36</w:t>
                  </w:r>
                  <w:r w:rsidRPr="00F67A6D">
                    <w:rPr>
                      <w:rFonts w:cs="Times New Roman"/>
                      <w:sz w:val="26"/>
                      <w:szCs w:val="26"/>
                      <w:lang w:val="en-US"/>
                    </w:rPr>
                    <w:t xml:space="preserve"> - ул. Комсомольская, 115</w:t>
                  </w:r>
                </w:p>
              </w:tc>
              <w:tc>
                <w:tcPr>
                  <w:tcW w:w="1489" w:type="dxa"/>
                  <w:gridSpan w:val="2"/>
                </w:tcPr>
                <w:p w14:paraId="4B99548F" w14:textId="77777777" w:rsidR="00A71733" w:rsidRPr="00F67A6D" w:rsidRDefault="00A71733" w:rsidP="00A71733">
                  <w:pPr>
                    <w:rPr>
                      <w:sz w:val="26"/>
                      <w:szCs w:val="26"/>
                    </w:rPr>
                  </w:pPr>
                  <w:r w:rsidRPr="00F67A6D">
                    <w:rPr>
                      <w:sz w:val="26"/>
                      <w:szCs w:val="26"/>
                    </w:rPr>
                    <w:t>61396,87</w:t>
                  </w:r>
                </w:p>
              </w:tc>
            </w:tr>
            <w:tr w:rsidR="00A71733" w:rsidRPr="00F67A6D" w14:paraId="367DC752" w14:textId="77777777" w:rsidTr="00F67A6D">
              <w:tblPrEx>
                <w:jc w:val="center"/>
              </w:tblPrEx>
              <w:trPr>
                <w:jc w:val="center"/>
              </w:trPr>
              <w:tc>
                <w:tcPr>
                  <w:tcW w:w="5000" w:type="dxa"/>
                  <w:gridSpan w:val="2"/>
                </w:tcPr>
                <w:p w14:paraId="45D529F9" w14:textId="61CDE5F7"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37</w:t>
                  </w:r>
                  <w:r w:rsidRPr="00F67A6D">
                    <w:rPr>
                      <w:rFonts w:cs="Times New Roman"/>
                      <w:sz w:val="26"/>
                      <w:szCs w:val="26"/>
                      <w:lang w:val="en-US"/>
                    </w:rPr>
                    <w:t xml:space="preserve"> - ул. Комсомольская, 132</w:t>
                  </w:r>
                </w:p>
              </w:tc>
              <w:tc>
                <w:tcPr>
                  <w:tcW w:w="1489" w:type="dxa"/>
                  <w:gridSpan w:val="2"/>
                </w:tcPr>
                <w:p w14:paraId="1DB7FD51" w14:textId="77777777" w:rsidR="00A71733" w:rsidRPr="00F67A6D" w:rsidRDefault="00A71733" w:rsidP="00A71733">
                  <w:pPr>
                    <w:rPr>
                      <w:sz w:val="26"/>
                      <w:szCs w:val="26"/>
                    </w:rPr>
                  </w:pPr>
                  <w:r w:rsidRPr="00F67A6D">
                    <w:rPr>
                      <w:sz w:val="26"/>
                      <w:szCs w:val="26"/>
                    </w:rPr>
                    <w:t>59928,32</w:t>
                  </w:r>
                </w:p>
              </w:tc>
            </w:tr>
            <w:tr w:rsidR="00A71733" w:rsidRPr="00F67A6D" w14:paraId="6A76772F" w14:textId="77777777" w:rsidTr="00F67A6D">
              <w:tblPrEx>
                <w:jc w:val="center"/>
              </w:tblPrEx>
              <w:trPr>
                <w:jc w:val="center"/>
              </w:trPr>
              <w:tc>
                <w:tcPr>
                  <w:tcW w:w="5000" w:type="dxa"/>
                  <w:gridSpan w:val="2"/>
                </w:tcPr>
                <w:p w14:paraId="125465CA" w14:textId="7F60248C"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38</w:t>
                  </w:r>
                  <w:r w:rsidRPr="00F67A6D">
                    <w:rPr>
                      <w:rFonts w:cs="Times New Roman"/>
                      <w:sz w:val="26"/>
                      <w:szCs w:val="26"/>
                      <w:lang w:val="en-US"/>
                    </w:rPr>
                    <w:t xml:space="preserve"> - ул. Октябрьская, 147</w:t>
                  </w:r>
                </w:p>
              </w:tc>
              <w:tc>
                <w:tcPr>
                  <w:tcW w:w="1489" w:type="dxa"/>
                  <w:gridSpan w:val="2"/>
                </w:tcPr>
                <w:p w14:paraId="4AD1B76C" w14:textId="77777777" w:rsidR="00A71733" w:rsidRPr="00F67A6D" w:rsidRDefault="00A71733" w:rsidP="00A71733">
                  <w:pPr>
                    <w:rPr>
                      <w:sz w:val="26"/>
                      <w:szCs w:val="26"/>
                    </w:rPr>
                  </w:pPr>
                  <w:r w:rsidRPr="00F67A6D">
                    <w:rPr>
                      <w:sz w:val="26"/>
                      <w:szCs w:val="26"/>
                    </w:rPr>
                    <w:t>33763,31</w:t>
                  </w:r>
                </w:p>
              </w:tc>
            </w:tr>
            <w:tr w:rsidR="00A71733" w:rsidRPr="00F67A6D" w14:paraId="0A0FC519" w14:textId="77777777" w:rsidTr="00F67A6D">
              <w:tblPrEx>
                <w:jc w:val="center"/>
              </w:tblPrEx>
              <w:trPr>
                <w:jc w:val="center"/>
              </w:trPr>
              <w:tc>
                <w:tcPr>
                  <w:tcW w:w="5000" w:type="dxa"/>
                  <w:gridSpan w:val="2"/>
                </w:tcPr>
                <w:p w14:paraId="5DC734D1" w14:textId="3642CDF0"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39</w:t>
                  </w:r>
                  <w:r w:rsidRPr="00F67A6D">
                    <w:rPr>
                      <w:rFonts w:cs="Times New Roman"/>
                      <w:sz w:val="26"/>
                      <w:szCs w:val="26"/>
                      <w:lang w:val="en-US"/>
                    </w:rPr>
                    <w:t xml:space="preserve"> - Новоегорьевский тракт, 10а</w:t>
                  </w:r>
                </w:p>
              </w:tc>
              <w:tc>
                <w:tcPr>
                  <w:tcW w:w="1489" w:type="dxa"/>
                  <w:gridSpan w:val="2"/>
                </w:tcPr>
                <w:p w14:paraId="3E422199" w14:textId="77777777" w:rsidR="00A71733" w:rsidRPr="00F67A6D" w:rsidRDefault="00A71733" w:rsidP="00A71733">
                  <w:pPr>
                    <w:rPr>
                      <w:sz w:val="26"/>
                      <w:szCs w:val="26"/>
                    </w:rPr>
                  </w:pPr>
                  <w:r w:rsidRPr="00F67A6D">
                    <w:rPr>
                      <w:sz w:val="26"/>
                      <w:szCs w:val="26"/>
                    </w:rPr>
                    <w:t>10247,06</w:t>
                  </w:r>
                </w:p>
              </w:tc>
            </w:tr>
            <w:tr w:rsidR="00A71733" w:rsidRPr="00F67A6D" w14:paraId="6CA34388" w14:textId="77777777" w:rsidTr="00F67A6D">
              <w:tblPrEx>
                <w:jc w:val="center"/>
              </w:tblPrEx>
              <w:trPr>
                <w:jc w:val="center"/>
              </w:trPr>
              <w:tc>
                <w:tcPr>
                  <w:tcW w:w="5000" w:type="dxa"/>
                  <w:gridSpan w:val="2"/>
                </w:tcPr>
                <w:p w14:paraId="1A0913BF" w14:textId="130FA42F"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4</w:t>
                  </w:r>
                  <w:r w:rsidR="00414CB8">
                    <w:rPr>
                      <w:rFonts w:cs="Times New Roman"/>
                      <w:sz w:val="26"/>
                      <w:szCs w:val="26"/>
                    </w:rPr>
                    <w:t>0</w:t>
                  </w:r>
                  <w:r w:rsidRPr="00F67A6D">
                    <w:rPr>
                      <w:rFonts w:cs="Times New Roman"/>
                      <w:sz w:val="26"/>
                      <w:szCs w:val="26"/>
                      <w:lang w:val="en-US"/>
                    </w:rPr>
                    <w:t xml:space="preserve"> - ул. Павлова, 50а</w:t>
                  </w:r>
                </w:p>
              </w:tc>
              <w:tc>
                <w:tcPr>
                  <w:tcW w:w="1489" w:type="dxa"/>
                  <w:gridSpan w:val="2"/>
                </w:tcPr>
                <w:p w14:paraId="69473AAF" w14:textId="77777777" w:rsidR="00A71733" w:rsidRPr="00F67A6D" w:rsidRDefault="00A71733" w:rsidP="00A71733">
                  <w:pPr>
                    <w:rPr>
                      <w:sz w:val="26"/>
                      <w:szCs w:val="26"/>
                    </w:rPr>
                  </w:pPr>
                  <w:r w:rsidRPr="00F67A6D">
                    <w:rPr>
                      <w:sz w:val="26"/>
                      <w:szCs w:val="26"/>
                    </w:rPr>
                    <w:t>31208,67</w:t>
                  </w:r>
                </w:p>
              </w:tc>
            </w:tr>
            <w:tr w:rsidR="00A71733" w:rsidRPr="00F67A6D" w14:paraId="66CBB82E" w14:textId="77777777" w:rsidTr="00F67A6D">
              <w:tblPrEx>
                <w:jc w:val="center"/>
              </w:tblPrEx>
              <w:trPr>
                <w:jc w:val="center"/>
              </w:trPr>
              <w:tc>
                <w:tcPr>
                  <w:tcW w:w="5000" w:type="dxa"/>
                  <w:gridSpan w:val="2"/>
                </w:tcPr>
                <w:p w14:paraId="4E62B131" w14:textId="5F53219A"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4</w:t>
                  </w:r>
                  <w:r w:rsidR="00414CB8">
                    <w:rPr>
                      <w:rFonts w:cs="Times New Roman"/>
                      <w:sz w:val="26"/>
                      <w:szCs w:val="26"/>
                    </w:rPr>
                    <w:t>1</w:t>
                  </w:r>
                  <w:r w:rsidRPr="00F67A6D">
                    <w:rPr>
                      <w:rFonts w:cs="Times New Roman"/>
                      <w:sz w:val="26"/>
                      <w:szCs w:val="26"/>
                      <w:lang w:val="en-US"/>
                    </w:rPr>
                    <w:t xml:space="preserve"> - ул. Павлова, 50б</w:t>
                  </w:r>
                </w:p>
              </w:tc>
              <w:tc>
                <w:tcPr>
                  <w:tcW w:w="1489" w:type="dxa"/>
                  <w:gridSpan w:val="2"/>
                </w:tcPr>
                <w:p w14:paraId="3B347726" w14:textId="77777777" w:rsidR="00A71733" w:rsidRPr="00F67A6D" w:rsidRDefault="00A71733" w:rsidP="00A71733">
                  <w:pPr>
                    <w:rPr>
                      <w:sz w:val="26"/>
                      <w:szCs w:val="26"/>
                    </w:rPr>
                  </w:pPr>
                  <w:r w:rsidRPr="00F67A6D">
                    <w:rPr>
                      <w:sz w:val="26"/>
                      <w:szCs w:val="26"/>
                    </w:rPr>
                    <w:t>28295,3</w:t>
                  </w:r>
                </w:p>
              </w:tc>
            </w:tr>
            <w:tr w:rsidR="00A71733" w:rsidRPr="00F67A6D" w14:paraId="04CF8DB1" w14:textId="77777777" w:rsidTr="00F67A6D">
              <w:tblPrEx>
                <w:jc w:val="center"/>
              </w:tblPrEx>
              <w:trPr>
                <w:jc w:val="center"/>
              </w:trPr>
              <w:tc>
                <w:tcPr>
                  <w:tcW w:w="5000" w:type="dxa"/>
                  <w:gridSpan w:val="2"/>
                </w:tcPr>
                <w:p w14:paraId="3065B293" w14:textId="43E9BBB9"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4</w:t>
                  </w:r>
                  <w:r w:rsidR="00414CB8">
                    <w:rPr>
                      <w:rFonts w:cs="Times New Roman"/>
                      <w:sz w:val="26"/>
                      <w:szCs w:val="26"/>
                    </w:rPr>
                    <w:t>2</w:t>
                  </w:r>
                  <w:r w:rsidRPr="00F67A6D">
                    <w:rPr>
                      <w:rFonts w:cs="Times New Roman"/>
                      <w:sz w:val="26"/>
                      <w:szCs w:val="26"/>
                      <w:lang w:val="en-US"/>
                    </w:rPr>
                    <w:t xml:space="preserve"> - ул. Путевая, 29а</w:t>
                  </w:r>
                </w:p>
              </w:tc>
              <w:tc>
                <w:tcPr>
                  <w:tcW w:w="1489" w:type="dxa"/>
                  <w:gridSpan w:val="2"/>
                </w:tcPr>
                <w:p w14:paraId="48808087" w14:textId="77777777" w:rsidR="00A71733" w:rsidRPr="00F67A6D" w:rsidRDefault="00A71733" w:rsidP="00A71733">
                  <w:pPr>
                    <w:rPr>
                      <w:sz w:val="26"/>
                      <w:szCs w:val="26"/>
                    </w:rPr>
                  </w:pPr>
                  <w:r w:rsidRPr="00F67A6D">
                    <w:rPr>
                      <w:sz w:val="26"/>
                      <w:szCs w:val="26"/>
                    </w:rPr>
                    <w:t>12949,74</w:t>
                  </w:r>
                </w:p>
              </w:tc>
            </w:tr>
            <w:tr w:rsidR="00A71733" w:rsidRPr="00F67A6D" w14:paraId="1A249BCA" w14:textId="77777777" w:rsidTr="00F67A6D">
              <w:tblPrEx>
                <w:jc w:val="center"/>
              </w:tblPrEx>
              <w:trPr>
                <w:jc w:val="center"/>
              </w:trPr>
              <w:tc>
                <w:tcPr>
                  <w:tcW w:w="5000" w:type="dxa"/>
                  <w:gridSpan w:val="2"/>
                </w:tcPr>
                <w:p w14:paraId="53A305C9" w14:textId="1DFBA17B"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4</w:t>
                  </w:r>
                  <w:r w:rsidR="00414CB8">
                    <w:rPr>
                      <w:rFonts w:cs="Times New Roman"/>
                      <w:sz w:val="26"/>
                      <w:szCs w:val="26"/>
                    </w:rPr>
                    <w:t>3</w:t>
                  </w:r>
                  <w:r w:rsidRPr="00F67A6D">
                    <w:rPr>
                      <w:rFonts w:cs="Times New Roman"/>
                      <w:sz w:val="26"/>
                      <w:szCs w:val="26"/>
                      <w:lang w:val="en-US"/>
                    </w:rPr>
                    <w:t xml:space="preserve"> - ул. Брусилова, 8г</w:t>
                  </w:r>
                </w:p>
              </w:tc>
              <w:tc>
                <w:tcPr>
                  <w:tcW w:w="1489" w:type="dxa"/>
                  <w:gridSpan w:val="2"/>
                </w:tcPr>
                <w:p w14:paraId="3021C238" w14:textId="77777777" w:rsidR="00A71733" w:rsidRPr="00F67A6D" w:rsidRDefault="00A71733" w:rsidP="00A71733">
                  <w:pPr>
                    <w:rPr>
                      <w:sz w:val="26"/>
                      <w:szCs w:val="26"/>
                    </w:rPr>
                  </w:pPr>
                  <w:r w:rsidRPr="00F67A6D">
                    <w:rPr>
                      <w:sz w:val="26"/>
                      <w:szCs w:val="26"/>
                    </w:rPr>
                    <w:t>64102,6</w:t>
                  </w:r>
                </w:p>
              </w:tc>
            </w:tr>
            <w:tr w:rsidR="00A71733" w:rsidRPr="00F67A6D" w14:paraId="298BCFAC" w14:textId="77777777" w:rsidTr="00F67A6D">
              <w:tblPrEx>
                <w:jc w:val="center"/>
              </w:tblPrEx>
              <w:trPr>
                <w:jc w:val="center"/>
              </w:trPr>
              <w:tc>
                <w:tcPr>
                  <w:tcW w:w="5000" w:type="dxa"/>
                  <w:gridSpan w:val="2"/>
                </w:tcPr>
                <w:p w14:paraId="097945C4" w14:textId="1E297D67"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4</w:t>
                  </w:r>
                  <w:r w:rsidR="00414CB8">
                    <w:rPr>
                      <w:rFonts w:cs="Times New Roman"/>
                      <w:sz w:val="26"/>
                      <w:szCs w:val="26"/>
                    </w:rPr>
                    <w:t>4</w:t>
                  </w:r>
                  <w:r w:rsidRPr="00F67A6D">
                    <w:rPr>
                      <w:rFonts w:cs="Times New Roman"/>
                      <w:sz w:val="26"/>
                      <w:szCs w:val="26"/>
                      <w:lang w:val="en-US"/>
                    </w:rPr>
                    <w:t xml:space="preserve"> - ул. Комсомольская, 206</w:t>
                  </w:r>
                </w:p>
              </w:tc>
              <w:tc>
                <w:tcPr>
                  <w:tcW w:w="1489" w:type="dxa"/>
                  <w:gridSpan w:val="2"/>
                </w:tcPr>
                <w:p w14:paraId="0C761838" w14:textId="77777777" w:rsidR="00A71733" w:rsidRPr="00F67A6D" w:rsidRDefault="00A71733" w:rsidP="00A71733">
                  <w:pPr>
                    <w:rPr>
                      <w:sz w:val="26"/>
                      <w:szCs w:val="26"/>
                    </w:rPr>
                  </w:pPr>
                  <w:r w:rsidRPr="00F67A6D">
                    <w:rPr>
                      <w:sz w:val="26"/>
                      <w:szCs w:val="26"/>
                    </w:rPr>
                    <w:t>27069,36</w:t>
                  </w:r>
                </w:p>
              </w:tc>
            </w:tr>
            <w:tr w:rsidR="00A71733" w:rsidRPr="00F67A6D" w14:paraId="7BC1BA5E" w14:textId="77777777" w:rsidTr="00F67A6D">
              <w:tblPrEx>
                <w:jc w:val="center"/>
              </w:tblPrEx>
              <w:trPr>
                <w:jc w:val="center"/>
              </w:trPr>
              <w:tc>
                <w:tcPr>
                  <w:tcW w:w="5000" w:type="dxa"/>
                  <w:gridSpan w:val="2"/>
                </w:tcPr>
                <w:p w14:paraId="73AABD37" w14:textId="1F485229"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45</w:t>
                  </w:r>
                  <w:r w:rsidRPr="00F67A6D">
                    <w:rPr>
                      <w:rFonts w:cs="Times New Roman"/>
                      <w:sz w:val="26"/>
                      <w:szCs w:val="26"/>
                      <w:lang w:val="en-US"/>
                    </w:rPr>
                    <w:t xml:space="preserve"> - ул. Комсомольская, 240</w:t>
                  </w:r>
                </w:p>
              </w:tc>
              <w:tc>
                <w:tcPr>
                  <w:tcW w:w="1489" w:type="dxa"/>
                  <w:gridSpan w:val="2"/>
                </w:tcPr>
                <w:p w14:paraId="7829EEF9" w14:textId="77777777" w:rsidR="00A71733" w:rsidRPr="00F67A6D" w:rsidRDefault="00A71733" w:rsidP="00A71733">
                  <w:pPr>
                    <w:rPr>
                      <w:sz w:val="26"/>
                      <w:szCs w:val="26"/>
                    </w:rPr>
                  </w:pPr>
                  <w:r w:rsidRPr="00F67A6D">
                    <w:rPr>
                      <w:sz w:val="26"/>
                      <w:szCs w:val="26"/>
                    </w:rPr>
                    <w:t>30202,02</w:t>
                  </w:r>
                </w:p>
              </w:tc>
            </w:tr>
            <w:tr w:rsidR="00A71733" w:rsidRPr="00F67A6D" w14:paraId="1EDB0D69" w14:textId="77777777" w:rsidTr="00F67A6D">
              <w:tblPrEx>
                <w:jc w:val="center"/>
              </w:tblPrEx>
              <w:trPr>
                <w:jc w:val="center"/>
              </w:trPr>
              <w:tc>
                <w:tcPr>
                  <w:tcW w:w="5000" w:type="dxa"/>
                  <w:gridSpan w:val="2"/>
                </w:tcPr>
                <w:p w14:paraId="5217A85A" w14:textId="5EC60F99"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46</w:t>
                  </w:r>
                  <w:r w:rsidRPr="00F67A6D">
                    <w:rPr>
                      <w:rFonts w:cs="Times New Roman"/>
                      <w:sz w:val="26"/>
                      <w:szCs w:val="26"/>
                      <w:lang w:val="en-US"/>
                    </w:rPr>
                    <w:t xml:space="preserve"> - ул. Кондратюка, 7</w:t>
                  </w:r>
                </w:p>
              </w:tc>
              <w:tc>
                <w:tcPr>
                  <w:tcW w:w="1489" w:type="dxa"/>
                  <w:gridSpan w:val="2"/>
                </w:tcPr>
                <w:p w14:paraId="70A25670" w14:textId="77777777" w:rsidR="00A71733" w:rsidRPr="00F67A6D" w:rsidRDefault="00A71733" w:rsidP="00A71733">
                  <w:pPr>
                    <w:rPr>
                      <w:sz w:val="26"/>
                      <w:szCs w:val="26"/>
                    </w:rPr>
                  </w:pPr>
                  <w:r w:rsidRPr="00F67A6D">
                    <w:rPr>
                      <w:sz w:val="26"/>
                      <w:szCs w:val="26"/>
                    </w:rPr>
                    <w:t>11272,4</w:t>
                  </w:r>
                </w:p>
              </w:tc>
            </w:tr>
            <w:tr w:rsidR="00A71733" w:rsidRPr="00F67A6D" w14:paraId="4E1DC7C3" w14:textId="77777777" w:rsidTr="00F67A6D">
              <w:tblPrEx>
                <w:jc w:val="center"/>
              </w:tblPrEx>
              <w:trPr>
                <w:jc w:val="center"/>
              </w:trPr>
              <w:tc>
                <w:tcPr>
                  <w:tcW w:w="5000" w:type="dxa"/>
                  <w:gridSpan w:val="2"/>
                </w:tcPr>
                <w:p w14:paraId="66AC7C58" w14:textId="58035DE0"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47</w:t>
                  </w:r>
                  <w:r w:rsidRPr="00F67A6D">
                    <w:rPr>
                      <w:rFonts w:cs="Times New Roman"/>
                      <w:sz w:val="26"/>
                      <w:szCs w:val="26"/>
                      <w:lang w:val="en-US"/>
                    </w:rPr>
                    <w:t xml:space="preserve"> - пр-кт Ленина, 16</w:t>
                  </w:r>
                </w:p>
              </w:tc>
              <w:tc>
                <w:tcPr>
                  <w:tcW w:w="1489" w:type="dxa"/>
                  <w:gridSpan w:val="2"/>
                </w:tcPr>
                <w:p w14:paraId="022B31AF" w14:textId="77777777" w:rsidR="00A71733" w:rsidRPr="00F67A6D" w:rsidRDefault="00A71733" w:rsidP="00A71733">
                  <w:pPr>
                    <w:rPr>
                      <w:sz w:val="26"/>
                      <w:szCs w:val="26"/>
                    </w:rPr>
                  </w:pPr>
                  <w:r w:rsidRPr="00F67A6D">
                    <w:rPr>
                      <w:sz w:val="26"/>
                      <w:szCs w:val="26"/>
                    </w:rPr>
                    <w:t>18468,14</w:t>
                  </w:r>
                </w:p>
              </w:tc>
            </w:tr>
            <w:tr w:rsidR="00A71733" w:rsidRPr="00F67A6D" w14:paraId="6ACFDE5B" w14:textId="77777777" w:rsidTr="00F67A6D">
              <w:tblPrEx>
                <w:jc w:val="center"/>
              </w:tblPrEx>
              <w:trPr>
                <w:jc w:val="center"/>
              </w:trPr>
              <w:tc>
                <w:tcPr>
                  <w:tcW w:w="5000" w:type="dxa"/>
                  <w:gridSpan w:val="2"/>
                </w:tcPr>
                <w:p w14:paraId="57FF5F46" w14:textId="7F5D86FE"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48</w:t>
                  </w:r>
                  <w:r w:rsidRPr="00F67A6D">
                    <w:rPr>
                      <w:rFonts w:cs="Times New Roman"/>
                      <w:sz w:val="26"/>
                      <w:szCs w:val="26"/>
                      <w:lang w:val="en-US"/>
                    </w:rPr>
                    <w:t xml:space="preserve"> - ул. Сельмашская, 37</w:t>
                  </w:r>
                </w:p>
              </w:tc>
              <w:tc>
                <w:tcPr>
                  <w:tcW w:w="1489" w:type="dxa"/>
                  <w:gridSpan w:val="2"/>
                </w:tcPr>
                <w:p w14:paraId="7AF6D82B" w14:textId="77777777" w:rsidR="00A71733" w:rsidRPr="00F67A6D" w:rsidRDefault="00A71733" w:rsidP="00A71733">
                  <w:pPr>
                    <w:rPr>
                      <w:sz w:val="26"/>
                      <w:szCs w:val="26"/>
                    </w:rPr>
                  </w:pPr>
                  <w:r w:rsidRPr="00F67A6D">
                    <w:rPr>
                      <w:sz w:val="26"/>
                      <w:szCs w:val="26"/>
                    </w:rPr>
                    <w:t>51827,4</w:t>
                  </w:r>
                </w:p>
              </w:tc>
            </w:tr>
            <w:tr w:rsidR="00A71733" w:rsidRPr="00F67A6D" w14:paraId="2EC1D367" w14:textId="77777777" w:rsidTr="00F67A6D">
              <w:tblPrEx>
                <w:jc w:val="center"/>
              </w:tblPrEx>
              <w:trPr>
                <w:jc w:val="center"/>
              </w:trPr>
              <w:tc>
                <w:tcPr>
                  <w:tcW w:w="5000" w:type="dxa"/>
                  <w:gridSpan w:val="2"/>
                </w:tcPr>
                <w:p w14:paraId="65C46BCC" w14:textId="2DA1E71E" w:rsidR="00A71733" w:rsidRPr="002E2197" w:rsidRDefault="00A71733" w:rsidP="00A71733">
                  <w:pPr>
                    <w:rPr>
                      <w:sz w:val="26"/>
                      <w:szCs w:val="26"/>
                    </w:rPr>
                  </w:pPr>
                  <w:r w:rsidRPr="00F67A6D">
                    <w:rPr>
                      <w:rFonts w:cs="Times New Roman"/>
                      <w:sz w:val="26"/>
                      <w:szCs w:val="26"/>
                    </w:rPr>
                    <w:t>Лот №</w:t>
                  </w:r>
                  <w:r w:rsidR="00414CB8">
                    <w:rPr>
                      <w:rFonts w:cs="Times New Roman"/>
                      <w:sz w:val="26"/>
                      <w:szCs w:val="26"/>
                      <w:lang w:val="en-US"/>
                    </w:rPr>
                    <w:t xml:space="preserve"> </w:t>
                  </w:r>
                  <w:r w:rsidR="00414CB8">
                    <w:rPr>
                      <w:rFonts w:cs="Times New Roman"/>
                      <w:sz w:val="26"/>
                      <w:szCs w:val="26"/>
                    </w:rPr>
                    <w:t>49</w:t>
                  </w:r>
                  <w:r w:rsidRPr="00F67A6D">
                    <w:rPr>
                      <w:rFonts w:cs="Times New Roman"/>
                      <w:sz w:val="26"/>
                      <w:szCs w:val="26"/>
                      <w:lang w:val="en-US"/>
                    </w:rPr>
                    <w:t xml:space="preserve"> - ул. Дзержинского, 28</w:t>
                  </w:r>
                </w:p>
              </w:tc>
              <w:tc>
                <w:tcPr>
                  <w:tcW w:w="1489" w:type="dxa"/>
                  <w:gridSpan w:val="2"/>
                </w:tcPr>
                <w:p w14:paraId="3B68639A" w14:textId="77777777" w:rsidR="00A71733" w:rsidRPr="00F67A6D" w:rsidRDefault="00A71733" w:rsidP="00A71733">
                  <w:pPr>
                    <w:rPr>
                      <w:sz w:val="26"/>
                      <w:szCs w:val="26"/>
                    </w:rPr>
                  </w:pPr>
                  <w:r w:rsidRPr="00F67A6D">
                    <w:rPr>
                      <w:sz w:val="26"/>
                      <w:szCs w:val="26"/>
                    </w:rPr>
                    <w:t>261863</w:t>
                  </w:r>
                </w:p>
              </w:tc>
            </w:tr>
            <w:tr w:rsidR="00A71733" w:rsidRPr="00F67A6D" w14:paraId="3B360C7C" w14:textId="77777777" w:rsidTr="00F67A6D">
              <w:tblPrEx>
                <w:jc w:val="center"/>
              </w:tblPrEx>
              <w:trPr>
                <w:jc w:val="center"/>
              </w:trPr>
              <w:tc>
                <w:tcPr>
                  <w:tcW w:w="5000" w:type="dxa"/>
                  <w:gridSpan w:val="2"/>
                </w:tcPr>
                <w:p w14:paraId="5CD7E2B2" w14:textId="57CDFF01" w:rsidR="00A71733" w:rsidRPr="00F67A6D" w:rsidRDefault="00414CB8" w:rsidP="00A71733">
                  <w:pPr>
                    <w:rPr>
                      <w:sz w:val="26"/>
                      <w:szCs w:val="26"/>
                    </w:rPr>
                  </w:pPr>
                  <w:r>
                    <w:rPr>
                      <w:rFonts w:cs="Times New Roman"/>
                      <w:sz w:val="26"/>
                      <w:szCs w:val="26"/>
                    </w:rPr>
                    <w:t>Лот № 50</w:t>
                  </w:r>
                  <w:r w:rsidR="00A71733" w:rsidRPr="00F67A6D">
                    <w:rPr>
                      <w:rFonts w:cs="Times New Roman"/>
                      <w:sz w:val="26"/>
                      <w:szCs w:val="26"/>
                    </w:rPr>
                    <w:t xml:space="preserve"> - пр-кт Ленина, 140, корп. 1, 2, 3</w:t>
                  </w:r>
                </w:p>
              </w:tc>
              <w:tc>
                <w:tcPr>
                  <w:tcW w:w="1489" w:type="dxa"/>
                  <w:gridSpan w:val="2"/>
                </w:tcPr>
                <w:p w14:paraId="61209D0E" w14:textId="77777777" w:rsidR="00A71733" w:rsidRPr="00F67A6D" w:rsidRDefault="00A71733" w:rsidP="00A71733">
                  <w:pPr>
                    <w:rPr>
                      <w:sz w:val="26"/>
                      <w:szCs w:val="26"/>
                    </w:rPr>
                  </w:pPr>
                  <w:r w:rsidRPr="00F67A6D">
                    <w:rPr>
                      <w:sz w:val="26"/>
                      <w:szCs w:val="26"/>
                    </w:rPr>
                    <w:t>211975,47</w:t>
                  </w:r>
                </w:p>
              </w:tc>
            </w:tr>
            <w:tr w:rsidR="00A71733" w:rsidRPr="00F67A6D" w14:paraId="44448C0A" w14:textId="77777777" w:rsidTr="00F67A6D">
              <w:tblPrEx>
                <w:jc w:val="center"/>
              </w:tblPrEx>
              <w:trPr>
                <w:jc w:val="center"/>
              </w:trPr>
              <w:tc>
                <w:tcPr>
                  <w:tcW w:w="5000" w:type="dxa"/>
                  <w:gridSpan w:val="2"/>
                </w:tcPr>
                <w:p w14:paraId="2389C831" w14:textId="79061330" w:rsidR="00A71733" w:rsidRPr="00F67A6D" w:rsidRDefault="00414CB8" w:rsidP="00A71733">
                  <w:pPr>
                    <w:rPr>
                      <w:sz w:val="26"/>
                      <w:szCs w:val="26"/>
                    </w:rPr>
                  </w:pPr>
                  <w:r>
                    <w:rPr>
                      <w:rFonts w:cs="Times New Roman"/>
                      <w:sz w:val="26"/>
                      <w:szCs w:val="26"/>
                    </w:rPr>
                    <w:t>Лот № 51</w:t>
                  </w:r>
                  <w:r w:rsidR="00A71733" w:rsidRPr="00F67A6D">
                    <w:rPr>
                      <w:rFonts w:cs="Times New Roman"/>
                      <w:sz w:val="26"/>
                      <w:szCs w:val="26"/>
                    </w:rPr>
                    <w:t xml:space="preserve"> - ул. Комсомольская, 129Б</w:t>
                  </w:r>
                </w:p>
              </w:tc>
              <w:tc>
                <w:tcPr>
                  <w:tcW w:w="1489" w:type="dxa"/>
                  <w:gridSpan w:val="2"/>
                </w:tcPr>
                <w:p w14:paraId="77D1BCCA" w14:textId="77777777" w:rsidR="00A71733" w:rsidRPr="00F67A6D" w:rsidRDefault="00A71733" w:rsidP="00A71733">
                  <w:pPr>
                    <w:rPr>
                      <w:sz w:val="26"/>
                      <w:szCs w:val="26"/>
                    </w:rPr>
                  </w:pPr>
                  <w:r w:rsidRPr="00F67A6D">
                    <w:rPr>
                      <w:sz w:val="26"/>
                      <w:szCs w:val="26"/>
                    </w:rPr>
                    <w:t>47555,37</w:t>
                  </w:r>
                </w:p>
              </w:tc>
            </w:tr>
            <w:tr w:rsidR="00A71733" w:rsidRPr="00F67A6D" w14:paraId="3E1A7E6B" w14:textId="77777777" w:rsidTr="00F67A6D">
              <w:tblPrEx>
                <w:jc w:val="center"/>
              </w:tblPrEx>
              <w:trPr>
                <w:jc w:val="center"/>
              </w:trPr>
              <w:tc>
                <w:tcPr>
                  <w:tcW w:w="5000" w:type="dxa"/>
                  <w:gridSpan w:val="2"/>
                </w:tcPr>
                <w:p w14:paraId="14BD42D0" w14:textId="1B987030" w:rsidR="00A71733" w:rsidRPr="00F67A6D" w:rsidRDefault="00414CB8" w:rsidP="00A71733">
                  <w:pPr>
                    <w:rPr>
                      <w:sz w:val="26"/>
                      <w:szCs w:val="26"/>
                    </w:rPr>
                  </w:pPr>
                  <w:r>
                    <w:rPr>
                      <w:rFonts w:cs="Times New Roman"/>
                      <w:sz w:val="26"/>
                      <w:szCs w:val="26"/>
                    </w:rPr>
                    <w:t>Лот № 52</w:t>
                  </w:r>
                  <w:r w:rsidR="00A71733" w:rsidRPr="00F67A6D">
                    <w:rPr>
                      <w:rFonts w:cs="Times New Roman"/>
                      <w:sz w:val="26"/>
                      <w:szCs w:val="26"/>
                    </w:rPr>
                    <w:t xml:space="preserve"> - ул. Брусилова, 45</w:t>
                  </w:r>
                </w:p>
              </w:tc>
              <w:tc>
                <w:tcPr>
                  <w:tcW w:w="1489" w:type="dxa"/>
                  <w:gridSpan w:val="2"/>
                </w:tcPr>
                <w:p w14:paraId="3BB8DD9C" w14:textId="77777777" w:rsidR="00A71733" w:rsidRPr="00F67A6D" w:rsidRDefault="00A71733" w:rsidP="00A71733">
                  <w:pPr>
                    <w:rPr>
                      <w:sz w:val="26"/>
                      <w:szCs w:val="26"/>
                    </w:rPr>
                  </w:pPr>
                  <w:r w:rsidRPr="00F67A6D">
                    <w:rPr>
                      <w:sz w:val="26"/>
                      <w:szCs w:val="26"/>
                    </w:rPr>
                    <w:t>159297,53</w:t>
                  </w:r>
                </w:p>
              </w:tc>
            </w:tr>
            <w:tr w:rsidR="00A71733" w:rsidRPr="00F67A6D" w14:paraId="6C23D75E" w14:textId="77777777" w:rsidTr="00F67A6D">
              <w:tblPrEx>
                <w:jc w:val="center"/>
              </w:tblPrEx>
              <w:trPr>
                <w:jc w:val="center"/>
              </w:trPr>
              <w:tc>
                <w:tcPr>
                  <w:tcW w:w="5000" w:type="dxa"/>
                  <w:gridSpan w:val="2"/>
                </w:tcPr>
                <w:p w14:paraId="1970930F" w14:textId="1DF538D8" w:rsidR="00A71733" w:rsidRPr="00F67A6D" w:rsidRDefault="00A71733" w:rsidP="00A71733">
                  <w:pPr>
                    <w:rPr>
                      <w:sz w:val="26"/>
                      <w:szCs w:val="26"/>
                    </w:rPr>
                  </w:pPr>
                  <w:r w:rsidRPr="00F67A6D">
                    <w:rPr>
                      <w:rFonts w:cs="Times New Roman"/>
                      <w:sz w:val="26"/>
                      <w:szCs w:val="26"/>
                    </w:rPr>
                    <w:t>Ло</w:t>
                  </w:r>
                  <w:r w:rsidR="00414CB8">
                    <w:rPr>
                      <w:rFonts w:cs="Times New Roman"/>
                      <w:sz w:val="26"/>
                      <w:szCs w:val="26"/>
                    </w:rPr>
                    <w:t>т № 53</w:t>
                  </w:r>
                  <w:r w:rsidRPr="00F67A6D">
                    <w:rPr>
                      <w:rFonts w:cs="Times New Roman"/>
                      <w:sz w:val="26"/>
                      <w:szCs w:val="26"/>
                    </w:rPr>
                    <w:t xml:space="preserve"> - ул. Брусилова, 47</w:t>
                  </w:r>
                </w:p>
              </w:tc>
              <w:tc>
                <w:tcPr>
                  <w:tcW w:w="1489" w:type="dxa"/>
                  <w:gridSpan w:val="2"/>
                </w:tcPr>
                <w:p w14:paraId="0EC6652B" w14:textId="77777777" w:rsidR="00A71733" w:rsidRPr="00F67A6D" w:rsidRDefault="00A71733" w:rsidP="00A71733">
                  <w:pPr>
                    <w:rPr>
                      <w:sz w:val="26"/>
                      <w:szCs w:val="26"/>
                    </w:rPr>
                  </w:pPr>
                  <w:r w:rsidRPr="00F67A6D">
                    <w:rPr>
                      <w:sz w:val="26"/>
                      <w:szCs w:val="26"/>
                    </w:rPr>
                    <w:t>1570063,24</w:t>
                  </w:r>
                </w:p>
              </w:tc>
            </w:tr>
            <w:tr w:rsidR="00A71733" w:rsidRPr="00F67A6D" w14:paraId="4CD32568" w14:textId="77777777" w:rsidTr="00F67A6D">
              <w:tblPrEx>
                <w:jc w:val="center"/>
              </w:tblPrEx>
              <w:trPr>
                <w:jc w:val="center"/>
              </w:trPr>
              <w:tc>
                <w:tcPr>
                  <w:tcW w:w="5000" w:type="dxa"/>
                  <w:gridSpan w:val="2"/>
                </w:tcPr>
                <w:p w14:paraId="360A2C8E" w14:textId="09D68F4D" w:rsidR="00A71733" w:rsidRPr="00F67A6D" w:rsidRDefault="00414CB8" w:rsidP="00A71733">
                  <w:pPr>
                    <w:rPr>
                      <w:sz w:val="26"/>
                      <w:szCs w:val="26"/>
                    </w:rPr>
                  </w:pPr>
                  <w:r>
                    <w:rPr>
                      <w:rFonts w:cs="Times New Roman"/>
                      <w:sz w:val="26"/>
                      <w:szCs w:val="26"/>
                    </w:rPr>
                    <w:lastRenderedPageBreak/>
                    <w:t>Лот № 54</w:t>
                  </w:r>
                  <w:r w:rsidR="00A71733" w:rsidRPr="00F67A6D">
                    <w:rPr>
                      <w:rFonts w:cs="Times New Roman"/>
                      <w:sz w:val="26"/>
                      <w:szCs w:val="26"/>
                    </w:rPr>
                    <w:t xml:space="preserve"> - ул. Октябрьская, 117</w:t>
                  </w:r>
                </w:p>
              </w:tc>
              <w:tc>
                <w:tcPr>
                  <w:tcW w:w="1489" w:type="dxa"/>
                  <w:gridSpan w:val="2"/>
                </w:tcPr>
                <w:p w14:paraId="3F5C23B8" w14:textId="77777777" w:rsidR="00A71733" w:rsidRPr="00F67A6D" w:rsidRDefault="00A71733" w:rsidP="00A71733">
                  <w:pPr>
                    <w:rPr>
                      <w:sz w:val="26"/>
                      <w:szCs w:val="26"/>
                    </w:rPr>
                  </w:pPr>
                  <w:r w:rsidRPr="00F67A6D">
                    <w:rPr>
                      <w:sz w:val="26"/>
                      <w:szCs w:val="26"/>
                    </w:rPr>
                    <w:t>127000,77</w:t>
                  </w:r>
                </w:p>
              </w:tc>
            </w:tr>
            <w:tr w:rsidR="00A71733" w:rsidRPr="00F67A6D" w14:paraId="3345DAAF" w14:textId="77777777" w:rsidTr="00F67A6D">
              <w:tblPrEx>
                <w:jc w:val="center"/>
              </w:tblPrEx>
              <w:trPr>
                <w:jc w:val="center"/>
              </w:trPr>
              <w:tc>
                <w:tcPr>
                  <w:tcW w:w="5000" w:type="dxa"/>
                  <w:gridSpan w:val="2"/>
                </w:tcPr>
                <w:p w14:paraId="5B4EDF45" w14:textId="5656FB47" w:rsidR="00A71733" w:rsidRPr="00F67A6D" w:rsidRDefault="00414CB8" w:rsidP="00A71733">
                  <w:pPr>
                    <w:rPr>
                      <w:sz w:val="26"/>
                      <w:szCs w:val="26"/>
                    </w:rPr>
                  </w:pPr>
                  <w:r>
                    <w:rPr>
                      <w:rFonts w:cs="Times New Roman"/>
                      <w:sz w:val="26"/>
                      <w:szCs w:val="26"/>
                    </w:rPr>
                    <w:t>Лот № 55</w:t>
                  </w:r>
                  <w:r w:rsidR="00A71733" w:rsidRPr="00F67A6D">
                    <w:rPr>
                      <w:rFonts w:cs="Times New Roman"/>
                      <w:sz w:val="26"/>
                      <w:szCs w:val="26"/>
                    </w:rPr>
                    <w:t xml:space="preserve"> - ул. Октябрьская, 117а</w:t>
                  </w:r>
                </w:p>
              </w:tc>
              <w:tc>
                <w:tcPr>
                  <w:tcW w:w="1489" w:type="dxa"/>
                  <w:gridSpan w:val="2"/>
                </w:tcPr>
                <w:p w14:paraId="7BD847C2" w14:textId="77777777" w:rsidR="00A71733" w:rsidRPr="00F67A6D" w:rsidRDefault="00A71733" w:rsidP="00A71733">
                  <w:pPr>
                    <w:rPr>
                      <w:sz w:val="26"/>
                      <w:szCs w:val="26"/>
                    </w:rPr>
                  </w:pPr>
                  <w:r w:rsidRPr="00F67A6D">
                    <w:rPr>
                      <w:sz w:val="26"/>
                      <w:szCs w:val="26"/>
                    </w:rPr>
                    <w:t>1184448,1</w:t>
                  </w:r>
                </w:p>
              </w:tc>
            </w:tr>
            <w:tr w:rsidR="00A71733" w:rsidRPr="00F67A6D" w14:paraId="347E61C8" w14:textId="77777777" w:rsidTr="00F67A6D">
              <w:tblPrEx>
                <w:jc w:val="center"/>
              </w:tblPrEx>
              <w:trPr>
                <w:jc w:val="center"/>
              </w:trPr>
              <w:tc>
                <w:tcPr>
                  <w:tcW w:w="5000" w:type="dxa"/>
                  <w:gridSpan w:val="2"/>
                </w:tcPr>
                <w:p w14:paraId="19E33322" w14:textId="34AC7DAB" w:rsidR="00A71733" w:rsidRPr="00F67A6D" w:rsidRDefault="00414CB8" w:rsidP="00A71733">
                  <w:pPr>
                    <w:rPr>
                      <w:sz w:val="26"/>
                      <w:szCs w:val="26"/>
                    </w:rPr>
                  </w:pPr>
                  <w:r>
                    <w:rPr>
                      <w:rFonts w:cs="Times New Roman"/>
                      <w:sz w:val="26"/>
                      <w:szCs w:val="26"/>
                    </w:rPr>
                    <w:t>Лот № 56</w:t>
                  </w:r>
                  <w:r w:rsidR="00A71733" w:rsidRPr="00F67A6D">
                    <w:rPr>
                      <w:rFonts w:cs="Times New Roman"/>
                      <w:sz w:val="26"/>
                      <w:szCs w:val="26"/>
                    </w:rPr>
                    <w:t xml:space="preserve"> - ул. Октябрьская, 78</w:t>
                  </w:r>
                </w:p>
              </w:tc>
              <w:tc>
                <w:tcPr>
                  <w:tcW w:w="1489" w:type="dxa"/>
                  <w:gridSpan w:val="2"/>
                </w:tcPr>
                <w:p w14:paraId="3C2D64BC" w14:textId="77777777" w:rsidR="00A71733" w:rsidRPr="00F67A6D" w:rsidRDefault="00A71733" w:rsidP="00A71733">
                  <w:pPr>
                    <w:rPr>
                      <w:sz w:val="26"/>
                      <w:szCs w:val="26"/>
                    </w:rPr>
                  </w:pPr>
                  <w:r w:rsidRPr="00F67A6D">
                    <w:rPr>
                      <w:sz w:val="26"/>
                      <w:szCs w:val="26"/>
                    </w:rPr>
                    <w:t>112041,38</w:t>
                  </w:r>
                </w:p>
              </w:tc>
            </w:tr>
            <w:tr w:rsidR="00A71733" w:rsidRPr="00F67A6D" w14:paraId="52514B0A" w14:textId="77777777" w:rsidTr="00F67A6D">
              <w:tblPrEx>
                <w:jc w:val="center"/>
              </w:tblPrEx>
              <w:trPr>
                <w:jc w:val="center"/>
              </w:trPr>
              <w:tc>
                <w:tcPr>
                  <w:tcW w:w="5000" w:type="dxa"/>
                  <w:gridSpan w:val="2"/>
                </w:tcPr>
                <w:p w14:paraId="6F79F531" w14:textId="3D5499DF" w:rsidR="00A71733" w:rsidRPr="00F67A6D" w:rsidRDefault="00A71733" w:rsidP="00A71733">
                  <w:pPr>
                    <w:rPr>
                      <w:rFonts w:cs="Times New Roman"/>
                      <w:sz w:val="26"/>
                      <w:szCs w:val="26"/>
                    </w:rPr>
                  </w:pPr>
                  <w:r w:rsidRPr="00F67A6D">
                    <w:rPr>
                      <w:rFonts w:cs="Times New Roman"/>
                      <w:sz w:val="26"/>
                      <w:szCs w:val="26"/>
                    </w:rPr>
                    <w:t>Итого</w:t>
                  </w:r>
                  <w:r w:rsidR="002E2197">
                    <w:rPr>
                      <w:rFonts w:cs="Times New Roman"/>
                      <w:sz w:val="26"/>
                      <w:szCs w:val="26"/>
                    </w:rPr>
                    <w:t>:</w:t>
                  </w:r>
                </w:p>
              </w:tc>
              <w:tc>
                <w:tcPr>
                  <w:tcW w:w="1489" w:type="dxa"/>
                  <w:gridSpan w:val="2"/>
                </w:tcPr>
                <w:p w14:paraId="34C05A34" w14:textId="513B1D89" w:rsidR="00A71733" w:rsidRPr="00085030" w:rsidRDefault="00A51079" w:rsidP="00A71733">
                  <w:pPr>
                    <w:rPr>
                      <w:sz w:val="26"/>
                      <w:szCs w:val="26"/>
                      <w:highlight w:val="yellow"/>
                    </w:rPr>
                  </w:pPr>
                  <w:r w:rsidRPr="00E87A4B">
                    <w:rPr>
                      <w:sz w:val="26"/>
                      <w:szCs w:val="26"/>
                    </w:rPr>
                    <w:t>6685183,89</w:t>
                  </w:r>
                </w:p>
              </w:tc>
            </w:tr>
          </w:tbl>
          <w:p w14:paraId="13B8A9C9" w14:textId="77777777" w:rsidR="00BA287D" w:rsidRPr="00263325" w:rsidRDefault="00BA287D" w:rsidP="00D84FDA">
            <w:pPr>
              <w:jc w:val="both"/>
              <w:rPr>
                <w:rFonts w:cs="Times New Roman"/>
                <w:sz w:val="26"/>
                <w:szCs w:val="26"/>
              </w:rPr>
            </w:pPr>
            <w:r w:rsidRPr="00263325">
              <w:rPr>
                <w:rFonts w:cs="Times New Roman"/>
                <w:sz w:val="26"/>
                <w:szCs w:val="26"/>
              </w:rPr>
              <w:t>Договор заключается только после предоставления победителем конкурса, с которым заключается договор, обеспечения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w:t>
            </w:r>
          </w:p>
          <w:p w14:paraId="2E562DC2" w14:textId="77777777" w:rsidR="00BA287D" w:rsidRPr="00263325" w:rsidRDefault="00BA287D" w:rsidP="00D84FDA">
            <w:pPr>
              <w:jc w:val="both"/>
              <w:rPr>
                <w:rFonts w:cs="Times New Roman"/>
                <w:sz w:val="26"/>
                <w:szCs w:val="26"/>
              </w:rPr>
            </w:pPr>
            <w:r w:rsidRPr="00263325">
              <w:rPr>
                <w:rFonts w:cs="Times New Roman"/>
                <w:sz w:val="26"/>
                <w:szCs w:val="26"/>
              </w:rPr>
              <w:t>Способ обеспечения исполнения обязательств определяется управляющей организацией, с которой заключается договор у</w:t>
            </w:r>
            <w:r w:rsidR="003C70D3" w:rsidRPr="00263325">
              <w:rPr>
                <w:rFonts w:cs="Times New Roman"/>
                <w:sz w:val="26"/>
                <w:szCs w:val="26"/>
              </w:rPr>
              <w:t>правления многоквартирным домом</w:t>
            </w:r>
            <w:r w:rsidRPr="00263325">
              <w:rPr>
                <w:rFonts w:cs="Times New Roman"/>
                <w:sz w:val="26"/>
                <w:szCs w:val="26"/>
              </w:rPr>
              <w:t>.</w:t>
            </w:r>
          </w:p>
          <w:p w14:paraId="3B26259F" w14:textId="77777777" w:rsidR="00BA287D" w:rsidRPr="00263325" w:rsidRDefault="00BA287D" w:rsidP="00D84FDA">
            <w:pPr>
              <w:jc w:val="both"/>
              <w:rPr>
                <w:rFonts w:cs="Times New Roman"/>
                <w:sz w:val="26"/>
                <w:szCs w:val="26"/>
              </w:rPr>
            </w:pPr>
            <w:r w:rsidRPr="00263325">
              <w:rPr>
                <w:rFonts w:cs="Times New Roman"/>
                <w:sz w:val="26"/>
                <w:szCs w:val="26"/>
              </w:rPr>
              <w:t>Срок предоставления обеспечения исполнения обязательств – в течени</w:t>
            </w:r>
            <w:r w:rsidR="00C32923" w:rsidRPr="00263325">
              <w:rPr>
                <w:rFonts w:cs="Times New Roman"/>
                <w:sz w:val="26"/>
                <w:szCs w:val="26"/>
              </w:rPr>
              <w:t>е</w:t>
            </w:r>
            <w:r w:rsidRPr="00263325">
              <w:rPr>
                <w:rFonts w:cs="Times New Roman"/>
                <w:sz w:val="26"/>
                <w:szCs w:val="26"/>
              </w:rPr>
              <w:t xml:space="preserve"> 10 рабочих дней с даты утверждения протокола конкурса</w:t>
            </w:r>
            <w:r w:rsidR="005375CD">
              <w:rPr>
                <w:rFonts w:cs="Times New Roman"/>
                <w:sz w:val="26"/>
                <w:szCs w:val="26"/>
              </w:rPr>
              <w:t>.</w:t>
            </w:r>
          </w:p>
          <w:p w14:paraId="417E1CCD" w14:textId="77777777" w:rsidR="00BA287D" w:rsidRPr="00263325" w:rsidRDefault="00BA287D" w:rsidP="00D84FDA">
            <w:pPr>
              <w:jc w:val="both"/>
              <w:rPr>
                <w:rFonts w:cs="Times New Roman"/>
                <w:sz w:val="26"/>
                <w:szCs w:val="26"/>
              </w:rPr>
            </w:pPr>
            <w:r w:rsidRPr="00263325">
              <w:rPr>
                <w:rFonts w:cs="Times New Roman"/>
                <w:sz w:val="26"/>
                <w:szCs w:val="26"/>
              </w:rPr>
              <w:t>Обеспечение реализуется в случае неисполнения либо ненадлежащего исполнения управляющей организацией обязательств по договору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многоквартирному дому.</w:t>
            </w:r>
          </w:p>
          <w:p w14:paraId="1E23CEB9" w14:textId="77777777" w:rsidR="00502AD5" w:rsidRPr="00263325" w:rsidRDefault="001970B5" w:rsidP="005375CD">
            <w:pPr>
              <w:suppressAutoHyphens w:val="0"/>
              <w:autoSpaceDE w:val="0"/>
              <w:autoSpaceDN w:val="0"/>
              <w:adjustRightInd w:val="0"/>
              <w:jc w:val="both"/>
              <w:rPr>
                <w:rFonts w:cs="Times New Roman"/>
                <w:sz w:val="26"/>
                <w:szCs w:val="26"/>
              </w:rPr>
            </w:pPr>
            <w:r w:rsidRPr="00263325">
              <w:rPr>
                <w:rFonts w:cs="Times New Roman"/>
                <w:sz w:val="26"/>
                <w:szCs w:val="26"/>
                <w:lang w:eastAsia="ru-RU"/>
              </w:rPr>
              <w:t>В случае реализации обеспечения исполнения обязательств управляющая организация обязана гарантировать его ежемесячное возобновление</w:t>
            </w:r>
            <w:r w:rsidRPr="00263325">
              <w:rPr>
                <w:rFonts w:cs="Times New Roman"/>
                <w:sz w:val="26"/>
                <w:szCs w:val="26"/>
              </w:rPr>
              <w:t xml:space="preserve"> </w:t>
            </w:r>
          </w:p>
        </w:tc>
      </w:tr>
      <w:tr w:rsidR="00BA287D" w:rsidRPr="00263325" w14:paraId="40E98D8A" w14:textId="77777777" w:rsidTr="00A048E0">
        <w:trPr>
          <w:trHeight w:val="358"/>
        </w:trPr>
        <w:tc>
          <w:tcPr>
            <w:tcW w:w="567" w:type="dxa"/>
            <w:tcBorders>
              <w:top w:val="single" w:sz="4" w:space="0" w:color="000000"/>
              <w:left w:val="single" w:sz="4" w:space="0" w:color="000000"/>
              <w:bottom w:val="single" w:sz="4" w:space="0" w:color="000000"/>
            </w:tcBorders>
          </w:tcPr>
          <w:p w14:paraId="47529FBE" w14:textId="77777777" w:rsidR="00BA287D" w:rsidRPr="00263325" w:rsidRDefault="00BA287D" w:rsidP="007B5DA9">
            <w:pPr>
              <w:rPr>
                <w:rFonts w:cs="Times New Roman"/>
                <w:sz w:val="26"/>
                <w:szCs w:val="26"/>
              </w:rPr>
            </w:pPr>
            <w:r w:rsidRPr="00263325">
              <w:rPr>
                <w:rFonts w:cs="Times New Roman"/>
                <w:sz w:val="26"/>
                <w:szCs w:val="26"/>
              </w:rPr>
              <w:lastRenderedPageBreak/>
              <w:t>17.</w:t>
            </w:r>
          </w:p>
        </w:tc>
        <w:tc>
          <w:tcPr>
            <w:tcW w:w="2268" w:type="dxa"/>
            <w:tcBorders>
              <w:top w:val="single" w:sz="4" w:space="0" w:color="000000"/>
              <w:left w:val="single" w:sz="4" w:space="0" w:color="000000"/>
              <w:bottom w:val="single" w:sz="4" w:space="0" w:color="000000"/>
            </w:tcBorders>
          </w:tcPr>
          <w:p w14:paraId="47C70F91" w14:textId="77777777" w:rsidR="00BA287D" w:rsidRPr="00263325" w:rsidRDefault="00BA287D" w:rsidP="007B5DA9">
            <w:pPr>
              <w:rPr>
                <w:rFonts w:cs="Times New Roman"/>
                <w:sz w:val="26"/>
                <w:szCs w:val="26"/>
              </w:rPr>
            </w:pPr>
            <w:r w:rsidRPr="00263325">
              <w:rPr>
                <w:rFonts w:cs="Times New Roman"/>
                <w:sz w:val="26"/>
                <w:szCs w:val="26"/>
              </w:rPr>
              <w:t>Срок внесения собственниками помещений в многоквартирном доме и лицами, принявшими помещения, платы за содержание и ремонт жилого помещения и коммунальные услуги</w:t>
            </w:r>
          </w:p>
        </w:tc>
        <w:tc>
          <w:tcPr>
            <w:tcW w:w="6705" w:type="dxa"/>
            <w:tcBorders>
              <w:top w:val="single" w:sz="4" w:space="0" w:color="000000"/>
              <w:left w:val="single" w:sz="4" w:space="0" w:color="000000"/>
              <w:bottom w:val="single" w:sz="4" w:space="0" w:color="000000"/>
              <w:right w:val="single" w:sz="4" w:space="0" w:color="000000"/>
            </w:tcBorders>
          </w:tcPr>
          <w:p w14:paraId="3AAD1BD2" w14:textId="77777777" w:rsidR="004E14AC" w:rsidRDefault="00BA287D" w:rsidP="004E14AC">
            <w:pPr>
              <w:jc w:val="both"/>
              <w:rPr>
                <w:rFonts w:cs="Times New Roman"/>
                <w:sz w:val="26"/>
                <w:szCs w:val="26"/>
              </w:rPr>
            </w:pPr>
            <w:r w:rsidRPr="00263325">
              <w:rPr>
                <w:rFonts w:cs="Times New Roman"/>
                <w:sz w:val="26"/>
                <w:szCs w:val="26"/>
              </w:rPr>
              <w:t>Согласно договору управления многоквартирным домом</w:t>
            </w:r>
            <w:r w:rsidR="009E4D60">
              <w:rPr>
                <w:rFonts w:cs="Times New Roman"/>
                <w:sz w:val="26"/>
                <w:szCs w:val="26"/>
              </w:rPr>
              <w:t>, в</w:t>
            </w:r>
            <w:r w:rsidRPr="00263325">
              <w:rPr>
                <w:rFonts w:cs="Times New Roman"/>
                <w:sz w:val="26"/>
                <w:szCs w:val="26"/>
              </w:rPr>
              <w:t xml:space="preserve"> случае неисполнения или ненадлежащего исполнения управляющей организацией обязательств по договору управления многоквартирным домом собственник </w:t>
            </w:r>
            <w:r w:rsidRPr="004E14AC">
              <w:rPr>
                <w:rFonts w:cs="Times New Roman"/>
                <w:sz w:val="26"/>
                <w:szCs w:val="26"/>
              </w:rPr>
              <w:t>пом</w:t>
            </w:r>
            <w:r w:rsidR="00A1268B" w:rsidRPr="004E14AC">
              <w:rPr>
                <w:rFonts w:cs="Times New Roman"/>
                <w:sz w:val="26"/>
                <w:szCs w:val="26"/>
              </w:rPr>
              <w:t>ещений в многоквартирных домах, расположенных по адресам:</w:t>
            </w:r>
          </w:p>
          <w:tbl>
            <w:tblPr>
              <w:tblStyle w:val="aff2"/>
              <w:tblW w:w="6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0"/>
            </w:tblGrid>
            <w:tr w:rsidR="0074604E" w:rsidRPr="00F67A6D" w14:paraId="3C618A76" w14:textId="77777777" w:rsidTr="00085030">
              <w:tc>
                <w:tcPr>
                  <w:tcW w:w="6170" w:type="dxa"/>
                </w:tcPr>
                <w:p w14:paraId="09026822" w14:textId="77777777" w:rsidR="0074604E" w:rsidRPr="00F67A6D" w:rsidRDefault="0074604E" w:rsidP="0074604E">
                  <w:pPr>
                    <w:rPr>
                      <w:sz w:val="26"/>
                      <w:szCs w:val="26"/>
                    </w:rPr>
                  </w:pPr>
                  <w:r w:rsidRPr="00F67A6D">
                    <w:rPr>
                      <w:sz w:val="26"/>
                      <w:szCs w:val="26"/>
                    </w:rPr>
                    <w:t>ул. Комсомольская, 114;</w:t>
                  </w:r>
                </w:p>
              </w:tc>
            </w:tr>
            <w:tr w:rsidR="0074604E" w:rsidRPr="00F67A6D" w14:paraId="5F5F6DFE" w14:textId="77777777" w:rsidTr="00085030">
              <w:tc>
                <w:tcPr>
                  <w:tcW w:w="6170" w:type="dxa"/>
                </w:tcPr>
                <w:p w14:paraId="0509ADDB" w14:textId="77777777" w:rsidR="0074604E" w:rsidRPr="00F67A6D" w:rsidRDefault="0074604E" w:rsidP="0074604E">
                  <w:pPr>
                    <w:rPr>
                      <w:sz w:val="26"/>
                      <w:szCs w:val="26"/>
                    </w:rPr>
                  </w:pPr>
                  <w:r w:rsidRPr="00F67A6D">
                    <w:rPr>
                      <w:sz w:val="26"/>
                      <w:szCs w:val="26"/>
                    </w:rPr>
                    <w:t>ул. Комсомольская, 94;</w:t>
                  </w:r>
                </w:p>
              </w:tc>
            </w:tr>
            <w:tr w:rsidR="0074604E" w:rsidRPr="00F67A6D" w14:paraId="366F21A7" w14:textId="77777777" w:rsidTr="00085030">
              <w:tc>
                <w:tcPr>
                  <w:tcW w:w="6170" w:type="dxa"/>
                </w:tcPr>
                <w:p w14:paraId="6B0B9565" w14:textId="77777777" w:rsidR="0074604E" w:rsidRPr="00F67A6D" w:rsidRDefault="0074604E" w:rsidP="0074604E">
                  <w:pPr>
                    <w:rPr>
                      <w:sz w:val="26"/>
                      <w:szCs w:val="26"/>
                    </w:rPr>
                  </w:pPr>
                  <w:r w:rsidRPr="00F67A6D">
                    <w:rPr>
                      <w:sz w:val="26"/>
                      <w:szCs w:val="26"/>
                    </w:rPr>
                    <w:t>ул. Тракторная, 40а;</w:t>
                  </w:r>
                </w:p>
              </w:tc>
            </w:tr>
            <w:tr w:rsidR="0074604E" w:rsidRPr="00F67A6D" w14:paraId="7D7EA461" w14:textId="77777777" w:rsidTr="00085030">
              <w:tc>
                <w:tcPr>
                  <w:tcW w:w="6170" w:type="dxa"/>
                </w:tcPr>
                <w:p w14:paraId="606AD51D" w14:textId="77777777" w:rsidR="0074604E" w:rsidRPr="00F67A6D" w:rsidRDefault="0074604E" w:rsidP="0074604E">
                  <w:pPr>
                    <w:rPr>
                      <w:sz w:val="26"/>
                      <w:szCs w:val="26"/>
                    </w:rPr>
                  </w:pPr>
                  <w:r w:rsidRPr="00F67A6D">
                    <w:rPr>
                      <w:sz w:val="26"/>
                      <w:szCs w:val="26"/>
                    </w:rPr>
                    <w:t>ул. Тракторная, 48а;</w:t>
                  </w:r>
                </w:p>
              </w:tc>
            </w:tr>
            <w:tr w:rsidR="0074604E" w:rsidRPr="00F67A6D" w14:paraId="6E140880" w14:textId="77777777" w:rsidTr="00085030">
              <w:tc>
                <w:tcPr>
                  <w:tcW w:w="6170" w:type="dxa"/>
                </w:tcPr>
                <w:p w14:paraId="7E751E30" w14:textId="77777777" w:rsidR="0074604E" w:rsidRPr="00F67A6D" w:rsidRDefault="0074604E" w:rsidP="0074604E">
                  <w:pPr>
                    <w:rPr>
                      <w:sz w:val="26"/>
                      <w:szCs w:val="26"/>
                    </w:rPr>
                  </w:pPr>
                  <w:r w:rsidRPr="00F67A6D">
                    <w:rPr>
                      <w:sz w:val="26"/>
                      <w:szCs w:val="26"/>
                    </w:rPr>
                    <w:t>ул. Тракторная, 56а;</w:t>
                  </w:r>
                </w:p>
              </w:tc>
            </w:tr>
            <w:tr w:rsidR="0074604E" w:rsidRPr="00F67A6D" w14:paraId="6CDE82AB" w14:textId="77777777" w:rsidTr="00085030">
              <w:tc>
                <w:tcPr>
                  <w:tcW w:w="6170" w:type="dxa"/>
                </w:tcPr>
                <w:p w14:paraId="11971A74" w14:textId="77777777" w:rsidR="0074604E" w:rsidRPr="00F67A6D" w:rsidRDefault="0074604E" w:rsidP="0074604E">
                  <w:pPr>
                    <w:rPr>
                      <w:sz w:val="26"/>
                      <w:szCs w:val="26"/>
                    </w:rPr>
                  </w:pPr>
                  <w:r w:rsidRPr="00F67A6D">
                    <w:rPr>
                      <w:sz w:val="26"/>
                      <w:szCs w:val="26"/>
                    </w:rPr>
                    <w:t>пер. Алейский, 47;</w:t>
                  </w:r>
                </w:p>
              </w:tc>
            </w:tr>
            <w:tr w:rsidR="0074604E" w:rsidRPr="00F67A6D" w14:paraId="71676124" w14:textId="77777777" w:rsidTr="00085030">
              <w:tc>
                <w:tcPr>
                  <w:tcW w:w="6170" w:type="dxa"/>
                </w:tcPr>
                <w:p w14:paraId="2F47D29B" w14:textId="77777777" w:rsidR="0074604E" w:rsidRPr="00F67A6D" w:rsidRDefault="0074604E" w:rsidP="0074604E">
                  <w:pPr>
                    <w:rPr>
                      <w:sz w:val="26"/>
                      <w:szCs w:val="26"/>
                    </w:rPr>
                  </w:pPr>
                  <w:r w:rsidRPr="00F67A6D">
                    <w:rPr>
                      <w:sz w:val="26"/>
                      <w:szCs w:val="26"/>
                    </w:rPr>
                    <w:t>ул. Сельмашская, 30;</w:t>
                  </w:r>
                </w:p>
              </w:tc>
            </w:tr>
            <w:tr w:rsidR="0074604E" w:rsidRPr="00F67A6D" w14:paraId="67DA127C" w14:textId="77777777" w:rsidTr="00085030">
              <w:tc>
                <w:tcPr>
                  <w:tcW w:w="6170" w:type="dxa"/>
                </w:tcPr>
                <w:p w14:paraId="2606A44E" w14:textId="77777777" w:rsidR="0074604E" w:rsidRPr="00F67A6D" w:rsidRDefault="0074604E" w:rsidP="0074604E">
                  <w:pPr>
                    <w:rPr>
                      <w:sz w:val="26"/>
                      <w:szCs w:val="26"/>
                    </w:rPr>
                  </w:pPr>
                  <w:r w:rsidRPr="00F67A6D">
                    <w:rPr>
                      <w:sz w:val="26"/>
                      <w:szCs w:val="26"/>
                    </w:rPr>
                    <w:t>ул. Брусилова, 30А;</w:t>
                  </w:r>
                </w:p>
              </w:tc>
            </w:tr>
            <w:tr w:rsidR="0074604E" w:rsidRPr="00F67A6D" w14:paraId="1A07F044" w14:textId="77777777" w:rsidTr="00085030">
              <w:tc>
                <w:tcPr>
                  <w:tcW w:w="6170" w:type="dxa"/>
                </w:tcPr>
                <w:p w14:paraId="34040A32" w14:textId="77777777" w:rsidR="0074604E" w:rsidRPr="00F67A6D" w:rsidRDefault="0074604E" w:rsidP="0074604E">
                  <w:pPr>
                    <w:rPr>
                      <w:sz w:val="26"/>
                      <w:szCs w:val="26"/>
                    </w:rPr>
                  </w:pPr>
                  <w:r w:rsidRPr="00F67A6D">
                    <w:rPr>
                      <w:sz w:val="26"/>
                      <w:szCs w:val="26"/>
                    </w:rPr>
                    <w:t>пр-кт Ленина, 68;</w:t>
                  </w:r>
                </w:p>
              </w:tc>
            </w:tr>
            <w:tr w:rsidR="0074604E" w:rsidRPr="00F67A6D" w14:paraId="1160728C" w14:textId="77777777" w:rsidTr="00085030">
              <w:tc>
                <w:tcPr>
                  <w:tcW w:w="6170" w:type="dxa"/>
                </w:tcPr>
                <w:p w14:paraId="01B82B44" w14:textId="77777777" w:rsidR="0074604E" w:rsidRPr="00F67A6D" w:rsidRDefault="0074604E" w:rsidP="0074604E">
                  <w:pPr>
                    <w:rPr>
                      <w:sz w:val="26"/>
                      <w:szCs w:val="26"/>
                    </w:rPr>
                  </w:pPr>
                  <w:r w:rsidRPr="00F67A6D">
                    <w:rPr>
                      <w:sz w:val="26"/>
                      <w:szCs w:val="26"/>
                    </w:rPr>
                    <w:t>ул. Комсомольская, 180</w:t>
                  </w:r>
                </w:p>
              </w:tc>
            </w:tr>
            <w:tr w:rsidR="0074604E" w:rsidRPr="00F67A6D" w14:paraId="5FB6C544" w14:textId="77777777" w:rsidTr="00085030">
              <w:tc>
                <w:tcPr>
                  <w:tcW w:w="6170" w:type="dxa"/>
                </w:tcPr>
                <w:p w14:paraId="3C172A19" w14:textId="77777777" w:rsidR="0074604E" w:rsidRPr="00F67A6D" w:rsidRDefault="0074604E" w:rsidP="0074604E">
                  <w:pPr>
                    <w:rPr>
                      <w:sz w:val="26"/>
                      <w:szCs w:val="26"/>
                    </w:rPr>
                  </w:pPr>
                  <w:r w:rsidRPr="00F67A6D">
                    <w:rPr>
                      <w:sz w:val="26"/>
                      <w:szCs w:val="26"/>
                    </w:rPr>
                    <w:t>пер. Гоголевский, 37г;</w:t>
                  </w:r>
                </w:p>
              </w:tc>
            </w:tr>
            <w:tr w:rsidR="0074604E" w:rsidRPr="00F67A6D" w14:paraId="709D21C4" w14:textId="77777777" w:rsidTr="00085030">
              <w:tc>
                <w:tcPr>
                  <w:tcW w:w="6170" w:type="dxa"/>
                </w:tcPr>
                <w:p w14:paraId="01BAA6C9" w14:textId="77777777" w:rsidR="0074604E" w:rsidRPr="00F67A6D" w:rsidRDefault="0074604E" w:rsidP="0074604E">
                  <w:pPr>
                    <w:rPr>
                      <w:sz w:val="26"/>
                      <w:szCs w:val="26"/>
                    </w:rPr>
                  </w:pPr>
                  <w:r w:rsidRPr="00F67A6D">
                    <w:rPr>
                      <w:sz w:val="26"/>
                      <w:szCs w:val="26"/>
                    </w:rPr>
                    <w:t>ул. Жуковского, 01;</w:t>
                  </w:r>
                </w:p>
              </w:tc>
            </w:tr>
            <w:tr w:rsidR="0074604E" w:rsidRPr="00F67A6D" w14:paraId="2F2E3917" w14:textId="77777777" w:rsidTr="00085030">
              <w:tc>
                <w:tcPr>
                  <w:tcW w:w="6170" w:type="dxa"/>
                </w:tcPr>
                <w:p w14:paraId="42D2E1D3" w14:textId="77777777" w:rsidR="0074604E" w:rsidRPr="00F67A6D" w:rsidRDefault="0074604E" w:rsidP="0074604E">
                  <w:pPr>
                    <w:rPr>
                      <w:sz w:val="26"/>
                      <w:szCs w:val="26"/>
                    </w:rPr>
                  </w:pPr>
                  <w:r w:rsidRPr="00F67A6D">
                    <w:rPr>
                      <w:sz w:val="26"/>
                      <w:szCs w:val="26"/>
                    </w:rPr>
                    <w:t>ул. Комсомольская, 222;</w:t>
                  </w:r>
                </w:p>
              </w:tc>
            </w:tr>
            <w:tr w:rsidR="0074604E" w:rsidRPr="00F67A6D" w14:paraId="0AD06D8F" w14:textId="77777777" w:rsidTr="00085030">
              <w:tc>
                <w:tcPr>
                  <w:tcW w:w="6170" w:type="dxa"/>
                </w:tcPr>
                <w:p w14:paraId="1B50EE3D" w14:textId="77777777" w:rsidR="0074604E" w:rsidRPr="00F67A6D" w:rsidRDefault="0074604E" w:rsidP="0074604E">
                  <w:pPr>
                    <w:rPr>
                      <w:sz w:val="26"/>
                      <w:szCs w:val="26"/>
                    </w:rPr>
                  </w:pPr>
                  <w:r w:rsidRPr="00F67A6D">
                    <w:rPr>
                      <w:sz w:val="26"/>
                      <w:szCs w:val="26"/>
                    </w:rPr>
                    <w:t>ул. Комсомольская, 230;</w:t>
                  </w:r>
                </w:p>
              </w:tc>
            </w:tr>
            <w:tr w:rsidR="0074604E" w:rsidRPr="00F67A6D" w14:paraId="397C0E47" w14:textId="77777777" w:rsidTr="00085030">
              <w:tc>
                <w:tcPr>
                  <w:tcW w:w="6170" w:type="dxa"/>
                </w:tcPr>
                <w:p w14:paraId="7907C0CA" w14:textId="77777777" w:rsidR="0074604E" w:rsidRPr="00F67A6D" w:rsidRDefault="0074604E" w:rsidP="0074604E">
                  <w:pPr>
                    <w:rPr>
                      <w:sz w:val="26"/>
                      <w:szCs w:val="26"/>
                    </w:rPr>
                  </w:pPr>
                  <w:r w:rsidRPr="00F67A6D">
                    <w:rPr>
                      <w:sz w:val="26"/>
                      <w:szCs w:val="26"/>
                    </w:rPr>
                    <w:t>ул. Локомотивная, 2;</w:t>
                  </w:r>
                </w:p>
              </w:tc>
            </w:tr>
            <w:tr w:rsidR="0074604E" w:rsidRPr="00F67A6D" w14:paraId="192988D6" w14:textId="77777777" w:rsidTr="00085030">
              <w:tc>
                <w:tcPr>
                  <w:tcW w:w="6170" w:type="dxa"/>
                </w:tcPr>
                <w:p w14:paraId="673C8E3C" w14:textId="77777777" w:rsidR="0074604E" w:rsidRPr="00F67A6D" w:rsidRDefault="0074604E" w:rsidP="0074604E">
                  <w:pPr>
                    <w:rPr>
                      <w:sz w:val="26"/>
                      <w:szCs w:val="26"/>
                    </w:rPr>
                  </w:pPr>
                  <w:r w:rsidRPr="00F67A6D">
                    <w:rPr>
                      <w:sz w:val="26"/>
                      <w:szCs w:val="26"/>
                    </w:rPr>
                    <w:t>ул. Пушкина, 2;</w:t>
                  </w:r>
                </w:p>
              </w:tc>
            </w:tr>
            <w:tr w:rsidR="0074604E" w:rsidRPr="00F67A6D" w14:paraId="06C21F2B" w14:textId="77777777" w:rsidTr="00085030">
              <w:tc>
                <w:tcPr>
                  <w:tcW w:w="6170" w:type="dxa"/>
                </w:tcPr>
                <w:p w14:paraId="697348F0" w14:textId="77777777" w:rsidR="0074604E" w:rsidRPr="00F67A6D" w:rsidRDefault="0074604E" w:rsidP="0074604E">
                  <w:pPr>
                    <w:rPr>
                      <w:sz w:val="26"/>
                      <w:szCs w:val="26"/>
                    </w:rPr>
                  </w:pPr>
                  <w:r w:rsidRPr="00F67A6D">
                    <w:rPr>
                      <w:sz w:val="26"/>
                      <w:szCs w:val="26"/>
                    </w:rPr>
                    <w:lastRenderedPageBreak/>
                    <w:t>ул. Районная, 23;</w:t>
                  </w:r>
                </w:p>
              </w:tc>
            </w:tr>
            <w:tr w:rsidR="0074604E" w:rsidRPr="00F67A6D" w14:paraId="2A0EA53C" w14:textId="77777777" w:rsidTr="00085030">
              <w:tc>
                <w:tcPr>
                  <w:tcW w:w="6170" w:type="dxa"/>
                </w:tcPr>
                <w:p w14:paraId="260507F2" w14:textId="77777777" w:rsidR="0074604E" w:rsidRPr="00F67A6D" w:rsidRDefault="0074604E" w:rsidP="0074604E">
                  <w:pPr>
                    <w:rPr>
                      <w:sz w:val="26"/>
                      <w:szCs w:val="26"/>
                    </w:rPr>
                  </w:pPr>
                  <w:r w:rsidRPr="00F67A6D">
                    <w:rPr>
                      <w:sz w:val="26"/>
                      <w:szCs w:val="26"/>
                    </w:rPr>
                    <w:t>ул. Комсомольская, 53;</w:t>
                  </w:r>
                </w:p>
              </w:tc>
            </w:tr>
            <w:tr w:rsidR="0074604E" w:rsidRPr="00F67A6D" w14:paraId="1BFF188D" w14:textId="77777777" w:rsidTr="00085030">
              <w:tc>
                <w:tcPr>
                  <w:tcW w:w="6170" w:type="dxa"/>
                </w:tcPr>
                <w:p w14:paraId="0EE5ABDE" w14:textId="77777777" w:rsidR="0074604E" w:rsidRPr="00F67A6D" w:rsidRDefault="0074604E" w:rsidP="0074604E">
                  <w:pPr>
                    <w:rPr>
                      <w:sz w:val="26"/>
                      <w:szCs w:val="26"/>
                    </w:rPr>
                  </w:pPr>
                  <w:r w:rsidRPr="00F67A6D">
                    <w:rPr>
                      <w:sz w:val="26"/>
                      <w:szCs w:val="26"/>
                    </w:rPr>
                    <w:t>ул. Красная, 66;</w:t>
                  </w:r>
                </w:p>
              </w:tc>
            </w:tr>
            <w:tr w:rsidR="0074604E" w:rsidRPr="00F67A6D" w14:paraId="354A30EC" w14:textId="77777777" w:rsidTr="00085030">
              <w:tc>
                <w:tcPr>
                  <w:tcW w:w="6170" w:type="dxa"/>
                </w:tcPr>
                <w:p w14:paraId="245D95D7" w14:textId="77777777" w:rsidR="0074604E" w:rsidRPr="00F67A6D" w:rsidRDefault="0074604E" w:rsidP="0074604E">
                  <w:pPr>
                    <w:rPr>
                      <w:sz w:val="26"/>
                      <w:szCs w:val="26"/>
                    </w:rPr>
                  </w:pPr>
                  <w:r w:rsidRPr="00F67A6D">
                    <w:rPr>
                      <w:sz w:val="26"/>
                      <w:szCs w:val="26"/>
                    </w:rPr>
                    <w:t>ул. Арычная, 29;</w:t>
                  </w:r>
                </w:p>
              </w:tc>
            </w:tr>
            <w:tr w:rsidR="0074604E" w:rsidRPr="00F67A6D" w14:paraId="0FD40BD6" w14:textId="77777777" w:rsidTr="00085030">
              <w:tc>
                <w:tcPr>
                  <w:tcW w:w="6170" w:type="dxa"/>
                </w:tcPr>
                <w:p w14:paraId="7A43A313" w14:textId="77777777" w:rsidR="0074604E" w:rsidRPr="00F67A6D" w:rsidRDefault="0074604E" w:rsidP="0074604E">
                  <w:pPr>
                    <w:rPr>
                      <w:sz w:val="26"/>
                      <w:szCs w:val="26"/>
                    </w:rPr>
                  </w:pPr>
                  <w:r w:rsidRPr="00F67A6D">
                    <w:rPr>
                      <w:sz w:val="26"/>
                      <w:szCs w:val="26"/>
                    </w:rPr>
                    <w:t>ул. Арычная, 31;</w:t>
                  </w:r>
                </w:p>
              </w:tc>
            </w:tr>
            <w:tr w:rsidR="0074604E" w:rsidRPr="00F67A6D" w14:paraId="50B64D0C" w14:textId="77777777" w:rsidTr="00085030">
              <w:tc>
                <w:tcPr>
                  <w:tcW w:w="6170" w:type="dxa"/>
                </w:tcPr>
                <w:p w14:paraId="54D6D500" w14:textId="77777777" w:rsidR="0074604E" w:rsidRPr="00F67A6D" w:rsidRDefault="0074604E" w:rsidP="0074604E">
                  <w:pPr>
                    <w:rPr>
                      <w:sz w:val="26"/>
                      <w:szCs w:val="26"/>
                    </w:rPr>
                  </w:pPr>
                  <w:r w:rsidRPr="00F67A6D">
                    <w:rPr>
                      <w:sz w:val="26"/>
                      <w:szCs w:val="26"/>
                    </w:rPr>
                    <w:t>ул. Арычная, 33;</w:t>
                  </w:r>
                </w:p>
              </w:tc>
            </w:tr>
            <w:tr w:rsidR="0074604E" w:rsidRPr="00F67A6D" w14:paraId="0498FE1E" w14:textId="77777777" w:rsidTr="00085030">
              <w:tc>
                <w:tcPr>
                  <w:tcW w:w="6170" w:type="dxa"/>
                </w:tcPr>
                <w:p w14:paraId="7CB69C59" w14:textId="77777777" w:rsidR="0074604E" w:rsidRPr="00F67A6D" w:rsidRDefault="00243990" w:rsidP="0074604E">
                  <w:pPr>
                    <w:rPr>
                      <w:sz w:val="26"/>
                      <w:szCs w:val="26"/>
                    </w:rPr>
                  </w:pPr>
                  <w:r w:rsidRPr="00F67A6D">
                    <w:rPr>
                      <w:sz w:val="26"/>
                      <w:szCs w:val="26"/>
                    </w:rPr>
                    <w:t>пер. Батальонный, 1</w:t>
                  </w:r>
                  <w:r w:rsidR="0074604E" w:rsidRPr="00F67A6D">
                    <w:rPr>
                      <w:sz w:val="26"/>
                      <w:szCs w:val="26"/>
                    </w:rPr>
                    <w:t>;</w:t>
                  </w:r>
                </w:p>
              </w:tc>
            </w:tr>
            <w:tr w:rsidR="00243990" w:rsidRPr="00F67A6D" w14:paraId="0FD347E5" w14:textId="77777777" w:rsidTr="00085030">
              <w:tc>
                <w:tcPr>
                  <w:tcW w:w="6170" w:type="dxa"/>
                </w:tcPr>
                <w:p w14:paraId="7C597B11" w14:textId="77777777" w:rsidR="00243990" w:rsidRPr="00F67A6D" w:rsidRDefault="00243990" w:rsidP="0074604E">
                  <w:pPr>
                    <w:rPr>
                      <w:sz w:val="26"/>
                      <w:szCs w:val="26"/>
                    </w:rPr>
                  </w:pPr>
                  <w:r w:rsidRPr="00F67A6D">
                    <w:rPr>
                      <w:sz w:val="26"/>
                      <w:szCs w:val="26"/>
                    </w:rPr>
                    <w:t>пер. Батальонный, 2;</w:t>
                  </w:r>
                </w:p>
              </w:tc>
            </w:tr>
            <w:tr w:rsidR="0074604E" w:rsidRPr="00F67A6D" w14:paraId="57D89C84" w14:textId="77777777" w:rsidTr="00085030">
              <w:tc>
                <w:tcPr>
                  <w:tcW w:w="6170" w:type="dxa"/>
                </w:tcPr>
                <w:p w14:paraId="3779D477" w14:textId="77777777" w:rsidR="0074604E" w:rsidRPr="00F67A6D" w:rsidRDefault="0074604E" w:rsidP="0074604E">
                  <w:pPr>
                    <w:rPr>
                      <w:sz w:val="26"/>
                      <w:szCs w:val="26"/>
                    </w:rPr>
                  </w:pPr>
                  <w:r w:rsidRPr="00F67A6D">
                    <w:rPr>
                      <w:sz w:val="26"/>
                      <w:szCs w:val="26"/>
                    </w:rPr>
                    <w:t>ул. Платова, 5;</w:t>
                  </w:r>
                </w:p>
              </w:tc>
            </w:tr>
            <w:tr w:rsidR="0074604E" w:rsidRPr="00F67A6D" w14:paraId="586D8453" w14:textId="77777777" w:rsidTr="00085030">
              <w:tc>
                <w:tcPr>
                  <w:tcW w:w="6170" w:type="dxa"/>
                </w:tcPr>
                <w:p w14:paraId="686A7DEB" w14:textId="77777777" w:rsidR="0074604E" w:rsidRPr="00F67A6D" w:rsidRDefault="0074604E" w:rsidP="0074604E">
                  <w:pPr>
                    <w:rPr>
                      <w:sz w:val="26"/>
                      <w:szCs w:val="26"/>
                    </w:rPr>
                  </w:pPr>
                  <w:r w:rsidRPr="00F67A6D">
                    <w:rPr>
                      <w:sz w:val="26"/>
                      <w:szCs w:val="26"/>
                    </w:rPr>
                    <w:t>ул. Писарева, 14;</w:t>
                  </w:r>
                </w:p>
              </w:tc>
            </w:tr>
            <w:tr w:rsidR="0074604E" w:rsidRPr="00F67A6D" w14:paraId="4E7261AC" w14:textId="77777777" w:rsidTr="00085030">
              <w:tc>
                <w:tcPr>
                  <w:tcW w:w="6170" w:type="dxa"/>
                </w:tcPr>
                <w:p w14:paraId="178B1A08" w14:textId="77777777" w:rsidR="0074604E" w:rsidRPr="00F67A6D" w:rsidRDefault="0074604E" w:rsidP="0074604E">
                  <w:pPr>
                    <w:rPr>
                      <w:sz w:val="26"/>
                      <w:szCs w:val="26"/>
                    </w:rPr>
                  </w:pPr>
                  <w:r w:rsidRPr="00F67A6D">
                    <w:rPr>
                      <w:sz w:val="26"/>
                      <w:szCs w:val="26"/>
                    </w:rPr>
                    <w:t>ул. Громова, 14;</w:t>
                  </w:r>
                </w:p>
              </w:tc>
            </w:tr>
            <w:tr w:rsidR="0074604E" w:rsidRPr="00F67A6D" w14:paraId="1E159644" w14:textId="77777777" w:rsidTr="00085030">
              <w:tc>
                <w:tcPr>
                  <w:tcW w:w="6170" w:type="dxa"/>
                </w:tcPr>
                <w:p w14:paraId="1519E93D" w14:textId="77777777" w:rsidR="0074604E" w:rsidRPr="00F67A6D" w:rsidRDefault="0074604E" w:rsidP="0074604E">
                  <w:pPr>
                    <w:rPr>
                      <w:sz w:val="26"/>
                      <w:szCs w:val="26"/>
                    </w:rPr>
                  </w:pPr>
                  <w:r w:rsidRPr="00F67A6D">
                    <w:rPr>
                      <w:sz w:val="26"/>
                      <w:szCs w:val="26"/>
                    </w:rPr>
                    <w:t>ул. Громова, 10;</w:t>
                  </w:r>
                </w:p>
              </w:tc>
            </w:tr>
            <w:tr w:rsidR="0074604E" w:rsidRPr="00F67A6D" w14:paraId="50663676" w14:textId="77777777" w:rsidTr="00085030">
              <w:tc>
                <w:tcPr>
                  <w:tcW w:w="6170" w:type="dxa"/>
                </w:tcPr>
                <w:p w14:paraId="3D325EA8" w14:textId="77777777" w:rsidR="0074604E" w:rsidRPr="00F67A6D" w:rsidRDefault="0074604E" w:rsidP="0074604E">
                  <w:pPr>
                    <w:rPr>
                      <w:sz w:val="26"/>
                      <w:szCs w:val="26"/>
                    </w:rPr>
                  </w:pPr>
                  <w:r w:rsidRPr="00F67A6D">
                    <w:rPr>
                      <w:sz w:val="26"/>
                      <w:szCs w:val="26"/>
                    </w:rPr>
                    <w:t>ул. Дзержинского, 16;</w:t>
                  </w:r>
                </w:p>
              </w:tc>
            </w:tr>
            <w:tr w:rsidR="0074604E" w:rsidRPr="00F67A6D" w14:paraId="5DC45CF8" w14:textId="77777777" w:rsidTr="00085030">
              <w:tc>
                <w:tcPr>
                  <w:tcW w:w="6170" w:type="dxa"/>
                </w:tcPr>
                <w:p w14:paraId="7C442820" w14:textId="77777777" w:rsidR="0074604E" w:rsidRPr="00F67A6D" w:rsidRDefault="0074604E" w:rsidP="0074604E">
                  <w:pPr>
                    <w:rPr>
                      <w:sz w:val="26"/>
                      <w:szCs w:val="26"/>
                    </w:rPr>
                  </w:pPr>
                  <w:r w:rsidRPr="00F67A6D">
                    <w:rPr>
                      <w:sz w:val="26"/>
                      <w:szCs w:val="26"/>
                    </w:rPr>
                    <w:t>ул. Крылова, 2;</w:t>
                  </w:r>
                </w:p>
              </w:tc>
            </w:tr>
            <w:tr w:rsidR="0074604E" w:rsidRPr="00F67A6D" w14:paraId="239B38DC" w14:textId="77777777" w:rsidTr="00085030">
              <w:tc>
                <w:tcPr>
                  <w:tcW w:w="6170" w:type="dxa"/>
                </w:tcPr>
                <w:p w14:paraId="512F6DFC" w14:textId="77777777" w:rsidR="0074604E" w:rsidRPr="00F67A6D" w:rsidRDefault="0074604E" w:rsidP="0074604E">
                  <w:pPr>
                    <w:rPr>
                      <w:sz w:val="26"/>
                      <w:szCs w:val="26"/>
                    </w:rPr>
                  </w:pPr>
                  <w:r w:rsidRPr="00F67A6D">
                    <w:rPr>
                      <w:sz w:val="26"/>
                      <w:szCs w:val="26"/>
                    </w:rPr>
                    <w:t>ул. Комсомольская, 133;</w:t>
                  </w:r>
                </w:p>
              </w:tc>
            </w:tr>
            <w:tr w:rsidR="0074604E" w:rsidRPr="00F67A6D" w14:paraId="1BC9FE00" w14:textId="77777777" w:rsidTr="00085030">
              <w:tc>
                <w:tcPr>
                  <w:tcW w:w="6170" w:type="dxa"/>
                </w:tcPr>
                <w:p w14:paraId="14E1215F" w14:textId="77777777" w:rsidR="0074604E" w:rsidRPr="00F67A6D" w:rsidRDefault="0074604E" w:rsidP="0074604E">
                  <w:pPr>
                    <w:rPr>
                      <w:sz w:val="26"/>
                      <w:szCs w:val="26"/>
                    </w:rPr>
                  </w:pPr>
                  <w:r w:rsidRPr="00F67A6D">
                    <w:rPr>
                      <w:sz w:val="26"/>
                      <w:szCs w:val="26"/>
                    </w:rPr>
                    <w:t>ул. Осипенко, 160;</w:t>
                  </w:r>
                </w:p>
              </w:tc>
            </w:tr>
            <w:tr w:rsidR="0074604E" w:rsidRPr="00F67A6D" w14:paraId="45894DB3" w14:textId="77777777" w:rsidTr="00085030">
              <w:tc>
                <w:tcPr>
                  <w:tcW w:w="6170" w:type="dxa"/>
                </w:tcPr>
                <w:p w14:paraId="2F21FA3A" w14:textId="77777777" w:rsidR="0074604E" w:rsidRPr="00F67A6D" w:rsidRDefault="0074604E" w:rsidP="0074604E">
                  <w:pPr>
                    <w:rPr>
                      <w:sz w:val="26"/>
                      <w:szCs w:val="26"/>
                    </w:rPr>
                  </w:pPr>
                  <w:r w:rsidRPr="00F67A6D">
                    <w:rPr>
                      <w:sz w:val="26"/>
                      <w:szCs w:val="26"/>
                    </w:rPr>
                    <w:t>ул. Громова, 30;</w:t>
                  </w:r>
                </w:p>
              </w:tc>
            </w:tr>
            <w:tr w:rsidR="0074604E" w:rsidRPr="00F67A6D" w14:paraId="45478D03" w14:textId="77777777" w:rsidTr="00085030">
              <w:tc>
                <w:tcPr>
                  <w:tcW w:w="6170" w:type="dxa"/>
                </w:tcPr>
                <w:p w14:paraId="3F76A292" w14:textId="77777777" w:rsidR="0074604E" w:rsidRPr="00F67A6D" w:rsidRDefault="0074604E" w:rsidP="0074604E">
                  <w:pPr>
                    <w:rPr>
                      <w:sz w:val="26"/>
                      <w:szCs w:val="26"/>
                    </w:rPr>
                  </w:pPr>
                  <w:r w:rsidRPr="00F67A6D">
                    <w:rPr>
                      <w:sz w:val="26"/>
                      <w:szCs w:val="26"/>
                    </w:rPr>
                    <w:t>пр-кт Ленина, 127;</w:t>
                  </w:r>
                </w:p>
              </w:tc>
            </w:tr>
            <w:tr w:rsidR="0074604E" w:rsidRPr="00F67A6D" w14:paraId="51F02003" w14:textId="77777777" w:rsidTr="00085030">
              <w:tc>
                <w:tcPr>
                  <w:tcW w:w="6170" w:type="dxa"/>
                </w:tcPr>
                <w:p w14:paraId="64F97AFD" w14:textId="56F1B7C0" w:rsidR="0074604E" w:rsidRPr="00F67A6D" w:rsidRDefault="0074604E" w:rsidP="0074604E">
                  <w:pPr>
                    <w:rPr>
                      <w:sz w:val="26"/>
                      <w:szCs w:val="26"/>
                    </w:rPr>
                  </w:pPr>
                  <w:r w:rsidRPr="00F67A6D">
                    <w:rPr>
                      <w:sz w:val="26"/>
                      <w:szCs w:val="26"/>
                    </w:rPr>
                    <w:t>ул. Комсомольская, 208</w:t>
                  </w:r>
                  <w:r w:rsidR="00E52272">
                    <w:rPr>
                      <w:sz w:val="26"/>
                      <w:szCs w:val="26"/>
                    </w:rPr>
                    <w:t>;</w:t>
                  </w:r>
                </w:p>
              </w:tc>
            </w:tr>
            <w:tr w:rsidR="0074604E" w:rsidRPr="00F67A6D" w14:paraId="69530BA4" w14:textId="77777777" w:rsidTr="00085030">
              <w:tc>
                <w:tcPr>
                  <w:tcW w:w="6170" w:type="dxa"/>
                </w:tcPr>
                <w:p w14:paraId="040906B5" w14:textId="342D8B5E" w:rsidR="0074604E" w:rsidRPr="00F67A6D" w:rsidRDefault="00E52272" w:rsidP="0074604E">
                  <w:pPr>
                    <w:rPr>
                      <w:sz w:val="26"/>
                      <w:szCs w:val="26"/>
                    </w:rPr>
                  </w:pPr>
                  <w:r>
                    <w:rPr>
                      <w:sz w:val="26"/>
                      <w:szCs w:val="26"/>
                    </w:rPr>
                    <w:t>ул. Комсомольская, 115;</w:t>
                  </w:r>
                  <w:r w:rsidR="0074604E" w:rsidRPr="00F67A6D">
                    <w:rPr>
                      <w:sz w:val="26"/>
                      <w:szCs w:val="26"/>
                    </w:rPr>
                    <w:t xml:space="preserve"> </w:t>
                  </w:r>
                </w:p>
              </w:tc>
            </w:tr>
            <w:tr w:rsidR="0074604E" w:rsidRPr="00F67A6D" w14:paraId="42299200" w14:textId="77777777" w:rsidTr="00085030">
              <w:tc>
                <w:tcPr>
                  <w:tcW w:w="6170" w:type="dxa"/>
                </w:tcPr>
                <w:p w14:paraId="31F29421" w14:textId="11125428" w:rsidR="0074604E" w:rsidRPr="00F67A6D" w:rsidRDefault="00E52272" w:rsidP="0074604E">
                  <w:pPr>
                    <w:rPr>
                      <w:sz w:val="26"/>
                      <w:szCs w:val="26"/>
                    </w:rPr>
                  </w:pPr>
                  <w:r>
                    <w:rPr>
                      <w:sz w:val="26"/>
                      <w:szCs w:val="26"/>
                    </w:rPr>
                    <w:t>ул. Комсомольская, 132;</w:t>
                  </w:r>
                  <w:r w:rsidR="0074604E" w:rsidRPr="00F67A6D">
                    <w:rPr>
                      <w:sz w:val="26"/>
                      <w:szCs w:val="26"/>
                    </w:rPr>
                    <w:t xml:space="preserve"> </w:t>
                  </w:r>
                </w:p>
              </w:tc>
            </w:tr>
            <w:tr w:rsidR="0074604E" w:rsidRPr="00F67A6D" w14:paraId="68CBFD27" w14:textId="77777777" w:rsidTr="00085030">
              <w:tc>
                <w:tcPr>
                  <w:tcW w:w="6170" w:type="dxa"/>
                </w:tcPr>
                <w:p w14:paraId="4FD2E5F0" w14:textId="77C3219A" w:rsidR="0074604E" w:rsidRPr="00F67A6D" w:rsidRDefault="00E52272" w:rsidP="0074604E">
                  <w:pPr>
                    <w:rPr>
                      <w:sz w:val="26"/>
                      <w:szCs w:val="26"/>
                    </w:rPr>
                  </w:pPr>
                  <w:r>
                    <w:rPr>
                      <w:sz w:val="26"/>
                      <w:szCs w:val="26"/>
                    </w:rPr>
                    <w:t>ул. Октябрьская, 147;</w:t>
                  </w:r>
                  <w:r w:rsidR="0074604E" w:rsidRPr="00F67A6D">
                    <w:rPr>
                      <w:sz w:val="26"/>
                      <w:szCs w:val="26"/>
                    </w:rPr>
                    <w:t xml:space="preserve"> </w:t>
                  </w:r>
                </w:p>
              </w:tc>
            </w:tr>
            <w:tr w:rsidR="0074604E" w:rsidRPr="00F67A6D" w14:paraId="61D96C7A" w14:textId="77777777" w:rsidTr="00085030">
              <w:tc>
                <w:tcPr>
                  <w:tcW w:w="6170" w:type="dxa"/>
                </w:tcPr>
                <w:p w14:paraId="74BBC09E" w14:textId="51FEBC36" w:rsidR="0074604E" w:rsidRPr="00F67A6D" w:rsidRDefault="00E52272" w:rsidP="0074604E">
                  <w:pPr>
                    <w:rPr>
                      <w:sz w:val="26"/>
                      <w:szCs w:val="26"/>
                    </w:rPr>
                  </w:pPr>
                  <w:r>
                    <w:rPr>
                      <w:sz w:val="26"/>
                      <w:szCs w:val="26"/>
                    </w:rPr>
                    <w:t>Новоегорьевский тракт, 10а;</w:t>
                  </w:r>
                </w:p>
              </w:tc>
            </w:tr>
            <w:tr w:rsidR="0074604E" w:rsidRPr="00F67A6D" w14:paraId="013C186F" w14:textId="77777777" w:rsidTr="00085030">
              <w:tc>
                <w:tcPr>
                  <w:tcW w:w="6170" w:type="dxa"/>
                </w:tcPr>
                <w:p w14:paraId="6D23608E" w14:textId="34873DAF" w:rsidR="0074604E" w:rsidRPr="00F67A6D" w:rsidRDefault="00E52272" w:rsidP="0074604E">
                  <w:pPr>
                    <w:rPr>
                      <w:sz w:val="26"/>
                      <w:szCs w:val="26"/>
                    </w:rPr>
                  </w:pPr>
                  <w:r>
                    <w:rPr>
                      <w:sz w:val="26"/>
                      <w:szCs w:val="26"/>
                    </w:rPr>
                    <w:t>ул. Павлова, 50а;</w:t>
                  </w:r>
                </w:p>
              </w:tc>
            </w:tr>
            <w:tr w:rsidR="0074604E" w:rsidRPr="00F67A6D" w14:paraId="0AC8E0A3" w14:textId="77777777" w:rsidTr="00085030">
              <w:tc>
                <w:tcPr>
                  <w:tcW w:w="6170" w:type="dxa"/>
                </w:tcPr>
                <w:p w14:paraId="7981FCB7" w14:textId="58596BDF" w:rsidR="0074604E" w:rsidRPr="00F67A6D" w:rsidRDefault="0074604E" w:rsidP="0074604E">
                  <w:pPr>
                    <w:rPr>
                      <w:sz w:val="26"/>
                      <w:szCs w:val="26"/>
                    </w:rPr>
                  </w:pPr>
                  <w:r w:rsidRPr="00F67A6D">
                    <w:rPr>
                      <w:sz w:val="26"/>
                      <w:szCs w:val="26"/>
                    </w:rPr>
                    <w:t>ул. Павлова, 50</w:t>
                  </w:r>
                  <w:r w:rsidR="00E52272">
                    <w:rPr>
                      <w:sz w:val="26"/>
                      <w:szCs w:val="26"/>
                    </w:rPr>
                    <w:t>б;</w:t>
                  </w:r>
                </w:p>
              </w:tc>
            </w:tr>
            <w:tr w:rsidR="0074604E" w:rsidRPr="00F67A6D" w14:paraId="5E39E675" w14:textId="77777777" w:rsidTr="00085030">
              <w:tc>
                <w:tcPr>
                  <w:tcW w:w="6170" w:type="dxa"/>
                </w:tcPr>
                <w:p w14:paraId="575E784C" w14:textId="47120943" w:rsidR="0074604E" w:rsidRPr="00F67A6D" w:rsidRDefault="00E52272" w:rsidP="0074604E">
                  <w:pPr>
                    <w:rPr>
                      <w:sz w:val="26"/>
                      <w:szCs w:val="26"/>
                    </w:rPr>
                  </w:pPr>
                  <w:r>
                    <w:rPr>
                      <w:sz w:val="26"/>
                      <w:szCs w:val="26"/>
                    </w:rPr>
                    <w:t>ул. Путевая, 29а;</w:t>
                  </w:r>
                  <w:r w:rsidR="0074604E" w:rsidRPr="00F67A6D">
                    <w:rPr>
                      <w:sz w:val="26"/>
                      <w:szCs w:val="26"/>
                    </w:rPr>
                    <w:t xml:space="preserve"> </w:t>
                  </w:r>
                </w:p>
              </w:tc>
            </w:tr>
            <w:tr w:rsidR="0074604E" w:rsidRPr="00F67A6D" w14:paraId="62EBCF58" w14:textId="77777777" w:rsidTr="00085030">
              <w:tc>
                <w:tcPr>
                  <w:tcW w:w="6170" w:type="dxa"/>
                </w:tcPr>
                <w:p w14:paraId="1A845CE0" w14:textId="73BAD90A" w:rsidR="0074604E" w:rsidRPr="00F67A6D" w:rsidRDefault="00E52272" w:rsidP="0074604E">
                  <w:pPr>
                    <w:rPr>
                      <w:sz w:val="26"/>
                      <w:szCs w:val="26"/>
                    </w:rPr>
                  </w:pPr>
                  <w:r>
                    <w:rPr>
                      <w:sz w:val="26"/>
                      <w:szCs w:val="26"/>
                    </w:rPr>
                    <w:t>ул. Брусилова, 8г;</w:t>
                  </w:r>
                  <w:r w:rsidR="0074604E" w:rsidRPr="00F67A6D">
                    <w:rPr>
                      <w:sz w:val="26"/>
                      <w:szCs w:val="26"/>
                    </w:rPr>
                    <w:t xml:space="preserve"> </w:t>
                  </w:r>
                </w:p>
              </w:tc>
            </w:tr>
            <w:tr w:rsidR="0074604E" w:rsidRPr="00F67A6D" w14:paraId="090BB38B" w14:textId="77777777" w:rsidTr="00085030">
              <w:tc>
                <w:tcPr>
                  <w:tcW w:w="6170" w:type="dxa"/>
                </w:tcPr>
                <w:p w14:paraId="0B7E583C" w14:textId="29958F60" w:rsidR="0074604E" w:rsidRPr="00F67A6D" w:rsidRDefault="00E52272" w:rsidP="0074604E">
                  <w:pPr>
                    <w:rPr>
                      <w:sz w:val="26"/>
                      <w:szCs w:val="26"/>
                    </w:rPr>
                  </w:pPr>
                  <w:r>
                    <w:rPr>
                      <w:sz w:val="26"/>
                      <w:szCs w:val="26"/>
                    </w:rPr>
                    <w:t>ул. Комсомольская, 206;</w:t>
                  </w:r>
                </w:p>
              </w:tc>
            </w:tr>
            <w:tr w:rsidR="0074604E" w:rsidRPr="00F67A6D" w14:paraId="38DDCDDB" w14:textId="77777777" w:rsidTr="00085030">
              <w:tc>
                <w:tcPr>
                  <w:tcW w:w="6170" w:type="dxa"/>
                </w:tcPr>
                <w:p w14:paraId="20F38263" w14:textId="1EF1CD33" w:rsidR="0074604E" w:rsidRPr="00F67A6D" w:rsidRDefault="00E52272" w:rsidP="0074604E">
                  <w:pPr>
                    <w:rPr>
                      <w:sz w:val="26"/>
                      <w:szCs w:val="26"/>
                    </w:rPr>
                  </w:pPr>
                  <w:r>
                    <w:rPr>
                      <w:sz w:val="26"/>
                      <w:szCs w:val="26"/>
                    </w:rPr>
                    <w:t>ул. Комсомольская, 240;</w:t>
                  </w:r>
                  <w:r w:rsidR="0074604E" w:rsidRPr="00F67A6D">
                    <w:rPr>
                      <w:sz w:val="26"/>
                      <w:szCs w:val="26"/>
                    </w:rPr>
                    <w:t xml:space="preserve"> </w:t>
                  </w:r>
                </w:p>
              </w:tc>
            </w:tr>
            <w:tr w:rsidR="0074604E" w:rsidRPr="00F67A6D" w14:paraId="1BC7EC67" w14:textId="77777777" w:rsidTr="00085030">
              <w:tc>
                <w:tcPr>
                  <w:tcW w:w="6170" w:type="dxa"/>
                </w:tcPr>
                <w:p w14:paraId="302F25BF" w14:textId="448C97E9" w:rsidR="0074604E" w:rsidRPr="00F67A6D" w:rsidRDefault="00E52272" w:rsidP="0074604E">
                  <w:pPr>
                    <w:rPr>
                      <w:sz w:val="26"/>
                      <w:szCs w:val="26"/>
                    </w:rPr>
                  </w:pPr>
                  <w:r>
                    <w:rPr>
                      <w:sz w:val="26"/>
                      <w:szCs w:val="26"/>
                    </w:rPr>
                    <w:t>ул. Кондратюка, 7;</w:t>
                  </w:r>
                  <w:r w:rsidR="0074604E" w:rsidRPr="00F67A6D">
                    <w:rPr>
                      <w:sz w:val="26"/>
                      <w:szCs w:val="26"/>
                    </w:rPr>
                    <w:t xml:space="preserve"> </w:t>
                  </w:r>
                </w:p>
              </w:tc>
            </w:tr>
            <w:tr w:rsidR="0074604E" w:rsidRPr="00F67A6D" w14:paraId="524043C0" w14:textId="77777777" w:rsidTr="00085030">
              <w:tc>
                <w:tcPr>
                  <w:tcW w:w="6170" w:type="dxa"/>
                </w:tcPr>
                <w:p w14:paraId="3585349D" w14:textId="61557C10" w:rsidR="0074604E" w:rsidRPr="00F67A6D" w:rsidRDefault="00E52272" w:rsidP="0074604E">
                  <w:pPr>
                    <w:rPr>
                      <w:sz w:val="26"/>
                      <w:szCs w:val="26"/>
                    </w:rPr>
                  </w:pPr>
                  <w:r>
                    <w:rPr>
                      <w:sz w:val="26"/>
                      <w:szCs w:val="26"/>
                    </w:rPr>
                    <w:t>пр-кт Ленина, 16;</w:t>
                  </w:r>
                  <w:r w:rsidR="0074604E" w:rsidRPr="00F67A6D">
                    <w:rPr>
                      <w:sz w:val="26"/>
                      <w:szCs w:val="26"/>
                    </w:rPr>
                    <w:t xml:space="preserve"> </w:t>
                  </w:r>
                </w:p>
              </w:tc>
            </w:tr>
            <w:tr w:rsidR="0074604E" w:rsidRPr="00F67A6D" w14:paraId="4B160B0A" w14:textId="77777777" w:rsidTr="00085030">
              <w:tc>
                <w:tcPr>
                  <w:tcW w:w="6170" w:type="dxa"/>
                </w:tcPr>
                <w:p w14:paraId="3A64E0EF" w14:textId="68D5331D" w:rsidR="0074604E" w:rsidRPr="00F67A6D" w:rsidRDefault="00E52272" w:rsidP="0074604E">
                  <w:pPr>
                    <w:rPr>
                      <w:sz w:val="26"/>
                      <w:szCs w:val="26"/>
                    </w:rPr>
                  </w:pPr>
                  <w:r>
                    <w:rPr>
                      <w:sz w:val="26"/>
                      <w:szCs w:val="26"/>
                    </w:rPr>
                    <w:t>ул. Сельмашская, 37;</w:t>
                  </w:r>
                </w:p>
              </w:tc>
            </w:tr>
            <w:tr w:rsidR="0074604E" w:rsidRPr="00F67A6D" w14:paraId="07019E69" w14:textId="77777777" w:rsidTr="00085030">
              <w:tc>
                <w:tcPr>
                  <w:tcW w:w="6170" w:type="dxa"/>
                </w:tcPr>
                <w:p w14:paraId="588BD1EF" w14:textId="4798EF25" w:rsidR="0074604E" w:rsidRPr="00F67A6D" w:rsidRDefault="0074604E" w:rsidP="0074604E">
                  <w:pPr>
                    <w:rPr>
                      <w:sz w:val="26"/>
                      <w:szCs w:val="26"/>
                    </w:rPr>
                  </w:pPr>
                  <w:r w:rsidRPr="00F67A6D">
                    <w:rPr>
                      <w:sz w:val="26"/>
                      <w:szCs w:val="26"/>
                    </w:rPr>
                    <w:t>ул. Дзерж</w:t>
                  </w:r>
                  <w:r w:rsidR="00E52272">
                    <w:rPr>
                      <w:sz w:val="26"/>
                      <w:szCs w:val="26"/>
                    </w:rPr>
                    <w:t>инского, 28;</w:t>
                  </w:r>
                </w:p>
              </w:tc>
            </w:tr>
            <w:tr w:rsidR="0074604E" w:rsidRPr="00F67A6D" w14:paraId="41A45D83" w14:textId="77777777" w:rsidTr="00085030">
              <w:tc>
                <w:tcPr>
                  <w:tcW w:w="6170" w:type="dxa"/>
                </w:tcPr>
                <w:p w14:paraId="6426DACA" w14:textId="2FCBDD44" w:rsidR="0074604E" w:rsidRPr="00F67A6D" w:rsidRDefault="0074604E" w:rsidP="0074604E">
                  <w:pPr>
                    <w:rPr>
                      <w:sz w:val="26"/>
                      <w:szCs w:val="26"/>
                    </w:rPr>
                  </w:pPr>
                  <w:r w:rsidRPr="00F67A6D">
                    <w:rPr>
                      <w:sz w:val="26"/>
                      <w:szCs w:val="26"/>
                    </w:rPr>
                    <w:t>п</w:t>
                  </w:r>
                  <w:r w:rsidR="00E52272">
                    <w:rPr>
                      <w:sz w:val="26"/>
                      <w:szCs w:val="26"/>
                    </w:rPr>
                    <w:t>р-кт Ленина, 140, корп. 1, 2, 3;</w:t>
                  </w:r>
                  <w:r w:rsidRPr="00F67A6D">
                    <w:rPr>
                      <w:sz w:val="26"/>
                      <w:szCs w:val="26"/>
                    </w:rPr>
                    <w:t xml:space="preserve"> </w:t>
                  </w:r>
                </w:p>
              </w:tc>
            </w:tr>
            <w:tr w:rsidR="0074604E" w:rsidRPr="00F67A6D" w14:paraId="0B723DB3" w14:textId="77777777" w:rsidTr="00085030">
              <w:tc>
                <w:tcPr>
                  <w:tcW w:w="6170" w:type="dxa"/>
                </w:tcPr>
                <w:p w14:paraId="59A4342B" w14:textId="2B097E41" w:rsidR="0074604E" w:rsidRPr="00F67A6D" w:rsidRDefault="00E52272" w:rsidP="0074604E">
                  <w:pPr>
                    <w:rPr>
                      <w:sz w:val="26"/>
                      <w:szCs w:val="26"/>
                    </w:rPr>
                  </w:pPr>
                  <w:r>
                    <w:rPr>
                      <w:sz w:val="26"/>
                      <w:szCs w:val="26"/>
                    </w:rPr>
                    <w:t>ул. Комсомольская, 129Б;</w:t>
                  </w:r>
                  <w:r w:rsidR="0074604E" w:rsidRPr="00F67A6D">
                    <w:rPr>
                      <w:sz w:val="26"/>
                      <w:szCs w:val="26"/>
                    </w:rPr>
                    <w:t xml:space="preserve"> </w:t>
                  </w:r>
                </w:p>
              </w:tc>
            </w:tr>
            <w:tr w:rsidR="0074604E" w:rsidRPr="00F67A6D" w14:paraId="2ED285C0" w14:textId="77777777" w:rsidTr="00085030">
              <w:tc>
                <w:tcPr>
                  <w:tcW w:w="6170" w:type="dxa"/>
                </w:tcPr>
                <w:p w14:paraId="38B5BAF8" w14:textId="1282A725" w:rsidR="0074604E" w:rsidRPr="00F67A6D" w:rsidRDefault="00E52272" w:rsidP="0074604E">
                  <w:pPr>
                    <w:rPr>
                      <w:sz w:val="26"/>
                      <w:szCs w:val="26"/>
                    </w:rPr>
                  </w:pPr>
                  <w:r>
                    <w:rPr>
                      <w:sz w:val="26"/>
                      <w:szCs w:val="26"/>
                    </w:rPr>
                    <w:t>ул. Брусилова, 45;</w:t>
                  </w:r>
                  <w:r w:rsidR="0074604E" w:rsidRPr="00F67A6D">
                    <w:rPr>
                      <w:sz w:val="26"/>
                      <w:szCs w:val="26"/>
                    </w:rPr>
                    <w:t xml:space="preserve"> </w:t>
                  </w:r>
                </w:p>
              </w:tc>
            </w:tr>
            <w:tr w:rsidR="0074604E" w:rsidRPr="00F67A6D" w14:paraId="0EC56025" w14:textId="77777777" w:rsidTr="00085030">
              <w:tc>
                <w:tcPr>
                  <w:tcW w:w="6170" w:type="dxa"/>
                </w:tcPr>
                <w:p w14:paraId="5D61DF6E" w14:textId="3952FBC0" w:rsidR="0074604E" w:rsidRPr="00F67A6D" w:rsidRDefault="0074604E" w:rsidP="0074604E">
                  <w:pPr>
                    <w:rPr>
                      <w:sz w:val="26"/>
                      <w:szCs w:val="26"/>
                    </w:rPr>
                  </w:pPr>
                  <w:r w:rsidRPr="00F67A6D">
                    <w:rPr>
                      <w:sz w:val="26"/>
                      <w:szCs w:val="26"/>
                    </w:rPr>
                    <w:t>ул. Брусилова, 47</w:t>
                  </w:r>
                  <w:r w:rsidR="00E52272">
                    <w:rPr>
                      <w:sz w:val="26"/>
                      <w:szCs w:val="26"/>
                    </w:rPr>
                    <w:t>;</w:t>
                  </w:r>
                </w:p>
              </w:tc>
            </w:tr>
            <w:tr w:rsidR="0074604E" w:rsidRPr="00F67A6D" w14:paraId="1A3E281E" w14:textId="77777777" w:rsidTr="00085030">
              <w:tc>
                <w:tcPr>
                  <w:tcW w:w="6170" w:type="dxa"/>
                </w:tcPr>
                <w:p w14:paraId="45063578" w14:textId="3F90CF44" w:rsidR="0074604E" w:rsidRPr="00F67A6D" w:rsidRDefault="008068DA" w:rsidP="0074604E">
                  <w:pPr>
                    <w:rPr>
                      <w:sz w:val="26"/>
                      <w:szCs w:val="26"/>
                    </w:rPr>
                  </w:pPr>
                  <w:r w:rsidRPr="00F67A6D">
                    <w:rPr>
                      <w:sz w:val="26"/>
                      <w:szCs w:val="26"/>
                    </w:rPr>
                    <w:t>ул. Октябрьская</w:t>
                  </w:r>
                  <w:r w:rsidR="0074604E" w:rsidRPr="00F67A6D">
                    <w:rPr>
                      <w:sz w:val="26"/>
                      <w:szCs w:val="26"/>
                    </w:rPr>
                    <w:t>, 1</w:t>
                  </w:r>
                  <w:r w:rsidRPr="00F67A6D">
                    <w:rPr>
                      <w:sz w:val="26"/>
                      <w:szCs w:val="26"/>
                    </w:rPr>
                    <w:t>17</w:t>
                  </w:r>
                  <w:r w:rsidR="00E52272">
                    <w:rPr>
                      <w:sz w:val="26"/>
                      <w:szCs w:val="26"/>
                    </w:rPr>
                    <w:t>;</w:t>
                  </w:r>
                </w:p>
              </w:tc>
            </w:tr>
            <w:tr w:rsidR="0074604E" w:rsidRPr="00F67A6D" w14:paraId="57DEBB39" w14:textId="77777777" w:rsidTr="00085030">
              <w:tc>
                <w:tcPr>
                  <w:tcW w:w="6170" w:type="dxa"/>
                </w:tcPr>
                <w:p w14:paraId="5D95D379" w14:textId="5A3D6686" w:rsidR="0074604E" w:rsidRPr="00F67A6D" w:rsidRDefault="008068DA" w:rsidP="0074604E">
                  <w:pPr>
                    <w:rPr>
                      <w:sz w:val="26"/>
                      <w:szCs w:val="26"/>
                    </w:rPr>
                  </w:pPr>
                  <w:r w:rsidRPr="00F67A6D">
                    <w:rPr>
                      <w:sz w:val="26"/>
                      <w:szCs w:val="26"/>
                    </w:rPr>
                    <w:t>ул. Октябрьская, 117а</w:t>
                  </w:r>
                  <w:r w:rsidR="00E52272">
                    <w:rPr>
                      <w:sz w:val="26"/>
                      <w:szCs w:val="26"/>
                    </w:rPr>
                    <w:t>;</w:t>
                  </w:r>
                </w:p>
              </w:tc>
            </w:tr>
            <w:tr w:rsidR="0074604E" w:rsidRPr="00F67A6D" w14:paraId="11B1D368" w14:textId="77777777" w:rsidTr="00085030">
              <w:tc>
                <w:tcPr>
                  <w:tcW w:w="6170" w:type="dxa"/>
                </w:tcPr>
                <w:p w14:paraId="16C153A0" w14:textId="2D8B0E60" w:rsidR="0074604E" w:rsidRPr="00F67A6D" w:rsidRDefault="008068DA" w:rsidP="0074604E">
                  <w:pPr>
                    <w:rPr>
                      <w:sz w:val="26"/>
                      <w:szCs w:val="26"/>
                    </w:rPr>
                  </w:pPr>
                  <w:r w:rsidRPr="00F67A6D">
                    <w:rPr>
                      <w:sz w:val="26"/>
                      <w:szCs w:val="26"/>
                    </w:rPr>
                    <w:t>ул. Октябрьская, 78</w:t>
                  </w:r>
                </w:p>
              </w:tc>
            </w:tr>
          </w:tbl>
          <w:p w14:paraId="6E07EBAF" w14:textId="77777777" w:rsidR="00BA287D" w:rsidRPr="005D1386" w:rsidRDefault="00BA287D" w:rsidP="004E14AC">
            <w:pPr>
              <w:jc w:val="both"/>
              <w:rPr>
                <w:rFonts w:cs="Times New Roman"/>
                <w:sz w:val="26"/>
                <w:szCs w:val="26"/>
              </w:rPr>
            </w:pPr>
            <w:r w:rsidRPr="004E14AC">
              <w:rPr>
                <w:rFonts w:cs="Times New Roman"/>
                <w:sz w:val="26"/>
                <w:szCs w:val="26"/>
              </w:rPr>
              <w:t>имеет право оплачивать фактически выполненные работы и оказанные услуги</w:t>
            </w:r>
          </w:p>
        </w:tc>
      </w:tr>
      <w:tr w:rsidR="00BA287D" w:rsidRPr="00263325" w14:paraId="6C654F6A" w14:textId="77777777" w:rsidTr="00A048E0">
        <w:trPr>
          <w:trHeight w:val="358"/>
        </w:trPr>
        <w:tc>
          <w:tcPr>
            <w:tcW w:w="567" w:type="dxa"/>
            <w:tcBorders>
              <w:top w:val="single" w:sz="4" w:space="0" w:color="000000"/>
              <w:left w:val="single" w:sz="4" w:space="0" w:color="000000"/>
              <w:bottom w:val="single" w:sz="4" w:space="0" w:color="000000"/>
            </w:tcBorders>
          </w:tcPr>
          <w:p w14:paraId="5AE7AF70" w14:textId="77777777" w:rsidR="00BA287D" w:rsidRPr="00263325" w:rsidRDefault="00BA287D" w:rsidP="007B5DA9">
            <w:pPr>
              <w:rPr>
                <w:rFonts w:cs="Times New Roman"/>
                <w:sz w:val="26"/>
                <w:szCs w:val="26"/>
              </w:rPr>
            </w:pPr>
            <w:r w:rsidRPr="00263325">
              <w:rPr>
                <w:rFonts w:cs="Times New Roman"/>
                <w:sz w:val="26"/>
                <w:szCs w:val="26"/>
              </w:rPr>
              <w:lastRenderedPageBreak/>
              <w:t>18.</w:t>
            </w:r>
          </w:p>
        </w:tc>
        <w:tc>
          <w:tcPr>
            <w:tcW w:w="2268" w:type="dxa"/>
            <w:tcBorders>
              <w:top w:val="single" w:sz="4" w:space="0" w:color="000000"/>
              <w:left w:val="single" w:sz="4" w:space="0" w:color="000000"/>
              <w:bottom w:val="single" w:sz="4" w:space="0" w:color="000000"/>
            </w:tcBorders>
          </w:tcPr>
          <w:p w14:paraId="05424065" w14:textId="77777777" w:rsidR="00BA287D" w:rsidRPr="00263325" w:rsidRDefault="00BA287D" w:rsidP="007B5DA9">
            <w:pPr>
              <w:rPr>
                <w:rFonts w:cs="Times New Roman"/>
                <w:sz w:val="26"/>
                <w:szCs w:val="26"/>
              </w:rPr>
            </w:pPr>
            <w:r w:rsidRPr="00263325">
              <w:rPr>
                <w:rFonts w:cs="Times New Roman"/>
                <w:sz w:val="26"/>
                <w:szCs w:val="26"/>
              </w:rPr>
              <w:t>Срок и место подачи заявок на участие в конкурсе</w:t>
            </w:r>
          </w:p>
        </w:tc>
        <w:tc>
          <w:tcPr>
            <w:tcW w:w="6705" w:type="dxa"/>
            <w:tcBorders>
              <w:top w:val="single" w:sz="4" w:space="0" w:color="000000"/>
              <w:left w:val="single" w:sz="4" w:space="0" w:color="000000"/>
              <w:bottom w:val="single" w:sz="4" w:space="0" w:color="000000"/>
              <w:right w:val="single" w:sz="4" w:space="0" w:color="000000"/>
            </w:tcBorders>
          </w:tcPr>
          <w:p w14:paraId="59AD1AF6" w14:textId="086CDC47" w:rsidR="00BA287D" w:rsidRPr="00263325" w:rsidRDefault="00BA287D" w:rsidP="00011FAF">
            <w:pPr>
              <w:jc w:val="both"/>
              <w:rPr>
                <w:rFonts w:cs="Times New Roman"/>
                <w:sz w:val="26"/>
                <w:szCs w:val="26"/>
              </w:rPr>
            </w:pPr>
            <w:r w:rsidRPr="00263325">
              <w:rPr>
                <w:rFonts w:cs="Times New Roman"/>
                <w:sz w:val="26"/>
                <w:szCs w:val="26"/>
              </w:rPr>
              <w:t xml:space="preserve">Со дня, следующего за днем размещения </w:t>
            </w:r>
            <w:r w:rsidR="00E02601" w:rsidRPr="00263325">
              <w:rPr>
                <w:rFonts w:cs="Times New Roman"/>
                <w:sz w:val="26"/>
                <w:szCs w:val="26"/>
              </w:rPr>
              <w:t xml:space="preserve">конкурсной документации </w:t>
            </w:r>
            <w:r w:rsidRPr="00263325">
              <w:rPr>
                <w:rFonts w:cs="Times New Roman"/>
                <w:sz w:val="26"/>
                <w:szCs w:val="26"/>
              </w:rPr>
              <w:t xml:space="preserve">на официальном сайте </w:t>
            </w:r>
            <w:hyperlink r:id="rId23" w:history="1">
              <w:r w:rsidRPr="00263325">
                <w:rPr>
                  <w:rStyle w:val="a8"/>
                  <w:color w:val="auto"/>
                  <w:sz w:val="26"/>
                  <w:szCs w:val="26"/>
                  <w:u w:val="none"/>
                </w:rPr>
                <w:t>www.torgi.gov.ru</w:t>
              </w:r>
            </w:hyperlink>
            <w:r w:rsidR="00A1268B" w:rsidRPr="00263325">
              <w:rPr>
                <w:rFonts w:cs="Times New Roman"/>
                <w:sz w:val="26"/>
                <w:szCs w:val="26"/>
              </w:rPr>
              <w:t>, с</w:t>
            </w:r>
            <w:r w:rsidR="00695169">
              <w:rPr>
                <w:rFonts w:cs="Times New Roman"/>
                <w:sz w:val="26"/>
                <w:szCs w:val="26"/>
              </w:rPr>
              <w:t xml:space="preserve"> </w:t>
            </w:r>
            <w:r w:rsidR="00A21246">
              <w:rPr>
                <w:rFonts w:cs="Times New Roman"/>
                <w:sz w:val="26"/>
                <w:szCs w:val="26"/>
              </w:rPr>
              <w:t>07.05</w:t>
            </w:r>
            <w:r w:rsidR="00F32F71">
              <w:rPr>
                <w:rFonts w:cs="Times New Roman"/>
                <w:sz w:val="26"/>
                <w:szCs w:val="26"/>
              </w:rPr>
              <w:t>.2026</w:t>
            </w:r>
            <w:r w:rsidR="00A1268B" w:rsidRPr="00884100">
              <w:rPr>
                <w:rFonts w:cs="Times New Roman"/>
                <w:sz w:val="26"/>
                <w:szCs w:val="26"/>
              </w:rPr>
              <w:t xml:space="preserve"> </w:t>
            </w:r>
            <w:r w:rsidR="00DF6858">
              <w:rPr>
                <w:rFonts w:cs="Times New Roman"/>
                <w:sz w:val="26"/>
                <w:szCs w:val="26"/>
              </w:rPr>
              <w:t>по</w:t>
            </w:r>
            <w:r w:rsidR="00A1268B" w:rsidRPr="00E20C9E">
              <w:rPr>
                <w:rFonts w:cs="Times New Roman"/>
                <w:sz w:val="26"/>
                <w:szCs w:val="26"/>
              </w:rPr>
              <w:t xml:space="preserve"> </w:t>
            </w:r>
            <w:r w:rsidR="00A21246">
              <w:rPr>
                <w:rFonts w:cs="Times New Roman"/>
                <w:sz w:val="26"/>
                <w:szCs w:val="26"/>
              </w:rPr>
              <w:t>08.07</w:t>
            </w:r>
            <w:r w:rsidR="00F32F71">
              <w:rPr>
                <w:rFonts w:cs="Times New Roman"/>
                <w:sz w:val="26"/>
                <w:szCs w:val="26"/>
              </w:rPr>
              <w:t>.2026</w:t>
            </w:r>
            <w:r w:rsidR="00F34FA7">
              <w:rPr>
                <w:rFonts w:cs="Times New Roman"/>
                <w:sz w:val="26"/>
                <w:szCs w:val="26"/>
              </w:rPr>
              <w:t>.</w:t>
            </w:r>
          </w:p>
          <w:p w14:paraId="60F03904" w14:textId="77777777" w:rsidR="007905AF" w:rsidRPr="00263325" w:rsidRDefault="007905AF" w:rsidP="00011FAF">
            <w:pPr>
              <w:jc w:val="both"/>
              <w:rPr>
                <w:rFonts w:cs="Times New Roman"/>
                <w:sz w:val="26"/>
                <w:szCs w:val="26"/>
              </w:rPr>
            </w:pPr>
            <w:r w:rsidRPr="00263325">
              <w:rPr>
                <w:rFonts w:cs="Times New Roman"/>
                <w:sz w:val="26"/>
                <w:szCs w:val="26"/>
              </w:rPr>
              <w:t>Алтайский край,</w:t>
            </w:r>
            <w:r w:rsidR="00AE260C" w:rsidRPr="00263325">
              <w:rPr>
                <w:rFonts w:cs="Times New Roman"/>
                <w:sz w:val="26"/>
                <w:szCs w:val="26"/>
              </w:rPr>
              <w:t xml:space="preserve"> 685200,</w:t>
            </w:r>
            <w:r w:rsidRPr="00263325">
              <w:rPr>
                <w:rFonts w:cs="Times New Roman"/>
                <w:sz w:val="26"/>
                <w:szCs w:val="26"/>
              </w:rPr>
              <w:t xml:space="preserve"> г. Рубцовск, пр</w:t>
            </w:r>
            <w:r w:rsidR="005C004F">
              <w:rPr>
                <w:rFonts w:cs="Times New Roman"/>
                <w:sz w:val="26"/>
                <w:szCs w:val="26"/>
              </w:rPr>
              <w:t>-кт</w:t>
            </w:r>
            <w:r w:rsidRPr="00263325">
              <w:rPr>
                <w:rFonts w:cs="Times New Roman"/>
                <w:sz w:val="26"/>
                <w:szCs w:val="26"/>
              </w:rPr>
              <w:t xml:space="preserve"> Ленина, 117, каб. № 33. </w:t>
            </w:r>
          </w:p>
          <w:p w14:paraId="7AC82CA2" w14:textId="77777777" w:rsidR="00BA287D" w:rsidRPr="00263325" w:rsidRDefault="00E94A6E" w:rsidP="00DF1581">
            <w:pPr>
              <w:jc w:val="both"/>
              <w:rPr>
                <w:rFonts w:cs="Times New Roman"/>
                <w:sz w:val="26"/>
                <w:szCs w:val="26"/>
              </w:rPr>
            </w:pPr>
            <w:r>
              <w:rPr>
                <w:rFonts w:cs="Times New Roman"/>
                <w:sz w:val="26"/>
                <w:szCs w:val="26"/>
              </w:rPr>
              <w:t>Пн-ч</w:t>
            </w:r>
            <w:r w:rsidR="007905AF" w:rsidRPr="00263325">
              <w:rPr>
                <w:rFonts w:cs="Times New Roman"/>
                <w:sz w:val="26"/>
                <w:szCs w:val="26"/>
              </w:rPr>
              <w:t xml:space="preserve">т с </w:t>
            </w:r>
            <w:r w:rsidR="007905AF" w:rsidRPr="00E20C9E">
              <w:rPr>
                <w:rFonts w:cs="Times New Roman"/>
                <w:sz w:val="26"/>
                <w:szCs w:val="26"/>
              </w:rPr>
              <w:t>08:00 до 12:00 с 13:00 до 17:00</w:t>
            </w:r>
            <w:r>
              <w:rPr>
                <w:rFonts w:cs="Times New Roman"/>
                <w:sz w:val="26"/>
                <w:szCs w:val="26"/>
              </w:rPr>
              <w:t>, п</w:t>
            </w:r>
            <w:r w:rsidR="00123A52">
              <w:rPr>
                <w:rFonts w:cs="Times New Roman"/>
                <w:sz w:val="26"/>
                <w:szCs w:val="26"/>
              </w:rPr>
              <w:t>т с 08:00 до 12:00 с 13:00 до 1</w:t>
            </w:r>
            <w:r w:rsidR="00DF1581">
              <w:rPr>
                <w:rFonts w:cs="Times New Roman"/>
                <w:sz w:val="26"/>
                <w:szCs w:val="26"/>
              </w:rPr>
              <w:t>6</w:t>
            </w:r>
            <w:r>
              <w:rPr>
                <w:rFonts w:cs="Times New Roman"/>
                <w:sz w:val="26"/>
                <w:szCs w:val="26"/>
              </w:rPr>
              <w:t>:00</w:t>
            </w:r>
            <w:r w:rsidR="007905AF" w:rsidRPr="00263325">
              <w:rPr>
                <w:rFonts w:cs="Times New Roman"/>
                <w:sz w:val="26"/>
                <w:szCs w:val="26"/>
              </w:rPr>
              <w:t xml:space="preserve"> </w:t>
            </w:r>
          </w:p>
        </w:tc>
      </w:tr>
      <w:tr w:rsidR="00BA287D" w:rsidRPr="00263325" w14:paraId="6178A577" w14:textId="77777777" w:rsidTr="00A048E0">
        <w:trPr>
          <w:trHeight w:val="358"/>
        </w:trPr>
        <w:tc>
          <w:tcPr>
            <w:tcW w:w="567" w:type="dxa"/>
            <w:tcBorders>
              <w:top w:val="single" w:sz="4" w:space="0" w:color="000000"/>
              <w:left w:val="single" w:sz="4" w:space="0" w:color="000000"/>
              <w:bottom w:val="single" w:sz="4" w:space="0" w:color="000000"/>
            </w:tcBorders>
          </w:tcPr>
          <w:p w14:paraId="05A48C6C" w14:textId="77777777" w:rsidR="00BA287D" w:rsidRPr="00263325" w:rsidRDefault="00BA287D" w:rsidP="007B5DA9">
            <w:pPr>
              <w:rPr>
                <w:rFonts w:cs="Times New Roman"/>
                <w:sz w:val="26"/>
                <w:szCs w:val="26"/>
              </w:rPr>
            </w:pPr>
            <w:r w:rsidRPr="00263325">
              <w:rPr>
                <w:rFonts w:cs="Times New Roman"/>
                <w:sz w:val="26"/>
                <w:szCs w:val="26"/>
              </w:rPr>
              <w:lastRenderedPageBreak/>
              <w:t>19.</w:t>
            </w:r>
          </w:p>
        </w:tc>
        <w:tc>
          <w:tcPr>
            <w:tcW w:w="2268" w:type="dxa"/>
            <w:tcBorders>
              <w:top w:val="single" w:sz="4" w:space="0" w:color="000000"/>
              <w:left w:val="single" w:sz="4" w:space="0" w:color="000000"/>
              <w:bottom w:val="single" w:sz="4" w:space="0" w:color="000000"/>
            </w:tcBorders>
          </w:tcPr>
          <w:p w14:paraId="14ABC8E7" w14:textId="77777777" w:rsidR="00BA287D" w:rsidRPr="00263325" w:rsidRDefault="00BA287D" w:rsidP="007B5DA9">
            <w:pPr>
              <w:rPr>
                <w:rFonts w:cs="Times New Roman"/>
                <w:sz w:val="26"/>
                <w:szCs w:val="26"/>
              </w:rPr>
            </w:pPr>
            <w:r w:rsidRPr="00263325">
              <w:rPr>
                <w:rFonts w:cs="Times New Roman"/>
                <w:sz w:val="26"/>
                <w:szCs w:val="26"/>
              </w:rPr>
              <w:t>Место, дата и время вскрытия конвертов с заявками</w:t>
            </w:r>
          </w:p>
        </w:tc>
        <w:tc>
          <w:tcPr>
            <w:tcW w:w="6705" w:type="dxa"/>
            <w:tcBorders>
              <w:top w:val="single" w:sz="4" w:space="0" w:color="000000"/>
              <w:left w:val="single" w:sz="4" w:space="0" w:color="000000"/>
              <w:bottom w:val="single" w:sz="4" w:space="0" w:color="000000"/>
              <w:right w:val="single" w:sz="4" w:space="0" w:color="000000"/>
            </w:tcBorders>
          </w:tcPr>
          <w:p w14:paraId="1D470C34" w14:textId="77777777" w:rsidR="00BA287D" w:rsidRPr="00263325" w:rsidRDefault="00E02601" w:rsidP="00011FAF">
            <w:pPr>
              <w:jc w:val="both"/>
              <w:rPr>
                <w:rFonts w:cs="Times New Roman"/>
                <w:sz w:val="26"/>
                <w:szCs w:val="26"/>
              </w:rPr>
            </w:pPr>
            <w:r w:rsidRPr="00263325">
              <w:rPr>
                <w:rFonts w:cs="Times New Roman"/>
                <w:sz w:val="26"/>
                <w:szCs w:val="26"/>
              </w:rPr>
              <w:t xml:space="preserve">Алтайский край, </w:t>
            </w:r>
            <w:r w:rsidR="00AE260C" w:rsidRPr="00263325">
              <w:rPr>
                <w:rFonts w:cs="Times New Roman"/>
                <w:sz w:val="26"/>
                <w:szCs w:val="26"/>
              </w:rPr>
              <w:t xml:space="preserve">658200, </w:t>
            </w:r>
            <w:r w:rsidRPr="00263325">
              <w:rPr>
                <w:rFonts w:cs="Times New Roman"/>
                <w:sz w:val="26"/>
                <w:szCs w:val="26"/>
              </w:rPr>
              <w:t>г. Рубцовск, пр</w:t>
            </w:r>
            <w:r w:rsidR="005C004F">
              <w:rPr>
                <w:rFonts w:cs="Times New Roman"/>
                <w:sz w:val="26"/>
                <w:szCs w:val="26"/>
              </w:rPr>
              <w:t>-кт</w:t>
            </w:r>
            <w:r w:rsidRPr="00263325">
              <w:rPr>
                <w:rFonts w:cs="Times New Roman"/>
                <w:sz w:val="26"/>
                <w:szCs w:val="26"/>
              </w:rPr>
              <w:t xml:space="preserve"> Ленина, 117, каб. № 39</w:t>
            </w:r>
            <w:r w:rsidR="005375CD">
              <w:rPr>
                <w:rFonts w:cs="Times New Roman"/>
                <w:sz w:val="26"/>
                <w:szCs w:val="26"/>
              </w:rPr>
              <w:t>.</w:t>
            </w:r>
          </w:p>
          <w:p w14:paraId="49ABE8E7" w14:textId="223B9520" w:rsidR="00BA287D" w:rsidRPr="00E20C9E" w:rsidRDefault="00BA287D" w:rsidP="00011FAF">
            <w:pPr>
              <w:jc w:val="both"/>
              <w:rPr>
                <w:rFonts w:cs="Times New Roman"/>
                <w:sz w:val="26"/>
                <w:szCs w:val="26"/>
              </w:rPr>
            </w:pPr>
            <w:r w:rsidRPr="00263325">
              <w:rPr>
                <w:rFonts w:cs="Times New Roman"/>
                <w:sz w:val="26"/>
                <w:szCs w:val="26"/>
              </w:rPr>
              <w:t>Дата</w:t>
            </w:r>
            <w:r w:rsidRPr="007B24B3">
              <w:rPr>
                <w:rFonts w:cs="Times New Roman"/>
                <w:sz w:val="26"/>
                <w:szCs w:val="26"/>
              </w:rPr>
              <w:t>:</w:t>
            </w:r>
            <w:r w:rsidR="00237D5B">
              <w:rPr>
                <w:rFonts w:cs="Times New Roman"/>
                <w:sz w:val="26"/>
                <w:szCs w:val="26"/>
              </w:rPr>
              <w:t xml:space="preserve"> </w:t>
            </w:r>
            <w:r w:rsidR="00A21246">
              <w:rPr>
                <w:rFonts w:cs="Times New Roman"/>
                <w:sz w:val="26"/>
                <w:szCs w:val="26"/>
              </w:rPr>
              <w:t>09.07</w:t>
            </w:r>
            <w:r w:rsidR="00F32F71">
              <w:rPr>
                <w:rFonts w:cs="Times New Roman"/>
                <w:sz w:val="26"/>
                <w:szCs w:val="26"/>
              </w:rPr>
              <w:t>.2026</w:t>
            </w:r>
          </w:p>
          <w:p w14:paraId="6312C0BB" w14:textId="77777777" w:rsidR="00BA287D" w:rsidRPr="00263325" w:rsidRDefault="00A1268B" w:rsidP="00011FAF">
            <w:pPr>
              <w:jc w:val="both"/>
              <w:rPr>
                <w:rFonts w:cs="Times New Roman"/>
                <w:sz w:val="26"/>
                <w:szCs w:val="26"/>
              </w:rPr>
            </w:pPr>
            <w:r w:rsidRPr="00E20C9E">
              <w:rPr>
                <w:rFonts w:cs="Times New Roman"/>
                <w:sz w:val="26"/>
                <w:szCs w:val="26"/>
              </w:rPr>
              <w:t>Время: 10</w:t>
            </w:r>
            <w:r w:rsidR="00254BE8">
              <w:rPr>
                <w:rFonts w:cs="Times New Roman"/>
                <w:sz w:val="26"/>
                <w:szCs w:val="26"/>
              </w:rPr>
              <w:t xml:space="preserve"> часов 0</w:t>
            </w:r>
            <w:r w:rsidR="00454398" w:rsidRPr="00E20C9E">
              <w:rPr>
                <w:rFonts w:cs="Times New Roman"/>
                <w:sz w:val="26"/>
                <w:szCs w:val="26"/>
              </w:rPr>
              <w:t>0</w:t>
            </w:r>
            <w:r w:rsidR="00BA287D" w:rsidRPr="00263325">
              <w:rPr>
                <w:rFonts w:cs="Times New Roman"/>
                <w:sz w:val="26"/>
                <w:szCs w:val="26"/>
              </w:rPr>
              <w:t xml:space="preserve"> минут (</w:t>
            </w:r>
            <w:r w:rsidRPr="00263325">
              <w:rPr>
                <w:rFonts w:cs="Times New Roman"/>
                <w:sz w:val="26"/>
                <w:szCs w:val="26"/>
              </w:rPr>
              <w:t>время местное</w:t>
            </w:r>
            <w:r w:rsidR="00BA287D" w:rsidRPr="00263325">
              <w:rPr>
                <w:rFonts w:cs="Times New Roman"/>
                <w:sz w:val="26"/>
                <w:szCs w:val="26"/>
              </w:rPr>
              <w:t>)</w:t>
            </w:r>
          </w:p>
        </w:tc>
      </w:tr>
      <w:tr w:rsidR="00BA287D" w:rsidRPr="00263325" w14:paraId="09BEDE87" w14:textId="77777777" w:rsidTr="00A048E0">
        <w:trPr>
          <w:trHeight w:val="523"/>
        </w:trPr>
        <w:tc>
          <w:tcPr>
            <w:tcW w:w="567" w:type="dxa"/>
            <w:tcBorders>
              <w:top w:val="single" w:sz="4" w:space="0" w:color="000000"/>
              <w:left w:val="single" w:sz="4" w:space="0" w:color="000000"/>
              <w:bottom w:val="single" w:sz="4" w:space="0" w:color="000000"/>
            </w:tcBorders>
          </w:tcPr>
          <w:p w14:paraId="6C70B6C5" w14:textId="77777777" w:rsidR="00BA287D" w:rsidRPr="00263325" w:rsidRDefault="00BA287D" w:rsidP="007B5DA9">
            <w:pPr>
              <w:rPr>
                <w:rFonts w:cs="Times New Roman"/>
                <w:sz w:val="26"/>
                <w:szCs w:val="26"/>
              </w:rPr>
            </w:pPr>
            <w:r w:rsidRPr="00263325">
              <w:rPr>
                <w:rFonts w:cs="Times New Roman"/>
                <w:sz w:val="26"/>
                <w:szCs w:val="26"/>
              </w:rPr>
              <w:t>20.</w:t>
            </w:r>
          </w:p>
        </w:tc>
        <w:tc>
          <w:tcPr>
            <w:tcW w:w="2268" w:type="dxa"/>
            <w:tcBorders>
              <w:top w:val="single" w:sz="4" w:space="0" w:color="000000"/>
              <w:left w:val="single" w:sz="4" w:space="0" w:color="000000"/>
              <w:bottom w:val="single" w:sz="4" w:space="0" w:color="000000"/>
            </w:tcBorders>
          </w:tcPr>
          <w:p w14:paraId="3B209D07" w14:textId="77777777" w:rsidR="00BA287D" w:rsidRPr="00263325" w:rsidRDefault="00BA287D" w:rsidP="007B5DA9">
            <w:pPr>
              <w:rPr>
                <w:rFonts w:cs="Times New Roman"/>
                <w:sz w:val="26"/>
                <w:szCs w:val="26"/>
              </w:rPr>
            </w:pPr>
            <w:r w:rsidRPr="00263325">
              <w:rPr>
                <w:rFonts w:cs="Times New Roman"/>
                <w:sz w:val="26"/>
                <w:szCs w:val="26"/>
              </w:rPr>
              <w:t>Место и дата рассмотрения заявок</w:t>
            </w:r>
          </w:p>
        </w:tc>
        <w:tc>
          <w:tcPr>
            <w:tcW w:w="6705" w:type="dxa"/>
            <w:tcBorders>
              <w:top w:val="single" w:sz="4" w:space="0" w:color="000000"/>
              <w:left w:val="single" w:sz="4" w:space="0" w:color="000000"/>
              <w:bottom w:val="single" w:sz="4" w:space="0" w:color="000000"/>
              <w:right w:val="single" w:sz="4" w:space="0" w:color="000000"/>
            </w:tcBorders>
          </w:tcPr>
          <w:p w14:paraId="6D34D9F3" w14:textId="77777777" w:rsidR="00AE260C" w:rsidRPr="00263325" w:rsidRDefault="00AE260C" w:rsidP="00011FAF">
            <w:pPr>
              <w:jc w:val="both"/>
              <w:rPr>
                <w:rFonts w:cs="Times New Roman"/>
                <w:sz w:val="26"/>
                <w:szCs w:val="26"/>
              </w:rPr>
            </w:pPr>
            <w:r w:rsidRPr="00263325">
              <w:rPr>
                <w:rFonts w:cs="Times New Roman"/>
                <w:sz w:val="26"/>
                <w:szCs w:val="26"/>
              </w:rPr>
              <w:t>Алтайский край, 658200, г. Рубцовск, пр</w:t>
            </w:r>
            <w:r w:rsidR="005C004F">
              <w:rPr>
                <w:rFonts w:cs="Times New Roman"/>
                <w:sz w:val="26"/>
                <w:szCs w:val="26"/>
              </w:rPr>
              <w:t>-кт</w:t>
            </w:r>
            <w:r w:rsidRPr="00263325">
              <w:rPr>
                <w:rFonts w:cs="Times New Roman"/>
                <w:sz w:val="26"/>
                <w:szCs w:val="26"/>
              </w:rPr>
              <w:t xml:space="preserve"> Ленина, 117, каб. № 39</w:t>
            </w:r>
            <w:r w:rsidR="005375CD">
              <w:rPr>
                <w:rFonts w:cs="Times New Roman"/>
                <w:sz w:val="26"/>
                <w:szCs w:val="26"/>
              </w:rPr>
              <w:t>.</w:t>
            </w:r>
          </w:p>
          <w:p w14:paraId="1F9A3943" w14:textId="65370949" w:rsidR="00AE260C" w:rsidRPr="00E20C9E" w:rsidRDefault="00AE260C" w:rsidP="00011FAF">
            <w:pPr>
              <w:jc w:val="both"/>
              <w:rPr>
                <w:rFonts w:cs="Times New Roman"/>
                <w:sz w:val="26"/>
                <w:szCs w:val="26"/>
              </w:rPr>
            </w:pPr>
            <w:r w:rsidRPr="00263325">
              <w:rPr>
                <w:rFonts w:cs="Times New Roman"/>
                <w:sz w:val="26"/>
                <w:szCs w:val="26"/>
              </w:rPr>
              <w:t>Дата</w:t>
            </w:r>
            <w:r w:rsidRPr="007B24B3">
              <w:rPr>
                <w:rFonts w:cs="Times New Roman"/>
                <w:sz w:val="26"/>
                <w:szCs w:val="26"/>
              </w:rPr>
              <w:t>:</w:t>
            </w:r>
            <w:r w:rsidR="00B4367D" w:rsidRPr="007B24B3">
              <w:rPr>
                <w:rFonts w:cs="Times New Roman"/>
                <w:sz w:val="26"/>
                <w:szCs w:val="26"/>
              </w:rPr>
              <w:t xml:space="preserve"> </w:t>
            </w:r>
            <w:r w:rsidR="00A21246">
              <w:rPr>
                <w:rFonts w:cs="Times New Roman"/>
                <w:sz w:val="26"/>
                <w:szCs w:val="26"/>
              </w:rPr>
              <w:t>10</w:t>
            </w:r>
            <w:r w:rsidR="00D958D6">
              <w:rPr>
                <w:rFonts w:cs="Times New Roman"/>
                <w:sz w:val="26"/>
                <w:szCs w:val="26"/>
              </w:rPr>
              <w:t>.07</w:t>
            </w:r>
            <w:r w:rsidR="00F32F71">
              <w:rPr>
                <w:rFonts w:cs="Times New Roman"/>
                <w:sz w:val="26"/>
                <w:szCs w:val="26"/>
              </w:rPr>
              <w:t>.2026</w:t>
            </w:r>
          </w:p>
          <w:p w14:paraId="7A938E16" w14:textId="77777777" w:rsidR="00BA287D" w:rsidRPr="00263325" w:rsidRDefault="00454398" w:rsidP="002E7DCD">
            <w:pPr>
              <w:jc w:val="both"/>
              <w:rPr>
                <w:rFonts w:cs="Times New Roman"/>
                <w:sz w:val="26"/>
                <w:szCs w:val="26"/>
              </w:rPr>
            </w:pPr>
            <w:r w:rsidRPr="00E20C9E">
              <w:rPr>
                <w:rFonts w:cs="Times New Roman"/>
                <w:sz w:val="26"/>
                <w:szCs w:val="26"/>
              </w:rPr>
              <w:t>Время: 1</w:t>
            </w:r>
            <w:r w:rsidR="002E7DCD">
              <w:rPr>
                <w:rFonts w:cs="Times New Roman"/>
                <w:sz w:val="26"/>
                <w:szCs w:val="26"/>
              </w:rPr>
              <w:t>0</w:t>
            </w:r>
            <w:r w:rsidR="00AE260C" w:rsidRPr="00E20C9E">
              <w:rPr>
                <w:rFonts w:cs="Times New Roman"/>
                <w:sz w:val="26"/>
                <w:szCs w:val="26"/>
              </w:rPr>
              <w:t xml:space="preserve"> часов 00</w:t>
            </w:r>
            <w:r w:rsidR="00AE260C" w:rsidRPr="00263325">
              <w:rPr>
                <w:rFonts w:cs="Times New Roman"/>
                <w:sz w:val="26"/>
                <w:szCs w:val="26"/>
              </w:rPr>
              <w:t xml:space="preserve"> минут (время местное)</w:t>
            </w:r>
          </w:p>
        </w:tc>
      </w:tr>
      <w:tr w:rsidR="00BA287D" w:rsidRPr="00263325" w14:paraId="1BA61DC8" w14:textId="77777777" w:rsidTr="00A048E0">
        <w:trPr>
          <w:trHeight w:val="430"/>
        </w:trPr>
        <w:tc>
          <w:tcPr>
            <w:tcW w:w="567" w:type="dxa"/>
            <w:tcBorders>
              <w:top w:val="single" w:sz="4" w:space="0" w:color="000000"/>
              <w:left w:val="single" w:sz="4" w:space="0" w:color="000000"/>
              <w:bottom w:val="single" w:sz="4" w:space="0" w:color="000000"/>
            </w:tcBorders>
          </w:tcPr>
          <w:p w14:paraId="7A6B9052" w14:textId="77777777" w:rsidR="00BA287D" w:rsidRPr="00263325" w:rsidRDefault="00BA287D" w:rsidP="007B5DA9">
            <w:pPr>
              <w:rPr>
                <w:rFonts w:cs="Times New Roman"/>
                <w:sz w:val="26"/>
                <w:szCs w:val="26"/>
              </w:rPr>
            </w:pPr>
            <w:r w:rsidRPr="00263325">
              <w:rPr>
                <w:rFonts w:cs="Times New Roman"/>
                <w:sz w:val="26"/>
                <w:szCs w:val="26"/>
              </w:rPr>
              <w:t>21.</w:t>
            </w:r>
          </w:p>
        </w:tc>
        <w:tc>
          <w:tcPr>
            <w:tcW w:w="2268" w:type="dxa"/>
            <w:tcBorders>
              <w:top w:val="single" w:sz="4" w:space="0" w:color="000000"/>
              <w:left w:val="single" w:sz="4" w:space="0" w:color="000000"/>
              <w:bottom w:val="single" w:sz="4" w:space="0" w:color="000000"/>
            </w:tcBorders>
          </w:tcPr>
          <w:p w14:paraId="0B8C8B3C" w14:textId="77777777" w:rsidR="00BA287D" w:rsidRPr="00263325" w:rsidRDefault="00BA287D" w:rsidP="007B5DA9">
            <w:pPr>
              <w:rPr>
                <w:rFonts w:cs="Times New Roman"/>
                <w:sz w:val="26"/>
                <w:szCs w:val="26"/>
              </w:rPr>
            </w:pPr>
            <w:r w:rsidRPr="00263325">
              <w:rPr>
                <w:rFonts w:cs="Times New Roman"/>
                <w:sz w:val="26"/>
                <w:szCs w:val="26"/>
              </w:rPr>
              <w:t>Дата и время проведения конкурса</w:t>
            </w:r>
          </w:p>
        </w:tc>
        <w:tc>
          <w:tcPr>
            <w:tcW w:w="6705" w:type="dxa"/>
            <w:tcBorders>
              <w:top w:val="single" w:sz="4" w:space="0" w:color="000000"/>
              <w:left w:val="single" w:sz="4" w:space="0" w:color="000000"/>
              <w:bottom w:val="single" w:sz="4" w:space="0" w:color="000000"/>
              <w:right w:val="single" w:sz="4" w:space="0" w:color="000000"/>
            </w:tcBorders>
          </w:tcPr>
          <w:p w14:paraId="29C63093" w14:textId="77777777" w:rsidR="00AE260C" w:rsidRPr="00263325" w:rsidRDefault="00AE260C" w:rsidP="00011FAF">
            <w:pPr>
              <w:jc w:val="both"/>
              <w:rPr>
                <w:rFonts w:cs="Times New Roman"/>
                <w:sz w:val="26"/>
                <w:szCs w:val="26"/>
              </w:rPr>
            </w:pPr>
            <w:r w:rsidRPr="00263325">
              <w:rPr>
                <w:rFonts w:cs="Times New Roman"/>
                <w:sz w:val="26"/>
                <w:szCs w:val="26"/>
              </w:rPr>
              <w:t>Алтайский край, 658200, г. Рубцовск, пр</w:t>
            </w:r>
            <w:r w:rsidR="005C004F">
              <w:rPr>
                <w:rFonts w:cs="Times New Roman"/>
                <w:sz w:val="26"/>
                <w:szCs w:val="26"/>
              </w:rPr>
              <w:t>-кт</w:t>
            </w:r>
            <w:r w:rsidRPr="00263325">
              <w:rPr>
                <w:rFonts w:cs="Times New Roman"/>
                <w:sz w:val="26"/>
                <w:szCs w:val="26"/>
              </w:rPr>
              <w:t xml:space="preserve"> Ленина, 117, каб. № 39</w:t>
            </w:r>
            <w:r w:rsidR="005375CD">
              <w:rPr>
                <w:rFonts w:cs="Times New Roman"/>
                <w:sz w:val="26"/>
                <w:szCs w:val="26"/>
              </w:rPr>
              <w:t>.</w:t>
            </w:r>
          </w:p>
          <w:p w14:paraId="33423E96" w14:textId="26F6903C" w:rsidR="00AE260C" w:rsidRPr="00E20C9E" w:rsidRDefault="00AE260C" w:rsidP="00011FAF">
            <w:pPr>
              <w:jc w:val="both"/>
              <w:rPr>
                <w:rFonts w:cs="Times New Roman"/>
                <w:sz w:val="26"/>
                <w:szCs w:val="26"/>
              </w:rPr>
            </w:pPr>
            <w:r w:rsidRPr="00263325">
              <w:rPr>
                <w:rFonts w:cs="Times New Roman"/>
                <w:sz w:val="26"/>
                <w:szCs w:val="26"/>
              </w:rPr>
              <w:t>Дата</w:t>
            </w:r>
            <w:r w:rsidRPr="00E20C9E">
              <w:rPr>
                <w:rFonts w:cs="Times New Roman"/>
                <w:sz w:val="26"/>
                <w:szCs w:val="26"/>
              </w:rPr>
              <w:t>:</w:t>
            </w:r>
            <w:r w:rsidR="00B4367D">
              <w:rPr>
                <w:rFonts w:cs="Times New Roman"/>
                <w:sz w:val="26"/>
                <w:szCs w:val="26"/>
              </w:rPr>
              <w:t xml:space="preserve"> </w:t>
            </w:r>
            <w:r w:rsidR="00A21246">
              <w:rPr>
                <w:rFonts w:cs="Times New Roman"/>
                <w:sz w:val="26"/>
                <w:szCs w:val="26"/>
              </w:rPr>
              <w:t>13</w:t>
            </w:r>
            <w:r w:rsidR="00D958D6">
              <w:rPr>
                <w:rFonts w:cs="Times New Roman"/>
                <w:sz w:val="26"/>
                <w:szCs w:val="26"/>
              </w:rPr>
              <w:t>.07</w:t>
            </w:r>
            <w:r w:rsidR="00F32F71">
              <w:rPr>
                <w:rFonts w:cs="Times New Roman"/>
                <w:sz w:val="26"/>
                <w:szCs w:val="26"/>
              </w:rPr>
              <w:t>.2026</w:t>
            </w:r>
          </w:p>
          <w:p w14:paraId="0F67C967" w14:textId="77777777" w:rsidR="00BA287D" w:rsidRPr="00263325" w:rsidRDefault="00AE260C" w:rsidP="00011FAF">
            <w:pPr>
              <w:jc w:val="both"/>
              <w:rPr>
                <w:rFonts w:cs="Times New Roman"/>
                <w:sz w:val="26"/>
                <w:szCs w:val="26"/>
              </w:rPr>
            </w:pPr>
            <w:r w:rsidRPr="00E20C9E">
              <w:rPr>
                <w:rFonts w:cs="Times New Roman"/>
                <w:sz w:val="26"/>
                <w:szCs w:val="26"/>
              </w:rPr>
              <w:t>Время: 10 часов 00</w:t>
            </w:r>
            <w:r w:rsidRPr="00263325">
              <w:rPr>
                <w:rFonts w:cs="Times New Roman"/>
                <w:sz w:val="26"/>
                <w:szCs w:val="26"/>
              </w:rPr>
              <w:t xml:space="preserve"> минут (время местное)</w:t>
            </w:r>
          </w:p>
        </w:tc>
      </w:tr>
      <w:tr w:rsidR="00BA287D" w:rsidRPr="00263325" w14:paraId="29112AC6" w14:textId="77777777" w:rsidTr="00A048E0">
        <w:trPr>
          <w:trHeight w:val="844"/>
        </w:trPr>
        <w:tc>
          <w:tcPr>
            <w:tcW w:w="567" w:type="dxa"/>
            <w:tcBorders>
              <w:top w:val="single" w:sz="4" w:space="0" w:color="000000"/>
              <w:left w:val="single" w:sz="4" w:space="0" w:color="000000"/>
              <w:bottom w:val="single" w:sz="4" w:space="0" w:color="000000"/>
            </w:tcBorders>
          </w:tcPr>
          <w:p w14:paraId="4ED13F52" w14:textId="77777777" w:rsidR="00BA287D" w:rsidRPr="00263325" w:rsidRDefault="00BA287D" w:rsidP="007B5DA9">
            <w:pPr>
              <w:rPr>
                <w:rFonts w:cs="Times New Roman"/>
                <w:sz w:val="26"/>
                <w:szCs w:val="26"/>
              </w:rPr>
            </w:pPr>
            <w:r w:rsidRPr="00263325">
              <w:rPr>
                <w:rFonts w:cs="Times New Roman"/>
                <w:sz w:val="26"/>
                <w:szCs w:val="26"/>
              </w:rPr>
              <w:t>22.</w:t>
            </w:r>
          </w:p>
        </w:tc>
        <w:tc>
          <w:tcPr>
            <w:tcW w:w="2268" w:type="dxa"/>
            <w:tcBorders>
              <w:top w:val="single" w:sz="4" w:space="0" w:color="000000"/>
              <w:left w:val="single" w:sz="4" w:space="0" w:color="000000"/>
              <w:bottom w:val="single" w:sz="4" w:space="0" w:color="000000"/>
            </w:tcBorders>
          </w:tcPr>
          <w:p w14:paraId="4C77196F" w14:textId="77777777" w:rsidR="00BA287D" w:rsidRPr="00263325" w:rsidRDefault="00BA287D" w:rsidP="007B5DA9">
            <w:pPr>
              <w:rPr>
                <w:rFonts w:cs="Times New Roman"/>
                <w:sz w:val="26"/>
                <w:szCs w:val="26"/>
              </w:rPr>
            </w:pPr>
            <w:r w:rsidRPr="00263325">
              <w:rPr>
                <w:rFonts w:cs="Times New Roman"/>
                <w:sz w:val="26"/>
                <w:szCs w:val="26"/>
              </w:rPr>
              <w:t>Порядок проведения конкурса</w:t>
            </w:r>
          </w:p>
        </w:tc>
        <w:tc>
          <w:tcPr>
            <w:tcW w:w="6705" w:type="dxa"/>
            <w:tcBorders>
              <w:top w:val="single" w:sz="4" w:space="0" w:color="000000"/>
              <w:left w:val="single" w:sz="4" w:space="0" w:color="000000"/>
              <w:bottom w:val="single" w:sz="4" w:space="0" w:color="000000"/>
              <w:right w:val="single" w:sz="4" w:space="0" w:color="000000"/>
            </w:tcBorders>
          </w:tcPr>
          <w:p w14:paraId="10179FB4" w14:textId="77777777" w:rsidR="00BA287D" w:rsidRPr="00263325" w:rsidRDefault="00BA287D" w:rsidP="00011FAF">
            <w:pPr>
              <w:jc w:val="both"/>
              <w:rPr>
                <w:rFonts w:cs="Times New Roman"/>
                <w:sz w:val="26"/>
                <w:szCs w:val="26"/>
              </w:rPr>
            </w:pPr>
            <w:r w:rsidRPr="00263325">
              <w:rPr>
                <w:rFonts w:cs="Times New Roman"/>
                <w:sz w:val="26"/>
                <w:szCs w:val="26"/>
              </w:rPr>
              <w:t>В конкурсе могут участвовать только лица, признанные участниками конкурса в соответствии с протоколом рассмотрения заявок на участие в конкурсе. Организатор конкурса обеспечивает участникам конкурса возможность принять участие в конкурсе непосредственно или через представителей.</w:t>
            </w:r>
            <w:r w:rsidR="00420B7A" w:rsidRPr="00263325">
              <w:rPr>
                <w:rFonts w:cs="Times New Roman"/>
                <w:sz w:val="26"/>
                <w:szCs w:val="26"/>
              </w:rPr>
              <w:t xml:space="preserve"> Любое лицо, присутствующее при проведении конкурса, вправе осуществлять аудио- и видеозапись конкурса.</w:t>
            </w:r>
            <w:r w:rsidRPr="00263325">
              <w:rPr>
                <w:rFonts w:cs="Times New Roman"/>
                <w:sz w:val="26"/>
                <w:szCs w:val="26"/>
              </w:rPr>
              <w:t xml:space="preserve">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14:paraId="755670D6" w14:textId="77777777" w:rsidR="00D57BEF" w:rsidRPr="00263325" w:rsidRDefault="003B316B" w:rsidP="00011FAF">
            <w:pPr>
              <w:jc w:val="both"/>
              <w:rPr>
                <w:rFonts w:cs="Times New Roman"/>
                <w:sz w:val="26"/>
                <w:szCs w:val="26"/>
              </w:rPr>
            </w:pPr>
            <w:r w:rsidRPr="00263325">
              <w:rPr>
                <w:rFonts w:cs="Times New Roman"/>
                <w:sz w:val="26"/>
                <w:szCs w:val="26"/>
              </w:rPr>
              <w:t>Участники конкурса предлагают установить размер платы за содержание и ремонт жилого помещения за выполнение перечня работ и услуг, предусмотренн</w:t>
            </w:r>
            <w:r w:rsidR="005375CD">
              <w:rPr>
                <w:rFonts w:cs="Times New Roman"/>
                <w:sz w:val="26"/>
                <w:szCs w:val="26"/>
              </w:rPr>
              <w:t>ый</w:t>
            </w:r>
            <w:r w:rsidRPr="00263325">
              <w:rPr>
                <w:rFonts w:cs="Times New Roman"/>
                <w:sz w:val="26"/>
                <w:szCs w:val="26"/>
              </w:rPr>
              <w:t xml:space="preserve"> </w:t>
            </w:r>
            <w:hyperlink r:id="rId24" w:anchor="block_10414" w:history="1">
              <w:r w:rsidRPr="00263325">
                <w:rPr>
                  <w:rStyle w:val="a8"/>
                  <w:color w:val="auto"/>
                  <w:sz w:val="26"/>
                  <w:szCs w:val="26"/>
                  <w:u w:val="none"/>
                </w:rPr>
                <w:t>подпунктом 4 пункта 41</w:t>
              </w:r>
            </w:hyperlink>
            <w:r w:rsidRPr="00263325">
              <w:rPr>
                <w:rFonts w:cs="Times New Roman"/>
                <w:sz w:val="26"/>
                <w:szCs w:val="26"/>
              </w:rPr>
              <w:t xml:space="preserve"> </w:t>
            </w:r>
            <w:r w:rsidR="00D57BEF" w:rsidRPr="00263325">
              <w:rPr>
                <w:rFonts w:cs="Times New Roman"/>
                <w:sz w:val="26"/>
                <w:szCs w:val="26"/>
              </w:rPr>
              <w:t>Постановления Правительства РФ</w:t>
            </w:r>
            <w:r w:rsidR="005375CD" w:rsidRPr="00263325">
              <w:rPr>
                <w:rFonts w:cs="Times New Roman"/>
                <w:sz w:val="26"/>
                <w:szCs w:val="26"/>
              </w:rPr>
              <w:t xml:space="preserve"> от 06.02.2006 </w:t>
            </w:r>
            <w:r w:rsidR="00D57BEF" w:rsidRPr="00263325">
              <w:rPr>
                <w:rFonts w:cs="Times New Roman"/>
                <w:sz w:val="26"/>
                <w:szCs w:val="26"/>
              </w:rPr>
              <w:t xml:space="preserve"> № 75 </w:t>
            </w:r>
            <w:r w:rsidRPr="00263325">
              <w:rPr>
                <w:rFonts w:cs="Times New Roman"/>
                <w:sz w:val="26"/>
                <w:szCs w:val="26"/>
              </w:rPr>
              <w:t>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w:t>
            </w:r>
            <w:r w:rsidR="00D57BEF" w:rsidRPr="00263325">
              <w:rPr>
                <w:rFonts w:cs="Times New Roman"/>
                <w:sz w:val="26"/>
                <w:szCs w:val="26"/>
              </w:rPr>
              <w:t xml:space="preserve">илого помещения на 0,1 процента. </w:t>
            </w:r>
          </w:p>
          <w:p w14:paraId="1033C7A4" w14:textId="77777777" w:rsidR="004A3439" w:rsidRPr="00263325" w:rsidRDefault="004A3439" w:rsidP="00011FAF">
            <w:pPr>
              <w:jc w:val="both"/>
              <w:rPr>
                <w:rFonts w:cs="Times New Roman"/>
                <w:sz w:val="26"/>
                <w:szCs w:val="26"/>
              </w:rPr>
            </w:pPr>
            <w:r w:rsidRPr="00263325">
              <w:rPr>
                <w:rFonts w:cs="Times New Roman"/>
                <w:sz w:val="26"/>
                <w:szCs w:val="26"/>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
          <w:p w14:paraId="2D7EA8D5" w14:textId="77777777" w:rsidR="00BA1F04" w:rsidRPr="00263325" w:rsidRDefault="00BA1F04" w:rsidP="00011FAF">
            <w:pPr>
              <w:jc w:val="both"/>
              <w:rPr>
                <w:rFonts w:cs="Times New Roman"/>
                <w:sz w:val="26"/>
                <w:szCs w:val="26"/>
              </w:rPr>
            </w:pPr>
            <w:r w:rsidRPr="00263325">
              <w:rPr>
                <w:rFonts w:cs="Times New Roman"/>
                <w:sz w:val="26"/>
                <w:szCs w:val="26"/>
              </w:rPr>
              <w:t xml:space="preserve">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w:t>
            </w:r>
            <w:r w:rsidRPr="00263325">
              <w:rPr>
                <w:rFonts w:cs="Times New Roman"/>
                <w:sz w:val="26"/>
                <w:szCs w:val="26"/>
              </w:rPr>
              <w:lastRenderedPageBreak/>
              <w:t>помещения более чем на 10 процентов конкурс признается несостоявшимся.</w:t>
            </w:r>
          </w:p>
          <w:p w14:paraId="6F1FCD71" w14:textId="77777777" w:rsidR="000250BB" w:rsidRPr="00263325" w:rsidRDefault="000250BB" w:rsidP="00011FAF">
            <w:pPr>
              <w:jc w:val="both"/>
              <w:rPr>
                <w:rFonts w:cs="Times New Roman"/>
                <w:sz w:val="26"/>
                <w:szCs w:val="26"/>
              </w:rPr>
            </w:pPr>
            <w:r w:rsidRPr="00263325">
              <w:rPr>
                <w:rFonts w:cs="Times New Roman"/>
                <w:sz w:val="26"/>
                <w:szCs w:val="26"/>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14:paraId="32194EA1" w14:textId="77777777" w:rsidR="00BA287D" w:rsidRPr="00263325" w:rsidRDefault="00BA287D" w:rsidP="00011FAF">
            <w:pPr>
              <w:jc w:val="both"/>
              <w:rPr>
                <w:rFonts w:cs="Times New Roman"/>
                <w:sz w:val="26"/>
                <w:szCs w:val="26"/>
              </w:rPr>
            </w:pPr>
            <w:r w:rsidRPr="00263325">
              <w:rPr>
                <w:rFonts w:cs="Times New Roman"/>
                <w:sz w:val="26"/>
                <w:szCs w:val="26"/>
              </w:rPr>
              <w:t>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14:paraId="0FEA4398" w14:textId="77777777" w:rsidR="00BA287D" w:rsidRPr="00263325" w:rsidRDefault="00BA287D" w:rsidP="00011FAF">
            <w:pPr>
              <w:jc w:val="both"/>
              <w:rPr>
                <w:rFonts w:cs="Times New Roman"/>
                <w:sz w:val="26"/>
                <w:szCs w:val="26"/>
              </w:rPr>
            </w:pPr>
            <w:r w:rsidRPr="00263325">
              <w:rPr>
                <w:rFonts w:cs="Times New Roman"/>
                <w:sz w:val="26"/>
                <w:szCs w:val="26"/>
              </w:rPr>
              <w:t>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14:paraId="292FCE2D" w14:textId="77777777" w:rsidR="00D603F2" w:rsidRPr="00263325" w:rsidRDefault="00D603F2" w:rsidP="00011FAF">
            <w:pPr>
              <w:jc w:val="both"/>
              <w:rPr>
                <w:rFonts w:cs="Times New Roman"/>
                <w:sz w:val="26"/>
                <w:szCs w:val="26"/>
              </w:rPr>
            </w:pPr>
            <w:r w:rsidRPr="00263325">
              <w:rPr>
                <w:rFonts w:cs="Times New Roman"/>
                <w:sz w:val="26"/>
                <w:szCs w:val="26"/>
              </w:rPr>
              <w:t xml:space="preserve">При этом указываемая в договоре управления многоквартирным домом стоимость каждой работы и услуги, входящей в перечень работ и услуг, предусмотренный </w:t>
            </w:r>
            <w:hyperlink r:id="rId25" w:anchor="block_10414" w:history="1">
              <w:r w:rsidRPr="00263325">
                <w:rPr>
                  <w:rStyle w:val="a8"/>
                  <w:color w:val="auto"/>
                  <w:sz w:val="26"/>
                  <w:szCs w:val="26"/>
                  <w:u w:val="none"/>
                </w:rPr>
                <w:t>подпунктом 4 пункта 41</w:t>
              </w:r>
            </w:hyperlink>
            <w:r w:rsidRPr="00263325">
              <w:rPr>
                <w:rFonts w:cs="Times New Roman"/>
                <w:sz w:val="26"/>
                <w:szCs w:val="26"/>
              </w:rPr>
              <w:t xml:space="preserve">  </w:t>
            </w:r>
            <w:r w:rsidR="004D4225" w:rsidRPr="00263325">
              <w:rPr>
                <w:rFonts w:cs="Times New Roman"/>
                <w:sz w:val="26"/>
                <w:szCs w:val="26"/>
              </w:rPr>
              <w:t xml:space="preserve">Постановления Правительства РФ </w:t>
            </w:r>
            <w:r w:rsidR="005375CD" w:rsidRPr="00263325">
              <w:rPr>
                <w:rFonts w:cs="Times New Roman"/>
                <w:sz w:val="26"/>
                <w:szCs w:val="26"/>
              </w:rPr>
              <w:t xml:space="preserve">от 06.02.2006 </w:t>
            </w:r>
            <w:r w:rsidR="004D4225" w:rsidRPr="00263325">
              <w:rPr>
                <w:rFonts w:cs="Times New Roman"/>
                <w:sz w:val="26"/>
                <w:szCs w:val="26"/>
              </w:rPr>
              <w:t xml:space="preserve">№ 75 </w:t>
            </w:r>
            <w:r w:rsidRPr="00263325">
              <w:rPr>
                <w:rFonts w:cs="Times New Roman"/>
                <w:sz w:val="26"/>
                <w:szCs w:val="26"/>
              </w:rPr>
              <w:t xml:space="preserve">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 </w:t>
            </w:r>
            <w:hyperlink r:id="rId26" w:anchor="block_1076" w:history="1">
              <w:r w:rsidRPr="00263325">
                <w:rPr>
                  <w:rStyle w:val="a8"/>
                  <w:color w:val="auto"/>
                  <w:sz w:val="26"/>
                  <w:szCs w:val="26"/>
                  <w:u w:val="none"/>
                </w:rPr>
                <w:t>пунктами 76</w:t>
              </w:r>
            </w:hyperlink>
            <w:r w:rsidRPr="00263325">
              <w:rPr>
                <w:rFonts w:cs="Times New Roman"/>
                <w:sz w:val="26"/>
                <w:szCs w:val="26"/>
              </w:rPr>
              <w:t xml:space="preserve"> и </w:t>
            </w:r>
            <w:hyperlink r:id="rId27" w:anchor="block_1078" w:history="1">
              <w:r w:rsidRPr="00263325">
                <w:rPr>
                  <w:rStyle w:val="a8"/>
                  <w:color w:val="auto"/>
                  <w:sz w:val="26"/>
                  <w:szCs w:val="26"/>
                  <w:u w:val="none"/>
                </w:rPr>
                <w:t>78</w:t>
              </w:r>
            </w:hyperlink>
            <w:r w:rsidR="004D4225" w:rsidRPr="00263325">
              <w:rPr>
                <w:rFonts w:cs="Times New Roman"/>
                <w:sz w:val="26"/>
                <w:szCs w:val="26"/>
              </w:rPr>
              <w:t xml:space="preserve"> Постановления Правительства РФ </w:t>
            </w:r>
            <w:r w:rsidR="005375CD" w:rsidRPr="00263325">
              <w:rPr>
                <w:rFonts w:cs="Times New Roman"/>
                <w:sz w:val="26"/>
                <w:szCs w:val="26"/>
              </w:rPr>
              <w:t xml:space="preserve">от 06.02.2006 </w:t>
            </w:r>
            <w:r w:rsidR="004D4225" w:rsidRPr="00263325">
              <w:rPr>
                <w:rFonts w:cs="Times New Roman"/>
                <w:sz w:val="26"/>
                <w:szCs w:val="26"/>
              </w:rPr>
              <w:t>№ 75</w:t>
            </w:r>
            <w:r w:rsidR="00242847">
              <w:rPr>
                <w:rFonts w:cs="Times New Roman"/>
                <w:sz w:val="26"/>
                <w:szCs w:val="26"/>
              </w:rPr>
              <w:t>.</w:t>
            </w:r>
          </w:p>
          <w:p w14:paraId="2A05516A" w14:textId="77777777" w:rsidR="00BA287D" w:rsidRPr="00263325" w:rsidRDefault="00BA287D" w:rsidP="00011FAF">
            <w:pPr>
              <w:jc w:val="both"/>
              <w:rPr>
                <w:rFonts w:cs="Times New Roman"/>
                <w:sz w:val="26"/>
                <w:szCs w:val="26"/>
              </w:rPr>
            </w:pPr>
            <w:r w:rsidRPr="00263325">
              <w:rPr>
                <w:rFonts w:cs="Times New Roman"/>
                <w:sz w:val="26"/>
                <w:szCs w:val="26"/>
              </w:rPr>
              <w:t xml:space="preserve">Текст протокола конкурса размещается на официальном сайте </w:t>
            </w:r>
            <w:hyperlink r:id="rId28" w:history="1">
              <w:r w:rsidRPr="00263325">
                <w:rPr>
                  <w:rStyle w:val="a8"/>
                  <w:color w:val="auto"/>
                  <w:sz w:val="26"/>
                  <w:szCs w:val="26"/>
                  <w:u w:val="none"/>
                </w:rPr>
                <w:t>http://torgi.gov.ru</w:t>
              </w:r>
            </w:hyperlink>
            <w:r w:rsidRPr="00263325">
              <w:rPr>
                <w:rFonts w:cs="Times New Roman"/>
                <w:sz w:val="26"/>
                <w:szCs w:val="26"/>
              </w:rPr>
              <w:t xml:space="preserve"> организатором конкурса в течение 1 рабочего дня с</w:t>
            </w:r>
            <w:r w:rsidR="00242847">
              <w:rPr>
                <w:rFonts w:cs="Times New Roman"/>
                <w:sz w:val="26"/>
                <w:szCs w:val="26"/>
              </w:rPr>
              <w:t xml:space="preserve"> даты его утверждения</w:t>
            </w:r>
          </w:p>
        </w:tc>
      </w:tr>
      <w:tr w:rsidR="00BA287D" w:rsidRPr="00263325" w14:paraId="3C89DB5F" w14:textId="77777777" w:rsidTr="00A048E0">
        <w:trPr>
          <w:trHeight w:val="714"/>
        </w:trPr>
        <w:tc>
          <w:tcPr>
            <w:tcW w:w="567" w:type="dxa"/>
            <w:tcBorders>
              <w:top w:val="single" w:sz="4" w:space="0" w:color="000000"/>
              <w:left w:val="single" w:sz="4" w:space="0" w:color="000000"/>
              <w:bottom w:val="single" w:sz="4" w:space="0" w:color="000000"/>
            </w:tcBorders>
          </w:tcPr>
          <w:p w14:paraId="12A2AA8D" w14:textId="77777777" w:rsidR="00BA287D" w:rsidRPr="00263325" w:rsidRDefault="00BA287D" w:rsidP="007B5DA9">
            <w:pPr>
              <w:rPr>
                <w:rFonts w:cs="Times New Roman"/>
                <w:sz w:val="26"/>
                <w:szCs w:val="26"/>
              </w:rPr>
            </w:pPr>
            <w:r w:rsidRPr="00263325">
              <w:rPr>
                <w:rFonts w:cs="Times New Roman"/>
                <w:sz w:val="26"/>
                <w:szCs w:val="26"/>
              </w:rPr>
              <w:lastRenderedPageBreak/>
              <w:t>23.</w:t>
            </w:r>
          </w:p>
        </w:tc>
        <w:tc>
          <w:tcPr>
            <w:tcW w:w="2268" w:type="dxa"/>
            <w:tcBorders>
              <w:top w:val="single" w:sz="4" w:space="0" w:color="000000"/>
              <w:left w:val="single" w:sz="4" w:space="0" w:color="000000"/>
              <w:bottom w:val="single" w:sz="4" w:space="0" w:color="000000"/>
            </w:tcBorders>
          </w:tcPr>
          <w:p w14:paraId="057594AE" w14:textId="77777777" w:rsidR="00BA287D" w:rsidRPr="00263325" w:rsidRDefault="00BA287D" w:rsidP="007B5DA9">
            <w:pPr>
              <w:rPr>
                <w:rFonts w:cs="Times New Roman"/>
                <w:sz w:val="26"/>
                <w:szCs w:val="26"/>
              </w:rPr>
            </w:pPr>
            <w:r w:rsidRPr="00263325">
              <w:rPr>
                <w:rFonts w:cs="Times New Roman"/>
                <w:sz w:val="26"/>
                <w:szCs w:val="26"/>
              </w:rPr>
              <w:t>Срок начала выполнения управляющей организацией возникших по результатам конкурса обязательств</w:t>
            </w:r>
          </w:p>
        </w:tc>
        <w:tc>
          <w:tcPr>
            <w:tcW w:w="6705" w:type="dxa"/>
            <w:tcBorders>
              <w:top w:val="single" w:sz="4" w:space="0" w:color="000000"/>
              <w:left w:val="single" w:sz="4" w:space="0" w:color="000000"/>
              <w:bottom w:val="single" w:sz="4" w:space="0" w:color="000000"/>
              <w:right w:val="single" w:sz="4" w:space="0" w:color="000000"/>
            </w:tcBorders>
          </w:tcPr>
          <w:p w14:paraId="0AD58632" w14:textId="77777777" w:rsidR="00BA287D" w:rsidRPr="00263325" w:rsidRDefault="008E4428" w:rsidP="005375CD">
            <w:pPr>
              <w:suppressAutoHyphens w:val="0"/>
              <w:autoSpaceDE w:val="0"/>
              <w:autoSpaceDN w:val="0"/>
              <w:adjustRightInd w:val="0"/>
              <w:jc w:val="both"/>
              <w:rPr>
                <w:rFonts w:cs="Times New Roman"/>
                <w:sz w:val="26"/>
                <w:szCs w:val="26"/>
              </w:rPr>
            </w:pPr>
            <w:r w:rsidRPr="00263325">
              <w:rPr>
                <w:rFonts w:cs="Times New Roman"/>
                <w:sz w:val="26"/>
                <w:szCs w:val="26"/>
                <w:lang w:eastAsia="ru-RU"/>
              </w:rPr>
              <w:t xml:space="preserve">Срок начала выполнения управляющей организацией возникших по результатам конкурса обязательств, который должен составлять не более 30 дней с даты подписания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w:t>
            </w:r>
            <w:hyperlink r:id="rId29" w:history="1">
              <w:r w:rsidRPr="00263325">
                <w:rPr>
                  <w:rFonts w:cs="Times New Roman"/>
                  <w:sz w:val="26"/>
                  <w:szCs w:val="26"/>
                  <w:lang w:eastAsia="ru-RU"/>
                </w:rPr>
                <w:t>раздела IX</w:t>
              </w:r>
            </w:hyperlink>
            <w:r w:rsidRPr="00263325">
              <w:rPr>
                <w:rFonts w:cs="Times New Roman"/>
                <w:sz w:val="26"/>
                <w:szCs w:val="26"/>
                <w:lang w:eastAsia="ru-RU"/>
              </w:rPr>
              <w:t xml:space="preserve"> </w:t>
            </w:r>
            <w:r w:rsidR="002B1B87" w:rsidRPr="00263325">
              <w:rPr>
                <w:rFonts w:cs="Times New Roman"/>
                <w:sz w:val="26"/>
                <w:szCs w:val="26"/>
              </w:rPr>
              <w:t xml:space="preserve">Постановления Правительства РФ </w:t>
            </w:r>
            <w:r w:rsidR="005375CD" w:rsidRPr="00263325">
              <w:rPr>
                <w:rFonts w:cs="Times New Roman"/>
                <w:sz w:val="26"/>
                <w:szCs w:val="26"/>
              </w:rPr>
              <w:t xml:space="preserve">от 06.02.2006  </w:t>
            </w:r>
            <w:r w:rsidR="002B1B87" w:rsidRPr="00263325">
              <w:rPr>
                <w:rFonts w:cs="Times New Roman"/>
                <w:sz w:val="26"/>
                <w:szCs w:val="26"/>
              </w:rPr>
              <w:t xml:space="preserve">№ 75 </w:t>
            </w:r>
            <w:r w:rsidRPr="00263325">
              <w:rPr>
                <w:rFonts w:cs="Times New Roman"/>
                <w:sz w:val="26"/>
                <w:szCs w:val="26"/>
                <w:lang w:eastAsia="ru-RU"/>
              </w:rPr>
              <w:t>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в многоквартирном доме и лица, принявшие помещения, обязаны вносить указанную плату</w:t>
            </w:r>
          </w:p>
        </w:tc>
      </w:tr>
      <w:tr w:rsidR="00BA287D" w:rsidRPr="00263325" w14:paraId="328EEB8F" w14:textId="77777777" w:rsidTr="00A048E0">
        <w:trPr>
          <w:trHeight w:val="844"/>
        </w:trPr>
        <w:tc>
          <w:tcPr>
            <w:tcW w:w="567" w:type="dxa"/>
            <w:tcBorders>
              <w:top w:val="single" w:sz="4" w:space="0" w:color="000000"/>
              <w:left w:val="single" w:sz="4" w:space="0" w:color="000000"/>
              <w:bottom w:val="single" w:sz="4" w:space="0" w:color="000000"/>
            </w:tcBorders>
          </w:tcPr>
          <w:p w14:paraId="0FB18FA0" w14:textId="77777777" w:rsidR="00BA287D" w:rsidRPr="00263325" w:rsidRDefault="00BA287D" w:rsidP="007B5DA9">
            <w:pPr>
              <w:rPr>
                <w:rFonts w:cs="Times New Roman"/>
                <w:sz w:val="26"/>
                <w:szCs w:val="26"/>
              </w:rPr>
            </w:pPr>
            <w:r w:rsidRPr="00263325">
              <w:rPr>
                <w:rFonts w:cs="Times New Roman"/>
                <w:sz w:val="26"/>
                <w:szCs w:val="26"/>
              </w:rPr>
              <w:lastRenderedPageBreak/>
              <w:t>24</w:t>
            </w:r>
          </w:p>
        </w:tc>
        <w:tc>
          <w:tcPr>
            <w:tcW w:w="2268" w:type="dxa"/>
            <w:tcBorders>
              <w:top w:val="single" w:sz="4" w:space="0" w:color="000000"/>
              <w:left w:val="single" w:sz="4" w:space="0" w:color="000000"/>
              <w:bottom w:val="single" w:sz="4" w:space="0" w:color="000000"/>
            </w:tcBorders>
          </w:tcPr>
          <w:p w14:paraId="29DFA4E0" w14:textId="77777777" w:rsidR="00BA287D" w:rsidRPr="00263325" w:rsidRDefault="00BA287D" w:rsidP="007B5DA9">
            <w:pPr>
              <w:rPr>
                <w:rFonts w:cs="Times New Roman"/>
                <w:sz w:val="26"/>
                <w:szCs w:val="26"/>
              </w:rPr>
            </w:pPr>
            <w:r w:rsidRPr="00263325">
              <w:rPr>
                <w:rFonts w:cs="Times New Roman"/>
                <w:sz w:val="26"/>
                <w:szCs w:val="26"/>
              </w:rPr>
              <w:t>Порядок уведомления всех собственников помещений об условиях договора управления многоквартирным домом</w:t>
            </w:r>
          </w:p>
        </w:tc>
        <w:tc>
          <w:tcPr>
            <w:tcW w:w="6705" w:type="dxa"/>
            <w:tcBorders>
              <w:top w:val="single" w:sz="4" w:space="0" w:color="000000"/>
              <w:left w:val="single" w:sz="4" w:space="0" w:color="000000"/>
              <w:bottom w:val="single" w:sz="4" w:space="0" w:color="000000"/>
              <w:right w:val="single" w:sz="4" w:space="0" w:color="000000"/>
            </w:tcBorders>
          </w:tcPr>
          <w:p w14:paraId="03C4DE40" w14:textId="77777777" w:rsidR="00BA287D" w:rsidRPr="00263325" w:rsidRDefault="004D4225" w:rsidP="005375CD">
            <w:pPr>
              <w:pStyle w:val="s1"/>
              <w:jc w:val="both"/>
              <w:rPr>
                <w:sz w:val="26"/>
                <w:szCs w:val="26"/>
              </w:rPr>
            </w:pPr>
            <w:r w:rsidRPr="00263325">
              <w:rPr>
                <w:sz w:val="26"/>
                <w:szCs w:val="26"/>
              </w:rPr>
              <w:t xml:space="preserve">Организатор конкурса в течение 10 рабочих дней с даты утверждения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w:t>
            </w:r>
            <w:hyperlink r:id="rId30" w:anchor="block_1040" w:history="1">
              <w:r w:rsidRPr="00263325">
                <w:rPr>
                  <w:rStyle w:val="a8"/>
                  <w:color w:val="auto"/>
                  <w:sz w:val="26"/>
                  <w:szCs w:val="26"/>
                  <w:u w:val="none"/>
                </w:rPr>
                <w:t>пунктом 40</w:t>
              </w:r>
            </w:hyperlink>
            <w:r w:rsidRPr="00263325">
              <w:rPr>
                <w:sz w:val="26"/>
                <w:szCs w:val="26"/>
              </w:rPr>
              <w:t xml:space="preserve"> Постановления Правительства РФ </w:t>
            </w:r>
            <w:r w:rsidR="005375CD" w:rsidRPr="00263325">
              <w:rPr>
                <w:sz w:val="26"/>
                <w:szCs w:val="26"/>
              </w:rPr>
              <w:t>от 06.02.2006</w:t>
            </w:r>
            <w:r w:rsidR="005375CD">
              <w:rPr>
                <w:sz w:val="26"/>
                <w:szCs w:val="26"/>
              </w:rPr>
              <w:t xml:space="preserve"> </w:t>
            </w:r>
            <w:r w:rsidRPr="00263325">
              <w:rPr>
                <w:sz w:val="26"/>
                <w:szCs w:val="26"/>
              </w:rPr>
              <w:t>№ 75</w:t>
            </w:r>
          </w:p>
        </w:tc>
      </w:tr>
    </w:tbl>
    <w:p w14:paraId="2FEF8A2B" w14:textId="77777777" w:rsidR="009E4D60" w:rsidRPr="00263325" w:rsidRDefault="009E4D60" w:rsidP="007B5DA9">
      <w:pPr>
        <w:rPr>
          <w:rFonts w:cs="Times New Roman"/>
          <w:sz w:val="26"/>
          <w:szCs w:val="26"/>
        </w:rPr>
      </w:pPr>
    </w:p>
    <w:p w14:paraId="641B085B" w14:textId="5A816C68" w:rsidR="0088317F" w:rsidRDefault="00123A52" w:rsidP="00B74145">
      <w:pPr>
        <w:pStyle w:val="1"/>
        <w:ind w:firstLine="0"/>
        <w:jc w:val="center"/>
      </w:pPr>
      <w:r>
        <w:br w:type="page"/>
      </w:r>
      <w:r w:rsidR="00811F15">
        <w:lastRenderedPageBreak/>
        <w:t>Лот № 1</w:t>
      </w:r>
    </w:p>
    <w:p w14:paraId="7C1C8929" w14:textId="77777777" w:rsidR="0088317F" w:rsidRDefault="0088317F" w:rsidP="0088317F">
      <w:pPr>
        <w:pStyle w:val="a0"/>
        <w:jc w:val="center"/>
        <w:rPr>
          <w:rFonts w:cs="Times New Roman"/>
          <w:sz w:val="26"/>
          <w:szCs w:val="26"/>
        </w:rPr>
      </w:pPr>
    </w:p>
    <w:p w14:paraId="6DC6DEA1" w14:textId="77777777" w:rsidR="0088317F" w:rsidRPr="00263325" w:rsidRDefault="0088317F" w:rsidP="0088317F">
      <w:pPr>
        <w:pStyle w:val="a0"/>
        <w:jc w:val="center"/>
        <w:rPr>
          <w:rFonts w:cs="Times New Roman"/>
          <w:sz w:val="26"/>
          <w:szCs w:val="26"/>
        </w:rPr>
      </w:pPr>
      <w:r>
        <w:rPr>
          <w:rFonts w:cs="Times New Roman"/>
          <w:sz w:val="26"/>
          <w:szCs w:val="26"/>
        </w:rPr>
        <w:t>АКТ</w:t>
      </w:r>
    </w:p>
    <w:p w14:paraId="0157C6B2" w14:textId="77777777" w:rsidR="0088317F" w:rsidRDefault="0088317F" w:rsidP="0088317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1F6E460D" w14:textId="77777777" w:rsidR="0088317F" w:rsidRDefault="0088317F" w:rsidP="0088317F">
      <w:pPr>
        <w:jc w:val="center"/>
        <w:rPr>
          <w:rFonts w:cs="Times New Roman"/>
          <w:sz w:val="26"/>
          <w:szCs w:val="26"/>
        </w:rPr>
      </w:pPr>
    </w:p>
    <w:p w14:paraId="64821AB7" w14:textId="77777777" w:rsidR="0088317F" w:rsidRPr="007F50CE" w:rsidRDefault="0088317F" w:rsidP="0088317F">
      <w:pPr>
        <w:pStyle w:val="a0"/>
        <w:rPr>
          <w:sz w:val="26"/>
          <w:szCs w:val="26"/>
        </w:rPr>
      </w:pPr>
      <w:r w:rsidRPr="007F50CE">
        <w:rPr>
          <w:sz w:val="26"/>
          <w:szCs w:val="26"/>
        </w:rPr>
        <w:t>I. Общие сведения о многоквартирном доме </w:t>
      </w:r>
    </w:p>
    <w:p w14:paraId="6E47DA72" w14:textId="77777777" w:rsidR="0088317F" w:rsidRPr="007F50CE" w:rsidRDefault="0088317F" w:rsidP="0088317F">
      <w:pPr>
        <w:pStyle w:val="a0"/>
        <w:ind w:right="-2"/>
        <w:jc w:val="both"/>
        <w:rPr>
          <w:i/>
          <w:sz w:val="26"/>
          <w:szCs w:val="26"/>
          <w:u w:val="single"/>
        </w:rPr>
      </w:pPr>
      <w:r w:rsidRPr="007F50CE">
        <w:rPr>
          <w:sz w:val="26"/>
          <w:szCs w:val="26"/>
        </w:rPr>
        <w:t xml:space="preserve">1. Адрес многоквартирного дома: </w:t>
      </w:r>
      <w:r w:rsidRPr="007F50CE">
        <w:rPr>
          <w:i/>
          <w:sz w:val="26"/>
          <w:szCs w:val="26"/>
          <w:u w:val="single"/>
        </w:rPr>
        <w:t>Алтайский край, город Рубцовск, улица Комсомольская</w:t>
      </w:r>
      <w:r w:rsidR="005C004F">
        <w:rPr>
          <w:i/>
          <w:sz w:val="26"/>
          <w:szCs w:val="26"/>
          <w:u w:val="single"/>
        </w:rPr>
        <w:t>,</w:t>
      </w:r>
      <w:r w:rsidRPr="007F50CE">
        <w:rPr>
          <w:i/>
          <w:sz w:val="26"/>
          <w:szCs w:val="26"/>
          <w:u w:val="single"/>
        </w:rPr>
        <w:t xml:space="preserve">  дом 114</w:t>
      </w:r>
    </w:p>
    <w:p w14:paraId="55944897" w14:textId="77777777" w:rsidR="0088317F" w:rsidRPr="007F50CE" w:rsidRDefault="00906F0F" w:rsidP="0088317F">
      <w:pPr>
        <w:pStyle w:val="a0"/>
        <w:jc w:val="both"/>
        <w:rPr>
          <w:i/>
          <w:sz w:val="26"/>
          <w:szCs w:val="26"/>
          <w:u w:val="single"/>
        </w:rPr>
      </w:pPr>
      <w:r>
        <w:rPr>
          <w:sz w:val="26"/>
          <w:szCs w:val="26"/>
        </w:rPr>
        <w:t>2</w:t>
      </w:r>
      <w:r w:rsidR="0088317F" w:rsidRPr="007F50CE">
        <w:rPr>
          <w:sz w:val="26"/>
          <w:szCs w:val="26"/>
        </w:rPr>
        <w:t xml:space="preserve">. Кадастровый номер многоквартирного дома (при его наличии): </w:t>
      </w:r>
      <w:r w:rsidRPr="00906F0F">
        <w:rPr>
          <w:i/>
          <w:sz w:val="26"/>
          <w:szCs w:val="26"/>
          <w:u w:val="single"/>
        </w:rPr>
        <w:t>нет</w:t>
      </w:r>
    </w:p>
    <w:p w14:paraId="34B1A864" w14:textId="77777777" w:rsidR="0088317F" w:rsidRPr="007F50CE" w:rsidRDefault="0088317F" w:rsidP="0088317F">
      <w:pPr>
        <w:pStyle w:val="a0"/>
        <w:jc w:val="both"/>
        <w:rPr>
          <w:sz w:val="26"/>
          <w:szCs w:val="26"/>
        </w:rPr>
      </w:pPr>
      <w:r w:rsidRPr="007F50CE">
        <w:rPr>
          <w:sz w:val="26"/>
          <w:szCs w:val="26"/>
        </w:rPr>
        <w:t xml:space="preserve">3. Серия, тип постройки  </w:t>
      </w:r>
      <w:r w:rsidRPr="007F50CE">
        <w:rPr>
          <w:i/>
          <w:sz w:val="26"/>
          <w:szCs w:val="26"/>
          <w:u w:val="single"/>
        </w:rPr>
        <w:t>многоквартирный жилой дом</w:t>
      </w:r>
    </w:p>
    <w:p w14:paraId="1E95CE82" w14:textId="77777777" w:rsidR="0088317F" w:rsidRPr="007F50CE" w:rsidRDefault="0088317F" w:rsidP="0088317F">
      <w:pPr>
        <w:pStyle w:val="a0"/>
        <w:jc w:val="both"/>
        <w:rPr>
          <w:sz w:val="26"/>
          <w:szCs w:val="26"/>
        </w:rPr>
      </w:pPr>
      <w:r w:rsidRPr="007F50CE">
        <w:rPr>
          <w:sz w:val="26"/>
          <w:szCs w:val="26"/>
        </w:rPr>
        <w:t xml:space="preserve">4. Год постройки </w:t>
      </w:r>
      <w:r w:rsidRPr="007F50CE">
        <w:rPr>
          <w:i/>
          <w:sz w:val="26"/>
          <w:szCs w:val="26"/>
          <w:u w:val="single"/>
        </w:rPr>
        <w:t>1962</w:t>
      </w:r>
    </w:p>
    <w:p w14:paraId="74202452" w14:textId="77777777" w:rsidR="00906F0F" w:rsidRDefault="0088317F" w:rsidP="0088317F">
      <w:pPr>
        <w:pStyle w:val="a0"/>
        <w:jc w:val="both"/>
        <w:rPr>
          <w:sz w:val="26"/>
          <w:szCs w:val="26"/>
        </w:rPr>
      </w:pPr>
      <w:r w:rsidRPr="007F50CE">
        <w:rPr>
          <w:sz w:val="26"/>
          <w:szCs w:val="26"/>
        </w:rPr>
        <w:t>5.Степень износа   по  данным  государственного  технического учета</w:t>
      </w:r>
      <w:r w:rsidR="00906F0F">
        <w:rPr>
          <w:sz w:val="26"/>
          <w:szCs w:val="26"/>
        </w:rPr>
        <w:t xml:space="preserve">: </w:t>
      </w:r>
      <w:r w:rsidR="00906F0F" w:rsidRPr="00906F0F">
        <w:rPr>
          <w:i/>
          <w:sz w:val="26"/>
          <w:szCs w:val="26"/>
          <w:u w:val="single"/>
        </w:rPr>
        <w:t>нет</w:t>
      </w:r>
    </w:p>
    <w:p w14:paraId="101E487D" w14:textId="77777777" w:rsidR="0088317F" w:rsidRPr="007F50CE" w:rsidRDefault="0088317F" w:rsidP="0088317F">
      <w:pPr>
        <w:pStyle w:val="a0"/>
        <w:jc w:val="both"/>
        <w:rPr>
          <w:sz w:val="26"/>
          <w:szCs w:val="26"/>
        </w:rPr>
      </w:pPr>
      <w:r w:rsidRPr="007F50CE">
        <w:rPr>
          <w:sz w:val="26"/>
          <w:szCs w:val="26"/>
        </w:rPr>
        <w:t xml:space="preserve">6. Степень фактического износа  </w:t>
      </w:r>
      <w:r w:rsidRPr="00FE24AB">
        <w:rPr>
          <w:i/>
          <w:sz w:val="26"/>
          <w:szCs w:val="26"/>
          <w:u w:val="single"/>
        </w:rPr>
        <w:t>нет</w:t>
      </w:r>
    </w:p>
    <w:p w14:paraId="74CFB00F" w14:textId="77777777" w:rsidR="0088317F" w:rsidRPr="007F50CE" w:rsidRDefault="0088317F" w:rsidP="0088317F">
      <w:pPr>
        <w:pStyle w:val="a0"/>
        <w:jc w:val="both"/>
        <w:rPr>
          <w:sz w:val="26"/>
          <w:szCs w:val="26"/>
        </w:rPr>
      </w:pPr>
      <w:r w:rsidRPr="007F50CE">
        <w:rPr>
          <w:sz w:val="26"/>
          <w:szCs w:val="26"/>
        </w:rPr>
        <w:t xml:space="preserve">7. Год последнего капитального ремонта  </w:t>
      </w:r>
      <w:r w:rsidR="00FE24AB">
        <w:rPr>
          <w:i/>
          <w:sz w:val="26"/>
          <w:szCs w:val="26"/>
          <w:u w:val="single"/>
        </w:rPr>
        <w:t>2016</w:t>
      </w:r>
    </w:p>
    <w:p w14:paraId="5EA228AF" w14:textId="77777777" w:rsidR="0088317F" w:rsidRPr="007F50CE" w:rsidRDefault="0088317F" w:rsidP="0088317F">
      <w:pPr>
        <w:pStyle w:val="a0"/>
        <w:jc w:val="both"/>
        <w:rPr>
          <w:sz w:val="26"/>
          <w:szCs w:val="26"/>
        </w:rPr>
      </w:pPr>
      <w:r w:rsidRPr="007F50CE">
        <w:rPr>
          <w:sz w:val="26"/>
          <w:szCs w:val="26"/>
        </w:rPr>
        <w:t xml:space="preserve">8. Реквизиты правового акта о признании многоквартирного  дома аварийным и подлежащим сносу  </w:t>
      </w:r>
      <w:r w:rsidRPr="007F50CE">
        <w:rPr>
          <w:i/>
          <w:sz w:val="26"/>
          <w:szCs w:val="26"/>
          <w:u w:val="single"/>
        </w:rPr>
        <w:t>нет</w:t>
      </w:r>
    </w:p>
    <w:p w14:paraId="0DFF9785" w14:textId="77777777" w:rsidR="0088317F" w:rsidRPr="007F50CE" w:rsidRDefault="0088317F" w:rsidP="0088317F">
      <w:pPr>
        <w:pStyle w:val="a0"/>
        <w:jc w:val="both"/>
        <w:rPr>
          <w:sz w:val="26"/>
          <w:szCs w:val="26"/>
          <w:u w:val="single"/>
        </w:rPr>
      </w:pPr>
      <w:r w:rsidRPr="007F50CE">
        <w:rPr>
          <w:sz w:val="26"/>
          <w:szCs w:val="26"/>
        </w:rPr>
        <w:t xml:space="preserve">9. Количество этажей   </w:t>
      </w:r>
      <w:r w:rsidRPr="00A8252A">
        <w:rPr>
          <w:i/>
          <w:sz w:val="26"/>
          <w:szCs w:val="26"/>
          <w:u w:val="single"/>
        </w:rPr>
        <w:t>3</w:t>
      </w:r>
    </w:p>
    <w:p w14:paraId="216489E8" w14:textId="77777777" w:rsidR="0088317F" w:rsidRPr="007F50CE" w:rsidRDefault="0088317F" w:rsidP="0088317F">
      <w:pPr>
        <w:pStyle w:val="a0"/>
        <w:jc w:val="both"/>
        <w:rPr>
          <w:sz w:val="26"/>
          <w:szCs w:val="26"/>
          <w:u w:val="single"/>
        </w:rPr>
      </w:pPr>
      <w:r w:rsidRPr="007F50CE">
        <w:rPr>
          <w:sz w:val="26"/>
          <w:szCs w:val="26"/>
        </w:rPr>
        <w:t xml:space="preserve">10. Наличие подвала   </w:t>
      </w:r>
      <w:r w:rsidRPr="00A8252A">
        <w:rPr>
          <w:i/>
          <w:sz w:val="26"/>
          <w:szCs w:val="26"/>
          <w:u w:val="single"/>
        </w:rPr>
        <w:t>нет</w:t>
      </w:r>
    </w:p>
    <w:p w14:paraId="290B52CA" w14:textId="77777777" w:rsidR="0088317F" w:rsidRPr="007F50CE" w:rsidRDefault="0088317F" w:rsidP="0088317F">
      <w:pPr>
        <w:pStyle w:val="a0"/>
        <w:jc w:val="both"/>
        <w:rPr>
          <w:sz w:val="26"/>
          <w:szCs w:val="26"/>
        </w:rPr>
      </w:pPr>
      <w:r w:rsidRPr="007F50CE">
        <w:rPr>
          <w:sz w:val="26"/>
          <w:szCs w:val="26"/>
        </w:rPr>
        <w:t xml:space="preserve">11. Наличие цокольного этажа </w:t>
      </w:r>
      <w:r w:rsidRPr="007F50CE">
        <w:rPr>
          <w:i/>
          <w:sz w:val="26"/>
          <w:szCs w:val="26"/>
          <w:u w:val="single"/>
        </w:rPr>
        <w:t>нет</w:t>
      </w:r>
    </w:p>
    <w:p w14:paraId="3273CA21" w14:textId="77777777" w:rsidR="0088317F" w:rsidRPr="007F50CE" w:rsidRDefault="0088317F" w:rsidP="0088317F">
      <w:pPr>
        <w:pStyle w:val="a0"/>
        <w:jc w:val="both"/>
        <w:rPr>
          <w:sz w:val="26"/>
          <w:szCs w:val="26"/>
        </w:rPr>
      </w:pPr>
      <w:r w:rsidRPr="007F50CE">
        <w:rPr>
          <w:sz w:val="26"/>
          <w:szCs w:val="26"/>
        </w:rPr>
        <w:t xml:space="preserve">12. Наличие мансарды </w:t>
      </w:r>
      <w:r w:rsidRPr="007F50CE">
        <w:rPr>
          <w:i/>
          <w:sz w:val="26"/>
          <w:szCs w:val="26"/>
          <w:u w:val="single"/>
        </w:rPr>
        <w:t>нет</w:t>
      </w:r>
    </w:p>
    <w:p w14:paraId="1F1E170D" w14:textId="77777777" w:rsidR="0088317F" w:rsidRPr="007F50CE" w:rsidRDefault="0088317F" w:rsidP="0088317F">
      <w:pPr>
        <w:pStyle w:val="a0"/>
        <w:jc w:val="both"/>
        <w:rPr>
          <w:sz w:val="26"/>
          <w:szCs w:val="26"/>
        </w:rPr>
      </w:pPr>
      <w:r w:rsidRPr="007F50CE">
        <w:rPr>
          <w:sz w:val="26"/>
          <w:szCs w:val="26"/>
        </w:rPr>
        <w:t xml:space="preserve">13. Наличие мезонина </w:t>
      </w:r>
      <w:r w:rsidRPr="007F50CE">
        <w:rPr>
          <w:i/>
          <w:sz w:val="26"/>
          <w:szCs w:val="26"/>
          <w:u w:val="single"/>
        </w:rPr>
        <w:t>нет</w:t>
      </w:r>
    </w:p>
    <w:p w14:paraId="60671700" w14:textId="77777777" w:rsidR="0088317F" w:rsidRPr="007F50CE" w:rsidRDefault="0088317F" w:rsidP="0088317F">
      <w:pPr>
        <w:pStyle w:val="a0"/>
        <w:jc w:val="both"/>
        <w:rPr>
          <w:sz w:val="26"/>
          <w:szCs w:val="26"/>
          <w:u w:val="single"/>
        </w:rPr>
      </w:pPr>
      <w:r w:rsidRPr="007F50CE">
        <w:rPr>
          <w:sz w:val="26"/>
          <w:szCs w:val="26"/>
        </w:rPr>
        <w:t xml:space="preserve">14. Количество квартир </w:t>
      </w:r>
      <w:r w:rsidRPr="00A8252A">
        <w:rPr>
          <w:i/>
          <w:sz w:val="26"/>
          <w:szCs w:val="26"/>
          <w:u w:val="single"/>
        </w:rPr>
        <w:t>12</w:t>
      </w:r>
    </w:p>
    <w:p w14:paraId="6DEA4D90" w14:textId="77777777" w:rsidR="0088317F" w:rsidRPr="007F50CE" w:rsidRDefault="0088317F" w:rsidP="0088317F">
      <w:pPr>
        <w:pStyle w:val="a0"/>
        <w:jc w:val="both"/>
        <w:rPr>
          <w:sz w:val="26"/>
          <w:szCs w:val="26"/>
        </w:rPr>
      </w:pPr>
      <w:r w:rsidRPr="007F50CE">
        <w:rPr>
          <w:sz w:val="26"/>
          <w:szCs w:val="26"/>
        </w:rPr>
        <w:t xml:space="preserve">15. Количество нежилых помещений, не входящих в состав  общего имущества </w:t>
      </w:r>
      <w:r w:rsidR="00A8252A" w:rsidRPr="00A8252A">
        <w:rPr>
          <w:i/>
          <w:sz w:val="26"/>
          <w:szCs w:val="26"/>
          <w:u w:val="single"/>
        </w:rPr>
        <w:t>нет</w:t>
      </w:r>
    </w:p>
    <w:p w14:paraId="50AE8319" w14:textId="77777777" w:rsidR="0088317F" w:rsidRPr="007F50CE" w:rsidRDefault="00FE24AB" w:rsidP="0088317F">
      <w:pPr>
        <w:pStyle w:val="a0"/>
        <w:jc w:val="both"/>
        <w:rPr>
          <w:sz w:val="26"/>
          <w:szCs w:val="26"/>
        </w:rPr>
      </w:pPr>
      <w:r>
        <w:rPr>
          <w:sz w:val="26"/>
          <w:szCs w:val="26"/>
        </w:rPr>
        <w:t>16. </w:t>
      </w:r>
      <w:r w:rsidR="0088317F" w:rsidRPr="007F50CE">
        <w:rPr>
          <w:sz w:val="26"/>
          <w:szCs w:val="26"/>
        </w:rPr>
        <w:t xml:space="preserve">Реквизиты правового акта о признании всех жилых помещений в многоквартирном доме непригодными для проживания </w:t>
      </w:r>
      <w:r w:rsidR="0088317F" w:rsidRPr="007F50CE">
        <w:rPr>
          <w:i/>
          <w:sz w:val="26"/>
          <w:szCs w:val="26"/>
          <w:u w:val="single"/>
        </w:rPr>
        <w:t>нет</w:t>
      </w:r>
    </w:p>
    <w:p w14:paraId="51E8449A" w14:textId="77777777" w:rsidR="0088317F" w:rsidRPr="007F50CE" w:rsidRDefault="0088317F" w:rsidP="0088317F">
      <w:pPr>
        <w:pStyle w:val="a0"/>
        <w:jc w:val="both"/>
        <w:rPr>
          <w:sz w:val="26"/>
          <w:szCs w:val="26"/>
        </w:rPr>
      </w:pPr>
      <w:r w:rsidRPr="007F50CE">
        <w:rPr>
          <w:sz w:val="26"/>
          <w:szCs w:val="26"/>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7F50CE">
        <w:rPr>
          <w:i/>
          <w:sz w:val="26"/>
          <w:szCs w:val="26"/>
          <w:u w:val="single"/>
        </w:rPr>
        <w:t>нет</w:t>
      </w:r>
    </w:p>
    <w:p w14:paraId="569C9EB6" w14:textId="1B4936A4" w:rsidR="0088317F" w:rsidRPr="00000D0F" w:rsidRDefault="0088317F" w:rsidP="0088317F">
      <w:pPr>
        <w:pStyle w:val="a0"/>
        <w:jc w:val="both"/>
        <w:rPr>
          <w:sz w:val="26"/>
          <w:szCs w:val="26"/>
        </w:rPr>
      </w:pPr>
      <w:r w:rsidRPr="007F50CE">
        <w:rPr>
          <w:sz w:val="26"/>
          <w:szCs w:val="26"/>
        </w:rPr>
        <w:t xml:space="preserve">18. Строительный объем </w:t>
      </w:r>
      <w:r w:rsidRPr="00276414">
        <w:rPr>
          <w:i/>
          <w:sz w:val="26"/>
          <w:szCs w:val="26"/>
          <w:u w:val="single"/>
        </w:rPr>
        <w:t>1890 куб. м</w:t>
      </w:r>
    </w:p>
    <w:p w14:paraId="518192FE" w14:textId="77777777" w:rsidR="0088317F" w:rsidRPr="007F50CE" w:rsidRDefault="0088317F" w:rsidP="0088317F">
      <w:pPr>
        <w:pStyle w:val="a0"/>
        <w:jc w:val="both"/>
        <w:rPr>
          <w:sz w:val="26"/>
          <w:szCs w:val="26"/>
        </w:rPr>
      </w:pPr>
      <w:r w:rsidRPr="007F50CE">
        <w:rPr>
          <w:sz w:val="26"/>
          <w:szCs w:val="26"/>
        </w:rPr>
        <w:t>19. Площадь:</w:t>
      </w:r>
    </w:p>
    <w:p w14:paraId="72F1032C" w14:textId="62C1EDAB" w:rsidR="0088317F" w:rsidRPr="00000D0F" w:rsidRDefault="0088317F" w:rsidP="0088317F">
      <w:pPr>
        <w:pStyle w:val="a0"/>
        <w:jc w:val="both"/>
        <w:rPr>
          <w:sz w:val="26"/>
          <w:szCs w:val="26"/>
        </w:rPr>
      </w:pPr>
      <w:r w:rsidRPr="007F50CE">
        <w:rPr>
          <w:sz w:val="26"/>
          <w:szCs w:val="26"/>
        </w:rPr>
        <w:t xml:space="preserve">а) многоквартирного  дома  с  лоджиями,  балконами,   шкафами, коридорами и лестничными клетками </w:t>
      </w:r>
      <w:r w:rsidRPr="00276414">
        <w:rPr>
          <w:i/>
          <w:sz w:val="26"/>
          <w:szCs w:val="26"/>
          <w:u w:val="single"/>
        </w:rPr>
        <w:t>420,46 кв. м</w:t>
      </w:r>
    </w:p>
    <w:p w14:paraId="23139437" w14:textId="44C7ACE3" w:rsidR="0088317F" w:rsidRPr="00000D0F" w:rsidRDefault="0088317F" w:rsidP="0088317F">
      <w:pPr>
        <w:pStyle w:val="a0"/>
        <w:jc w:val="both"/>
        <w:rPr>
          <w:sz w:val="26"/>
          <w:szCs w:val="26"/>
        </w:rPr>
      </w:pPr>
      <w:r w:rsidRPr="007F50CE">
        <w:rPr>
          <w:sz w:val="26"/>
          <w:szCs w:val="26"/>
        </w:rPr>
        <w:t xml:space="preserve">б) жилых помещений (общая площадь квартир) </w:t>
      </w:r>
      <w:r w:rsidR="00A8252A" w:rsidRPr="00276414">
        <w:rPr>
          <w:i/>
          <w:sz w:val="26"/>
          <w:szCs w:val="26"/>
          <w:u w:val="single"/>
        </w:rPr>
        <w:t xml:space="preserve">416,60 </w:t>
      </w:r>
      <w:r w:rsidRPr="00276414">
        <w:rPr>
          <w:i/>
          <w:sz w:val="26"/>
          <w:szCs w:val="26"/>
          <w:u w:val="single"/>
        </w:rPr>
        <w:t xml:space="preserve"> кв. м</w:t>
      </w:r>
    </w:p>
    <w:p w14:paraId="4129C4BE" w14:textId="77777777" w:rsidR="0088317F" w:rsidRPr="007F50CE" w:rsidRDefault="0088317F" w:rsidP="0088317F">
      <w:pPr>
        <w:pStyle w:val="a0"/>
        <w:jc w:val="both"/>
        <w:rPr>
          <w:sz w:val="26"/>
          <w:szCs w:val="26"/>
        </w:rPr>
      </w:pPr>
      <w:r w:rsidRPr="007F50CE">
        <w:rPr>
          <w:sz w:val="26"/>
          <w:szCs w:val="26"/>
        </w:rPr>
        <w:t xml:space="preserve">в) нежилых  помещений  (общая  площадь  нежилых помещений,  не входящих   в  состав  общего  имущества  в  многоквартирном  доме) </w:t>
      </w:r>
      <w:r w:rsidR="00A8252A" w:rsidRPr="00A8252A">
        <w:rPr>
          <w:i/>
          <w:sz w:val="26"/>
          <w:szCs w:val="26"/>
          <w:u w:val="single"/>
        </w:rPr>
        <w:t>нет</w:t>
      </w:r>
    </w:p>
    <w:p w14:paraId="7A6D80CA" w14:textId="77777777" w:rsidR="0088317F" w:rsidRPr="007F50CE" w:rsidRDefault="0088317F" w:rsidP="0088317F">
      <w:pPr>
        <w:pStyle w:val="a0"/>
        <w:jc w:val="both"/>
        <w:rPr>
          <w:sz w:val="26"/>
          <w:szCs w:val="26"/>
        </w:rPr>
      </w:pPr>
      <w:r w:rsidRPr="007F50CE">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00A8252A" w:rsidRPr="00A8252A">
        <w:rPr>
          <w:i/>
          <w:sz w:val="26"/>
          <w:szCs w:val="26"/>
          <w:u w:val="single"/>
        </w:rPr>
        <w:t>нет</w:t>
      </w:r>
    </w:p>
    <w:p w14:paraId="55F2C86E" w14:textId="77777777" w:rsidR="0088317F" w:rsidRPr="007F50CE" w:rsidRDefault="0088317F" w:rsidP="0088317F">
      <w:pPr>
        <w:pStyle w:val="a0"/>
        <w:jc w:val="both"/>
        <w:rPr>
          <w:sz w:val="26"/>
          <w:szCs w:val="26"/>
        </w:rPr>
      </w:pPr>
      <w:r w:rsidRPr="007F50CE">
        <w:rPr>
          <w:sz w:val="26"/>
          <w:szCs w:val="26"/>
        </w:rPr>
        <w:t xml:space="preserve">20. Количество лестниц </w:t>
      </w:r>
      <w:r w:rsidRPr="00276414">
        <w:rPr>
          <w:i/>
          <w:sz w:val="26"/>
          <w:szCs w:val="26"/>
          <w:u w:val="single"/>
        </w:rPr>
        <w:t>1 шт.</w:t>
      </w:r>
    </w:p>
    <w:p w14:paraId="5E001853" w14:textId="2CBBAC31" w:rsidR="0088317F" w:rsidRPr="00000D0F" w:rsidRDefault="0088317F" w:rsidP="0088317F">
      <w:pPr>
        <w:pStyle w:val="a0"/>
        <w:jc w:val="both"/>
        <w:rPr>
          <w:sz w:val="26"/>
          <w:szCs w:val="26"/>
        </w:rPr>
      </w:pPr>
      <w:r w:rsidRPr="007F50CE">
        <w:rPr>
          <w:sz w:val="26"/>
          <w:szCs w:val="26"/>
        </w:rPr>
        <w:t xml:space="preserve">21. Уборочная   площадь   лестниц    (включая    межквартирные лестничные площадки) </w:t>
      </w:r>
      <w:r w:rsidRPr="00FE24AB">
        <w:rPr>
          <w:i/>
          <w:sz w:val="26"/>
          <w:szCs w:val="26"/>
          <w:u w:val="single"/>
        </w:rPr>
        <w:t>28,6 кв. м</w:t>
      </w:r>
    </w:p>
    <w:p w14:paraId="44B2055D" w14:textId="77777777" w:rsidR="0088317F" w:rsidRPr="007F50CE" w:rsidRDefault="0088317F" w:rsidP="0088317F">
      <w:pPr>
        <w:pStyle w:val="a0"/>
        <w:jc w:val="both"/>
        <w:rPr>
          <w:sz w:val="26"/>
          <w:szCs w:val="26"/>
        </w:rPr>
      </w:pPr>
      <w:r w:rsidRPr="007F50CE">
        <w:rPr>
          <w:sz w:val="26"/>
          <w:szCs w:val="26"/>
        </w:rPr>
        <w:t xml:space="preserve">22. Уборочная площадь общих коридоров </w:t>
      </w:r>
      <w:r w:rsidR="00A8252A" w:rsidRPr="00A8252A">
        <w:rPr>
          <w:i/>
          <w:sz w:val="26"/>
          <w:szCs w:val="26"/>
          <w:u w:val="single"/>
        </w:rPr>
        <w:t>нет</w:t>
      </w:r>
    </w:p>
    <w:p w14:paraId="7C84991F" w14:textId="04FFA663" w:rsidR="0088317F" w:rsidRPr="00000D0F" w:rsidRDefault="0088317F" w:rsidP="0088317F">
      <w:pPr>
        <w:pStyle w:val="a0"/>
        <w:jc w:val="both"/>
        <w:rPr>
          <w:sz w:val="26"/>
          <w:szCs w:val="26"/>
        </w:rPr>
      </w:pPr>
      <w:r w:rsidRPr="007F50CE">
        <w:rPr>
          <w:sz w:val="26"/>
          <w:szCs w:val="26"/>
        </w:rPr>
        <w:t xml:space="preserve">23. Площадь  земельного  участка,  входящего  в  состав общего имущества многоквартирного дома </w:t>
      </w:r>
      <w:r w:rsidRPr="00FE24AB">
        <w:rPr>
          <w:i/>
          <w:sz w:val="26"/>
          <w:szCs w:val="26"/>
          <w:u w:val="single"/>
        </w:rPr>
        <w:t>3211,6 кв.</w:t>
      </w:r>
      <w:r w:rsidR="00E52272">
        <w:rPr>
          <w:i/>
          <w:sz w:val="26"/>
          <w:szCs w:val="26"/>
          <w:u w:val="single"/>
        </w:rPr>
        <w:t xml:space="preserve"> </w:t>
      </w:r>
      <w:r w:rsidRPr="00FE24AB">
        <w:rPr>
          <w:i/>
          <w:sz w:val="26"/>
          <w:szCs w:val="26"/>
          <w:u w:val="single"/>
        </w:rPr>
        <w:t>м</w:t>
      </w:r>
    </w:p>
    <w:p w14:paraId="05F34063" w14:textId="77777777" w:rsidR="0088317F" w:rsidRPr="007F50CE" w:rsidRDefault="0088317F" w:rsidP="00906F0F">
      <w:pPr>
        <w:pStyle w:val="a0"/>
        <w:jc w:val="both"/>
        <w:rPr>
          <w:sz w:val="26"/>
          <w:szCs w:val="26"/>
        </w:rPr>
      </w:pPr>
      <w:r w:rsidRPr="007F50CE">
        <w:rPr>
          <w:sz w:val="26"/>
          <w:szCs w:val="26"/>
        </w:rPr>
        <w:t xml:space="preserve">24. Кадастровый  номер  земельного  участка  (при его наличии) </w:t>
      </w:r>
      <w:r w:rsidRPr="007F50CE">
        <w:rPr>
          <w:i/>
          <w:sz w:val="26"/>
          <w:szCs w:val="26"/>
          <w:u w:val="single"/>
        </w:rPr>
        <w:t>нет</w:t>
      </w:r>
    </w:p>
    <w:p w14:paraId="5FF9CED5" w14:textId="77777777" w:rsidR="0088317F" w:rsidRDefault="0088317F" w:rsidP="0088317F">
      <w:pPr>
        <w:pStyle w:val="a0"/>
        <w:jc w:val="both"/>
        <w:rPr>
          <w:sz w:val="26"/>
          <w:szCs w:val="26"/>
        </w:rPr>
      </w:pPr>
      <w:r w:rsidRPr="007F50CE">
        <w:rPr>
          <w:sz w:val="26"/>
          <w:szCs w:val="26"/>
        </w:rPr>
        <w:t> </w:t>
      </w:r>
    </w:p>
    <w:p w14:paraId="0601A52C" w14:textId="77777777" w:rsidR="00B74145" w:rsidRPr="007F50CE" w:rsidRDefault="00B74145" w:rsidP="0088317F">
      <w:pPr>
        <w:pStyle w:val="a0"/>
        <w:jc w:val="both"/>
        <w:rPr>
          <w:sz w:val="26"/>
          <w:szCs w:val="26"/>
        </w:rPr>
      </w:pPr>
    </w:p>
    <w:p w14:paraId="0D80BC6A" w14:textId="77777777" w:rsidR="0088317F" w:rsidRPr="007F50CE" w:rsidRDefault="0088317F" w:rsidP="0088317F">
      <w:pPr>
        <w:pStyle w:val="a0"/>
        <w:jc w:val="both"/>
        <w:rPr>
          <w:sz w:val="26"/>
          <w:szCs w:val="26"/>
        </w:rPr>
      </w:pPr>
      <w:r w:rsidRPr="007F50CE">
        <w:rPr>
          <w:sz w:val="26"/>
          <w:szCs w:val="26"/>
        </w:rPr>
        <w:lastRenderedPageBreak/>
        <w:t>II. Техническое состояние многоквартирного дома, включая пристройки</w:t>
      </w:r>
    </w:p>
    <w:p w14:paraId="1EC8EBBA" w14:textId="77777777" w:rsidR="0088317F" w:rsidRPr="007F50CE" w:rsidRDefault="0088317F" w:rsidP="0088317F">
      <w:pPr>
        <w:pStyle w:val="a0"/>
        <w:jc w:val="both"/>
        <w:rPr>
          <w:sz w:val="26"/>
          <w:szCs w:val="26"/>
        </w:rPr>
      </w:pPr>
      <w:r w:rsidRPr="007F50CE">
        <w:rPr>
          <w:sz w:val="26"/>
          <w:szCs w:val="26"/>
        </w:rPr>
        <w:t> </w:t>
      </w:r>
    </w:p>
    <w:tbl>
      <w:tblPr>
        <w:tblW w:w="9214" w:type="dxa"/>
        <w:tblInd w:w="70" w:type="dxa"/>
        <w:tblLayout w:type="fixed"/>
        <w:tblCellMar>
          <w:left w:w="0" w:type="dxa"/>
          <w:right w:w="0" w:type="dxa"/>
        </w:tblCellMar>
        <w:tblLook w:val="0000" w:firstRow="0" w:lastRow="0" w:firstColumn="0" w:lastColumn="0" w:noHBand="0" w:noVBand="0"/>
      </w:tblPr>
      <w:tblGrid>
        <w:gridCol w:w="3420"/>
        <w:gridCol w:w="3243"/>
        <w:gridCol w:w="2551"/>
      </w:tblGrid>
      <w:tr w:rsidR="0088317F" w:rsidRPr="007F50CE" w14:paraId="506E8F67" w14:textId="77777777" w:rsidTr="00F67A6D">
        <w:trPr>
          <w:trHeight w:val="840"/>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D080169" w14:textId="77777777" w:rsidR="0088317F" w:rsidRPr="007F50CE" w:rsidRDefault="0088317F" w:rsidP="00FD5DA2">
            <w:pPr>
              <w:pStyle w:val="a0"/>
              <w:jc w:val="center"/>
              <w:rPr>
                <w:sz w:val="26"/>
                <w:szCs w:val="26"/>
              </w:rPr>
            </w:pPr>
            <w:r w:rsidRPr="007F50CE">
              <w:rPr>
                <w:sz w:val="26"/>
                <w:szCs w:val="26"/>
              </w:rPr>
              <w:t>Наименование конструктивных  элементов</w:t>
            </w:r>
          </w:p>
        </w:tc>
        <w:tc>
          <w:tcPr>
            <w:tcW w:w="32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72ACD85" w14:textId="77777777" w:rsidR="0088317F" w:rsidRPr="007F50CE" w:rsidRDefault="0088317F" w:rsidP="00FD5DA2">
            <w:pPr>
              <w:pStyle w:val="a0"/>
              <w:jc w:val="center"/>
              <w:rPr>
                <w:sz w:val="26"/>
                <w:szCs w:val="26"/>
              </w:rPr>
            </w:pPr>
            <w:r w:rsidRPr="007F50CE">
              <w:rPr>
                <w:sz w:val="26"/>
                <w:szCs w:val="26"/>
              </w:rPr>
              <w:t>Описание элементов  (материал, конструкция или система, отделка и прочее)</w:t>
            </w:r>
          </w:p>
        </w:tc>
        <w:tc>
          <w:tcPr>
            <w:tcW w:w="255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1B3FE2" w14:textId="77777777" w:rsidR="0088317F" w:rsidRPr="007F50CE" w:rsidRDefault="0088317F" w:rsidP="00FD5DA2">
            <w:pPr>
              <w:pStyle w:val="a0"/>
              <w:jc w:val="center"/>
              <w:rPr>
                <w:sz w:val="26"/>
                <w:szCs w:val="26"/>
              </w:rPr>
            </w:pPr>
            <w:r w:rsidRPr="007F50CE">
              <w:rPr>
                <w:sz w:val="26"/>
                <w:szCs w:val="26"/>
              </w:rPr>
              <w:t>Техническое состояние элементов общего имущества многоквартирного дома</w:t>
            </w:r>
          </w:p>
        </w:tc>
      </w:tr>
      <w:tr w:rsidR="0088317F" w:rsidRPr="007F50CE" w14:paraId="3CD635A0" w14:textId="77777777" w:rsidTr="00F67A6D">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C803524" w14:textId="77777777" w:rsidR="0088317F" w:rsidRPr="007F50CE" w:rsidRDefault="0088317F" w:rsidP="00FD5DA2">
            <w:pPr>
              <w:pStyle w:val="a0"/>
              <w:jc w:val="both"/>
              <w:rPr>
                <w:sz w:val="26"/>
                <w:szCs w:val="26"/>
              </w:rPr>
            </w:pPr>
            <w:r w:rsidRPr="007F50CE">
              <w:rPr>
                <w:sz w:val="26"/>
                <w:szCs w:val="26"/>
              </w:rPr>
              <w:t>1. Фундамент</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1D836DF0" w14:textId="77777777" w:rsidR="0088317F" w:rsidRPr="007F50CE" w:rsidRDefault="0088317F" w:rsidP="00FD5DA2">
            <w:pPr>
              <w:pStyle w:val="a0"/>
              <w:jc w:val="both"/>
              <w:rPr>
                <w:i/>
                <w:sz w:val="26"/>
                <w:szCs w:val="26"/>
              </w:rPr>
            </w:pPr>
            <w:r w:rsidRPr="007F50CE">
              <w:rPr>
                <w:i/>
                <w:sz w:val="26"/>
                <w:szCs w:val="26"/>
              </w:rPr>
              <w:t>Ленточный железобетонный</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561D4B15" w14:textId="77777777" w:rsidR="0088317F" w:rsidRPr="007F50CE" w:rsidRDefault="00F7097C" w:rsidP="00FD5DA2">
            <w:pPr>
              <w:pStyle w:val="a0"/>
              <w:jc w:val="both"/>
              <w:rPr>
                <w:i/>
                <w:sz w:val="26"/>
                <w:szCs w:val="26"/>
              </w:rPr>
            </w:pPr>
            <w:r>
              <w:rPr>
                <w:i/>
                <w:sz w:val="26"/>
                <w:szCs w:val="26"/>
              </w:rPr>
              <w:t>Требует ремонта</w:t>
            </w:r>
          </w:p>
        </w:tc>
      </w:tr>
      <w:tr w:rsidR="0088317F" w:rsidRPr="007F50CE" w14:paraId="3B3C5C97" w14:textId="77777777" w:rsidTr="00F67A6D">
        <w:trPr>
          <w:trHeight w:val="36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0D42288" w14:textId="77777777" w:rsidR="0088317F" w:rsidRPr="007F50CE" w:rsidRDefault="0088317F" w:rsidP="00FD5DA2">
            <w:pPr>
              <w:pStyle w:val="a0"/>
              <w:jc w:val="both"/>
              <w:rPr>
                <w:sz w:val="26"/>
                <w:szCs w:val="26"/>
              </w:rPr>
            </w:pPr>
            <w:r w:rsidRPr="007F50CE">
              <w:rPr>
                <w:sz w:val="26"/>
                <w:szCs w:val="26"/>
              </w:rPr>
              <w:t>2.Наружные и внутренние капитальные стены</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653D61FE" w14:textId="77777777" w:rsidR="0088317F" w:rsidRPr="007F50CE" w:rsidRDefault="0088317F" w:rsidP="00FD5DA2">
            <w:pPr>
              <w:pStyle w:val="a0"/>
              <w:jc w:val="both"/>
              <w:rPr>
                <w:i/>
                <w:sz w:val="26"/>
                <w:szCs w:val="26"/>
              </w:rPr>
            </w:pPr>
            <w:r w:rsidRPr="007F50CE">
              <w:rPr>
                <w:i/>
                <w:sz w:val="26"/>
                <w:szCs w:val="26"/>
              </w:rPr>
              <w:t>Кирпичные толщиной 800мм</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7EE53C04" w14:textId="77777777" w:rsidR="0088317F" w:rsidRPr="007F50CE" w:rsidRDefault="00F7097C" w:rsidP="00FD5DA2">
            <w:pPr>
              <w:pStyle w:val="a0"/>
              <w:jc w:val="both"/>
              <w:rPr>
                <w:i/>
                <w:sz w:val="26"/>
                <w:szCs w:val="26"/>
              </w:rPr>
            </w:pPr>
            <w:r w:rsidRPr="00F7097C">
              <w:rPr>
                <w:i/>
                <w:sz w:val="26"/>
                <w:szCs w:val="26"/>
              </w:rPr>
              <w:t>Требует ремонта</w:t>
            </w:r>
          </w:p>
        </w:tc>
      </w:tr>
      <w:tr w:rsidR="0088317F" w:rsidRPr="007F50CE" w14:paraId="771CB9AF" w14:textId="77777777" w:rsidTr="00F67A6D">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5B8DF81" w14:textId="77777777" w:rsidR="0088317F" w:rsidRPr="007F50CE" w:rsidRDefault="0088317F" w:rsidP="00FD5DA2">
            <w:pPr>
              <w:pStyle w:val="a0"/>
              <w:jc w:val="both"/>
              <w:rPr>
                <w:sz w:val="26"/>
                <w:szCs w:val="26"/>
              </w:rPr>
            </w:pPr>
            <w:r w:rsidRPr="007F50CE">
              <w:rPr>
                <w:sz w:val="26"/>
                <w:szCs w:val="26"/>
              </w:rPr>
              <w:t>3. Перегородки</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706318C0" w14:textId="77777777" w:rsidR="0088317F" w:rsidRPr="007F50CE" w:rsidRDefault="0088317F" w:rsidP="00FD5DA2">
            <w:pPr>
              <w:pStyle w:val="a0"/>
              <w:jc w:val="both"/>
              <w:rPr>
                <w:i/>
                <w:sz w:val="26"/>
                <w:szCs w:val="26"/>
              </w:rPr>
            </w:pPr>
            <w:r w:rsidRPr="007F50CE">
              <w:rPr>
                <w:i/>
                <w:sz w:val="26"/>
                <w:szCs w:val="26"/>
              </w:rPr>
              <w:t>Кирпичные</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24B96321" w14:textId="77777777" w:rsidR="0088317F" w:rsidRPr="007F50CE" w:rsidRDefault="0088317F" w:rsidP="00FD5DA2">
            <w:pPr>
              <w:pStyle w:val="a0"/>
              <w:jc w:val="both"/>
              <w:rPr>
                <w:i/>
                <w:sz w:val="26"/>
                <w:szCs w:val="26"/>
              </w:rPr>
            </w:pPr>
            <w:r w:rsidRPr="007F50CE">
              <w:rPr>
                <w:i/>
                <w:sz w:val="26"/>
                <w:szCs w:val="26"/>
              </w:rPr>
              <w:t>Без видимых повреждений</w:t>
            </w:r>
          </w:p>
        </w:tc>
      </w:tr>
      <w:tr w:rsidR="0088317F" w:rsidRPr="007F50CE" w14:paraId="6D0C06C2" w14:textId="77777777" w:rsidTr="00F67A6D">
        <w:trPr>
          <w:trHeight w:val="48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40C6078" w14:textId="77777777" w:rsidR="0088317F" w:rsidRPr="007F50CE" w:rsidRDefault="0088317F" w:rsidP="00FD5DA2">
            <w:pPr>
              <w:pStyle w:val="a0"/>
              <w:jc w:val="both"/>
              <w:rPr>
                <w:sz w:val="26"/>
                <w:szCs w:val="26"/>
              </w:rPr>
            </w:pPr>
            <w:r w:rsidRPr="007F50CE">
              <w:rPr>
                <w:sz w:val="26"/>
                <w:szCs w:val="26"/>
              </w:rPr>
              <w:t xml:space="preserve">4.Перекрытия: чердачные,  </w:t>
            </w:r>
            <w:r w:rsidRPr="007F50CE">
              <w:rPr>
                <w:sz w:val="26"/>
                <w:szCs w:val="26"/>
              </w:rPr>
              <w:br/>
              <w:t>междуэтажные, подвальные (другое)</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09DD92AB" w14:textId="77777777" w:rsidR="0088317F" w:rsidRPr="007F50CE" w:rsidRDefault="0088317F" w:rsidP="00FD5DA2">
            <w:pPr>
              <w:pStyle w:val="a0"/>
              <w:jc w:val="both"/>
              <w:rPr>
                <w:i/>
                <w:sz w:val="26"/>
                <w:szCs w:val="26"/>
              </w:rPr>
            </w:pPr>
            <w:r w:rsidRPr="007F50CE">
              <w:rPr>
                <w:i/>
                <w:sz w:val="26"/>
                <w:szCs w:val="26"/>
              </w:rPr>
              <w:t>Деревянные</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14507102" w14:textId="77777777" w:rsidR="0088317F" w:rsidRPr="007F50CE" w:rsidRDefault="00F7097C" w:rsidP="00FD5DA2">
            <w:pPr>
              <w:pStyle w:val="a0"/>
              <w:jc w:val="both"/>
              <w:rPr>
                <w:i/>
                <w:sz w:val="26"/>
                <w:szCs w:val="26"/>
              </w:rPr>
            </w:pPr>
            <w:r w:rsidRPr="00F7097C">
              <w:rPr>
                <w:i/>
                <w:sz w:val="26"/>
                <w:szCs w:val="26"/>
              </w:rPr>
              <w:t>Требует ремонта</w:t>
            </w:r>
          </w:p>
        </w:tc>
      </w:tr>
      <w:tr w:rsidR="0088317F" w:rsidRPr="007F50CE" w14:paraId="66F2B3EB" w14:textId="77777777" w:rsidTr="00F67A6D">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16C20B0" w14:textId="77777777" w:rsidR="0088317F" w:rsidRPr="007F50CE" w:rsidRDefault="0088317F" w:rsidP="00FD5DA2">
            <w:pPr>
              <w:pStyle w:val="a0"/>
              <w:jc w:val="both"/>
              <w:rPr>
                <w:sz w:val="26"/>
                <w:szCs w:val="26"/>
              </w:rPr>
            </w:pPr>
            <w:r w:rsidRPr="007F50CE">
              <w:rPr>
                <w:sz w:val="26"/>
                <w:szCs w:val="26"/>
              </w:rPr>
              <w:t>5. Крыша</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2C2EBC1B" w14:textId="77777777" w:rsidR="0088317F" w:rsidRPr="007F50CE" w:rsidRDefault="0088317F" w:rsidP="00FD5DA2">
            <w:pPr>
              <w:pStyle w:val="a0"/>
              <w:jc w:val="both"/>
              <w:rPr>
                <w:i/>
                <w:sz w:val="26"/>
                <w:szCs w:val="26"/>
              </w:rPr>
            </w:pPr>
            <w:r w:rsidRPr="007F50CE">
              <w:rPr>
                <w:i/>
                <w:sz w:val="26"/>
                <w:szCs w:val="26"/>
              </w:rPr>
              <w:t>Скатная, покрытие – шиферное, основание – деревянный каркас с обрешеткой</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17F32C2F" w14:textId="77777777" w:rsidR="0088317F" w:rsidRPr="007F50CE" w:rsidRDefault="00F7097C" w:rsidP="00FD5DA2">
            <w:pPr>
              <w:pStyle w:val="a0"/>
              <w:jc w:val="both"/>
              <w:rPr>
                <w:i/>
                <w:sz w:val="26"/>
                <w:szCs w:val="26"/>
              </w:rPr>
            </w:pPr>
            <w:r>
              <w:rPr>
                <w:i/>
                <w:sz w:val="26"/>
                <w:szCs w:val="26"/>
              </w:rPr>
              <w:t>Удовл.</w:t>
            </w:r>
          </w:p>
        </w:tc>
      </w:tr>
      <w:tr w:rsidR="0088317F" w:rsidRPr="007F50CE" w14:paraId="23EFADB6" w14:textId="77777777" w:rsidTr="00F67A6D">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7ED2058" w14:textId="77777777" w:rsidR="0088317F" w:rsidRPr="007F50CE" w:rsidRDefault="0088317F" w:rsidP="00FD5DA2">
            <w:pPr>
              <w:pStyle w:val="a0"/>
              <w:jc w:val="both"/>
              <w:rPr>
                <w:sz w:val="26"/>
                <w:szCs w:val="26"/>
              </w:rPr>
            </w:pPr>
            <w:r w:rsidRPr="007F50CE">
              <w:rPr>
                <w:sz w:val="26"/>
                <w:szCs w:val="26"/>
              </w:rPr>
              <w:t>6. Полы</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2EFE8339" w14:textId="77777777" w:rsidR="0088317F" w:rsidRPr="007F50CE" w:rsidRDefault="0088317F" w:rsidP="00FD5DA2">
            <w:pPr>
              <w:pStyle w:val="a0"/>
              <w:jc w:val="both"/>
              <w:rPr>
                <w:i/>
                <w:sz w:val="26"/>
                <w:szCs w:val="26"/>
              </w:rPr>
            </w:pPr>
            <w:r w:rsidRPr="007F50CE">
              <w:rPr>
                <w:i/>
                <w:sz w:val="26"/>
                <w:szCs w:val="26"/>
              </w:rPr>
              <w:t>Дощатые по деревянным лагам</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74FCDE79" w14:textId="77777777" w:rsidR="0088317F" w:rsidRPr="007F50CE" w:rsidRDefault="0088317F" w:rsidP="00FD5DA2">
            <w:pPr>
              <w:pStyle w:val="a0"/>
              <w:jc w:val="both"/>
              <w:rPr>
                <w:i/>
                <w:sz w:val="26"/>
                <w:szCs w:val="26"/>
              </w:rPr>
            </w:pPr>
            <w:r w:rsidRPr="007F50CE">
              <w:rPr>
                <w:i/>
                <w:sz w:val="26"/>
                <w:szCs w:val="26"/>
              </w:rPr>
              <w:t>Без видимых повреждений</w:t>
            </w:r>
          </w:p>
        </w:tc>
      </w:tr>
      <w:tr w:rsidR="0088317F" w:rsidRPr="007F50CE" w14:paraId="666C4E38" w14:textId="77777777" w:rsidTr="00F67A6D">
        <w:trPr>
          <w:trHeight w:val="36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CE7EC5E" w14:textId="77777777" w:rsidR="0088317F" w:rsidRPr="007F50CE" w:rsidRDefault="0088317F" w:rsidP="00FD5DA2">
            <w:pPr>
              <w:pStyle w:val="a0"/>
              <w:jc w:val="both"/>
              <w:rPr>
                <w:sz w:val="26"/>
                <w:szCs w:val="26"/>
              </w:rPr>
            </w:pPr>
            <w:r w:rsidRPr="007F50CE">
              <w:rPr>
                <w:sz w:val="26"/>
                <w:szCs w:val="26"/>
              </w:rPr>
              <w:t>7.Проемы: окна, двери</w:t>
            </w:r>
            <w:r w:rsidRPr="007F50CE">
              <w:rPr>
                <w:sz w:val="26"/>
                <w:szCs w:val="26"/>
              </w:rPr>
              <w:br/>
              <w:t>(другое)</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2863B667" w14:textId="77777777" w:rsidR="0088317F" w:rsidRPr="007F50CE" w:rsidRDefault="0088317F" w:rsidP="00FD5DA2">
            <w:pPr>
              <w:pStyle w:val="a0"/>
              <w:rPr>
                <w:i/>
                <w:sz w:val="26"/>
                <w:szCs w:val="26"/>
              </w:rPr>
            </w:pPr>
            <w:r w:rsidRPr="007F50CE">
              <w:rPr>
                <w:i/>
                <w:sz w:val="26"/>
                <w:szCs w:val="26"/>
              </w:rPr>
              <w:t>Окна – двухстворчатые с двойным остеклением, деревянные окрашены</w:t>
            </w:r>
          </w:p>
          <w:p w14:paraId="1459689C" w14:textId="77777777" w:rsidR="0088317F" w:rsidRPr="007F50CE" w:rsidRDefault="0088317F" w:rsidP="00FD5DA2">
            <w:pPr>
              <w:pStyle w:val="a0"/>
              <w:rPr>
                <w:i/>
                <w:sz w:val="26"/>
                <w:szCs w:val="26"/>
              </w:rPr>
            </w:pPr>
            <w:r w:rsidRPr="007F50CE">
              <w:rPr>
                <w:i/>
                <w:sz w:val="26"/>
                <w:szCs w:val="26"/>
              </w:rPr>
              <w:t xml:space="preserve">Двери – филенчатые, однопольные, деревянные </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450EDE52" w14:textId="77777777" w:rsidR="0088317F" w:rsidRPr="007F50CE" w:rsidRDefault="0088317F" w:rsidP="00FD5DA2">
            <w:pPr>
              <w:pStyle w:val="a0"/>
              <w:jc w:val="both"/>
              <w:rPr>
                <w:i/>
                <w:sz w:val="26"/>
                <w:szCs w:val="26"/>
              </w:rPr>
            </w:pPr>
            <w:r w:rsidRPr="007F50CE">
              <w:rPr>
                <w:i/>
                <w:sz w:val="26"/>
                <w:szCs w:val="26"/>
              </w:rPr>
              <w:t xml:space="preserve">Без видимых повреждений </w:t>
            </w:r>
          </w:p>
          <w:p w14:paraId="6673CBB9" w14:textId="77777777" w:rsidR="0088317F" w:rsidRPr="007F50CE" w:rsidRDefault="0088317F" w:rsidP="00FD5DA2">
            <w:pPr>
              <w:pStyle w:val="a0"/>
              <w:jc w:val="both"/>
              <w:rPr>
                <w:i/>
                <w:sz w:val="26"/>
                <w:szCs w:val="26"/>
              </w:rPr>
            </w:pPr>
          </w:p>
          <w:p w14:paraId="035B738B" w14:textId="77777777" w:rsidR="0088317F" w:rsidRPr="007F50CE" w:rsidRDefault="0088317F" w:rsidP="00FD5DA2">
            <w:pPr>
              <w:pStyle w:val="a0"/>
              <w:jc w:val="both"/>
              <w:rPr>
                <w:i/>
                <w:sz w:val="26"/>
                <w:szCs w:val="26"/>
              </w:rPr>
            </w:pPr>
            <w:r w:rsidRPr="007F50CE">
              <w:rPr>
                <w:i/>
                <w:sz w:val="26"/>
                <w:szCs w:val="26"/>
              </w:rPr>
              <w:t>Без видимых повреждений</w:t>
            </w:r>
          </w:p>
        </w:tc>
      </w:tr>
      <w:tr w:rsidR="0088317F" w:rsidRPr="007F50CE" w14:paraId="1C14BD9A" w14:textId="77777777" w:rsidTr="00F67A6D">
        <w:trPr>
          <w:trHeight w:val="36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401B96C" w14:textId="77777777" w:rsidR="0088317F" w:rsidRPr="007F50CE" w:rsidRDefault="0088317F" w:rsidP="00FD5DA2">
            <w:pPr>
              <w:pStyle w:val="a0"/>
              <w:ind w:right="-1407"/>
              <w:rPr>
                <w:sz w:val="26"/>
                <w:szCs w:val="26"/>
              </w:rPr>
            </w:pPr>
            <w:r w:rsidRPr="007F50CE">
              <w:rPr>
                <w:sz w:val="26"/>
                <w:szCs w:val="26"/>
              </w:rPr>
              <w:t>8. Отделка: внутренняя,</w:t>
            </w:r>
          </w:p>
          <w:p w14:paraId="31334079" w14:textId="77777777" w:rsidR="0088317F" w:rsidRPr="007F50CE" w:rsidRDefault="0088317F" w:rsidP="00FD5DA2">
            <w:pPr>
              <w:pStyle w:val="a0"/>
              <w:ind w:right="-1407"/>
              <w:rPr>
                <w:sz w:val="26"/>
                <w:szCs w:val="26"/>
              </w:rPr>
            </w:pPr>
            <w:r w:rsidRPr="007F50CE">
              <w:rPr>
                <w:sz w:val="26"/>
                <w:szCs w:val="26"/>
              </w:rPr>
              <w:t>наружная (другое)</w:t>
            </w:r>
          </w:p>
        </w:tc>
        <w:tc>
          <w:tcPr>
            <w:tcW w:w="3243" w:type="dxa"/>
            <w:tcBorders>
              <w:top w:val="nil"/>
              <w:left w:val="nil"/>
              <w:bottom w:val="single" w:sz="6" w:space="0" w:color="auto"/>
              <w:right w:val="single" w:sz="6" w:space="0" w:color="auto"/>
            </w:tcBorders>
            <w:tcMar>
              <w:top w:w="0" w:type="dxa"/>
              <w:left w:w="70" w:type="dxa"/>
              <w:bottom w:w="0" w:type="dxa"/>
              <w:right w:w="70" w:type="dxa"/>
            </w:tcMar>
          </w:tcPr>
          <w:p w14:paraId="163D2C70" w14:textId="77777777" w:rsidR="0088317F" w:rsidRPr="007F50CE" w:rsidRDefault="0088317F" w:rsidP="00FD5DA2">
            <w:pPr>
              <w:pStyle w:val="a0"/>
              <w:rPr>
                <w:i/>
                <w:sz w:val="26"/>
                <w:szCs w:val="26"/>
              </w:rPr>
            </w:pPr>
            <w:r w:rsidRPr="007F50CE">
              <w:rPr>
                <w:i/>
                <w:sz w:val="26"/>
                <w:szCs w:val="26"/>
              </w:rPr>
              <w:t>Внутренняя – штукатурка,  побелка, окраска</w:t>
            </w:r>
          </w:p>
          <w:p w14:paraId="43DE8D4B" w14:textId="77777777" w:rsidR="0088317F" w:rsidRPr="007F50CE" w:rsidRDefault="0088317F" w:rsidP="00FD5DA2">
            <w:pPr>
              <w:pStyle w:val="a0"/>
              <w:jc w:val="both"/>
              <w:rPr>
                <w:i/>
                <w:sz w:val="26"/>
                <w:szCs w:val="26"/>
              </w:rPr>
            </w:pPr>
            <w:r w:rsidRPr="007F50CE">
              <w:rPr>
                <w:i/>
                <w:sz w:val="26"/>
                <w:szCs w:val="26"/>
              </w:rPr>
              <w:t>Потолки – штукатурка,  побелка</w:t>
            </w:r>
          </w:p>
        </w:tc>
        <w:tc>
          <w:tcPr>
            <w:tcW w:w="2551" w:type="dxa"/>
            <w:tcBorders>
              <w:top w:val="nil"/>
              <w:left w:val="nil"/>
              <w:bottom w:val="single" w:sz="6" w:space="0" w:color="auto"/>
              <w:right w:val="single" w:sz="6" w:space="0" w:color="auto"/>
            </w:tcBorders>
            <w:tcMar>
              <w:top w:w="0" w:type="dxa"/>
              <w:left w:w="70" w:type="dxa"/>
              <w:bottom w:w="0" w:type="dxa"/>
              <w:right w:w="70" w:type="dxa"/>
            </w:tcMar>
          </w:tcPr>
          <w:p w14:paraId="4BDF5076" w14:textId="77777777" w:rsidR="0088317F" w:rsidRPr="007F50CE" w:rsidRDefault="0088317F" w:rsidP="00FD5DA2">
            <w:pPr>
              <w:pStyle w:val="a0"/>
              <w:jc w:val="both"/>
              <w:rPr>
                <w:i/>
                <w:sz w:val="26"/>
                <w:szCs w:val="26"/>
              </w:rPr>
            </w:pPr>
            <w:r w:rsidRPr="007F50CE">
              <w:rPr>
                <w:i/>
                <w:sz w:val="26"/>
                <w:szCs w:val="26"/>
              </w:rPr>
              <w:t>Без видимых повреждений</w:t>
            </w:r>
          </w:p>
          <w:p w14:paraId="511E8D04" w14:textId="77777777" w:rsidR="0088317F" w:rsidRPr="007F50CE" w:rsidRDefault="0088317F" w:rsidP="00FD5DA2">
            <w:pPr>
              <w:pStyle w:val="a0"/>
              <w:jc w:val="both"/>
              <w:rPr>
                <w:i/>
                <w:sz w:val="26"/>
                <w:szCs w:val="26"/>
              </w:rPr>
            </w:pPr>
            <w:r w:rsidRPr="007F50CE">
              <w:rPr>
                <w:i/>
                <w:sz w:val="26"/>
                <w:szCs w:val="26"/>
              </w:rPr>
              <w:t>Без видимых повреждений</w:t>
            </w:r>
          </w:p>
        </w:tc>
      </w:tr>
      <w:tr w:rsidR="0088317F" w:rsidRPr="007F50CE" w14:paraId="7D9D4A8C" w14:textId="77777777" w:rsidTr="00F67A6D">
        <w:trPr>
          <w:trHeight w:val="1320"/>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62BA8D0B" w14:textId="77777777" w:rsidR="0088317F" w:rsidRPr="007F50CE" w:rsidRDefault="0088317F" w:rsidP="00FD5DA2">
            <w:pPr>
              <w:pStyle w:val="a0"/>
              <w:rPr>
                <w:sz w:val="26"/>
                <w:szCs w:val="26"/>
              </w:rPr>
            </w:pPr>
            <w:r w:rsidRPr="007F50CE">
              <w:rPr>
                <w:sz w:val="26"/>
                <w:szCs w:val="26"/>
              </w:rPr>
              <w:t>9. Механическое, электрическое, санитарно-техническое и иное оборудование:</w:t>
            </w:r>
          </w:p>
          <w:p w14:paraId="29C1BF81" w14:textId="77777777" w:rsidR="0088317F" w:rsidRPr="007F50CE" w:rsidRDefault="0088317F" w:rsidP="00FD5DA2">
            <w:pPr>
              <w:pStyle w:val="a0"/>
              <w:suppressAutoHyphens w:val="0"/>
              <w:ind w:left="360"/>
              <w:rPr>
                <w:sz w:val="26"/>
                <w:szCs w:val="26"/>
              </w:rPr>
            </w:pPr>
            <w:r w:rsidRPr="007F50CE">
              <w:rPr>
                <w:sz w:val="26"/>
                <w:szCs w:val="26"/>
              </w:rPr>
              <w:t>ванны напольные,</w:t>
            </w:r>
          </w:p>
          <w:p w14:paraId="08DC8FE8" w14:textId="77777777" w:rsidR="0088317F" w:rsidRPr="007F50CE" w:rsidRDefault="0088317F" w:rsidP="00FD5DA2">
            <w:pPr>
              <w:pStyle w:val="a0"/>
              <w:suppressAutoHyphens w:val="0"/>
              <w:ind w:left="360"/>
              <w:rPr>
                <w:sz w:val="26"/>
                <w:szCs w:val="26"/>
              </w:rPr>
            </w:pPr>
            <w:r w:rsidRPr="007F50CE">
              <w:rPr>
                <w:sz w:val="26"/>
                <w:szCs w:val="26"/>
              </w:rPr>
              <w:t>электроплиты,</w:t>
            </w:r>
          </w:p>
          <w:p w14:paraId="10897B2B" w14:textId="77777777" w:rsidR="0088317F" w:rsidRPr="007F50CE" w:rsidRDefault="0088317F" w:rsidP="00FD5DA2">
            <w:pPr>
              <w:pStyle w:val="a0"/>
              <w:suppressAutoHyphens w:val="0"/>
              <w:ind w:left="360"/>
              <w:rPr>
                <w:sz w:val="26"/>
                <w:szCs w:val="26"/>
              </w:rPr>
            </w:pPr>
            <w:r w:rsidRPr="007F50CE">
              <w:rPr>
                <w:sz w:val="26"/>
                <w:szCs w:val="26"/>
              </w:rPr>
              <w:t>телефонные сети и оборудование</w:t>
            </w:r>
          </w:p>
          <w:p w14:paraId="0546E9D4" w14:textId="77777777" w:rsidR="0088317F" w:rsidRPr="007F50CE" w:rsidRDefault="0088317F" w:rsidP="00FD5DA2">
            <w:pPr>
              <w:pStyle w:val="a0"/>
              <w:suppressAutoHyphens w:val="0"/>
              <w:ind w:left="360"/>
              <w:rPr>
                <w:sz w:val="26"/>
                <w:szCs w:val="26"/>
              </w:rPr>
            </w:pPr>
            <w:r w:rsidRPr="007F50CE">
              <w:rPr>
                <w:sz w:val="26"/>
                <w:szCs w:val="26"/>
              </w:rPr>
              <w:t>сети проводного радиовещания,</w:t>
            </w:r>
          </w:p>
          <w:p w14:paraId="0C852F41" w14:textId="77777777" w:rsidR="0088317F" w:rsidRPr="007F50CE" w:rsidRDefault="0088317F" w:rsidP="00FD5DA2">
            <w:pPr>
              <w:pStyle w:val="a0"/>
              <w:suppressAutoHyphens w:val="0"/>
              <w:ind w:left="360"/>
              <w:rPr>
                <w:sz w:val="26"/>
                <w:szCs w:val="26"/>
              </w:rPr>
            </w:pPr>
            <w:r w:rsidRPr="007F50CE">
              <w:rPr>
                <w:sz w:val="26"/>
                <w:szCs w:val="26"/>
              </w:rPr>
              <w:t>мусоропровод,</w:t>
            </w:r>
          </w:p>
          <w:p w14:paraId="6C727DCB" w14:textId="77777777" w:rsidR="0088317F" w:rsidRPr="007F50CE" w:rsidRDefault="0088317F" w:rsidP="00FD5DA2">
            <w:pPr>
              <w:pStyle w:val="a0"/>
              <w:suppressAutoHyphens w:val="0"/>
              <w:ind w:left="360"/>
              <w:rPr>
                <w:sz w:val="26"/>
                <w:szCs w:val="26"/>
              </w:rPr>
            </w:pPr>
            <w:r w:rsidRPr="007F50CE">
              <w:rPr>
                <w:sz w:val="26"/>
                <w:szCs w:val="26"/>
              </w:rPr>
              <w:t>лифт,</w:t>
            </w:r>
          </w:p>
          <w:p w14:paraId="7F50C2E3" w14:textId="77777777" w:rsidR="0088317F" w:rsidRPr="007F50CE" w:rsidRDefault="0088317F" w:rsidP="00FD5DA2">
            <w:pPr>
              <w:pStyle w:val="a0"/>
              <w:suppressAutoHyphens w:val="0"/>
              <w:ind w:left="360"/>
              <w:rPr>
                <w:sz w:val="26"/>
                <w:szCs w:val="26"/>
              </w:rPr>
            </w:pPr>
            <w:r w:rsidRPr="007F50CE">
              <w:rPr>
                <w:sz w:val="26"/>
                <w:szCs w:val="26"/>
              </w:rPr>
              <w:t>вентиляция</w:t>
            </w:r>
          </w:p>
        </w:tc>
        <w:tc>
          <w:tcPr>
            <w:tcW w:w="3243" w:type="dxa"/>
            <w:tcBorders>
              <w:top w:val="nil"/>
              <w:left w:val="nil"/>
              <w:bottom w:val="single" w:sz="4" w:space="0" w:color="auto"/>
              <w:right w:val="single" w:sz="6" w:space="0" w:color="auto"/>
            </w:tcBorders>
            <w:tcMar>
              <w:top w:w="0" w:type="dxa"/>
              <w:left w:w="70" w:type="dxa"/>
              <w:bottom w:w="0" w:type="dxa"/>
              <w:right w:w="70" w:type="dxa"/>
            </w:tcMar>
          </w:tcPr>
          <w:p w14:paraId="58517F44" w14:textId="77777777" w:rsidR="0088317F" w:rsidRPr="007F50CE" w:rsidRDefault="0088317F" w:rsidP="00FD5DA2">
            <w:pPr>
              <w:pStyle w:val="a0"/>
              <w:jc w:val="both"/>
              <w:rPr>
                <w:i/>
                <w:sz w:val="26"/>
                <w:szCs w:val="26"/>
              </w:rPr>
            </w:pPr>
          </w:p>
          <w:p w14:paraId="498C36D5" w14:textId="77777777" w:rsidR="0088317F" w:rsidRPr="007F50CE" w:rsidRDefault="0088317F" w:rsidP="00FD5DA2">
            <w:pPr>
              <w:pStyle w:val="a0"/>
              <w:jc w:val="both"/>
              <w:rPr>
                <w:i/>
                <w:sz w:val="26"/>
                <w:szCs w:val="26"/>
              </w:rPr>
            </w:pPr>
          </w:p>
          <w:p w14:paraId="23206F22" w14:textId="77777777" w:rsidR="0088317F" w:rsidRPr="007F50CE" w:rsidRDefault="0088317F" w:rsidP="00FD5DA2">
            <w:pPr>
              <w:pStyle w:val="a0"/>
              <w:jc w:val="both"/>
              <w:rPr>
                <w:i/>
                <w:sz w:val="26"/>
                <w:szCs w:val="26"/>
              </w:rPr>
            </w:pPr>
          </w:p>
          <w:p w14:paraId="2E543874" w14:textId="77777777" w:rsidR="0088317F" w:rsidRPr="007F50CE" w:rsidRDefault="0088317F" w:rsidP="00FD5DA2">
            <w:pPr>
              <w:pStyle w:val="a0"/>
              <w:jc w:val="both"/>
              <w:rPr>
                <w:i/>
                <w:sz w:val="26"/>
                <w:szCs w:val="26"/>
              </w:rPr>
            </w:pPr>
          </w:p>
          <w:p w14:paraId="70069075" w14:textId="77777777" w:rsidR="0088317F" w:rsidRPr="007F50CE" w:rsidRDefault="00004246" w:rsidP="00FD5DA2">
            <w:pPr>
              <w:pStyle w:val="a0"/>
              <w:jc w:val="both"/>
              <w:rPr>
                <w:i/>
                <w:sz w:val="26"/>
                <w:szCs w:val="26"/>
              </w:rPr>
            </w:pPr>
            <w:r>
              <w:rPr>
                <w:i/>
                <w:sz w:val="26"/>
                <w:szCs w:val="26"/>
              </w:rPr>
              <w:t>Е</w:t>
            </w:r>
            <w:r w:rsidR="0088317F" w:rsidRPr="007F50CE">
              <w:rPr>
                <w:i/>
                <w:sz w:val="26"/>
                <w:szCs w:val="26"/>
              </w:rPr>
              <w:t>сть</w:t>
            </w:r>
          </w:p>
          <w:p w14:paraId="46E0BBEF" w14:textId="77777777" w:rsidR="0088317F" w:rsidRPr="007F50CE" w:rsidRDefault="00004246" w:rsidP="00FD5DA2">
            <w:pPr>
              <w:pStyle w:val="a0"/>
              <w:jc w:val="both"/>
              <w:rPr>
                <w:i/>
                <w:sz w:val="26"/>
                <w:szCs w:val="26"/>
              </w:rPr>
            </w:pPr>
            <w:r>
              <w:rPr>
                <w:i/>
                <w:sz w:val="26"/>
                <w:szCs w:val="26"/>
              </w:rPr>
              <w:t>Е</w:t>
            </w:r>
            <w:r w:rsidR="0088317F" w:rsidRPr="007F50CE">
              <w:rPr>
                <w:i/>
                <w:sz w:val="26"/>
                <w:szCs w:val="26"/>
              </w:rPr>
              <w:t>сть</w:t>
            </w:r>
          </w:p>
          <w:p w14:paraId="36969B2A" w14:textId="77777777" w:rsidR="00F7097C" w:rsidRDefault="00F7097C" w:rsidP="00FD5DA2">
            <w:pPr>
              <w:pStyle w:val="a0"/>
              <w:jc w:val="both"/>
              <w:rPr>
                <w:i/>
                <w:sz w:val="26"/>
                <w:szCs w:val="26"/>
              </w:rPr>
            </w:pPr>
          </w:p>
          <w:p w14:paraId="4ACB5DD8" w14:textId="77777777" w:rsidR="0088317F" w:rsidRPr="007F50CE" w:rsidRDefault="00004246" w:rsidP="00FD5DA2">
            <w:pPr>
              <w:pStyle w:val="a0"/>
              <w:jc w:val="both"/>
              <w:rPr>
                <w:i/>
                <w:sz w:val="26"/>
                <w:szCs w:val="26"/>
              </w:rPr>
            </w:pPr>
            <w:r>
              <w:rPr>
                <w:i/>
                <w:sz w:val="26"/>
                <w:szCs w:val="26"/>
              </w:rPr>
              <w:t>Е</w:t>
            </w:r>
            <w:r w:rsidR="0088317F" w:rsidRPr="007F50CE">
              <w:rPr>
                <w:i/>
                <w:sz w:val="26"/>
                <w:szCs w:val="26"/>
              </w:rPr>
              <w:t>сть</w:t>
            </w:r>
          </w:p>
          <w:p w14:paraId="76DBFB29" w14:textId="77777777" w:rsidR="00F7097C" w:rsidRDefault="00F7097C" w:rsidP="00FD5DA2">
            <w:pPr>
              <w:pStyle w:val="a0"/>
              <w:jc w:val="both"/>
              <w:rPr>
                <w:i/>
                <w:sz w:val="26"/>
                <w:szCs w:val="26"/>
              </w:rPr>
            </w:pPr>
          </w:p>
          <w:p w14:paraId="703F4FF9" w14:textId="77777777" w:rsidR="0088317F" w:rsidRPr="007F50CE" w:rsidRDefault="00004246" w:rsidP="00FD5DA2">
            <w:pPr>
              <w:pStyle w:val="a0"/>
              <w:jc w:val="both"/>
              <w:rPr>
                <w:i/>
                <w:sz w:val="26"/>
                <w:szCs w:val="26"/>
              </w:rPr>
            </w:pPr>
            <w:r>
              <w:rPr>
                <w:i/>
                <w:sz w:val="26"/>
                <w:szCs w:val="26"/>
              </w:rPr>
              <w:t>Е</w:t>
            </w:r>
            <w:r w:rsidR="0088317F" w:rsidRPr="007F50CE">
              <w:rPr>
                <w:i/>
                <w:sz w:val="26"/>
                <w:szCs w:val="26"/>
              </w:rPr>
              <w:t>сть</w:t>
            </w:r>
          </w:p>
          <w:p w14:paraId="47EBFBDE" w14:textId="77777777" w:rsidR="0088317F" w:rsidRPr="007F50CE" w:rsidRDefault="00004246" w:rsidP="00FD5DA2">
            <w:pPr>
              <w:pStyle w:val="a0"/>
              <w:jc w:val="both"/>
              <w:rPr>
                <w:i/>
                <w:sz w:val="26"/>
                <w:szCs w:val="26"/>
              </w:rPr>
            </w:pPr>
            <w:r>
              <w:rPr>
                <w:i/>
                <w:sz w:val="26"/>
                <w:szCs w:val="26"/>
              </w:rPr>
              <w:t>Н</w:t>
            </w:r>
            <w:r w:rsidR="0088317F" w:rsidRPr="007F50CE">
              <w:rPr>
                <w:i/>
                <w:sz w:val="26"/>
                <w:szCs w:val="26"/>
              </w:rPr>
              <w:t>ет</w:t>
            </w:r>
          </w:p>
          <w:p w14:paraId="432A4997" w14:textId="77777777" w:rsidR="0088317F" w:rsidRPr="007F50CE" w:rsidRDefault="00004246" w:rsidP="00FD5DA2">
            <w:pPr>
              <w:pStyle w:val="a0"/>
              <w:jc w:val="both"/>
              <w:rPr>
                <w:i/>
                <w:sz w:val="26"/>
                <w:szCs w:val="26"/>
              </w:rPr>
            </w:pPr>
            <w:r>
              <w:rPr>
                <w:i/>
                <w:sz w:val="26"/>
                <w:szCs w:val="26"/>
              </w:rPr>
              <w:t>Н</w:t>
            </w:r>
            <w:r w:rsidR="0088317F" w:rsidRPr="007F50CE">
              <w:rPr>
                <w:i/>
                <w:sz w:val="26"/>
                <w:szCs w:val="26"/>
              </w:rPr>
              <w:t>ет</w:t>
            </w:r>
          </w:p>
          <w:p w14:paraId="48560CCF" w14:textId="77777777" w:rsidR="0088317F" w:rsidRPr="007F50CE" w:rsidRDefault="00004246" w:rsidP="00FD5DA2">
            <w:pPr>
              <w:pStyle w:val="a0"/>
              <w:jc w:val="both"/>
              <w:rPr>
                <w:i/>
                <w:sz w:val="26"/>
                <w:szCs w:val="26"/>
              </w:rPr>
            </w:pPr>
            <w:r>
              <w:rPr>
                <w:i/>
                <w:sz w:val="26"/>
                <w:szCs w:val="26"/>
              </w:rPr>
              <w:t>Е</w:t>
            </w:r>
            <w:r w:rsidR="0088317F" w:rsidRPr="007F50CE">
              <w:rPr>
                <w:i/>
                <w:sz w:val="26"/>
                <w:szCs w:val="26"/>
              </w:rPr>
              <w:t>сть</w:t>
            </w:r>
          </w:p>
        </w:tc>
        <w:tc>
          <w:tcPr>
            <w:tcW w:w="2551" w:type="dxa"/>
            <w:tcBorders>
              <w:top w:val="nil"/>
              <w:left w:val="nil"/>
              <w:bottom w:val="single" w:sz="4" w:space="0" w:color="auto"/>
              <w:right w:val="single" w:sz="6" w:space="0" w:color="auto"/>
            </w:tcBorders>
            <w:tcMar>
              <w:top w:w="0" w:type="dxa"/>
              <w:left w:w="70" w:type="dxa"/>
              <w:bottom w:w="0" w:type="dxa"/>
              <w:right w:w="70" w:type="dxa"/>
            </w:tcMar>
          </w:tcPr>
          <w:p w14:paraId="28362AB5" w14:textId="77777777" w:rsidR="0088317F" w:rsidRPr="007F50CE" w:rsidRDefault="0088317F" w:rsidP="00FD5DA2">
            <w:pPr>
              <w:pStyle w:val="a0"/>
              <w:jc w:val="both"/>
              <w:rPr>
                <w:i/>
                <w:sz w:val="26"/>
                <w:szCs w:val="26"/>
              </w:rPr>
            </w:pPr>
          </w:p>
          <w:p w14:paraId="41111C7F" w14:textId="77777777" w:rsidR="0088317F" w:rsidRPr="007F50CE" w:rsidRDefault="0088317F" w:rsidP="00FD5DA2">
            <w:pPr>
              <w:pStyle w:val="a0"/>
              <w:jc w:val="both"/>
              <w:rPr>
                <w:i/>
                <w:sz w:val="26"/>
                <w:szCs w:val="26"/>
              </w:rPr>
            </w:pPr>
          </w:p>
          <w:p w14:paraId="487F1D90" w14:textId="77777777" w:rsidR="0088317F" w:rsidRPr="007F50CE" w:rsidRDefault="0088317F" w:rsidP="00FD5DA2">
            <w:pPr>
              <w:pStyle w:val="a0"/>
              <w:jc w:val="both"/>
              <w:rPr>
                <w:i/>
                <w:sz w:val="26"/>
                <w:szCs w:val="26"/>
              </w:rPr>
            </w:pPr>
          </w:p>
          <w:p w14:paraId="4F9DE697" w14:textId="77777777" w:rsidR="0088317F" w:rsidRPr="007F50CE" w:rsidRDefault="0088317F" w:rsidP="00FD5DA2">
            <w:pPr>
              <w:pStyle w:val="a0"/>
              <w:jc w:val="both"/>
              <w:rPr>
                <w:i/>
                <w:sz w:val="26"/>
                <w:szCs w:val="26"/>
              </w:rPr>
            </w:pPr>
          </w:p>
          <w:p w14:paraId="77A4216B" w14:textId="77777777" w:rsidR="0088317F" w:rsidRPr="007F50CE" w:rsidRDefault="0088317F" w:rsidP="00FD5DA2">
            <w:pPr>
              <w:pStyle w:val="a0"/>
              <w:jc w:val="both"/>
              <w:rPr>
                <w:i/>
                <w:sz w:val="26"/>
                <w:szCs w:val="26"/>
              </w:rPr>
            </w:pPr>
            <w:r w:rsidRPr="007F50CE">
              <w:rPr>
                <w:i/>
                <w:sz w:val="26"/>
                <w:szCs w:val="26"/>
              </w:rPr>
              <w:t>Без видимых повреждений</w:t>
            </w:r>
          </w:p>
          <w:p w14:paraId="6EA2FBA8" w14:textId="77777777" w:rsidR="0088317F" w:rsidRPr="007F50CE" w:rsidRDefault="0088317F" w:rsidP="00FD5DA2">
            <w:pPr>
              <w:pStyle w:val="a0"/>
              <w:jc w:val="both"/>
              <w:rPr>
                <w:i/>
                <w:sz w:val="26"/>
                <w:szCs w:val="26"/>
              </w:rPr>
            </w:pPr>
          </w:p>
        </w:tc>
      </w:tr>
      <w:tr w:rsidR="0088317F" w:rsidRPr="007F50CE" w14:paraId="31FBC51A" w14:textId="77777777" w:rsidTr="00F67A6D">
        <w:trPr>
          <w:trHeight w:val="1560"/>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641DA11" w14:textId="77777777" w:rsidR="0088317F" w:rsidRPr="007F50CE" w:rsidRDefault="0088317F" w:rsidP="00FD5DA2">
            <w:pPr>
              <w:pStyle w:val="a0"/>
              <w:rPr>
                <w:sz w:val="26"/>
                <w:szCs w:val="26"/>
              </w:rPr>
            </w:pPr>
            <w:r w:rsidRPr="007F50CE">
              <w:rPr>
                <w:sz w:val="26"/>
                <w:szCs w:val="26"/>
              </w:rPr>
              <w:lastRenderedPageBreak/>
              <w:t xml:space="preserve">10.Внутридомовые инженерные коммуникации и оборудование для предоставления коммунальных услуг: </w:t>
            </w:r>
          </w:p>
          <w:p w14:paraId="775785BB" w14:textId="77777777" w:rsidR="0088317F" w:rsidRDefault="0088317F" w:rsidP="00FD5DA2">
            <w:pPr>
              <w:pStyle w:val="a0"/>
              <w:suppressAutoHyphens w:val="0"/>
              <w:ind w:left="360"/>
              <w:rPr>
                <w:sz w:val="26"/>
                <w:szCs w:val="26"/>
              </w:rPr>
            </w:pPr>
            <w:r w:rsidRPr="007F50CE">
              <w:rPr>
                <w:sz w:val="26"/>
                <w:szCs w:val="26"/>
              </w:rPr>
              <w:t>электроснабжение,</w:t>
            </w:r>
          </w:p>
          <w:p w14:paraId="73B242AD" w14:textId="77777777" w:rsidR="0088317F" w:rsidRPr="007F50CE" w:rsidRDefault="0088317F" w:rsidP="00FD5DA2">
            <w:pPr>
              <w:pStyle w:val="a0"/>
              <w:suppressAutoHyphens w:val="0"/>
              <w:ind w:left="360"/>
              <w:rPr>
                <w:sz w:val="26"/>
                <w:szCs w:val="26"/>
              </w:rPr>
            </w:pPr>
          </w:p>
          <w:p w14:paraId="18B4EED8" w14:textId="77777777" w:rsidR="0088317F" w:rsidRPr="007F50CE" w:rsidRDefault="0088317F" w:rsidP="00FD5DA2">
            <w:pPr>
              <w:pStyle w:val="a0"/>
              <w:suppressAutoHyphens w:val="0"/>
              <w:ind w:left="360"/>
              <w:rPr>
                <w:sz w:val="26"/>
                <w:szCs w:val="26"/>
              </w:rPr>
            </w:pPr>
            <w:r w:rsidRPr="007F50CE">
              <w:rPr>
                <w:sz w:val="26"/>
                <w:szCs w:val="26"/>
              </w:rPr>
              <w:t>холодное водоснабжение,</w:t>
            </w:r>
          </w:p>
          <w:p w14:paraId="703BA204" w14:textId="77777777" w:rsidR="0088317F" w:rsidRPr="007F50CE" w:rsidRDefault="0088317F" w:rsidP="00FD5DA2">
            <w:pPr>
              <w:pStyle w:val="a0"/>
              <w:suppressAutoHyphens w:val="0"/>
              <w:ind w:left="360"/>
              <w:rPr>
                <w:sz w:val="26"/>
                <w:szCs w:val="26"/>
              </w:rPr>
            </w:pPr>
            <w:r w:rsidRPr="007F50CE">
              <w:rPr>
                <w:sz w:val="26"/>
                <w:szCs w:val="26"/>
              </w:rPr>
              <w:t>горячее водоснабжение,</w:t>
            </w:r>
          </w:p>
          <w:p w14:paraId="3AC37395" w14:textId="77777777" w:rsidR="0088317F" w:rsidRPr="007F50CE" w:rsidRDefault="0088317F" w:rsidP="00FD5DA2">
            <w:pPr>
              <w:pStyle w:val="a0"/>
              <w:suppressAutoHyphens w:val="0"/>
              <w:ind w:left="360"/>
              <w:rPr>
                <w:sz w:val="26"/>
                <w:szCs w:val="26"/>
              </w:rPr>
            </w:pPr>
            <w:r w:rsidRPr="007F50CE">
              <w:rPr>
                <w:sz w:val="26"/>
                <w:szCs w:val="26"/>
              </w:rPr>
              <w:t>водоотведение,</w:t>
            </w:r>
          </w:p>
          <w:p w14:paraId="7735E5FB" w14:textId="77777777" w:rsidR="0088317F" w:rsidRPr="007F50CE" w:rsidRDefault="0088317F" w:rsidP="00FD5DA2">
            <w:pPr>
              <w:pStyle w:val="a0"/>
              <w:suppressAutoHyphens w:val="0"/>
              <w:ind w:left="360"/>
              <w:rPr>
                <w:sz w:val="26"/>
                <w:szCs w:val="26"/>
              </w:rPr>
            </w:pPr>
            <w:r w:rsidRPr="007F50CE">
              <w:rPr>
                <w:sz w:val="26"/>
                <w:szCs w:val="26"/>
              </w:rPr>
              <w:t>газоснабжение,</w:t>
            </w:r>
          </w:p>
          <w:p w14:paraId="69C4B9A1" w14:textId="77777777" w:rsidR="0088317F" w:rsidRPr="007F50CE" w:rsidRDefault="0088317F" w:rsidP="00FD5DA2">
            <w:pPr>
              <w:pStyle w:val="a0"/>
              <w:suppressAutoHyphens w:val="0"/>
              <w:ind w:left="360"/>
              <w:rPr>
                <w:sz w:val="26"/>
                <w:szCs w:val="26"/>
              </w:rPr>
            </w:pPr>
            <w:r w:rsidRPr="007F50CE">
              <w:rPr>
                <w:sz w:val="26"/>
                <w:szCs w:val="26"/>
              </w:rPr>
              <w:t>отопление (от внешних котельных),</w:t>
            </w:r>
          </w:p>
        </w:tc>
        <w:tc>
          <w:tcPr>
            <w:tcW w:w="32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B12419C" w14:textId="77777777" w:rsidR="0088317F" w:rsidRPr="007F50CE" w:rsidRDefault="0088317F" w:rsidP="00FD5DA2">
            <w:pPr>
              <w:pStyle w:val="a0"/>
              <w:jc w:val="both"/>
              <w:rPr>
                <w:sz w:val="26"/>
                <w:szCs w:val="26"/>
              </w:rPr>
            </w:pPr>
          </w:p>
          <w:p w14:paraId="466BDBA2" w14:textId="77777777" w:rsidR="0088317F" w:rsidRPr="007F50CE" w:rsidRDefault="0088317F" w:rsidP="00FD5DA2">
            <w:pPr>
              <w:pStyle w:val="a0"/>
              <w:jc w:val="both"/>
              <w:rPr>
                <w:sz w:val="26"/>
                <w:szCs w:val="26"/>
              </w:rPr>
            </w:pPr>
          </w:p>
          <w:p w14:paraId="32D5A726" w14:textId="77777777" w:rsidR="0088317F" w:rsidRPr="007F50CE" w:rsidRDefault="0088317F" w:rsidP="00FD5DA2">
            <w:pPr>
              <w:pStyle w:val="a0"/>
              <w:jc w:val="both"/>
              <w:rPr>
                <w:sz w:val="26"/>
                <w:szCs w:val="26"/>
              </w:rPr>
            </w:pPr>
          </w:p>
          <w:p w14:paraId="497A39B7" w14:textId="77777777" w:rsidR="0088317F" w:rsidRPr="007F50CE" w:rsidRDefault="0088317F" w:rsidP="00FD5DA2">
            <w:pPr>
              <w:pStyle w:val="a0"/>
              <w:jc w:val="both"/>
              <w:rPr>
                <w:sz w:val="26"/>
                <w:szCs w:val="26"/>
              </w:rPr>
            </w:pPr>
          </w:p>
          <w:p w14:paraId="7105044F" w14:textId="77777777" w:rsidR="0088317F" w:rsidRPr="007F50CE" w:rsidRDefault="0088317F" w:rsidP="00FD5DA2">
            <w:pPr>
              <w:pStyle w:val="a0"/>
              <w:jc w:val="both"/>
              <w:rPr>
                <w:sz w:val="26"/>
                <w:szCs w:val="26"/>
              </w:rPr>
            </w:pPr>
          </w:p>
          <w:p w14:paraId="68833AF1" w14:textId="77777777" w:rsidR="0088317F" w:rsidRPr="007F50CE" w:rsidRDefault="0088317F" w:rsidP="00FD5DA2">
            <w:pPr>
              <w:pStyle w:val="a0"/>
              <w:rPr>
                <w:i/>
                <w:sz w:val="26"/>
                <w:szCs w:val="26"/>
              </w:rPr>
            </w:pPr>
            <w:r w:rsidRPr="007F50CE">
              <w:rPr>
                <w:i/>
                <w:sz w:val="26"/>
                <w:szCs w:val="26"/>
              </w:rPr>
              <w:t>Скрытая проводка напр. 220</w:t>
            </w:r>
          </w:p>
          <w:p w14:paraId="0D790D4A" w14:textId="77777777" w:rsidR="0088317F" w:rsidRPr="007F50CE" w:rsidRDefault="0088317F" w:rsidP="00FD5DA2">
            <w:pPr>
              <w:pStyle w:val="a0"/>
              <w:rPr>
                <w:i/>
                <w:sz w:val="26"/>
                <w:szCs w:val="26"/>
              </w:rPr>
            </w:pPr>
            <w:r w:rsidRPr="007F50CE">
              <w:rPr>
                <w:i/>
                <w:sz w:val="26"/>
                <w:szCs w:val="26"/>
              </w:rPr>
              <w:t xml:space="preserve">Водопровод центральный </w:t>
            </w:r>
          </w:p>
          <w:p w14:paraId="77FF8C46" w14:textId="77777777" w:rsidR="0088317F" w:rsidRPr="007F50CE" w:rsidRDefault="00004246" w:rsidP="00FD5DA2">
            <w:pPr>
              <w:pStyle w:val="a0"/>
              <w:rPr>
                <w:i/>
                <w:sz w:val="26"/>
                <w:szCs w:val="26"/>
              </w:rPr>
            </w:pPr>
            <w:r>
              <w:rPr>
                <w:i/>
                <w:sz w:val="26"/>
                <w:szCs w:val="26"/>
              </w:rPr>
              <w:t>Е</w:t>
            </w:r>
            <w:r w:rsidR="0088317F" w:rsidRPr="007F50CE">
              <w:rPr>
                <w:i/>
                <w:sz w:val="26"/>
                <w:szCs w:val="26"/>
              </w:rPr>
              <w:t>сть</w:t>
            </w:r>
          </w:p>
          <w:p w14:paraId="21B542B5" w14:textId="77777777" w:rsidR="0088317F" w:rsidRPr="007F50CE" w:rsidRDefault="00004246" w:rsidP="00FD5DA2">
            <w:pPr>
              <w:pStyle w:val="a0"/>
              <w:rPr>
                <w:i/>
                <w:sz w:val="26"/>
                <w:szCs w:val="26"/>
              </w:rPr>
            </w:pPr>
            <w:r>
              <w:rPr>
                <w:i/>
                <w:sz w:val="26"/>
                <w:szCs w:val="26"/>
              </w:rPr>
              <w:t>Е</w:t>
            </w:r>
            <w:r w:rsidR="0088317F" w:rsidRPr="007F50CE">
              <w:rPr>
                <w:i/>
                <w:sz w:val="26"/>
                <w:szCs w:val="26"/>
              </w:rPr>
              <w:t>сть</w:t>
            </w:r>
          </w:p>
          <w:p w14:paraId="41CCD52C" w14:textId="77777777" w:rsidR="0088317F" w:rsidRPr="007F50CE" w:rsidRDefault="00004246" w:rsidP="00FD5DA2">
            <w:pPr>
              <w:pStyle w:val="a0"/>
              <w:rPr>
                <w:i/>
                <w:sz w:val="26"/>
                <w:szCs w:val="26"/>
              </w:rPr>
            </w:pPr>
            <w:r>
              <w:rPr>
                <w:i/>
                <w:sz w:val="26"/>
                <w:szCs w:val="26"/>
              </w:rPr>
              <w:t>О</w:t>
            </w:r>
            <w:r w:rsidR="0088317F" w:rsidRPr="007F50CE">
              <w:rPr>
                <w:i/>
                <w:sz w:val="26"/>
                <w:szCs w:val="26"/>
              </w:rPr>
              <w:t>тсутствует</w:t>
            </w:r>
          </w:p>
          <w:p w14:paraId="6A1AD465" w14:textId="77777777" w:rsidR="0088317F" w:rsidRPr="007F50CE" w:rsidRDefault="00004246" w:rsidP="00FD5DA2">
            <w:pPr>
              <w:pStyle w:val="a0"/>
              <w:rPr>
                <w:i/>
                <w:sz w:val="26"/>
                <w:szCs w:val="26"/>
              </w:rPr>
            </w:pPr>
            <w:r>
              <w:rPr>
                <w:i/>
                <w:sz w:val="26"/>
                <w:szCs w:val="26"/>
              </w:rPr>
              <w:t>О</w:t>
            </w:r>
            <w:r w:rsidR="0088317F" w:rsidRPr="007F50CE">
              <w:rPr>
                <w:i/>
                <w:sz w:val="26"/>
                <w:szCs w:val="26"/>
              </w:rPr>
              <w:t>т ТЭЦ на твердом топливе</w:t>
            </w:r>
          </w:p>
        </w:tc>
        <w:tc>
          <w:tcPr>
            <w:tcW w:w="25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53179C" w14:textId="77777777" w:rsidR="0088317F" w:rsidRPr="007F50CE" w:rsidRDefault="0088317F" w:rsidP="00FD5DA2">
            <w:pPr>
              <w:pStyle w:val="a0"/>
              <w:jc w:val="both"/>
              <w:rPr>
                <w:sz w:val="26"/>
                <w:szCs w:val="26"/>
              </w:rPr>
            </w:pPr>
          </w:p>
          <w:p w14:paraId="68BD8B3E" w14:textId="77777777" w:rsidR="0088317F" w:rsidRPr="007F50CE" w:rsidRDefault="0088317F" w:rsidP="00FD5DA2">
            <w:pPr>
              <w:pStyle w:val="a0"/>
              <w:jc w:val="both"/>
              <w:rPr>
                <w:sz w:val="26"/>
                <w:szCs w:val="26"/>
              </w:rPr>
            </w:pPr>
          </w:p>
          <w:p w14:paraId="4A93C5FB" w14:textId="77777777" w:rsidR="0088317F" w:rsidRPr="007F50CE" w:rsidRDefault="0088317F" w:rsidP="00FD5DA2">
            <w:pPr>
              <w:pStyle w:val="a0"/>
              <w:jc w:val="both"/>
              <w:rPr>
                <w:sz w:val="26"/>
                <w:szCs w:val="26"/>
              </w:rPr>
            </w:pPr>
          </w:p>
          <w:p w14:paraId="221EFCB6" w14:textId="77777777" w:rsidR="0088317F" w:rsidRPr="007F50CE" w:rsidRDefault="0088317F" w:rsidP="00FD5DA2">
            <w:pPr>
              <w:pStyle w:val="a0"/>
              <w:jc w:val="both"/>
              <w:rPr>
                <w:sz w:val="26"/>
                <w:szCs w:val="26"/>
              </w:rPr>
            </w:pPr>
          </w:p>
          <w:p w14:paraId="19D19362" w14:textId="77777777" w:rsidR="0088317F" w:rsidRPr="007F50CE" w:rsidRDefault="0088317F" w:rsidP="00FD5DA2">
            <w:pPr>
              <w:pStyle w:val="a0"/>
              <w:jc w:val="both"/>
              <w:rPr>
                <w:i/>
                <w:sz w:val="26"/>
                <w:szCs w:val="26"/>
              </w:rPr>
            </w:pPr>
          </w:p>
          <w:p w14:paraId="180FD219" w14:textId="77777777" w:rsidR="0088317F" w:rsidRPr="007F50CE" w:rsidRDefault="0088317F" w:rsidP="00FD5DA2">
            <w:pPr>
              <w:pStyle w:val="a0"/>
              <w:jc w:val="both"/>
              <w:rPr>
                <w:i/>
                <w:sz w:val="26"/>
                <w:szCs w:val="26"/>
              </w:rPr>
            </w:pPr>
            <w:r w:rsidRPr="007F50CE">
              <w:rPr>
                <w:i/>
                <w:sz w:val="26"/>
                <w:szCs w:val="26"/>
              </w:rPr>
              <w:t xml:space="preserve">Без видимых повреждений </w:t>
            </w:r>
          </w:p>
        </w:tc>
      </w:tr>
    </w:tbl>
    <w:p w14:paraId="22C53CE1" w14:textId="77777777" w:rsidR="0088317F" w:rsidRDefault="0088317F" w:rsidP="0088317F">
      <w:pPr>
        <w:jc w:val="center"/>
        <w:rPr>
          <w:rFonts w:cs="Times New Roman"/>
          <w:sz w:val="26"/>
          <w:szCs w:val="26"/>
        </w:rPr>
      </w:pPr>
    </w:p>
    <w:p w14:paraId="03BD53B1" w14:textId="77777777" w:rsidR="0088317F" w:rsidRDefault="0088317F" w:rsidP="0088317F">
      <w:pPr>
        <w:pStyle w:val="a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82222F" w:rsidRPr="00D80AD5" w14:paraId="6CB6B082" w14:textId="77777777" w:rsidTr="00211FBE">
        <w:tc>
          <w:tcPr>
            <w:tcW w:w="9570" w:type="dxa"/>
            <w:gridSpan w:val="4"/>
            <w:tcBorders>
              <w:bottom w:val="single" w:sz="4" w:space="0" w:color="auto"/>
            </w:tcBorders>
          </w:tcPr>
          <w:p w14:paraId="11405983" w14:textId="77777777" w:rsidR="0082222F" w:rsidRPr="00D80AD5" w:rsidRDefault="00AC6305" w:rsidP="00211FBE">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2222F" w:rsidRPr="00D80AD5" w14:paraId="502533D1" w14:textId="77777777" w:rsidTr="00211FBE">
        <w:tc>
          <w:tcPr>
            <w:tcW w:w="9570" w:type="dxa"/>
            <w:gridSpan w:val="4"/>
            <w:tcBorders>
              <w:top w:val="single" w:sz="4" w:space="0" w:color="auto"/>
              <w:bottom w:val="single" w:sz="4" w:space="0" w:color="auto"/>
            </w:tcBorders>
          </w:tcPr>
          <w:p w14:paraId="379E54BA" w14:textId="77777777" w:rsidR="0082222F" w:rsidRPr="00D80AD5" w:rsidRDefault="00AC6305" w:rsidP="00211FBE">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2222F" w:rsidRPr="00D80AD5" w14:paraId="62445CB2" w14:textId="77777777" w:rsidTr="00211FBE">
        <w:tc>
          <w:tcPr>
            <w:tcW w:w="9570" w:type="dxa"/>
            <w:gridSpan w:val="4"/>
            <w:tcBorders>
              <w:top w:val="single" w:sz="4" w:space="0" w:color="auto"/>
            </w:tcBorders>
          </w:tcPr>
          <w:p w14:paraId="3E41C75F" w14:textId="77777777" w:rsidR="0082222F" w:rsidRPr="00D80AD5" w:rsidRDefault="0082222F" w:rsidP="00211FBE">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C8A574F" w14:textId="77777777" w:rsidR="0082222F" w:rsidRPr="00D80AD5" w:rsidRDefault="0082222F" w:rsidP="00211FBE">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2222F" w:rsidRPr="00D80AD5" w14:paraId="1C2B7731" w14:textId="77777777" w:rsidTr="00211FBE">
        <w:tc>
          <w:tcPr>
            <w:tcW w:w="9570" w:type="dxa"/>
            <w:gridSpan w:val="4"/>
          </w:tcPr>
          <w:p w14:paraId="73A50130" w14:textId="77777777" w:rsidR="0082222F" w:rsidRPr="00D80AD5" w:rsidRDefault="0082222F" w:rsidP="00211FBE">
            <w:pPr>
              <w:pStyle w:val="a0"/>
              <w:jc w:val="center"/>
              <w:rPr>
                <w:rFonts w:cs="Times New Roman"/>
                <w:sz w:val="16"/>
                <w:szCs w:val="16"/>
              </w:rPr>
            </w:pPr>
          </w:p>
        </w:tc>
      </w:tr>
      <w:tr w:rsidR="0082222F" w:rsidRPr="00D80AD5" w14:paraId="18B90C80" w14:textId="77777777" w:rsidTr="00211FBE">
        <w:tc>
          <w:tcPr>
            <w:tcW w:w="3510" w:type="dxa"/>
            <w:tcBorders>
              <w:bottom w:val="single" w:sz="4" w:space="0" w:color="auto"/>
            </w:tcBorders>
          </w:tcPr>
          <w:p w14:paraId="4A8843E1" w14:textId="77777777" w:rsidR="0082222F" w:rsidRPr="00D80AD5" w:rsidRDefault="0082222F" w:rsidP="00211FBE">
            <w:pPr>
              <w:pStyle w:val="a0"/>
              <w:jc w:val="center"/>
              <w:rPr>
                <w:rFonts w:cs="Times New Roman"/>
                <w:sz w:val="16"/>
                <w:szCs w:val="16"/>
              </w:rPr>
            </w:pPr>
          </w:p>
        </w:tc>
        <w:tc>
          <w:tcPr>
            <w:tcW w:w="284" w:type="dxa"/>
          </w:tcPr>
          <w:p w14:paraId="68A0E79A" w14:textId="77777777" w:rsidR="0082222F" w:rsidRPr="00D80AD5" w:rsidRDefault="0082222F" w:rsidP="00211FBE">
            <w:pPr>
              <w:pStyle w:val="a0"/>
              <w:jc w:val="center"/>
              <w:rPr>
                <w:rFonts w:cs="Times New Roman"/>
                <w:sz w:val="16"/>
                <w:szCs w:val="16"/>
              </w:rPr>
            </w:pPr>
          </w:p>
        </w:tc>
        <w:tc>
          <w:tcPr>
            <w:tcW w:w="5776" w:type="dxa"/>
            <w:gridSpan w:val="2"/>
            <w:tcBorders>
              <w:bottom w:val="single" w:sz="4" w:space="0" w:color="auto"/>
            </w:tcBorders>
          </w:tcPr>
          <w:p w14:paraId="7FE1E91D" w14:textId="77777777" w:rsidR="0082222F" w:rsidRPr="00D80AD5" w:rsidRDefault="0082222F" w:rsidP="00211FBE">
            <w:pPr>
              <w:pStyle w:val="a0"/>
              <w:jc w:val="center"/>
              <w:rPr>
                <w:rFonts w:cs="Times New Roman"/>
                <w:sz w:val="16"/>
                <w:szCs w:val="16"/>
              </w:rPr>
            </w:pPr>
          </w:p>
        </w:tc>
      </w:tr>
      <w:tr w:rsidR="0082222F" w:rsidRPr="00D80AD5" w14:paraId="25583CB1" w14:textId="77777777" w:rsidTr="00211FBE">
        <w:tc>
          <w:tcPr>
            <w:tcW w:w="3510" w:type="dxa"/>
            <w:tcBorders>
              <w:top w:val="single" w:sz="4" w:space="0" w:color="auto"/>
            </w:tcBorders>
          </w:tcPr>
          <w:p w14:paraId="0E2153DC" w14:textId="77777777" w:rsidR="0082222F" w:rsidRPr="00D80AD5" w:rsidRDefault="0082222F" w:rsidP="00211FBE">
            <w:pPr>
              <w:pStyle w:val="a0"/>
              <w:jc w:val="center"/>
              <w:rPr>
                <w:rFonts w:cs="Times New Roman"/>
                <w:sz w:val="16"/>
                <w:szCs w:val="16"/>
              </w:rPr>
            </w:pPr>
            <w:r w:rsidRPr="00D80AD5">
              <w:rPr>
                <w:rFonts w:cs="Times New Roman"/>
                <w:sz w:val="16"/>
                <w:szCs w:val="16"/>
              </w:rPr>
              <w:t>(подпись)</w:t>
            </w:r>
          </w:p>
        </w:tc>
        <w:tc>
          <w:tcPr>
            <w:tcW w:w="284" w:type="dxa"/>
          </w:tcPr>
          <w:p w14:paraId="2F9ACBBB" w14:textId="77777777" w:rsidR="0082222F" w:rsidRPr="00D80AD5" w:rsidRDefault="0082222F" w:rsidP="00211FBE">
            <w:pPr>
              <w:pStyle w:val="a0"/>
              <w:jc w:val="center"/>
              <w:rPr>
                <w:rFonts w:cs="Times New Roman"/>
                <w:sz w:val="16"/>
                <w:szCs w:val="16"/>
              </w:rPr>
            </w:pPr>
          </w:p>
        </w:tc>
        <w:tc>
          <w:tcPr>
            <w:tcW w:w="5776" w:type="dxa"/>
            <w:gridSpan w:val="2"/>
          </w:tcPr>
          <w:p w14:paraId="6086903C" w14:textId="77777777" w:rsidR="0082222F" w:rsidRPr="00D80AD5" w:rsidRDefault="0082222F" w:rsidP="00211FBE">
            <w:pPr>
              <w:pStyle w:val="a0"/>
              <w:jc w:val="center"/>
              <w:rPr>
                <w:rFonts w:cs="Times New Roman"/>
                <w:sz w:val="16"/>
                <w:szCs w:val="16"/>
              </w:rPr>
            </w:pPr>
            <w:r w:rsidRPr="00D80AD5">
              <w:rPr>
                <w:rFonts w:cs="Times New Roman"/>
                <w:sz w:val="16"/>
                <w:szCs w:val="16"/>
              </w:rPr>
              <w:t>(Ф.И.О.)</w:t>
            </w:r>
          </w:p>
        </w:tc>
      </w:tr>
      <w:tr w:rsidR="0082222F" w:rsidRPr="00D80AD5" w14:paraId="69ABA675" w14:textId="77777777" w:rsidTr="00211FBE">
        <w:tc>
          <w:tcPr>
            <w:tcW w:w="3510" w:type="dxa"/>
          </w:tcPr>
          <w:p w14:paraId="451D258C" w14:textId="77777777" w:rsidR="0082222F" w:rsidRPr="00D80AD5" w:rsidRDefault="0082222F" w:rsidP="00211FBE">
            <w:pPr>
              <w:pStyle w:val="a0"/>
              <w:jc w:val="center"/>
              <w:rPr>
                <w:rFonts w:cs="Times New Roman"/>
                <w:sz w:val="16"/>
                <w:szCs w:val="16"/>
              </w:rPr>
            </w:pPr>
          </w:p>
        </w:tc>
        <w:tc>
          <w:tcPr>
            <w:tcW w:w="284" w:type="dxa"/>
          </w:tcPr>
          <w:p w14:paraId="0A363E22" w14:textId="77777777" w:rsidR="0082222F" w:rsidRPr="00D80AD5" w:rsidRDefault="0082222F" w:rsidP="00211FBE">
            <w:pPr>
              <w:pStyle w:val="a0"/>
              <w:jc w:val="center"/>
              <w:rPr>
                <w:rFonts w:cs="Times New Roman"/>
                <w:sz w:val="16"/>
                <w:szCs w:val="16"/>
              </w:rPr>
            </w:pPr>
          </w:p>
        </w:tc>
        <w:tc>
          <w:tcPr>
            <w:tcW w:w="5776" w:type="dxa"/>
            <w:gridSpan w:val="2"/>
          </w:tcPr>
          <w:p w14:paraId="5DFA62C2" w14:textId="77777777" w:rsidR="0082222F" w:rsidRPr="00D80AD5" w:rsidRDefault="0082222F" w:rsidP="00211FBE">
            <w:pPr>
              <w:pStyle w:val="a0"/>
              <w:jc w:val="center"/>
              <w:rPr>
                <w:rFonts w:cs="Times New Roman"/>
                <w:sz w:val="16"/>
                <w:szCs w:val="16"/>
              </w:rPr>
            </w:pPr>
          </w:p>
        </w:tc>
      </w:tr>
      <w:tr w:rsidR="0082222F" w:rsidRPr="00D80AD5" w14:paraId="33C3BCCA" w14:textId="77777777" w:rsidTr="00211FBE">
        <w:tc>
          <w:tcPr>
            <w:tcW w:w="3510" w:type="dxa"/>
          </w:tcPr>
          <w:p w14:paraId="791DCB9D" w14:textId="77777777" w:rsidR="0082222F" w:rsidRPr="00D80AD5" w:rsidRDefault="0082222F" w:rsidP="00211FBE">
            <w:pPr>
              <w:pStyle w:val="a0"/>
              <w:jc w:val="center"/>
              <w:rPr>
                <w:rFonts w:cs="Times New Roman"/>
                <w:sz w:val="16"/>
                <w:szCs w:val="16"/>
              </w:rPr>
            </w:pPr>
          </w:p>
        </w:tc>
        <w:tc>
          <w:tcPr>
            <w:tcW w:w="284" w:type="dxa"/>
          </w:tcPr>
          <w:p w14:paraId="07194292" w14:textId="77777777" w:rsidR="0082222F" w:rsidRPr="00D80AD5" w:rsidRDefault="0082222F" w:rsidP="00211FBE">
            <w:pPr>
              <w:pStyle w:val="a0"/>
              <w:jc w:val="center"/>
              <w:rPr>
                <w:rFonts w:cs="Times New Roman"/>
                <w:sz w:val="16"/>
                <w:szCs w:val="16"/>
              </w:rPr>
            </w:pPr>
          </w:p>
        </w:tc>
        <w:tc>
          <w:tcPr>
            <w:tcW w:w="2888" w:type="dxa"/>
            <w:tcBorders>
              <w:bottom w:val="single" w:sz="4" w:space="0" w:color="auto"/>
            </w:tcBorders>
          </w:tcPr>
          <w:p w14:paraId="6F1B8A51" w14:textId="77777777" w:rsidR="0082222F" w:rsidRPr="00D80AD5" w:rsidRDefault="0082222F" w:rsidP="00211FBE">
            <w:pPr>
              <w:pStyle w:val="a0"/>
              <w:jc w:val="center"/>
              <w:rPr>
                <w:rFonts w:cs="Times New Roman"/>
                <w:sz w:val="16"/>
                <w:szCs w:val="16"/>
              </w:rPr>
            </w:pPr>
          </w:p>
        </w:tc>
        <w:tc>
          <w:tcPr>
            <w:tcW w:w="2888" w:type="dxa"/>
          </w:tcPr>
          <w:p w14:paraId="0E9636DF" w14:textId="57B02782" w:rsidR="0082222F" w:rsidRPr="00D80AD5" w:rsidRDefault="00811F15" w:rsidP="00211FBE">
            <w:pPr>
              <w:pStyle w:val="a0"/>
              <w:rPr>
                <w:rFonts w:cs="Times New Roman"/>
                <w:sz w:val="16"/>
                <w:szCs w:val="16"/>
              </w:rPr>
            </w:pPr>
            <w:r>
              <w:rPr>
                <w:rFonts w:cs="Times New Roman"/>
                <w:sz w:val="26"/>
                <w:szCs w:val="26"/>
              </w:rPr>
              <w:t>2026</w:t>
            </w:r>
            <w:r w:rsidR="0082222F" w:rsidRPr="00D80AD5">
              <w:rPr>
                <w:rFonts w:cs="Times New Roman"/>
                <w:sz w:val="26"/>
                <w:szCs w:val="26"/>
              </w:rPr>
              <w:t xml:space="preserve"> г.</w:t>
            </w:r>
          </w:p>
        </w:tc>
      </w:tr>
      <w:tr w:rsidR="0082222F" w:rsidRPr="00D80AD5" w14:paraId="3BA65146" w14:textId="77777777" w:rsidTr="00211FBE">
        <w:tc>
          <w:tcPr>
            <w:tcW w:w="3510" w:type="dxa"/>
          </w:tcPr>
          <w:p w14:paraId="772E5890" w14:textId="77777777" w:rsidR="0082222F" w:rsidRPr="00D80AD5" w:rsidRDefault="0082222F" w:rsidP="00211FBE">
            <w:pPr>
              <w:pStyle w:val="a0"/>
              <w:jc w:val="center"/>
              <w:rPr>
                <w:rFonts w:cs="Times New Roman"/>
                <w:sz w:val="16"/>
                <w:szCs w:val="16"/>
              </w:rPr>
            </w:pPr>
          </w:p>
        </w:tc>
        <w:tc>
          <w:tcPr>
            <w:tcW w:w="284" w:type="dxa"/>
          </w:tcPr>
          <w:p w14:paraId="48087B95" w14:textId="77777777" w:rsidR="0082222F" w:rsidRPr="00D80AD5" w:rsidRDefault="0082222F" w:rsidP="00211FBE">
            <w:pPr>
              <w:pStyle w:val="a0"/>
              <w:jc w:val="center"/>
              <w:rPr>
                <w:rFonts w:cs="Times New Roman"/>
                <w:sz w:val="16"/>
                <w:szCs w:val="16"/>
              </w:rPr>
            </w:pPr>
          </w:p>
        </w:tc>
        <w:tc>
          <w:tcPr>
            <w:tcW w:w="2888" w:type="dxa"/>
            <w:tcBorders>
              <w:top w:val="single" w:sz="4" w:space="0" w:color="auto"/>
            </w:tcBorders>
          </w:tcPr>
          <w:p w14:paraId="0879D2EE" w14:textId="77777777" w:rsidR="0082222F" w:rsidRPr="00D80AD5" w:rsidRDefault="0082222F" w:rsidP="00211FBE">
            <w:pPr>
              <w:pStyle w:val="a0"/>
              <w:jc w:val="center"/>
              <w:rPr>
                <w:rFonts w:cs="Times New Roman"/>
                <w:sz w:val="16"/>
                <w:szCs w:val="16"/>
              </w:rPr>
            </w:pPr>
            <w:r w:rsidRPr="00D80AD5">
              <w:rPr>
                <w:rFonts w:cs="Times New Roman"/>
                <w:sz w:val="16"/>
                <w:szCs w:val="16"/>
              </w:rPr>
              <w:t>(дата, М.П.)</w:t>
            </w:r>
          </w:p>
          <w:p w14:paraId="449DB918" w14:textId="77777777" w:rsidR="0082222F" w:rsidRPr="00D80AD5" w:rsidRDefault="0082222F" w:rsidP="00211FBE">
            <w:pPr>
              <w:pStyle w:val="a0"/>
              <w:jc w:val="center"/>
              <w:rPr>
                <w:rFonts w:cs="Times New Roman"/>
                <w:sz w:val="16"/>
                <w:szCs w:val="16"/>
              </w:rPr>
            </w:pPr>
          </w:p>
        </w:tc>
        <w:tc>
          <w:tcPr>
            <w:tcW w:w="2888" w:type="dxa"/>
          </w:tcPr>
          <w:p w14:paraId="71D2B63E" w14:textId="77777777" w:rsidR="0082222F" w:rsidRPr="00D80AD5" w:rsidRDefault="0082222F" w:rsidP="00211FBE">
            <w:pPr>
              <w:pStyle w:val="a0"/>
              <w:jc w:val="center"/>
              <w:rPr>
                <w:rFonts w:cs="Times New Roman"/>
                <w:sz w:val="26"/>
                <w:szCs w:val="26"/>
              </w:rPr>
            </w:pPr>
          </w:p>
        </w:tc>
      </w:tr>
    </w:tbl>
    <w:p w14:paraId="7688C1DE" w14:textId="77777777" w:rsidR="0088317F" w:rsidRDefault="0088317F" w:rsidP="0088317F">
      <w:pPr>
        <w:pStyle w:val="a0"/>
        <w:jc w:val="center"/>
        <w:rPr>
          <w:rFonts w:cs="Times New Roman"/>
          <w:sz w:val="26"/>
          <w:szCs w:val="26"/>
        </w:rPr>
      </w:pPr>
    </w:p>
    <w:p w14:paraId="778260E0" w14:textId="77777777" w:rsidR="0088317F" w:rsidRDefault="0088317F" w:rsidP="0088317F">
      <w:pPr>
        <w:pStyle w:val="a0"/>
        <w:jc w:val="center"/>
        <w:rPr>
          <w:rFonts w:cs="Times New Roman"/>
          <w:sz w:val="26"/>
          <w:szCs w:val="26"/>
        </w:rPr>
      </w:pPr>
    </w:p>
    <w:p w14:paraId="5FCB5BB2" w14:textId="77777777" w:rsidR="0088317F" w:rsidRDefault="0088317F" w:rsidP="0088317F">
      <w:pPr>
        <w:pStyle w:val="a0"/>
        <w:jc w:val="center"/>
        <w:rPr>
          <w:rFonts w:cs="Times New Roman"/>
          <w:sz w:val="26"/>
          <w:szCs w:val="26"/>
        </w:rPr>
      </w:pPr>
    </w:p>
    <w:p w14:paraId="1789B247" w14:textId="77777777" w:rsidR="0088317F" w:rsidRDefault="0088317F" w:rsidP="0088317F">
      <w:pPr>
        <w:pStyle w:val="a0"/>
        <w:jc w:val="center"/>
        <w:rPr>
          <w:rFonts w:cs="Times New Roman"/>
          <w:sz w:val="26"/>
          <w:szCs w:val="26"/>
        </w:rPr>
      </w:pPr>
    </w:p>
    <w:p w14:paraId="188915E0" w14:textId="77777777" w:rsidR="0088317F" w:rsidRDefault="0088317F" w:rsidP="0088317F">
      <w:pPr>
        <w:pStyle w:val="a0"/>
        <w:jc w:val="center"/>
        <w:rPr>
          <w:rFonts w:cs="Times New Roman"/>
          <w:sz w:val="26"/>
          <w:szCs w:val="26"/>
        </w:rPr>
      </w:pPr>
    </w:p>
    <w:p w14:paraId="5E19022C" w14:textId="77777777" w:rsidR="0088317F" w:rsidRDefault="0088317F" w:rsidP="0088317F">
      <w:pPr>
        <w:pStyle w:val="a0"/>
        <w:jc w:val="center"/>
        <w:rPr>
          <w:rFonts w:cs="Times New Roman"/>
          <w:sz w:val="26"/>
          <w:szCs w:val="26"/>
        </w:rPr>
      </w:pPr>
    </w:p>
    <w:p w14:paraId="00753CFC" w14:textId="77777777" w:rsidR="0088317F" w:rsidRDefault="0088317F" w:rsidP="0088317F">
      <w:pPr>
        <w:pStyle w:val="a0"/>
        <w:jc w:val="center"/>
        <w:rPr>
          <w:rFonts w:cs="Times New Roman"/>
          <w:sz w:val="26"/>
          <w:szCs w:val="26"/>
        </w:rPr>
      </w:pPr>
    </w:p>
    <w:p w14:paraId="2CB151B6" w14:textId="77777777" w:rsidR="0088317F" w:rsidRDefault="0088317F" w:rsidP="0088317F">
      <w:pPr>
        <w:pStyle w:val="a0"/>
        <w:jc w:val="center"/>
        <w:rPr>
          <w:rFonts w:cs="Times New Roman"/>
          <w:sz w:val="26"/>
          <w:szCs w:val="26"/>
        </w:rPr>
      </w:pPr>
    </w:p>
    <w:p w14:paraId="29987582" w14:textId="77777777" w:rsidR="0088317F" w:rsidRDefault="0088317F" w:rsidP="0088317F">
      <w:pPr>
        <w:pStyle w:val="a0"/>
        <w:jc w:val="center"/>
        <w:rPr>
          <w:rFonts w:cs="Times New Roman"/>
          <w:sz w:val="26"/>
          <w:szCs w:val="26"/>
        </w:rPr>
      </w:pPr>
    </w:p>
    <w:p w14:paraId="58E0B8A8" w14:textId="77777777" w:rsidR="0088317F" w:rsidRDefault="0088317F" w:rsidP="0088317F">
      <w:pPr>
        <w:pStyle w:val="a0"/>
        <w:jc w:val="center"/>
        <w:rPr>
          <w:rFonts w:cs="Times New Roman"/>
          <w:sz w:val="26"/>
          <w:szCs w:val="26"/>
        </w:rPr>
      </w:pPr>
    </w:p>
    <w:p w14:paraId="4018DE9C" w14:textId="77777777" w:rsidR="0088317F" w:rsidRDefault="0088317F" w:rsidP="0088317F">
      <w:pPr>
        <w:pStyle w:val="a0"/>
        <w:jc w:val="center"/>
        <w:rPr>
          <w:rFonts w:cs="Times New Roman"/>
          <w:sz w:val="26"/>
          <w:szCs w:val="26"/>
        </w:rPr>
      </w:pPr>
    </w:p>
    <w:p w14:paraId="1520D31A" w14:textId="77777777" w:rsidR="0088317F" w:rsidRDefault="0088317F" w:rsidP="0088317F">
      <w:pPr>
        <w:pStyle w:val="a0"/>
        <w:jc w:val="center"/>
        <w:rPr>
          <w:rFonts w:cs="Times New Roman"/>
          <w:sz w:val="26"/>
          <w:szCs w:val="26"/>
        </w:rPr>
      </w:pPr>
    </w:p>
    <w:p w14:paraId="274F4A6A" w14:textId="77777777" w:rsidR="0088317F" w:rsidRDefault="0088317F" w:rsidP="0088317F">
      <w:pPr>
        <w:pStyle w:val="a0"/>
        <w:jc w:val="center"/>
        <w:rPr>
          <w:rFonts w:cs="Times New Roman"/>
          <w:sz w:val="26"/>
          <w:szCs w:val="26"/>
        </w:rPr>
      </w:pPr>
    </w:p>
    <w:p w14:paraId="27E6804D" w14:textId="77777777" w:rsidR="0088317F" w:rsidRDefault="0088317F" w:rsidP="0088317F">
      <w:pPr>
        <w:pStyle w:val="a0"/>
        <w:jc w:val="center"/>
        <w:rPr>
          <w:rFonts w:cs="Times New Roman"/>
          <w:sz w:val="26"/>
          <w:szCs w:val="26"/>
        </w:rPr>
      </w:pPr>
    </w:p>
    <w:p w14:paraId="50D4E1DD" w14:textId="77777777" w:rsidR="0088317F" w:rsidRDefault="0088317F" w:rsidP="0088317F">
      <w:pPr>
        <w:pStyle w:val="a0"/>
        <w:jc w:val="center"/>
        <w:rPr>
          <w:rFonts w:cs="Times New Roman"/>
          <w:sz w:val="26"/>
          <w:szCs w:val="26"/>
        </w:rPr>
      </w:pPr>
    </w:p>
    <w:p w14:paraId="11E9B79A" w14:textId="77777777" w:rsidR="0088317F" w:rsidRDefault="0088317F" w:rsidP="0088317F">
      <w:pPr>
        <w:pStyle w:val="a0"/>
        <w:jc w:val="center"/>
        <w:rPr>
          <w:rFonts w:cs="Times New Roman"/>
          <w:sz w:val="26"/>
          <w:szCs w:val="26"/>
        </w:rPr>
      </w:pPr>
    </w:p>
    <w:p w14:paraId="4E353A07" w14:textId="77777777" w:rsidR="0088317F" w:rsidRDefault="0088317F" w:rsidP="0088317F">
      <w:pPr>
        <w:pStyle w:val="a0"/>
        <w:jc w:val="center"/>
        <w:rPr>
          <w:rFonts w:cs="Times New Roman"/>
          <w:sz w:val="26"/>
          <w:szCs w:val="26"/>
        </w:rPr>
      </w:pPr>
    </w:p>
    <w:p w14:paraId="6B000963" w14:textId="77777777" w:rsidR="0088317F" w:rsidRDefault="0088317F" w:rsidP="0088317F">
      <w:pPr>
        <w:pStyle w:val="a0"/>
        <w:jc w:val="center"/>
        <w:rPr>
          <w:rFonts w:cs="Times New Roman"/>
          <w:sz w:val="26"/>
          <w:szCs w:val="26"/>
        </w:rPr>
      </w:pPr>
    </w:p>
    <w:p w14:paraId="7B751BEA" w14:textId="77777777" w:rsidR="000D7EC4" w:rsidRDefault="000D7EC4" w:rsidP="0088317F">
      <w:pPr>
        <w:pStyle w:val="a0"/>
        <w:jc w:val="center"/>
        <w:rPr>
          <w:rFonts w:cs="Times New Roman"/>
          <w:sz w:val="26"/>
          <w:szCs w:val="26"/>
        </w:rPr>
      </w:pPr>
    </w:p>
    <w:p w14:paraId="56BCD113" w14:textId="77777777" w:rsidR="0088317F" w:rsidRDefault="0088317F" w:rsidP="0088317F">
      <w:pPr>
        <w:pStyle w:val="a0"/>
        <w:jc w:val="center"/>
        <w:rPr>
          <w:rFonts w:cs="Times New Roman"/>
          <w:sz w:val="26"/>
          <w:szCs w:val="26"/>
        </w:rPr>
      </w:pPr>
    </w:p>
    <w:p w14:paraId="24ADA37D" w14:textId="77777777" w:rsidR="0088317F" w:rsidRDefault="0088317F" w:rsidP="0088317F">
      <w:pPr>
        <w:pStyle w:val="a0"/>
        <w:jc w:val="center"/>
        <w:rPr>
          <w:rFonts w:cs="Times New Roman"/>
          <w:sz w:val="26"/>
          <w:szCs w:val="26"/>
        </w:rPr>
      </w:pPr>
    </w:p>
    <w:p w14:paraId="3465C73B" w14:textId="77777777" w:rsidR="00906F0F" w:rsidRDefault="00906F0F" w:rsidP="0088317F">
      <w:pPr>
        <w:pStyle w:val="a0"/>
        <w:jc w:val="center"/>
        <w:rPr>
          <w:rFonts w:cs="Times New Roman"/>
          <w:sz w:val="26"/>
          <w:szCs w:val="26"/>
        </w:rPr>
      </w:pPr>
    </w:p>
    <w:p w14:paraId="3F98ED96" w14:textId="77777777" w:rsidR="0088317F" w:rsidRDefault="0088317F" w:rsidP="0088317F">
      <w:pPr>
        <w:pStyle w:val="a0"/>
        <w:jc w:val="center"/>
        <w:rPr>
          <w:rFonts w:cs="Times New Roman"/>
          <w:sz w:val="26"/>
          <w:szCs w:val="26"/>
        </w:rPr>
      </w:pPr>
    </w:p>
    <w:p w14:paraId="68DF7472" w14:textId="77777777" w:rsidR="0088317F" w:rsidRDefault="0088317F" w:rsidP="0088317F">
      <w:pPr>
        <w:pStyle w:val="a0"/>
        <w:jc w:val="center"/>
        <w:rPr>
          <w:rFonts w:cs="Times New Roman"/>
          <w:sz w:val="26"/>
          <w:szCs w:val="26"/>
        </w:rPr>
      </w:pPr>
    </w:p>
    <w:p w14:paraId="5F833B43" w14:textId="3179B773" w:rsidR="0088317F" w:rsidRDefault="0082222F" w:rsidP="0088317F">
      <w:pPr>
        <w:pStyle w:val="a0"/>
        <w:jc w:val="center"/>
        <w:rPr>
          <w:rFonts w:cs="Times New Roman"/>
          <w:sz w:val="26"/>
          <w:szCs w:val="26"/>
        </w:rPr>
      </w:pPr>
      <w:r>
        <w:rPr>
          <w:rFonts w:cs="Times New Roman"/>
          <w:sz w:val="26"/>
          <w:szCs w:val="26"/>
        </w:rPr>
        <w:br w:type="page"/>
      </w:r>
      <w:r w:rsidR="00811F15">
        <w:rPr>
          <w:rFonts w:cs="Times New Roman"/>
          <w:sz w:val="26"/>
          <w:szCs w:val="26"/>
        </w:rPr>
        <w:lastRenderedPageBreak/>
        <w:t>Лот № 2</w:t>
      </w:r>
    </w:p>
    <w:p w14:paraId="4885713A" w14:textId="77777777" w:rsidR="0088317F" w:rsidRDefault="0088317F" w:rsidP="0088317F">
      <w:pPr>
        <w:pStyle w:val="a0"/>
        <w:rPr>
          <w:rFonts w:cs="Times New Roman"/>
          <w:sz w:val="26"/>
          <w:szCs w:val="26"/>
        </w:rPr>
      </w:pPr>
    </w:p>
    <w:p w14:paraId="42558986" w14:textId="77777777" w:rsidR="0088317F" w:rsidRPr="00263325" w:rsidRDefault="0088317F" w:rsidP="0088317F">
      <w:pPr>
        <w:pStyle w:val="a0"/>
        <w:jc w:val="center"/>
        <w:rPr>
          <w:rFonts w:cs="Times New Roman"/>
          <w:sz w:val="26"/>
          <w:szCs w:val="26"/>
        </w:rPr>
      </w:pPr>
      <w:r>
        <w:rPr>
          <w:rFonts w:cs="Times New Roman"/>
          <w:sz w:val="26"/>
          <w:szCs w:val="26"/>
        </w:rPr>
        <w:t>АКТ</w:t>
      </w:r>
    </w:p>
    <w:p w14:paraId="6689B025" w14:textId="77777777" w:rsidR="0088317F" w:rsidRDefault="0088317F" w:rsidP="0088317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4B376CCF" w14:textId="77777777" w:rsidR="0088317F" w:rsidRDefault="0088317F" w:rsidP="0088317F">
      <w:pPr>
        <w:jc w:val="center"/>
        <w:rPr>
          <w:rFonts w:cs="Times New Roman"/>
          <w:sz w:val="26"/>
          <w:szCs w:val="26"/>
        </w:rPr>
      </w:pPr>
    </w:p>
    <w:p w14:paraId="28561439" w14:textId="77777777" w:rsidR="0088317F" w:rsidRPr="00D0264C" w:rsidRDefault="0088317F" w:rsidP="0088317F">
      <w:pPr>
        <w:pStyle w:val="a0"/>
        <w:rPr>
          <w:sz w:val="26"/>
          <w:szCs w:val="26"/>
        </w:rPr>
      </w:pPr>
      <w:r w:rsidRPr="00D0264C">
        <w:rPr>
          <w:sz w:val="26"/>
          <w:szCs w:val="26"/>
        </w:rPr>
        <w:t>I. Общие сведения о многоквартирном доме </w:t>
      </w:r>
    </w:p>
    <w:p w14:paraId="09528C14" w14:textId="77777777" w:rsidR="0088317F" w:rsidRPr="00D0264C" w:rsidRDefault="0088317F" w:rsidP="0088317F">
      <w:pPr>
        <w:pStyle w:val="a0"/>
        <w:ind w:right="-2"/>
        <w:jc w:val="both"/>
        <w:rPr>
          <w:i/>
          <w:sz w:val="26"/>
          <w:szCs w:val="26"/>
          <w:u w:val="single"/>
        </w:rPr>
      </w:pPr>
      <w:r w:rsidRPr="00D0264C">
        <w:rPr>
          <w:sz w:val="26"/>
          <w:szCs w:val="26"/>
        </w:rPr>
        <w:t xml:space="preserve">1. Адрес многоквартирного дома: </w:t>
      </w:r>
      <w:r w:rsidRPr="00D0264C">
        <w:rPr>
          <w:i/>
          <w:sz w:val="26"/>
          <w:szCs w:val="26"/>
          <w:u w:val="single"/>
        </w:rPr>
        <w:t>Алтайский край, город Рубцовск, улица Комсомольская</w:t>
      </w:r>
      <w:r w:rsidR="005C004F">
        <w:rPr>
          <w:i/>
          <w:sz w:val="26"/>
          <w:szCs w:val="26"/>
          <w:u w:val="single"/>
        </w:rPr>
        <w:t>,</w:t>
      </w:r>
      <w:r w:rsidRPr="00D0264C">
        <w:rPr>
          <w:i/>
          <w:sz w:val="26"/>
          <w:szCs w:val="26"/>
          <w:u w:val="single"/>
        </w:rPr>
        <w:t xml:space="preserve">  дом 94</w:t>
      </w:r>
    </w:p>
    <w:p w14:paraId="3ED485AD" w14:textId="77777777" w:rsidR="0088317F" w:rsidRPr="00D0264C" w:rsidRDefault="0088317F" w:rsidP="0088317F">
      <w:pPr>
        <w:pStyle w:val="a0"/>
        <w:jc w:val="both"/>
        <w:rPr>
          <w:i/>
          <w:sz w:val="26"/>
          <w:szCs w:val="26"/>
          <w:u w:val="single"/>
        </w:rPr>
      </w:pPr>
      <w:r w:rsidRPr="00D0264C">
        <w:rPr>
          <w:sz w:val="26"/>
          <w:szCs w:val="26"/>
        </w:rPr>
        <w:t>2. Кадастровый номер многоквартирного дома (при его наличии):</w:t>
      </w:r>
      <w:r w:rsidR="00906F0F">
        <w:rPr>
          <w:sz w:val="26"/>
          <w:szCs w:val="26"/>
        </w:rPr>
        <w:t xml:space="preserve"> </w:t>
      </w:r>
      <w:r w:rsidR="00906F0F" w:rsidRPr="00906F0F">
        <w:rPr>
          <w:i/>
          <w:sz w:val="26"/>
          <w:szCs w:val="26"/>
          <w:u w:val="single"/>
        </w:rPr>
        <w:t>нет</w:t>
      </w:r>
    </w:p>
    <w:p w14:paraId="7A191057" w14:textId="77777777" w:rsidR="0088317F" w:rsidRPr="00D0264C" w:rsidRDefault="0088317F" w:rsidP="0088317F">
      <w:pPr>
        <w:pStyle w:val="a0"/>
        <w:jc w:val="both"/>
        <w:rPr>
          <w:sz w:val="26"/>
          <w:szCs w:val="26"/>
        </w:rPr>
      </w:pPr>
      <w:r w:rsidRPr="00D0264C">
        <w:rPr>
          <w:sz w:val="26"/>
          <w:szCs w:val="26"/>
        </w:rPr>
        <w:t xml:space="preserve">3. Серия, тип постройки  </w:t>
      </w:r>
      <w:r w:rsidRPr="00D0264C">
        <w:rPr>
          <w:i/>
          <w:sz w:val="26"/>
          <w:szCs w:val="26"/>
          <w:u w:val="single"/>
        </w:rPr>
        <w:t>многоквартирный жилой дом</w:t>
      </w:r>
    </w:p>
    <w:p w14:paraId="2E94D949" w14:textId="77777777" w:rsidR="0088317F" w:rsidRPr="00D0264C" w:rsidRDefault="0088317F" w:rsidP="0088317F">
      <w:pPr>
        <w:pStyle w:val="a0"/>
        <w:jc w:val="both"/>
        <w:rPr>
          <w:sz w:val="26"/>
          <w:szCs w:val="26"/>
        </w:rPr>
      </w:pPr>
      <w:r w:rsidRPr="00D0264C">
        <w:rPr>
          <w:sz w:val="26"/>
          <w:szCs w:val="26"/>
        </w:rPr>
        <w:t xml:space="preserve">4. Год постройки </w:t>
      </w:r>
      <w:r w:rsidRPr="00D0264C">
        <w:rPr>
          <w:i/>
          <w:sz w:val="26"/>
          <w:szCs w:val="26"/>
          <w:u w:val="single"/>
        </w:rPr>
        <w:t>1966</w:t>
      </w:r>
    </w:p>
    <w:p w14:paraId="1F608CC7" w14:textId="77777777" w:rsidR="0088317F" w:rsidRPr="00D0264C" w:rsidRDefault="0088317F" w:rsidP="0088317F">
      <w:pPr>
        <w:pStyle w:val="a0"/>
        <w:jc w:val="both"/>
        <w:rPr>
          <w:sz w:val="26"/>
          <w:szCs w:val="26"/>
        </w:rPr>
      </w:pPr>
      <w:r w:rsidRPr="00D0264C">
        <w:rPr>
          <w:sz w:val="26"/>
          <w:szCs w:val="26"/>
        </w:rPr>
        <w:t>5.Степень износа   по  данным  государственного  технического учета</w:t>
      </w:r>
      <w:r w:rsidR="00906F0F">
        <w:rPr>
          <w:sz w:val="26"/>
          <w:szCs w:val="26"/>
        </w:rPr>
        <w:t xml:space="preserve">: </w:t>
      </w:r>
      <w:r w:rsidR="00906F0F" w:rsidRPr="00906F0F">
        <w:rPr>
          <w:i/>
          <w:sz w:val="26"/>
          <w:szCs w:val="26"/>
          <w:u w:val="single"/>
        </w:rPr>
        <w:t>нет</w:t>
      </w:r>
    </w:p>
    <w:p w14:paraId="56057E2A" w14:textId="77777777" w:rsidR="0088317F" w:rsidRPr="00D0264C" w:rsidRDefault="0088317F" w:rsidP="0088317F">
      <w:pPr>
        <w:pStyle w:val="a0"/>
        <w:jc w:val="both"/>
        <w:rPr>
          <w:sz w:val="26"/>
          <w:szCs w:val="26"/>
        </w:rPr>
      </w:pPr>
      <w:r w:rsidRPr="00D0264C">
        <w:rPr>
          <w:sz w:val="26"/>
          <w:szCs w:val="26"/>
        </w:rPr>
        <w:t xml:space="preserve">6. Степень фактического износа  </w:t>
      </w:r>
      <w:r w:rsidRPr="00906F0F">
        <w:rPr>
          <w:i/>
          <w:sz w:val="26"/>
          <w:szCs w:val="26"/>
          <w:u w:val="single"/>
        </w:rPr>
        <w:t>нет</w:t>
      </w:r>
    </w:p>
    <w:p w14:paraId="2BC6033A" w14:textId="77777777" w:rsidR="0088317F" w:rsidRPr="00D0264C" w:rsidRDefault="0088317F" w:rsidP="0088317F">
      <w:pPr>
        <w:pStyle w:val="a0"/>
        <w:jc w:val="both"/>
        <w:rPr>
          <w:sz w:val="26"/>
          <w:szCs w:val="26"/>
        </w:rPr>
      </w:pPr>
      <w:r w:rsidRPr="00D0264C">
        <w:rPr>
          <w:sz w:val="26"/>
          <w:szCs w:val="26"/>
        </w:rPr>
        <w:t xml:space="preserve">7. Год последнего капитального ремонта  </w:t>
      </w:r>
      <w:r w:rsidRPr="00D0264C">
        <w:rPr>
          <w:i/>
          <w:sz w:val="26"/>
          <w:szCs w:val="26"/>
          <w:u w:val="single"/>
        </w:rPr>
        <w:t>нет</w:t>
      </w:r>
    </w:p>
    <w:p w14:paraId="6676861C" w14:textId="77777777" w:rsidR="0088317F" w:rsidRPr="00D0264C" w:rsidRDefault="0088317F" w:rsidP="0088317F">
      <w:pPr>
        <w:pStyle w:val="a0"/>
        <w:jc w:val="both"/>
        <w:rPr>
          <w:sz w:val="26"/>
          <w:szCs w:val="26"/>
        </w:rPr>
      </w:pPr>
      <w:r w:rsidRPr="00D0264C">
        <w:rPr>
          <w:sz w:val="26"/>
          <w:szCs w:val="26"/>
        </w:rPr>
        <w:t xml:space="preserve">8. Реквизиты правового акта о признании многоквартирного  дома аварийным и подлежащим сносу  </w:t>
      </w:r>
      <w:r w:rsidRPr="00D0264C">
        <w:rPr>
          <w:i/>
          <w:sz w:val="26"/>
          <w:szCs w:val="26"/>
          <w:u w:val="single"/>
        </w:rPr>
        <w:t>нет</w:t>
      </w:r>
    </w:p>
    <w:p w14:paraId="6C03C94B" w14:textId="77777777" w:rsidR="0088317F" w:rsidRPr="00D0264C" w:rsidRDefault="0088317F" w:rsidP="0088317F">
      <w:pPr>
        <w:pStyle w:val="a0"/>
        <w:jc w:val="both"/>
        <w:rPr>
          <w:sz w:val="26"/>
          <w:szCs w:val="26"/>
          <w:u w:val="single"/>
        </w:rPr>
      </w:pPr>
      <w:r w:rsidRPr="00D0264C">
        <w:rPr>
          <w:sz w:val="26"/>
          <w:szCs w:val="26"/>
        </w:rPr>
        <w:t xml:space="preserve">9. Количество этажей   </w:t>
      </w:r>
      <w:r w:rsidRPr="00A8252A">
        <w:rPr>
          <w:i/>
          <w:sz w:val="26"/>
          <w:szCs w:val="26"/>
          <w:u w:val="single"/>
        </w:rPr>
        <w:t>3</w:t>
      </w:r>
    </w:p>
    <w:p w14:paraId="684E3C61" w14:textId="77777777" w:rsidR="0088317F" w:rsidRPr="00D0264C" w:rsidRDefault="0088317F" w:rsidP="0088317F">
      <w:pPr>
        <w:pStyle w:val="a0"/>
        <w:jc w:val="both"/>
        <w:rPr>
          <w:sz w:val="26"/>
          <w:szCs w:val="26"/>
          <w:u w:val="single"/>
        </w:rPr>
      </w:pPr>
      <w:r w:rsidRPr="00D0264C">
        <w:rPr>
          <w:sz w:val="26"/>
          <w:szCs w:val="26"/>
        </w:rPr>
        <w:t xml:space="preserve">10. Наличие подвала   </w:t>
      </w:r>
      <w:r w:rsidRPr="00A8252A">
        <w:rPr>
          <w:i/>
          <w:sz w:val="26"/>
          <w:szCs w:val="26"/>
          <w:u w:val="single"/>
        </w:rPr>
        <w:t>нет</w:t>
      </w:r>
    </w:p>
    <w:p w14:paraId="1C6F3214" w14:textId="77777777" w:rsidR="0088317F" w:rsidRPr="00D0264C" w:rsidRDefault="0088317F" w:rsidP="0088317F">
      <w:pPr>
        <w:pStyle w:val="a0"/>
        <w:jc w:val="both"/>
        <w:rPr>
          <w:sz w:val="26"/>
          <w:szCs w:val="26"/>
        </w:rPr>
      </w:pPr>
      <w:r w:rsidRPr="00D0264C">
        <w:rPr>
          <w:sz w:val="26"/>
          <w:szCs w:val="26"/>
        </w:rPr>
        <w:t xml:space="preserve">11. Наличие цокольного этажа </w:t>
      </w:r>
      <w:r w:rsidRPr="00D0264C">
        <w:rPr>
          <w:i/>
          <w:sz w:val="26"/>
          <w:szCs w:val="26"/>
          <w:u w:val="single"/>
        </w:rPr>
        <w:t>нет</w:t>
      </w:r>
    </w:p>
    <w:p w14:paraId="70E0DEC3" w14:textId="77777777" w:rsidR="0088317F" w:rsidRPr="00D0264C" w:rsidRDefault="0088317F" w:rsidP="0088317F">
      <w:pPr>
        <w:pStyle w:val="a0"/>
        <w:jc w:val="both"/>
        <w:rPr>
          <w:sz w:val="26"/>
          <w:szCs w:val="26"/>
        </w:rPr>
      </w:pPr>
      <w:r w:rsidRPr="00D0264C">
        <w:rPr>
          <w:sz w:val="26"/>
          <w:szCs w:val="26"/>
        </w:rPr>
        <w:t xml:space="preserve">12. Наличие мансарды </w:t>
      </w:r>
      <w:r w:rsidRPr="00D0264C">
        <w:rPr>
          <w:i/>
          <w:sz w:val="26"/>
          <w:szCs w:val="26"/>
          <w:u w:val="single"/>
        </w:rPr>
        <w:t>нет</w:t>
      </w:r>
    </w:p>
    <w:p w14:paraId="7DCED333" w14:textId="77777777" w:rsidR="0088317F" w:rsidRPr="00D0264C" w:rsidRDefault="0088317F" w:rsidP="0088317F">
      <w:pPr>
        <w:pStyle w:val="a0"/>
        <w:jc w:val="both"/>
        <w:rPr>
          <w:sz w:val="26"/>
          <w:szCs w:val="26"/>
        </w:rPr>
      </w:pPr>
      <w:r w:rsidRPr="00D0264C">
        <w:rPr>
          <w:sz w:val="26"/>
          <w:szCs w:val="26"/>
        </w:rPr>
        <w:t xml:space="preserve">13. Наличие мезонина </w:t>
      </w:r>
      <w:r w:rsidRPr="00D0264C">
        <w:rPr>
          <w:i/>
          <w:sz w:val="26"/>
          <w:szCs w:val="26"/>
          <w:u w:val="single"/>
        </w:rPr>
        <w:t>нет</w:t>
      </w:r>
    </w:p>
    <w:p w14:paraId="02894F2E" w14:textId="77777777" w:rsidR="0088317F" w:rsidRPr="00D0264C" w:rsidRDefault="0088317F" w:rsidP="0088317F">
      <w:pPr>
        <w:pStyle w:val="a0"/>
        <w:jc w:val="both"/>
        <w:rPr>
          <w:sz w:val="26"/>
          <w:szCs w:val="26"/>
          <w:u w:val="single"/>
        </w:rPr>
      </w:pPr>
      <w:r w:rsidRPr="00D0264C">
        <w:rPr>
          <w:sz w:val="26"/>
          <w:szCs w:val="26"/>
        </w:rPr>
        <w:t xml:space="preserve">14. Количество квартир </w:t>
      </w:r>
      <w:r w:rsidRPr="00A8252A">
        <w:rPr>
          <w:i/>
          <w:sz w:val="26"/>
          <w:szCs w:val="26"/>
          <w:u w:val="single"/>
        </w:rPr>
        <w:t>11</w:t>
      </w:r>
    </w:p>
    <w:p w14:paraId="68AF50BB" w14:textId="77777777" w:rsidR="0088317F" w:rsidRPr="00D0264C" w:rsidRDefault="0088317F" w:rsidP="0088317F">
      <w:pPr>
        <w:pStyle w:val="a0"/>
        <w:jc w:val="both"/>
        <w:rPr>
          <w:sz w:val="26"/>
          <w:szCs w:val="26"/>
          <w:u w:val="single"/>
        </w:rPr>
      </w:pPr>
      <w:r w:rsidRPr="00D0264C">
        <w:rPr>
          <w:sz w:val="26"/>
          <w:szCs w:val="26"/>
        </w:rPr>
        <w:t xml:space="preserve">15. Количество нежилых помещений, не входящих в состав  общего имущества   </w:t>
      </w:r>
      <w:r w:rsidRPr="00D0264C">
        <w:rPr>
          <w:sz w:val="26"/>
          <w:szCs w:val="26"/>
          <w:u w:val="single"/>
        </w:rPr>
        <w:t>3</w:t>
      </w:r>
    </w:p>
    <w:p w14:paraId="28B8F88B" w14:textId="77777777" w:rsidR="0088317F" w:rsidRPr="00D0264C" w:rsidRDefault="004576F6" w:rsidP="0088317F">
      <w:pPr>
        <w:pStyle w:val="a0"/>
        <w:jc w:val="both"/>
        <w:rPr>
          <w:sz w:val="26"/>
          <w:szCs w:val="26"/>
        </w:rPr>
      </w:pPr>
      <w:r>
        <w:rPr>
          <w:sz w:val="26"/>
          <w:szCs w:val="26"/>
        </w:rPr>
        <w:t>16. </w:t>
      </w:r>
      <w:r w:rsidR="0088317F" w:rsidRPr="00D0264C">
        <w:rPr>
          <w:sz w:val="26"/>
          <w:szCs w:val="26"/>
        </w:rPr>
        <w:t xml:space="preserve">Реквизиты правового акта о признании всех жилых помещений в многоквартирном доме непригодными для проживания </w:t>
      </w:r>
      <w:r w:rsidR="0088317F" w:rsidRPr="00D0264C">
        <w:rPr>
          <w:i/>
          <w:sz w:val="26"/>
          <w:szCs w:val="26"/>
          <w:u w:val="single"/>
        </w:rPr>
        <w:t>нет</w:t>
      </w:r>
    </w:p>
    <w:p w14:paraId="5B23B879" w14:textId="77777777" w:rsidR="0088317F" w:rsidRPr="00D0264C" w:rsidRDefault="004576F6" w:rsidP="0088317F">
      <w:pPr>
        <w:pStyle w:val="a0"/>
        <w:jc w:val="both"/>
        <w:rPr>
          <w:sz w:val="26"/>
          <w:szCs w:val="26"/>
        </w:rPr>
      </w:pPr>
      <w:r>
        <w:rPr>
          <w:sz w:val="26"/>
          <w:szCs w:val="26"/>
        </w:rPr>
        <w:t>17. </w:t>
      </w:r>
      <w:r w:rsidR="0088317F" w:rsidRPr="00D0264C">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0088317F" w:rsidRPr="00D0264C">
        <w:rPr>
          <w:i/>
          <w:sz w:val="26"/>
          <w:szCs w:val="26"/>
          <w:u w:val="single"/>
        </w:rPr>
        <w:t>нет</w:t>
      </w:r>
    </w:p>
    <w:p w14:paraId="0468DAD8" w14:textId="36C9B090" w:rsidR="0088317F" w:rsidRPr="00000D0F" w:rsidRDefault="0088317F" w:rsidP="0088317F">
      <w:pPr>
        <w:pStyle w:val="a0"/>
        <w:jc w:val="both"/>
        <w:rPr>
          <w:sz w:val="26"/>
          <w:szCs w:val="26"/>
        </w:rPr>
      </w:pPr>
      <w:r w:rsidRPr="00D0264C">
        <w:rPr>
          <w:sz w:val="26"/>
          <w:szCs w:val="26"/>
        </w:rPr>
        <w:t xml:space="preserve">18. Строительный объем </w:t>
      </w:r>
      <w:r w:rsidRPr="00276414">
        <w:rPr>
          <w:i/>
          <w:sz w:val="26"/>
          <w:szCs w:val="26"/>
          <w:u w:val="single"/>
        </w:rPr>
        <w:t>1708,40 куб. м</w:t>
      </w:r>
    </w:p>
    <w:p w14:paraId="45A03EA0" w14:textId="77777777" w:rsidR="0088317F" w:rsidRPr="00D0264C" w:rsidRDefault="0088317F" w:rsidP="0088317F">
      <w:pPr>
        <w:pStyle w:val="a0"/>
        <w:jc w:val="both"/>
        <w:rPr>
          <w:sz w:val="26"/>
          <w:szCs w:val="26"/>
        </w:rPr>
      </w:pPr>
      <w:r w:rsidRPr="00D0264C">
        <w:rPr>
          <w:sz w:val="26"/>
          <w:szCs w:val="26"/>
        </w:rPr>
        <w:t>19. Площадь:</w:t>
      </w:r>
    </w:p>
    <w:p w14:paraId="2F8F55C5" w14:textId="72875934" w:rsidR="0088317F" w:rsidRPr="00000D0F" w:rsidRDefault="0088317F" w:rsidP="0088317F">
      <w:pPr>
        <w:pStyle w:val="a0"/>
        <w:jc w:val="both"/>
        <w:rPr>
          <w:sz w:val="26"/>
          <w:szCs w:val="26"/>
        </w:rPr>
      </w:pPr>
      <w:r w:rsidRPr="00D0264C">
        <w:rPr>
          <w:sz w:val="26"/>
          <w:szCs w:val="26"/>
        </w:rPr>
        <w:t xml:space="preserve">а) многоквартирного  дома  с  лоджиями,  балконами,   шкафами, коридорами и лестничными клетками </w:t>
      </w:r>
      <w:r w:rsidRPr="00276414">
        <w:rPr>
          <w:i/>
          <w:sz w:val="26"/>
          <w:szCs w:val="26"/>
          <w:u w:val="single"/>
        </w:rPr>
        <w:t>427,10 кв. м</w:t>
      </w:r>
    </w:p>
    <w:p w14:paraId="28DA31A5" w14:textId="4D761860" w:rsidR="0088317F" w:rsidRPr="00000D0F" w:rsidRDefault="0088317F" w:rsidP="0088317F">
      <w:pPr>
        <w:pStyle w:val="a0"/>
        <w:jc w:val="both"/>
        <w:rPr>
          <w:sz w:val="26"/>
          <w:szCs w:val="26"/>
        </w:rPr>
      </w:pPr>
      <w:r w:rsidRPr="00D0264C">
        <w:rPr>
          <w:sz w:val="26"/>
          <w:szCs w:val="26"/>
        </w:rPr>
        <w:t xml:space="preserve">б) жилых помещений (общая площадь квартир) </w:t>
      </w:r>
      <w:r w:rsidRPr="00276414">
        <w:rPr>
          <w:i/>
          <w:sz w:val="26"/>
          <w:szCs w:val="26"/>
          <w:u w:val="single"/>
        </w:rPr>
        <w:t>385,68  кв. м</w:t>
      </w:r>
    </w:p>
    <w:p w14:paraId="55AF60EE" w14:textId="77777777" w:rsidR="0088317F" w:rsidRPr="00D0264C" w:rsidRDefault="0088317F" w:rsidP="0088317F">
      <w:pPr>
        <w:pStyle w:val="a0"/>
        <w:jc w:val="both"/>
        <w:rPr>
          <w:sz w:val="26"/>
          <w:szCs w:val="26"/>
        </w:rPr>
      </w:pPr>
      <w:r w:rsidRPr="00D0264C">
        <w:rPr>
          <w:sz w:val="26"/>
          <w:szCs w:val="26"/>
        </w:rPr>
        <w:t xml:space="preserve">в) нежилых  помещений  (общая  площадь  нежилых помещений,  не входящих   в  состав  общего  имущества  в  многоквартирном  доме) </w:t>
      </w:r>
      <w:r w:rsidR="00A8252A" w:rsidRPr="00A8252A">
        <w:rPr>
          <w:i/>
          <w:sz w:val="26"/>
          <w:szCs w:val="26"/>
          <w:u w:val="single"/>
        </w:rPr>
        <w:t>нет</w:t>
      </w:r>
    </w:p>
    <w:p w14:paraId="44266A12" w14:textId="77777777" w:rsidR="0088317F" w:rsidRPr="00D0264C" w:rsidRDefault="0088317F" w:rsidP="0088317F">
      <w:pPr>
        <w:pStyle w:val="a0"/>
        <w:jc w:val="both"/>
        <w:rPr>
          <w:sz w:val="26"/>
          <w:szCs w:val="26"/>
        </w:rPr>
      </w:pPr>
      <w:r w:rsidRPr="00D0264C">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00A8252A" w:rsidRPr="00A8252A">
        <w:rPr>
          <w:i/>
          <w:sz w:val="26"/>
          <w:szCs w:val="26"/>
          <w:u w:val="single"/>
        </w:rPr>
        <w:t>нет</w:t>
      </w:r>
    </w:p>
    <w:p w14:paraId="10C005B1" w14:textId="77777777" w:rsidR="0088317F" w:rsidRPr="00D0264C" w:rsidRDefault="0088317F" w:rsidP="0088317F">
      <w:pPr>
        <w:pStyle w:val="a0"/>
        <w:jc w:val="both"/>
        <w:rPr>
          <w:sz w:val="26"/>
          <w:szCs w:val="26"/>
        </w:rPr>
      </w:pPr>
      <w:r w:rsidRPr="00D0264C">
        <w:rPr>
          <w:sz w:val="26"/>
          <w:szCs w:val="26"/>
        </w:rPr>
        <w:t xml:space="preserve">20. Количество лестниц </w:t>
      </w:r>
      <w:r w:rsidRPr="00276414">
        <w:rPr>
          <w:i/>
          <w:sz w:val="26"/>
          <w:szCs w:val="26"/>
          <w:u w:val="single"/>
        </w:rPr>
        <w:t>1</w:t>
      </w:r>
      <w:r w:rsidR="00A8252A" w:rsidRPr="00276414">
        <w:rPr>
          <w:i/>
          <w:sz w:val="26"/>
          <w:szCs w:val="26"/>
          <w:u w:val="single"/>
        </w:rPr>
        <w:t xml:space="preserve"> </w:t>
      </w:r>
      <w:r w:rsidRPr="00276414">
        <w:rPr>
          <w:i/>
          <w:sz w:val="26"/>
          <w:szCs w:val="26"/>
          <w:u w:val="single"/>
        </w:rPr>
        <w:t>шт.</w:t>
      </w:r>
    </w:p>
    <w:p w14:paraId="31A6FFEA" w14:textId="4691F7B6" w:rsidR="0088317F" w:rsidRPr="00000D0F" w:rsidRDefault="004576F6" w:rsidP="0088317F">
      <w:pPr>
        <w:pStyle w:val="a0"/>
        <w:jc w:val="both"/>
        <w:rPr>
          <w:sz w:val="26"/>
          <w:szCs w:val="26"/>
        </w:rPr>
      </w:pPr>
      <w:r>
        <w:rPr>
          <w:sz w:val="26"/>
          <w:szCs w:val="26"/>
        </w:rPr>
        <w:t>21.</w:t>
      </w:r>
      <w:r w:rsidR="0088317F" w:rsidRPr="00D0264C">
        <w:rPr>
          <w:sz w:val="26"/>
          <w:szCs w:val="26"/>
        </w:rPr>
        <w:t xml:space="preserve">Уборочная   площадь   лестниц    (включая    межквартирные лестничные площадки) </w:t>
      </w:r>
      <w:r w:rsidR="0088317F" w:rsidRPr="00D0264C">
        <w:rPr>
          <w:i/>
          <w:sz w:val="26"/>
          <w:szCs w:val="26"/>
          <w:u w:val="single"/>
        </w:rPr>
        <w:t>30,</w:t>
      </w:r>
      <w:r w:rsidR="0088317F" w:rsidRPr="00276414">
        <w:rPr>
          <w:i/>
          <w:sz w:val="26"/>
          <w:szCs w:val="26"/>
          <w:u w:val="single"/>
        </w:rPr>
        <w:t>30 кв. м</w:t>
      </w:r>
    </w:p>
    <w:p w14:paraId="6EB478B7" w14:textId="77777777" w:rsidR="0088317F" w:rsidRPr="00D0264C" w:rsidRDefault="0088317F" w:rsidP="0088317F">
      <w:pPr>
        <w:pStyle w:val="a0"/>
        <w:jc w:val="both"/>
        <w:rPr>
          <w:sz w:val="26"/>
          <w:szCs w:val="26"/>
        </w:rPr>
      </w:pPr>
      <w:r w:rsidRPr="00D0264C">
        <w:rPr>
          <w:sz w:val="26"/>
          <w:szCs w:val="26"/>
        </w:rPr>
        <w:t xml:space="preserve">22. Уборочная площадь общих коридоров </w:t>
      </w:r>
      <w:r w:rsidR="00A8252A" w:rsidRPr="00A8252A">
        <w:rPr>
          <w:i/>
          <w:sz w:val="26"/>
          <w:szCs w:val="26"/>
          <w:u w:val="single"/>
        </w:rPr>
        <w:t>нет</w:t>
      </w:r>
    </w:p>
    <w:p w14:paraId="1C87F3FA" w14:textId="5E9ECD19" w:rsidR="00906F0F" w:rsidRPr="00000D0F" w:rsidRDefault="004576F6" w:rsidP="00906F0F">
      <w:pPr>
        <w:pStyle w:val="a0"/>
        <w:jc w:val="both"/>
        <w:rPr>
          <w:sz w:val="26"/>
          <w:szCs w:val="26"/>
        </w:rPr>
      </w:pPr>
      <w:r>
        <w:rPr>
          <w:sz w:val="26"/>
          <w:szCs w:val="26"/>
        </w:rPr>
        <w:t>23.</w:t>
      </w:r>
      <w:r w:rsidR="0088317F" w:rsidRPr="00D0264C">
        <w:rPr>
          <w:sz w:val="26"/>
          <w:szCs w:val="26"/>
        </w:rPr>
        <w:t xml:space="preserve">Площадь  земельного  участка,  входящего  в  состав общего имущества многоквартирного дома </w:t>
      </w:r>
      <w:r w:rsidR="0088317F" w:rsidRPr="00276414">
        <w:rPr>
          <w:i/>
          <w:sz w:val="26"/>
          <w:szCs w:val="26"/>
          <w:u w:val="single"/>
        </w:rPr>
        <w:t>1295 кв.</w:t>
      </w:r>
      <w:r w:rsidR="00E52272">
        <w:rPr>
          <w:i/>
          <w:sz w:val="26"/>
          <w:szCs w:val="26"/>
          <w:u w:val="single"/>
        </w:rPr>
        <w:t xml:space="preserve"> </w:t>
      </w:r>
      <w:r w:rsidR="0088317F" w:rsidRPr="00276414">
        <w:rPr>
          <w:i/>
          <w:sz w:val="26"/>
          <w:szCs w:val="26"/>
          <w:u w:val="single"/>
        </w:rPr>
        <w:t>м</w:t>
      </w:r>
    </w:p>
    <w:p w14:paraId="26A77C16" w14:textId="77777777" w:rsidR="0088317F" w:rsidRPr="00D0264C" w:rsidRDefault="0088317F" w:rsidP="00906F0F">
      <w:pPr>
        <w:pStyle w:val="a0"/>
        <w:jc w:val="both"/>
        <w:rPr>
          <w:sz w:val="26"/>
          <w:szCs w:val="26"/>
        </w:rPr>
      </w:pPr>
      <w:r w:rsidRPr="00D0264C">
        <w:rPr>
          <w:sz w:val="26"/>
          <w:szCs w:val="26"/>
        </w:rPr>
        <w:t xml:space="preserve">24. Кадастровый  номер  земельного  участка  (при его наличии) </w:t>
      </w:r>
      <w:r w:rsidRPr="00D0264C">
        <w:rPr>
          <w:i/>
          <w:sz w:val="26"/>
          <w:szCs w:val="26"/>
          <w:u w:val="single"/>
        </w:rPr>
        <w:t>нет</w:t>
      </w:r>
    </w:p>
    <w:p w14:paraId="02502FAA" w14:textId="77777777" w:rsidR="0088317F" w:rsidRPr="00D0264C" w:rsidRDefault="0088317F" w:rsidP="0088317F">
      <w:pPr>
        <w:pStyle w:val="a0"/>
        <w:jc w:val="both"/>
        <w:rPr>
          <w:sz w:val="26"/>
          <w:szCs w:val="26"/>
        </w:rPr>
      </w:pPr>
      <w:r w:rsidRPr="00D0264C">
        <w:rPr>
          <w:sz w:val="26"/>
          <w:szCs w:val="26"/>
        </w:rPr>
        <w:t> </w:t>
      </w:r>
    </w:p>
    <w:p w14:paraId="58A5FDCB" w14:textId="77777777" w:rsidR="00B74145" w:rsidRDefault="00B74145" w:rsidP="0088317F">
      <w:pPr>
        <w:pStyle w:val="a0"/>
        <w:jc w:val="both"/>
        <w:rPr>
          <w:sz w:val="26"/>
          <w:szCs w:val="26"/>
        </w:rPr>
      </w:pPr>
    </w:p>
    <w:p w14:paraId="59412DCD" w14:textId="082A4501" w:rsidR="0088317F" w:rsidRPr="00D0264C" w:rsidRDefault="0088317F" w:rsidP="0088317F">
      <w:pPr>
        <w:pStyle w:val="a0"/>
        <w:jc w:val="both"/>
        <w:rPr>
          <w:sz w:val="26"/>
          <w:szCs w:val="26"/>
        </w:rPr>
      </w:pPr>
      <w:r w:rsidRPr="00D0264C">
        <w:rPr>
          <w:sz w:val="26"/>
          <w:szCs w:val="26"/>
        </w:rPr>
        <w:lastRenderedPageBreak/>
        <w:t>II. Техническое состояние многоквартирного дома, включая пристройки</w:t>
      </w:r>
    </w:p>
    <w:p w14:paraId="3486EF49" w14:textId="77777777" w:rsidR="0088317F" w:rsidRPr="00D0264C" w:rsidRDefault="0088317F" w:rsidP="0088317F">
      <w:pPr>
        <w:pStyle w:val="a0"/>
        <w:jc w:val="both"/>
        <w:rPr>
          <w:sz w:val="26"/>
          <w:szCs w:val="26"/>
        </w:rPr>
      </w:pPr>
      <w:r w:rsidRPr="00D0264C">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384"/>
        <w:gridCol w:w="2694"/>
      </w:tblGrid>
      <w:tr w:rsidR="0088317F" w:rsidRPr="00D0264C" w14:paraId="30F85FD1" w14:textId="77777777" w:rsidTr="00806FF9">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7969DE2" w14:textId="77777777" w:rsidR="0088317F" w:rsidRPr="00D0264C" w:rsidRDefault="0088317F" w:rsidP="00FD5DA2">
            <w:pPr>
              <w:pStyle w:val="a0"/>
              <w:jc w:val="center"/>
              <w:rPr>
                <w:sz w:val="26"/>
                <w:szCs w:val="26"/>
              </w:rPr>
            </w:pPr>
            <w:r w:rsidRPr="00D0264C">
              <w:rPr>
                <w:sz w:val="26"/>
                <w:szCs w:val="26"/>
              </w:rPr>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833C331" w14:textId="77777777" w:rsidR="0088317F" w:rsidRPr="00D0264C" w:rsidRDefault="0088317F" w:rsidP="00FD5DA2">
            <w:pPr>
              <w:pStyle w:val="a0"/>
              <w:jc w:val="center"/>
              <w:rPr>
                <w:sz w:val="26"/>
                <w:szCs w:val="26"/>
              </w:rPr>
            </w:pPr>
            <w:r w:rsidRPr="00D0264C">
              <w:rPr>
                <w:sz w:val="26"/>
                <w:szCs w:val="26"/>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64D3EB57" w14:textId="77777777" w:rsidR="0088317F" w:rsidRPr="00D0264C" w:rsidRDefault="0088317F" w:rsidP="00FD5DA2">
            <w:pPr>
              <w:pStyle w:val="a0"/>
              <w:jc w:val="center"/>
              <w:rPr>
                <w:sz w:val="26"/>
                <w:szCs w:val="26"/>
              </w:rPr>
            </w:pPr>
            <w:r w:rsidRPr="00D0264C">
              <w:rPr>
                <w:sz w:val="26"/>
                <w:szCs w:val="26"/>
              </w:rPr>
              <w:t>Техническое состояние элементов общего имущества многоквартирного дома</w:t>
            </w:r>
          </w:p>
        </w:tc>
      </w:tr>
      <w:tr w:rsidR="0088317F" w:rsidRPr="00D0264C" w14:paraId="5B48346A"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380AE64" w14:textId="77777777" w:rsidR="0088317F" w:rsidRPr="00D0264C" w:rsidRDefault="0088317F" w:rsidP="00FD5DA2">
            <w:pPr>
              <w:pStyle w:val="a0"/>
              <w:jc w:val="both"/>
              <w:rPr>
                <w:sz w:val="26"/>
                <w:szCs w:val="26"/>
              </w:rPr>
            </w:pPr>
            <w:r w:rsidRPr="00D0264C">
              <w:rPr>
                <w:sz w:val="26"/>
                <w:szCs w:val="26"/>
              </w:rPr>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AAF0786" w14:textId="77777777" w:rsidR="0088317F" w:rsidRPr="00D0264C" w:rsidRDefault="0088317F" w:rsidP="00FD5DA2">
            <w:pPr>
              <w:pStyle w:val="a0"/>
              <w:jc w:val="both"/>
              <w:rPr>
                <w:i/>
                <w:sz w:val="26"/>
                <w:szCs w:val="26"/>
              </w:rPr>
            </w:pPr>
            <w:r w:rsidRPr="00D0264C">
              <w:rPr>
                <w:i/>
                <w:sz w:val="26"/>
                <w:szCs w:val="26"/>
              </w:rPr>
              <w:t>Ленточный железобетонный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7C0674F" w14:textId="77777777" w:rsidR="0088317F" w:rsidRPr="00D0264C" w:rsidRDefault="004576F6" w:rsidP="00FD5DA2">
            <w:pPr>
              <w:pStyle w:val="a0"/>
              <w:jc w:val="both"/>
              <w:rPr>
                <w:i/>
                <w:sz w:val="26"/>
                <w:szCs w:val="26"/>
              </w:rPr>
            </w:pPr>
            <w:r w:rsidRPr="004576F6">
              <w:rPr>
                <w:i/>
                <w:sz w:val="26"/>
                <w:szCs w:val="26"/>
              </w:rPr>
              <w:t>Требует ремонта</w:t>
            </w:r>
          </w:p>
        </w:tc>
      </w:tr>
      <w:tr w:rsidR="0088317F" w:rsidRPr="00D0264C" w14:paraId="68217ED0"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C0FA3DD" w14:textId="77777777" w:rsidR="0088317F" w:rsidRPr="00D0264C" w:rsidRDefault="0088317F" w:rsidP="00FD5DA2">
            <w:pPr>
              <w:pStyle w:val="a0"/>
              <w:jc w:val="both"/>
              <w:rPr>
                <w:sz w:val="26"/>
                <w:szCs w:val="26"/>
              </w:rPr>
            </w:pPr>
            <w:r w:rsidRPr="00D0264C">
              <w:rPr>
                <w:sz w:val="26"/>
                <w:szCs w:val="26"/>
              </w:rPr>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F0E61EC" w14:textId="77777777" w:rsidR="0088317F" w:rsidRPr="00D0264C" w:rsidRDefault="0088317F" w:rsidP="00FD5DA2">
            <w:pPr>
              <w:pStyle w:val="a0"/>
              <w:jc w:val="both"/>
              <w:rPr>
                <w:i/>
                <w:sz w:val="26"/>
                <w:szCs w:val="26"/>
              </w:rPr>
            </w:pPr>
            <w:r w:rsidRPr="00D0264C">
              <w:rPr>
                <w:i/>
                <w:sz w:val="26"/>
                <w:szCs w:val="26"/>
              </w:rPr>
              <w:t>Кирпичные толщиной 800мм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5CF98B0" w14:textId="77777777" w:rsidR="0088317F" w:rsidRPr="00D0264C" w:rsidRDefault="004576F6" w:rsidP="00FD5DA2">
            <w:pPr>
              <w:pStyle w:val="a0"/>
              <w:jc w:val="both"/>
              <w:rPr>
                <w:i/>
                <w:sz w:val="26"/>
                <w:szCs w:val="26"/>
              </w:rPr>
            </w:pPr>
            <w:r w:rsidRPr="004576F6">
              <w:rPr>
                <w:i/>
                <w:sz w:val="26"/>
                <w:szCs w:val="26"/>
              </w:rPr>
              <w:t>Требует ремонта</w:t>
            </w:r>
          </w:p>
        </w:tc>
      </w:tr>
      <w:tr w:rsidR="0088317F" w:rsidRPr="00D0264C" w14:paraId="5E1BA55E"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80ADA76" w14:textId="77777777" w:rsidR="0088317F" w:rsidRPr="00D0264C" w:rsidRDefault="0088317F" w:rsidP="00FD5DA2">
            <w:pPr>
              <w:pStyle w:val="a0"/>
              <w:jc w:val="both"/>
              <w:rPr>
                <w:sz w:val="26"/>
                <w:szCs w:val="26"/>
              </w:rPr>
            </w:pPr>
            <w:r w:rsidRPr="00D0264C">
              <w:rPr>
                <w:sz w:val="26"/>
                <w:szCs w:val="26"/>
              </w:rPr>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036BC619" w14:textId="77777777" w:rsidR="0088317F" w:rsidRPr="00D0264C" w:rsidRDefault="0088317F" w:rsidP="00FD5DA2">
            <w:pPr>
              <w:pStyle w:val="a0"/>
              <w:jc w:val="both"/>
              <w:rPr>
                <w:i/>
                <w:sz w:val="26"/>
                <w:szCs w:val="26"/>
              </w:rPr>
            </w:pPr>
            <w:r w:rsidRPr="00D0264C">
              <w:rPr>
                <w:i/>
                <w:sz w:val="26"/>
                <w:szCs w:val="26"/>
              </w:rPr>
              <w:t>Кирпичные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89B6FC4" w14:textId="77777777" w:rsidR="0088317F" w:rsidRPr="00D0264C" w:rsidRDefault="004576F6" w:rsidP="00FD5DA2">
            <w:pPr>
              <w:pStyle w:val="a0"/>
              <w:jc w:val="both"/>
              <w:rPr>
                <w:i/>
                <w:sz w:val="26"/>
                <w:szCs w:val="26"/>
              </w:rPr>
            </w:pPr>
            <w:r w:rsidRPr="004576F6">
              <w:rPr>
                <w:i/>
                <w:sz w:val="26"/>
                <w:szCs w:val="26"/>
              </w:rPr>
              <w:t>Требует ремонта</w:t>
            </w:r>
          </w:p>
        </w:tc>
      </w:tr>
      <w:tr w:rsidR="0088317F" w:rsidRPr="00D0264C" w14:paraId="59666B66" w14:textId="77777777" w:rsidTr="00806FF9">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5A3E7F4" w14:textId="77777777" w:rsidR="0088317F" w:rsidRPr="00D0264C" w:rsidRDefault="0088317F" w:rsidP="00FD5DA2">
            <w:pPr>
              <w:pStyle w:val="a0"/>
              <w:jc w:val="both"/>
              <w:rPr>
                <w:sz w:val="26"/>
                <w:szCs w:val="26"/>
              </w:rPr>
            </w:pPr>
            <w:r w:rsidRPr="00D0264C">
              <w:rPr>
                <w:sz w:val="26"/>
                <w:szCs w:val="26"/>
              </w:rPr>
              <w:t xml:space="preserve">4.Перекрытия: чердачные,  </w:t>
            </w:r>
            <w:r w:rsidRPr="00D0264C">
              <w:rPr>
                <w:sz w:val="26"/>
                <w:szCs w:val="26"/>
              </w:rPr>
              <w:br/>
              <w:t>междуэтажные, 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C066F8E" w14:textId="77777777" w:rsidR="0088317F" w:rsidRPr="00D0264C" w:rsidRDefault="0088317F" w:rsidP="00FD5DA2">
            <w:pPr>
              <w:pStyle w:val="a0"/>
              <w:jc w:val="both"/>
              <w:rPr>
                <w:i/>
                <w:sz w:val="26"/>
                <w:szCs w:val="26"/>
              </w:rPr>
            </w:pPr>
            <w:r w:rsidRPr="00D0264C">
              <w:rPr>
                <w:i/>
                <w:sz w:val="26"/>
                <w:szCs w:val="26"/>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DF27459" w14:textId="77777777" w:rsidR="0088317F" w:rsidRPr="00D0264C" w:rsidRDefault="004576F6" w:rsidP="00FD5DA2">
            <w:pPr>
              <w:pStyle w:val="a0"/>
              <w:jc w:val="both"/>
              <w:rPr>
                <w:i/>
                <w:sz w:val="26"/>
                <w:szCs w:val="26"/>
              </w:rPr>
            </w:pPr>
            <w:r w:rsidRPr="004576F6">
              <w:rPr>
                <w:i/>
                <w:sz w:val="26"/>
                <w:szCs w:val="26"/>
              </w:rPr>
              <w:t>Требует ремонта</w:t>
            </w:r>
          </w:p>
        </w:tc>
      </w:tr>
      <w:tr w:rsidR="0088317F" w:rsidRPr="00D0264C" w14:paraId="0E4DD737"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93305A4" w14:textId="77777777" w:rsidR="0088317F" w:rsidRPr="00D0264C" w:rsidRDefault="0088317F" w:rsidP="00FD5DA2">
            <w:pPr>
              <w:pStyle w:val="a0"/>
              <w:jc w:val="both"/>
              <w:rPr>
                <w:sz w:val="26"/>
                <w:szCs w:val="26"/>
              </w:rPr>
            </w:pPr>
            <w:r w:rsidRPr="00D0264C">
              <w:rPr>
                <w:sz w:val="26"/>
                <w:szCs w:val="26"/>
              </w:rPr>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56C3966" w14:textId="77777777" w:rsidR="0088317F" w:rsidRPr="00D0264C" w:rsidRDefault="0088317F" w:rsidP="00FD5DA2">
            <w:pPr>
              <w:pStyle w:val="a0"/>
              <w:jc w:val="both"/>
              <w:rPr>
                <w:i/>
                <w:sz w:val="26"/>
                <w:szCs w:val="26"/>
              </w:rPr>
            </w:pPr>
            <w:r w:rsidRPr="00D0264C">
              <w:rPr>
                <w:i/>
                <w:sz w:val="26"/>
                <w:szCs w:val="26"/>
              </w:rPr>
              <w:t>Скатная, покрытие – шиферное, основание – деревянный каркас с обрешеткой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3E2C935" w14:textId="77777777" w:rsidR="0088317F" w:rsidRPr="00D0264C" w:rsidRDefault="0088317F" w:rsidP="00FD5DA2">
            <w:pPr>
              <w:pStyle w:val="a0"/>
              <w:jc w:val="both"/>
              <w:rPr>
                <w:i/>
                <w:sz w:val="26"/>
                <w:szCs w:val="26"/>
              </w:rPr>
            </w:pPr>
            <w:r w:rsidRPr="00D0264C">
              <w:rPr>
                <w:i/>
                <w:sz w:val="26"/>
                <w:szCs w:val="26"/>
              </w:rPr>
              <w:t>Требуется капитальный ремонт</w:t>
            </w:r>
          </w:p>
        </w:tc>
      </w:tr>
      <w:tr w:rsidR="0088317F" w:rsidRPr="00D0264C" w14:paraId="6144C658"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B460E1A" w14:textId="77777777" w:rsidR="0088317F" w:rsidRPr="00D0264C" w:rsidRDefault="0088317F" w:rsidP="00FD5DA2">
            <w:pPr>
              <w:pStyle w:val="a0"/>
              <w:jc w:val="both"/>
              <w:rPr>
                <w:sz w:val="26"/>
                <w:szCs w:val="26"/>
              </w:rPr>
            </w:pPr>
            <w:r w:rsidRPr="00D0264C">
              <w:rPr>
                <w:sz w:val="26"/>
                <w:szCs w:val="26"/>
              </w:rPr>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2997F355" w14:textId="77777777" w:rsidR="0088317F" w:rsidRPr="00D0264C" w:rsidRDefault="0088317F" w:rsidP="00FD5DA2">
            <w:pPr>
              <w:pStyle w:val="a0"/>
              <w:jc w:val="both"/>
              <w:rPr>
                <w:i/>
                <w:sz w:val="26"/>
                <w:szCs w:val="26"/>
              </w:rPr>
            </w:pPr>
            <w:r w:rsidRPr="00D0264C">
              <w:rPr>
                <w:i/>
                <w:sz w:val="26"/>
                <w:szCs w:val="26"/>
              </w:rPr>
              <w:t>Дощатые по деревянным лагам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55ECF55" w14:textId="77777777" w:rsidR="0088317F" w:rsidRPr="00D0264C" w:rsidRDefault="0088317F" w:rsidP="00FD5DA2">
            <w:pPr>
              <w:pStyle w:val="a0"/>
              <w:jc w:val="both"/>
              <w:rPr>
                <w:i/>
                <w:sz w:val="26"/>
                <w:szCs w:val="26"/>
              </w:rPr>
            </w:pPr>
            <w:r w:rsidRPr="00D0264C">
              <w:rPr>
                <w:i/>
                <w:sz w:val="26"/>
                <w:szCs w:val="26"/>
              </w:rPr>
              <w:t>Без видимых повреждений</w:t>
            </w:r>
          </w:p>
        </w:tc>
      </w:tr>
      <w:tr w:rsidR="0088317F" w:rsidRPr="00D0264C" w14:paraId="31131BF6"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67A0F56" w14:textId="77777777" w:rsidR="0088317F" w:rsidRPr="00D0264C" w:rsidRDefault="0088317F" w:rsidP="00FD5DA2">
            <w:pPr>
              <w:pStyle w:val="a0"/>
              <w:jc w:val="both"/>
              <w:rPr>
                <w:sz w:val="26"/>
                <w:szCs w:val="26"/>
              </w:rPr>
            </w:pPr>
            <w:r w:rsidRPr="00D0264C">
              <w:rPr>
                <w:sz w:val="26"/>
                <w:szCs w:val="26"/>
              </w:rPr>
              <w:t>7.Проемы: окна, двери</w:t>
            </w:r>
            <w:r w:rsidRPr="00D0264C">
              <w:rPr>
                <w:sz w:val="26"/>
                <w:szCs w:val="26"/>
              </w:rPr>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3AB2944" w14:textId="77777777" w:rsidR="0088317F" w:rsidRPr="00D0264C" w:rsidRDefault="0088317F" w:rsidP="00FD5DA2">
            <w:pPr>
              <w:pStyle w:val="a0"/>
              <w:rPr>
                <w:i/>
                <w:sz w:val="26"/>
                <w:szCs w:val="26"/>
              </w:rPr>
            </w:pPr>
            <w:r w:rsidRPr="00D0264C">
              <w:rPr>
                <w:i/>
                <w:sz w:val="26"/>
                <w:szCs w:val="26"/>
              </w:rPr>
              <w:t>Окна – двухстворчатые с двойным остеклением, деревянные окрашены</w:t>
            </w:r>
          </w:p>
          <w:p w14:paraId="485AD312" w14:textId="77777777" w:rsidR="0088317F" w:rsidRPr="00D0264C" w:rsidRDefault="0088317F" w:rsidP="00FD5DA2">
            <w:pPr>
              <w:pStyle w:val="a0"/>
              <w:rPr>
                <w:i/>
                <w:sz w:val="26"/>
                <w:szCs w:val="26"/>
              </w:rPr>
            </w:pPr>
            <w:r w:rsidRPr="00D0264C">
              <w:rPr>
                <w:i/>
                <w:sz w:val="26"/>
                <w:szCs w:val="26"/>
              </w:rPr>
              <w:t xml:space="preserve">Двери – филенчатые, однопольные, 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F602A4F" w14:textId="77777777" w:rsidR="0088317F" w:rsidRPr="00D0264C" w:rsidRDefault="0088317F" w:rsidP="00FD5DA2">
            <w:pPr>
              <w:pStyle w:val="a0"/>
              <w:jc w:val="both"/>
              <w:rPr>
                <w:i/>
                <w:sz w:val="26"/>
                <w:szCs w:val="26"/>
              </w:rPr>
            </w:pPr>
            <w:r w:rsidRPr="00D0264C">
              <w:rPr>
                <w:i/>
                <w:sz w:val="26"/>
                <w:szCs w:val="26"/>
              </w:rPr>
              <w:t xml:space="preserve">Без видимых повреждений </w:t>
            </w:r>
          </w:p>
          <w:p w14:paraId="07441190" w14:textId="77777777" w:rsidR="0088317F" w:rsidRPr="00D0264C" w:rsidRDefault="0088317F" w:rsidP="00FD5DA2">
            <w:pPr>
              <w:pStyle w:val="a0"/>
              <w:jc w:val="both"/>
              <w:rPr>
                <w:i/>
                <w:sz w:val="26"/>
                <w:szCs w:val="26"/>
              </w:rPr>
            </w:pPr>
          </w:p>
          <w:p w14:paraId="59627443" w14:textId="77777777" w:rsidR="0088317F" w:rsidRPr="00D0264C" w:rsidRDefault="0088317F" w:rsidP="00FD5DA2">
            <w:pPr>
              <w:pStyle w:val="a0"/>
              <w:jc w:val="both"/>
              <w:rPr>
                <w:i/>
                <w:sz w:val="26"/>
                <w:szCs w:val="26"/>
              </w:rPr>
            </w:pPr>
            <w:r w:rsidRPr="00D0264C">
              <w:rPr>
                <w:i/>
                <w:sz w:val="26"/>
                <w:szCs w:val="26"/>
              </w:rPr>
              <w:t>Без видимых повреждений</w:t>
            </w:r>
          </w:p>
        </w:tc>
      </w:tr>
      <w:tr w:rsidR="0088317F" w:rsidRPr="00D0264C" w14:paraId="0B76C8C6"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5247C3E" w14:textId="77777777" w:rsidR="0088317F" w:rsidRPr="00D0264C" w:rsidRDefault="0088317F" w:rsidP="00FD5DA2">
            <w:pPr>
              <w:pStyle w:val="a0"/>
              <w:ind w:right="-1407"/>
              <w:rPr>
                <w:sz w:val="26"/>
                <w:szCs w:val="26"/>
              </w:rPr>
            </w:pPr>
            <w:r w:rsidRPr="00D0264C">
              <w:rPr>
                <w:sz w:val="26"/>
                <w:szCs w:val="26"/>
              </w:rPr>
              <w:t>8. Отделка: внутренняя,</w:t>
            </w:r>
          </w:p>
          <w:p w14:paraId="23BF2221" w14:textId="77777777" w:rsidR="0088317F" w:rsidRPr="00D0264C" w:rsidRDefault="0088317F" w:rsidP="00FD5DA2">
            <w:pPr>
              <w:pStyle w:val="a0"/>
              <w:ind w:right="-1407"/>
              <w:rPr>
                <w:sz w:val="26"/>
                <w:szCs w:val="26"/>
              </w:rPr>
            </w:pPr>
            <w:r w:rsidRPr="00D0264C">
              <w:rPr>
                <w:sz w:val="26"/>
                <w:szCs w:val="26"/>
              </w:rPr>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68D0A07" w14:textId="77777777" w:rsidR="0088317F" w:rsidRPr="00D0264C" w:rsidRDefault="0088317F" w:rsidP="00FD5DA2">
            <w:pPr>
              <w:pStyle w:val="a0"/>
              <w:rPr>
                <w:i/>
                <w:sz w:val="26"/>
                <w:szCs w:val="26"/>
              </w:rPr>
            </w:pPr>
            <w:r w:rsidRPr="00D0264C">
              <w:rPr>
                <w:i/>
                <w:sz w:val="26"/>
                <w:szCs w:val="26"/>
              </w:rPr>
              <w:t>Внутренняя – штукатурка,  побелка, окраска</w:t>
            </w:r>
          </w:p>
          <w:p w14:paraId="1BC697AB" w14:textId="77777777" w:rsidR="0088317F" w:rsidRPr="00D0264C" w:rsidRDefault="0088317F" w:rsidP="00FD5DA2">
            <w:pPr>
              <w:pStyle w:val="a0"/>
              <w:jc w:val="both"/>
              <w:rPr>
                <w:i/>
                <w:sz w:val="26"/>
                <w:szCs w:val="26"/>
              </w:rPr>
            </w:pPr>
            <w:r w:rsidRPr="00D0264C">
              <w:rPr>
                <w:i/>
                <w:sz w:val="26"/>
                <w:szCs w:val="26"/>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CB54EF8" w14:textId="77777777" w:rsidR="0088317F" w:rsidRPr="00D0264C" w:rsidRDefault="0088317F" w:rsidP="00FD5DA2">
            <w:pPr>
              <w:pStyle w:val="a0"/>
              <w:jc w:val="both"/>
              <w:rPr>
                <w:i/>
                <w:sz w:val="26"/>
                <w:szCs w:val="26"/>
              </w:rPr>
            </w:pPr>
            <w:r w:rsidRPr="00D0264C">
              <w:rPr>
                <w:i/>
                <w:sz w:val="26"/>
                <w:szCs w:val="26"/>
              </w:rPr>
              <w:t>Без видимых повреждений</w:t>
            </w:r>
          </w:p>
          <w:p w14:paraId="42A33D63" w14:textId="77777777" w:rsidR="0088317F" w:rsidRPr="00D0264C" w:rsidRDefault="0088317F" w:rsidP="00FD5DA2">
            <w:pPr>
              <w:pStyle w:val="a0"/>
              <w:jc w:val="both"/>
              <w:rPr>
                <w:i/>
                <w:sz w:val="26"/>
                <w:szCs w:val="26"/>
              </w:rPr>
            </w:pPr>
            <w:r w:rsidRPr="00D0264C">
              <w:rPr>
                <w:i/>
                <w:sz w:val="26"/>
                <w:szCs w:val="26"/>
              </w:rPr>
              <w:t>Без видимых повреждений</w:t>
            </w:r>
          </w:p>
        </w:tc>
      </w:tr>
      <w:tr w:rsidR="0088317F" w:rsidRPr="00D0264C" w14:paraId="6760B1CE" w14:textId="77777777" w:rsidTr="00806FF9">
        <w:trPr>
          <w:trHeight w:val="132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6701042E" w14:textId="77777777" w:rsidR="0088317F" w:rsidRPr="00D0264C" w:rsidRDefault="0088317F" w:rsidP="00FD5DA2">
            <w:pPr>
              <w:pStyle w:val="a0"/>
              <w:rPr>
                <w:sz w:val="26"/>
                <w:szCs w:val="26"/>
              </w:rPr>
            </w:pPr>
            <w:r w:rsidRPr="00D0264C">
              <w:rPr>
                <w:sz w:val="26"/>
                <w:szCs w:val="26"/>
              </w:rPr>
              <w:t>9. Механическое, электрическое, санитарно-техническое и иное оборудование:</w:t>
            </w:r>
          </w:p>
          <w:p w14:paraId="2D0A5804" w14:textId="77777777" w:rsidR="0088317F" w:rsidRPr="00D0264C" w:rsidRDefault="0088317F" w:rsidP="00FD5DA2">
            <w:pPr>
              <w:pStyle w:val="a0"/>
              <w:suppressAutoHyphens w:val="0"/>
              <w:ind w:left="360"/>
              <w:rPr>
                <w:sz w:val="26"/>
                <w:szCs w:val="26"/>
              </w:rPr>
            </w:pPr>
            <w:r w:rsidRPr="00D0264C">
              <w:rPr>
                <w:sz w:val="26"/>
                <w:szCs w:val="26"/>
              </w:rPr>
              <w:t>ванны напольные,</w:t>
            </w:r>
          </w:p>
          <w:p w14:paraId="00DF5C3C" w14:textId="77777777" w:rsidR="0088317F" w:rsidRPr="00D0264C" w:rsidRDefault="0088317F" w:rsidP="00FD5DA2">
            <w:pPr>
              <w:pStyle w:val="a0"/>
              <w:suppressAutoHyphens w:val="0"/>
              <w:ind w:left="360"/>
              <w:rPr>
                <w:sz w:val="26"/>
                <w:szCs w:val="26"/>
              </w:rPr>
            </w:pPr>
            <w:r w:rsidRPr="00D0264C">
              <w:rPr>
                <w:sz w:val="26"/>
                <w:szCs w:val="26"/>
              </w:rPr>
              <w:t>электроплиты,</w:t>
            </w:r>
          </w:p>
          <w:p w14:paraId="13E227EA" w14:textId="77777777" w:rsidR="0088317F" w:rsidRPr="00D0264C" w:rsidRDefault="0088317F" w:rsidP="00FD5DA2">
            <w:pPr>
              <w:pStyle w:val="a0"/>
              <w:suppressAutoHyphens w:val="0"/>
              <w:ind w:left="360"/>
              <w:rPr>
                <w:sz w:val="26"/>
                <w:szCs w:val="26"/>
              </w:rPr>
            </w:pPr>
            <w:r w:rsidRPr="00D0264C">
              <w:rPr>
                <w:sz w:val="26"/>
                <w:szCs w:val="26"/>
              </w:rPr>
              <w:t>телефонные сети и оборудование</w:t>
            </w:r>
          </w:p>
          <w:p w14:paraId="662205BD" w14:textId="77777777" w:rsidR="0088317F" w:rsidRPr="00D0264C" w:rsidRDefault="0088317F" w:rsidP="00FD5DA2">
            <w:pPr>
              <w:pStyle w:val="a0"/>
              <w:suppressAutoHyphens w:val="0"/>
              <w:ind w:left="360"/>
              <w:rPr>
                <w:sz w:val="26"/>
                <w:szCs w:val="26"/>
              </w:rPr>
            </w:pPr>
            <w:r w:rsidRPr="00D0264C">
              <w:rPr>
                <w:sz w:val="26"/>
                <w:szCs w:val="26"/>
              </w:rPr>
              <w:t>сети проводного радиовещания,</w:t>
            </w:r>
          </w:p>
          <w:p w14:paraId="4242FED0" w14:textId="77777777" w:rsidR="0088317F" w:rsidRPr="00D0264C" w:rsidRDefault="0088317F" w:rsidP="00FD5DA2">
            <w:pPr>
              <w:pStyle w:val="a0"/>
              <w:suppressAutoHyphens w:val="0"/>
              <w:ind w:left="360"/>
              <w:rPr>
                <w:sz w:val="26"/>
                <w:szCs w:val="26"/>
              </w:rPr>
            </w:pPr>
            <w:r w:rsidRPr="00D0264C">
              <w:rPr>
                <w:sz w:val="26"/>
                <w:szCs w:val="26"/>
              </w:rPr>
              <w:t>мусоропровод,</w:t>
            </w:r>
          </w:p>
          <w:p w14:paraId="1F3636F3" w14:textId="77777777" w:rsidR="0088317F" w:rsidRPr="00D0264C" w:rsidRDefault="0088317F" w:rsidP="00FD5DA2">
            <w:pPr>
              <w:pStyle w:val="a0"/>
              <w:suppressAutoHyphens w:val="0"/>
              <w:ind w:left="360"/>
              <w:rPr>
                <w:sz w:val="26"/>
                <w:szCs w:val="26"/>
              </w:rPr>
            </w:pPr>
            <w:r w:rsidRPr="00D0264C">
              <w:rPr>
                <w:sz w:val="26"/>
                <w:szCs w:val="26"/>
              </w:rPr>
              <w:t>лифт,</w:t>
            </w:r>
          </w:p>
          <w:p w14:paraId="7DE6C364" w14:textId="77777777" w:rsidR="0088317F" w:rsidRPr="00D0264C" w:rsidRDefault="0088317F" w:rsidP="00FD5DA2">
            <w:pPr>
              <w:pStyle w:val="a0"/>
              <w:suppressAutoHyphens w:val="0"/>
              <w:ind w:left="360"/>
              <w:rPr>
                <w:sz w:val="26"/>
                <w:szCs w:val="26"/>
              </w:rPr>
            </w:pPr>
            <w:r w:rsidRPr="00D0264C">
              <w:rPr>
                <w:sz w:val="26"/>
                <w:szCs w:val="26"/>
              </w:rPr>
              <w:t>вентиляция</w:t>
            </w:r>
          </w:p>
        </w:tc>
        <w:tc>
          <w:tcPr>
            <w:tcW w:w="3384" w:type="dxa"/>
            <w:tcBorders>
              <w:top w:val="nil"/>
              <w:left w:val="nil"/>
              <w:bottom w:val="single" w:sz="4" w:space="0" w:color="auto"/>
              <w:right w:val="single" w:sz="6" w:space="0" w:color="auto"/>
            </w:tcBorders>
            <w:tcMar>
              <w:top w:w="0" w:type="dxa"/>
              <w:left w:w="70" w:type="dxa"/>
              <w:bottom w:w="0" w:type="dxa"/>
              <w:right w:w="70" w:type="dxa"/>
            </w:tcMar>
          </w:tcPr>
          <w:p w14:paraId="18E2DF99" w14:textId="77777777" w:rsidR="0088317F" w:rsidRPr="00D0264C" w:rsidRDefault="0088317F" w:rsidP="00FD5DA2">
            <w:pPr>
              <w:pStyle w:val="a0"/>
              <w:jc w:val="both"/>
              <w:rPr>
                <w:i/>
                <w:sz w:val="26"/>
                <w:szCs w:val="26"/>
              </w:rPr>
            </w:pPr>
          </w:p>
          <w:p w14:paraId="52A8A541" w14:textId="77777777" w:rsidR="0088317F" w:rsidRPr="00D0264C" w:rsidRDefault="0088317F" w:rsidP="00FD5DA2">
            <w:pPr>
              <w:pStyle w:val="a0"/>
              <w:jc w:val="both"/>
              <w:rPr>
                <w:i/>
                <w:sz w:val="26"/>
                <w:szCs w:val="26"/>
              </w:rPr>
            </w:pPr>
          </w:p>
          <w:p w14:paraId="2AD8A30E" w14:textId="77777777" w:rsidR="0088317F" w:rsidRPr="00D0264C" w:rsidRDefault="0088317F" w:rsidP="00FD5DA2">
            <w:pPr>
              <w:pStyle w:val="a0"/>
              <w:jc w:val="both"/>
              <w:rPr>
                <w:i/>
                <w:sz w:val="26"/>
                <w:szCs w:val="26"/>
              </w:rPr>
            </w:pPr>
          </w:p>
          <w:p w14:paraId="53F40DE7" w14:textId="77777777" w:rsidR="0088317F" w:rsidRPr="00D0264C" w:rsidRDefault="0088317F" w:rsidP="00FD5DA2">
            <w:pPr>
              <w:pStyle w:val="a0"/>
              <w:jc w:val="both"/>
              <w:rPr>
                <w:i/>
                <w:sz w:val="26"/>
                <w:szCs w:val="26"/>
              </w:rPr>
            </w:pPr>
          </w:p>
          <w:p w14:paraId="54C62B23" w14:textId="77777777" w:rsidR="0088317F" w:rsidRPr="00D0264C" w:rsidRDefault="00004246" w:rsidP="00FD5DA2">
            <w:pPr>
              <w:pStyle w:val="a0"/>
              <w:jc w:val="both"/>
              <w:rPr>
                <w:i/>
                <w:sz w:val="26"/>
                <w:szCs w:val="26"/>
              </w:rPr>
            </w:pPr>
            <w:r>
              <w:rPr>
                <w:i/>
                <w:sz w:val="26"/>
                <w:szCs w:val="26"/>
              </w:rPr>
              <w:t>Е</w:t>
            </w:r>
            <w:r w:rsidR="0088317F" w:rsidRPr="00D0264C">
              <w:rPr>
                <w:i/>
                <w:sz w:val="26"/>
                <w:szCs w:val="26"/>
              </w:rPr>
              <w:t>сть</w:t>
            </w:r>
          </w:p>
          <w:p w14:paraId="5171BDD9" w14:textId="77777777" w:rsidR="0088317F" w:rsidRPr="00D0264C" w:rsidRDefault="00004246" w:rsidP="00FD5DA2">
            <w:pPr>
              <w:pStyle w:val="a0"/>
              <w:jc w:val="both"/>
              <w:rPr>
                <w:i/>
                <w:sz w:val="26"/>
                <w:szCs w:val="26"/>
              </w:rPr>
            </w:pPr>
            <w:r>
              <w:rPr>
                <w:i/>
                <w:sz w:val="26"/>
                <w:szCs w:val="26"/>
              </w:rPr>
              <w:t>Е</w:t>
            </w:r>
            <w:r w:rsidR="0088317F" w:rsidRPr="00D0264C">
              <w:rPr>
                <w:i/>
                <w:sz w:val="26"/>
                <w:szCs w:val="26"/>
              </w:rPr>
              <w:t>сть</w:t>
            </w:r>
          </w:p>
          <w:p w14:paraId="138D0966" w14:textId="77777777" w:rsidR="004576F6" w:rsidRDefault="004576F6" w:rsidP="00FD5DA2">
            <w:pPr>
              <w:pStyle w:val="a0"/>
              <w:jc w:val="both"/>
              <w:rPr>
                <w:i/>
                <w:sz w:val="26"/>
                <w:szCs w:val="26"/>
              </w:rPr>
            </w:pPr>
          </w:p>
          <w:p w14:paraId="24AE402F" w14:textId="77777777" w:rsidR="0088317F" w:rsidRPr="00D0264C" w:rsidRDefault="00004246" w:rsidP="00FD5DA2">
            <w:pPr>
              <w:pStyle w:val="a0"/>
              <w:jc w:val="both"/>
              <w:rPr>
                <w:i/>
                <w:sz w:val="26"/>
                <w:szCs w:val="26"/>
              </w:rPr>
            </w:pPr>
            <w:r>
              <w:rPr>
                <w:i/>
                <w:sz w:val="26"/>
                <w:szCs w:val="26"/>
              </w:rPr>
              <w:t>Е</w:t>
            </w:r>
            <w:r w:rsidR="0088317F" w:rsidRPr="00D0264C">
              <w:rPr>
                <w:i/>
                <w:sz w:val="26"/>
                <w:szCs w:val="26"/>
              </w:rPr>
              <w:t>сть</w:t>
            </w:r>
          </w:p>
          <w:p w14:paraId="4BE11268" w14:textId="77777777" w:rsidR="0088317F" w:rsidRPr="00D0264C" w:rsidRDefault="0088317F" w:rsidP="00FD5DA2">
            <w:pPr>
              <w:pStyle w:val="a0"/>
              <w:jc w:val="both"/>
              <w:rPr>
                <w:i/>
                <w:sz w:val="26"/>
                <w:szCs w:val="26"/>
              </w:rPr>
            </w:pPr>
          </w:p>
          <w:p w14:paraId="148BF6A0" w14:textId="77777777" w:rsidR="0088317F" w:rsidRPr="00D0264C" w:rsidRDefault="00004246" w:rsidP="00FD5DA2">
            <w:pPr>
              <w:pStyle w:val="a0"/>
              <w:jc w:val="both"/>
              <w:rPr>
                <w:i/>
                <w:sz w:val="26"/>
                <w:szCs w:val="26"/>
              </w:rPr>
            </w:pPr>
            <w:r>
              <w:rPr>
                <w:i/>
                <w:sz w:val="26"/>
                <w:szCs w:val="26"/>
              </w:rPr>
              <w:t>Е</w:t>
            </w:r>
            <w:r w:rsidR="0088317F" w:rsidRPr="00D0264C">
              <w:rPr>
                <w:i/>
                <w:sz w:val="26"/>
                <w:szCs w:val="26"/>
              </w:rPr>
              <w:t>сть</w:t>
            </w:r>
          </w:p>
          <w:p w14:paraId="58811F9B" w14:textId="77777777" w:rsidR="0088317F" w:rsidRPr="00D0264C" w:rsidRDefault="00004246" w:rsidP="00FD5DA2">
            <w:pPr>
              <w:pStyle w:val="a0"/>
              <w:jc w:val="both"/>
              <w:rPr>
                <w:i/>
                <w:sz w:val="26"/>
                <w:szCs w:val="26"/>
              </w:rPr>
            </w:pPr>
            <w:r>
              <w:rPr>
                <w:i/>
                <w:sz w:val="26"/>
                <w:szCs w:val="26"/>
              </w:rPr>
              <w:t>Н</w:t>
            </w:r>
            <w:r w:rsidR="0088317F" w:rsidRPr="00D0264C">
              <w:rPr>
                <w:i/>
                <w:sz w:val="26"/>
                <w:szCs w:val="26"/>
              </w:rPr>
              <w:t>ет</w:t>
            </w:r>
          </w:p>
          <w:p w14:paraId="6CA66216" w14:textId="77777777" w:rsidR="0088317F" w:rsidRPr="00D0264C" w:rsidRDefault="00004246" w:rsidP="00FD5DA2">
            <w:pPr>
              <w:pStyle w:val="a0"/>
              <w:jc w:val="both"/>
              <w:rPr>
                <w:i/>
                <w:sz w:val="26"/>
                <w:szCs w:val="26"/>
              </w:rPr>
            </w:pPr>
            <w:r>
              <w:rPr>
                <w:i/>
                <w:sz w:val="26"/>
                <w:szCs w:val="26"/>
              </w:rPr>
              <w:t>Н</w:t>
            </w:r>
            <w:r w:rsidR="0088317F" w:rsidRPr="00D0264C">
              <w:rPr>
                <w:i/>
                <w:sz w:val="26"/>
                <w:szCs w:val="26"/>
              </w:rPr>
              <w:t>ет</w:t>
            </w:r>
          </w:p>
          <w:p w14:paraId="460DCB98" w14:textId="77777777" w:rsidR="0088317F" w:rsidRPr="00D0264C" w:rsidRDefault="00004246" w:rsidP="00FD5DA2">
            <w:pPr>
              <w:pStyle w:val="a0"/>
              <w:jc w:val="both"/>
              <w:rPr>
                <w:i/>
                <w:sz w:val="26"/>
                <w:szCs w:val="26"/>
              </w:rPr>
            </w:pPr>
            <w:r>
              <w:rPr>
                <w:i/>
                <w:sz w:val="26"/>
                <w:szCs w:val="26"/>
              </w:rPr>
              <w:t>Е</w:t>
            </w:r>
            <w:r w:rsidR="0088317F" w:rsidRPr="00D0264C">
              <w:rPr>
                <w:i/>
                <w:sz w:val="26"/>
                <w:szCs w:val="26"/>
              </w:rPr>
              <w:t>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1A486BC0" w14:textId="77777777" w:rsidR="0088317F" w:rsidRPr="00D0264C" w:rsidRDefault="0088317F" w:rsidP="00FD5DA2">
            <w:pPr>
              <w:pStyle w:val="a0"/>
              <w:jc w:val="both"/>
              <w:rPr>
                <w:i/>
                <w:sz w:val="26"/>
                <w:szCs w:val="26"/>
              </w:rPr>
            </w:pPr>
          </w:p>
          <w:p w14:paraId="675A5CF2" w14:textId="77777777" w:rsidR="0088317F" w:rsidRPr="00D0264C" w:rsidRDefault="0088317F" w:rsidP="00FD5DA2">
            <w:pPr>
              <w:pStyle w:val="a0"/>
              <w:jc w:val="both"/>
              <w:rPr>
                <w:i/>
                <w:sz w:val="26"/>
                <w:szCs w:val="26"/>
              </w:rPr>
            </w:pPr>
          </w:p>
          <w:p w14:paraId="10AC9299" w14:textId="77777777" w:rsidR="0088317F" w:rsidRPr="00D0264C" w:rsidRDefault="0088317F" w:rsidP="00FD5DA2">
            <w:pPr>
              <w:pStyle w:val="a0"/>
              <w:jc w:val="both"/>
              <w:rPr>
                <w:i/>
                <w:sz w:val="26"/>
                <w:szCs w:val="26"/>
              </w:rPr>
            </w:pPr>
          </w:p>
          <w:p w14:paraId="4780B386" w14:textId="77777777" w:rsidR="0088317F" w:rsidRPr="00D0264C" w:rsidRDefault="0088317F" w:rsidP="00FD5DA2">
            <w:pPr>
              <w:pStyle w:val="a0"/>
              <w:jc w:val="both"/>
              <w:rPr>
                <w:i/>
                <w:sz w:val="26"/>
                <w:szCs w:val="26"/>
              </w:rPr>
            </w:pPr>
          </w:p>
          <w:p w14:paraId="2F740182" w14:textId="77777777" w:rsidR="0088317F" w:rsidRPr="00D0264C" w:rsidRDefault="0088317F" w:rsidP="00FD5DA2">
            <w:pPr>
              <w:pStyle w:val="a0"/>
              <w:jc w:val="both"/>
              <w:rPr>
                <w:i/>
                <w:sz w:val="26"/>
                <w:szCs w:val="26"/>
              </w:rPr>
            </w:pPr>
            <w:r w:rsidRPr="00D0264C">
              <w:rPr>
                <w:i/>
                <w:sz w:val="26"/>
                <w:szCs w:val="26"/>
              </w:rPr>
              <w:t>Без видимых повреждений</w:t>
            </w:r>
          </w:p>
          <w:p w14:paraId="106AAC4D" w14:textId="77777777" w:rsidR="0088317F" w:rsidRPr="00D0264C" w:rsidRDefault="0088317F" w:rsidP="00FD5DA2">
            <w:pPr>
              <w:pStyle w:val="a0"/>
              <w:jc w:val="both"/>
              <w:rPr>
                <w:i/>
                <w:sz w:val="26"/>
                <w:szCs w:val="26"/>
              </w:rPr>
            </w:pPr>
          </w:p>
        </w:tc>
      </w:tr>
      <w:tr w:rsidR="0088317F" w:rsidRPr="00D0264C" w14:paraId="2308F6BC" w14:textId="77777777" w:rsidTr="00806FF9">
        <w:trPr>
          <w:trHeight w:val="156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3920FA5" w14:textId="77777777" w:rsidR="0088317F" w:rsidRPr="00D0264C" w:rsidRDefault="0088317F" w:rsidP="00FD5DA2">
            <w:pPr>
              <w:pStyle w:val="a0"/>
              <w:rPr>
                <w:sz w:val="26"/>
                <w:szCs w:val="26"/>
              </w:rPr>
            </w:pPr>
            <w:r w:rsidRPr="00D0264C">
              <w:rPr>
                <w:sz w:val="26"/>
                <w:szCs w:val="26"/>
              </w:rPr>
              <w:t xml:space="preserve">10.Внутридомовые инженерные коммуникации и оборудование для предоставления коммунальных услуг: </w:t>
            </w:r>
          </w:p>
          <w:p w14:paraId="156EDE52" w14:textId="77777777" w:rsidR="0088317F" w:rsidRDefault="0088317F" w:rsidP="00FD5DA2">
            <w:pPr>
              <w:pStyle w:val="a0"/>
              <w:suppressAutoHyphens w:val="0"/>
              <w:ind w:left="360"/>
              <w:rPr>
                <w:sz w:val="26"/>
                <w:szCs w:val="26"/>
              </w:rPr>
            </w:pPr>
            <w:r w:rsidRPr="00D0264C">
              <w:rPr>
                <w:sz w:val="26"/>
                <w:szCs w:val="26"/>
              </w:rPr>
              <w:lastRenderedPageBreak/>
              <w:t>электроснабжение,</w:t>
            </w:r>
          </w:p>
          <w:p w14:paraId="5953BE2A" w14:textId="77777777" w:rsidR="0088317F" w:rsidRPr="00D0264C" w:rsidRDefault="0088317F" w:rsidP="00FD5DA2">
            <w:pPr>
              <w:pStyle w:val="a0"/>
              <w:suppressAutoHyphens w:val="0"/>
              <w:ind w:left="360"/>
              <w:rPr>
                <w:sz w:val="26"/>
                <w:szCs w:val="26"/>
              </w:rPr>
            </w:pPr>
            <w:r w:rsidRPr="00D0264C">
              <w:rPr>
                <w:sz w:val="26"/>
                <w:szCs w:val="26"/>
              </w:rPr>
              <w:t>холодное водоснабжение,</w:t>
            </w:r>
          </w:p>
          <w:p w14:paraId="7CB32AF2" w14:textId="77777777" w:rsidR="0088317F" w:rsidRPr="00D0264C" w:rsidRDefault="0088317F" w:rsidP="00FD5DA2">
            <w:pPr>
              <w:pStyle w:val="a0"/>
              <w:suppressAutoHyphens w:val="0"/>
              <w:ind w:left="360"/>
              <w:rPr>
                <w:sz w:val="26"/>
                <w:szCs w:val="26"/>
              </w:rPr>
            </w:pPr>
            <w:r w:rsidRPr="00D0264C">
              <w:rPr>
                <w:sz w:val="26"/>
                <w:szCs w:val="26"/>
              </w:rPr>
              <w:t>горячее водоснабжение,</w:t>
            </w:r>
          </w:p>
          <w:p w14:paraId="00837004" w14:textId="77777777" w:rsidR="0088317F" w:rsidRPr="00D0264C" w:rsidRDefault="0088317F" w:rsidP="00FD5DA2">
            <w:pPr>
              <w:pStyle w:val="a0"/>
              <w:suppressAutoHyphens w:val="0"/>
              <w:ind w:left="360"/>
              <w:rPr>
                <w:sz w:val="26"/>
                <w:szCs w:val="26"/>
              </w:rPr>
            </w:pPr>
            <w:r w:rsidRPr="00D0264C">
              <w:rPr>
                <w:sz w:val="26"/>
                <w:szCs w:val="26"/>
              </w:rPr>
              <w:t>водоотведение,</w:t>
            </w:r>
          </w:p>
          <w:p w14:paraId="4D6D04B9" w14:textId="77777777" w:rsidR="0088317F" w:rsidRPr="00D0264C" w:rsidRDefault="0088317F" w:rsidP="00FD5DA2">
            <w:pPr>
              <w:pStyle w:val="a0"/>
              <w:suppressAutoHyphens w:val="0"/>
              <w:ind w:left="360"/>
              <w:rPr>
                <w:sz w:val="26"/>
                <w:szCs w:val="26"/>
              </w:rPr>
            </w:pPr>
            <w:r w:rsidRPr="00D0264C">
              <w:rPr>
                <w:sz w:val="26"/>
                <w:szCs w:val="26"/>
              </w:rPr>
              <w:t>газоснабжение,</w:t>
            </w:r>
          </w:p>
          <w:p w14:paraId="6A5AFAAF" w14:textId="77777777" w:rsidR="0088317F" w:rsidRPr="00D0264C" w:rsidRDefault="0088317F" w:rsidP="00FD5DA2">
            <w:pPr>
              <w:pStyle w:val="a0"/>
              <w:suppressAutoHyphens w:val="0"/>
              <w:ind w:left="360"/>
              <w:rPr>
                <w:sz w:val="26"/>
                <w:szCs w:val="26"/>
              </w:rPr>
            </w:pPr>
            <w:r w:rsidRPr="00D0264C">
              <w:rPr>
                <w:sz w:val="26"/>
                <w:szCs w:val="26"/>
              </w:rPr>
              <w:t>отопление (от внешних</w:t>
            </w:r>
            <w:r w:rsidR="004576F6">
              <w:rPr>
                <w:sz w:val="26"/>
                <w:szCs w:val="26"/>
              </w:rPr>
              <w:t xml:space="preserve"> котельных)</w:t>
            </w:r>
          </w:p>
        </w:tc>
        <w:tc>
          <w:tcPr>
            <w:tcW w:w="33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4FE9D6" w14:textId="77777777" w:rsidR="0088317F" w:rsidRPr="00D0264C" w:rsidRDefault="0088317F" w:rsidP="00FD5DA2">
            <w:pPr>
              <w:pStyle w:val="a0"/>
              <w:jc w:val="both"/>
              <w:rPr>
                <w:sz w:val="26"/>
                <w:szCs w:val="26"/>
              </w:rPr>
            </w:pPr>
          </w:p>
          <w:p w14:paraId="77CA7D8C" w14:textId="77777777" w:rsidR="0088317F" w:rsidRPr="00D0264C" w:rsidRDefault="0088317F" w:rsidP="00FD5DA2">
            <w:pPr>
              <w:pStyle w:val="a0"/>
              <w:jc w:val="both"/>
              <w:rPr>
                <w:sz w:val="26"/>
                <w:szCs w:val="26"/>
              </w:rPr>
            </w:pPr>
          </w:p>
          <w:p w14:paraId="2E3F56A7" w14:textId="77777777" w:rsidR="0088317F" w:rsidRPr="00D0264C" w:rsidRDefault="0088317F" w:rsidP="00FD5DA2">
            <w:pPr>
              <w:pStyle w:val="a0"/>
              <w:jc w:val="both"/>
              <w:rPr>
                <w:sz w:val="26"/>
                <w:szCs w:val="26"/>
              </w:rPr>
            </w:pPr>
          </w:p>
          <w:p w14:paraId="4EEC02A2" w14:textId="77777777" w:rsidR="0088317F" w:rsidRPr="00D0264C" w:rsidRDefault="0088317F" w:rsidP="00FD5DA2">
            <w:pPr>
              <w:pStyle w:val="a0"/>
              <w:jc w:val="both"/>
              <w:rPr>
                <w:sz w:val="26"/>
                <w:szCs w:val="26"/>
              </w:rPr>
            </w:pPr>
          </w:p>
          <w:p w14:paraId="4F2DE302" w14:textId="77777777" w:rsidR="0088317F" w:rsidRPr="00D0264C" w:rsidRDefault="0088317F" w:rsidP="00FD5DA2">
            <w:pPr>
              <w:pStyle w:val="a0"/>
              <w:jc w:val="both"/>
              <w:rPr>
                <w:sz w:val="26"/>
                <w:szCs w:val="26"/>
              </w:rPr>
            </w:pPr>
          </w:p>
          <w:p w14:paraId="2E6A9B9E" w14:textId="77777777" w:rsidR="0088317F" w:rsidRPr="00D0264C" w:rsidRDefault="0088317F" w:rsidP="00FD5DA2">
            <w:pPr>
              <w:pStyle w:val="a0"/>
              <w:rPr>
                <w:i/>
                <w:sz w:val="26"/>
                <w:szCs w:val="26"/>
              </w:rPr>
            </w:pPr>
            <w:r w:rsidRPr="00D0264C">
              <w:rPr>
                <w:i/>
                <w:sz w:val="26"/>
                <w:szCs w:val="26"/>
              </w:rPr>
              <w:lastRenderedPageBreak/>
              <w:t>Скрытая проводка напр. 220</w:t>
            </w:r>
          </w:p>
          <w:p w14:paraId="4AE0D8B6" w14:textId="77777777" w:rsidR="0088317F" w:rsidRPr="00D0264C" w:rsidRDefault="0088317F" w:rsidP="00FD5DA2">
            <w:pPr>
              <w:pStyle w:val="a0"/>
              <w:rPr>
                <w:i/>
                <w:sz w:val="26"/>
                <w:szCs w:val="26"/>
              </w:rPr>
            </w:pPr>
            <w:r>
              <w:rPr>
                <w:i/>
                <w:sz w:val="26"/>
                <w:szCs w:val="26"/>
              </w:rPr>
              <w:t>В</w:t>
            </w:r>
            <w:r w:rsidRPr="00D0264C">
              <w:rPr>
                <w:i/>
                <w:sz w:val="26"/>
                <w:szCs w:val="26"/>
              </w:rPr>
              <w:t xml:space="preserve">одопровод центральный </w:t>
            </w:r>
          </w:p>
          <w:p w14:paraId="2EE68F91" w14:textId="77777777" w:rsidR="0088317F" w:rsidRPr="00D0264C" w:rsidRDefault="00004246" w:rsidP="00FD5DA2">
            <w:pPr>
              <w:pStyle w:val="a0"/>
              <w:rPr>
                <w:i/>
                <w:sz w:val="26"/>
                <w:szCs w:val="26"/>
              </w:rPr>
            </w:pPr>
            <w:r>
              <w:rPr>
                <w:i/>
                <w:sz w:val="26"/>
                <w:szCs w:val="26"/>
              </w:rPr>
              <w:t>Е</w:t>
            </w:r>
            <w:r w:rsidR="0088317F" w:rsidRPr="00D0264C">
              <w:rPr>
                <w:i/>
                <w:sz w:val="26"/>
                <w:szCs w:val="26"/>
              </w:rPr>
              <w:t>сть</w:t>
            </w:r>
          </w:p>
          <w:p w14:paraId="5E1E7229" w14:textId="77777777" w:rsidR="0088317F" w:rsidRPr="00D0264C" w:rsidRDefault="00004246" w:rsidP="00FD5DA2">
            <w:pPr>
              <w:pStyle w:val="a0"/>
              <w:rPr>
                <w:i/>
                <w:sz w:val="26"/>
                <w:szCs w:val="26"/>
              </w:rPr>
            </w:pPr>
            <w:r>
              <w:rPr>
                <w:i/>
                <w:sz w:val="26"/>
                <w:szCs w:val="26"/>
              </w:rPr>
              <w:t>Е</w:t>
            </w:r>
            <w:r w:rsidR="0088317F" w:rsidRPr="00D0264C">
              <w:rPr>
                <w:i/>
                <w:sz w:val="26"/>
                <w:szCs w:val="26"/>
              </w:rPr>
              <w:t>сть</w:t>
            </w:r>
          </w:p>
          <w:p w14:paraId="510E697B" w14:textId="77777777" w:rsidR="0088317F" w:rsidRPr="00D0264C" w:rsidRDefault="00004246" w:rsidP="00FD5DA2">
            <w:pPr>
              <w:pStyle w:val="a0"/>
              <w:rPr>
                <w:i/>
                <w:sz w:val="26"/>
                <w:szCs w:val="26"/>
              </w:rPr>
            </w:pPr>
            <w:r>
              <w:rPr>
                <w:i/>
                <w:sz w:val="26"/>
                <w:szCs w:val="26"/>
              </w:rPr>
              <w:t>О</w:t>
            </w:r>
            <w:r w:rsidR="0088317F" w:rsidRPr="00D0264C">
              <w:rPr>
                <w:i/>
                <w:sz w:val="26"/>
                <w:szCs w:val="26"/>
              </w:rPr>
              <w:t>тсутствует</w:t>
            </w:r>
          </w:p>
          <w:p w14:paraId="30F184AD" w14:textId="77777777" w:rsidR="0088317F" w:rsidRPr="00D0264C" w:rsidRDefault="00004246" w:rsidP="00FD5DA2">
            <w:pPr>
              <w:pStyle w:val="a0"/>
              <w:rPr>
                <w:i/>
                <w:sz w:val="26"/>
                <w:szCs w:val="26"/>
              </w:rPr>
            </w:pPr>
            <w:r>
              <w:rPr>
                <w:i/>
                <w:sz w:val="26"/>
                <w:szCs w:val="26"/>
              </w:rPr>
              <w:t>О</w:t>
            </w:r>
            <w:r w:rsidR="0088317F" w:rsidRPr="00D0264C">
              <w:rPr>
                <w:i/>
                <w:sz w:val="26"/>
                <w:szCs w:val="26"/>
              </w:rPr>
              <w:t>т ТЭЦ на твердом топливе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C7BB764" w14:textId="77777777" w:rsidR="0088317F" w:rsidRPr="00D0264C" w:rsidRDefault="0088317F" w:rsidP="00FD5DA2">
            <w:pPr>
              <w:pStyle w:val="a0"/>
              <w:jc w:val="both"/>
              <w:rPr>
                <w:sz w:val="26"/>
                <w:szCs w:val="26"/>
              </w:rPr>
            </w:pPr>
          </w:p>
          <w:p w14:paraId="7137494C" w14:textId="77777777" w:rsidR="0088317F" w:rsidRPr="00D0264C" w:rsidRDefault="0088317F" w:rsidP="00FD5DA2">
            <w:pPr>
              <w:pStyle w:val="a0"/>
              <w:jc w:val="both"/>
              <w:rPr>
                <w:sz w:val="26"/>
                <w:szCs w:val="26"/>
              </w:rPr>
            </w:pPr>
          </w:p>
          <w:p w14:paraId="7103DDDF" w14:textId="77777777" w:rsidR="0088317F" w:rsidRPr="00D0264C" w:rsidRDefault="0088317F" w:rsidP="00FD5DA2">
            <w:pPr>
              <w:pStyle w:val="a0"/>
              <w:jc w:val="both"/>
              <w:rPr>
                <w:sz w:val="26"/>
                <w:szCs w:val="26"/>
              </w:rPr>
            </w:pPr>
          </w:p>
          <w:p w14:paraId="3C639831" w14:textId="77777777" w:rsidR="0088317F" w:rsidRPr="00D0264C" w:rsidRDefault="0088317F" w:rsidP="00FD5DA2">
            <w:pPr>
              <w:pStyle w:val="a0"/>
              <w:jc w:val="both"/>
              <w:rPr>
                <w:sz w:val="26"/>
                <w:szCs w:val="26"/>
              </w:rPr>
            </w:pPr>
          </w:p>
          <w:p w14:paraId="53D26418" w14:textId="77777777" w:rsidR="0088317F" w:rsidRPr="00D0264C" w:rsidRDefault="0088317F" w:rsidP="00FD5DA2">
            <w:pPr>
              <w:pStyle w:val="a0"/>
              <w:jc w:val="both"/>
              <w:rPr>
                <w:i/>
                <w:sz w:val="26"/>
                <w:szCs w:val="26"/>
              </w:rPr>
            </w:pPr>
          </w:p>
          <w:p w14:paraId="4956D3D2" w14:textId="77777777" w:rsidR="0088317F" w:rsidRPr="00D0264C" w:rsidRDefault="0088317F" w:rsidP="00FD5DA2">
            <w:pPr>
              <w:pStyle w:val="a0"/>
              <w:jc w:val="both"/>
              <w:rPr>
                <w:i/>
                <w:sz w:val="26"/>
                <w:szCs w:val="26"/>
              </w:rPr>
            </w:pPr>
            <w:r w:rsidRPr="00D0264C">
              <w:rPr>
                <w:i/>
                <w:sz w:val="26"/>
                <w:szCs w:val="26"/>
              </w:rPr>
              <w:lastRenderedPageBreak/>
              <w:t xml:space="preserve">Без видимых повреждений </w:t>
            </w:r>
          </w:p>
        </w:tc>
      </w:tr>
    </w:tbl>
    <w:p w14:paraId="29EE3CCD" w14:textId="77777777" w:rsidR="0088317F" w:rsidRDefault="0088317F" w:rsidP="0088317F">
      <w:pPr>
        <w:pStyle w:val="a0"/>
        <w:jc w:val="center"/>
        <w:rPr>
          <w:rFonts w:cs="Times New Roman"/>
        </w:rPr>
      </w:pPr>
    </w:p>
    <w:p w14:paraId="339F4849" w14:textId="77777777" w:rsidR="0088317F" w:rsidRDefault="0088317F" w:rsidP="0088317F">
      <w:pPr>
        <w:pStyle w:val="a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82222F" w:rsidRPr="00D80AD5" w14:paraId="4F690DD5" w14:textId="77777777" w:rsidTr="00211FBE">
        <w:tc>
          <w:tcPr>
            <w:tcW w:w="9570" w:type="dxa"/>
            <w:gridSpan w:val="4"/>
            <w:tcBorders>
              <w:bottom w:val="single" w:sz="4" w:space="0" w:color="auto"/>
            </w:tcBorders>
          </w:tcPr>
          <w:p w14:paraId="00A4DAC3" w14:textId="77777777" w:rsidR="0082222F" w:rsidRPr="00D80AD5" w:rsidRDefault="00AC6305" w:rsidP="00211FBE">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2222F" w:rsidRPr="00D80AD5" w14:paraId="39AB32FE" w14:textId="77777777" w:rsidTr="00211FBE">
        <w:tc>
          <w:tcPr>
            <w:tcW w:w="9570" w:type="dxa"/>
            <w:gridSpan w:val="4"/>
            <w:tcBorders>
              <w:top w:val="single" w:sz="4" w:space="0" w:color="auto"/>
              <w:bottom w:val="single" w:sz="4" w:space="0" w:color="auto"/>
            </w:tcBorders>
          </w:tcPr>
          <w:p w14:paraId="0C44778E" w14:textId="77777777" w:rsidR="0082222F" w:rsidRPr="00D80AD5" w:rsidRDefault="00AC6305" w:rsidP="00211FBE">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2222F" w:rsidRPr="00D80AD5" w14:paraId="00B8F19A" w14:textId="77777777" w:rsidTr="00211FBE">
        <w:tc>
          <w:tcPr>
            <w:tcW w:w="9570" w:type="dxa"/>
            <w:gridSpan w:val="4"/>
            <w:tcBorders>
              <w:top w:val="single" w:sz="4" w:space="0" w:color="auto"/>
            </w:tcBorders>
          </w:tcPr>
          <w:p w14:paraId="77CFFAC9" w14:textId="77777777" w:rsidR="0082222F" w:rsidRPr="00D80AD5" w:rsidRDefault="0082222F" w:rsidP="00211FBE">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00D4D9EC" w14:textId="77777777" w:rsidR="0082222F" w:rsidRPr="00D80AD5" w:rsidRDefault="0082222F" w:rsidP="00211FBE">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2222F" w:rsidRPr="00D80AD5" w14:paraId="33101627" w14:textId="77777777" w:rsidTr="00211FBE">
        <w:tc>
          <w:tcPr>
            <w:tcW w:w="9570" w:type="dxa"/>
            <w:gridSpan w:val="4"/>
          </w:tcPr>
          <w:p w14:paraId="521963A2" w14:textId="77777777" w:rsidR="0082222F" w:rsidRPr="00D80AD5" w:rsidRDefault="0082222F" w:rsidP="00211FBE">
            <w:pPr>
              <w:pStyle w:val="a0"/>
              <w:jc w:val="center"/>
              <w:rPr>
                <w:rFonts w:cs="Times New Roman"/>
                <w:sz w:val="16"/>
                <w:szCs w:val="16"/>
              </w:rPr>
            </w:pPr>
          </w:p>
        </w:tc>
      </w:tr>
      <w:tr w:rsidR="0082222F" w:rsidRPr="00D80AD5" w14:paraId="75E097FD" w14:textId="77777777" w:rsidTr="00211FBE">
        <w:tc>
          <w:tcPr>
            <w:tcW w:w="3510" w:type="dxa"/>
            <w:tcBorders>
              <w:bottom w:val="single" w:sz="4" w:space="0" w:color="auto"/>
            </w:tcBorders>
          </w:tcPr>
          <w:p w14:paraId="0B2EAEA9" w14:textId="77777777" w:rsidR="0082222F" w:rsidRPr="00D80AD5" w:rsidRDefault="0082222F" w:rsidP="00211FBE">
            <w:pPr>
              <w:pStyle w:val="a0"/>
              <w:jc w:val="center"/>
              <w:rPr>
                <w:rFonts w:cs="Times New Roman"/>
                <w:sz w:val="16"/>
                <w:szCs w:val="16"/>
              </w:rPr>
            </w:pPr>
          </w:p>
        </w:tc>
        <w:tc>
          <w:tcPr>
            <w:tcW w:w="284" w:type="dxa"/>
          </w:tcPr>
          <w:p w14:paraId="18EF50BB" w14:textId="77777777" w:rsidR="0082222F" w:rsidRPr="00D80AD5" w:rsidRDefault="0082222F" w:rsidP="00211FBE">
            <w:pPr>
              <w:pStyle w:val="a0"/>
              <w:jc w:val="center"/>
              <w:rPr>
                <w:rFonts w:cs="Times New Roman"/>
                <w:sz w:val="16"/>
                <w:szCs w:val="16"/>
              </w:rPr>
            </w:pPr>
          </w:p>
        </w:tc>
        <w:tc>
          <w:tcPr>
            <w:tcW w:w="5776" w:type="dxa"/>
            <w:gridSpan w:val="2"/>
            <w:tcBorders>
              <w:bottom w:val="single" w:sz="4" w:space="0" w:color="auto"/>
            </w:tcBorders>
          </w:tcPr>
          <w:p w14:paraId="2FF8C66A" w14:textId="77777777" w:rsidR="0082222F" w:rsidRPr="00D80AD5" w:rsidRDefault="0082222F" w:rsidP="00211FBE">
            <w:pPr>
              <w:pStyle w:val="a0"/>
              <w:jc w:val="center"/>
              <w:rPr>
                <w:rFonts w:cs="Times New Roman"/>
                <w:sz w:val="16"/>
                <w:szCs w:val="16"/>
              </w:rPr>
            </w:pPr>
          </w:p>
        </w:tc>
      </w:tr>
      <w:tr w:rsidR="0082222F" w:rsidRPr="00D80AD5" w14:paraId="27417CD9" w14:textId="77777777" w:rsidTr="00211FBE">
        <w:tc>
          <w:tcPr>
            <w:tcW w:w="3510" w:type="dxa"/>
            <w:tcBorders>
              <w:top w:val="single" w:sz="4" w:space="0" w:color="auto"/>
            </w:tcBorders>
          </w:tcPr>
          <w:p w14:paraId="4433A9B0" w14:textId="77777777" w:rsidR="0082222F" w:rsidRPr="00D80AD5" w:rsidRDefault="0082222F" w:rsidP="00211FBE">
            <w:pPr>
              <w:pStyle w:val="a0"/>
              <w:jc w:val="center"/>
              <w:rPr>
                <w:rFonts w:cs="Times New Roman"/>
                <w:sz w:val="16"/>
                <w:szCs w:val="16"/>
              </w:rPr>
            </w:pPr>
            <w:r w:rsidRPr="00D80AD5">
              <w:rPr>
                <w:rFonts w:cs="Times New Roman"/>
                <w:sz w:val="16"/>
                <w:szCs w:val="16"/>
              </w:rPr>
              <w:t>(подпись)</w:t>
            </w:r>
          </w:p>
        </w:tc>
        <w:tc>
          <w:tcPr>
            <w:tcW w:w="284" w:type="dxa"/>
          </w:tcPr>
          <w:p w14:paraId="0D01AA9E" w14:textId="77777777" w:rsidR="0082222F" w:rsidRPr="00D80AD5" w:rsidRDefault="0082222F" w:rsidP="00211FBE">
            <w:pPr>
              <w:pStyle w:val="a0"/>
              <w:jc w:val="center"/>
              <w:rPr>
                <w:rFonts w:cs="Times New Roman"/>
                <w:sz w:val="16"/>
                <w:szCs w:val="16"/>
              </w:rPr>
            </w:pPr>
          </w:p>
        </w:tc>
        <w:tc>
          <w:tcPr>
            <w:tcW w:w="5776" w:type="dxa"/>
            <w:gridSpan w:val="2"/>
          </w:tcPr>
          <w:p w14:paraId="13FB3589" w14:textId="77777777" w:rsidR="0082222F" w:rsidRPr="00D80AD5" w:rsidRDefault="0082222F" w:rsidP="00211FBE">
            <w:pPr>
              <w:pStyle w:val="a0"/>
              <w:jc w:val="center"/>
              <w:rPr>
                <w:rFonts w:cs="Times New Roman"/>
                <w:sz w:val="16"/>
                <w:szCs w:val="16"/>
              </w:rPr>
            </w:pPr>
            <w:r w:rsidRPr="00D80AD5">
              <w:rPr>
                <w:rFonts w:cs="Times New Roman"/>
                <w:sz w:val="16"/>
                <w:szCs w:val="16"/>
              </w:rPr>
              <w:t>(Ф.И.О.)</w:t>
            </w:r>
          </w:p>
        </w:tc>
      </w:tr>
      <w:tr w:rsidR="0082222F" w:rsidRPr="00D80AD5" w14:paraId="4A2ED215" w14:textId="77777777" w:rsidTr="00211FBE">
        <w:tc>
          <w:tcPr>
            <w:tcW w:w="3510" w:type="dxa"/>
          </w:tcPr>
          <w:p w14:paraId="165F4D87" w14:textId="77777777" w:rsidR="0082222F" w:rsidRPr="00D80AD5" w:rsidRDefault="0082222F" w:rsidP="00211FBE">
            <w:pPr>
              <w:pStyle w:val="a0"/>
              <w:jc w:val="center"/>
              <w:rPr>
                <w:rFonts w:cs="Times New Roman"/>
                <w:sz w:val="16"/>
                <w:szCs w:val="16"/>
              </w:rPr>
            </w:pPr>
          </w:p>
        </w:tc>
        <w:tc>
          <w:tcPr>
            <w:tcW w:w="284" w:type="dxa"/>
          </w:tcPr>
          <w:p w14:paraId="612DEC76" w14:textId="77777777" w:rsidR="0082222F" w:rsidRPr="00D80AD5" w:rsidRDefault="0082222F" w:rsidP="00211FBE">
            <w:pPr>
              <w:pStyle w:val="a0"/>
              <w:jc w:val="center"/>
              <w:rPr>
                <w:rFonts w:cs="Times New Roman"/>
                <w:sz w:val="16"/>
                <w:szCs w:val="16"/>
              </w:rPr>
            </w:pPr>
          </w:p>
        </w:tc>
        <w:tc>
          <w:tcPr>
            <w:tcW w:w="5776" w:type="dxa"/>
            <w:gridSpan w:val="2"/>
          </w:tcPr>
          <w:p w14:paraId="39D56274" w14:textId="77777777" w:rsidR="0082222F" w:rsidRPr="00D80AD5" w:rsidRDefault="0082222F" w:rsidP="00211FBE">
            <w:pPr>
              <w:pStyle w:val="a0"/>
              <w:jc w:val="center"/>
              <w:rPr>
                <w:rFonts w:cs="Times New Roman"/>
                <w:sz w:val="16"/>
                <w:szCs w:val="16"/>
              </w:rPr>
            </w:pPr>
          </w:p>
        </w:tc>
      </w:tr>
      <w:tr w:rsidR="0082222F" w:rsidRPr="00D80AD5" w14:paraId="68689774" w14:textId="77777777" w:rsidTr="00211FBE">
        <w:tc>
          <w:tcPr>
            <w:tcW w:w="3510" w:type="dxa"/>
          </w:tcPr>
          <w:p w14:paraId="013E5696" w14:textId="77777777" w:rsidR="0082222F" w:rsidRPr="00D80AD5" w:rsidRDefault="0082222F" w:rsidP="00211FBE">
            <w:pPr>
              <w:pStyle w:val="a0"/>
              <w:jc w:val="center"/>
              <w:rPr>
                <w:rFonts w:cs="Times New Roman"/>
                <w:sz w:val="16"/>
                <w:szCs w:val="16"/>
              </w:rPr>
            </w:pPr>
          </w:p>
        </w:tc>
        <w:tc>
          <w:tcPr>
            <w:tcW w:w="284" w:type="dxa"/>
          </w:tcPr>
          <w:p w14:paraId="4F8C5BA2" w14:textId="77777777" w:rsidR="0082222F" w:rsidRPr="00D80AD5" w:rsidRDefault="0082222F" w:rsidP="00211FBE">
            <w:pPr>
              <w:pStyle w:val="a0"/>
              <w:jc w:val="center"/>
              <w:rPr>
                <w:rFonts w:cs="Times New Roman"/>
                <w:sz w:val="16"/>
                <w:szCs w:val="16"/>
              </w:rPr>
            </w:pPr>
          </w:p>
        </w:tc>
        <w:tc>
          <w:tcPr>
            <w:tcW w:w="2888" w:type="dxa"/>
            <w:tcBorders>
              <w:bottom w:val="single" w:sz="4" w:space="0" w:color="auto"/>
            </w:tcBorders>
          </w:tcPr>
          <w:p w14:paraId="56A436F5" w14:textId="77777777" w:rsidR="0082222F" w:rsidRPr="00D80AD5" w:rsidRDefault="0082222F" w:rsidP="00211FBE">
            <w:pPr>
              <w:pStyle w:val="a0"/>
              <w:jc w:val="center"/>
              <w:rPr>
                <w:rFonts w:cs="Times New Roman"/>
                <w:sz w:val="16"/>
                <w:szCs w:val="16"/>
              </w:rPr>
            </w:pPr>
          </w:p>
        </w:tc>
        <w:tc>
          <w:tcPr>
            <w:tcW w:w="2888" w:type="dxa"/>
          </w:tcPr>
          <w:p w14:paraId="74DD49E4" w14:textId="23AB62FB" w:rsidR="0082222F" w:rsidRPr="00D80AD5" w:rsidRDefault="00811F15" w:rsidP="00211FBE">
            <w:pPr>
              <w:pStyle w:val="a0"/>
              <w:rPr>
                <w:rFonts w:cs="Times New Roman"/>
                <w:sz w:val="16"/>
                <w:szCs w:val="16"/>
              </w:rPr>
            </w:pPr>
            <w:r>
              <w:rPr>
                <w:rFonts w:cs="Times New Roman"/>
                <w:sz w:val="26"/>
                <w:szCs w:val="26"/>
              </w:rPr>
              <w:t>2026</w:t>
            </w:r>
            <w:r w:rsidR="0082222F" w:rsidRPr="00D80AD5">
              <w:rPr>
                <w:rFonts w:cs="Times New Roman"/>
                <w:sz w:val="26"/>
                <w:szCs w:val="26"/>
              </w:rPr>
              <w:t xml:space="preserve"> г.</w:t>
            </w:r>
          </w:p>
        </w:tc>
      </w:tr>
      <w:tr w:rsidR="0082222F" w:rsidRPr="00D80AD5" w14:paraId="570AC945" w14:textId="77777777" w:rsidTr="00211FBE">
        <w:tc>
          <w:tcPr>
            <w:tcW w:w="3510" w:type="dxa"/>
          </w:tcPr>
          <w:p w14:paraId="0F871F13" w14:textId="77777777" w:rsidR="0082222F" w:rsidRPr="00D80AD5" w:rsidRDefault="0082222F" w:rsidP="00211FBE">
            <w:pPr>
              <w:pStyle w:val="a0"/>
              <w:jc w:val="center"/>
              <w:rPr>
                <w:rFonts w:cs="Times New Roman"/>
                <w:sz w:val="16"/>
                <w:szCs w:val="16"/>
              </w:rPr>
            </w:pPr>
          </w:p>
        </w:tc>
        <w:tc>
          <w:tcPr>
            <w:tcW w:w="284" w:type="dxa"/>
          </w:tcPr>
          <w:p w14:paraId="4DBFDEE3" w14:textId="77777777" w:rsidR="0082222F" w:rsidRPr="00D80AD5" w:rsidRDefault="0082222F" w:rsidP="00211FBE">
            <w:pPr>
              <w:pStyle w:val="a0"/>
              <w:jc w:val="center"/>
              <w:rPr>
                <w:rFonts w:cs="Times New Roman"/>
                <w:sz w:val="16"/>
                <w:szCs w:val="16"/>
              </w:rPr>
            </w:pPr>
          </w:p>
        </w:tc>
        <w:tc>
          <w:tcPr>
            <w:tcW w:w="2888" w:type="dxa"/>
            <w:tcBorders>
              <w:top w:val="single" w:sz="4" w:space="0" w:color="auto"/>
            </w:tcBorders>
          </w:tcPr>
          <w:p w14:paraId="54D69324" w14:textId="77777777" w:rsidR="0082222F" w:rsidRPr="00D80AD5" w:rsidRDefault="0082222F" w:rsidP="00211FBE">
            <w:pPr>
              <w:pStyle w:val="a0"/>
              <w:jc w:val="center"/>
              <w:rPr>
                <w:rFonts w:cs="Times New Roman"/>
                <w:sz w:val="16"/>
                <w:szCs w:val="16"/>
              </w:rPr>
            </w:pPr>
            <w:r w:rsidRPr="00D80AD5">
              <w:rPr>
                <w:rFonts w:cs="Times New Roman"/>
                <w:sz w:val="16"/>
                <w:szCs w:val="16"/>
              </w:rPr>
              <w:t>(дата, М.П.)</w:t>
            </w:r>
          </w:p>
          <w:p w14:paraId="46D79C67" w14:textId="77777777" w:rsidR="0082222F" w:rsidRPr="00D80AD5" w:rsidRDefault="0082222F" w:rsidP="00211FBE">
            <w:pPr>
              <w:pStyle w:val="a0"/>
              <w:jc w:val="center"/>
              <w:rPr>
                <w:rFonts w:cs="Times New Roman"/>
                <w:sz w:val="16"/>
                <w:szCs w:val="16"/>
              </w:rPr>
            </w:pPr>
          </w:p>
        </w:tc>
        <w:tc>
          <w:tcPr>
            <w:tcW w:w="2888" w:type="dxa"/>
          </w:tcPr>
          <w:p w14:paraId="5897EA77" w14:textId="77777777" w:rsidR="0082222F" w:rsidRPr="00D80AD5" w:rsidRDefault="0082222F" w:rsidP="00211FBE">
            <w:pPr>
              <w:pStyle w:val="a0"/>
              <w:jc w:val="center"/>
              <w:rPr>
                <w:rFonts w:cs="Times New Roman"/>
                <w:sz w:val="26"/>
                <w:szCs w:val="26"/>
              </w:rPr>
            </w:pPr>
          </w:p>
        </w:tc>
      </w:tr>
    </w:tbl>
    <w:p w14:paraId="53D84770" w14:textId="6866A7C3" w:rsidR="0088317F" w:rsidRDefault="0082222F" w:rsidP="0088317F">
      <w:pPr>
        <w:pStyle w:val="a0"/>
        <w:jc w:val="center"/>
        <w:rPr>
          <w:rFonts w:cs="Times New Roman"/>
          <w:sz w:val="26"/>
          <w:szCs w:val="26"/>
        </w:rPr>
      </w:pPr>
      <w:r>
        <w:rPr>
          <w:rFonts w:cs="Times New Roman"/>
          <w:sz w:val="26"/>
          <w:szCs w:val="26"/>
        </w:rPr>
        <w:br w:type="page"/>
      </w:r>
      <w:r w:rsidR="00811F15">
        <w:rPr>
          <w:rFonts w:cs="Times New Roman"/>
          <w:sz w:val="26"/>
          <w:szCs w:val="26"/>
        </w:rPr>
        <w:lastRenderedPageBreak/>
        <w:t>Лот № 3</w:t>
      </w:r>
    </w:p>
    <w:p w14:paraId="2B3978B1" w14:textId="77777777" w:rsidR="0088317F" w:rsidRDefault="0088317F" w:rsidP="0088317F">
      <w:pPr>
        <w:pStyle w:val="a0"/>
        <w:jc w:val="center"/>
        <w:rPr>
          <w:rFonts w:cs="Times New Roman"/>
          <w:sz w:val="26"/>
          <w:szCs w:val="26"/>
        </w:rPr>
      </w:pPr>
    </w:p>
    <w:p w14:paraId="56D7F272" w14:textId="77777777" w:rsidR="0088317F" w:rsidRPr="00263325" w:rsidRDefault="0088317F" w:rsidP="0088317F">
      <w:pPr>
        <w:pStyle w:val="a0"/>
        <w:jc w:val="center"/>
        <w:rPr>
          <w:rFonts w:cs="Times New Roman"/>
          <w:sz w:val="26"/>
          <w:szCs w:val="26"/>
        </w:rPr>
      </w:pPr>
      <w:r>
        <w:rPr>
          <w:rFonts w:cs="Times New Roman"/>
          <w:sz w:val="26"/>
          <w:szCs w:val="26"/>
        </w:rPr>
        <w:t>АКТ</w:t>
      </w:r>
    </w:p>
    <w:p w14:paraId="357CD894" w14:textId="77777777" w:rsidR="0088317F" w:rsidRDefault="0088317F" w:rsidP="0088317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118D8574" w14:textId="77777777" w:rsidR="0088317F" w:rsidRDefault="0088317F" w:rsidP="0088317F">
      <w:pPr>
        <w:rPr>
          <w:rFonts w:cs="Times New Roman"/>
          <w:sz w:val="26"/>
          <w:szCs w:val="26"/>
        </w:rPr>
      </w:pPr>
    </w:p>
    <w:p w14:paraId="7D4564E4" w14:textId="77777777" w:rsidR="0088317F" w:rsidRPr="00467180" w:rsidRDefault="0088317F" w:rsidP="0088317F">
      <w:pPr>
        <w:pStyle w:val="a0"/>
        <w:rPr>
          <w:sz w:val="26"/>
          <w:szCs w:val="26"/>
        </w:rPr>
      </w:pPr>
      <w:r w:rsidRPr="00467180">
        <w:rPr>
          <w:sz w:val="26"/>
          <w:szCs w:val="26"/>
        </w:rPr>
        <w:t>I. Общие сведения о многоквартирном доме</w:t>
      </w:r>
    </w:p>
    <w:p w14:paraId="6A3C700B" w14:textId="77777777" w:rsidR="0088317F" w:rsidRPr="00467180" w:rsidRDefault="0088317F" w:rsidP="0088317F">
      <w:pPr>
        <w:pStyle w:val="a0"/>
        <w:jc w:val="both"/>
        <w:rPr>
          <w:i/>
          <w:sz w:val="26"/>
          <w:szCs w:val="26"/>
          <w:u w:val="single"/>
        </w:rPr>
      </w:pPr>
      <w:r w:rsidRPr="00467180">
        <w:rPr>
          <w:sz w:val="26"/>
          <w:szCs w:val="26"/>
        </w:rPr>
        <w:t>1. Адрес многоквартирного дома:</w:t>
      </w:r>
      <w:r w:rsidR="000D7EC4">
        <w:rPr>
          <w:sz w:val="26"/>
          <w:szCs w:val="26"/>
        </w:rPr>
        <w:t xml:space="preserve"> </w:t>
      </w:r>
      <w:r w:rsidRPr="00467180">
        <w:rPr>
          <w:i/>
          <w:sz w:val="26"/>
          <w:szCs w:val="26"/>
          <w:u w:val="single"/>
        </w:rPr>
        <w:t xml:space="preserve">Алтайский край, город Рубцовск, </w:t>
      </w:r>
      <w:r w:rsidR="000D7EC4">
        <w:rPr>
          <w:i/>
          <w:sz w:val="26"/>
          <w:szCs w:val="26"/>
          <w:u w:val="single"/>
        </w:rPr>
        <w:t>улица</w:t>
      </w:r>
      <w:r w:rsidRPr="00467180">
        <w:rPr>
          <w:i/>
          <w:sz w:val="26"/>
          <w:szCs w:val="26"/>
          <w:u w:val="single"/>
        </w:rPr>
        <w:t xml:space="preserve"> Тракторная</w:t>
      </w:r>
      <w:r w:rsidR="005C004F">
        <w:rPr>
          <w:i/>
          <w:sz w:val="26"/>
          <w:szCs w:val="26"/>
          <w:u w:val="single"/>
        </w:rPr>
        <w:t>,</w:t>
      </w:r>
      <w:r w:rsidRPr="00467180">
        <w:rPr>
          <w:i/>
          <w:sz w:val="26"/>
          <w:szCs w:val="26"/>
          <w:u w:val="single"/>
        </w:rPr>
        <w:t xml:space="preserve"> дом 40А</w:t>
      </w:r>
    </w:p>
    <w:p w14:paraId="2BA34185" w14:textId="77777777" w:rsidR="0088317F" w:rsidRPr="00467180" w:rsidRDefault="0088317F" w:rsidP="0088317F">
      <w:pPr>
        <w:pStyle w:val="a0"/>
        <w:jc w:val="both"/>
        <w:rPr>
          <w:i/>
          <w:sz w:val="26"/>
          <w:szCs w:val="26"/>
          <w:u w:val="single"/>
        </w:rPr>
      </w:pPr>
      <w:r w:rsidRPr="00467180">
        <w:rPr>
          <w:sz w:val="26"/>
          <w:szCs w:val="26"/>
        </w:rPr>
        <w:t xml:space="preserve">2. Кадастровый номер многоквартирного дома (при его наличии): </w:t>
      </w:r>
      <w:r w:rsidR="00B260B0" w:rsidRPr="00B260B0">
        <w:rPr>
          <w:i/>
          <w:sz w:val="26"/>
          <w:szCs w:val="26"/>
          <w:u w:val="single"/>
        </w:rPr>
        <w:t>нет</w:t>
      </w:r>
    </w:p>
    <w:p w14:paraId="311557E5" w14:textId="77777777" w:rsidR="0088317F" w:rsidRPr="00467180" w:rsidRDefault="0088317F" w:rsidP="0088317F">
      <w:pPr>
        <w:pStyle w:val="a0"/>
        <w:jc w:val="both"/>
        <w:rPr>
          <w:sz w:val="26"/>
          <w:szCs w:val="26"/>
        </w:rPr>
      </w:pPr>
      <w:r w:rsidRPr="00467180">
        <w:rPr>
          <w:sz w:val="26"/>
          <w:szCs w:val="26"/>
        </w:rPr>
        <w:t xml:space="preserve">3. Серия, тип постройки  </w:t>
      </w:r>
      <w:r w:rsidRPr="00467180">
        <w:rPr>
          <w:i/>
          <w:sz w:val="26"/>
          <w:szCs w:val="26"/>
          <w:u w:val="single"/>
        </w:rPr>
        <w:t>многоквартирный жилой дом</w:t>
      </w:r>
    </w:p>
    <w:p w14:paraId="1AD9B819" w14:textId="77777777" w:rsidR="0088317F" w:rsidRPr="00467180" w:rsidRDefault="0088317F" w:rsidP="0088317F">
      <w:pPr>
        <w:pStyle w:val="a0"/>
        <w:jc w:val="both"/>
        <w:rPr>
          <w:sz w:val="26"/>
          <w:szCs w:val="26"/>
        </w:rPr>
      </w:pPr>
      <w:r w:rsidRPr="00467180">
        <w:rPr>
          <w:sz w:val="26"/>
          <w:szCs w:val="26"/>
        </w:rPr>
        <w:t xml:space="preserve">4. Год постройки </w:t>
      </w:r>
      <w:r w:rsidRPr="00467180">
        <w:rPr>
          <w:i/>
          <w:sz w:val="26"/>
          <w:szCs w:val="26"/>
          <w:u w:val="single"/>
        </w:rPr>
        <w:t>1963</w:t>
      </w:r>
    </w:p>
    <w:p w14:paraId="2D784AA2" w14:textId="77777777" w:rsidR="0088317F" w:rsidRPr="00467180" w:rsidRDefault="0088317F" w:rsidP="0088317F">
      <w:pPr>
        <w:pStyle w:val="a0"/>
        <w:jc w:val="both"/>
        <w:rPr>
          <w:sz w:val="26"/>
          <w:szCs w:val="26"/>
        </w:rPr>
      </w:pPr>
      <w:r w:rsidRPr="00467180">
        <w:rPr>
          <w:sz w:val="26"/>
          <w:szCs w:val="26"/>
        </w:rPr>
        <w:t>5.Степень износа   по  данным  государственного  технического учета</w:t>
      </w:r>
      <w:r w:rsidR="00B260B0">
        <w:rPr>
          <w:sz w:val="26"/>
          <w:szCs w:val="26"/>
        </w:rPr>
        <w:t xml:space="preserve">: </w:t>
      </w:r>
      <w:r w:rsidR="00B260B0" w:rsidRPr="00B260B0">
        <w:rPr>
          <w:i/>
          <w:sz w:val="26"/>
          <w:szCs w:val="26"/>
          <w:u w:val="single"/>
        </w:rPr>
        <w:t>нет</w:t>
      </w:r>
    </w:p>
    <w:p w14:paraId="7AD4017D" w14:textId="77777777" w:rsidR="0088317F" w:rsidRPr="00467180" w:rsidRDefault="0088317F" w:rsidP="0088317F">
      <w:pPr>
        <w:pStyle w:val="a0"/>
        <w:jc w:val="both"/>
        <w:rPr>
          <w:sz w:val="26"/>
          <w:szCs w:val="26"/>
        </w:rPr>
      </w:pPr>
      <w:r w:rsidRPr="00467180">
        <w:rPr>
          <w:sz w:val="26"/>
          <w:szCs w:val="26"/>
        </w:rPr>
        <w:t xml:space="preserve">6. Степень фактического износа  </w:t>
      </w:r>
      <w:r w:rsidRPr="00B260B0">
        <w:rPr>
          <w:i/>
          <w:sz w:val="26"/>
          <w:szCs w:val="26"/>
          <w:u w:val="single"/>
        </w:rPr>
        <w:t>нет</w:t>
      </w:r>
    </w:p>
    <w:p w14:paraId="324A140B" w14:textId="77777777" w:rsidR="0088317F" w:rsidRPr="00467180" w:rsidRDefault="0088317F" w:rsidP="0088317F">
      <w:pPr>
        <w:pStyle w:val="a0"/>
        <w:jc w:val="both"/>
        <w:rPr>
          <w:sz w:val="26"/>
          <w:szCs w:val="26"/>
        </w:rPr>
      </w:pPr>
      <w:r w:rsidRPr="00467180">
        <w:rPr>
          <w:sz w:val="26"/>
          <w:szCs w:val="26"/>
        </w:rPr>
        <w:t xml:space="preserve">7. Год последнего капитального ремонта  </w:t>
      </w:r>
      <w:r w:rsidRPr="00467180">
        <w:rPr>
          <w:i/>
          <w:sz w:val="26"/>
          <w:szCs w:val="26"/>
          <w:u w:val="single"/>
        </w:rPr>
        <w:t>нет</w:t>
      </w:r>
    </w:p>
    <w:p w14:paraId="5EEFB8BF" w14:textId="77777777" w:rsidR="0088317F" w:rsidRPr="00467180" w:rsidRDefault="0088317F" w:rsidP="0088317F">
      <w:pPr>
        <w:pStyle w:val="a0"/>
        <w:jc w:val="both"/>
        <w:rPr>
          <w:sz w:val="26"/>
          <w:szCs w:val="26"/>
        </w:rPr>
      </w:pPr>
      <w:r w:rsidRPr="00467180">
        <w:rPr>
          <w:sz w:val="26"/>
          <w:szCs w:val="26"/>
        </w:rPr>
        <w:t xml:space="preserve">8. Реквизиты правового акта о признании многоквартирного  дома аварийным и подлежащим сносу  </w:t>
      </w:r>
      <w:r w:rsidRPr="00467180">
        <w:rPr>
          <w:i/>
          <w:sz w:val="26"/>
          <w:szCs w:val="26"/>
          <w:u w:val="single"/>
        </w:rPr>
        <w:t>нет</w:t>
      </w:r>
    </w:p>
    <w:p w14:paraId="2D8F4D8E" w14:textId="77777777" w:rsidR="0088317F" w:rsidRPr="00467180" w:rsidRDefault="0088317F" w:rsidP="0088317F">
      <w:pPr>
        <w:pStyle w:val="a0"/>
        <w:jc w:val="both"/>
        <w:rPr>
          <w:sz w:val="26"/>
          <w:szCs w:val="26"/>
        </w:rPr>
      </w:pPr>
      <w:r w:rsidRPr="00467180">
        <w:rPr>
          <w:sz w:val="26"/>
          <w:szCs w:val="26"/>
        </w:rPr>
        <w:t xml:space="preserve">9. Количество этажей </w:t>
      </w:r>
      <w:r w:rsidRPr="00467180">
        <w:rPr>
          <w:i/>
          <w:sz w:val="26"/>
          <w:szCs w:val="26"/>
          <w:u w:val="single"/>
        </w:rPr>
        <w:t>3</w:t>
      </w:r>
    </w:p>
    <w:p w14:paraId="6D9F1614" w14:textId="77777777" w:rsidR="0088317F" w:rsidRPr="00467180" w:rsidRDefault="0088317F" w:rsidP="0088317F">
      <w:pPr>
        <w:pStyle w:val="a0"/>
        <w:jc w:val="both"/>
        <w:rPr>
          <w:sz w:val="26"/>
          <w:szCs w:val="26"/>
        </w:rPr>
      </w:pPr>
      <w:r w:rsidRPr="00467180">
        <w:rPr>
          <w:sz w:val="26"/>
          <w:szCs w:val="26"/>
        </w:rPr>
        <w:t xml:space="preserve">10. Наличие подвала </w:t>
      </w:r>
      <w:r w:rsidRPr="00467180">
        <w:rPr>
          <w:i/>
          <w:sz w:val="26"/>
          <w:szCs w:val="26"/>
          <w:u w:val="single"/>
        </w:rPr>
        <w:t>0</w:t>
      </w:r>
    </w:p>
    <w:p w14:paraId="0B1EE0C6" w14:textId="77777777" w:rsidR="0088317F" w:rsidRPr="00467180" w:rsidRDefault="0088317F" w:rsidP="0088317F">
      <w:pPr>
        <w:pStyle w:val="a0"/>
        <w:jc w:val="both"/>
        <w:rPr>
          <w:sz w:val="26"/>
          <w:szCs w:val="26"/>
        </w:rPr>
      </w:pPr>
      <w:r w:rsidRPr="00467180">
        <w:rPr>
          <w:sz w:val="26"/>
          <w:szCs w:val="26"/>
        </w:rPr>
        <w:t xml:space="preserve">11. Наличие цокольного этажа </w:t>
      </w:r>
      <w:r w:rsidRPr="00467180">
        <w:rPr>
          <w:i/>
          <w:sz w:val="26"/>
          <w:szCs w:val="26"/>
          <w:u w:val="single"/>
        </w:rPr>
        <w:t>нет</w:t>
      </w:r>
    </w:p>
    <w:p w14:paraId="3AA1C7CC" w14:textId="77777777" w:rsidR="0088317F" w:rsidRPr="00467180" w:rsidRDefault="0088317F" w:rsidP="0088317F">
      <w:pPr>
        <w:pStyle w:val="a0"/>
        <w:jc w:val="both"/>
        <w:rPr>
          <w:sz w:val="26"/>
          <w:szCs w:val="26"/>
        </w:rPr>
      </w:pPr>
      <w:r w:rsidRPr="00467180">
        <w:rPr>
          <w:sz w:val="26"/>
          <w:szCs w:val="26"/>
        </w:rPr>
        <w:t xml:space="preserve">12. Наличие мансарды </w:t>
      </w:r>
      <w:r w:rsidRPr="00467180">
        <w:rPr>
          <w:i/>
          <w:sz w:val="26"/>
          <w:szCs w:val="26"/>
          <w:u w:val="single"/>
        </w:rPr>
        <w:t>нет</w:t>
      </w:r>
    </w:p>
    <w:p w14:paraId="6B7ABBF7" w14:textId="77777777" w:rsidR="0088317F" w:rsidRPr="00467180" w:rsidRDefault="0088317F" w:rsidP="0088317F">
      <w:pPr>
        <w:pStyle w:val="a0"/>
        <w:jc w:val="both"/>
        <w:rPr>
          <w:sz w:val="26"/>
          <w:szCs w:val="26"/>
        </w:rPr>
      </w:pPr>
      <w:r w:rsidRPr="00467180">
        <w:rPr>
          <w:sz w:val="26"/>
          <w:szCs w:val="26"/>
        </w:rPr>
        <w:t xml:space="preserve">13. Наличие мезонина </w:t>
      </w:r>
      <w:r w:rsidRPr="00467180">
        <w:rPr>
          <w:i/>
          <w:sz w:val="26"/>
          <w:szCs w:val="26"/>
          <w:u w:val="single"/>
        </w:rPr>
        <w:t>нет</w:t>
      </w:r>
    </w:p>
    <w:p w14:paraId="5E89F148" w14:textId="77777777" w:rsidR="0088317F" w:rsidRPr="00467180" w:rsidRDefault="00C80669" w:rsidP="0088317F">
      <w:pPr>
        <w:pStyle w:val="a0"/>
        <w:jc w:val="both"/>
        <w:rPr>
          <w:sz w:val="26"/>
          <w:szCs w:val="26"/>
        </w:rPr>
      </w:pPr>
      <w:r>
        <w:rPr>
          <w:sz w:val="26"/>
          <w:szCs w:val="26"/>
        </w:rPr>
        <w:t xml:space="preserve">14. Количество квартир </w:t>
      </w:r>
      <w:r w:rsidRPr="00C80669">
        <w:rPr>
          <w:i/>
          <w:sz w:val="26"/>
          <w:szCs w:val="26"/>
          <w:u w:val="single"/>
        </w:rPr>
        <w:t>12</w:t>
      </w:r>
    </w:p>
    <w:p w14:paraId="6CFA4F6A" w14:textId="77777777" w:rsidR="0088317F" w:rsidRPr="00467180" w:rsidRDefault="0088317F" w:rsidP="0088317F">
      <w:pPr>
        <w:pStyle w:val="a0"/>
        <w:jc w:val="both"/>
        <w:rPr>
          <w:sz w:val="26"/>
          <w:szCs w:val="26"/>
        </w:rPr>
      </w:pPr>
      <w:r w:rsidRPr="00467180">
        <w:rPr>
          <w:sz w:val="26"/>
          <w:szCs w:val="26"/>
        </w:rPr>
        <w:t xml:space="preserve">15. Количество нежилых помещений, не входящих в состав  общего имущества </w:t>
      </w:r>
      <w:r w:rsidR="00C80669" w:rsidRPr="00C80669">
        <w:rPr>
          <w:i/>
          <w:sz w:val="26"/>
          <w:szCs w:val="26"/>
          <w:u w:val="single"/>
        </w:rPr>
        <w:t>нет</w:t>
      </w:r>
    </w:p>
    <w:p w14:paraId="59C583CD" w14:textId="77777777" w:rsidR="0088317F" w:rsidRPr="00467180" w:rsidRDefault="00FE2309" w:rsidP="0088317F">
      <w:pPr>
        <w:pStyle w:val="a0"/>
        <w:jc w:val="both"/>
        <w:rPr>
          <w:sz w:val="26"/>
          <w:szCs w:val="26"/>
        </w:rPr>
      </w:pPr>
      <w:r>
        <w:rPr>
          <w:sz w:val="26"/>
          <w:szCs w:val="26"/>
        </w:rPr>
        <w:t>16. </w:t>
      </w:r>
      <w:r w:rsidR="0088317F" w:rsidRPr="00467180">
        <w:rPr>
          <w:sz w:val="26"/>
          <w:szCs w:val="26"/>
        </w:rPr>
        <w:t xml:space="preserve">Реквизиты правового акта о признании всех жилых помещений в многоквартирном доме непригодными для проживания </w:t>
      </w:r>
      <w:r w:rsidR="0088317F" w:rsidRPr="00467180">
        <w:rPr>
          <w:i/>
          <w:sz w:val="26"/>
          <w:szCs w:val="26"/>
          <w:u w:val="single"/>
        </w:rPr>
        <w:t>нет</w:t>
      </w:r>
    </w:p>
    <w:p w14:paraId="095E37B4" w14:textId="77777777" w:rsidR="0088317F" w:rsidRPr="00467180" w:rsidRDefault="00FE2309" w:rsidP="0088317F">
      <w:pPr>
        <w:pStyle w:val="a0"/>
        <w:jc w:val="both"/>
        <w:rPr>
          <w:sz w:val="26"/>
          <w:szCs w:val="26"/>
        </w:rPr>
      </w:pPr>
      <w:r>
        <w:rPr>
          <w:sz w:val="26"/>
          <w:szCs w:val="26"/>
        </w:rPr>
        <w:t>17. </w:t>
      </w:r>
      <w:r w:rsidR="0088317F" w:rsidRPr="00467180">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0088317F" w:rsidRPr="00467180">
        <w:rPr>
          <w:i/>
          <w:sz w:val="26"/>
          <w:szCs w:val="26"/>
          <w:u w:val="single"/>
        </w:rPr>
        <w:t>нет</w:t>
      </w:r>
    </w:p>
    <w:p w14:paraId="7E8B9AE6" w14:textId="65CE54FC" w:rsidR="0088317F" w:rsidRPr="00000D0F" w:rsidRDefault="0088317F" w:rsidP="0088317F">
      <w:pPr>
        <w:pStyle w:val="a0"/>
        <w:jc w:val="both"/>
        <w:rPr>
          <w:sz w:val="26"/>
          <w:szCs w:val="26"/>
        </w:rPr>
      </w:pPr>
      <w:r w:rsidRPr="00467180">
        <w:rPr>
          <w:sz w:val="26"/>
          <w:szCs w:val="26"/>
        </w:rPr>
        <w:t xml:space="preserve">18. Строительный объем </w:t>
      </w:r>
      <w:r w:rsidRPr="00276414">
        <w:rPr>
          <w:i/>
          <w:sz w:val="26"/>
          <w:szCs w:val="26"/>
          <w:u w:val="single"/>
        </w:rPr>
        <w:t>1461 куб. м</w:t>
      </w:r>
    </w:p>
    <w:p w14:paraId="4CC277B1" w14:textId="77777777" w:rsidR="0088317F" w:rsidRPr="00467180" w:rsidRDefault="0088317F" w:rsidP="0088317F">
      <w:pPr>
        <w:pStyle w:val="a0"/>
        <w:jc w:val="both"/>
        <w:rPr>
          <w:sz w:val="26"/>
          <w:szCs w:val="26"/>
        </w:rPr>
      </w:pPr>
      <w:r w:rsidRPr="00467180">
        <w:rPr>
          <w:sz w:val="26"/>
          <w:szCs w:val="26"/>
        </w:rPr>
        <w:t>19. Площадь:</w:t>
      </w:r>
    </w:p>
    <w:p w14:paraId="5B76B12B" w14:textId="6F4C3F13" w:rsidR="0088317F" w:rsidRPr="00000D0F" w:rsidRDefault="0088317F" w:rsidP="0088317F">
      <w:pPr>
        <w:pStyle w:val="a0"/>
        <w:jc w:val="both"/>
        <w:rPr>
          <w:sz w:val="26"/>
          <w:szCs w:val="26"/>
        </w:rPr>
      </w:pPr>
      <w:r w:rsidRPr="00467180">
        <w:rPr>
          <w:sz w:val="26"/>
          <w:szCs w:val="26"/>
        </w:rPr>
        <w:t xml:space="preserve">а) многоквартирного  дома  с  лоджиями,  балконами,   шкафами, коридорами и лестничными клетками </w:t>
      </w:r>
      <w:r w:rsidRPr="00276414">
        <w:rPr>
          <w:i/>
          <w:sz w:val="26"/>
          <w:szCs w:val="26"/>
          <w:u w:val="single"/>
        </w:rPr>
        <w:t xml:space="preserve">417,43 </w:t>
      </w:r>
      <w:r w:rsidR="00FE2309" w:rsidRPr="00276414">
        <w:rPr>
          <w:i/>
          <w:sz w:val="26"/>
          <w:szCs w:val="26"/>
          <w:u w:val="single"/>
        </w:rPr>
        <w:t>кв. м</w:t>
      </w:r>
    </w:p>
    <w:p w14:paraId="73779FBA" w14:textId="379F249C" w:rsidR="0088317F" w:rsidRPr="00000D0F" w:rsidRDefault="0088317F" w:rsidP="0088317F">
      <w:pPr>
        <w:pStyle w:val="a0"/>
        <w:jc w:val="both"/>
        <w:rPr>
          <w:sz w:val="26"/>
          <w:szCs w:val="26"/>
        </w:rPr>
      </w:pPr>
      <w:r w:rsidRPr="00467180">
        <w:rPr>
          <w:sz w:val="26"/>
          <w:szCs w:val="26"/>
        </w:rPr>
        <w:t xml:space="preserve">б) жилых помещений (общая площадь квартир) </w:t>
      </w:r>
      <w:r w:rsidRPr="00276414">
        <w:rPr>
          <w:i/>
          <w:sz w:val="26"/>
          <w:szCs w:val="26"/>
          <w:u w:val="single"/>
        </w:rPr>
        <w:t xml:space="preserve">417,43  </w:t>
      </w:r>
      <w:r w:rsidR="00C80669" w:rsidRPr="00276414">
        <w:rPr>
          <w:i/>
          <w:sz w:val="26"/>
          <w:szCs w:val="26"/>
          <w:u w:val="single"/>
        </w:rPr>
        <w:t>кв. м</w:t>
      </w:r>
    </w:p>
    <w:p w14:paraId="4F378BFE" w14:textId="77777777" w:rsidR="0088317F" w:rsidRPr="00467180" w:rsidRDefault="0088317F" w:rsidP="0088317F">
      <w:pPr>
        <w:pStyle w:val="a0"/>
        <w:jc w:val="both"/>
        <w:rPr>
          <w:sz w:val="26"/>
          <w:szCs w:val="26"/>
        </w:rPr>
      </w:pPr>
      <w:r w:rsidRPr="00467180">
        <w:rPr>
          <w:sz w:val="26"/>
          <w:szCs w:val="26"/>
        </w:rPr>
        <w:t xml:space="preserve">в) нежилых  помещений  (общая  площадь  нежилых помещений,  не входящих   в  состав  общего  имущества  в  многоквартирном  доме) </w:t>
      </w:r>
      <w:r w:rsidR="00C80669" w:rsidRPr="00C80669">
        <w:rPr>
          <w:i/>
          <w:sz w:val="26"/>
          <w:szCs w:val="26"/>
          <w:u w:val="single"/>
        </w:rPr>
        <w:t>нет</w:t>
      </w:r>
    </w:p>
    <w:p w14:paraId="21027EFE" w14:textId="77777777" w:rsidR="0088317F" w:rsidRPr="00467180" w:rsidRDefault="00FE2309" w:rsidP="0088317F">
      <w:pPr>
        <w:pStyle w:val="a0"/>
        <w:jc w:val="both"/>
        <w:rPr>
          <w:sz w:val="26"/>
          <w:szCs w:val="26"/>
        </w:rPr>
      </w:pPr>
      <w:r>
        <w:rPr>
          <w:sz w:val="26"/>
          <w:szCs w:val="26"/>
        </w:rPr>
        <w:t>г)</w:t>
      </w:r>
      <w:r w:rsidR="0088317F" w:rsidRPr="00467180">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00C80669" w:rsidRPr="00C80669">
        <w:rPr>
          <w:i/>
          <w:sz w:val="26"/>
          <w:szCs w:val="26"/>
          <w:u w:val="single"/>
        </w:rPr>
        <w:t>нет</w:t>
      </w:r>
    </w:p>
    <w:p w14:paraId="77CEA971" w14:textId="77777777" w:rsidR="0088317F" w:rsidRPr="00467180" w:rsidRDefault="0088317F" w:rsidP="0088317F">
      <w:pPr>
        <w:pStyle w:val="a0"/>
        <w:jc w:val="both"/>
        <w:rPr>
          <w:sz w:val="26"/>
          <w:szCs w:val="26"/>
        </w:rPr>
      </w:pPr>
      <w:r w:rsidRPr="00467180">
        <w:rPr>
          <w:sz w:val="26"/>
          <w:szCs w:val="26"/>
        </w:rPr>
        <w:t xml:space="preserve">20. Количество лестниц </w:t>
      </w:r>
      <w:r w:rsidRPr="00FE2309">
        <w:rPr>
          <w:i/>
          <w:sz w:val="26"/>
          <w:szCs w:val="26"/>
          <w:u w:val="single"/>
        </w:rPr>
        <w:t>1 шт.</w:t>
      </w:r>
    </w:p>
    <w:p w14:paraId="4E4745B7" w14:textId="5B1CA3E7" w:rsidR="0088317F" w:rsidRPr="00000D0F" w:rsidRDefault="00FE2309" w:rsidP="0088317F">
      <w:pPr>
        <w:pStyle w:val="a0"/>
        <w:jc w:val="both"/>
        <w:rPr>
          <w:sz w:val="26"/>
          <w:szCs w:val="26"/>
        </w:rPr>
      </w:pPr>
      <w:r>
        <w:rPr>
          <w:sz w:val="26"/>
          <w:szCs w:val="26"/>
        </w:rPr>
        <w:t>21.</w:t>
      </w:r>
      <w:r w:rsidR="0088317F" w:rsidRPr="00467180">
        <w:rPr>
          <w:sz w:val="26"/>
          <w:szCs w:val="26"/>
        </w:rPr>
        <w:t xml:space="preserve">Уборочная   площадь   лестниц    (включая    межквартирные лестничные площадки)  </w:t>
      </w:r>
      <w:r w:rsidR="0088317F" w:rsidRPr="00FE2309">
        <w:rPr>
          <w:i/>
          <w:sz w:val="26"/>
          <w:szCs w:val="26"/>
          <w:u w:val="single"/>
        </w:rPr>
        <w:t>33,8</w:t>
      </w:r>
      <w:r w:rsidR="00C80669" w:rsidRPr="00FE2309">
        <w:rPr>
          <w:i/>
          <w:sz w:val="26"/>
          <w:szCs w:val="26"/>
          <w:u w:val="single"/>
        </w:rPr>
        <w:t xml:space="preserve"> </w:t>
      </w:r>
      <w:r w:rsidR="0088317F" w:rsidRPr="00FE2309">
        <w:rPr>
          <w:i/>
          <w:sz w:val="26"/>
          <w:szCs w:val="26"/>
          <w:u w:val="single"/>
        </w:rPr>
        <w:t>кв. м</w:t>
      </w:r>
    </w:p>
    <w:p w14:paraId="1F4A6C74" w14:textId="77777777" w:rsidR="0088317F" w:rsidRPr="00467180" w:rsidRDefault="0088317F" w:rsidP="0088317F">
      <w:pPr>
        <w:pStyle w:val="a0"/>
        <w:jc w:val="both"/>
        <w:rPr>
          <w:sz w:val="26"/>
          <w:szCs w:val="26"/>
        </w:rPr>
      </w:pPr>
      <w:r w:rsidRPr="00467180">
        <w:rPr>
          <w:sz w:val="26"/>
          <w:szCs w:val="26"/>
        </w:rPr>
        <w:t xml:space="preserve">22. Уборочная площадь общих коридоров </w:t>
      </w:r>
      <w:r w:rsidR="00C80669" w:rsidRPr="00C80669">
        <w:rPr>
          <w:i/>
          <w:sz w:val="26"/>
          <w:szCs w:val="26"/>
          <w:u w:val="single"/>
        </w:rPr>
        <w:t>нет</w:t>
      </w:r>
    </w:p>
    <w:p w14:paraId="052F51FF" w14:textId="0D2F2D93" w:rsidR="0088317F" w:rsidRPr="00000D0F" w:rsidRDefault="00FE2309" w:rsidP="0088317F">
      <w:pPr>
        <w:pStyle w:val="a0"/>
        <w:jc w:val="both"/>
        <w:rPr>
          <w:sz w:val="26"/>
          <w:szCs w:val="26"/>
        </w:rPr>
      </w:pPr>
      <w:r>
        <w:rPr>
          <w:sz w:val="26"/>
          <w:szCs w:val="26"/>
        </w:rPr>
        <w:t>23.</w:t>
      </w:r>
      <w:r w:rsidR="0088317F" w:rsidRPr="00467180">
        <w:rPr>
          <w:sz w:val="26"/>
          <w:szCs w:val="26"/>
        </w:rPr>
        <w:t xml:space="preserve">Площадь  земельного  участка,  входящего  в  состав общего имущества многоквартирного дома </w:t>
      </w:r>
      <w:r w:rsidR="0088317F" w:rsidRPr="00FE2309">
        <w:rPr>
          <w:i/>
          <w:sz w:val="26"/>
          <w:szCs w:val="26"/>
          <w:u w:val="single"/>
        </w:rPr>
        <w:t>1291 кв.</w:t>
      </w:r>
      <w:r w:rsidR="00E52272">
        <w:rPr>
          <w:i/>
          <w:sz w:val="26"/>
          <w:szCs w:val="26"/>
          <w:u w:val="single"/>
        </w:rPr>
        <w:t xml:space="preserve"> </w:t>
      </w:r>
      <w:r w:rsidR="0088317F" w:rsidRPr="00FE2309">
        <w:rPr>
          <w:i/>
          <w:sz w:val="26"/>
          <w:szCs w:val="26"/>
          <w:u w:val="single"/>
        </w:rPr>
        <w:t>м</w:t>
      </w:r>
    </w:p>
    <w:p w14:paraId="03694B6D" w14:textId="77777777" w:rsidR="0088317F" w:rsidRPr="00467180" w:rsidRDefault="0088317F" w:rsidP="00B260B0">
      <w:pPr>
        <w:pStyle w:val="a0"/>
        <w:jc w:val="both"/>
        <w:rPr>
          <w:sz w:val="26"/>
          <w:szCs w:val="26"/>
        </w:rPr>
      </w:pPr>
      <w:r w:rsidRPr="00467180">
        <w:rPr>
          <w:sz w:val="26"/>
          <w:szCs w:val="26"/>
        </w:rPr>
        <w:t xml:space="preserve">24. Кадастровый  номер  земельного  участка  (при его наличии) </w:t>
      </w:r>
      <w:r w:rsidR="00C80669" w:rsidRPr="00C80669">
        <w:rPr>
          <w:i/>
          <w:sz w:val="26"/>
          <w:szCs w:val="26"/>
          <w:u w:val="single"/>
        </w:rPr>
        <w:t>нет</w:t>
      </w:r>
    </w:p>
    <w:p w14:paraId="797F5961" w14:textId="77777777" w:rsidR="0088317F" w:rsidRPr="00467180" w:rsidRDefault="0088317F" w:rsidP="0088317F">
      <w:pPr>
        <w:pStyle w:val="a0"/>
        <w:jc w:val="both"/>
        <w:rPr>
          <w:sz w:val="26"/>
          <w:szCs w:val="26"/>
        </w:rPr>
      </w:pPr>
      <w:r w:rsidRPr="00467180">
        <w:rPr>
          <w:sz w:val="26"/>
          <w:szCs w:val="26"/>
        </w:rPr>
        <w:t> </w:t>
      </w:r>
    </w:p>
    <w:p w14:paraId="537A5105" w14:textId="77777777" w:rsidR="00B74145" w:rsidRDefault="00B74145" w:rsidP="0088317F">
      <w:pPr>
        <w:pStyle w:val="a0"/>
        <w:jc w:val="both"/>
        <w:rPr>
          <w:sz w:val="26"/>
          <w:szCs w:val="26"/>
        </w:rPr>
      </w:pPr>
    </w:p>
    <w:p w14:paraId="2594D4B4" w14:textId="73064B0E" w:rsidR="0088317F" w:rsidRPr="00467180" w:rsidRDefault="0088317F" w:rsidP="0088317F">
      <w:pPr>
        <w:pStyle w:val="a0"/>
        <w:jc w:val="both"/>
        <w:rPr>
          <w:sz w:val="26"/>
          <w:szCs w:val="26"/>
        </w:rPr>
      </w:pPr>
      <w:r w:rsidRPr="00467180">
        <w:rPr>
          <w:sz w:val="26"/>
          <w:szCs w:val="26"/>
        </w:rPr>
        <w:lastRenderedPageBreak/>
        <w:t>II. Техническое состояние многоквартирного дома, включая пристройки</w:t>
      </w:r>
    </w:p>
    <w:p w14:paraId="59B0B79C" w14:textId="77777777" w:rsidR="0088317F" w:rsidRPr="00467180" w:rsidRDefault="0088317F" w:rsidP="0088317F">
      <w:pPr>
        <w:pStyle w:val="a0"/>
        <w:jc w:val="both"/>
        <w:rPr>
          <w:sz w:val="26"/>
          <w:szCs w:val="26"/>
        </w:rPr>
      </w:pPr>
      <w:r w:rsidRPr="00467180">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384"/>
        <w:gridCol w:w="2694"/>
      </w:tblGrid>
      <w:tr w:rsidR="0088317F" w:rsidRPr="00467180" w14:paraId="200C9D06" w14:textId="77777777" w:rsidTr="00806FF9">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B80BAAE" w14:textId="77777777" w:rsidR="0088317F" w:rsidRPr="00467180" w:rsidRDefault="0088317F" w:rsidP="00FD5DA2">
            <w:pPr>
              <w:pStyle w:val="a0"/>
              <w:jc w:val="center"/>
              <w:rPr>
                <w:sz w:val="26"/>
                <w:szCs w:val="26"/>
              </w:rPr>
            </w:pPr>
            <w:r w:rsidRPr="00467180">
              <w:rPr>
                <w:sz w:val="26"/>
                <w:szCs w:val="26"/>
              </w:rPr>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4868B57" w14:textId="77777777" w:rsidR="0088317F" w:rsidRPr="00467180" w:rsidRDefault="0088317F" w:rsidP="00FD5DA2">
            <w:pPr>
              <w:pStyle w:val="a0"/>
              <w:jc w:val="center"/>
              <w:rPr>
                <w:sz w:val="26"/>
                <w:szCs w:val="26"/>
              </w:rPr>
            </w:pPr>
            <w:r w:rsidRPr="00467180">
              <w:rPr>
                <w:sz w:val="26"/>
                <w:szCs w:val="26"/>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89C5242" w14:textId="77777777" w:rsidR="0088317F" w:rsidRPr="00467180" w:rsidRDefault="0088317F" w:rsidP="00FD5DA2">
            <w:pPr>
              <w:pStyle w:val="a0"/>
              <w:jc w:val="center"/>
              <w:rPr>
                <w:sz w:val="26"/>
                <w:szCs w:val="26"/>
              </w:rPr>
            </w:pPr>
            <w:r w:rsidRPr="00467180">
              <w:rPr>
                <w:sz w:val="26"/>
                <w:szCs w:val="26"/>
              </w:rPr>
              <w:t>Техническое состояние элементов общего имущества многоквартирного дома</w:t>
            </w:r>
          </w:p>
        </w:tc>
      </w:tr>
      <w:tr w:rsidR="0088317F" w:rsidRPr="00467180" w14:paraId="2A3AFD29"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EF0AA27" w14:textId="77777777" w:rsidR="0088317F" w:rsidRPr="00467180" w:rsidRDefault="0088317F" w:rsidP="00FD5DA2">
            <w:pPr>
              <w:pStyle w:val="a0"/>
              <w:jc w:val="both"/>
              <w:rPr>
                <w:sz w:val="26"/>
                <w:szCs w:val="26"/>
              </w:rPr>
            </w:pPr>
            <w:r w:rsidRPr="00467180">
              <w:rPr>
                <w:sz w:val="26"/>
                <w:szCs w:val="26"/>
              </w:rPr>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1BC4BC6" w14:textId="77777777" w:rsidR="0088317F" w:rsidRPr="00467180" w:rsidRDefault="0088317F" w:rsidP="00FD5DA2">
            <w:pPr>
              <w:pStyle w:val="a0"/>
              <w:jc w:val="both"/>
              <w:rPr>
                <w:i/>
                <w:sz w:val="26"/>
                <w:szCs w:val="26"/>
              </w:rPr>
            </w:pPr>
            <w:r w:rsidRPr="00467180">
              <w:rPr>
                <w:i/>
                <w:sz w:val="26"/>
                <w:szCs w:val="26"/>
              </w:rPr>
              <w:t>Ленточный железобетонный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FB3A7D8" w14:textId="77777777" w:rsidR="0088317F" w:rsidRPr="00467180" w:rsidRDefault="00FE2309" w:rsidP="00FD5DA2">
            <w:pPr>
              <w:pStyle w:val="a0"/>
              <w:jc w:val="both"/>
              <w:rPr>
                <w:i/>
                <w:sz w:val="26"/>
                <w:szCs w:val="26"/>
              </w:rPr>
            </w:pPr>
            <w:r w:rsidRPr="00FE2309">
              <w:rPr>
                <w:i/>
                <w:sz w:val="26"/>
                <w:szCs w:val="26"/>
              </w:rPr>
              <w:t>Требует ремонта</w:t>
            </w:r>
          </w:p>
        </w:tc>
      </w:tr>
      <w:tr w:rsidR="0088317F" w:rsidRPr="00467180" w14:paraId="33FEE980"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40ED2C1" w14:textId="77777777" w:rsidR="0088317F" w:rsidRPr="00467180" w:rsidRDefault="0088317F" w:rsidP="00FD5DA2">
            <w:pPr>
              <w:pStyle w:val="a0"/>
              <w:jc w:val="both"/>
              <w:rPr>
                <w:sz w:val="26"/>
                <w:szCs w:val="26"/>
              </w:rPr>
            </w:pPr>
            <w:r w:rsidRPr="00467180">
              <w:rPr>
                <w:sz w:val="26"/>
                <w:szCs w:val="26"/>
              </w:rPr>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7B80D2E" w14:textId="77777777" w:rsidR="0088317F" w:rsidRPr="00467180" w:rsidRDefault="0088317F" w:rsidP="00FD5DA2">
            <w:pPr>
              <w:pStyle w:val="a0"/>
              <w:jc w:val="both"/>
              <w:rPr>
                <w:i/>
                <w:sz w:val="26"/>
                <w:szCs w:val="26"/>
              </w:rPr>
            </w:pPr>
            <w:r w:rsidRPr="00467180">
              <w:rPr>
                <w:i/>
                <w:sz w:val="26"/>
                <w:szCs w:val="26"/>
              </w:rPr>
              <w:t xml:space="preserve">Кирпичные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ADE7A19" w14:textId="77777777" w:rsidR="0088317F" w:rsidRPr="00467180" w:rsidRDefault="00FE2309" w:rsidP="00FD5DA2">
            <w:pPr>
              <w:pStyle w:val="a0"/>
              <w:jc w:val="both"/>
              <w:rPr>
                <w:i/>
                <w:sz w:val="26"/>
                <w:szCs w:val="26"/>
              </w:rPr>
            </w:pPr>
            <w:r w:rsidRPr="00FE2309">
              <w:rPr>
                <w:i/>
                <w:sz w:val="26"/>
                <w:szCs w:val="26"/>
              </w:rPr>
              <w:t>Требует ремонта</w:t>
            </w:r>
          </w:p>
        </w:tc>
      </w:tr>
      <w:tr w:rsidR="0088317F" w:rsidRPr="00467180" w14:paraId="1987115D"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55093DD" w14:textId="77777777" w:rsidR="0088317F" w:rsidRPr="00467180" w:rsidRDefault="0088317F" w:rsidP="00FD5DA2">
            <w:pPr>
              <w:pStyle w:val="a0"/>
              <w:jc w:val="both"/>
              <w:rPr>
                <w:sz w:val="26"/>
                <w:szCs w:val="26"/>
              </w:rPr>
            </w:pPr>
            <w:r w:rsidRPr="00467180">
              <w:rPr>
                <w:sz w:val="26"/>
                <w:szCs w:val="26"/>
              </w:rPr>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0F456040" w14:textId="77777777" w:rsidR="0088317F" w:rsidRPr="00467180" w:rsidRDefault="0088317F" w:rsidP="00FD5DA2">
            <w:pPr>
              <w:pStyle w:val="a0"/>
              <w:jc w:val="both"/>
              <w:rPr>
                <w:i/>
                <w:sz w:val="26"/>
                <w:szCs w:val="26"/>
              </w:rPr>
            </w:pPr>
            <w:r w:rsidRPr="00467180">
              <w:rPr>
                <w:i/>
                <w:sz w:val="26"/>
                <w:szCs w:val="26"/>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38A3E5B" w14:textId="77777777" w:rsidR="0088317F" w:rsidRPr="00467180" w:rsidRDefault="0088317F" w:rsidP="00FD5DA2">
            <w:pPr>
              <w:pStyle w:val="a0"/>
              <w:jc w:val="both"/>
              <w:rPr>
                <w:i/>
                <w:sz w:val="26"/>
                <w:szCs w:val="26"/>
              </w:rPr>
            </w:pPr>
            <w:r w:rsidRPr="00467180">
              <w:rPr>
                <w:i/>
                <w:sz w:val="26"/>
                <w:szCs w:val="26"/>
              </w:rPr>
              <w:t>Без видимых повреждений</w:t>
            </w:r>
          </w:p>
        </w:tc>
      </w:tr>
      <w:tr w:rsidR="0088317F" w:rsidRPr="00467180" w14:paraId="28C0546E" w14:textId="77777777" w:rsidTr="00806FF9">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DB1CA44" w14:textId="77777777" w:rsidR="0088317F" w:rsidRPr="00467180" w:rsidRDefault="0088317F" w:rsidP="00FD5DA2">
            <w:pPr>
              <w:pStyle w:val="a0"/>
              <w:jc w:val="both"/>
              <w:rPr>
                <w:sz w:val="26"/>
                <w:szCs w:val="26"/>
              </w:rPr>
            </w:pPr>
            <w:r w:rsidRPr="00467180">
              <w:rPr>
                <w:sz w:val="26"/>
                <w:szCs w:val="26"/>
              </w:rPr>
              <w:t xml:space="preserve">4.Перекрытия: чердачные,  </w:t>
            </w:r>
            <w:r w:rsidRPr="00467180">
              <w:rPr>
                <w:sz w:val="26"/>
                <w:szCs w:val="26"/>
              </w:rPr>
              <w:br/>
              <w:t>междуэтажные, 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8A9765B" w14:textId="77777777" w:rsidR="0088317F" w:rsidRPr="00467180" w:rsidRDefault="0088317F" w:rsidP="00FD5DA2">
            <w:pPr>
              <w:pStyle w:val="a0"/>
              <w:jc w:val="both"/>
              <w:rPr>
                <w:i/>
                <w:sz w:val="26"/>
                <w:szCs w:val="26"/>
              </w:rPr>
            </w:pPr>
            <w:r w:rsidRPr="00467180">
              <w:rPr>
                <w:i/>
                <w:sz w:val="26"/>
                <w:szCs w:val="26"/>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82E715F" w14:textId="77777777" w:rsidR="0088317F" w:rsidRPr="00467180" w:rsidRDefault="00FE2309" w:rsidP="00FD5DA2">
            <w:pPr>
              <w:pStyle w:val="a0"/>
              <w:jc w:val="both"/>
              <w:rPr>
                <w:i/>
                <w:sz w:val="26"/>
                <w:szCs w:val="26"/>
              </w:rPr>
            </w:pPr>
            <w:r w:rsidRPr="00FE2309">
              <w:rPr>
                <w:i/>
                <w:sz w:val="26"/>
                <w:szCs w:val="26"/>
              </w:rPr>
              <w:t>Требует ремонта</w:t>
            </w:r>
          </w:p>
        </w:tc>
      </w:tr>
      <w:tr w:rsidR="0088317F" w:rsidRPr="00467180" w14:paraId="37CFCC17"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573D0CE" w14:textId="77777777" w:rsidR="0088317F" w:rsidRPr="00467180" w:rsidRDefault="0088317F" w:rsidP="00FD5DA2">
            <w:pPr>
              <w:pStyle w:val="a0"/>
              <w:jc w:val="both"/>
              <w:rPr>
                <w:sz w:val="26"/>
                <w:szCs w:val="26"/>
              </w:rPr>
            </w:pPr>
            <w:r w:rsidRPr="00467180">
              <w:rPr>
                <w:sz w:val="26"/>
                <w:szCs w:val="26"/>
              </w:rPr>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71E6EA9" w14:textId="77777777" w:rsidR="0088317F" w:rsidRPr="00467180" w:rsidRDefault="0088317F" w:rsidP="00FD5DA2">
            <w:pPr>
              <w:pStyle w:val="a0"/>
              <w:jc w:val="both"/>
              <w:rPr>
                <w:i/>
                <w:sz w:val="26"/>
                <w:szCs w:val="26"/>
              </w:rPr>
            </w:pPr>
            <w:r w:rsidRPr="00467180">
              <w:rPr>
                <w:i/>
                <w:sz w:val="26"/>
                <w:szCs w:val="26"/>
              </w:rPr>
              <w:t>Скатная, покрытие – шиферное, основание – деревянный каркас с обрешеткой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5884519" w14:textId="77777777" w:rsidR="0088317F" w:rsidRPr="00467180" w:rsidRDefault="0088317F" w:rsidP="00FD5DA2">
            <w:pPr>
              <w:pStyle w:val="a0"/>
              <w:jc w:val="both"/>
              <w:rPr>
                <w:i/>
                <w:sz w:val="26"/>
                <w:szCs w:val="26"/>
              </w:rPr>
            </w:pPr>
            <w:r w:rsidRPr="00467180">
              <w:rPr>
                <w:i/>
                <w:sz w:val="26"/>
                <w:szCs w:val="26"/>
              </w:rPr>
              <w:t>Требуется капитальный ремонт</w:t>
            </w:r>
          </w:p>
        </w:tc>
      </w:tr>
      <w:tr w:rsidR="0088317F" w:rsidRPr="00467180" w14:paraId="603B9CA1"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9D5596F" w14:textId="77777777" w:rsidR="0088317F" w:rsidRPr="00467180" w:rsidRDefault="0088317F" w:rsidP="00FD5DA2">
            <w:pPr>
              <w:pStyle w:val="a0"/>
              <w:jc w:val="both"/>
              <w:rPr>
                <w:sz w:val="26"/>
                <w:szCs w:val="26"/>
              </w:rPr>
            </w:pPr>
            <w:r w:rsidRPr="00467180">
              <w:rPr>
                <w:sz w:val="26"/>
                <w:szCs w:val="26"/>
              </w:rPr>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8D4D150" w14:textId="77777777" w:rsidR="0088317F" w:rsidRPr="00467180" w:rsidRDefault="0088317F" w:rsidP="00FD5DA2">
            <w:pPr>
              <w:pStyle w:val="a0"/>
              <w:jc w:val="both"/>
              <w:rPr>
                <w:i/>
                <w:sz w:val="26"/>
                <w:szCs w:val="26"/>
              </w:rPr>
            </w:pPr>
            <w:r w:rsidRPr="00467180">
              <w:rPr>
                <w:i/>
                <w:sz w:val="26"/>
                <w:szCs w:val="26"/>
              </w:rPr>
              <w:t>Дощатые по деревянным лагам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76EC9AC" w14:textId="77777777" w:rsidR="0088317F" w:rsidRPr="00467180" w:rsidRDefault="0088317F" w:rsidP="00FD5DA2">
            <w:pPr>
              <w:pStyle w:val="a0"/>
              <w:jc w:val="both"/>
              <w:rPr>
                <w:i/>
                <w:sz w:val="26"/>
                <w:szCs w:val="26"/>
              </w:rPr>
            </w:pPr>
            <w:r w:rsidRPr="00467180">
              <w:rPr>
                <w:i/>
                <w:sz w:val="26"/>
                <w:szCs w:val="26"/>
              </w:rPr>
              <w:t>Без видимых повреждений</w:t>
            </w:r>
          </w:p>
        </w:tc>
      </w:tr>
      <w:tr w:rsidR="0088317F" w:rsidRPr="00467180" w14:paraId="06856907"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9F4C1D3" w14:textId="77777777" w:rsidR="0088317F" w:rsidRPr="00467180" w:rsidRDefault="0088317F" w:rsidP="00FD5DA2">
            <w:pPr>
              <w:pStyle w:val="a0"/>
              <w:jc w:val="both"/>
              <w:rPr>
                <w:sz w:val="26"/>
                <w:szCs w:val="26"/>
              </w:rPr>
            </w:pPr>
            <w:r w:rsidRPr="00467180">
              <w:rPr>
                <w:sz w:val="26"/>
                <w:szCs w:val="26"/>
              </w:rPr>
              <w:t>7.Проемы: окна, двери</w:t>
            </w:r>
            <w:r w:rsidRPr="00467180">
              <w:rPr>
                <w:sz w:val="26"/>
                <w:szCs w:val="26"/>
              </w:rPr>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6DBCA6B9" w14:textId="77777777" w:rsidR="0088317F" w:rsidRPr="00467180" w:rsidRDefault="0088317F" w:rsidP="00FD5DA2">
            <w:pPr>
              <w:pStyle w:val="a0"/>
              <w:rPr>
                <w:i/>
                <w:sz w:val="26"/>
                <w:szCs w:val="26"/>
              </w:rPr>
            </w:pPr>
            <w:r w:rsidRPr="00467180">
              <w:rPr>
                <w:i/>
                <w:sz w:val="26"/>
                <w:szCs w:val="26"/>
              </w:rPr>
              <w:t>Окна – двухстворчатые с двойным остеклением, деревянные окрашены</w:t>
            </w:r>
          </w:p>
          <w:p w14:paraId="7954F6B2" w14:textId="77777777" w:rsidR="0088317F" w:rsidRPr="00467180" w:rsidRDefault="0088317F" w:rsidP="00FD5DA2">
            <w:pPr>
              <w:pStyle w:val="a0"/>
              <w:rPr>
                <w:i/>
                <w:sz w:val="26"/>
                <w:szCs w:val="26"/>
              </w:rPr>
            </w:pPr>
            <w:r w:rsidRPr="00467180">
              <w:rPr>
                <w:i/>
                <w:sz w:val="26"/>
                <w:szCs w:val="26"/>
              </w:rPr>
              <w:t xml:space="preserve">Двери – филенчатые, однопольные, 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B8915A8" w14:textId="77777777" w:rsidR="0088317F" w:rsidRPr="00467180" w:rsidRDefault="0088317F" w:rsidP="00FD5DA2">
            <w:pPr>
              <w:pStyle w:val="a0"/>
              <w:jc w:val="both"/>
              <w:rPr>
                <w:i/>
                <w:sz w:val="26"/>
                <w:szCs w:val="26"/>
              </w:rPr>
            </w:pPr>
            <w:r w:rsidRPr="00467180">
              <w:rPr>
                <w:i/>
                <w:sz w:val="26"/>
                <w:szCs w:val="26"/>
              </w:rPr>
              <w:t xml:space="preserve">Без видимых повреждений </w:t>
            </w:r>
          </w:p>
          <w:p w14:paraId="6510A5C5" w14:textId="77777777" w:rsidR="0088317F" w:rsidRPr="00467180" w:rsidRDefault="0088317F" w:rsidP="00FD5DA2">
            <w:pPr>
              <w:pStyle w:val="a0"/>
              <w:jc w:val="both"/>
              <w:rPr>
                <w:i/>
                <w:sz w:val="26"/>
                <w:szCs w:val="26"/>
              </w:rPr>
            </w:pPr>
          </w:p>
          <w:p w14:paraId="4AB46B4E" w14:textId="77777777" w:rsidR="0088317F" w:rsidRPr="00467180" w:rsidRDefault="0088317F" w:rsidP="00FD5DA2">
            <w:pPr>
              <w:pStyle w:val="a0"/>
              <w:jc w:val="both"/>
              <w:rPr>
                <w:i/>
                <w:sz w:val="26"/>
                <w:szCs w:val="26"/>
              </w:rPr>
            </w:pPr>
            <w:r w:rsidRPr="00467180">
              <w:rPr>
                <w:i/>
                <w:sz w:val="26"/>
                <w:szCs w:val="26"/>
              </w:rPr>
              <w:t>Без видимых повреждений</w:t>
            </w:r>
          </w:p>
        </w:tc>
      </w:tr>
      <w:tr w:rsidR="0088317F" w:rsidRPr="00467180" w14:paraId="3896618C"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71AF547" w14:textId="77777777" w:rsidR="0088317F" w:rsidRPr="00467180" w:rsidRDefault="0088317F" w:rsidP="00FD5DA2">
            <w:pPr>
              <w:pStyle w:val="a0"/>
              <w:ind w:right="-1407"/>
              <w:rPr>
                <w:sz w:val="26"/>
                <w:szCs w:val="26"/>
              </w:rPr>
            </w:pPr>
            <w:r w:rsidRPr="00467180">
              <w:rPr>
                <w:sz w:val="26"/>
                <w:szCs w:val="26"/>
              </w:rPr>
              <w:t>8. Отделка: внутренняя,</w:t>
            </w:r>
          </w:p>
          <w:p w14:paraId="7040866C" w14:textId="77777777" w:rsidR="0088317F" w:rsidRPr="00467180" w:rsidRDefault="0088317F" w:rsidP="00FD5DA2">
            <w:pPr>
              <w:pStyle w:val="a0"/>
              <w:ind w:right="-1407"/>
              <w:rPr>
                <w:sz w:val="26"/>
                <w:szCs w:val="26"/>
              </w:rPr>
            </w:pPr>
            <w:r w:rsidRPr="00467180">
              <w:rPr>
                <w:sz w:val="26"/>
                <w:szCs w:val="26"/>
              </w:rPr>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671D112" w14:textId="77777777" w:rsidR="0088317F" w:rsidRPr="00467180" w:rsidRDefault="0088317F" w:rsidP="00FD5DA2">
            <w:pPr>
              <w:pStyle w:val="a0"/>
              <w:rPr>
                <w:i/>
                <w:sz w:val="26"/>
                <w:szCs w:val="26"/>
              </w:rPr>
            </w:pPr>
            <w:r w:rsidRPr="00467180">
              <w:rPr>
                <w:i/>
                <w:sz w:val="26"/>
                <w:szCs w:val="26"/>
              </w:rPr>
              <w:t>Внутренняя – штукатурка,  побелка, окраска</w:t>
            </w:r>
          </w:p>
          <w:p w14:paraId="076E98DA" w14:textId="77777777" w:rsidR="0088317F" w:rsidRPr="00467180" w:rsidRDefault="0088317F" w:rsidP="00FD5DA2">
            <w:pPr>
              <w:pStyle w:val="a0"/>
              <w:jc w:val="both"/>
              <w:rPr>
                <w:i/>
                <w:sz w:val="26"/>
                <w:szCs w:val="26"/>
              </w:rPr>
            </w:pPr>
            <w:r w:rsidRPr="00467180">
              <w:rPr>
                <w:i/>
                <w:sz w:val="26"/>
                <w:szCs w:val="26"/>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8EA99AB" w14:textId="77777777" w:rsidR="0088317F" w:rsidRPr="00467180" w:rsidRDefault="0088317F" w:rsidP="00FD5DA2">
            <w:pPr>
              <w:pStyle w:val="a0"/>
              <w:jc w:val="both"/>
              <w:rPr>
                <w:i/>
                <w:sz w:val="26"/>
                <w:szCs w:val="26"/>
              </w:rPr>
            </w:pPr>
            <w:r w:rsidRPr="00467180">
              <w:rPr>
                <w:i/>
                <w:sz w:val="26"/>
                <w:szCs w:val="26"/>
              </w:rPr>
              <w:t>Без видимых повреждений</w:t>
            </w:r>
          </w:p>
          <w:p w14:paraId="1B1610FC" w14:textId="77777777" w:rsidR="0088317F" w:rsidRPr="00467180" w:rsidRDefault="0088317F" w:rsidP="00FD5DA2">
            <w:pPr>
              <w:pStyle w:val="a0"/>
              <w:jc w:val="both"/>
              <w:rPr>
                <w:i/>
                <w:sz w:val="26"/>
                <w:szCs w:val="26"/>
              </w:rPr>
            </w:pPr>
            <w:r w:rsidRPr="00467180">
              <w:rPr>
                <w:i/>
                <w:sz w:val="26"/>
                <w:szCs w:val="26"/>
              </w:rPr>
              <w:t>Без видимых повреждений</w:t>
            </w:r>
          </w:p>
        </w:tc>
      </w:tr>
      <w:tr w:rsidR="0088317F" w:rsidRPr="00467180" w14:paraId="6C9E1E9C" w14:textId="77777777" w:rsidTr="00806FF9">
        <w:trPr>
          <w:trHeight w:val="132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7C291511" w14:textId="77777777" w:rsidR="0088317F" w:rsidRPr="00467180" w:rsidRDefault="0088317F" w:rsidP="00FD5DA2">
            <w:pPr>
              <w:pStyle w:val="a0"/>
              <w:rPr>
                <w:sz w:val="26"/>
                <w:szCs w:val="26"/>
              </w:rPr>
            </w:pPr>
            <w:r w:rsidRPr="00467180">
              <w:rPr>
                <w:sz w:val="26"/>
                <w:szCs w:val="26"/>
              </w:rPr>
              <w:t>9. Механическое, электрическое, санитарно-техническое и иное оборудование:</w:t>
            </w:r>
          </w:p>
          <w:p w14:paraId="4F1A2BE1" w14:textId="77777777" w:rsidR="0088317F" w:rsidRPr="00467180" w:rsidRDefault="0088317F" w:rsidP="00FD5DA2">
            <w:pPr>
              <w:pStyle w:val="a0"/>
              <w:suppressAutoHyphens w:val="0"/>
              <w:ind w:left="360"/>
              <w:rPr>
                <w:sz w:val="26"/>
                <w:szCs w:val="26"/>
              </w:rPr>
            </w:pPr>
            <w:r w:rsidRPr="00467180">
              <w:rPr>
                <w:sz w:val="26"/>
                <w:szCs w:val="26"/>
              </w:rPr>
              <w:t>ванны напольные,</w:t>
            </w:r>
          </w:p>
          <w:p w14:paraId="3A123692" w14:textId="77777777" w:rsidR="0088317F" w:rsidRPr="00467180" w:rsidRDefault="0088317F" w:rsidP="00FD5DA2">
            <w:pPr>
              <w:pStyle w:val="a0"/>
              <w:suppressAutoHyphens w:val="0"/>
              <w:ind w:left="360"/>
              <w:rPr>
                <w:sz w:val="26"/>
                <w:szCs w:val="26"/>
              </w:rPr>
            </w:pPr>
            <w:r w:rsidRPr="00467180">
              <w:rPr>
                <w:sz w:val="26"/>
                <w:szCs w:val="26"/>
              </w:rPr>
              <w:t>электроплиты,</w:t>
            </w:r>
          </w:p>
          <w:p w14:paraId="67C46517" w14:textId="77777777" w:rsidR="0088317F" w:rsidRPr="00467180" w:rsidRDefault="0088317F" w:rsidP="00FD5DA2">
            <w:pPr>
              <w:pStyle w:val="a0"/>
              <w:suppressAutoHyphens w:val="0"/>
              <w:ind w:left="360"/>
              <w:rPr>
                <w:sz w:val="26"/>
                <w:szCs w:val="26"/>
              </w:rPr>
            </w:pPr>
            <w:r w:rsidRPr="00467180">
              <w:rPr>
                <w:sz w:val="26"/>
                <w:szCs w:val="26"/>
              </w:rPr>
              <w:t>телефонные сети и оборудование</w:t>
            </w:r>
          </w:p>
          <w:p w14:paraId="74670C54" w14:textId="77777777" w:rsidR="0088317F" w:rsidRPr="00467180" w:rsidRDefault="0088317F" w:rsidP="00FD5DA2">
            <w:pPr>
              <w:pStyle w:val="a0"/>
              <w:suppressAutoHyphens w:val="0"/>
              <w:ind w:left="360"/>
              <w:rPr>
                <w:sz w:val="26"/>
                <w:szCs w:val="26"/>
              </w:rPr>
            </w:pPr>
            <w:r w:rsidRPr="00467180">
              <w:rPr>
                <w:sz w:val="26"/>
                <w:szCs w:val="26"/>
              </w:rPr>
              <w:t>сети проводного радиовещания,</w:t>
            </w:r>
          </w:p>
          <w:p w14:paraId="3050DEB7" w14:textId="77777777" w:rsidR="0088317F" w:rsidRPr="00467180" w:rsidRDefault="0088317F" w:rsidP="00FD5DA2">
            <w:pPr>
              <w:pStyle w:val="a0"/>
              <w:suppressAutoHyphens w:val="0"/>
              <w:ind w:left="360"/>
              <w:rPr>
                <w:sz w:val="26"/>
                <w:szCs w:val="26"/>
              </w:rPr>
            </w:pPr>
            <w:r w:rsidRPr="00467180">
              <w:rPr>
                <w:sz w:val="26"/>
                <w:szCs w:val="26"/>
              </w:rPr>
              <w:t>мусоропровод,</w:t>
            </w:r>
          </w:p>
          <w:p w14:paraId="297CD10C" w14:textId="77777777" w:rsidR="0088317F" w:rsidRPr="00467180" w:rsidRDefault="0088317F" w:rsidP="00FD5DA2">
            <w:pPr>
              <w:pStyle w:val="a0"/>
              <w:suppressAutoHyphens w:val="0"/>
              <w:ind w:left="360"/>
              <w:rPr>
                <w:sz w:val="26"/>
                <w:szCs w:val="26"/>
              </w:rPr>
            </w:pPr>
            <w:r w:rsidRPr="00467180">
              <w:rPr>
                <w:sz w:val="26"/>
                <w:szCs w:val="26"/>
              </w:rPr>
              <w:t>лифт,</w:t>
            </w:r>
          </w:p>
          <w:p w14:paraId="346C8689" w14:textId="77777777" w:rsidR="0088317F" w:rsidRPr="00467180" w:rsidRDefault="0088317F" w:rsidP="00FD5DA2">
            <w:pPr>
              <w:pStyle w:val="a0"/>
              <w:suppressAutoHyphens w:val="0"/>
              <w:ind w:left="360"/>
              <w:rPr>
                <w:sz w:val="26"/>
                <w:szCs w:val="26"/>
              </w:rPr>
            </w:pPr>
            <w:r w:rsidRPr="00467180">
              <w:rPr>
                <w:sz w:val="26"/>
                <w:szCs w:val="26"/>
              </w:rPr>
              <w:t>вентиляция</w:t>
            </w:r>
          </w:p>
        </w:tc>
        <w:tc>
          <w:tcPr>
            <w:tcW w:w="3384" w:type="dxa"/>
            <w:tcBorders>
              <w:top w:val="nil"/>
              <w:left w:val="nil"/>
              <w:bottom w:val="single" w:sz="4" w:space="0" w:color="auto"/>
              <w:right w:val="single" w:sz="6" w:space="0" w:color="auto"/>
            </w:tcBorders>
            <w:tcMar>
              <w:top w:w="0" w:type="dxa"/>
              <w:left w:w="70" w:type="dxa"/>
              <w:bottom w:w="0" w:type="dxa"/>
              <w:right w:w="70" w:type="dxa"/>
            </w:tcMar>
          </w:tcPr>
          <w:p w14:paraId="4272130E" w14:textId="77777777" w:rsidR="0088317F" w:rsidRPr="00467180" w:rsidRDefault="0088317F" w:rsidP="00FD5DA2">
            <w:pPr>
              <w:pStyle w:val="a0"/>
              <w:jc w:val="both"/>
              <w:rPr>
                <w:i/>
                <w:sz w:val="26"/>
                <w:szCs w:val="26"/>
              </w:rPr>
            </w:pPr>
          </w:p>
          <w:p w14:paraId="2D51DF65" w14:textId="77777777" w:rsidR="0088317F" w:rsidRPr="00467180" w:rsidRDefault="0088317F" w:rsidP="00FD5DA2">
            <w:pPr>
              <w:pStyle w:val="a0"/>
              <w:jc w:val="both"/>
              <w:rPr>
                <w:i/>
                <w:sz w:val="26"/>
                <w:szCs w:val="26"/>
              </w:rPr>
            </w:pPr>
          </w:p>
          <w:p w14:paraId="38F40154" w14:textId="77777777" w:rsidR="0088317F" w:rsidRPr="00467180" w:rsidRDefault="0088317F" w:rsidP="00FD5DA2">
            <w:pPr>
              <w:pStyle w:val="a0"/>
              <w:jc w:val="both"/>
              <w:rPr>
                <w:i/>
                <w:sz w:val="26"/>
                <w:szCs w:val="26"/>
              </w:rPr>
            </w:pPr>
          </w:p>
          <w:p w14:paraId="03E3D2FA" w14:textId="77777777" w:rsidR="0088317F" w:rsidRPr="00467180" w:rsidRDefault="0088317F" w:rsidP="00FD5DA2">
            <w:pPr>
              <w:pStyle w:val="a0"/>
              <w:jc w:val="both"/>
              <w:rPr>
                <w:i/>
                <w:sz w:val="26"/>
                <w:szCs w:val="26"/>
              </w:rPr>
            </w:pPr>
          </w:p>
          <w:p w14:paraId="56218408" w14:textId="77777777" w:rsidR="0088317F" w:rsidRPr="00467180" w:rsidRDefault="00004246" w:rsidP="00FD5DA2">
            <w:pPr>
              <w:pStyle w:val="a0"/>
              <w:jc w:val="both"/>
              <w:rPr>
                <w:i/>
                <w:sz w:val="26"/>
                <w:szCs w:val="26"/>
              </w:rPr>
            </w:pPr>
            <w:r>
              <w:rPr>
                <w:i/>
                <w:sz w:val="26"/>
                <w:szCs w:val="26"/>
              </w:rPr>
              <w:t>Е</w:t>
            </w:r>
            <w:r w:rsidR="0088317F" w:rsidRPr="00467180">
              <w:rPr>
                <w:i/>
                <w:sz w:val="26"/>
                <w:szCs w:val="26"/>
              </w:rPr>
              <w:t>сть</w:t>
            </w:r>
          </w:p>
          <w:p w14:paraId="5ED2FE1F" w14:textId="77777777" w:rsidR="0088317F" w:rsidRPr="00467180" w:rsidRDefault="00004246" w:rsidP="00FD5DA2">
            <w:pPr>
              <w:pStyle w:val="a0"/>
              <w:jc w:val="both"/>
              <w:rPr>
                <w:i/>
                <w:sz w:val="26"/>
                <w:szCs w:val="26"/>
              </w:rPr>
            </w:pPr>
            <w:r>
              <w:rPr>
                <w:i/>
                <w:sz w:val="26"/>
                <w:szCs w:val="26"/>
              </w:rPr>
              <w:t>Е</w:t>
            </w:r>
            <w:r w:rsidR="0088317F" w:rsidRPr="00467180">
              <w:rPr>
                <w:i/>
                <w:sz w:val="26"/>
                <w:szCs w:val="26"/>
              </w:rPr>
              <w:t>сть</w:t>
            </w:r>
          </w:p>
          <w:p w14:paraId="5F6BD595" w14:textId="77777777" w:rsidR="00FE2309" w:rsidRDefault="00FE2309" w:rsidP="00FD5DA2">
            <w:pPr>
              <w:pStyle w:val="a0"/>
              <w:jc w:val="both"/>
              <w:rPr>
                <w:i/>
                <w:sz w:val="26"/>
                <w:szCs w:val="26"/>
              </w:rPr>
            </w:pPr>
          </w:p>
          <w:p w14:paraId="46EDABAA" w14:textId="77777777" w:rsidR="0088317F" w:rsidRPr="00467180" w:rsidRDefault="00004246" w:rsidP="00FD5DA2">
            <w:pPr>
              <w:pStyle w:val="a0"/>
              <w:jc w:val="both"/>
              <w:rPr>
                <w:i/>
                <w:sz w:val="26"/>
                <w:szCs w:val="26"/>
              </w:rPr>
            </w:pPr>
            <w:r>
              <w:rPr>
                <w:i/>
                <w:sz w:val="26"/>
                <w:szCs w:val="26"/>
              </w:rPr>
              <w:t>Е</w:t>
            </w:r>
            <w:r w:rsidR="0088317F" w:rsidRPr="00467180">
              <w:rPr>
                <w:i/>
                <w:sz w:val="26"/>
                <w:szCs w:val="26"/>
              </w:rPr>
              <w:t>сть</w:t>
            </w:r>
          </w:p>
          <w:p w14:paraId="26DF803C" w14:textId="77777777" w:rsidR="00FE2309" w:rsidRDefault="00FE2309" w:rsidP="00FD5DA2">
            <w:pPr>
              <w:pStyle w:val="a0"/>
              <w:jc w:val="both"/>
              <w:rPr>
                <w:i/>
                <w:sz w:val="26"/>
                <w:szCs w:val="26"/>
              </w:rPr>
            </w:pPr>
          </w:p>
          <w:p w14:paraId="674751B7" w14:textId="77777777" w:rsidR="0088317F" w:rsidRPr="00467180" w:rsidRDefault="00004246" w:rsidP="00FD5DA2">
            <w:pPr>
              <w:pStyle w:val="a0"/>
              <w:jc w:val="both"/>
              <w:rPr>
                <w:i/>
                <w:sz w:val="26"/>
                <w:szCs w:val="26"/>
              </w:rPr>
            </w:pPr>
            <w:r>
              <w:rPr>
                <w:i/>
                <w:sz w:val="26"/>
                <w:szCs w:val="26"/>
              </w:rPr>
              <w:t>Е</w:t>
            </w:r>
            <w:r w:rsidR="0088317F" w:rsidRPr="00467180">
              <w:rPr>
                <w:i/>
                <w:sz w:val="26"/>
                <w:szCs w:val="26"/>
              </w:rPr>
              <w:t>сть</w:t>
            </w:r>
          </w:p>
          <w:p w14:paraId="3616C41B" w14:textId="77777777" w:rsidR="0088317F" w:rsidRPr="00467180" w:rsidRDefault="00004246" w:rsidP="00FD5DA2">
            <w:pPr>
              <w:pStyle w:val="a0"/>
              <w:jc w:val="both"/>
              <w:rPr>
                <w:i/>
                <w:sz w:val="26"/>
                <w:szCs w:val="26"/>
              </w:rPr>
            </w:pPr>
            <w:r>
              <w:rPr>
                <w:i/>
                <w:sz w:val="26"/>
                <w:szCs w:val="26"/>
              </w:rPr>
              <w:t>Н</w:t>
            </w:r>
            <w:r w:rsidR="0088317F" w:rsidRPr="00467180">
              <w:rPr>
                <w:i/>
                <w:sz w:val="26"/>
                <w:szCs w:val="26"/>
              </w:rPr>
              <w:t>ет</w:t>
            </w:r>
          </w:p>
          <w:p w14:paraId="226E057E" w14:textId="77777777" w:rsidR="0088317F" w:rsidRPr="00467180" w:rsidRDefault="00004246" w:rsidP="00FD5DA2">
            <w:pPr>
              <w:pStyle w:val="a0"/>
              <w:jc w:val="both"/>
              <w:rPr>
                <w:i/>
                <w:sz w:val="26"/>
                <w:szCs w:val="26"/>
              </w:rPr>
            </w:pPr>
            <w:r>
              <w:rPr>
                <w:i/>
                <w:sz w:val="26"/>
                <w:szCs w:val="26"/>
              </w:rPr>
              <w:t>Н</w:t>
            </w:r>
            <w:r w:rsidR="0088317F" w:rsidRPr="00467180">
              <w:rPr>
                <w:i/>
                <w:sz w:val="26"/>
                <w:szCs w:val="26"/>
              </w:rPr>
              <w:t>ет</w:t>
            </w:r>
          </w:p>
          <w:p w14:paraId="71D589C3" w14:textId="77777777" w:rsidR="0088317F" w:rsidRPr="00467180" w:rsidRDefault="00004246" w:rsidP="00FD5DA2">
            <w:pPr>
              <w:pStyle w:val="a0"/>
              <w:jc w:val="both"/>
              <w:rPr>
                <w:i/>
                <w:sz w:val="26"/>
                <w:szCs w:val="26"/>
              </w:rPr>
            </w:pPr>
            <w:r>
              <w:rPr>
                <w:i/>
                <w:sz w:val="26"/>
                <w:szCs w:val="26"/>
              </w:rPr>
              <w:t>Е</w:t>
            </w:r>
            <w:r w:rsidR="0088317F" w:rsidRPr="00467180">
              <w:rPr>
                <w:i/>
                <w:sz w:val="26"/>
                <w:szCs w:val="26"/>
              </w:rPr>
              <w:t>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2812F9A0" w14:textId="77777777" w:rsidR="0088317F" w:rsidRPr="00467180" w:rsidRDefault="0088317F" w:rsidP="00FD5DA2">
            <w:pPr>
              <w:pStyle w:val="a0"/>
              <w:jc w:val="both"/>
              <w:rPr>
                <w:i/>
                <w:sz w:val="26"/>
                <w:szCs w:val="26"/>
              </w:rPr>
            </w:pPr>
          </w:p>
          <w:p w14:paraId="7AFF254B" w14:textId="77777777" w:rsidR="0088317F" w:rsidRPr="00467180" w:rsidRDefault="0088317F" w:rsidP="00FD5DA2">
            <w:pPr>
              <w:pStyle w:val="a0"/>
              <w:jc w:val="both"/>
              <w:rPr>
                <w:i/>
                <w:sz w:val="26"/>
                <w:szCs w:val="26"/>
              </w:rPr>
            </w:pPr>
          </w:p>
          <w:p w14:paraId="2946BAF7" w14:textId="77777777" w:rsidR="0088317F" w:rsidRPr="00467180" w:rsidRDefault="0088317F" w:rsidP="00FD5DA2">
            <w:pPr>
              <w:pStyle w:val="a0"/>
              <w:jc w:val="both"/>
              <w:rPr>
                <w:i/>
                <w:sz w:val="26"/>
                <w:szCs w:val="26"/>
              </w:rPr>
            </w:pPr>
          </w:p>
          <w:p w14:paraId="197F4E01" w14:textId="77777777" w:rsidR="0088317F" w:rsidRPr="00467180" w:rsidRDefault="0088317F" w:rsidP="00FD5DA2">
            <w:pPr>
              <w:pStyle w:val="a0"/>
              <w:jc w:val="both"/>
              <w:rPr>
                <w:i/>
                <w:sz w:val="26"/>
                <w:szCs w:val="26"/>
              </w:rPr>
            </w:pPr>
          </w:p>
          <w:p w14:paraId="43E03FA6" w14:textId="77777777" w:rsidR="0088317F" w:rsidRPr="00467180" w:rsidRDefault="0088317F" w:rsidP="00FD5DA2">
            <w:pPr>
              <w:pStyle w:val="a0"/>
              <w:jc w:val="both"/>
              <w:rPr>
                <w:i/>
                <w:sz w:val="26"/>
                <w:szCs w:val="26"/>
              </w:rPr>
            </w:pPr>
            <w:r w:rsidRPr="00467180">
              <w:rPr>
                <w:i/>
                <w:sz w:val="26"/>
                <w:szCs w:val="26"/>
              </w:rPr>
              <w:t>Без видимых повреждений</w:t>
            </w:r>
          </w:p>
          <w:p w14:paraId="0CF6A17E" w14:textId="77777777" w:rsidR="0088317F" w:rsidRPr="00467180" w:rsidRDefault="0088317F" w:rsidP="00FD5DA2">
            <w:pPr>
              <w:pStyle w:val="a0"/>
              <w:jc w:val="both"/>
              <w:rPr>
                <w:i/>
                <w:sz w:val="26"/>
                <w:szCs w:val="26"/>
              </w:rPr>
            </w:pPr>
          </w:p>
        </w:tc>
      </w:tr>
      <w:tr w:rsidR="0088317F" w:rsidRPr="00467180" w14:paraId="5241B8FE" w14:textId="77777777" w:rsidTr="00806FF9">
        <w:trPr>
          <w:trHeight w:val="156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093D96" w14:textId="77777777" w:rsidR="0088317F" w:rsidRPr="00467180" w:rsidRDefault="0088317F" w:rsidP="00FD5DA2">
            <w:pPr>
              <w:pStyle w:val="a0"/>
              <w:rPr>
                <w:sz w:val="26"/>
                <w:szCs w:val="26"/>
              </w:rPr>
            </w:pPr>
            <w:r w:rsidRPr="00467180">
              <w:rPr>
                <w:sz w:val="26"/>
                <w:szCs w:val="26"/>
              </w:rPr>
              <w:lastRenderedPageBreak/>
              <w:t xml:space="preserve">10.Внутридомовые инженерные коммуникации и оборудование для предоставления коммунальных услуг: </w:t>
            </w:r>
          </w:p>
          <w:p w14:paraId="428C6129" w14:textId="77777777" w:rsidR="0088317F" w:rsidRDefault="0088317F" w:rsidP="00FD5DA2">
            <w:pPr>
              <w:pStyle w:val="a0"/>
              <w:suppressAutoHyphens w:val="0"/>
              <w:ind w:left="360"/>
              <w:rPr>
                <w:sz w:val="26"/>
                <w:szCs w:val="26"/>
              </w:rPr>
            </w:pPr>
            <w:r w:rsidRPr="00467180">
              <w:rPr>
                <w:sz w:val="26"/>
                <w:szCs w:val="26"/>
              </w:rPr>
              <w:t>электроснабжение,</w:t>
            </w:r>
          </w:p>
          <w:p w14:paraId="1E78282E" w14:textId="77777777" w:rsidR="0088317F" w:rsidRPr="00467180" w:rsidRDefault="0088317F" w:rsidP="00FD5DA2">
            <w:pPr>
              <w:pStyle w:val="a0"/>
              <w:suppressAutoHyphens w:val="0"/>
              <w:ind w:left="360"/>
              <w:rPr>
                <w:sz w:val="26"/>
                <w:szCs w:val="26"/>
              </w:rPr>
            </w:pPr>
            <w:r w:rsidRPr="00467180">
              <w:rPr>
                <w:sz w:val="26"/>
                <w:szCs w:val="26"/>
              </w:rPr>
              <w:t>холодное водоснабжение,</w:t>
            </w:r>
          </w:p>
          <w:p w14:paraId="02AA2EBA" w14:textId="77777777" w:rsidR="0088317F" w:rsidRPr="00467180" w:rsidRDefault="0088317F" w:rsidP="00FD5DA2">
            <w:pPr>
              <w:pStyle w:val="a0"/>
              <w:suppressAutoHyphens w:val="0"/>
              <w:ind w:left="360"/>
              <w:rPr>
                <w:sz w:val="26"/>
                <w:szCs w:val="26"/>
              </w:rPr>
            </w:pPr>
            <w:r w:rsidRPr="00467180">
              <w:rPr>
                <w:sz w:val="26"/>
                <w:szCs w:val="26"/>
              </w:rPr>
              <w:t>горячее водоснабжение,</w:t>
            </w:r>
          </w:p>
          <w:p w14:paraId="55CF4A05" w14:textId="77777777" w:rsidR="0088317F" w:rsidRPr="00467180" w:rsidRDefault="0088317F" w:rsidP="00FD5DA2">
            <w:pPr>
              <w:pStyle w:val="a0"/>
              <w:suppressAutoHyphens w:val="0"/>
              <w:ind w:left="360"/>
              <w:rPr>
                <w:sz w:val="26"/>
                <w:szCs w:val="26"/>
              </w:rPr>
            </w:pPr>
            <w:r w:rsidRPr="00467180">
              <w:rPr>
                <w:sz w:val="26"/>
                <w:szCs w:val="26"/>
              </w:rPr>
              <w:t>водоотведение,</w:t>
            </w:r>
          </w:p>
          <w:p w14:paraId="0C57815B" w14:textId="77777777" w:rsidR="0088317F" w:rsidRPr="00467180" w:rsidRDefault="0088317F" w:rsidP="00FD5DA2">
            <w:pPr>
              <w:pStyle w:val="a0"/>
              <w:suppressAutoHyphens w:val="0"/>
              <w:ind w:left="360"/>
              <w:rPr>
                <w:sz w:val="26"/>
                <w:szCs w:val="26"/>
              </w:rPr>
            </w:pPr>
            <w:r w:rsidRPr="00467180">
              <w:rPr>
                <w:sz w:val="26"/>
                <w:szCs w:val="26"/>
              </w:rPr>
              <w:t>газоснабжение,</w:t>
            </w:r>
          </w:p>
          <w:p w14:paraId="140A3AE1" w14:textId="77777777" w:rsidR="0088317F" w:rsidRPr="00467180" w:rsidRDefault="0088317F" w:rsidP="00FD5DA2">
            <w:pPr>
              <w:pStyle w:val="a0"/>
              <w:suppressAutoHyphens w:val="0"/>
              <w:ind w:left="360"/>
              <w:rPr>
                <w:sz w:val="26"/>
                <w:szCs w:val="26"/>
              </w:rPr>
            </w:pPr>
            <w:r w:rsidRPr="00467180">
              <w:rPr>
                <w:sz w:val="26"/>
                <w:szCs w:val="26"/>
              </w:rPr>
              <w:t>о</w:t>
            </w:r>
            <w:r w:rsidR="00FE2309">
              <w:rPr>
                <w:sz w:val="26"/>
                <w:szCs w:val="26"/>
              </w:rPr>
              <w:t>топление (от внешних котельных)</w:t>
            </w:r>
          </w:p>
        </w:tc>
        <w:tc>
          <w:tcPr>
            <w:tcW w:w="33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8193C4" w14:textId="77777777" w:rsidR="0088317F" w:rsidRPr="00467180" w:rsidRDefault="0088317F" w:rsidP="00FD5DA2">
            <w:pPr>
              <w:pStyle w:val="a0"/>
              <w:jc w:val="both"/>
              <w:rPr>
                <w:sz w:val="26"/>
                <w:szCs w:val="26"/>
              </w:rPr>
            </w:pPr>
          </w:p>
          <w:p w14:paraId="710EB1B9" w14:textId="77777777" w:rsidR="0088317F" w:rsidRPr="00467180" w:rsidRDefault="0088317F" w:rsidP="00FD5DA2">
            <w:pPr>
              <w:pStyle w:val="a0"/>
              <w:jc w:val="both"/>
              <w:rPr>
                <w:sz w:val="26"/>
                <w:szCs w:val="26"/>
              </w:rPr>
            </w:pPr>
          </w:p>
          <w:p w14:paraId="5BC4F925" w14:textId="77777777" w:rsidR="0088317F" w:rsidRPr="00467180" w:rsidRDefault="0088317F" w:rsidP="00FD5DA2">
            <w:pPr>
              <w:pStyle w:val="a0"/>
              <w:jc w:val="both"/>
              <w:rPr>
                <w:sz w:val="26"/>
                <w:szCs w:val="26"/>
              </w:rPr>
            </w:pPr>
          </w:p>
          <w:p w14:paraId="2E96F2DC" w14:textId="77777777" w:rsidR="0088317F" w:rsidRPr="00467180" w:rsidRDefault="0088317F" w:rsidP="00FD5DA2">
            <w:pPr>
              <w:pStyle w:val="a0"/>
              <w:jc w:val="both"/>
              <w:rPr>
                <w:sz w:val="26"/>
                <w:szCs w:val="26"/>
              </w:rPr>
            </w:pPr>
          </w:p>
          <w:p w14:paraId="6FEFA368" w14:textId="77777777" w:rsidR="0088317F" w:rsidRPr="00467180" w:rsidRDefault="0088317F" w:rsidP="00FD5DA2">
            <w:pPr>
              <w:pStyle w:val="a0"/>
              <w:jc w:val="both"/>
              <w:rPr>
                <w:sz w:val="26"/>
                <w:szCs w:val="26"/>
              </w:rPr>
            </w:pPr>
          </w:p>
          <w:p w14:paraId="575CC38B" w14:textId="77777777" w:rsidR="0088317F" w:rsidRPr="00467180" w:rsidRDefault="0088317F" w:rsidP="00FD5DA2">
            <w:pPr>
              <w:pStyle w:val="a0"/>
              <w:rPr>
                <w:i/>
                <w:sz w:val="26"/>
                <w:szCs w:val="26"/>
              </w:rPr>
            </w:pPr>
            <w:r w:rsidRPr="00467180">
              <w:rPr>
                <w:i/>
                <w:sz w:val="26"/>
                <w:szCs w:val="26"/>
              </w:rPr>
              <w:t>Скрытая проводка напр. 220</w:t>
            </w:r>
          </w:p>
          <w:p w14:paraId="1CC68197" w14:textId="77777777" w:rsidR="0088317F" w:rsidRPr="00467180" w:rsidRDefault="0088317F" w:rsidP="00FD5DA2">
            <w:pPr>
              <w:pStyle w:val="a0"/>
              <w:rPr>
                <w:i/>
                <w:sz w:val="26"/>
                <w:szCs w:val="26"/>
              </w:rPr>
            </w:pPr>
            <w:r w:rsidRPr="00467180">
              <w:rPr>
                <w:i/>
                <w:sz w:val="26"/>
                <w:szCs w:val="26"/>
              </w:rPr>
              <w:t xml:space="preserve">Водопровод центральный </w:t>
            </w:r>
          </w:p>
          <w:p w14:paraId="06664C62" w14:textId="77777777" w:rsidR="0088317F" w:rsidRPr="00467180" w:rsidRDefault="00004246" w:rsidP="00FD5DA2">
            <w:pPr>
              <w:pStyle w:val="a0"/>
              <w:rPr>
                <w:i/>
                <w:sz w:val="26"/>
                <w:szCs w:val="26"/>
              </w:rPr>
            </w:pPr>
            <w:r>
              <w:rPr>
                <w:i/>
                <w:sz w:val="26"/>
                <w:szCs w:val="26"/>
              </w:rPr>
              <w:t>Ц</w:t>
            </w:r>
            <w:r w:rsidR="0088317F" w:rsidRPr="00467180">
              <w:rPr>
                <w:i/>
                <w:sz w:val="26"/>
                <w:szCs w:val="26"/>
              </w:rPr>
              <w:t>ентрализованное</w:t>
            </w:r>
          </w:p>
          <w:p w14:paraId="1D8D0CDE" w14:textId="77777777" w:rsidR="0088317F" w:rsidRPr="00467180" w:rsidRDefault="00004246" w:rsidP="00FD5DA2">
            <w:pPr>
              <w:pStyle w:val="a0"/>
              <w:rPr>
                <w:i/>
                <w:sz w:val="26"/>
                <w:szCs w:val="26"/>
              </w:rPr>
            </w:pPr>
            <w:r>
              <w:rPr>
                <w:i/>
                <w:sz w:val="26"/>
                <w:szCs w:val="26"/>
              </w:rPr>
              <w:t>Е</w:t>
            </w:r>
            <w:r w:rsidR="0088317F" w:rsidRPr="00467180">
              <w:rPr>
                <w:i/>
                <w:sz w:val="26"/>
                <w:szCs w:val="26"/>
              </w:rPr>
              <w:t>сть</w:t>
            </w:r>
          </w:p>
          <w:p w14:paraId="47335C24" w14:textId="77777777" w:rsidR="0088317F" w:rsidRPr="00467180" w:rsidRDefault="00004246" w:rsidP="00FD5DA2">
            <w:pPr>
              <w:pStyle w:val="a0"/>
              <w:rPr>
                <w:i/>
                <w:sz w:val="26"/>
                <w:szCs w:val="26"/>
              </w:rPr>
            </w:pPr>
            <w:r>
              <w:rPr>
                <w:i/>
                <w:sz w:val="26"/>
                <w:szCs w:val="26"/>
              </w:rPr>
              <w:t>О</w:t>
            </w:r>
            <w:r w:rsidR="0088317F" w:rsidRPr="00467180">
              <w:rPr>
                <w:i/>
                <w:sz w:val="26"/>
                <w:szCs w:val="26"/>
              </w:rPr>
              <w:t>тсутствует</w:t>
            </w:r>
          </w:p>
          <w:p w14:paraId="1862B376" w14:textId="77777777" w:rsidR="0088317F" w:rsidRPr="00467180" w:rsidRDefault="00004246" w:rsidP="00FD5DA2">
            <w:pPr>
              <w:pStyle w:val="a0"/>
              <w:rPr>
                <w:i/>
                <w:sz w:val="26"/>
                <w:szCs w:val="26"/>
              </w:rPr>
            </w:pPr>
            <w:r>
              <w:rPr>
                <w:i/>
                <w:sz w:val="26"/>
                <w:szCs w:val="26"/>
              </w:rPr>
              <w:t>О</w:t>
            </w:r>
            <w:r w:rsidR="0088317F" w:rsidRPr="00467180">
              <w:rPr>
                <w:i/>
                <w:sz w:val="26"/>
                <w:szCs w:val="26"/>
              </w:rPr>
              <w:t>т ТЭЦ на твердом топливе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8B7C4D" w14:textId="77777777" w:rsidR="0088317F" w:rsidRPr="00467180" w:rsidRDefault="0088317F" w:rsidP="00FD5DA2">
            <w:pPr>
              <w:pStyle w:val="a0"/>
              <w:jc w:val="both"/>
              <w:rPr>
                <w:sz w:val="26"/>
                <w:szCs w:val="26"/>
              </w:rPr>
            </w:pPr>
          </w:p>
          <w:p w14:paraId="0B2C65ED" w14:textId="77777777" w:rsidR="0088317F" w:rsidRPr="00467180" w:rsidRDefault="0088317F" w:rsidP="00FD5DA2">
            <w:pPr>
              <w:pStyle w:val="a0"/>
              <w:jc w:val="both"/>
              <w:rPr>
                <w:sz w:val="26"/>
                <w:szCs w:val="26"/>
              </w:rPr>
            </w:pPr>
          </w:p>
          <w:p w14:paraId="414EE14E" w14:textId="77777777" w:rsidR="0088317F" w:rsidRPr="00467180" w:rsidRDefault="0088317F" w:rsidP="00FD5DA2">
            <w:pPr>
              <w:pStyle w:val="a0"/>
              <w:jc w:val="both"/>
              <w:rPr>
                <w:sz w:val="26"/>
                <w:szCs w:val="26"/>
              </w:rPr>
            </w:pPr>
          </w:p>
          <w:p w14:paraId="0A264D9F" w14:textId="77777777" w:rsidR="0088317F" w:rsidRPr="00467180" w:rsidRDefault="0088317F" w:rsidP="00FD5DA2">
            <w:pPr>
              <w:pStyle w:val="a0"/>
              <w:jc w:val="both"/>
              <w:rPr>
                <w:sz w:val="26"/>
                <w:szCs w:val="26"/>
              </w:rPr>
            </w:pPr>
          </w:p>
          <w:p w14:paraId="7A7C8FE5" w14:textId="77777777" w:rsidR="0088317F" w:rsidRPr="00467180" w:rsidRDefault="0088317F" w:rsidP="00FD5DA2">
            <w:pPr>
              <w:pStyle w:val="a0"/>
              <w:jc w:val="both"/>
              <w:rPr>
                <w:i/>
                <w:sz w:val="26"/>
                <w:szCs w:val="26"/>
              </w:rPr>
            </w:pPr>
          </w:p>
          <w:p w14:paraId="17A93ACE" w14:textId="77777777" w:rsidR="0088317F" w:rsidRPr="00467180" w:rsidRDefault="0088317F" w:rsidP="00FD5DA2">
            <w:pPr>
              <w:pStyle w:val="a0"/>
              <w:jc w:val="both"/>
              <w:rPr>
                <w:i/>
                <w:sz w:val="26"/>
                <w:szCs w:val="26"/>
              </w:rPr>
            </w:pPr>
            <w:r w:rsidRPr="00467180">
              <w:rPr>
                <w:i/>
                <w:sz w:val="26"/>
                <w:szCs w:val="26"/>
              </w:rPr>
              <w:t xml:space="preserve">Без видимых повреждений </w:t>
            </w:r>
          </w:p>
        </w:tc>
      </w:tr>
    </w:tbl>
    <w:p w14:paraId="3E62BF0A" w14:textId="77777777" w:rsidR="0088317F" w:rsidRDefault="0088317F" w:rsidP="0088317F">
      <w:pPr>
        <w:pStyle w:val="a0"/>
        <w:jc w:val="center"/>
        <w:rPr>
          <w:rFonts w:cs="Times New Roman"/>
        </w:rPr>
      </w:pPr>
    </w:p>
    <w:p w14:paraId="6D47C982" w14:textId="77777777" w:rsidR="0088317F" w:rsidRDefault="0088317F" w:rsidP="0088317F">
      <w:pPr>
        <w:pStyle w:val="a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82222F" w:rsidRPr="00D80AD5" w14:paraId="086FD5DB" w14:textId="77777777" w:rsidTr="00211FBE">
        <w:tc>
          <w:tcPr>
            <w:tcW w:w="9570" w:type="dxa"/>
            <w:gridSpan w:val="4"/>
            <w:tcBorders>
              <w:bottom w:val="single" w:sz="4" w:space="0" w:color="auto"/>
            </w:tcBorders>
          </w:tcPr>
          <w:p w14:paraId="760A6920" w14:textId="77777777" w:rsidR="0082222F" w:rsidRPr="00D80AD5" w:rsidRDefault="00AC6305" w:rsidP="00211FBE">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2222F" w:rsidRPr="00D80AD5" w14:paraId="59AF1E8F" w14:textId="77777777" w:rsidTr="00211FBE">
        <w:tc>
          <w:tcPr>
            <w:tcW w:w="9570" w:type="dxa"/>
            <w:gridSpan w:val="4"/>
            <w:tcBorders>
              <w:top w:val="single" w:sz="4" w:space="0" w:color="auto"/>
              <w:bottom w:val="single" w:sz="4" w:space="0" w:color="auto"/>
            </w:tcBorders>
          </w:tcPr>
          <w:p w14:paraId="456BF552" w14:textId="77777777" w:rsidR="0082222F" w:rsidRPr="00D80AD5" w:rsidRDefault="00AC6305" w:rsidP="00211FBE">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2222F" w:rsidRPr="00D80AD5" w14:paraId="1CC45A53" w14:textId="77777777" w:rsidTr="00211FBE">
        <w:tc>
          <w:tcPr>
            <w:tcW w:w="9570" w:type="dxa"/>
            <w:gridSpan w:val="4"/>
            <w:tcBorders>
              <w:top w:val="single" w:sz="4" w:space="0" w:color="auto"/>
            </w:tcBorders>
          </w:tcPr>
          <w:p w14:paraId="2E3430A3" w14:textId="77777777" w:rsidR="0082222F" w:rsidRPr="00D80AD5" w:rsidRDefault="0082222F" w:rsidP="00211FBE">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233AAB24" w14:textId="77777777" w:rsidR="0082222F" w:rsidRPr="00D80AD5" w:rsidRDefault="0082222F" w:rsidP="00211FBE">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2222F" w:rsidRPr="00D80AD5" w14:paraId="6179EEA2" w14:textId="77777777" w:rsidTr="00211FBE">
        <w:tc>
          <w:tcPr>
            <w:tcW w:w="9570" w:type="dxa"/>
            <w:gridSpan w:val="4"/>
          </w:tcPr>
          <w:p w14:paraId="33C9D840" w14:textId="77777777" w:rsidR="0082222F" w:rsidRPr="00D80AD5" w:rsidRDefault="0082222F" w:rsidP="00211FBE">
            <w:pPr>
              <w:pStyle w:val="a0"/>
              <w:jc w:val="center"/>
              <w:rPr>
                <w:rFonts w:cs="Times New Roman"/>
                <w:sz w:val="16"/>
                <w:szCs w:val="16"/>
              </w:rPr>
            </w:pPr>
          </w:p>
        </w:tc>
      </w:tr>
      <w:tr w:rsidR="0082222F" w:rsidRPr="00D80AD5" w14:paraId="02821CC9" w14:textId="77777777" w:rsidTr="00211FBE">
        <w:tc>
          <w:tcPr>
            <w:tcW w:w="3510" w:type="dxa"/>
            <w:tcBorders>
              <w:bottom w:val="single" w:sz="4" w:space="0" w:color="auto"/>
            </w:tcBorders>
          </w:tcPr>
          <w:p w14:paraId="1DC49F76" w14:textId="77777777" w:rsidR="0082222F" w:rsidRPr="00D80AD5" w:rsidRDefault="0082222F" w:rsidP="00211FBE">
            <w:pPr>
              <w:pStyle w:val="a0"/>
              <w:jc w:val="center"/>
              <w:rPr>
                <w:rFonts w:cs="Times New Roman"/>
                <w:sz w:val="16"/>
                <w:szCs w:val="16"/>
              </w:rPr>
            </w:pPr>
          </w:p>
        </w:tc>
        <w:tc>
          <w:tcPr>
            <w:tcW w:w="284" w:type="dxa"/>
          </w:tcPr>
          <w:p w14:paraId="1B2626D8" w14:textId="77777777" w:rsidR="0082222F" w:rsidRPr="00D80AD5" w:rsidRDefault="0082222F" w:rsidP="00211FBE">
            <w:pPr>
              <w:pStyle w:val="a0"/>
              <w:jc w:val="center"/>
              <w:rPr>
                <w:rFonts w:cs="Times New Roman"/>
                <w:sz w:val="16"/>
                <w:szCs w:val="16"/>
              </w:rPr>
            </w:pPr>
          </w:p>
        </w:tc>
        <w:tc>
          <w:tcPr>
            <w:tcW w:w="5776" w:type="dxa"/>
            <w:gridSpan w:val="2"/>
            <w:tcBorders>
              <w:bottom w:val="single" w:sz="4" w:space="0" w:color="auto"/>
            </w:tcBorders>
          </w:tcPr>
          <w:p w14:paraId="21ACF00E" w14:textId="77777777" w:rsidR="0082222F" w:rsidRPr="00D80AD5" w:rsidRDefault="0082222F" w:rsidP="00211FBE">
            <w:pPr>
              <w:pStyle w:val="a0"/>
              <w:jc w:val="center"/>
              <w:rPr>
                <w:rFonts w:cs="Times New Roman"/>
                <w:sz w:val="16"/>
                <w:szCs w:val="16"/>
              </w:rPr>
            </w:pPr>
          </w:p>
        </w:tc>
      </w:tr>
      <w:tr w:rsidR="0082222F" w:rsidRPr="00D80AD5" w14:paraId="78ADA939" w14:textId="77777777" w:rsidTr="00211FBE">
        <w:tc>
          <w:tcPr>
            <w:tcW w:w="3510" w:type="dxa"/>
            <w:tcBorders>
              <w:top w:val="single" w:sz="4" w:space="0" w:color="auto"/>
            </w:tcBorders>
          </w:tcPr>
          <w:p w14:paraId="5496FA60" w14:textId="77777777" w:rsidR="0082222F" w:rsidRPr="00D80AD5" w:rsidRDefault="0082222F" w:rsidP="00211FBE">
            <w:pPr>
              <w:pStyle w:val="a0"/>
              <w:jc w:val="center"/>
              <w:rPr>
                <w:rFonts w:cs="Times New Roman"/>
                <w:sz w:val="16"/>
                <w:szCs w:val="16"/>
              </w:rPr>
            </w:pPr>
            <w:r w:rsidRPr="00D80AD5">
              <w:rPr>
                <w:rFonts w:cs="Times New Roman"/>
                <w:sz w:val="16"/>
                <w:szCs w:val="16"/>
              </w:rPr>
              <w:t>(подпись)</w:t>
            </w:r>
          </w:p>
        </w:tc>
        <w:tc>
          <w:tcPr>
            <w:tcW w:w="284" w:type="dxa"/>
          </w:tcPr>
          <w:p w14:paraId="3F1006ED" w14:textId="77777777" w:rsidR="0082222F" w:rsidRPr="00D80AD5" w:rsidRDefault="0082222F" w:rsidP="00211FBE">
            <w:pPr>
              <w:pStyle w:val="a0"/>
              <w:jc w:val="center"/>
              <w:rPr>
                <w:rFonts w:cs="Times New Roman"/>
                <w:sz w:val="16"/>
                <w:szCs w:val="16"/>
              </w:rPr>
            </w:pPr>
          </w:p>
        </w:tc>
        <w:tc>
          <w:tcPr>
            <w:tcW w:w="5776" w:type="dxa"/>
            <w:gridSpan w:val="2"/>
          </w:tcPr>
          <w:p w14:paraId="64E6789A" w14:textId="77777777" w:rsidR="0082222F" w:rsidRPr="00D80AD5" w:rsidRDefault="0082222F" w:rsidP="00211FBE">
            <w:pPr>
              <w:pStyle w:val="a0"/>
              <w:jc w:val="center"/>
              <w:rPr>
                <w:rFonts w:cs="Times New Roman"/>
                <w:sz w:val="16"/>
                <w:szCs w:val="16"/>
              </w:rPr>
            </w:pPr>
            <w:r w:rsidRPr="00D80AD5">
              <w:rPr>
                <w:rFonts w:cs="Times New Roman"/>
                <w:sz w:val="16"/>
                <w:szCs w:val="16"/>
              </w:rPr>
              <w:t>(Ф.И.О.)</w:t>
            </w:r>
          </w:p>
        </w:tc>
      </w:tr>
      <w:tr w:rsidR="0082222F" w:rsidRPr="00D80AD5" w14:paraId="19E6BE39" w14:textId="77777777" w:rsidTr="00211FBE">
        <w:tc>
          <w:tcPr>
            <w:tcW w:w="3510" w:type="dxa"/>
          </w:tcPr>
          <w:p w14:paraId="3941E485" w14:textId="77777777" w:rsidR="0082222F" w:rsidRPr="00D80AD5" w:rsidRDefault="0082222F" w:rsidP="00211FBE">
            <w:pPr>
              <w:pStyle w:val="a0"/>
              <w:jc w:val="center"/>
              <w:rPr>
                <w:rFonts w:cs="Times New Roman"/>
                <w:sz w:val="16"/>
                <w:szCs w:val="16"/>
              </w:rPr>
            </w:pPr>
          </w:p>
        </w:tc>
        <w:tc>
          <w:tcPr>
            <w:tcW w:w="284" w:type="dxa"/>
          </w:tcPr>
          <w:p w14:paraId="2FE8A30D" w14:textId="77777777" w:rsidR="0082222F" w:rsidRPr="00D80AD5" w:rsidRDefault="0082222F" w:rsidP="00211FBE">
            <w:pPr>
              <w:pStyle w:val="a0"/>
              <w:jc w:val="center"/>
              <w:rPr>
                <w:rFonts w:cs="Times New Roman"/>
                <w:sz w:val="16"/>
                <w:szCs w:val="16"/>
              </w:rPr>
            </w:pPr>
          </w:p>
        </w:tc>
        <w:tc>
          <w:tcPr>
            <w:tcW w:w="5776" w:type="dxa"/>
            <w:gridSpan w:val="2"/>
          </w:tcPr>
          <w:p w14:paraId="0AC3F04F" w14:textId="77777777" w:rsidR="0082222F" w:rsidRPr="00D80AD5" w:rsidRDefault="0082222F" w:rsidP="00211FBE">
            <w:pPr>
              <w:pStyle w:val="a0"/>
              <w:jc w:val="center"/>
              <w:rPr>
                <w:rFonts w:cs="Times New Roman"/>
                <w:sz w:val="16"/>
                <w:szCs w:val="16"/>
              </w:rPr>
            </w:pPr>
          </w:p>
        </w:tc>
      </w:tr>
      <w:tr w:rsidR="0082222F" w:rsidRPr="00D80AD5" w14:paraId="05D7799E" w14:textId="77777777" w:rsidTr="00211FBE">
        <w:tc>
          <w:tcPr>
            <w:tcW w:w="3510" w:type="dxa"/>
          </w:tcPr>
          <w:p w14:paraId="441C5B09" w14:textId="77777777" w:rsidR="0082222F" w:rsidRPr="00D80AD5" w:rsidRDefault="0082222F" w:rsidP="00211FBE">
            <w:pPr>
              <w:pStyle w:val="a0"/>
              <w:jc w:val="center"/>
              <w:rPr>
                <w:rFonts w:cs="Times New Roman"/>
                <w:sz w:val="16"/>
                <w:szCs w:val="16"/>
              </w:rPr>
            </w:pPr>
          </w:p>
        </w:tc>
        <w:tc>
          <w:tcPr>
            <w:tcW w:w="284" w:type="dxa"/>
          </w:tcPr>
          <w:p w14:paraId="0EDD494E" w14:textId="77777777" w:rsidR="0082222F" w:rsidRPr="00D80AD5" w:rsidRDefault="0082222F" w:rsidP="00211FBE">
            <w:pPr>
              <w:pStyle w:val="a0"/>
              <w:jc w:val="center"/>
              <w:rPr>
                <w:rFonts w:cs="Times New Roman"/>
                <w:sz w:val="16"/>
                <w:szCs w:val="16"/>
              </w:rPr>
            </w:pPr>
          </w:p>
        </w:tc>
        <w:tc>
          <w:tcPr>
            <w:tcW w:w="2888" w:type="dxa"/>
            <w:tcBorders>
              <w:bottom w:val="single" w:sz="4" w:space="0" w:color="auto"/>
            </w:tcBorders>
          </w:tcPr>
          <w:p w14:paraId="5A51F16D" w14:textId="77777777" w:rsidR="0082222F" w:rsidRPr="00D80AD5" w:rsidRDefault="0082222F" w:rsidP="00211FBE">
            <w:pPr>
              <w:pStyle w:val="a0"/>
              <w:jc w:val="center"/>
              <w:rPr>
                <w:rFonts w:cs="Times New Roman"/>
                <w:sz w:val="16"/>
                <w:szCs w:val="16"/>
              </w:rPr>
            </w:pPr>
          </w:p>
        </w:tc>
        <w:tc>
          <w:tcPr>
            <w:tcW w:w="2888" w:type="dxa"/>
          </w:tcPr>
          <w:p w14:paraId="14A7D65D" w14:textId="5674C5AD" w:rsidR="0082222F" w:rsidRPr="00D80AD5" w:rsidRDefault="00811F15" w:rsidP="00211FBE">
            <w:pPr>
              <w:pStyle w:val="a0"/>
              <w:rPr>
                <w:rFonts w:cs="Times New Roman"/>
                <w:sz w:val="16"/>
                <w:szCs w:val="16"/>
              </w:rPr>
            </w:pPr>
            <w:r>
              <w:rPr>
                <w:rFonts w:cs="Times New Roman"/>
                <w:sz w:val="26"/>
                <w:szCs w:val="26"/>
              </w:rPr>
              <w:t>2026</w:t>
            </w:r>
            <w:r w:rsidR="0082222F" w:rsidRPr="00D80AD5">
              <w:rPr>
                <w:rFonts w:cs="Times New Roman"/>
                <w:sz w:val="26"/>
                <w:szCs w:val="26"/>
              </w:rPr>
              <w:t xml:space="preserve"> г.</w:t>
            </w:r>
          </w:p>
        </w:tc>
      </w:tr>
      <w:tr w:rsidR="0082222F" w:rsidRPr="00D80AD5" w14:paraId="6A08E9FC" w14:textId="77777777" w:rsidTr="00211FBE">
        <w:tc>
          <w:tcPr>
            <w:tcW w:w="3510" w:type="dxa"/>
          </w:tcPr>
          <w:p w14:paraId="36614EFB" w14:textId="77777777" w:rsidR="0082222F" w:rsidRPr="00D80AD5" w:rsidRDefault="0082222F" w:rsidP="00211FBE">
            <w:pPr>
              <w:pStyle w:val="a0"/>
              <w:jc w:val="center"/>
              <w:rPr>
                <w:rFonts w:cs="Times New Roman"/>
                <w:sz w:val="16"/>
                <w:szCs w:val="16"/>
              </w:rPr>
            </w:pPr>
          </w:p>
        </w:tc>
        <w:tc>
          <w:tcPr>
            <w:tcW w:w="284" w:type="dxa"/>
          </w:tcPr>
          <w:p w14:paraId="4E1FCFF2" w14:textId="77777777" w:rsidR="0082222F" w:rsidRPr="00D80AD5" w:rsidRDefault="0082222F" w:rsidP="00211FBE">
            <w:pPr>
              <w:pStyle w:val="a0"/>
              <w:jc w:val="center"/>
              <w:rPr>
                <w:rFonts w:cs="Times New Roman"/>
                <w:sz w:val="16"/>
                <w:szCs w:val="16"/>
              </w:rPr>
            </w:pPr>
          </w:p>
        </w:tc>
        <w:tc>
          <w:tcPr>
            <w:tcW w:w="2888" w:type="dxa"/>
            <w:tcBorders>
              <w:top w:val="single" w:sz="4" w:space="0" w:color="auto"/>
            </w:tcBorders>
          </w:tcPr>
          <w:p w14:paraId="35794BCF" w14:textId="77777777" w:rsidR="0082222F" w:rsidRPr="00D80AD5" w:rsidRDefault="0082222F" w:rsidP="00211FBE">
            <w:pPr>
              <w:pStyle w:val="a0"/>
              <w:jc w:val="center"/>
              <w:rPr>
                <w:rFonts w:cs="Times New Roman"/>
                <w:sz w:val="16"/>
                <w:szCs w:val="16"/>
              </w:rPr>
            </w:pPr>
            <w:r w:rsidRPr="00D80AD5">
              <w:rPr>
                <w:rFonts w:cs="Times New Roman"/>
                <w:sz w:val="16"/>
                <w:szCs w:val="16"/>
              </w:rPr>
              <w:t>(дата, М.П.)</w:t>
            </w:r>
          </w:p>
          <w:p w14:paraId="095E1653" w14:textId="77777777" w:rsidR="0082222F" w:rsidRPr="00D80AD5" w:rsidRDefault="0082222F" w:rsidP="00211FBE">
            <w:pPr>
              <w:pStyle w:val="a0"/>
              <w:jc w:val="center"/>
              <w:rPr>
                <w:rFonts w:cs="Times New Roman"/>
                <w:sz w:val="16"/>
                <w:szCs w:val="16"/>
              </w:rPr>
            </w:pPr>
          </w:p>
        </w:tc>
        <w:tc>
          <w:tcPr>
            <w:tcW w:w="2888" w:type="dxa"/>
          </w:tcPr>
          <w:p w14:paraId="798B249F" w14:textId="77777777" w:rsidR="0082222F" w:rsidRPr="00D80AD5" w:rsidRDefault="0082222F" w:rsidP="00211FBE">
            <w:pPr>
              <w:pStyle w:val="a0"/>
              <w:jc w:val="center"/>
              <w:rPr>
                <w:rFonts w:cs="Times New Roman"/>
                <w:sz w:val="26"/>
                <w:szCs w:val="26"/>
              </w:rPr>
            </w:pPr>
          </w:p>
        </w:tc>
      </w:tr>
    </w:tbl>
    <w:p w14:paraId="73055D0F" w14:textId="77777777" w:rsidR="0088317F" w:rsidRDefault="0088317F" w:rsidP="0088317F">
      <w:pPr>
        <w:pStyle w:val="a0"/>
        <w:jc w:val="center"/>
        <w:rPr>
          <w:rFonts w:cs="Times New Roman"/>
        </w:rPr>
      </w:pPr>
    </w:p>
    <w:p w14:paraId="2FCFF399" w14:textId="77777777" w:rsidR="0088317F" w:rsidRDefault="0088317F" w:rsidP="0088317F">
      <w:pPr>
        <w:pStyle w:val="a0"/>
        <w:jc w:val="center"/>
        <w:rPr>
          <w:rFonts w:cs="Times New Roman"/>
        </w:rPr>
      </w:pPr>
    </w:p>
    <w:p w14:paraId="57C104D4" w14:textId="77777777" w:rsidR="0088317F" w:rsidRDefault="0088317F" w:rsidP="0088317F">
      <w:pPr>
        <w:pStyle w:val="a0"/>
        <w:jc w:val="center"/>
        <w:rPr>
          <w:rFonts w:cs="Times New Roman"/>
          <w:sz w:val="26"/>
          <w:szCs w:val="26"/>
        </w:rPr>
      </w:pPr>
    </w:p>
    <w:p w14:paraId="22E32776" w14:textId="77777777" w:rsidR="0088317F" w:rsidRDefault="0088317F" w:rsidP="0088317F">
      <w:pPr>
        <w:pStyle w:val="a0"/>
        <w:jc w:val="center"/>
        <w:rPr>
          <w:rFonts w:cs="Times New Roman"/>
          <w:sz w:val="26"/>
          <w:szCs w:val="26"/>
        </w:rPr>
      </w:pPr>
    </w:p>
    <w:p w14:paraId="7F6DA9AA" w14:textId="77777777" w:rsidR="0088317F" w:rsidRDefault="0088317F" w:rsidP="0088317F">
      <w:pPr>
        <w:pStyle w:val="a0"/>
        <w:jc w:val="center"/>
        <w:rPr>
          <w:rFonts w:cs="Times New Roman"/>
          <w:sz w:val="26"/>
          <w:szCs w:val="26"/>
        </w:rPr>
      </w:pPr>
    </w:p>
    <w:p w14:paraId="2D12C9C2" w14:textId="77777777" w:rsidR="0088317F" w:rsidRDefault="0088317F" w:rsidP="0088317F">
      <w:pPr>
        <w:pStyle w:val="a0"/>
        <w:jc w:val="center"/>
        <w:rPr>
          <w:rFonts w:cs="Times New Roman"/>
          <w:sz w:val="26"/>
          <w:szCs w:val="26"/>
        </w:rPr>
      </w:pPr>
    </w:p>
    <w:p w14:paraId="44D2D9A3" w14:textId="77777777" w:rsidR="0088317F" w:rsidRDefault="0088317F" w:rsidP="0088317F">
      <w:pPr>
        <w:pStyle w:val="a0"/>
        <w:jc w:val="center"/>
        <w:rPr>
          <w:rFonts w:cs="Times New Roman"/>
          <w:sz w:val="26"/>
          <w:szCs w:val="26"/>
        </w:rPr>
      </w:pPr>
    </w:p>
    <w:p w14:paraId="67F42AF6" w14:textId="77777777" w:rsidR="0088317F" w:rsidRDefault="0088317F" w:rsidP="0088317F">
      <w:pPr>
        <w:pStyle w:val="a0"/>
        <w:jc w:val="center"/>
        <w:rPr>
          <w:rFonts w:cs="Times New Roman"/>
          <w:sz w:val="26"/>
          <w:szCs w:val="26"/>
        </w:rPr>
      </w:pPr>
    </w:p>
    <w:p w14:paraId="1D211D06" w14:textId="77777777" w:rsidR="0088317F" w:rsidRDefault="0088317F" w:rsidP="0088317F">
      <w:pPr>
        <w:pStyle w:val="a0"/>
        <w:jc w:val="center"/>
        <w:rPr>
          <w:rFonts w:cs="Times New Roman"/>
          <w:sz w:val="26"/>
          <w:szCs w:val="26"/>
        </w:rPr>
      </w:pPr>
    </w:p>
    <w:p w14:paraId="1A633A1C" w14:textId="77777777" w:rsidR="0088317F" w:rsidRDefault="0088317F" w:rsidP="0088317F">
      <w:pPr>
        <w:pStyle w:val="a0"/>
        <w:jc w:val="center"/>
        <w:rPr>
          <w:rFonts w:cs="Times New Roman"/>
          <w:sz w:val="26"/>
          <w:szCs w:val="26"/>
        </w:rPr>
      </w:pPr>
    </w:p>
    <w:p w14:paraId="6BB91039" w14:textId="77777777" w:rsidR="0088317F" w:rsidRDefault="0088317F" w:rsidP="0088317F">
      <w:pPr>
        <w:pStyle w:val="a0"/>
        <w:jc w:val="center"/>
        <w:rPr>
          <w:rFonts w:cs="Times New Roman"/>
          <w:sz w:val="26"/>
          <w:szCs w:val="26"/>
        </w:rPr>
      </w:pPr>
    </w:p>
    <w:p w14:paraId="35B0428F" w14:textId="77777777" w:rsidR="0088317F" w:rsidRDefault="0088317F" w:rsidP="0088317F">
      <w:pPr>
        <w:pStyle w:val="a0"/>
        <w:jc w:val="center"/>
        <w:rPr>
          <w:rFonts w:cs="Times New Roman"/>
          <w:sz w:val="26"/>
          <w:szCs w:val="26"/>
        </w:rPr>
      </w:pPr>
    </w:p>
    <w:p w14:paraId="45F6387F" w14:textId="77777777" w:rsidR="0088317F" w:rsidRDefault="0088317F" w:rsidP="0088317F">
      <w:pPr>
        <w:pStyle w:val="a0"/>
        <w:jc w:val="center"/>
        <w:rPr>
          <w:rFonts w:cs="Times New Roman"/>
          <w:sz w:val="26"/>
          <w:szCs w:val="26"/>
        </w:rPr>
      </w:pPr>
    </w:p>
    <w:p w14:paraId="11E24418" w14:textId="77777777" w:rsidR="0088317F" w:rsidRDefault="0088317F" w:rsidP="0088317F">
      <w:pPr>
        <w:pStyle w:val="a0"/>
        <w:jc w:val="center"/>
        <w:rPr>
          <w:rFonts w:cs="Times New Roman"/>
          <w:sz w:val="26"/>
          <w:szCs w:val="26"/>
        </w:rPr>
      </w:pPr>
    </w:p>
    <w:p w14:paraId="305B0C09" w14:textId="77777777" w:rsidR="0088317F" w:rsidRDefault="0088317F" w:rsidP="0088317F">
      <w:pPr>
        <w:pStyle w:val="a0"/>
        <w:jc w:val="center"/>
        <w:rPr>
          <w:rFonts w:cs="Times New Roman"/>
          <w:sz w:val="26"/>
          <w:szCs w:val="26"/>
        </w:rPr>
      </w:pPr>
    </w:p>
    <w:p w14:paraId="2FE97B67" w14:textId="77777777" w:rsidR="0088317F" w:rsidRDefault="0088317F" w:rsidP="0088317F">
      <w:pPr>
        <w:pStyle w:val="a0"/>
        <w:jc w:val="center"/>
        <w:rPr>
          <w:rFonts w:cs="Times New Roman"/>
          <w:sz w:val="26"/>
          <w:szCs w:val="26"/>
        </w:rPr>
      </w:pPr>
    </w:p>
    <w:p w14:paraId="2B2FF8DC" w14:textId="77777777" w:rsidR="0088317F" w:rsidRDefault="0088317F" w:rsidP="0088317F">
      <w:pPr>
        <w:pStyle w:val="a0"/>
        <w:jc w:val="center"/>
        <w:rPr>
          <w:rFonts w:cs="Times New Roman"/>
          <w:sz w:val="26"/>
          <w:szCs w:val="26"/>
        </w:rPr>
      </w:pPr>
    </w:p>
    <w:p w14:paraId="6A6ACC9D" w14:textId="77777777" w:rsidR="00B260B0" w:rsidRDefault="00B260B0" w:rsidP="0088317F">
      <w:pPr>
        <w:pStyle w:val="a0"/>
        <w:jc w:val="center"/>
        <w:rPr>
          <w:rFonts w:cs="Times New Roman"/>
          <w:sz w:val="26"/>
          <w:szCs w:val="26"/>
        </w:rPr>
      </w:pPr>
    </w:p>
    <w:p w14:paraId="1E3881D2" w14:textId="77777777" w:rsidR="000D7EC4" w:rsidRDefault="000D7EC4" w:rsidP="0088317F">
      <w:pPr>
        <w:pStyle w:val="a0"/>
        <w:jc w:val="center"/>
        <w:rPr>
          <w:rFonts w:cs="Times New Roman"/>
          <w:sz w:val="26"/>
          <w:szCs w:val="26"/>
        </w:rPr>
      </w:pPr>
    </w:p>
    <w:p w14:paraId="78D92682" w14:textId="77777777" w:rsidR="0088317F" w:rsidRDefault="0088317F" w:rsidP="0088317F">
      <w:pPr>
        <w:pStyle w:val="a0"/>
        <w:jc w:val="center"/>
        <w:rPr>
          <w:rFonts w:cs="Times New Roman"/>
          <w:sz w:val="26"/>
          <w:szCs w:val="26"/>
        </w:rPr>
      </w:pPr>
    </w:p>
    <w:p w14:paraId="3DA74588" w14:textId="77777777" w:rsidR="0088317F" w:rsidRDefault="0088317F" w:rsidP="0088317F">
      <w:pPr>
        <w:pStyle w:val="a0"/>
        <w:jc w:val="center"/>
        <w:rPr>
          <w:rFonts w:cs="Times New Roman"/>
          <w:sz w:val="26"/>
          <w:szCs w:val="26"/>
        </w:rPr>
      </w:pPr>
    </w:p>
    <w:p w14:paraId="5523596F" w14:textId="77777777" w:rsidR="0088317F" w:rsidRDefault="0088317F" w:rsidP="0088317F">
      <w:pPr>
        <w:pStyle w:val="a0"/>
        <w:jc w:val="center"/>
        <w:rPr>
          <w:rFonts w:cs="Times New Roman"/>
          <w:sz w:val="26"/>
          <w:szCs w:val="26"/>
        </w:rPr>
      </w:pPr>
    </w:p>
    <w:p w14:paraId="482AC7CC" w14:textId="77777777" w:rsidR="0088317F" w:rsidRDefault="0088317F" w:rsidP="0088317F">
      <w:pPr>
        <w:pStyle w:val="a0"/>
        <w:jc w:val="center"/>
        <w:rPr>
          <w:rFonts w:cs="Times New Roman"/>
          <w:sz w:val="26"/>
          <w:szCs w:val="26"/>
        </w:rPr>
      </w:pPr>
    </w:p>
    <w:p w14:paraId="2C3FBA19" w14:textId="77777777" w:rsidR="0088317F" w:rsidRDefault="0088317F" w:rsidP="0088317F">
      <w:pPr>
        <w:pStyle w:val="a0"/>
        <w:jc w:val="center"/>
        <w:rPr>
          <w:rFonts w:cs="Times New Roman"/>
          <w:sz w:val="26"/>
          <w:szCs w:val="26"/>
        </w:rPr>
      </w:pPr>
    </w:p>
    <w:p w14:paraId="23D31485" w14:textId="4B17343D" w:rsidR="0088317F" w:rsidRDefault="0082222F" w:rsidP="0088317F">
      <w:pPr>
        <w:pStyle w:val="a0"/>
        <w:jc w:val="center"/>
        <w:rPr>
          <w:rFonts w:cs="Times New Roman"/>
          <w:sz w:val="26"/>
          <w:szCs w:val="26"/>
        </w:rPr>
      </w:pPr>
      <w:r>
        <w:rPr>
          <w:rFonts w:cs="Times New Roman"/>
          <w:sz w:val="26"/>
          <w:szCs w:val="26"/>
        </w:rPr>
        <w:br w:type="page"/>
      </w:r>
      <w:r w:rsidR="0088317F">
        <w:rPr>
          <w:rFonts w:cs="Times New Roman"/>
          <w:sz w:val="26"/>
          <w:szCs w:val="26"/>
        </w:rPr>
        <w:lastRenderedPageBreak/>
        <w:t xml:space="preserve">Лот № </w:t>
      </w:r>
      <w:r w:rsidR="00811F15">
        <w:rPr>
          <w:rFonts w:cs="Times New Roman"/>
          <w:sz w:val="26"/>
          <w:szCs w:val="26"/>
        </w:rPr>
        <w:t>4</w:t>
      </w:r>
    </w:p>
    <w:p w14:paraId="73C6F812" w14:textId="77777777" w:rsidR="0088317F" w:rsidRDefault="0088317F" w:rsidP="0088317F">
      <w:pPr>
        <w:pStyle w:val="a0"/>
        <w:jc w:val="center"/>
        <w:rPr>
          <w:rFonts w:cs="Times New Roman"/>
          <w:sz w:val="26"/>
          <w:szCs w:val="26"/>
        </w:rPr>
      </w:pPr>
    </w:p>
    <w:p w14:paraId="3327CEDD" w14:textId="77777777" w:rsidR="0088317F" w:rsidRPr="00263325" w:rsidRDefault="0088317F" w:rsidP="0088317F">
      <w:pPr>
        <w:pStyle w:val="a0"/>
        <w:jc w:val="center"/>
        <w:rPr>
          <w:rFonts w:cs="Times New Roman"/>
          <w:sz w:val="26"/>
          <w:szCs w:val="26"/>
        </w:rPr>
      </w:pPr>
      <w:r>
        <w:rPr>
          <w:rFonts w:cs="Times New Roman"/>
          <w:sz w:val="26"/>
          <w:szCs w:val="26"/>
        </w:rPr>
        <w:t>АКТ</w:t>
      </w:r>
    </w:p>
    <w:p w14:paraId="1937C5BC" w14:textId="77777777" w:rsidR="0088317F" w:rsidRDefault="0088317F" w:rsidP="0088317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BA981C9" w14:textId="77777777" w:rsidR="0088317F" w:rsidRDefault="0088317F" w:rsidP="0088317F">
      <w:pPr>
        <w:jc w:val="center"/>
        <w:rPr>
          <w:rFonts w:cs="Times New Roman"/>
          <w:sz w:val="26"/>
          <w:szCs w:val="26"/>
        </w:rPr>
      </w:pPr>
    </w:p>
    <w:p w14:paraId="00E4B040" w14:textId="77777777" w:rsidR="0088317F" w:rsidRPr="00FC51E3" w:rsidRDefault="0088317F" w:rsidP="0088317F">
      <w:pPr>
        <w:pStyle w:val="a0"/>
        <w:rPr>
          <w:sz w:val="26"/>
          <w:szCs w:val="26"/>
        </w:rPr>
      </w:pPr>
      <w:r w:rsidRPr="00FC51E3">
        <w:rPr>
          <w:sz w:val="26"/>
          <w:szCs w:val="26"/>
        </w:rPr>
        <w:t>I. Общие сведения о многоквартирном доме </w:t>
      </w:r>
    </w:p>
    <w:p w14:paraId="604A2B83" w14:textId="77777777" w:rsidR="0088317F" w:rsidRPr="00FC51E3" w:rsidRDefault="0088317F" w:rsidP="0088317F">
      <w:pPr>
        <w:pStyle w:val="a0"/>
        <w:ind w:right="-295"/>
        <w:jc w:val="both"/>
        <w:rPr>
          <w:i/>
          <w:sz w:val="26"/>
          <w:szCs w:val="26"/>
          <w:u w:val="single"/>
        </w:rPr>
      </w:pPr>
      <w:r w:rsidRPr="00FC51E3">
        <w:rPr>
          <w:sz w:val="26"/>
          <w:szCs w:val="26"/>
        </w:rPr>
        <w:t xml:space="preserve">1. </w:t>
      </w:r>
      <w:r w:rsidR="000D7EC4">
        <w:rPr>
          <w:sz w:val="26"/>
          <w:szCs w:val="26"/>
        </w:rPr>
        <w:t>Адрес многоквартирного дома:</w:t>
      </w:r>
      <w:r w:rsidRPr="00FC51E3">
        <w:rPr>
          <w:sz w:val="26"/>
          <w:szCs w:val="26"/>
        </w:rPr>
        <w:t xml:space="preserve"> </w:t>
      </w:r>
      <w:r w:rsidRPr="00FC51E3">
        <w:rPr>
          <w:i/>
          <w:sz w:val="26"/>
          <w:szCs w:val="26"/>
          <w:u w:val="single"/>
        </w:rPr>
        <w:t>Алт</w:t>
      </w:r>
      <w:r w:rsidR="000D7EC4">
        <w:rPr>
          <w:i/>
          <w:sz w:val="26"/>
          <w:szCs w:val="26"/>
          <w:u w:val="single"/>
        </w:rPr>
        <w:t>айский край, город Рубцовск, улица</w:t>
      </w:r>
      <w:r w:rsidRPr="00FC51E3">
        <w:rPr>
          <w:i/>
          <w:sz w:val="26"/>
          <w:szCs w:val="26"/>
          <w:u w:val="single"/>
        </w:rPr>
        <w:t xml:space="preserve"> Тракторная</w:t>
      </w:r>
      <w:r w:rsidR="005C004F">
        <w:rPr>
          <w:i/>
          <w:sz w:val="26"/>
          <w:szCs w:val="26"/>
          <w:u w:val="single"/>
        </w:rPr>
        <w:t>,</w:t>
      </w:r>
      <w:r w:rsidRPr="00FC51E3">
        <w:rPr>
          <w:i/>
          <w:sz w:val="26"/>
          <w:szCs w:val="26"/>
          <w:u w:val="single"/>
        </w:rPr>
        <w:t xml:space="preserve"> дом 48А</w:t>
      </w:r>
    </w:p>
    <w:p w14:paraId="18743D80" w14:textId="77777777" w:rsidR="0088317F" w:rsidRPr="00FC51E3" w:rsidRDefault="0088317F" w:rsidP="0088317F">
      <w:pPr>
        <w:pStyle w:val="a0"/>
        <w:jc w:val="both"/>
        <w:rPr>
          <w:i/>
          <w:sz w:val="26"/>
          <w:szCs w:val="26"/>
          <w:u w:val="single"/>
        </w:rPr>
      </w:pPr>
      <w:r w:rsidRPr="00FC51E3">
        <w:rPr>
          <w:sz w:val="26"/>
          <w:szCs w:val="26"/>
        </w:rPr>
        <w:t>2. Кадастровый номер многоквартирного дома (при его наличии):</w:t>
      </w:r>
      <w:r w:rsidR="00B260B0">
        <w:rPr>
          <w:sz w:val="26"/>
          <w:szCs w:val="26"/>
        </w:rPr>
        <w:t xml:space="preserve"> </w:t>
      </w:r>
      <w:r w:rsidR="00B260B0" w:rsidRPr="00B260B0">
        <w:rPr>
          <w:i/>
          <w:sz w:val="26"/>
          <w:szCs w:val="26"/>
          <w:u w:val="single"/>
        </w:rPr>
        <w:t>нет</w:t>
      </w:r>
    </w:p>
    <w:p w14:paraId="3E680E93" w14:textId="77777777" w:rsidR="0088317F" w:rsidRPr="00FC51E3" w:rsidRDefault="0088317F" w:rsidP="0088317F">
      <w:pPr>
        <w:pStyle w:val="a0"/>
        <w:jc w:val="both"/>
        <w:rPr>
          <w:sz w:val="26"/>
          <w:szCs w:val="26"/>
        </w:rPr>
      </w:pPr>
      <w:r w:rsidRPr="00FC51E3">
        <w:rPr>
          <w:sz w:val="26"/>
          <w:szCs w:val="26"/>
        </w:rPr>
        <w:t xml:space="preserve">3. Серия, тип постройки  </w:t>
      </w:r>
      <w:r w:rsidRPr="00FC51E3">
        <w:rPr>
          <w:i/>
          <w:sz w:val="26"/>
          <w:szCs w:val="26"/>
          <w:u w:val="single"/>
        </w:rPr>
        <w:t>многоквартирный жилой дом</w:t>
      </w:r>
    </w:p>
    <w:p w14:paraId="3903E449" w14:textId="77777777" w:rsidR="0088317F" w:rsidRPr="00FC51E3" w:rsidRDefault="0088317F" w:rsidP="0088317F">
      <w:pPr>
        <w:pStyle w:val="a0"/>
        <w:jc w:val="both"/>
        <w:rPr>
          <w:sz w:val="26"/>
          <w:szCs w:val="26"/>
        </w:rPr>
      </w:pPr>
      <w:r w:rsidRPr="00FC51E3">
        <w:rPr>
          <w:sz w:val="26"/>
          <w:szCs w:val="26"/>
        </w:rPr>
        <w:t xml:space="preserve">4. Год постройки </w:t>
      </w:r>
      <w:r w:rsidRPr="00FC51E3">
        <w:rPr>
          <w:i/>
          <w:sz w:val="26"/>
          <w:szCs w:val="26"/>
          <w:u w:val="single"/>
        </w:rPr>
        <w:t>1963</w:t>
      </w:r>
    </w:p>
    <w:p w14:paraId="655997EA" w14:textId="77777777" w:rsidR="0088317F" w:rsidRPr="00FC51E3" w:rsidRDefault="0088317F" w:rsidP="0088317F">
      <w:pPr>
        <w:pStyle w:val="a0"/>
        <w:jc w:val="both"/>
        <w:rPr>
          <w:sz w:val="26"/>
          <w:szCs w:val="26"/>
        </w:rPr>
      </w:pPr>
      <w:r w:rsidRPr="00FC51E3">
        <w:rPr>
          <w:sz w:val="26"/>
          <w:szCs w:val="26"/>
        </w:rPr>
        <w:t>5.Степень износа   по  данным  государственного  технического учета</w:t>
      </w:r>
      <w:r w:rsidR="00B260B0">
        <w:rPr>
          <w:sz w:val="26"/>
          <w:szCs w:val="26"/>
        </w:rPr>
        <w:t xml:space="preserve">: </w:t>
      </w:r>
      <w:r w:rsidR="00B260B0" w:rsidRPr="00B260B0">
        <w:rPr>
          <w:i/>
          <w:sz w:val="26"/>
          <w:szCs w:val="26"/>
          <w:u w:val="single"/>
        </w:rPr>
        <w:t>нет</w:t>
      </w:r>
    </w:p>
    <w:p w14:paraId="3925CC37" w14:textId="77777777" w:rsidR="0088317F" w:rsidRPr="00FC51E3" w:rsidRDefault="0088317F" w:rsidP="0088317F">
      <w:pPr>
        <w:pStyle w:val="a0"/>
        <w:jc w:val="both"/>
        <w:rPr>
          <w:sz w:val="26"/>
          <w:szCs w:val="26"/>
        </w:rPr>
      </w:pPr>
      <w:r w:rsidRPr="00FC51E3">
        <w:rPr>
          <w:sz w:val="26"/>
          <w:szCs w:val="26"/>
        </w:rPr>
        <w:t xml:space="preserve">6. Степень фактического износа  </w:t>
      </w:r>
      <w:r w:rsidRPr="00B260B0">
        <w:rPr>
          <w:i/>
          <w:sz w:val="26"/>
          <w:szCs w:val="26"/>
          <w:u w:val="single"/>
        </w:rPr>
        <w:t>нет</w:t>
      </w:r>
    </w:p>
    <w:p w14:paraId="7A183C82" w14:textId="77777777" w:rsidR="0088317F" w:rsidRPr="00FC51E3" w:rsidRDefault="0088317F" w:rsidP="0088317F">
      <w:pPr>
        <w:pStyle w:val="a0"/>
        <w:jc w:val="both"/>
        <w:rPr>
          <w:sz w:val="26"/>
          <w:szCs w:val="26"/>
        </w:rPr>
      </w:pPr>
      <w:r w:rsidRPr="00FC51E3">
        <w:rPr>
          <w:sz w:val="26"/>
          <w:szCs w:val="26"/>
        </w:rPr>
        <w:t xml:space="preserve">7. Год последнего капитального ремонта  </w:t>
      </w:r>
      <w:r w:rsidRPr="00FC51E3">
        <w:rPr>
          <w:i/>
          <w:sz w:val="26"/>
          <w:szCs w:val="26"/>
          <w:u w:val="single"/>
        </w:rPr>
        <w:t>нет</w:t>
      </w:r>
    </w:p>
    <w:p w14:paraId="0ED641F6" w14:textId="77777777" w:rsidR="0088317F" w:rsidRPr="00FC51E3" w:rsidRDefault="0088317F" w:rsidP="0088317F">
      <w:pPr>
        <w:pStyle w:val="a0"/>
        <w:jc w:val="both"/>
        <w:rPr>
          <w:sz w:val="26"/>
          <w:szCs w:val="26"/>
        </w:rPr>
      </w:pPr>
      <w:r w:rsidRPr="00FC51E3">
        <w:rPr>
          <w:sz w:val="26"/>
          <w:szCs w:val="26"/>
        </w:rPr>
        <w:t xml:space="preserve">8. Реквизиты правового акта о признании многоквартирного  дома аварийным и подлежащим сносу  </w:t>
      </w:r>
      <w:r w:rsidRPr="00FC51E3">
        <w:rPr>
          <w:i/>
          <w:sz w:val="26"/>
          <w:szCs w:val="26"/>
          <w:u w:val="single"/>
        </w:rPr>
        <w:t>нет</w:t>
      </w:r>
    </w:p>
    <w:p w14:paraId="4CAD4239" w14:textId="77777777" w:rsidR="0088317F" w:rsidRPr="00FC51E3" w:rsidRDefault="0088317F" w:rsidP="0088317F">
      <w:pPr>
        <w:pStyle w:val="a0"/>
        <w:jc w:val="both"/>
        <w:rPr>
          <w:sz w:val="26"/>
          <w:szCs w:val="26"/>
        </w:rPr>
      </w:pPr>
      <w:r w:rsidRPr="00FC51E3">
        <w:rPr>
          <w:sz w:val="26"/>
          <w:szCs w:val="26"/>
        </w:rPr>
        <w:t xml:space="preserve">9. Количество этажей </w:t>
      </w:r>
      <w:r w:rsidRPr="00FC51E3">
        <w:rPr>
          <w:i/>
          <w:sz w:val="26"/>
          <w:szCs w:val="26"/>
          <w:u w:val="single"/>
        </w:rPr>
        <w:t>3</w:t>
      </w:r>
    </w:p>
    <w:p w14:paraId="2DD265F7" w14:textId="77777777" w:rsidR="0088317F" w:rsidRPr="00FC51E3" w:rsidRDefault="0088317F" w:rsidP="0088317F">
      <w:pPr>
        <w:pStyle w:val="a0"/>
        <w:jc w:val="both"/>
        <w:rPr>
          <w:sz w:val="26"/>
          <w:szCs w:val="26"/>
        </w:rPr>
      </w:pPr>
      <w:r w:rsidRPr="00FC51E3">
        <w:rPr>
          <w:sz w:val="26"/>
          <w:szCs w:val="26"/>
        </w:rPr>
        <w:t xml:space="preserve">10. Наличие подвала </w:t>
      </w:r>
      <w:r w:rsidRPr="00FC51E3">
        <w:rPr>
          <w:i/>
          <w:sz w:val="26"/>
          <w:szCs w:val="26"/>
          <w:u w:val="single"/>
        </w:rPr>
        <w:t>0</w:t>
      </w:r>
    </w:p>
    <w:p w14:paraId="7B9E85BA" w14:textId="77777777" w:rsidR="0088317F" w:rsidRPr="00FC51E3" w:rsidRDefault="0088317F" w:rsidP="0088317F">
      <w:pPr>
        <w:pStyle w:val="a0"/>
        <w:jc w:val="both"/>
        <w:rPr>
          <w:sz w:val="26"/>
          <w:szCs w:val="26"/>
        </w:rPr>
      </w:pPr>
      <w:r w:rsidRPr="00FC51E3">
        <w:rPr>
          <w:sz w:val="26"/>
          <w:szCs w:val="26"/>
        </w:rPr>
        <w:t xml:space="preserve">11. Наличие цокольного этажа </w:t>
      </w:r>
      <w:r w:rsidRPr="00FC51E3">
        <w:rPr>
          <w:i/>
          <w:sz w:val="26"/>
          <w:szCs w:val="26"/>
          <w:u w:val="single"/>
        </w:rPr>
        <w:t>нет</w:t>
      </w:r>
    </w:p>
    <w:p w14:paraId="0B7D17FA" w14:textId="77777777" w:rsidR="0088317F" w:rsidRPr="00FC51E3" w:rsidRDefault="0088317F" w:rsidP="0088317F">
      <w:pPr>
        <w:pStyle w:val="a0"/>
        <w:jc w:val="both"/>
        <w:rPr>
          <w:sz w:val="26"/>
          <w:szCs w:val="26"/>
        </w:rPr>
      </w:pPr>
      <w:r w:rsidRPr="00FC51E3">
        <w:rPr>
          <w:sz w:val="26"/>
          <w:szCs w:val="26"/>
        </w:rPr>
        <w:t xml:space="preserve">12. Наличие мансарды </w:t>
      </w:r>
      <w:r w:rsidRPr="00FC51E3">
        <w:rPr>
          <w:i/>
          <w:sz w:val="26"/>
          <w:szCs w:val="26"/>
          <w:u w:val="single"/>
        </w:rPr>
        <w:t>нет</w:t>
      </w:r>
    </w:p>
    <w:p w14:paraId="590D7868" w14:textId="77777777" w:rsidR="0088317F" w:rsidRPr="00FC51E3" w:rsidRDefault="0088317F" w:rsidP="0088317F">
      <w:pPr>
        <w:pStyle w:val="a0"/>
        <w:jc w:val="both"/>
        <w:rPr>
          <w:sz w:val="26"/>
          <w:szCs w:val="26"/>
        </w:rPr>
      </w:pPr>
      <w:r w:rsidRPr="00FC51E3">
        <w:rPr>
          <w:sz w:val="26"/>
          <w:szCs w:val="26"/>
        </w:rPr>
        <w:t xml:space="preserve">13. Наличие мезонина </w:t>
      </w:r>
      <w:r w:rsidRPr="00FC51E3">
        <w:rPr>
          <w:i/>
          <w:sz w:val="26"/>
          <w:szCs w:val="26"/>
          <w:u w:val="single"/>
        </w:rPr>
        <w:t>нет</w:t>
      </w:r>
    </w:p>
    <w:p w14:paraId="74D11C86" w14:textId="77777777" w:rsidR="0088317F" w:rsidRPr="00FC51E3" w:rsidRDefault="00C80669" w:rsidP="0088317F">
      <w:pPr>
        <w:pStyle w:val="a0"/>
        <w:jc w:val="both"/>
        <w:rPr>
          <w:sz w:val="26"/>
          <w:szCs w:val="26"/>
        </w:rPr>
      </w:pPr>
      <w:r>
        <w:rPr>
          <w:sz w:val="26"/>
          <w:szCs w:val="26"/>
        </w:rPr>
        <w:t xml:space="preserve">14. Количество квартир </w:t>
      </w:r>
      <w:r w:rsidRPr="00C80669">
        <w:rPr>
          <w:i/>
          <w:sz w:val="26"/>
          <w:szCs w:val="26"/>
          <w:u w:val="single"/>
        </w:rPr>
        <w:t>12</w:t>
      </w:r>
    </w:p>
    <w:p w14:paraId="15402C5B" w14:textId="77777777" w:rsidR="0088317F" w:rsidRPr="00FC51E3" w:rsidRDefault="0088317F" w:rsidP="0088317F">
      <w:pPr>
        <w:pStyle w:val="a0"/>
        <w:jc w:val="both"/>
        <w:rPr>
          <w:sz w:val="26"/>
          <w:szCs w:val="26"/>
        </w:rPr>
      </w:pPr>
      <w:r w:rsidRPr="00FC51E3">
        <w:rPr>
          <w:sz w:val="26"/>
          <w:szCs w:val="26"/>
        </w:rPr>
        <w:t xml:space="preserve">15. Количество нежилых помещений, не входящих в состав  общего имущества </w:t>
      </w:r>
      <w:r w:rsidR="00C80669" w:rsidRPr="00C80669">
        <w:rPr>
          <w:i/>
          <w:sz w:val="26"/>
          <w:szCs w:val="26"/>
          <w:u w:val="single"/>
        </w:rPr>
        <w:t>нет</w:t>
      </w:r>
      <w:r w:rsidRPr="00FC51E3">
        <w:rPr>
          <w:sz w:val="26"/>
          <w:szCs w:val="26"/>
        </w:rPr>
        <w:t xml:space="preserve"> </w:t>
      </w:r>
    </w:p>
    <w:p w14:paraId="59F25348" w14:textId="77777777" w:rsidR="0088317F" w:rsidRPr="00FC51E3" w:rsidRDefault="00FE2309" w:rsidP="0088317F">
      <w:pPr>
        <w:pStyle w:val="a0"/>
        <w:jc w:val="both"/>
        <w:rPr>
          <w:sz w:val="26"/>
          <w:szCs w:val="26"/>
        </w:rPr>
      </w:pPr>
      <w:r>
        <w:rPr>
          <w:sz w:val="26"/>
          <w:szCs w:val="26"/>
        </w:rPr>
        <w:t>16. </w:t>
      </w:r>
      <w:r w:rsidR="0088317F" w:rsidRPr="00FC51E3">
        <w:rPr>
          <w:sz w:val="26"/>
          <w:szCs w:val="26"/>
        </w:rPr>
        <w:t xml:space="preserve">Реквизиты правового акта о признании всех жилых помещений в многоквартирном доме непригодными для проживания </w:t>
      </w:r>
      <w:r w:rsidR="0088317F" w:rsidRPr="00FC51E3">
        <w:rPr>
          <w:i/>
          <w:sz w:val="26"/>
          <w:szCs w:val="26"/>
          <w:u w:val="single"/>
        </w:rPr>
        <w:t>нет</w:t>
      </w:r>
    </w:p>
    <w:p w14:paraId="4071E226" w14:textId="77777777" w:rsidR="0088317F" w:rsidRPr="00FC51E3" w:rsidRDefault="0088317F" w:rsidP="0088317F">
      <w:pPr>
        <w:pStyle w:val="a0"/>
        <w:jc w:val="both"/>
        <w:rPr>
          <w:sz w:val="26"/>
          <w:szCs w:val="26"/>
        </w:rPr>
      </w:pPr>
      <w:r w:rsidRPr="00FC51E3">
        <w:rPr>
          <w:sz w:val="26"/>
          <w:szCs w:val="26"/>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FC51E3">
        <w:rPr>
          <w:i/>
          <w:sz w:val="26"/>
          <w:szCs w:val="26"/>
          <w:u w:val="single"/>
        </w:rPr>
        <w:t>нет</w:t>
      </w:r>
    </w:p>
    <w:p w14:paraId="6BFDA258" w14:textId="52919263" w:rsidR="0088317F" w:rsidRPr="00000D0F" w:rsidRDefault="0088317F" w:rsidP="0088317F">
      <w:pPr>
        <w:pStyle w:val="a0"/>
        <w:jc w:val="both"/>
        <w:rPr>
          <w:sz w:val="26"/>
          <w:szCs w:val="26"/>
        </w:rPr>
      </w:pPr>
      <w:r w:rsidRPr="00FC51E3">
        <w:rPr>
          <w:sz w:val="26"/>
          <w:szCs w:val="26"/>
        </w:rPr>
        <w:t xml:space="preserve">18. Строительный объем </w:t>
      </w:r>
      <w:r w:rsidRPr="00FE2309">
        <w:rPr>
          <w:i/>
          <w:sz w:val="26"/>
          <w:szCs w:val="26"/>
          <w:u w:val="single"/>
        </w:rPr>
        <w:t>1494 куб. м</w:t>
      </w:r>
    </w:p>
    <w:p w14:paraId="7C4A024D" w14:textId="77777777" w:rsidR="0088317F" w:rsidRPr="00FC51E3" w:rsidRDefault="0088317F" w:rsidP="0088317F">
      <w:pPr>
        <w:pStyle w:val="a0"/>
        <w:jc w:val="both"/>
        <w:rPr>
          <w:sz w:val="26"/>
          <w:szCs w:val="26"/>
        </w:rPr>
      </w:pPr>
      <w:r w:rsidRPr="00FC51E3">
        <w:rPr>
          <w:sz w:val="26"/>
          <w:szCs w:val="26"/>
        </w:rPr>
        <w:t>19. Площадь:</w:t>
      </w:r>
    </w:p>
    <w:p w14:paraId="3E473963" w14:textId="35A9CEC9" w:rsidR="0088317F" w:rsidRPr="00000D0F" w:rsidRDefault="0088317F" w:rsidP="0088317F">
      <w:pPr>
        <w:pStyle w:val="a0"/>
        <w:jc w:val="both"/>
        <w:rPr>
          <w:sz w:val="26"/>
          <w:szCs w:val="26"/>
        </w:rPr>
      </w:pPr>
      <w:r w:rsidRPr="00FC51E3">
        <w:rPr>
          <w:sz w:val="26"/>
          <w:szCs w:val="26"/>
        </w:rPr>
        <w:t xml:space="preserve">а) многоквартирного  дома  с  лоджиями,  балконами,   шкафами, коридорами и лестничными клетками </w:t>
      </w:r>
      <w:r w:rsidRPr="00FE2309">
        <w:rPr>
          <w:i/>
          <w:sz w:val="26"/>
          <w:szCs w:val="26"/>
          <w:u w:val="single"/>
        </w:rPr>
        <w:t xml:space="preserve">427,09 </w:t>
      </w:r>
      <w:r w:rsidR="00FE2309" w:rsidRPr="00FE2309">
        <w:rPr>
          <w:i/>
          <w:sz w:val="26"/>
          <w:szCs w:val="26"/>
          <w:u w:val="single"/>
        </w:rPr>
        <w:t>кв. м</w:t>
      </w:r>
    </w:p>
    <w:p w14:paraId="4D7156B8" w14:textId="4E6EC14C" w:rsidR="0088317F" w:rsidRPr="00000D0F" w:rsidRDefault="0088317F" w:rsidP="0088317F">
      <w:pPr>
        <w:pStyle w:val="a0"/>
        <w:jc w:val="both"/>
        <w:rPr>
          <w:sz w:val="26"/>
          <w:szCs w:val="26"/>
        </w:rPr>
      </w:pPr>
      <w:r w:rsidRPr="00FC51E3">
        <w:rPr>
          <w:sz w:val="26"/>
          <w:szCs w:val="26"/>
        </w:rPr>
        <w:t xml:space="preserve">б) жилых помещений (общая площадь квартир) </w:t>
      </w:r>
      <w:r w:rsidRPr="00FE2309">
        <w:rPr>
          <w:i/>
          <w:sz w:val="26"/>
          <w:szCs w:val="26"/>
          <w:u w:val="single"/>
        </w:rPr>
        <w:t xml:space="preserve">426,10  </w:t>
      </w:r>
      <w:r w:rsidR="00C80669" w:rsidRPr="00FE2309">
        <w:rPr>
          <w:i/>
          <w:sz w:val="26"/>
          <w:szCs w:val="26"/>
          <w:u w:val="single"/>
        </w:rPr>
        <w:t>кв. м</w:t>
      </w:r>
    </w:p>
    <w:p w14:paraId="10189CD3" w14:textId="77777777" w:rsidR="0088317F" w:rsidRPr="00FC51E3" w:rsidRDefault="0088317F" w:rsidP="0088317F">
      <w:pPr>
        <w:pStyle w:val="a0"/>
        <w:jc w:val="both"/>
        <w:rPr>
          <w:sz w:val="26"/>
          <w:szCs w:val="26"/>
        </w:rPr>
      </w:pPr>
      <w:r w:rsidRPr="00FC51E3">
        <w:rPr>
          <w:sz w:val="26"/>
          <w:szCs w:val="26"/>
        </w:rPr>
        <w:t xml:space="preserve">в) нежилых  помещений  (общая  площадь  нежилых помещений,  не входящих   в  состав  общего  имущества  в  многоквартирном  доме) </w:t>
      </w:r>
      <w:r w:rsidR="00C80669" w:rsidRPr="00C80669">
        <w:rPr>
          <w:i/>
          <w:sz w:val="26"/>
          <w:szCs w:val="26"/>
          <w:u w:val="single"/>
        </w:rPr>
        <w:t>нет</w:t>
      </w:r>
    </w:p>
    <w:p w14:paraId="1B45052D" w14:textId="77777777" w:rsidR="0088317F" w:rsidRPr="00FC51E3" w:rsidRDefault="0088317F" w:rsidP="0088317F">
      <w:pPr>
        <w:pStyle w:val="a0"/>
        <w:jc w:val="both"/>
        <w:rPr>
          <w:sz w:val="26"/>
          <w:szCs w:val="26"/>
        </w:rPr>
      </w:pPr>
      <w:r w:rsidRPr="00FC51E3">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00C80669" w:rsidRPr="00C80669">
        <w:rPr>
          <w:i/>
          <w:sz w:val="26"/>
          <w:szCs w:val="26"/>
          <w:u w:val="single"/>
        </w:rPr>
        <w:t>нет</w:t>
      </w:r>
    </w:p>
    <w:p w14:paraId="41E43D81" w14:textId="77777777" w:rsidR="0088317F" w:rsidRPr="00FC51E3" w:rsidRDefault="0088317F" w:rsidP="0088317F">
      <w:pPr>
        <w:pStyle w:val="a0"/>
        <w:jc w:val="both"/>
        <w:rPr>
          <w:sz w:val="26"/>
          <w:szCs w:val="26"/>
        </w:rPr>
      </w:pPr>
      <w:r w:rsidRPr="00FC51E3">
        <w:rPr>
          <w:sz w:val="26"/>
          <w:szCs w:val="26"/>
        </w:rPr>
        <w:t xml:space="preserve">20. Количество лестниц </w:t>
      </w:r>
      <w:r w:rsidRPr="00FE2309">
        <w:rPr>
          <w:i/>
          <w:sz w:val="26"/>
          <w:szCs w:val="26"/>
          <w:u w:val="single"/>
        </w:rPr>
        <w:t>1 шт.</w:t>
      </w:r>
    </w:p>
    <w:p w14:paraId="6C185381" w14:textId="09FA5701" w:rsidR="0088317F" w:rsidRPr="00000D0F" w:rsidRDefault="00FE2309" w:rsidP="0088317F">
      <w:pPr>
        <w:pStyle w:val="a0"/>
        <w:jc w:val="both"/>
        <w:rPr>
          <w:sz w:val="26"/>
          <w:szCs w:val="26"/>
        </w:rPr>
      </w:pPr>
      <w:r>
        <w:rPr>
          <w:sz w:val="26"/>
          <w:szCs w:val="26"/>
        </w:rPr>
        <w:t>21.</w:t>
      </w:r>
      <w:r w:rsidR="0088317F" w:rsidRPr="00FC51E3">
        <w:rPr>
          <w:sz w:val="26"/>
          <w:szCs w:val="26"/>
        </w:rPr>
        <w:t xml:space="preserve">Уборочная   площадь   лестниц    (включая    межквартирные лестничные площадки)  </w:t>
      </w:r>
      <w:r w:rsidR="0088317F" w:rsidRPr="00FE2309">
        <w:rPr>
          <w:i/>
          <w:sz w:val="26"/>
          <w:szCs w:val="26"/>
          <w:u w:val="single"/>
        </w:rPr>
        <w:t>30,30</w:t>
      </w:r>
      <w:r w:rsidR="00C80669" w:rsidRPr="00FE2309">
        <w:rPr>
          <w:i/>
          <w:sz w:val="26"/>
          <w:szCs w:val="26"/>
          <w:u w:val="single"/>
        </w:rPr>
        <w:t xml:space="preserve"> </w:t>
      </w:r>
      <w:r w:rsidR="0088317F" w:rsidRPr="00FE2309">
        <w:rPr>
          <w:i/>
          <w:sz w:val="26"/>
          <w:szCs w:val="26"/>
          <w:u w:val="single"/>
        </w:rPr>
        <w:t>кв. м</w:t>
      </w:r>
    </w:p>
    <w:p w14:paraId="7C486D4D" w14:textId="63E88565" w:rsidR="0088317F" w:rsidRPr="00000D0F" w:rsidRDefault="0088317F" w:rsidP="0088317F">
      <w:pPr>
        <w:pStyle w:val="a0"/>
        <w:jc w:val="both"/>
        <w:rPr>
          <w:sz w:val="26"/>
          <w:szCs w:val="26"/>
        </w:rPr>
      </w:pPr>
      <w:r w:rsidRPr="00FC51E3">
        <w:rPr>
          <w:sz w:val="26"/>
          <w:szCs w:val="26"/>
        </w:rPr>
        <w:t xml:space="preserve">22. Уборочная площадь общих коридоров </w:t>
      </w:r>
      <w:r w:rsidRPr="00FE2309">
        <w:rPr>
          <w:i/>
          <w:sz w:val="26"/>
          <w:szCs w:val="26"/>
          <w:u w:val="single"/>
        </w:rPr>
        <w:t>0 кв. м</w:t>
      </w:r>
    </w:p>
    <w:p w14:paraId="0196237B" w14:textId="65F40CAF" w:rsidR="0088317F" w:rsidRPr="00000D0F" w:rsidRDefault="00FE2309" w:rsidP="0088317F">
      <w:pPr>
        <w:pStyle w:val="a0"/>
        <w:jc w:val="both"/>
        <w:rPr>
          <w:sz w:val="26"/>
          <w:szCs w:val="26"/>
        </w:rPr>
      </w:pPr>
      <w:r>
        <w:rPr>
          <w:sz w:val="26"/>
          <w:szCs w:val="26"/>
        </w:rPr>
        <w:t>23.</w:t>
      </w:r>
      <w:r w:rsidR="0088317F" w:rsidRPr="00FC51E3">
        <w:rPr>
          <w:sz w:val="26"/>
          <w:szCs w:val="26"/>
        </w:rPr>
        <w:t xml:space="preserve">Площадь  земельного  участка,  входящего  в  состав общего имущества многоквартирного дома </w:t>
      </w:r>
      <w:r w:rsidR="0088317F" w:rsidRPr="00FE2309">
        <w:rPr>
          <w:i/>
          <w:sz w:val="26"/>
          <w:szCs w:val="26"/>
          <w:u w:val="single"/>
        </w:rPr>
        <w:t>2550 кв.</w:t>
      </w:r>
      <w:r w:rsidR="00E52272">
        <w:rPr>
          <w:i/>
          <w:sz w:val="26"/>
          <w:szCs w:val="26"/>
          <w:u w:val="single"/>
        </w:rPr>
        <w:t xml:space="preserve"> </w:t>
      </w:r>
      <w:r w:rsidR="0088317F" w:rsidRPr="00FE2309">
        <w:rPr>
          <w:i/>
          <w:sz w:val="26"/>
          <w:szCs w:val="26"/>
          <w:u w:val="single"/>
        </w:rPr>
        <w:t>м</w:t>
      </w:r>
    </w:p>
    <w:p w14:paraId="77DBC693" w14:textId="77777777" w:rsidR="0088317F" w:rsidRPr="00FC51E3" w:rsidRDefault="0088317F" w:rsidP="00B260B0">
      <w:pPr>
        <w:pStyle w:val="a0"/>
        <w:jc w:val="both"/>
        <w:rPr>
          <w:sz w:val="26"/>
          <w:szCs w:val="26"/>
        </w:rPr>
      </w:pPr>
      <w:r w:rsidRPr="00FC51E3">
        <w:rPr>
          <w:sz w:val="26"/>
          <w:szCs w:val="26"/>
        </w:rPr>
        <w:t xml:space="preserve">24. Кадастровый  номер  земельного  участка  (при его наличии) </w:t>
      </w:r>
      <w:r w:rsidR="00C80669" w:rsidRPr="00C80669">
        <w:rPr>
          <w:i/>
          <w:sz w:val="26"/>
          <w:szCs w:val="26"/>
          <w:u w:val="single"/>
        </w:rPr>
        <w:t>нет</w:t>
      </w:r>
    </w:p>
    <w:p w14:paraId="455DEBA4" w14:textId="77777777" w:rsidR="0088317F" w:rsidRPr="00FC51E3" w:rsidRDefault="0088317F" w:rsidP="0088317F">
      <w:pPr>
        <w:pStyle w:val="a0"/>
        <w:jc w:val="both"/>
        <w:rPr>
          <w:sz w:val="26"/>
          <w:szCs w:val="26"/>
        </w:rPr>
      </w:pPr>
      <w:r w:rsidRPr="00FC51E3">
        <w:rPr>
          <w:sz w:val="26"/>
          <w:szCs w:val="26"/>
        </w:rPr>
        <w:t> </w:t>
      </w:r>
    </w:p>
    <w:p w14:paraId="3CA02153" w14:textId="77777777" w:rsidR="00B74145" w:rsidRDefault="00B74145" w:rsidP="0088317F">
      <w:pPr>
        <w:pStyle w:val="a0"/>
        <w:jc w:val="both"/>
        <w:rPr>
          <w:sz w:val="26"/>
          <w:szCs w:val="26"/>
        </w:rPr>
      </w:pPr>
    </w:p>
    <w:p w14:paraId="3F25C9B8" w14:textId="16830D41" w:rsidR="0088317F" w:rsidRPr="00FC51E3" w:rsidRDefault="0088317F" w:rsidP="0088317F">
      <w:pPr>
        <w:pStyle w:val="a0"/>
        <w:jc w:val="both"/>
        <w:rPr>
          <w:sz w:val="26"/>
          <w:szCs w:val="26"/>
        </w:rPr>
      </w:pPr>
      <w:r w:rsidRPr="00FC51E3">
        <w:rPr>
          <w:sz w:val="26"/>
          <w:szCs w:val="26"/>
        </w:rPr>
        <w:lastRenderedPageBreak/>
        <w:t>II. Техническое состояние многоквартирного дома, включая пристройки</w:t>
      </w:r>
    </w:p>
    <w:p w14:paraId="27B87B33" w14:textId="77777777" w:rsidR="0088317F" w:rsidRPr="00FC51E3" w:rsidRDefault="0088317F" w:rsidP="0088317F">
      <w:pPr>
        <w:pStyle w:val="a0"/>
        <w:jc w:val="both"/>
        <w:rPr>
          <w:sz w:val="26"/>
          <w:szCs w:val="26"/>
        </w:rPr>
      </w:pPr>
      <w:r w:rsidRPr="00FC51E3">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384"/>
        <w:gridCol w:w="2694"/>
      </w:tblGrid>
      <w:tr w:rsidR="0088317F" w:rsidRPr="00FC51E3" w14:paraId="02D15F6F" w14:textId="77777777" w:rsidTr="00806FF9">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B5B27D2" w14:textId="77777777" w:rsidR="0088317F" w:rsidRPr="00FC51E3" w:rsidRDefault="0088317F" w:rsidP="00FD5DA2">
            <w:pPr>
              <w:pStyle w:val="a0"/>
              <w:jc w:val="center"/>
              <w:rPr>
                <w:sz w:val="26"/>
                <w:szCs w:val="26"/>
              </w:rPr>
            </w:pPr>
            <w:r w:rsidRPr="00FC51E3">
              <w:rPr>
                <w:sz w:val="26"/>
                <w:szCs w:val="26"/>
              </w:rPr>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3138A64" w14:textId="77777777" w:rsidR="0088317F" w:rsidRPr="00FC51E3" w:rsidRDefault="0088317F" w:rsidP="00FD5DA2">
            <w:pPr>
              <w:pStyle w:val="a0"/>
              <w:jc w:val="center"/>
              <w:rPr>
                <w:sz w:val="26"/>
                <w:szCs w:val="26"/>
              </w:rPr>
            </w:pPr>
            <w:r w:rsidRPr="00FC51E3">
              <w:rPr>
                <w:sz w:val="26"/>
                <w:szCs w:val="26"/>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3FB0F5C5" w14:textId="77777777" w:rsidR="0088317F" w:rsidRPr="00FC51E3" w:rsidRDefault="0088317F" w:rsidP="00FD5DA2">
            <w:pPr>
              <w:pStyle w:val="a0"/>
              <w:jc w:val="center"/>
              <w:rPr>
                <w:sz w:val="26"/>
                <w:szCs w:val="26"/>
              </w:rPr>
            </w:pPr>
            <w:r w:rsidRPr="00FC51E3">
              <w:rPr>
                <w:sz w:val="26"/>
                <w:szCs w:val="26"/>
              </w:rPr>
              <w:t>Техническое состояние элементов общего имущества многоквартирного дома</w:t>
            </w:r>
          </w:p>
        </w:tc>
      </w:tr>
      <w:tr w:rsidR="0088317F" w:rsidRPr="00FC51E3" w14:paraId="59556441"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546E923" w14:textId="77777777" w:rsidR="0088317F" w:rsidRPr="00FC51E3" w:rsidRDefault="0088317F" w:rsidP="00FD5DA2">
            <w:pPr>
              <w:pStyle w:val="a0"/>
              <w:jc w:val="both"/>
              <w:rPr>
                <w:sz w:val="26"/>
                <w:szCs w:val="26"/>
              </w:rPr>
            </w:pPr>
            <w:r w:rsidRPr="00FC51E3">
              <w:rPr>
                <w:sz w:val="26"/>
                <w:szCs w:val="26"/>
              </w:rPr>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C6AA5F3" w14:textId="77777777" w:rsidR="0088317F" w:rsidRPr="00FC51E3" w:rsidRDefault="0088317F" w:rsidP="00FD5DA2">
            <w:pPr>
              <w:pStyle w:val="a0"/>
              <w:jc w:val="both"/>
              <w:rPr>
                <w:i/>
                <w:sz w:val="26"/>
                <w:szCs w:val="26"/>
              </w:rPr>
            </w:pPr>
            <w:r w:rsidRPr="00FC51E3">
              <w:rPr>
                <w:i/>
                <w:sz w:val="26"/>
                <w:szCs w:val="26"/>
              </w:rPr>
              <w:t>Ленточный железобетонный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26D6200" w14:textId="77777777" w:rsidR="0088317F" w:rsidRPr="00FC51E3" w:rsidRDefault="00FE2309" w:rsidP="00FD5DA2">
            <w:pPr>
              <w:pStyle w:val="a0"/>
              <w:jc w:val="both"/>
              <w:rPr>
                <w:i/>
                <w:sz w:val="26"/>
                <w:szCs w:val="26"/>
              </w:rPr>
            </w:pPr>
            <w:r w:rsidRPr="00FE2309">
              <w:rPr>
                <w:i/>
                <w:sz w:val="26"/>
                <w:szCs w:val="26"/>
              </w:rPr>
              <w:t>Требует ремонта</w:t>
            </w:r>
          </w:p>
        </w:tc>
      </w:tr>
      <w:tr w:rsidR="0088317F" w:rsidRPr="00FC51E3" w14:paraId="1C64657A"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BF3EBAD" w14:textId="77777777" w:rsidR="0088317F" w:rsidRPr="00FC51E3" w:rsidRDefault="0088317F" w:rsidP="00FD5DA2">
            <w:pPr>
              <w:pStyle w:val="a0"/>
              <w:jc w:val="both"/>
              <w:rPr>
                <w:sz w:val="26"/>
                <w:szCs w:val="26"/>
              </w:rPr>
            </w:pPr>
            <w:r w:rsidRPr="00FC51E3">
              <w:rPr>
                <w:sz w:val="26"/>
                <w:szCs w:val="26"/>
              </w:rPr>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7A5326D" w14:textId="77777777" w:rsidR="0088317F" w:rsidRPr="00FC51E3" w:rsidRDefault="0088317F" w:rsidP="00FD5DA2">
            <w:pPr>
              <w:pStyle w:val="a0"/>
              <w:jc w:val="both"/>
              <w:rPr>
                <w:i/>
                <w:sz w:val="26"/>
                <w:szCs w:val="26"/>
              </w:rPr>
            </w:pPr>
            <w:r w:rsidRPr="00FC51E3">
              <w:rPr>
                <w:i/>
                <w:sz w:val="26"/>
                <w:szCs w:val="26"/>
              </w:rPr>
              <w:t xml:space="preserve">Кирпичные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78C4CA0" w14:textId="77777777" w:rsidR="0088317F" w:rsidRPr="00FC51E3" w:rsidRDefault="00FE2309" w:rsidP="00FD5DA2">
            <w:pPr>
              <w:pStyle w:val="a0"/>
              <w:jc w:val="both"/>
              <w:rPr>
                <w:i/>
                <w:sz w:val="26"/>
                <w:szCs w:val="26"/>
              </w:rPr>
            </w:pPr>
            <w:r w:rsidRPr="00FE2309">
              <w:rPr>
                <w:i/>
                <w:sz w:val="26"/>
                <w:szCs w:val="26"/>
              </w:rPr>
              <w:t>Требует ремонта</w:t>
            </w:r>
          </w:p>
        </w:tc>
      </w:tr>
      <w:tr w:rsidR="0088317F" w:rsidRPr="00FC51E3" w14:paraId="39CA50B1"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295BA82" w14:textId="77777777" w:rsidR="0088317F" w:rsidRPr="00FC51E3" w:rsidRDefault="0088317F" w:rsidP="00FD5DA2">
            <w:pPr>
              <w:pStyle w:val="a0"/>
              <w:jc w:val="both"/>
              <w:rPr>
                <w:sz w:val="26"/>
                <w:szCs w:val="26"/>
              </w:rPr>
            </w:pPr>
            <w:r w:rsidRPr="00FC51E3">
              <w:rPr>
                <w:sz w:val="26"/>
                <w:szCs w:val="26"/>
              </w:rPr>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520E81D" w14:textId="77777777" w:rsidR="0088317F" w:rsidRPr="00FC51E3" w:rsidRDefault="0088317F" w:rsidP="00FD5DA2">
            <w:pPr>
              <w:pStyle w:val="a0"/>
              <w:jc w:val="both"/>
              <w:rPr>
                <w:i/>
                <w:sz w:val="26"/>
                <w:szCs w:val="26"/>
              </w:rPr>
            </w:pPr>
            <w:r w:rsidRPr="00FC51E3">
              <w:rPr>
                <w:i/>
                <w:sz w:val="26"/>
                <w:szCs w:val="26"/>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A758709" w14:textId="77777777" w:rsidR="0088317F" w:rsidRPr="00FC51E3" w:rsidRDefault="0088317F" w:rsidP="00FD5DA2">
            <w:pPr>
              <w:pStyle w:val="a0"/>
              <w:jc w:val="both"/>
              <w:rPr>
                <w:i/>
                <w:sz w:val="26"/>
                <w:szCs w:val="26"/>
              </w:rPr>
            </w:pPr>
            <w:r w:rsidRPr="00FC51E3">
              <w:rPr>
                <w:i/>
                <w:sz w:val="26"/>
                <w:szCs w:val="26"/>
              </w:rPr>
              <w:t>Без видимых повреждений</w:t>
            </w:r>
          </w:p>
        </w:tc>
      </w:tr>
      <w:tr w:rsidR="0088317F" w:rsidRPr="00FC51E3" w14:paraId="0ABEEB12" w14:textId="77777777" w:rsidTr="00806FF9">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18669C6" w14:textId="77777777" w:rsidR="0088317F" w:rsidRPr="00FC51E3" w:rsidRDefault="0088317F" w:rsidP="00FD5DA2">
            <w:pPr>
              <w:pStyle w:val="a0"/>
              <w:jc w:val="both"/>
              <w:rPr>
                <w:sz w:val="26"/>
                <w:szCs w:val="26"/>
              </w:rPr>
            </w:pPr>
            <w:r w:rsidRPr="00FC51E3">
              <w:rPr>
                <w:sz w:val="26"/>
                <w:szCs w:val="26"/>
              </w:rPr>
              <w:t xml:space="preserve">4.Перекрытия: чердачные,  </w:t>
            </w:r>
            <w:r w:rsidRPr="00FC51E3">
              <w:rPr>
                <w:sz w:val="26"/>
                <w:szCs w:val="26"/>
              </w:rPr>
              <w:br/>
              <w:t>междуэтажные, 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C9491BE" w14:textId="77777777" w:rsidR="0088317F" w:rsidRPr="00FC51E3" w:rsidRDefault="0088317F" w:rsidP="00FD5DA2">
            <w:pPr>
              <w:pStyle w:val="a0"/>
              <w:jc w:val="both"/>
              <w:rPr>
                <w:i/>
                <w:sz w:val="26"/>
                <w:szCs w:val="26"/>
              </w:rPr>
            </w:pPr>
            <w:r w:rsidRPr="00FC51E3">
              <w:rPr>
                <w:i/>
                <w:sz w:val="26"/>
                <w:szCs w:val="26"/>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AA8046F" w14:textId="77777777" w:rsidR="0088317F" w:rsidRPr="00FC51E3" w:rsidRDefault="00FE2309" w:rsidP="00FD5DA2">
            <w:pPr>
              <w:pStyle w:val="a0"/>
              <w:jc w:val="both"/>
              <w:rPr>
                <w:i/>
                <w:sz w:val="26"/>
                <w:szCs w:val="26"/>
              </w:rPr>
            </w:pPr>
            <w:r w:rsidRPr="00FE2309">
              <w:rPr>
                <w:i/>
                <w:sz w:val="26"/>
                <w:szCs w:val="26"/>
              </w:rPr>
              <w:t>Требует ремонта</w:t>
            </w:r>
          </w:p>
        </w:tc>
      </w:tr>
      <w:tr w:rsidR="0088317F" w:rsidRPr="00FC51E3" w14:paraId="005E11E6"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94CD5B9" w14:textId="77777777" w:rsidR="0088317F" w:rsidRPr="00FC51E3" w:rsidRDefault="0088317F" w:rsidP="00FD5DA2">
            <w:pPr>
              <w:pStyle w:val="a0"/>
              <w:jc w:val="both"/>
              <w:rPr>
                <w:sz w:val="26"/>
                <w:szCs w:val="26"/>
              </w:rPr>
            </w:pPr>
            <w:r w:rsidRPr="00FC51E3">
              <w:rPr>
                <w:sz w:val="26"/>
                <w:szCs w:val="26"/>
              </w:rPr>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3AFFF48" w14:textId="77777777" w:rsidR="0088317F" w:rsidRPr="00FC51E3" w:rsidRDefault="0088317F" w:rsidP="00FD5DA2">
            <w:pPr>
              <w:pStyle w:val="a0"/>
              <w:jc w:val="both"/>
              <w:rPr>
                <w:i/>
                <w:sz w:val="26"/>
                <w:szCs w:val="26"/>
              </w:rPr>
            </w:pPr>
            <w:r w:rsidRPr="00FC51E3">
              <w:rPr>
                <w:i/>
                <w:sz w:val="26"/>
                <w:szCs w:val="26"/>
              </w:rPr>
              <w:t>Скатная, покрытие – шиферное, основание – деревянный каркас с обрешеткой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1E16EA2" w14:textId="77777777" w:rsidR="0088317F" w:rsidRPr="00FC51E3" w:rsidRDefault="0088317F" w:rsidP="00FD5DA2">
            <w:pPr>
              <w:pStyle w:val="a0"/>
              <w:jc w:val="both"/>
              <w:rPr>
                <w:i/>
                <w:sz w:val="26"/>
                <w:szCs w:val="26"/>
              </w:rPr>
            </w:pPr>
            <w:r w:rsidRPr="00FC51E3">
              <w:rPr>
                <w:i/>
                <w:sz w:val="26"/>
                <w:szCs w:val="26"/>
              </w:rPr>
              <w:t>Требуется капитальный ремонт</w:t>
            </w:r>
          </w:p>
        </w:tc>
      </w:tr>
      <w:tr w:rsidR="0088317F" w:rsidRPr="00FC51E3" w14:paraId="68D81BC1" w14:textId="77777777" w:rsidTr="00806FF9">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3E15E40" w14:textId="77777777" w:rsidR="0088317F" w:rsidRPr="00FC51E3" w:rsidRDefault="0088317F" w:rsidP="00FD5DA2">
            <w:pPr>
              <w:pStyle w:val="a0"/>
              <w:jc w:val="both"/>
              <w:rPr>
                <w:sz w:val="26"/>
                <w:szCs w:val="26"/>
              </w:rPr>
            </w:pPr>
            <w:r w:rsidRPr="00FC51E3">
              <w:rPr>
                <w:sz w:val="26"/>
                <w:szCs w:val="26"/>
              </w:rPr>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67E991D8" w14:textId="77777777" w:rsidR="0088317F" w:rsidRPr="00FC51E3" w:rsidRDefault="0088317F" w:rsidP="00FD5DA2">
            <w:pPr>
              <w:pStyle w:val="a0"/>
              <w:jc w:val="both"/>
              <w:rPr>
                <w:i/>
                <w:sz w:val="26"/>
                <w:szCs w:val="26"/>
              </w:rPr>
            </w:pPr>
            <w:r w:rsidRPr="00FC51E3">
              <w:rPr>
                <w:i/>
                <w:sz w:val="26"/>
                <w:szCs w:val="26"/>
              </w:rPr>
              <w:t>Дощатые по деревянным лагам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68CF678" w14:textId="77777777" w:rsidR="0088317F" w:rsidRPr="00FC51E3" w:rsidRDefault="0088317F" w:rsidP="00FD5DA2">
            <w:pPr>
              <w:pStyle w:val="a0"/>
              <w:jc w:val="both"/>
              <w:rPr>
                <w:i/>
                <w:sz w:val="26"/>
                <w:szCs w:val="26"/>
              </w:rPr>
            </w:pPr>
            <w:r w:rsidRPr="00FC51E3">
              <w:rPr>
                <w:i/>
                <w:sz w:val="26"/>
                <w:szCs w:val="26"/>
              </w:rPr>
              <w:t>Без видимых повреждений</w:t>
            </w:r>
          </w:p>
        </w:tc>
      </w:tr>
      <w:tr w:rsidR="0088317F" w:rsidRPr="00FC51E3" w14:paraId="02B232E4"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5ADA3DD" w14:textId="77777777" w:rsidR="0088317F" w:rsidRPr="00FC51E3" w:rsidRDefault="0088317F" w:rsidP="00FD5DA2">
            <w:pPr>
              <w:pStyle w:val="a0"/>
              <w:jc w:val="both"/>
              <w:rPr>
                <w:sz w:val="26"/>
                <w:szCs w:val="26"/>
              </w:rPr>
            </w:pPr>
            <w:r w:rsidRPr="00FC51E3">
              <w:rPr>
                <w:sz w:val="26"/>
                <w:szCs w:val="26"/>
              </w:rPr>
              <w:t>7.Проемы: окна, двери</w:t>
            </w:r>
            <w:r w:rsidRPr="00FC51E3">
              <w:rPr>
                <w:sz w:val="26"/>
                <w:szCs w:val="26"/>
              </w:rPr>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1742C94" w14:textId="77777777" w:rsidR="0088317F" w:rsidRPr="00FC51E3" w:rsidRDefault="0088317F" w:rsidP="00FD5DA2">
            <w:pPr>
              <w:pStyle w:val="a0"/>
              <w:rPr>
                <w:i/>
                <w:sz w:val="26"/>
                <w:szCs w:val="26"/>
              </w:rPr>
            </w:pPr>
            <w:r w:rsidRPr="00FC51E3">
              <w:rPr>
                <w:i/>
                <w:sz w:val="26"/>
                <w:szCs w:val="26"/>
              </w:rPr>
              <w:t>Окна – двухстворчатые с двойным остеклением, деревянные окрашены</w:t>
            </w:r>
          </w:p>
          <w:p w14:paraId="50DEF4B1" w14:textId="77777777" w:rsidR="0088317F" w:rsidRPr="00FC51E3" w:rsidRDefault="0088317F" w:rsidP="00FD5DA2">
            <w:pPr>
              <w:pStyle w:val="a0"/>
              <w:rPr>
                <w:i/>
                <w:sz w:val="26"/>
                <w:szCs w:val="26"/>
              </w:rPr>
            </w:pPr>
            <w:r w:rsidRPr="00FC51E3">
              <w:rPr>
                <w:i/>
                <w:sz w:val="26"/>
                <w:szCs w:val="26"/>
              </w:rPr>
              <w:t xml:space="preserve">Двери – филенчатые, однопольные, 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45E1CB8" w14:textId="77777777" w:rsidR="0088317F" w:rsidRPr="00FC51E3" w:rsidRDefault="0088317F" w:rsidP="00FD5DA2">
            <w:pPr>
              <w:pStyle w:val="a0"/>
              <w:jc w:val="both"/>
              <w:rPr>
                <w:i/>
                <w:sz w:val="26"/>
                <w:szCs w:val="26"/>
              </w:rPr>
            </w:pPr>
            <w:r w:rsidRPr="00FC51E3">
              <w:rPr>
                <w:i/>
                <w:sz w:val="26"/>
                <w:szCs w:val="26"/>
              </w:rPr>
              <w:t xml:space="preserve">Без видимых повреждений </w:t>
            </w:r>
          </w:p>
          <w:p w14:paraId="79808054" w14:textId="77777777" w:rsidR="0088317F" w:rsidRPr="00FC51E3" w:rsidRDefault="0088317F" w:rsidP="00FD5DA2">
            <w:pPr>
              <w:pStyle w:val="a0"/>
              <w:jc w:val="both"/>
              <w:rPr>
                <w:i/>
                <w:sz w:val="26"/>
                <w:szCs w:val="26"/>
              </w:rPr>
            </w:pPr>
          </w:p>
          <w:p w14:paraId="51C80D47" w14:textId="77777777" w:rsidR="0088317F" w:rsidRPr="00FC51E3" w:rsidRDefault="0088317F" w:rsidP="00FD5DA2">
            <w:pPr>
              <w:pStyle w:val="a0"/>
              <w:jc w:val="both"/>
              <w:rPr>
                <w:i/>
                <w:sz w:val="26"/>
                <w:szCs w:val="26"/>
              </w:rPr>
            </w:pPr>
            <w:r w:rsidRPr="00FC51E3">
              <w:rPr>
                <w:i/>
                <w:sz w:val="26"/>
                <w:szCs w:val="26"/>
              </w:rPr>
              <w:t>Без видимых повреждений</w:t>
            </w:r>
          </w:p>
        </w:tc>
      </w:tr>
      <w:tr w:rsidR="0088317F" w:rsidRPr="00FC51E3" w14:paraId="4C2C6DD3" w14:textId="77777777" w:rsidTr="00806FF9">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956FCFE" w14:textId="77777777" w:rsidR="0088317F" w:rsidRPr="00FC51E3" w:rsidRDefault="0088317F" w:rsidP="00FD5DA2">
            <w:pPr>
              <w:pStyle w:val="a0"/>
              <w:ind w:right="-1407"/>
              <w:rPr>
                <w:sz w:val="26"/>
                <w:szCs w:val="26"/>
              </w:rPr>
            </w:pPr>
            <w:r w:rsidRPr="00FC51E3">
              <w:rPr>
                <w:sz w:val="26"/>
                <w:szCs w:val="26"/>
              </w:rPr>
              <w:t>8. Отделка: внутренняя,</w:t>
            </w:r>
          </w:p>
          <w:p w14:paraId="69345D89" w14:textId="77777777" w:rsidR="0088317F" w:rsidRPr="00FC51E3" w:rsidRDefault="0088317F" w:rsidP="00FD5DA2">
            <w:pPr>
              <w:pStyle w:val="a0"/>
              <w:ind w:right="-1407"/>
              <w:rPr>
                <w:sz w:val="26"/>
                <w:szCs w:val="26"/>
              </w:rPr>
            </w:pPr>
            <w:r w:rsidRPr="00FC51E3">
              <w:rPr>
                <w:sz w:val="26"/>
                <w:szCs w:val="26"/>
              </w:rPr>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8F5499F" w14:textId="77777777" w:rsidR="0088317F" w:rsidRPr="00FC51E3" w:rsidRDefault="0088317F" w:rsidP="00FE2309">
            <w:pPr>
              <w:pStyle w:val="a0"/>
              <w:rPr>
                <w:i/>
                <w:sz w:val="26"/>
                <w:szCs w:val="26"/>
              </w:rPr>
            </w:pPr>
            <w:r w:rsidRPr="00FC51E3">
              <w:rPr>
                <w:i/>
                <w:sz w:val="26"/>
                <w:szCs w:val="26"/>
              </w:rPr>
              <w:t>Внутренняя – штукатурка,  побелка, окраска</w:t>
            </w:r>
          </w:p>
          <w:p w14:paraId="151622CB" w14:textId="77777777" w:rsidR="0088317F" w:rsidRPr="00FC51E3" w:rsidRDefault="0088317F" w:rsidP="00FD5DA2">
            <w:pPr>
              <w:pStyle w:val="a0"/>
              <w:jc w:val="both"/>
              <w:rPr>
                <w:i/>
                <w:sz w:val="26"/>
                <w:szCs w:val="26"/>
              </w:rPr>
            </w:pPr>
            <w:r w:rsidRPr="00FC51E3">
              <w:rPr>
                <w:i/>
                <w:sz w:val="26"/>
                <w:szCs w:val="26"/>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D418AE9" w14:textId="77777777" w:rsidR="0088317F" w:rsidRPr="00FC51E3" w:rsidRDefault="0088317F" w:rsidP="00FD5DA2">
            <w:pPr>
              <w:pStyle w:val="a0"/>
              <w:jc w:val="both"/>
              <w:rPr>
                <w:i/>
                <w:sz w:val="26"/>
                <w:szCs w:val="26"/>
              </w:rPr>
            </w:pPr>
            <w:r w:rsidRPr="00FC51E3">
              <w:rPr>
                <w:i/>
                <w:sz w:val="26"/>
                <w:szCs w:val="26"/>
              </w:rPr>
              <w:t>Без видимых повреждений</w:t>
            </w:r>
          </w:p>
          <w:p w14:paraId="267AB2DC" w14:textId="77777777" w:rsidR="0088317F" w:rsidRPr="00FC51E3" w:rsidRDefault="0088317F" w:rsidP="00FD5DA2">
            <w:pPr>
              <w:pStyle w:val="a0"/>
              <w:jc w:val="both"/>
              <w:rPr>
                <w:i/>
                <w:sz w:val="26"/>
                <w:szCs w:val="26"/>
              </w:rPr>
            </w:pPr>
            <w:r w:rsidRPr="00FC51E3">
              <w:rPr>
                <w:i/>
                <w:sz w:val="26"/>
                <w:szCs w:val="26"/>
              </w:rPr>
              <w:t>Без видимых повреждений</w:t>
            </w:r>
          </w:p>
        </w:tc>
      </w:tr>
      <w:tr w:rsidR="0088317F" w:rsidRPr="00FC51E3" w14:paraId="2D30DBFE" w14:textId="77777777" w:rsidTr="00806FF9">
        <w:trPr>
          <w:trHeight w:val="132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5F7E1191" w14:textId="77777777" w:rsidR="0088317F" w:rsidRPr="00FC51E3" w:rsidRDefault="0088317F" w:rsidP="00FD5DA2">
            <w:pPr>
              <w:pStyle w:val="a0"/>
              <w:rPr>
                <w:sz w:val="26"/>
                <w:szCs w:val="26"/>
              </w:rPr>
            </w:pPr>
            <w:r w:rsidRPr="00FC51E3">
              <w:rPr>
                <w:sz w:val="26"/>
                <w:szCs w:val="26"/>
              </w:rPr>
              <w:t>9. Механическое, электрическое, санитарно-техническое и иное оборудование:</w:t>
            </w:r>
          </w:p>
          <w:p w14:paraId="0274C052" w14:textId="77777777" w:rsidR="0088317F" w:rsidRPr="00FC51E3" w:rsidRDefault="0088317F" w:rsidP="00FD5DA2">
            <w:pPr>
              <w:pStyle w:val="a0"/>
              <w:suppressAutoHyphens w:val="0"/>
              <w:ind w:left="360"/>
              <w:rPr>
                <w:sz w:val="26"/>
                <w:szCs w:val="26"/>
              </w:rPr>
            </w:pPr>
            <w:r w:rsidRPr="00FC51E3">
              <w:rPr>
                <w:sz w:val="26"/>
                <w:szCs w:val="26"/>
              </w:rPr>
              <w:t>ванны напольные,</w:t>
            </w:r>
          </w:p>
          <w:p w14:paraId="5402B8B1" w14:textId="77777777" w:rsidR="0088317F" w:rsidRPr="00FC51E3" w:rsidRDefault="0088317F" w:rsidP="00FD5DA2">
            <w:pPr>
              <w:pStyle w:val="a0"/>
              <w:suppressAutoHyphens w:val="0"/>
              <w:ind w:left="360"/>
              <w:rPr>
                <w:sz w:val="26"/>
                <w:szCs w:val="26"/>
              </w:rPr>
            </w:pPr>
            <w:r w:rsidRPr="00FC51E3">
              <w:rPr>
                <w:sz w:val="26"/>
                <w:szCs w:val="26"/>
              </w:rPr>
              <w:t>электроплиты,</w:t>
            </w:r>
          </w:p>
          <w:p w14:paraId="07745345" w14:textId="77777777" w:rsidR="0088317F" w:rsidRPr="00FC51E3" w:rsidRDefault="0088317F" w:rsidP="00FD5DA2">
            <w:pPr>
              <w:pStyle w:val="a0"/>
              <w:suppressAutoHyphens w:val="0"/>
              <w:ind w:left="360"/>
              <w:rPr>
                <w:sz w:val="26"/>
                <w:szCs w:val="26"/>
              </w:rPr>
            </w:pPr>
            <w:r w:rsidRPr="00FC51E3">
              <w:rPr>
                <w:sz w:val="26"/>
                <w:szCs w:val="26"/>
              </w:rPr>
              <w:t>телефонные сети и оборудование</w:t>
            </w:r>
          </w:p>
          <w:p w14:paraId="14AB36F1" w14:textId="77777777" w:rsidR="0088317F" w:rsidRPr="00FC51E3" w:rsidRDefault="0088317F" w:rsidP="00FD5DA2">
            <w:pPr>
              <w:pStyle w:val="a0"/>
              <w:suppressAutoHyphens w:val="0"/>
              <w:ind w:left="360"/>
              <w:rPr>
                <w:sz w:val="26"/>
                <w:szCs w:val="26"/>
              </w:rPr>
            </w:pPr>
            <w:r w:rsidRPr="00FC51E3">
              <w:rPr>
                <w:sz w:val="26"/>
                <w:szCs w:val="26"/>
              </w:rPr>
              <w:t>сети проводного радиовещания,</w:t>
            </w:r>
          </w:p>
          <w:p w14:paraId="076769DC" w14:textId="77777777" w:rsidR="0088317F" w:rsidRPr="00FC51E3" w:rsidRDefault="0088317F" w:rsidP="00FD5DA2">
            <w:pPr>
              <w:pStyle w:val="a0"/>
              <w:suppressAutoHyphens w:val="0"/>
              <w:ind w:left="360"/>
              <w:rPr>
                <w:sz w:val="26"/>
                <w:szCs w:val="26"/>
              </w:rPr>
            </w:pPr>
            <w:r w:rsidRPr="00FC51E3">
              <w:rPr>
                <w:sz w:val="26"/>
                <w:szCs w:val="26"/>
              </w:rPr>
              <w:t>мусоропровод,</w:t>
            </w:r>
          </w:p>
          <w:p w14:paraId="2554DA24" w14:textId="77777777" w:rsidR="0088317F" w:rsidRPr="00FC51E3" w:rsidRDefault="0088317F" w:rsidP="00FD5DA2">
            <w:pPr>
              <w:pStyle w:val="a0"/>
              <w:suppressAutoHyphens w:val="0"/>
              <w:ind w:left="360"/>
              <w:rPr>
                <w:sz w:val="26"/>
                <w:szCs w:val="26"/>
              </w:rPr>
            </w:pPr>
            <w:r w:rsidRPr="00FC51E3">
              <w:rPr>
                <w:sz w:val="26"/>
                <w:szCs w:val="26"/>
              </w:rPr>
              <w:t>лифт,</w:t>
            </w:r>
          </w:p>
          <w:p w14:paraId="434159EA" w14:textId="77777777" w:rsidR="0088317F" w:rsidRPr="00FC51E3" w:rsidRDefault="0088317F" w:rsidP="00FD5DA2">
            <w:pPr>
              <w:pStyle w:val="a0"/>
              <w:suppressAutoHyphens w:val="0"/>
              <w:ind w:left="360"/>
              <w:rPr>
                <w:sz w:val="26"/>
                <w:szCs w:val="26"/>
              </w:rPr>
            </w:pPr>
            <w:r w:rsidRPr="00FC51E3">
              <w:rPr>
                <w:sz w:val="26"/>
                <w:szCs w:val="26"/>
              </w:rPr>
              <w:t>вентиляция</w:t>
            </w:r>
          </w:p>
        </w:tc>
        <w:tc>
          <w:tcPr>
            <w:tcW w:w="3384" w:type="dxa"/>
            <w:tcBorders>
              <w:top w:val="nil"/>
              <w:left w:val="nil"/>
              <w:bottom w:val="single" w:sz="4" w:space="0" w:color="auto"/>
              <w:right w:val="single" w:sz="6" w:space="0" w:color="auto"/>
            </w:tcBorders>
            <w:tcMar>
              <w:top w:w="0" w:type="dxa"/>
              <w:left w:w="70" w:type="dxa"/>
              <w:bottom w:w="0" w:type="dxa"/>
              <w:right w:w="70" w:type="dxa"/>
            </w:tcMar>
          </w:tcPr>
          <w:p w14:paraId="3D2340BF" w14:textId="77777777" w:rsidR="0088317F" w:rsidRPr="00FC51E3" w:rsidRDefault="0088317F" w:rsidP="00FD5DA2">
            <w:pPr>
              <w:pStyle w:val="a0"/>
              <w:jc w:val="both"/>
              <w:rPr>
                <w:i/>
                <w:sz w:val="26"/>
                <w:szCs w:val="26"/>
              </w:rPr>
            </w:pPr>
          </w:p>
          <w:p w14:paraId="0C77B7F5" w14:textId="77777777" w:rsidR="0088317F" w:rsidRPr="00FC51E3" w:rsidRDefault="0088317F" w:rsidP="00FD5DA2">
            <w:pPr>
              <w:pStyle w:val="a0"/>
              <w:jc w:val="both"/>
              <w:rPr>
                <w:i/>
                <w:sz w:val="26"/>
                <w:szCs w:val="26"/>
              </w:rPr>
            </w:pPr>
          </w:p>
          <w:p w14:paraId="67D8D9F0" w14:textId="77777777" w:rsidR="0088317F" w:rsidRPr="00FC51E3" w:rsidRDefault="0088317F" w:rsidP="00FD5DA2">
            <w:pPr>
              <w:pStyle w:val="a0"/>
              <w:jc w:val="both"/>
              <w:rPr>
                <w:i/>
                <w:sz w:val="26"/>
                <w:szCs w:val="26"/>
              </w:rPr>
            </w:pPr>
          </w:p>
          <w:p w14:paraId="052DC547" w14:textId="77777777" w:rsidR="0088317F" w:rsidRPr="00FC51E3" w:rsidRDefault="0088317F" w:rsidP="00FD5DA2">
            <w:pPr>
              <w:pStyle w:val="a0"/>
              <w:jc w:val="both"/>
              <w:rPr>
                <w:i/>
                <w:sz w:val="26"/>
                <w:szCs w:val="26"/>
              </w:rPr>
            </w:pPr>
          </w:p>
          <w:p w14:paraId="47F5D649" w14:textId="77777777" w:rsidR="0088317F" w:rsidRPr="00FC51E3" w:rsidRDefault="00004246" w:rsidP="00FD5DA2">
            <w:pPr>
              <w:pStyle w:val="a0"/>
              <w:jc w:val="both"/>
              <w:rPr>
                <w:i/>
                <w:sz w:val="26"/>
                <w:szCs w:val="26"/>
              </w:rPr>
            </w:pPr>
            <w:r>
              <w:rPr>
                <w:i/>
                <w:sz w:val="26"/>
                <w:szCs w:val="26"/>
              </w:rPr>
              <w:t>Е</w:t>
            </w:r>
            <w:r w:rsidR="0088317F" w:rsidRPr="00FC51E3">
              <w:rPr>
                <w:i/>
                <w:sz w:val="26"/>
                <w:szCs w:val="26"/>
              </w:rPr>
              <w:t>сть</w:t>
            </w:r>
          </w:p>
          <w:p w14:paraId="3D2A8FC7" w14:textId="77777777" w:rsidR="0088317F" w:rsidRPr="00FC51E3" w:rsidRDefault="00004246" w:rsidP="00FD5DA2">
            <w:pPr>
              <w:pStyle w:val="a0"/>
              <w:jc w:val="both"/>
              <w:rPr>
                <w:i/>
                <w:sz w:val="26"/>
                <w:szCs w:val="26"/>
              </w:rPr>
            </w:pPr>
            <w:r>
              <w:rPr>
                <w:i/>
                <w:sz w:val="26"/>
                <w:szCs w:val="26"/>
              </w:rPr>
              <w:t>Е</w:t>
            </w:r>
            <w:r w:rsidR="0088317F" w:rsidRPr="00FC51E3">
              <w:rPr>
                <w:i/>
                <w:sz w:val="26"/>
                <w:szCs w:val="26"/>
              </w:rPr>
              <w:t>сть</w:t>
            </w:r>
          </w:p>
          <w:p w14:paraId="24DA964B" w14:textId="77777777" w:rsidR="00FE2309" w:rsidRDefault="00FE2309" w:rsidP="00FD5DA2">
            <w:pPr>
              <w:pStyle w:val="a0"/>
              <w:jc w:val="both"/>
              <w:rPr>
                <w:i/>
                <w:sz w:val="26"/>
                <w:szCs w:val="26"/>
              </w:rPr>
            </w:pPr>
          </w:p>
          <w:p w14:paraId="70C47C48" w14:textId="77777777" w:rsidR="0088317F" w:rsidRPr="00FC51E3" w:rsidRDefault="00004246" w:rsidP="00FD5DA2">
            <w:pPr>
              <w:pStyle w:val="a0"/>
              <w:jc w:val="both"/>
              <w:rPr>
                <w:i/>
                <w:sz w:val="26"/>
                <w:szCs w:val="26"/>
              </w:rPr>
            </w:pPr>
            <w:r>
              <w:rPr>
                <w:i/>
                <w:sz w:val="26"/>
                <w:szCs w:val="26"/>
              </w:rPr>
              <w:t>Е</w:t>
            </w:r>
            <w:r w:rsidR="0088317F" w:rsidRPr="00FC51E3">
              <w:rPr>
                <w:i/>
                <w:sz w:val="26"/>
                <w:szCs w:val="26"/>
              </w:rPr>
              <w:t>сть</w:t>
            </w:r>
          </w:p>
          <w:p w14:paraId="3CE0C979" w14:textId="77777777" w:rsidR="0088317F" w:rsidRPr="00FC51E3" w:rsidRDefault="0088317F" w:rsidP="00FD5DA2">
            <w:pPr>
              <w:pStyle w:val="a0"/>
              <w:jc w:val="both"/>
              <w:rPr>
                <w:i/>
                <w:sz w:val="26"/>
                <w:szCs w:val="26"/>
              </w:rPr>
            </w:pPr>
          </w:p>
          <w:p w14:paraId="169DEF6A" w14:textId="77777777" w:rsidR="0088317F" w:rsidRPr="00FC51E3" w:rsidRDefault="00004246" w:rsidP="00FD5DA2">
            <w:pPr>
              <w:pStyle w:val="a0"/>
              <w:jc w:val="both"/>
              <w:rPr>
                <w:i/>
                <w:sz w:val="26"/>
                <w:szCs w:val="26"/>
              </w:rPr>
            </w:pPr>
            <w:r>
              <w:rPr>
                <w:i/>
                <w:sz w:val="26"/>
                <w:szCs w:val="26"/>
              </w:rPr>
              <w:t>Е</w:t>
            </w:r>
            <w:r w:rsidR="0088317F" w:rsidRPr="00FC51E3">
              <w:rPr>
                <w:i/>
                <w:sz w:val="26"/>
                <w:szCs w:val="26"/>
              </w:rPr>
              <w:t>сть</w:t>
            </w:r>
          </w:p>
          <w:p w14:paraId="43F681C9" w14:textId="77777777" w:rsidR="0088317F" w:rsidRPr="00FC51E3" w:rsidRDefault="00004246" w:rsidP="00FD5DA2">
            <w:pPr>
              <w:pStyle w:val="a0"/>
              <w:jc w:val="both"/>
              <w:rPr>
                <w:i/>
                <w:sz w:val="26"/>
                <w:szCs w:val="26"/>
              </w:rPr>
            </w:pPr>
            <w:r>
              <w:rPr>
                <w:i/>
                <w:sz w:val="26"/>
                <w:szCs w:val="26"/>
              </w:rPr>
              <w:t>Н</w:t>
            </w:r>
            <w:r w:rsidR="0088317F" w:rsidRPr="00FC51E3">
              <w:rPr>
                <w:i/>
                <w:sz w:val="26"/>
                <w:szCs w:val="26"/>
              </w:rPr>
              <w:t>ет</w:t>
            </w:r>
          </w:p>
          <w:p w14:paraId="62DDD269" w14:textId="77777777" w:rsidR="0088317F" w:rsidRPr="00FC51E3" w:rsidRDefault="00004246" w:rsidP="00FD5DA2">
            <w:pPr>
              <w:pStyle w:val="a0"/>
              <w:jc w:val="both"/>
              <w:rPr>
                <w:i/>
                <w:sz w:val="26"/>
                <w:szCs w:val="26"/>
              </w:rPr>
            </w:pPr>
            <w:r>
              <w:rPr>
                <w:i/>
                <w:sz w:val="26"/>
                <w:szCs w:val="26"/>
              </w:rPr>
              <w:t>Н</w:t>
            </w:r>
            <w:r w:rsidR="0088317F" w:rsidRPr="00FC51E3">
              <w:rPr>
                <w:i/>
                <w:sz w:val="26"/>
                <w:szCs w:val="26"/>
              </w:rPr>
              <w:t>ет</w:t>
            </w:r>
          </w:p>
          <w:p w14:paraId="72DDF08A" w14:textId="77777777" w:rsidR="0088317F" w:rsidRPr="00FC51E3" w:rsidRDefault="00004246" w:rsidP="00FD5DA2">
            <w:pPr>
              <w:pStyle w:val="a0"/>
              <w:jc w:val="both"/>
              <w:rPr>
                <w:i/>
                <w:sz w:val="26"/>
                <w:szCs w:val="26"/>
              </w:rPr>
            </w:pPr>
            <w:r>
              <w:rPr>
                <w:i/>
                <w:sz w:val="26"/>
                <w:szCs w:val="26"/>
              </w:rPr>
              <w:t>Е</w:t>
            </w:r>
            <w:r w:rsidR="0088317F" w:rsidRPr="00FC51E3">
              <w:rPr>
                <w:i/>
                <w:sz w:val="26"/>
                <w:szCs w:val="26"/>
              </w:rPr>
              <w:t>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4761DBA3" w14:textId="77777777" w:rsidR="0088317F" w:rsidRPr="00FC51E3" w:rsidRDefault="0088317F" w:rsidP="00FD5DA2">
            <w:pPr>
              <w:pStyle w:val="a0"/>
              <w:jc w:val="both"/>
              <w:rPr>
                <w:i/>
                <w:sz w:val="26"/>
                <w:szCs w:val="26"/>
              </w:rPr>
            </w:pPr>
          </w:p>
          <w:p w14:paraId="1033DFA6" w14:textId="77777777" w:rsidR="0088317F" w:rsidRPr="00FC51E3" w:rsidRDefault="0088317F" w:rsidP="00FD5DA2">
            <w:pPr>
              <w:pStyle w:val="a0"/>
              <w:jc w:val="both"/>
              <w:rPr>
                <w:i/>
                <w:sz w:val="26"/>
                <w:szCs w:val="26"/>
              </w:rPr>
            </w:pPr>
          </w:p>
          <w:p w14:paraId="31179835" w14:textId="77777777" w:rsidR="0088317F" w:rsidRPr="00FC51E3" w:rsidRDefault="0088317F" w:rsidP="00FD5DA2">
            <w:pPr>
              <w:pStyle w:val="a0"/>
              <w:jc w:val="both"/>
              <w:rPr>
                <w:i/>
                <w:sz w:val="26"/>
                <w:szCs w:val="26"/>
              </w:rPr>
            </w:pPr>
          </w:p>
          <w:p w14:paraId="7136E5DE" w14:textId="77777777" w:rsidR="0088317F" w:rsidRPr="00FC51E3" w:rsidRDefault="0088317F" w:rsidP="00FD5DA2">
            <w:pPr>
              <w:pStyle w:val="a0"/>
              <w:jc w:val="both"/>
              <w:rPr>
                <w:i/>
                <w:sz w:val="26"/>
                <w:szCs w:val="26"/>
              </w:rPr>
            </w:pPr>
          </w:p>
          <w:p w14:paraId="621D73D3" w14:textId="77777777" w:rsidR="0088317F" w:rsidRPr="00FC51E3" w:rsidRDefault="0088317F" w:rsidP="00FD5DA2">
            <w:pPr>
              <w:pStyle w:val="a0"/>
              <w:jc w:val="both"/>
              <w:rPr>
                <w:i/>
                <w:sz w:val="26"/>
                <w:szCs w:val="26"/>
              </w:rPr>
            </w:pPr>
            <w:r w:rsidRPr="00FC51E3">
              <w:rPr>
                <w:i/>
                <w:sz w:val="26"/>
                <w:szCs w:val="26"/>
              </w:rPr>
              <w:t>Без видимых повреждений</w:t>
            </w:r>
          </w:p>
          <w:p w14:paraId="1EF1615C" w14:textId="77777777" w:rsidR="0088317F" w:rsidRPr="00FC51E3" w:rsidRDefault="0088317F" w:rsidP="00FD5DA2">
            <w:pPr>
              <w:pStyle w:val="a0"/>
              <w:jc w:val="both"/>
              <w:rPr>
                <w:i/>
                <w:sz w:val="26"/>
                <w:szCs w:val="26"/>
              </w:rPr>
            </w:pPr>
          </w:p>
        </w:tc>
      </w:tr>
      <w:tr w:rsidR="0088317F" w:rsidRPr="00FC51E3" w14:paraId="7D87396B" w14:textId="77777777" w:rsidTr="00806FF9">
        <w:trPr>
          <w:trHeight w:val="156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746362" w14:textId="77CD6E84" w:rsidR="0088317F" w:rsidRPr="00FC51E3" w:rsidRDefault="0088317F" w:rsidP="00FD5DA2">
            <w:pPr>
              <w:pStyle w:val="a0"/>
              <w:rPr>
                <w:sz w:val="26"/>
                <w:szCs w:val="26"/>
              </w:rPr>
            </w:pPr>
            <w:r w:rsidRPr="00FC51E3">
              <w:rPr>
                <w:sz w:val="26"/>
                <w:szCs w:val="26"/>
              </w:rPr>
              <w:lastRenderedPageBreak/>
              <w:t>10.</w:t>
            </w:r>
            <w:r w:rsidR="00806FF9" w:rsidRPr="00806FF9">
              <w:rPr>
                <w:sz w:val="26"/>
                <w:szCs w:val="26"/>
              </w:rPr>
              <w:t xml:space="preserve"> </w:t>
            </w:r>
            <w:r w:rsidRPr="00FC51E3">
              <w:rPr>
                <w:sz w:val="26"/>
                <w:szCs w:val="26"/>
              </w:rPr>
              <w:t xml:space="preserve">Внутридомовые инженерные коммуникации и оборудование для предоставления коммунальных услуг: </w:t>
            </w:r>
          </w:p>
          <w:p w14:paraId="7A1584B5" w14:textId="77777777" w:rsidR="0088317F" w:rsidRPr="00FC51E3" w:rsidRDefault="0088317F" w:rsidP="00FE2309">
            <w:pPr>
              <w:pStyle w:val="a0"/>
              <w:suppressAutoHyphens w:val="0"/>
              <w:ind w:left="360"/>
              <w:rPr>
                <w:sz w:val="26"/>
                <w:szCs w:val="26"/>
              </w:rPr>
            </w:pPr>
            <w:r w:rsidRPr="00FC51E3">
              <w:rPr>
                <w:sz w:val="26"/>
                <w:szCs w:val="26"/>
              </w:rPr>
              <w:t>электроснабжение,</w:t>
            </w:r>
          </w:p>
          <w:p w14:paraId="2691195A" w14:textId="77777777" w:rsidR="0088317F" w:rsidRPr="00FC51E3" w:rsidRDefault="0088317F" w:rsidP="00FD5DA2">
            <w:pPr>
              <w:pStyle w:val="a0"/>
              <w:suppressAutoHyphens w:val="0"/>
              <w:ind w:left="360"/>
              <w:rPr>
                <w:sz w:val="26"/>
                <w:szCs w:val="26"/>
              </w:rPr>
            </w:pPr>
            <w:r w:rsidRPr="00FC51E3">
              <w:rPr>
                <w:sz w:val="26"/>
                <w:szCs w:val="26"/>
              </w:rPr>
              <w:t>холодное водоснабжение,</w:t>
            </w:r>
          </w:p>
          <w:p w14:paraId="27866671" w14:textId="77777777" w:rsidR="0088317F" w:rsidRPr="00FC51E3" w:rsidRDefault="0088317F" w:rsidP="00FD5DA2">
            <w:pPr>
              <w:pStyle w:val="a0"/>
              <w:suppressAutoHyphens w:val="0"/>
              <w:ind w:left="360"/>
              <w:rPr>
                <w:sz w:val="26"/>
                <w:szCs w:val="26"/>
              </w:rPr>
            </w:pPr>
            <w:r w:rsidRPr="00FC51E3">
              <w:rPr>
                <w:sz w:val="26"/>
                <w:szCs w:val="26"/>
              </w:rPr>
              <w:t>горячее водоснабжение,</w:t>
            </w:r>
          </w:p>
          <w:p w14:paraId="6A14C13C" w14:textId="77777777" w:rsidR="0088317F" w:rsidRPr="00FC51E3" w:rsidRDefault="0088317F" w:rsidP="00FD5DA2">
            <w:pPr>
              <w:pStyle w:val="a0"/>
              <w:suppressAutoHyphens w:val="0"/>
              <w:ind w:left="360"/>
              <w:rPr>
                <w:sz w:val="26"/>
                <w:szCs w:val="26"/>
              </w:rPr>
            </w:pPr>
            <w:r w:rsidRPr="00FC51E3">
              <w:rPr>
                <w:sz w:val="26"/>
                <w:szCs w:val="26"/>
              </w:rPr>
              <w:t>водоотведение,</w:t>
            </w:r>
          </w:p>
          <w:p w14:paraId="3945FFE0" w14:textId="77777777" w:rsidR="0088317F" w:rsidRPr="00FC51E3" w:rsidRDefault="0088317F" w:rsidP="00FD5DA2">
            <w:pPr>
              <w:pStyle w:val="a0"/>
              <w:suppressAutoHyphens w:val="0"/>
              <w:ind w:left="360"/>
              <w:rPr>
                <w:sz w:val="26"/>
                <w:szCs w:val="26"/>
              </w:rPr>
            </w:pPr>
            <w:r w:rsidRPr="00FC51E3">
              <w:rPr>
                <w:sz w:val="26"/>
                <w:szCs w:val="26"/>
              </w:rPr>
              <w:t>газоснабжение,</w:t>
            </w:r>
          </w:p>
          <w:p w14:paraId="4D760F7D" w14:textId="77777777" w:rsidR="0088317F" w:rsidRPr="00FC51E3" w:rsidRDefault="0088317F" w:rsidP="00FD5DA2">
            <w:pPr>
              <w:pStyle w:val="a0"/>
              <w:suppressAutoHyphens w:val="0"/>
              <w:ind w:left="360"/>
              <w:rPr>
                <w:sz w:val="26"/>
                <w:szCs w:val="26"/>
              </w:rPr>
            </w:pPr>
            <w:r w:rsidRPr="00FC51E3">
              <w:rPr>
                <w:sz w:val="26"/>
                <w:szCs w:val="26"/>
              </w:rPr>
              <w:t>о</w:t>
            </w:r>
            <w:r w:rsidR="00FE2309">
              <w:rPr>
                <w:sz w:val="26"/>
                <w:szCs w:val="26"/>
              </w:rPr>
              <w:t>топление (от внешних котельных)</w:t>
            </w:r>
          </w:p>
        </w:tc>
        <w:tc>
          <w:tcPr>
            <w:tcW w:w="33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3D0374" w14:textId="77777777" w:rsidR="0088317F" w:rsidRPr="00FC51E3" w:rsidRDefault="0088317F" w:rsidP="00FD5DA2">
            <w:pPr>
              <w:pStyle w:val="a0"/>
              <w:jc w:val="both"/>
              <w:rPr>
                <w:sz w:val="26"/>
                <w:szCs w:val="26"/>
              </w:rPr>
            </w:pPr>
          </w:p>
          <w:p w14:paraId="50BA5933" w14:textId="77777777" w:rsidR="0088317F" w:rsidRPr="00FC51E3" w:rsidRDefault="0088317F" w:rsidP="00FD5DA2">
            <w:pPr>
              <w:pStyle w:val="a0"/>
              <w:jc w:val="both"/>
              <w:rPr>
                <w:sz w:val="26"/>
                <w:szCs w:val="26"/>
              </w:rPr>
            </w:pPr>
          </w:p>
          <w:p w14:paraId="17FCCE20" w14:textId="77777777" w:rsidR="0088317F" w:rsidRPr="00FC51E3" w:rsidRDefault="0088317F" w:rsidP="00FD5DA2">
            <w:pPr>
              <w:pStyle w:val="a0"/>
              <w:jc w:val="both"/>
              <w:rPr>
                <w:sz w:val="26"/>
                <w:szCs w:val="26"/>
              </w:rPr>
            </w:pPr>
          </w:p>
          <w:p w14:paraId="587C57DF" w14:textId="77777777" w:rsidR="0088317F" w:rsidRPr="00FC51E3" w:rsidRDefault="0088317F" w:rsidP="00FD5DA2">
            <w:pPr>
              <w:pStyle w:val="a0"/>
              <w:jc w:val="both"/>
              <w:rPr>
                <w:sz w:val="26"/>
                <w:szCs w:val="26"/>
              </w:rPr>
            </w:pPr>
          </w:p>
          <w:p w14:paraId="3543F355" w14:textId="77777777" w:rsidR="0088317F" w:rsidRPr="00FC51E3" w:rsidRDefault="0088317F" w:rsidP="00FD5DA2">
            <w:pPr>
              <w:pStyle w:val="a0"/>
              <w:jc w:val="both"/>
              <w:rPr>
                <w:sz w:val="26"/>
                <w:szCs w:val="26"/>
              </w:rPr>
            </w:pPr>
          </w:p>
          <w:p w14:paraId="0ADADE3F" w14:textId="77777777" w:rsidR="0088317F" w:rsidRDefault="0088317F" w:rsidP="00FD5DA2">
            <w:pPr>
              <w:pStyle w:val="a0"/>
              <w:rPr>
                <w:i/>
                <w:sz w:val="26"/>
                <w:szCs w:val="26"/>
              </w:rPr>
            </w:pPr>
            <w:r w:rsidRPr="00FC51E3">
              <w:rPr>
                <w:i/>
                <w:sz w:val="26"/>
                <w:szCs w:val="26"/>
              </w:rPr>
              <w:t>Скрытая проводка напр. 220</w:t>
            </w:r>
          </w:p>
          <w:p w14:paraId="098CCC9D" w14:textId="77777777" w:rsidR="0088317F" w:rsidRPr="00FC51E3" w:rsidRDefault="0088317F" w:rsidP="00FD5DA2">
            <w:pPr>
              <w:pStyle w:val="a0"/>
              <w:rPr>
                <w:i/>
                <w:sz w:val="26"/>
                <w:szCs w:val="26"/>
              </w:rPr>
            </w:pPr>
            <w:r w:rsidRPr="00FC51E3">
              <w:rPr>
                <w:i/>
                <w:sz w:val="26"/>
                <w:szCs w:val="26"/>
              </w:rPr>
              <w:t xml:space="preserve">Водопровод центральный </w:t>
            </w:r>
          </w:p>
          <w:p w14:paraId="79925F93" w14:textId="77777777" w:rsidR="0088317F" w:rsidRPr="00FC51E3" w:rsidRDefault="00004246" w:rsidP="00FD5DA2">
            <w:pPr>
              <w:pStyle w:val="a0"/>
              <w:rPr>
                <w:i/>
                <w:sz w:val="26"/>
                <w:szCs w:val="26"/>
              </w:rPr>
            </w:pPr>
            <w:r>
              <w:rPr>
                <w:i/>
                <w:sz w:val="26"/>
                <w:szCs w:val="26"/>
              </w:rPr>
              <w:t>Ц</w:t>
            </w:r>
            <w:r w:rsidR="0088317F" w:rsidRPr="00FC51E3">
              <w:rPr>
                <w:i/>
                <w:sz w:val="26"/>
                <w:szCs w:val="26"/>
              </w:rPr>
              <w:t>ентрализованное</w:t>
            </w:r>
          </w:p>
          <w:p w14:paraId="7F69819C" w14:textId="77777777" w:rsidR="0088317F" w:rsidRPr="00FC51E3" w:rsidRDefault="00004246" w:rsidP="00FD5DA2">
            <w:pPr>
              <w:pStyle w:val="a0"/>
              <w:rPr>
                <w:i/>
                <w:sz w:val="26"/>
                <w:szCs w:val="26"/>
              </w:rPr>
            </w:pPr>
            <w:r>
              <w:rPr>
                <w:i/>
                <w:sz w:val="26"/>
                <w:szCs w:val="26"/>
              </w:rPr>
              <w:t>Е</w:t>
            </w:r>
            <w:r w:rsidR="0088317F" w:rsidRPr="00FC51E3">
              <w:rPr>
                <w:i/>
                <w:sz w:val="26"/>
                <w:szCs w:val="26"/>
              </w:rPr>
              <w:t>сть</w:t>
            </w:r>
          </w:p>
          <w:p w14:paraId="0D9E3D94" w14:textId="77777777" w:rsidR="0088317F" w:rsidRPr="00FC51E3" w:rsidRDefault="00004246" w:rsidP="00FD5DA2">
            <w:pPr>
              <w:pStyle w:val="a0"/>
              <w:rPr>
                <w:i/>
                <w:sz w:val="26"/>
                <w:szCs w:val="26"/>
              </w:rPr>
            </w:pPr>
            <w:r>
              <w:rPr>
                <w:i/>
                <w:sz w:val="26"/>
                <w:szCs w:val="26"/>
              </w:rPr>
              <w:t>О</w:t>
            </w:r>
            <w:r w:rsidR="0088317F" w:rsidRPr="00FC51E3">
              <w:rPr>
                <w:i/>
                <w:sz w:val="26"/>
                <w:szCs w:val="26"/>
              </w:rPr>
              <w:t>тсутствует</w:t>
            </w:r>
          </w:p>
          <w:p w14:paraId="0AAD0CA5" w14:textId="77777777" w:rsidR="0088317F" w:rsidRPr="00FC51E3" w:rsidRDefault="00004246" w:rsidP="00FD5DA2">
            <w:pPr>
              <w:pStyle w:val="a0"/>
              <w:rPr>
                <w:i/>
                <w:sz w:val="26"/>
                <w:szCs w:val="26"/>
              </w:rPr>
            </w:pPr>
            <w:r>
              <w:rPr>
                <w:i/>
                <w:sz w:val="26"/>
                <w:szCs w:val="26"/>
              </w:rPr>
              <w:t>О</w:t>
            </w:r>
            <w:r w:rsidR="0088317F" w:rsidRPr="00FC51E3">
              <w:rPr>
                <w:i/>
                <w:sz w:val="26"/>
                <w:szCs w:val="26"/>
              </w:rPr>
              <w:t>т ТЭЦ на твердом топливе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CABA0F" w14:textId="77777777" w:rsidR="0088317F" w:rsidRPr="00FC51E3" w:rsidRDefault="0088317F" w:rsidP="00FD5DA2">
            <w:pPr>
              <w:pStyle w:val="a0"/>
              <w:jc w:val="both"/>
              <w:rPr>
                <w:sz w:val="26"/>
                <w:szCs w:val="26"/>
              </w:rPr>
            </w:pPr>
          </w:p>
          <w:p w14:paraId="1B509A0F" w14:textId="77777777" w:rsidR="0088317F" w:rsidRPr="00FC51E3" w:rsidRDefault="0088317F" w:rsidP="00FD5DA2">
            <w:pPr>
              <w:pStyle w:val="a0"/>
              <w:jc w:val="both"/>
              <w:rPr>
                <w:sz w:val="26"/>
                <w:szCs w:val="26"/>
              </w:rPr>
            </w:pPr>
          </w:p>
          <w:p w14:paraId="7E32E54C" w14:textId="77777777" w:rsidR="0088317F" w:rsidRPr="00FC51E3" w:rsidRDefault="0088317F" w:rsidP="00FD5DA2">
            <w:pPr>
              <w:pStyle w:val="a0"/>
              <w:jc w:val="both"/>
              <w:rPr>
                <w:sz w:val="26"/>
                <w:szCs w:val="26"/>
              </w:rPr>
            </w:pPr>
          </w:p>
          <w:p w14:paraId="01938921" w14:textId="77777777" w:rsidR="0088317F" w:rsidRPr="00FC51E3" w:rsidRDefault="0088317F" w:rsidP="00FD5DA2">
            <w:pPr>
              <w:pStyle w:val="a0"/>
              <w:jc w:val="both"/>
              <w:rPr>
                <w:sz w:val="26"/>
                <w:szCs w:val="26"/>
              </w:rPr>
            </w:pPr>
          </w:p>
          <w:p w14:paraId="1400557D" w14:textId="77777777" w:rsidR="0088317F" w:rsidRPr="00FC51E3" w:rsidRDefault="0088317F" w:rsidP="00FD5DA2">
            <w:pPr>
              <w:pStyle w:val="a0"/>
              <w:jc w:val="both"/>
              <w:rPr>
                <w:i/>
                <w:sz w:val="26"/>
                <w:szCs w:val="26"/>
              </w:rPr>
            </w:pPr>
          </w:p>
          <w:p w14:paraId="6BDC4D1D" w14:textId="77777777" w:rsidR="0088317F" w:rsidRPr="00FC51E3" w:rsidRDefault="0088317F" w:rsidP="00FD5DA2">
            <w:pPr>
              <w:pStyle w:val="a0"/>
              <w:jc w:val="both"/>
              <w:rPr>
                <w:i/>
                <w:sz w:val="26"/>
                <w:szCs w:val="26"/>
              </w:rPr>
            </w:pPr>
            <w:r w:rsidRPr="00FC51E3">
              <w:rPr>
                <w:i/>
                <w:sz w:val="26"/>
                <w:szCs w:val="26"/>
              </w:rPr>
              <w:t xml:space="preserve">Без видимых повреждений </w:t>
            </w:r>
          </w:p>
        </w:tc>
      </w:tr>
    </w:tbl>
    <w:p w14:paraId="47B2CB69" w14:textId="77777777" w:rsidR="0088317F" w:rsidRDefault="0088317F" w:rsidP="0088317F">
      <w:pPr>
        <w:pStyle w:val="a0"/>
        <w:jc w:val="center"/>
        <w:rPr>
          <w:rFonts w:cs="Times New Roman"/>
        </w:rPr>
      </w:pPr>
    </w:p>
    <w:p w14:paraId="313259A1" w14:textId="77777777" w:rsidR="0088317F" w:rsidRDefault="0088317F" w:rsidP="0088317F">
      <w:pPr>
        <w:pStyle w:val="a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82222F" w:rsidRPr="00D80AD5" w14:paraId="2828F7F5" w14:textId="77777777" w:rsidTr="00211FBE">
        <w:tc>
          <w:tcPr>
            <w:tcW w:w="9570" w:type="dxa"/>
            <w:gridSpan w:val="4"/>
            <w:tcBorders>
              <w:bottom w:val="single" w:sz="4" w:space="0" w:color="auto"/>
            </w:tcBorders>
          </w:tcPr>
          <w:p w14:paraId="73A55133" w14:textId="77777777" w:rsidR="0082222F" w:rsidRPr="00D80AD5" w:rsidRDefault="00AC6305" w:rsidP="00211FBE">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2222F" w:rsidRPr="00D80AD5" w14:paraId="63141D2E" w14:textId="77777777" w:rsidTr="00211FBE">
        <w:tc>
          <w:tcPr>
            <w:tcW w:w="9570" w:type="dxa"/>
            <w:gridSpan w:val="4"/>
            <w:tcBorders>
              <w:top w:val="single" w:sz="4" w:space="0" w:color="auto"/>
              <w:bottom w:val="single" w:sz="4" w:space="0" w:color="auto"/>
            </w:tcBorders>
          </w:tcPr>
          <w:p w14:paraId="46BD312B" w14:textId="77777777" w:rsidR="0082222F" w:rsidRPr="00D80AD5" w:rsidRDefault="00AC6305" w:rsidP="00211FBE">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2222F" w:rsidRPr="00D80AD5" w14:paraId="79B7A2AD" w14:textId="77777777" w:rsidTr="00211FBE">
        <w:tc>
          <w:tcPr>
            <w:tcW w:w="9570" w:type="dxa"/>
            <w:gridSpan w:val="4"/>
            <w:tcBorders>
              <w:top w:val="single" w:sz="4" w:space="0" w:color="auto"/>
            </w:tcBorders>
          </w:tcPr>
          <w:p w14:paraId="15B05065" w14:textId="77777777" w:rsidR="0082222F" w:rsidRPr="00D80AD5" w:rsidRDefault="0082222F" w:rsidP="00211FBE">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2808EEA3" w14:textId="77777777" w:rsidR="0082222F" w:rsidRPr="00D80AD5" w:rsidRDefault="0082222F" w:rsidP="00211FBE">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2222F" w:rsidRPr="00D80AD5" w14:paraId="404BB981" w14:textId="77777777" w:rsidTr="00211FBE">
        <w:tc>
          <w:tcPr>
            <w:tcW w:w="9570" w:type="dxa"/>
            <w:gridSpan w:val="4"/>
          </w:tcPr>
          <w:p w14:paraId="14E8C149" w14:textId="77777777" w:rsidR="0082222F" w:rsidRPr="00D80AD5" w:rsidRDefault="0082222F" w:rsidP="00211FBE">
            <w:pPr>
              <w:pStyle w:val="a0"/>
              <w:jc w:val="center"/>
              <w:rPr>
                <w:rFonts w:cs="Times New Roman"/>
                <w:sz w:val="16"/>
                <w:szCs w:val="16"/>
              </w:rPr>
            </w:pPr>
          </w:p>
        </w:tc>
      </w:tr>
      <w:tr w:rsidR="0082222F" w:rsidRPr="00D80AD5" w14:paraId="095F56FC" w14:textId="77777777" w:rsidTr="00211FBE">
        <w:tc>
          <w:tcPr>
            <w:tcW w:w="3510" w:type="dxa"/>
            <w:tcBorders>
              <w:bottom w:val="single" w:sz="4" w:space="0" w:color="auto"/>
            </w:tcBorders>
          </w:tcPr>
          <w:p w14:paraId="3418553E" w14:textId="77777777" w:rsidR="0082222F" w:rsidRPr="00D80AD5" w:rsidRDefault="0082222F" w:rsidP="00211FBE">
            <w:pPr>
              <w:pStyle w:val="a0"/>
              <w:jc w:val="center"/>
              <w:rPr>
                <w:rFonts w:cs="Times New Roman"/>
                <w:sz w:val="16"/>
                <w:szCs w:val="16"/>
              </w:rPr>
            </w:pPr>
          </w:p>
        </w:tc>
        <w:tc>
          <w:tcPr>
            <w:tcW w:w="284" w:type="dxa"/>
          </w:tcPr>
          <w:p w14:paraId="248AFB06" w14:textId="77777777" w:rsidR="0082222F" w:rsidRPr="00D80AD5" w:rsidRDefault="0082222F" w:rsidP="00211FBE">
            <w:pPr>
              <w:pStyle w:val="a0"/>
              <w:jc w:val="center"/>
              <w:rPr>
                <w:rFonts w:cs="Times New Roman"/>
                <w:sz w:val="16"/>
                <w:szCs w:val="16"/>
              </w:rPr>
            </w:pPr>
          </w:p>
        </w:tc>
        <w:tc>
          <w:tcPr>
            <w:tcW w:w="5776" w:type="dxa"/>
            <w:gridSpan w:val="2"/>
            <w:tcBorders>
              <w:bottom w:val="single" w:sz="4" w:space="0" w:color="auto"/>
            </w:tcBorders>
          </w:tcPr>
          <w:p w14:paraId="02CCE44F" w14:textId="77777777" w:rsidR="0082222F" w:rsidRPr="00D80AD5" w:rsidRDefault="0082222F" w:rsidP="00211FBE">
            <w:pPr>
              <w:pStyle w:val="a0"/>
              <w:jc w:val="center"/>
              <w:rPr>
                <w:rFonts w:cs="Times New Roman"/>
                <w:sz w:val="16"/>
                <w:szCs w:val="16"/>
              </w:rPr>
            </w:pPr>
          </w:p>
        </w:tc>
      </w:tr>
      <w:tr w:rsidR="0082222F" w:rsidRPr="00D80AD5" w14:paraId="6E8C1427" w14:textId="77777777" w:rsidTr="00211FBE">
        <w:tc>
          <w:tcPr>
            <w:tcW w:w="3510" w:type="dxa"/>
            <w:tcBorders>
              <w:top w:val="single" w:sz="4" w:space="0" w:color="auto"/>
            </w:tcBorders>
          </w:tcPr>
          <w:p w14:paraId="2998C270" w14:textId="77777777" w:rsidR="0082222F" w:rsidRPr="00D80AD5" w:rsidRDefault="0082222F" w:rsidP="00211FBE">
            <w:pPr>
              <w:pStyle w:val="a0"/>
              <w:jc w:val="center"/>
              <w:rPr>
                <w:rFonts w:cs="Times New Roman"/>
                <w:sz w:val="16"/>
                <w:szCs w:val="16"/>
              </w:rPr>
            </w:pPr>
            <w:r w:rsidRPr="00D80AD5">
              <w:rPr>
                <w:rFonts w:cs="Times New Roman"/>
                <w:sz w:val="16"/>
                <w:szCs w:val="16"/>
              </w:rPr>
              <w:t>(подпись)</w:t>
            </w:r>
          </w:p>
        </w:tc>
        <w:tc>
          <w:tcPr>
            <w:tcW w:w="284" w:type="dxa"/>
          </w:tcPr>
          <w:p w14:paraId="646818B2" w14:textId="77777777" w:rsidR="0082222F" w:rsidRPr="00D80AD5" w:rsidRDefault="0082222F" w:rsidP="00211FBE">
            <w:pPr>
              <w:pStyle w:val="a0"/>
              <w:jc w:val="center"/>
              <w:rPr>
                <w:rFonts w:cs="Times New Roman"/>
                <w:sz w:val="16"/>
                <w:szCs w:val="16"/>
              </w:rPr>
            </w:pPr>
          </w:p>
        </w:tc>
        <w:tc>
          <w:tcPr>
            <w:tcW w:w="5776" w:type="dxa"/>
            <w:gridSpan w:val="2"/>
          </w:tcPr>
          <w:p w14:paraId="08884357" w14:textId="77777777" w:rsidR="0082222F" w:rsidRPr="00D80AD5" w:rsidRDefault="0082222F" w:rsidP="00211FBE">
            <w:pPr>
              <w:pStyle w:val="a0"/>
              <w:jc w:val="center"/>
              <w:rPr>
                <w:rFonts w:cs="Times New Roman"/>
                <w:sz w:val="16"/>
                <w:szCs w:val="16"/>
              </w:rPr>
            </w:pPr>
            <w:r w:rsidRPr="00D80AD5">
              <w:rPr>
                <w:rFonts w:cs="Times New Roman"/>
                <w:sz w:val="16"/>
                <w:szCs w:val="16"/>
              </w:rPr>
              <w:t>(Ф.И.О.)</w:t>
            </w:r>
          </w:p>
        </w:tc>
      </w:tr>
      <w:tr w:rsidR="0082222F" w:rsidRPr="00D80AD5" w14:paraId="36CC681A" w14:textId="77777777" w:rsidTr="00211FBE">
        <w:tc>
          <w:tcPr>
            <w:tcW w:w="3510" w:type="dxa"/>
          </w:tcPr>
          <w:p w14:paraId="0EEE1B2D" w14:textId="77777777" w:rsidR="0082222F" w:rsidRPr="00D80AD5" w:rsidRDefault="0082222F" w:rsidP="00211FBE">
            <w:pPr>
              <w:pStyle w:val="a0"/>
              <w:jc w:val="center"/>
              <w:rPr>
                <w:rFonts w:cs="Times New Roman"/>
                <w:sz w:val="16"/>
                <w:szCs w:val="16"/>
              </w:rPr>
            </w:pPr>
          </w:p>
        </w:tc>
        <w:tc>
          <w:tcPr>
            <w:tcW w:w="284" w:type="dxa"/>
          </w:tcPr>
          <w:p w14:paraId="5F953C53" w14:textId="77777777" w:rsidR="0082222F" w:rsidRPr="00D80AD5" w:rsidRDefault="0082222F" w:rsidP="00211FBE">
            <w:pPr>
              <w:pStyle w:val="a0"/>
              <w:jc w:val="center"/>
              <w:rPr>
                <w:rFonts w:cs="Times New Roman"/>
                <w:sz w:val="16"/>
                <w:szCs w:val="16"/>
              </w:rPr>
            </w:pPr>
          </w:p>
        </w:tc>
        <w:tc>
          <w:tcPr>
            <w:tcW w:w="5776" w:type="dxa"/>
            <w:gridSpan w:val="2"/>
          </w:tcPr>
          <w:p w14:paraId="7B383815" w14:textId="77777777" w:rsidR="0082222F" w:rsidRPr="00D80AD5" w:rsidRDefault="0082222F" w:rsidP="00211FBE">
            <w:pPr>
              <w:pStyle w:val="a0"/>
              <w:jc w:val="center"/>
              <w:rPr>
                <w:rFonts w:cs="Times New Roman"/>
                <w:sz w:val="16"/>
                <w:szCs w:val="16"/>
              </w:rPr>
            </w:pPr>
          </w:p>
        </w:tc>
      </w:tr>
      <w:tr w:rsidR="0082222F" w:rsidRPr="00D80AD5" w14:paraId="63A6CB91" w14:textId="77777777" w:rsidTr="00211FBE">
        <w:tc>
          <w:tcPr>
            <w:tcW w:w="3510" w:type="dxa"/>
          </w:tcPr>
          <w:p w14:paraId="5AC28BA1" w14:textId="77777777" w:rsidR="0082222F" w:rsidRPr="00D80AD5" w:rsidRDefault="0082222F" w:rsidP="00211FBE">
            <w:pPr>
              <w:pStyle w:val="a0"/>
              <w:jc w:val="center"/>
              <w:rPr>
                <w:rFonts w:cs="Times New Roman"/>
                <w:sz w:val="16"/>
                <w:szCs w:val="16"/>
              </w:rPr>
            </w:pPr>
          </w:p>
        </w:tc>
        <w:tc>
          <w:tcPr>
            <w:tcW w:w="284" w:type="dxa"/>
          </w:tcPr>
          <w:p w14:paraId="747385B0" w14:textId="77777777" w:rsidR="0082222F" w:rsidRPr="00D80AD5" w:rsidRDefault="0082222F" w:rsidP="00211FBE">
            <w:pPr>
              <w:pStyle w:val="a0"/>
              <w:jc w:val="center"/>
              <w:rPr>
                <w:rFonts w:cs="Times New Roman"/>
                <w:sz w:val="16"/>
                <w:szCs w:val="16"/>
              </w:rPr>
            </w:pPr>
          </w:p>
        </w:tc>
        <w:tc>
          <w:tcPr>
            <w:tcW w:w="2888" w:type="dxa"/>
            <w:tcBorders>
              <w:bottom w:val="single" w:sz="4" w:space="0" w:color="auto"/>
            </w:tcBorders>
          </w:tcPr>
          <w:p w14:paraId="0EDCA7DA" w14:textId="77777777" w:rsidR="0082222F" w:rsidRPr="00D80AD5" w:rsidRDefault="0082222F" w:rsidP="00211FBE">
            <w:pPr>
              <w:pStyle w:val="a0"/>
              <w:jc w:val="center"/>
              <w:rPr>
                <w:rFonts w:cs="Times New Roman"/>
                <w:sz w:val="16"/>
                <w:szCs w:val="16"/>
              </w:rPr>
            </w:pPr>
          </w:p>
        </w:tc>
        <w:tc>
          <w:tcPr>
            <w:tcW w:w="2888" w:type="dxa"/>
          </w:tcPr>
          <w:p w14:paraId="422013DD" w14:textId="3CA2129D" w:rsidR="0082222F" w:rsidRPr="00D80AD5" w:rsidRDefault="00811F15" w:rsidP="00211FBE">
            <w:pPr>
              <w:pStyle w:val="a0"/>
              <w:rPr>
                <w:rFonts w:cs="Times New Roman"/>
                <w:sz w:val="16"/>
                <w:szCs w:val="16"/>
              </w:rPr>
            </w:pPr>
            <w:r>
              <w:rPr>
                <w:rFonts w:cs="Times New Roman"/>
                <w:sz w:val="26"/>
                <w:szCs w:val="26"/>
              </w:rPr>
              <w:t>2026</w:t>
            </w:r>
            <w:r w:rsidR="0082222F" w:rsidRPr="00D80AD5">
              <w:rPr>
                <w:rFonts w:cs="Times New Roman"/>
                <w:sz w:val="26"/>
                <w:szCs w:val="26"/>
              </w:rPr>
              <w:t xml:space="preserve"> г.</w:t>
            </w:r>
          </w:p>
        </w:tc>
      </w:tr>
      <w:tr w:rsidR="0082222F" w:rsidRPr="00D80AD5" w14:paraId="5A2753F2" w14:textId="77777777" w:rsidTr="00211FBE">
        <w:tc>
          <w:tcPr>
            <w:tcW w:w="3510" w:type="dxa"/>
          </w:tcPr>
          <w:p w14:paraId="10DC620E" w14:textId="77777777" w:rsidR="0082222F" w:rsidRPr="00D80AD5" w:rsidRDefault="0082222F" w:rsidP="00211FBE">
            <w:pPr>
              <w:pStyle w:val="a0"/>
              <w:jc w:val="center"/>
              <w:rPr>
                <w:rFonts w:cs="Times New Roman"/>
                <w:sz w:val="16"/>
                <w:szCs w:val="16"/>
              </w:rPr>
            </w:pPr>
          </w:p>
        </w:tc>
        <w:tc>
          <w:tcPr>
            <w:tcW w:w="284" w:type="dxa"/>
          </w:tcPr>
          <w:p w14:paraId="71AA6788" w14:textId="77777777" w:rsidR="0082222F" w:rsidRPr="00D80AD5" w:rsidRDefault="0082222F" w:rsidP="00211FBE">
            <w:pPr>
              <w:pStyle w:val="a0"/>
              <w:jc w:val="center"/>
              <w:rPr>
                <w:rFonts w:cs="Times New Roman"/>
                <w:sz w:val="16"/>
                <w:szCs w:val="16"/>
              </w:rPr>
            </w:pPr>
          </w:p>
        </w:tc>
        <w:tc>
          <w:tcPr>
            <w:tcW w:w="2888" w:type="dxa"/>
            <w:tcBorders>
              <w:top w:val="single" w:sz="4" w:space="0" w:color="auto"/>
            </w:tcBorders>
          </w:tcPr>
          <w:p w14:paraId="3152D24E" w14:textId="77777777" w:rsidR="0082222F" w:rsidRPr="00D80AD5" w:rsidRDefault="0082222F" w:rsidP="00211FBE">
            <w:pPr>
              <w:pStyle w:val="a0"/>
              <w:jc w:val="center"/>
              <w:rPr>
                <w:rFonts w:cs="Times New Roman"/>
                <w:sz w:val="16"/>
                <w:szCs w:val="16"/>
              </w:rPr>
            </w:pPr>
            <w:r w:rsidRPr="00D80AD5">
              <w:rPr>
                <w:rFonts w:cs="Times New Roman"/>
                <w:sz w:val="16"/>
                <w:szCs w:val="16"/>
              </w:rPr>
              <w:t>(дата, М.П.)</w:t>
            </w:r>
          </w:p>
          <w:p w14:paraId="515AC497" w14:textId="77777777" w:rsidR="0082222F" w:rsidRPr="00D80AD5" w:rsidRDefault="0082222F" w:rsidP="00211FBE">
            <w:pPr>
              <w:pStyle w:val="a0"/>
              <w:jc w:val="center"/>
              <w:rPr>
                <w:rFonts w:cs="Times New Roman"/>
                <w:sz w:val="16"/>
                <w:szCs w:val="16"/>
              </w:rPr>
            </w:pPr>
          </w:p>
        </w:tc>
        <w:tc>
          <w:tcPr>
            <w:tcW w:w="2888" w:type="dxa"/>
          </w:tcPr>
          <w:p w14:paraId="2234AEEC" w14:textId="77777777" w:rsidR="0082222F" w:rsidRPr="00D80AD5" w:rsidRDefault="0082222F" w:rsidP="00211FBE">
            <w:pPr>
              <w:pStyle w:val="a0"/>
              <w:jc w:val="center"/>
              <w:rPr>
                <w:rFonts w:cs="Times New Roman"/>
                <w:sz w:val="26"/>
                <w:szCs w:val="26"/>
              </w:rPr>
            </w:pPr>
          </w:p>
        </w:tc>
      </w:tr>
    </w:tbl>
    <w:p w14:paraId="31CC5E4E" w14:textId="77777777" w:rsidR="0088317F" w:rsidRDefault="0088317F" w:rsidP="0088317F">
      <w:pPr>
        <w:pStyle w:val="a0"/>
        <w:jc w:val="center"/>
        <w:rPr>
          <w:rFonts w:cs="Times New Roman"/>
        </w:rPr>
      </w:pPr>
    </w:p>
    <w:p w14:paraId="084AA5B0" w14:textId="77777777" w:rsidR="0088317F" w:rsidRDefault="0088317F" w:rsidP="0088317F">
      <w:pPr>
        <w:pStyle w:val="a0"/>
        <w:jc w:val="center"/>
        <w:rPr>
          <w:rFonts w:cs="Times New Roman"/>
        </w:rPr>
      </w:pPr>
    </w:p>
    <w:p w14:paraId="32C31220" w14:textId="77777777" w:rsidR="0088317F" w:rsidRDefault="0088317F" w:rsidP="0088317F">
      <w:pPr>
        <w:pStyle w:val="a0"/>
        <w:jc w:val="center"/>
        <w:rPr>
          <w:rFonts w:cs="Times New Roman"/>
          <w:sz w:val="26"/>
          <w:szCs w:val="26"/>
        </w:rPr>
      </w:pPr>
    </w:p>
    <w:p w14:paraId="009B3084" w14:textId="77777777" w:rsidR="0088317F" w:rsidRDefault="0088317F" w:rsidP="0088317F">
      <w:pPr>
        <w:pStyle w:val="a0"/>
        <w:jc w:val="center"/>
        <w:rPr>
          <w:rFonts w:cs="Times New Roman"/>
          <w:sz w:val="26"/>
          <w:szCs w:val="26"/>
        </w:rPr>
      </w:pPr>
    </w:p>
    <w:p w14:paraId="5CA0F817" w14:textId="77777777" w:rsidR="0088317F" w:rsidRDefault="0088317F" w:rsidP="0088317F">
      <w:pPr>
        <w:pStyle w:val="a0"/>
        <w:jc w:val="center"/>
        <w:rPr>
          <w:rFonts w:cs="Times New Roman"/>
          <w:sz w:val="26"/>
          <w:szCs w:val="26"/>
        </w:rPr>
      </w:pPr>
    </w:p>
    <w:p w14:paraId="265A76C8" w14:textId="77777777" w:rsidR="0088317F" w:rsidRDefault="0088317F" w:rsidP="0088317F">
      <w:pPr>
        <w:pStyle w:val="a0"/>
        <w:jc w:val="center"/>
        <w:rPr>
          <w:rFonts w:cs="Times New Roman"/>
          <w:sz w:val="26"/>
          <w:szCs w:val="26"/>
        </w:rPr>
      </w:pPr>
    </w:p>
    <w:p w14:paraId="778B8F39" w14:textId="77777777" w:rsidR="0088317F" w:rsidRDefault="0088317F" w:rsidP="0088317F">
      <w:pPr>
        <w:pStyle w:val="a0"/>
        <w:jc w:val="center"/>
        <w:rPr>
          <w:rFonts w:cs="Times New Roman"/>
          <w:sz w:val="26"/>
          <w:szCs w:val="26"/>
        </w:rPr>
      </w:pPr>
    </w:p>
    <w:p w14:paraId="4002833B" w14:textId="77777777" w:rsidR="0088317F" w:rsidRDefault="0088317F" w:rsidP="0088317F">
      <w:pPr>
        <w:pStyle w:val="a0"/>
        <w:jc w:val="center"/>
        <w:rPr>
          <w:rFonts w:cs="Times New Roman"/>
          <w:sz w:val="26"/>
          <w:szCs w:val="26"/>
        </w:rPr>
      </w:pPr>
    </w:p>
    <w:p w14:paraId="3B713C49" w14:textId="77777777" w:rsidR="0088317F" w:rsidRDefault="0088317F" w:rsidP="0088317F">
      <w:pPr>
        <w:pStyle w:val="a0"/>
        <w:jc w:val="center"/>
        <w:rPr>
          <w:rFonts w:cs="Times New Roman"/>
          <w:sz w:val="26"/>
          <w:szCs w:val="26"/>
        </w:rPr>
      </w:pPr>
    </w:p>
    <w:p w14:paraId="02228BCC" w14:textId="77777777" w:rsidR="0088317F" w:rsidRDefault="0088317F" w:rsidP="0088317F">
      <w:pPr>
        <w:pStyle w:val="a0"/>
        <w:jc w:val="center"/>
        <w:rPr>
          <w:rFonts w:cs="Times New Roman"/>
          <w:sz w:val="26"/>
          <w:szCs w:val="26"/>
        </w:rPr>
      </w:pPr>
    </w:p>
    <w:p w14:paraId="0259CB55" w14:textId="77777777" w:rsidR="0088317F" w:rsidRDefault="0088317F" w:rsidP="0088317F">
      <w:pPr>
        <w:pStyle w:val="a0"/>
        <w:jc w:val="center"/>
        <w:rPr>
          <w:rFonts w:cs="Times New Roman"/>
          <w:sz w:val="26"/>
          <w:szCs w:val="26"/>
        </w:rPr>
      </w:pPr>
    </w:p>
    <w:p w14:paraId="49DA3487" w14:textId="77777777" w:rsidR="0088317F" w:rsidRDefault="0088317F" w:rsidP="0088317F">
      <w:pPr>
        <w:pStyle w:val="a0"/>
        <w:jc w:val="center"/>
        <w:rPr>
          <w:rFonts w:cs="Times New Roman"/>
          <w:sz w:val="26"/>
          <w:szCs w:val="26"/>
        </w:rPr>
      </w:pPr>
    </w:p>
    <w:p w14:paraId="531DF5CE" w14:textId="77777777" w:rsidR="0088317F" w:rsidRDefault="0088317F" w:rsidP="0088317F">
      <w:pPr>
        <w:pStyle w:val="a0"/>
        <w:jc w:val="center"/>
        <w:rPr>
          <w:rFonts w:cs="Times New Roman"/>
          <w:sz w:val="26"/>
          <w:szCs w:val="26"/>
        </w:rPr>
      </w:pPr>
    </w:p>
    <w:p w14:paraId="3F6BBF12" w14:textId="77777777" w:rsidR="0088317F" w:rsidRDefault="0088317F" w:rsidP="0088317F">
      <w:pPr>
        <w:pStyle w:val="a0"/>
        <w:jc w:val="center"/>
        <w:rPr>
          <w:rFonts w:cs="Times New Roman"/>
          <w:sz w:val="26"/>
          <w:szCs w:val="26"/>
        </w:rPr>
      </w:pPr>
    </w:p>
    <w:p w14:paraId="238DEA36" w14:textId="77777777" w:rsidR="0088317F" w:rsidRDefault="0088317F" w:rsidP="0088317F">
      <w:pPr>
        <w:pStyle w:val="a0"/>
        <w:jc w:val="center"/>
        <w:rPr>
          <w:rFonts w:cs="Times New Roman"/>
          <w:sz w:val="26"/>
          <w:szCs w:val="26"/>
        </w:rPr>
      </w:pPr>
    </w:p>
    <w:p w14:paraId="165ED6D6" w14:textId="77777777" w:rsidR="0088317F" w:rsidRDefault="0088317F" w:rsidP="0088317F">
      <w:pPr>
        <w:pStyle w:val="a0"/>
        <w:jc w:val="center"/>
        <w:rPr>
          <w:rFonts w:cs="Times New Roman"/>
          <w:sz w:val="26"/>
          <w:szCs w:val="26"/>
        </w:rPr>
      </w:pPr>
    </w:p>
    <w:p w14:paraId="4F649294" w14:textId="77777777" w:rsidR="0088317F" w:rsidRDefault="0088317F" w:rsidP="0088317F">
      <w:pPr>
        <w:pStyle w:val="a0"/>
        <w:jc w:val="center"/>
        <w:rPr>
          <w:rFonts w:cs="Times New Roman"/>
          <w:sz w:val="26"/>
          <w:szCs w:val="26"/>
        </w:rPr>
      </w:pPr>
    </w:p>
    <w:p w14:paraId="60581281" w14:textId="77777777" w:rsidR="0088317F" w:rsidRDefault="0088317F" w:rsidP="0088317F">
      <w:pPr>
        <w:pStyle w:val="a0"/>
        <w:jc w:val="center"/>
        <w:rPr>
          <w:rFonts w:cs="Times New Roman"/>
          <w:sz w:val="26"/>
          <w:szCs w:val="26"/>
        </w:rPr>
      </w:pPr>
    </w:p>
    <w:p w14:paraId="2DCAB76E" w14:textId="77777777" w:rsidR="0088317F" w:rsidRDefault="0088317F" w:rsidP="0088317F">
      <w:pPr>
        <w:pStyle w:val="a0"/>
        <w:jc w:val="center"/>
        <w:rPr>
          <w:rFonts w:cs="Times New Roman"/>
          <w:sz w:val="26"/>
          <w:szCs w:val="26"/>
        </w:rPr>
      </w:pPr>
    </w:p>
    <w:p w14:paraId="54EBC543" w14:textId="77777777" w:rsidR="0088317F" w:rsidRDefault="0088317F" w:rsidP="0088317F">
      <w:pPr>
        <w:pStyle w:val="a0"/>
        <w:jc w:val="center"/>
        <w:rPr>
          <w:rFonts w:cs="Times New Roman"/>
          <w:sz w:val="26"/>
          <w:szCs w:val="26"/>
        </w:rPr>
      </w:pPr>
    </w:p>
    <w:p w14:paraId="73FB6E0F" w14:textId="77777777" w:rsidR="0088317F" w:rsidRDefault="0088317F" w:rsidP="0088317F">
      <w:pPr>
        <w:pStyle w:val="a0"/>
        <w:jc w:val="center"/>
        <w:rPr>
          <w:rFonts w:cs="Times New Roman"/>
          <w:sz w:val="26"/>
          <w:szCs w:val="26"/>
        </w:rPr>
      </w:pPr>
    </w:p>
    <w:p w14:paraId="0FBA23AC" w14:textId="77777777" w:rsidR="0088317F" w:rsidRDefault="0088317F" w:rsidP="0088317F">
      <w:pPr>
        <w:pStyle w:val="a0"/>
        <w:jc w:val="center"/>
        <w:rPr>
          <w:rFonts w:cs="Times New Roman"/>
          <w:sz w:val="26"/>
          <w:szCs w:val="26"/>
        </w:rPr>
      </w:pPr>
    </w:p>
    <w:p w14:paraId="72F73873" w14:textId="77777777" w:rsidR="0088317F" w:rsidRDefault="0088317F" w:rsidP="0088317F">
      <w:pPr>
        <w:pStyle w:val="a0"/>
        <w:jc w:val="center"/>
        <w:rPr>
          <w:rFonts w:cs="Times New Roman"/>
          <w:sz w:val="26"/>
          <w:szCs w:val="26"/>
        </w:rPr>
      </w:pPr>
    </w:p>
    <w:p w14:paraId="113D921C" w14:textId="77777777" w:rsidR="000D7EC4" w:rsidRDefault="000D7EC4" w:rsidP="0088317F">
      <w:pPr>
        <w:pStyle w:val="a0"/>
        <w:jc w:val="center"/>
        <w:rPr>
          <w:rFonts w:cs="Times New Roman"/>
          <w:sz w:val="26"/>
          <w:szCs w:val="26"/>
        </w:rPr>
      </w:pPr>
    </w:p>
    <w:p w14:paraId="021AF93E" w14:textId="2979D462" w:rsidR="0088317F" w:rsidRDefault="0082222F" w:rsidP="0088317F">
      <w:pPr>
        <w:pStyle w:val="a0"/>
        <w:jc w:val="center"/>
        <w:rPr>
          <w:rFonts w:cs="Times New Roman"/>
          <w:sz w:val="26"/>
          <w:szCs w:val="26"/>
        </w:rPr>
      </w:pPr>
      <w:r>
        <w:rPr>
          <w:rFonts w:cs="Times New Roman"/>
          <w:sz w:val="26"/>
          <w:szCs w:val="26"/>
        </w:rPr>
        <w:br w:type="page"/>
      </w:r>
      <w:r w:rsidR="00811F15">
        <w:rPr>
          <w:rFonts w:cs="Times New Roman"/>
          <w:sz w:val="26"/>
          <w:szCs w:val="26"/>
        </w:rPr>
        <w:lastRenderedPageBreak/>
        <w:t>Лот № 5</w:t>
      </w:r>
    </w:p>
    <w:p w14:paraId="5FD8746C" w14:textId="77777777" w:rsidR="0088317F" w:rsidRDefault="0088317F" w:rsidP="0088317F">
      <w:pPr>
        <w:pStyle w:val="a0"/>
        <w:jc w:val="center"/>
        <w:rPr>
          <w:rFonts w:cs="Times New Roman"/>
          <w:sz w:val="26"/>
          <w:szCs w:val="26"/>
        </w:rPr>
      </w:pPr>
    </w:p>
    <w:p w14:paraId="0DF73638" w14:textId="77777777" w:rsidR="0088317F" w:rsidRPr="00263325" w:rsidRDefault="0088317F" w:rsidP="0088317F">
      <w:pPr>
        <w:pStyle w:val="a0"/>
        <w:jc w:val="center"/>
        <w:rPr>
          <w:rFonts w:cs="Times New Roman"/>
          <w:sz w:val="26"/>
          <w:szCs w:val="26"/>
        </w:rPr>
      </w:pPr>
      <w:r>
        <w:rPr>
          <w:rFonts w:cs="Times New Roman"/>
          <w:sz w:val="26"/>
          <w:szCs w:val="26"/>
        </w:rPr>
        <w:t>АКТ</w:t>
      </w:r>
    </w:p>
    <w:p w14:paraId="5FE7CACC" w14:textId="77777777" w:rsidR="0088317F" w:rsidRDefault="0088317F" w:rsidP="0088317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5A5BE6C0" w14:textId="77777777" w:rsidR="0088317F" w:rsidRDefault="0088317F" w:rsidP="0088317F">
      <w:pPr>
        <w:jc w:val="center"/>
        <w:rPr>
          <w:rFonts w:cs="Times New Roman"/>
          <w:sz w:val="26"/>
          <w:szCs w:val="26"/>
        </w:rPr>
      </w:pPr>
    </w:p>
    <w:p w14:paraId="12B02A25" w14:textId="77777777" w:rsidR="0088317F" w:rsidRPr="00AC14FE" w:rsidRDefault="0088317F" w:rsidP="0088317F">
      <w:pPr>
        <w:pStyle w:val="a0"/>
        <w:rPr>
          <w:sz w:val="26"/>
          <w:szCs w:val="26"/>
        </w:rPr>
      </w:pPr>
      <w:r w:rsidRPr="00AC14FE">
        <w:rPr>
          <w:sz w:val="26"/>
          <w:szCs w:val="26"/>
        </w:rPr>
        <w:t>I. Общие сведения о многоквартирном доме </w:t>
      </w:r>
    </w:p>
    <w:p w14:paraId="0B4D917B" w14:textId="77777777" w:rsidR="0088317F" w:rsidRPr="00AC14FE" w:rsidRDefault="0088317F" w:rsidP="0088317F">
      <w:pPr>
        <w:pStyle w:val="a0"/>
        <w:ind w:right="-2"/>
        <w:jc w:val="both"/>
        <w:rPr>
          <w:i/>
          <w:sz w:val="26"/>
          <w:szCs w:val="26"/>
          <w:u w:val="single"/>
        </w:rPr>
      </w:pPr>
      <w:r w:rsidRPr="00AC14FE">
        <w:rPr>
          <w:sz w:val="26"/>
          <w:szCs w:val="26"/>
        </w:rPr>
        <w:t>1. Адрес многоквартирного дома:</w:t>
      </w:r>
      <w:r w:rsidR="000D7EC4">
        <w:rPr>
          <w:sz w:val="26"/>
          <w:szCs w:val="26"/>
        </w:rPr>
        <w:t xml:space="preserve"> </w:t>
      </w:r>
      <w:r w:rsidRPr="00AC14FE">
        <w:rPr>
          <w:i/>
          <w:sz w:val="26"/>
          <w:szCs w:val="26"/>
          <w:u w:val="single"/>
        </w:rPr>
        <w:t xml:space="preserve">Алтайский край, город Рубцовск, </w:t>
      </w:r>
      <w:r w:rsidR="000D7EC4">
        <w:rPr>
          <w:i/>
          <w:sz w:val="26"/>
          <w:szCs w:val="26"/>
          <w:u w:val="single"/>
        </w:rPr>
        <w:t>улица</w:t>
      </w:r>
      <w:r w:rsidRPr="00AC14FE">
        <w:rPr>
          <w:i/>
          <w:sz w:val="26"/>
          <w:szCs w:val="26"/>
          <w:u w:val="single"/>
        </w:rPr>
        <w:t xml:space="preserve"> Тракторная</w:t>
      </w:r>
      <w:r w:rsidR="005C004F">
        <w:rPr>
          <w:i/>
          <w:sz w:val="26"/>
          <w:szCs w:val="26"/>
          <w:u w:val="single"/>
        </w:rPr>
        <w:t>,</w:t>
      </w:r>
      <w:r w:rsidRPr="00AC14FE">
        <w:rPr>
          <w:i/>
          <w:sz w:val="26"/>
          <w:szCs w:val="26"/>
          <w:u w:val="single"/>
        </w:rPr>
        <w:t xml:space="preserve"> дом 56А</w:t>
      </w:r>
    </w:p>
    <w:p w14:paraId="39D2CC76" w14:textId="77777777" w:rsidR="0088317F" w:rsidRPr="00AC14FE" w:rsidRDefault="0088317F" w:rsidP="0088317F">
      <w:pPr>
        <w:pStyle w:val="a0"/>
        <w:jc w:val="both"/>
        <w:rPr>
          <w:i/>
          <w:sz w:val="26"/>
          <w:szCs w:val="26"/>
          <w:u w:val="single"/>
        </w:rPr>
      </w:pPr>
      <w:r w:rsidRPr="00AC14FE">
        <w:rPr>
          <w:sz w:val="26"/>
          <w:szCs w:val="26"/>
        </w:rPr>
        <w:t>2. Кадастровый номер многоквартирного дома (при его наличии):</w:t>
      </w:r>
      <w:r w:rsidR="00B260B0">
        <w:rPr>
          <w:sz w:val="26"/>
          <w:szCs w:val="26"/>
        </w:rPr>
        <w:t xml:space="preserve"> </w:t>
      </w:r>
      <w:r w:rsidR="00B260B0" w:rsidRPr="00B260B0">
        <w:rPr>
          <w:i/>
          <w:sz w:val="26"/>
          <w:szCs w:val="26"/>
          <w:u w:val="single"/>
        </w:rPr>
        <w:t xml:space="preserve">нет </w:t>
      </w:r>
    </w:p>
    <w:p w14:paraId="66FAAE38" w14:textId="77777777" w:rsidR="0088317F" w:rsidRPr="00AC14FE" w:rsidRDefault="0088317F" w:rsidP="0088317F">
      <w:pPr>
        <w:pStyle w:val="a0"/>
        <w:jc w:val="both"/>
        <w:rPr>
          <w:sz w:val="26"/>
          <w:szCs w:val="26"/>
        </w:rPr>
      </w:pPr>
      <w:r w:rsidRPr="00AC14FE">
        <w:rPr>
          <w:sz w:val="26"/>
          <w:szCs w:val="26"/>
        </w:rPr>
        <w:t xml:space="preserve">3. Серия, тип постройки  </w:t>
      </w:r>
      <w:r w:rsidRPr="00AC14FE">
        <w:rPr>
          <w:i/>
          <w:sz w:val="26"/>
          <w:szCs w:val="26"/>
          <w:u w:val="single"/>
        </w:rPr>
        <w:t>многоквартирный жилой дом</w:t>
      </w:r>
    </w:p>
    <w:p w14:paraId="39FA9501" w14:textId="77777777" w:rsidR="0088317F" w:rsidRPr="00AC14FE" w:rsidRDefault="0088317F" w:rsidP="0088317F">
      <w:pPr>
        <w:pStyle w:val="a0"/>
        <w:jc w:val="both"/>
        <w:rPr>
          <w:sz w:val="26"/>
          <w:szCs w:val="26"/>
        </w:rPr>
      </w:pPr>
      <w:r w:rsidRPr="00AC14FE">
        <w:rPr>
          <w:sz w:val="26"/>
          <w:szCs w:val="26"/>
        </w:rPr>
        <w:t xml:space="preserve">4. Год постройки </w:t>
      </w:r>
      <w:r w:rsidRPr="00AC14FE">
        <w:rPr>
          <w:i/>
          <w:sz w:val="26"/>
          <w:szCs w:val="26"/>
          <w:u w:val="single"/>
        </w:rPr>
        <w:t>1962</w:t>
      </w:r>
    </w:p>
    <w:p w14:paraId="5D33081A" w14:textId="77777777" w:rsidR="0088317F" w:rsidRPr="00AC14FE" w:rsidRDefault="0088317F" w:rsidP="0088317F">
      <w:pPr>
        <w:pStyle w:val="a0"/>
        <w:jc w:val="both"/>
        <w:rPr>
          <w:sz w:val="26"/>
          <w:szCs w:val="26"/>
        </w:rPr>
      </w:pPr>
      <w:r w:rsidRPr="00AC14FE">
        <w:rPr>
          <w:sz w:val="26"/>
          <w:szCs w:val="26"/>
        </w:rPr>
        <w:t>5.Степень износа   по  данным  государственного  технического учета</w:t>
      </w:r>
      <w:r w:rsidR="00B260B0">
        <w:rPr>
          <w:sz w:val="26"/>
          <w:szCs w:val="26"/>
        </w:rPr>
        <w:t xml:space="preserve">: </w:t>
      </w:r>
      <w:r w:rsidR="00B260B0" w:rsidRPr="00B260B0">
        <w:rPr>
          <w:i/>
          <w:sz w:val="26"/>
          <w:szCs w:val="26"/>
          <w:u w:val="single"/>
        </w:rPr>
        <w:t>нет</w:t>
      </w:r>
    </w:p>
    <w:p w14:paraId="09CAA4E4" w14:textId="77777777" w:rsidR="0088317F" w:rsidRPr="00AC14FE" w:rsidRDefault="0088317F" w:rsidP="0088317F">
      <w:pPr>
        <w:pStyle w:val="a0"/>
        <w:jc w:val="both"/>
        <w:rPr>
          <w:sz w:val="26"/>
          <w:szCs w:val="26"/>
        </w:rPr>
      </w:pPr>
      <w:r w:rsidRPr="00AC14FE">
        <w:rPr>
          <w:sz w:val="26"/>
          <w:szCs w:val="26"/>
        </w:rPr>
        <w:t xml:space="preserve">6. Степень фактического износа  </w:t>
      </w:r>
      <w:r w:rsidRPr="00B260B0">
        <w:rPr>
          <w:i/>
          <w:sz w:val="26"/>
          <w:szCs w:val="26"/>
          <w:u w:val="single"/>
        </w:rPr>
        <w:t>нет</w:t>
      </w:r>
    </w:p>
    <w:p w14:paraId="3E247155" w14:textId="77777777" w:rsidR="0088317F" w:rsidRPr="00AC14FE" w:rsidRDefault="0088317F" w:rsidP="0088317F">
      <w:pPr>
        <w:pStyle w:val="a0"/>
        <w:jc w:val="both"/>
        <w:rPr>
          <w:sz w:val="26"/>
          <w:szCs w:val="26"/>
        </w:rPr>
      </w:pPr>
      <w:r w:rsidRPr="00AC14FE">
        <w:rPr>
          <w:sz w:val="26"/>
          <w:szCs w:val="26"/>
        </w:rPr>
        <w:t xml:space="preserve">7. Год последнего капитального ремонта  </w:t>
      </w:r>
      <w:r w:rsidRPr="00AC14FE">
        <w:rPr>
          <w:i/>
          <w:sz w:val="26"/>
          <w:szCs w:val="26"/>
          <w:u w:val="single"/>
        </w:rPr>
        <w:t>нет</w:t>
      </w:r>
    </w:p>
    <w:p w14:paraId="171C8DB1" w14:textId="77777777" w:rsidR="0088317F" w:rsidRPr="00AC14FE" w:rsidRDefault="0088317F" w:rsidP="0088317F">
      <w:pPr>
        <w:pStyle w:val="a0"/>
        <w:jc w:val="both"/>
        <w:rPr>
          <w:sz w:val="26"/>
          <w:szCs w:val="26"/>
        </w:rPr>
      </w:pPr>
      <w:r w:rsidRPr="00AC14FE">
        <w:rPr>
          <w:sz w:val="26"/>
          <w:szCs w:val="26"/>
        </w:rPr>
        <w:t xml:space="preserve">8. Реквизиты правового акта о признании многоквартирного  дома аварийным и подлежащим сносу  </w:t>
      </w:r>
      <w:r w:rsidRPr="00AC14FE">
        <w:rPr>
          <w:i/>
          <w:sz w:val="26"/>
          <w:szCs w:val="26"/>
          <w:u w:val="single"/>
        </w:rPr>
        <w:t>нет</w:t>
      </w:r>
    </w:p>
    <w:p w14:paraId="3D74818A" w14:textId="77777777" w:rsidR="0088317F" w:rsidRPr="00AC14FE" w:rsidRDefault="0088317F" w:rsidP="0088317F">
      <w:pPr>
        <w:pStyle w:val="a0"/>
        <w:jc w:val="both"/>
        <w:rPr>
          <w:sz w:val="26"/>
          <w:szCs w:val="26"/>
        </w:rPr>
      </w:pPr>
      <w:r w:rsidRPr="00AC14FE">
        <w:rPr>
          <w:sz w:val="26"/>
          <w:szCs w:val="26"/>
        </w:rPr>
        <w:t xml:space="preserve">9. Количество этажей  </w:t>
      </w:r>
      <w:r w:rsidRPr="00AC14FE">
        <w:rPr>
          <w:i/>
          <w:sz w:val="26"/>
          <w:szCs w:val="26"/>
          <w:u w:val="single"/>
        </w:rPr>
        <w:t>3</w:t>
      </w:r>
    </w:p>
    <w:p w14:paraId="399A547D" w14:textId="77777777" w:rsidR="0088317F" w:rsidRPr="00AC14FE" w:rsidRDefault="00C5285B" w:rsidP="0088317F">
      <w:pPr>
        <w:pStyle w:val="a0"/>
        <w:jc w:val="both"/>
        <w:rPr>
          <w:sz w:val="26"/>
          <w:szCs w:val="26"/>
        </w:rPr>
      </w:pPr>
      <w:r>
        <w:rPr>
          <w:sz w:val="26"/>
          <w:szCs w:val="26"/>
        </w:rPr>
        <w:t xml:space="preserve">10. Наличие подвала </w:t>
      </w:r>
      <w:r w:rsidR="0088317F" w:rsidRPr="00AC14FE">
        <w:rPr>
          <w:sz w:val="26"/>
          <w:szCs w:val="26"/>
        </w:rPr>
        <w:t xml:space="preserve"> </w:t>
      </w:r>
      <w:r>
        <w:rPr>
          <w:i/>
          <w:sz w:val="26"/>
          <w:szCs w:val="26"/>
          <w:u w:val="single"/>
        </w:rPr>
        <w:t>нет</w:t>
      </w:r>
    </w:p>
    <w:p w14:paraId="70A81294" w14:textId="77777777" w:rsidR="0088317F" w:rsidRPr="00AC14FE" w:rsidRDefault="0088317F" w:rsidP="0088317F">
      <w:pPr>
        <w:pStyle w:val="a0"/>
        <w:jc w:val="both"/>
        <w:rPr>
          <w:sz w:val="26"/>
          <w:szCs w:val="26"/>
        </w:rPr>
      </w:pPr>
      <w:r w:rsidRPr="00AC14FE">
        <w:rPr>
          <w:sz w:val="26"/>
          <w:szCs w:val="26"/>
        </w:rPr>
        <w:t xml:space="preserve">11. Наличие цокольного этажа </w:t>
      </w:r>
      <w:r w:rsidRPr="00AC14FE">
        <w:rPr>
          <w:i/>
          <w:sz w:val="26"/>
          <w:szCs w:val="26"/>
          <w:u w:val="single"/>
        </w:rPr>
        <w:t>нет</w:t>
      </w:r>
    </w:p>
    <w:p w14:paraId="7ADDA96E" w14:textId="77777777" w:rsidR="0088317F" w:rsidRPr="00AC14FE" w:rsidRDefault="0088317F" w:rsidP="0088317F">
      <w:pPr>
        <w:pStyle w:val="a0"/>
        <w:jc w:val="both"/>
        <w:rPr>
          <w:sz w:val="26"/>
          <w:szCs w:val="26"/>
        </w:rPr>
      </w:pPr>
      <w:r w:rsidRPr="00AC14FE">
        <w:rPr>
          <w:sz w:val="26"/>
          <w:szCs w:val="26"/>
        </w:rPr>
        <w:t xml:space="preserve">12. Наличие мансарды </w:t>
      </w:r>
      <w:r w:rsidRPr="00AC14FE">
        <w:rPr>
          <w:i/>
          <w:sz w:val="26"/>
          <w:szCs w:val="26"/>
          <w:u w:val="single"/>
        </w:rPr>
        <w:t>нет</w:t>
      </w:r>
    </w:p>
    <w:p w14:paraId="24B9CFEF" w14:textId="77777777" w:rsidR="0088317F" w:rsidRPr="00AC14FE" w:rsidRDefault="0088317F" w:rsidP="0088317F">
      <w:pPr>
        <w:pStyle w:val="a0"/>
        <w:jc w:val="both"/>
        <w:rPr>
          <w:sz w:val="26"/>
          <w:szCs w:val="26"/>
        </w:rPr>
      </w:pPr>
      <w:r w:rsidRPr="00AC14FE">
        <w:rPr>
          <w:sz w:val="26"/>
          <w:szCs w:val="26"/>
        </w:rPr>
        <w:t xml:space="preserve">13. Наличие мезонина </w:t>
      </w:r>
      <w:r w:rsidRPr="00AC14FE">
        <w:rPr>
          <w:i/>
          <w:sz w:val="26"/>
          <w:szCs w:val="26"/>
          <w:u w:val="single"/>
        </w:rPr>
        <w:t>нет</w:t>
      </w:r>
    </w:p>
    <w:p w14:paraId="076AB7C1" w14:textId="77777777" w:rsidR="0088317F" w:rsidRPr="00AC14FE" w:rsidRDefault="00C5285B" w:rsidP="0088317F">
      <w:pPr>
        <w:pStyle w:val="a0"/>
        <w:jc w:val="both"/>
        <w:rPr>
          <w:sz w:val="26"/>
          <w:szCs w:val="26"/>
        </w:rPr>
      </w:pPr>
      <w:r>
        <w:rPr>
          <w:sz w:val="26"/>
          <w:szCs w:val="26"/>
        </w:rPr>
        <w:t xml:space="preserve">14. Количество квартир </w:t>
      </w:r>
      <w:r w:rsidRPr="00C5285B">
        <w:rPr>
          <w:i/>
          <w:sz w:val="26"/>
          <w:szCs w:val="26"/>
          <w:u w:val="single"/>
        </w:rPr>
        <w:t>8</w:t>
      </w:r>
    </w:p>
    <w:p w14:paraId="241815DF" w14:textId="77777777" w:rsidR="0088317F" w:rsidRPr="00AC14FE" w:rsidRDefault="0088317F" w:rsidP="0088317F">
      <w:pPr>
        <w:pStyle w:val="a0"/>
        <w:jc w:val="both"/>
        <w:rPr>
          <w:sz w:val="26"/>
          <w:szCs w:val="26"/>
        </w:rPr>
      </w:pPr>
      <w:r w:rsidRPr="00AC14FE">
        <w:rPr>
          <w:sz w:val="26"/>
          <w:szCs w:val="26"/>
        </w:rPr>
        <w:t xml:space="preserve">15. Количество нежилых помещений, не входящих в состав  общего имущества </w:t>
      </w:r>
      <w:r w:rsidR="00C5285B" w:rsidRPr="00C5285B">
        <w:rPr>
          <w:i/>
          <w:sz w:val="26"/>
          <w:szCs w:val="26"/>
          <w:u w:val="single"/>
        </w:rPr>
        <w:t>нет</w:t>
      </w:r>
    </w:p>
    <w:p w14:paraId="4B0BCCAD" w14:textId="77777777" w:rsidR="0088317F" w:rsidRPr="00AC14FE" w:rsidRDefault="0061243D" w:rsidP="0088317F">
      <w:pPr>
        <w:pStyle w:val="a0"/>
        <w:jc w:val="both"/>
        <w:rPr>
          <w:sz w:val="26"/>
          <w:szCs w:val="26"/>
        </w:rPr>
      </w:pPr>
      <w:r>
        <w:rPr>
          <w:sz w:val="26"/>
          <w:szCs w:val="26"/>
        </w:rPr>
        <w:t>16. </w:t>
      </w:r>
      <w:r w:rsidR="0088317F" w:rsidRPr="00AC14FE">
        <w:rPr>
          <w:sz w:val="26"/>
          <w:szCs w:val="26"/>
        </w:rPr>
        <w:t xml:space="preserve">Реквизиты правового акта о признании всех жилых помещений в многоквартирном доме непригодными для проживания </w:t>
      </w:r>
      <w:r w:rsidR="0088317F" w:rsidRPr="00AC14FE">
        <w:rPr>
          <w:i/>
          <w:sz w:val="26"/>
          <w:szCs w:val="26"/>
          <w:u w:val="single"/>
        </w:rPr>
        <w:t>нет</w:t>
      </w:r>
    </w:p>
    <w:p w14:paraId="1EB7D953" w14:textId="77777777" w:rsidR="0088317F" w:rsidRPr="00AC14FE" w:rsidRDefault="0088317F" w:rsidP="0088317F">
      <w:pPr>
        <w:pStyle w:val="a0"/>
        <w:jc w:val="both"/>
        <w:rPr>
          <w:sz w:val="26"/>
          <w:szCs w:val="26"/>
        </w:rPr>
      </w:pPr>
      <w:r w:rsidRPr="00AC14FE">
        <w:rPr>
          <w:sz w:val="26"/>
          <w:szCs w:val="26"/>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AC14FE">
        <w:rPr>
          <w:i/>
          <w:sz w:val="26"/>
          <w:szCs w:val="26"/>
          <w:u w:val="single"/>
        </w:rPr>
        <w:t>нет</w:t>
      </w:r>
    </w:p>
    <w:p w14:paraId="0E18FBC7" w14:textId="60F6C267" w:rsidR="0088317F" w:rsidRPr="00000D0F" w:rsidRDefault="0088317F" w:rsidP="0088317F">
      <w:pPr>
        <w:pStyle w:val="a0"/>
        <w:jc w:val="both"/>
        <w:rPr>
          <w:sz w:val="26"/>
          <w:szCs w:val="26"/>
        </w:rPr>
      </w:pPr>
      <w:r w:rsidRPr="00AC14FE">
        <w:rPr>
          <w:sz w:val="26"/>
          <w:szCs w:val="26"/>
        </w:rPr>
        <w:t xml:space="preserve">18. Строительный объем </w:t>
      </w:r>
      <w:r w:rsidRPr="00AC14FE">
        <w:rPr>
          <w:i/>
          <w:sz w:val="26"/>
          <w:szCs w:val="26"/>
          <w:u w:val="single"/>
        </w:rPr>
        <w:t>1454,</w:t>
      </w:r>
      <w:r w:rsidRPr="00276414">
        <w:rPr>
          <w:i/>
          <w:sz w:val="26"/>
          <w:szCs w:val="26"/>
          <w:u w:val="single"/>
        </w:rPr>
        <w:t>36 куб. м</w:t>
      </w:r>
    </w:p>
    <w:p w14:paraId="6F7FC4BA" w14:textId="77777777" w:rsidR="0088317F" w:rsidRPr="00AC14FE" w:rsidRDefault="0088317F" w:rsidP="0088317F">
      <w:pPr>
        <w:pStyle w:val="a0"/>
        <w:jc w:val="both"/>
        <w:rPr>
          <w:sz w:val="26"/>
          <w:szCs w:val="26"/>
        </w:rPr>
      </w:pPr>
      <w:r w:rsidRPr="00AC14FE">
        <w:rPr>
          <w:sz w:val="26"/>
          <w:szCs w:val="26"/>
        </w:rPr>
        <w:t>19. Площадь:</w:t>
      </w:r>
    </w:p>
    <w:p w14:paraId="13AAFFB2" w14:textId="758CC55A" w:rsidR="0088317F" w:rsidRPr="00000D0F" w:rsidRDefault="0088317F" w:rsidP="0088317F">
      <w:pPr>
        <w:pStyle w:val="a0"/>
        <w:jc w:val="both"/>
        <w:rPr>
          <w:sz w:val="26"/>
          <w:szCs w:val="26"/>
        </w:rPr>
      </w:pPr>
      <w:r w:rsidRPr="00AC14FE">
        <w:rPr>
          <w:sz w:val="26"/>
          <w:szCs w:val="26"/>
        </w:rPr>
        <w:t xml:space="preserve">а) многоквартирного  дома  с  лоджиями,  балконами,   шкафами, коридорами и лестничными клетками </w:t>
      </w:r>
      <w:r w:rsidRPr="00276414">
        <w:rPr>
          <w:i/>
          <w:sz w:val="26"/>
          <w:szCs w:val="26"/>
          <w:u w:val="single"/>
        </w:rPr>
        <w:t>415,53 кв. м</w:t>
      </w:r>
    </w:p>
    <w:p w14:paraId="22200757" w14:textId="347C0907" w:rsidR="0088317F" w:rsidRPr="00000D0F" w:rsidRDefault="0088317F" w:rsidP="0088317F">
      <w:pPr>
        <w:pStyle w:val="a0"/>
        <w:jc w:val="both"/>
        <w:rPr>
          <w:sz w:val="26"/>
          <w:szCs w:val="26"/>
        </w:rPr>
      </w:pPr>
      <w:r w:rsidRPr="00AC14FE">
        <w:rPr>
          <w:sz w:val="26"/>
          <w:szCs w:val="26"/>
        </w:rPr>
        <w:t xml:space="preserve">б) жилых помещений (общая площадь квартир) </w:t>
      </w:r>
      <w:r w:rsidRPr="00276414">
        <w:rPr>
          <w:i/>
          <w:sz w:val="26"/>
          <w:szCs w:val="26"/>
          <w:u w:val="single"/>
        </w:rPr>
        <w:t xml:space="preserve">276,23  </w:t>
      </w:r>
      <w:r w:rsidR="00C5285B" w:rsidRPr="00276414">
        <w:rPr>
          <w:i/>
          <w:sz w:val="26"/>
          <w:szCs w:val="26"/>
          <w:u w:val="single"/>
        </w:rPr>
        <w:t>кв. м</w:t>
      </w:r>
    </w:p>
    <w:p w14:paraId="41C64682" w14:textId="15732AC9" w:rsidR="0088317F" w:rsidRPr="00000D0F" w:rsidRDefault="0088317F" w:rsidP="0088317F">
      <w:pPr>
        <w:pStyle w:val="a0"/>
        <w:jc w:val="both"/>
        <w:rPr>
          <w:sz w:val="26"/>
          <w:szCs w:val="26"/>
        </w:rPr>
      </w:pPr>
      <w:r w:rsidRPr="00AC14FE">
        <w:rPr>
          <w:sz w:val="26"/>
          <w:szCs w:val="26"/>
        </w:rPr>
        <w:t xml:space="preserve">в) нежилых  помещений  (общая  площадь  нежилых помещений,  не входящих   в  состав  общего  имущества  в  многоквартирном  доме) </w:t>
      </w:r>
      <w:r w:rsidRPr="00276414">
        <w:rPr>
          <w:i/>
          <w:sz w:val="26"/>
          <w:szCs w:val="26"/>
          <w:u w:val="single"/>
        </w:rPr>
        <w:t>139,3</w:t>
      </w:r>
      <w:r w:rsidR="00276414">
        <w:rPr>
          <w:i/>
          <w:sz w:val="26"/>
          <w:szCs w:val="26"/>
          <w:u w:val="single"/>
        </w:rPr>
        <w:t xml:space="preserve"> кв. м</w:t>
      </w:r>
    </w:p>
    <w:p w14:paraId="6E8BC204" w14:textId="77777777" w:rsidR="0088317F" w:rsidRPr="00AC14FE" w:rsidRDefault="0088317F" w:rsidP="0088317F">
      <w:pPr>
        <w:pStyle w:val="a0"/>
        <w:jc w:val="both"/>
        <w:rPr>
          <w:sz w:val="26"/>
          <w:szCs w:val="26"/>
        </w:rPr>
      </w:pPr>
      <w:r w:rsidRPr="00AC14FE">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00C5285B" w:rsidRPr="00C5285B">
        <w:rPr>
          <w:i/>
          <w:sz w:val="26"/>
          <w:szCs w:val="26"/>
          <w:u w:val="single"/>
        </w:rPr>
        <w:t>нет</w:t>
      </w:r>
    </w:p>
    <w:p w14:paraId="029EF6AA" w14:textId="77777777" w:rsidR="0088317F" w:rsidRPr="00AC14FE" w:rsidRDefault="0088317F" w:rsidP="0088317F">
      <w:pPr>
        <w:pStyle w:val="a0"/>
        <w:jc w:val="both"/>
        <w:rPr>
          <w:sz w:val="26"/>
          <w:szCs w:val="26"/>
        </w:rPr>
      </w:pPr>
      <w:r w:rsidRPr="00AC14FE">
        <w:rPr>
          <w:sz w:val="26"/>
          <w:szCs w:val="26"/>
        </w:rPr>
        <w:t xml:space="preserve">20. Количество лестниц </w:t>
      </w:r>
      <w:r w:rsidRPr="00276414">
        <w:rPr>
          <w:i/>
          <w:sz w:val="26"/>
          <w:szCs w:val="26"/>
          <w:u w:val="single"/>
        </w:rPr>
        <w:t>1 шт.</w:t>
      </w:r>
    </w:p>
    <w:p w14:paraId="276977C1" w14:textId="7E3D214E" w:rsidR="0088317F" w:rsidRPr="00000D0F" w:rsidRDefault="0061243D" w:rsidP="0088317F">
      <w:pPr>
        <w:pStyle w:val="a0"/>
        <w:jc w:val="both"/>
        <w:rPr>
          <w:sz w:val="26"/>
          <w:szCs w:val="26"/>
        </w:rPr>
      </w:pPr>
      <w:r>
        <w:rPr>
          <w:sz w:val="26"/>
          <w:szCs w:val="26"/>
        </w:rPr>
        <w:t>21.</w:t>
      </w:r>
      <w:r w:rsidR="0088317F" w:rsidRPr="00AC14FE">
        <w:rPr>
          <w:sz w:val="26"/>
          <w:szCs w:val="26"/>
        </w:rPr>
        <w:t xml:space="preserve">Уборочная   площадь   лестниц    (включая    межквартирные лестничные площадки)  </w:t>
      </w:r>
      <w:r w:rsidR="0088317F" w:rsidRPr="00276414">
        <w:rPr>
          <w:i/>
          <w:sz w:val="26"/>
          <w:szCs w:val="26"/>
          <w:u w:val="single"/>
        </w:rPr>
        <w:t>30,24 кв. м</w:t>
      </w:r>
    </w:p>
    <w:p w14:paraId="1423F019" w14:textId="77777777" w:rsidR="0088317F" w:rsidRPr="00AC14FE" w:rsidRDefault="0088317F" w:rsidP="0088317F">
      <w:pPr>
        <w:pStyle w:val="a0"/>
        <w:jc w:val="both"/>
        <w:rPr>
          <w:sz w:val="26"/>
          <w:szCs w:val="26"/>
        </w:rPr>
      </w:pPr>
      <w:r w:rsidRPr="00AC14FE">
        <w:rPr>
          <w:sz w:val="26"/>
          <w:szCs w:val="26"/>
        </w:rPr>
        <w:t xml:space="preserve">22. Уборочная площадь общих коридоров </w:t>
      </w:r>
      <w:r w:rsidR="00C5285B" w:rsidRPr="00C5285B">
        <w:rPr>
          <w:i/>
          <w:sz w:val="26"/>
          <w:szCs w:val="26"/>
          <w:u w:val="single"/>
        </w:rPr>
        <w:t>нет</w:t>
      </w:r>
    </w:p>
    <w:p w14:paraId="41BEB66A" w14:textId="5E977CD3" w:rsidR="0088317F" w:rsidRPr="00000D0F" w:rsidRDefault="0061243D" w:rsidP="0088317F">
      <w:pPr>
        <w:pStyle w:val="a0"/>
        <w:jc w:val="both"/>
        <w:rPr>
          <w:sz w:val="26"/>
          <w:szCs w:val="26"/>
        </w:rPr>
      </w:pPr>
      <w:r>
        <w:rPr>
          <w:sz w:val="26"/>
          <w:szCs w:val="26"/>
        </w:rPr>
        <w:t>23.</w:t>
      </w:r>
      <w:r w:rsidR="0088317F" w:rsidRPr="00AC14FE">
        <w:rPr>
          <w:sz w:val="26"/>
          <w:szCs w:val="26"/>
        </w:rPr>
        <w:t xml:space="preserve">Площадь  земельного  участка,  входящего  в  состав общего имущества многоквартирного дома </w:t>
      </w:r>
      <w:r w:rsidR="0088317F" w:rsidRPr="00276414">
        <w:rPr>
          <w:i/>
          <w:sz w:val="26"/>
          <w:szCs w:val="26"/>
          <w:u w:val="single"/>
        </w:rPr>
        <w:t>2399 кв.</w:t>
      </w:r>
      <w:r w:rsidR="00E52272">
        <w:rPr>
          <w:i/>
          <w:sz w:val="26"/>
          <w:szCs w:val="26"/>
          <w:u w:val="single"/>
        </w:rPr>
        <w:t xml:space="preserve"> </w:t>
      </w:r>
      <w:r w:rsidR="0088317F" w:rsidRPr="00276414">
        <w:rPr>
          <w:i/>
          <w:sz w:val="26"/>
          <w:szCs w:val="26"/>
          <w:u w:val="single"/>
        </w:rPr>
        <w:t>м</w:t>
      </w:r>
    </w:p>
    <w:p w14:paraId="4C68D759" w14:textId="77777777" w:rsidR="0088317F" w:rsidRPr="00AC14FE" w:rsidRDefault="0088317F" w:rsidP="00B260B0">
      <w:pPr>
        <w:pStyle w:val="a0"/>
        <w:jc w:val="both"/>
        <w:rPr>
          <w:sz w:val="26"/>
          <w:szCs w:val="26"/>
        </w:rPr>
      </w:pPr>
      <w:r w:rsidRPr="00AC14FE">
        <w:rPr>
          <w:sz w:val="26"/>
          <w:szCs w:val="26"/>
        </w:rPr>
        <w:t>24. Кадастровый  номер  земельного  участка  (при его наличии)</w:t>
      </w:r>
      <w:r w:rsidR="00C5285B">
        <w:rPr>
          <w:sz w:val="26"/>
          <w:szCs w:val="26"/>
        </w:rPr>
        <w:t xml:space="preserve"> </w:t>
      </w:r>
      <w:r w:rsidR="00C5285B" w:rsidRPr="00C5285B">
        <w:rPr>
          <w:i/>
          <w:sz w:val="26"/>
          <w:szCs w:val="26"/>
          <w:u w:val="single"/>
        </w:rPr>
        <w:t>нет</w:t>
      </w:r>
    </w:p>
    <w:p w14:paraId="6D1A5F2D" w14:textId="77777777" w:rsidR="0088317F" w:rsidRPr="00AC14FE" w:rsidRDefault="0088317F" w:rsidP="0088317F">
      <w:pPr>
        <w:pStyle w:val="a0"/>
        <w:jc w:val="both"/>
        <w:rPr>
          <w:sz w:val="26"/>
          <w:szCs w:val="26"/>
        </w:rPr>
      </w:pPr>
      <w:r w:rsidRPr="00AC14FE">
        <w:rPr>
          <w:sz w:val="26"/>
          <w:szCs w:val="26"/>
        </w:rPr>
        <w:t> </w:t>
      </w:r>
    </w:p>
    <w:p w14:paraId="22A32EBA" w14:textId="77777777" w:rsidR="00B74145" w:rsidRDefault="00B74145" w:rsidP="0088317F">
      <w:pPr>
        <w:pStyle w:val="a0"/>
        <w:jc w:val="both"/>
        <w:rPr>
          <w:sz w:val="26"/>
          <w:szCs w:val="26"/>
        </w:rPr>
      </w:pPr>
    </w:p>
    <w:p w14:paraId="27C22621" w14:textId="662B3528" w:rsidR="0088317F" w:rsidRPr="00AC14FE" w:rsidRDefault="0088317F" w:rsidP="0088317F">
      <w:pPr>
        <w:pStyle w:val="a0"/>
        <w:jc w:val="both"/>
        <w:rPr>
          <w:sz w:val="26"/>
          <w:szCs w:val="26"/>
        </w:rPr>
      </w:pPr>
      <w:r w:rsidRPr="00AC14FE">
        <w:rPr>
          <w:sz w:val="26"/>
          <w:szCs w:val="26"/>
        </w:rPr>
        <w:lastRenderedPageBreak/>
        <w:t>II. Техническое состояние многоквартирного дома, включая пристройки</w:t>
      </w:r>
    </w:p>
    <w:p w14:paraId="5E3D7F4D" w14:textId="77777777" w:rsidR="0088317F" w:rsidRPr="00AC14FE" w:rsidRDefault="0088317F" w:rsidP="0088317F">
      <w:pPr>
        <w:pStyle w:val="a0"/>
        <w:jc w:val="both"/>
        <w:rPr>
          <w:sz w:val="26"/>
          <w:szCs w:val="26"/>
        </w:rPr>
      </w:pPr>
      <w:r w:rsidRPr="00AC14FE">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384"/>
        <w:gridCol w:w="2694"/>
      </w:tblGrid>
      <w:tr w:rsidR="0088317F" w:rsidRPr="00AC14FE" w14:paraId="339C4006" w14:textId="77777777" w:rsidTr="00633EA1">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8499977" w14:textId="77777777" w:rsidR="0088317F" w:rsidRPr="00AC14FE" w:rsidRDefault="0088317F" w:rsidP="00FD5DA2">
            <w:pPr>
              <w:pStyle w:val="a0"/>
              <w:jc w:val="center"/>
              <w:rPr>
                <w:sz w:val="26"/>
                <w:szCs w:val="26"/>
              </w:rPr>
            </w:pPr>
            <w:r w:rsidRPr="00AC14FE">
              <w:rPr>
                <w:sz w:val="26"/>
                <w:szCs w:val="26"/>
              </w:rPr>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3A916B08" w14:textId="77777777" w:rsidR="0088317F" w:rsidRPr="00AC14FE" w:rsidRDefault="0088317F" w:rsidP="00FD5DA2">
            <w:pPr>
              <w:pStyle w:val="a0"/>
              <w:jc w:val="center"/>
              <w:rPr>
                <w:sz w:val="26"/>
                <w:szCs w:val="26"/>
              </w:rPr>
            </w:pPr>
            <w:r w:rsidRPr="00AC14FE">
              <w:rPr>
                <w:sz w:val="26"/>
                <w:szCs w:val="26"/>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7C3F509" w14:textId="77777777" w:rsidR="0088317F" w:rsidRPr="00AC14FE" w:rsidRDefault="0088317F" w:rsidP="00FD5DA2">
            <w:pPr>
              <w:pStyle w:val="a0"/>
              <w:jc w:val="center"/>
              <w:rPr>
                <w:sz w:val="26"/>
                <w:szCs w:val="26"/>
              </w:rPr>
            </w:pPr>
            <w:r w:rsidRPr="00AC14FE">
              <w:rPr>
                <w:sz w:val="26"/>
                <w:szCs w:val="26"/>
              </w:rPr>
              <w:t>Техническое состояние элементов общего имущества многоквартирного дома</w:t>
            </w:r>
          </w:p>
        </w:tc>
      </w:tr>
      <w:tr w:rsidR="0088317F" w:rsidRPr="00AC14FE" w14:paraId="71D081A1"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C50F36F" w14:textId="77777777" w:rsidR="0088317F" w:rsidRPr="00AC14FE" w:rsidRDefault="0088317F" w:rsidP="00FD5DA2">
            <w:pPr>
              <w:pStyle w:val="a0"/>
              <w:jc w:val="both"/>
              <w:rPr>
                <w:sz w:val="26"/>
                <w:szCs w:val="26"/>
              </w:rPr>
            </w:pPr>
            <w:r w:rsidRPr="00AC14FE">
              <w:rPr>
                <w:sz w:val="26"/>
                <w:szCs w:val="26"/>
              </w:rPr>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897A738" w14:textId="77777777" w:rsidR="0088317F" w:rsidRPr="00AC14FE" w:rsidRDefault="0088317F" w:rsidP="00FD5DA2">
            <w:pPr>
              <w:pStyle w:val="a0"/>
              <w:jc w:val="both"/>
              <w:rPr>
                <w:i/>
                <w:sz w:val="26"/>
                <w:szCs w:val="26"/>
              </w:rPr>
            </w:pPr>
            <w:r w:rsidRPr="00AC14FE">
              <w:rPr>
                <w:i/>
                <w:sz w:val="26"/>
                <w:szCs w:val="26"/>
              </w:rPr>
              <w:t>Ленточный железобетонный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CF6C42C" w14:textId="77777777" w:rsidR="0088317F" w:rsidRPr="00AC14FE" w:rsidRDefault="0061243D" w:rsidP="00FD5DA2">
            <w:pPr>
              <w:pStyle w:val="a0"/>
              <w:jc w:val="both"/>
              <w:rPr>
                <w:i/>
                <w:sz w:val="26"/>
                <w:szCs w:val="26"/>
              </w:rPr>
            </w:pPr>
            <w:r w:rsidRPr="0061243D">
              <w:rPr>
                <w:i/>
                <w:sz w:val="26"/>
                <w:szCs w:val="26"/>
              </w:rPr>
              <w:t>Требует ремонта</w:t>
            </w:r>
          </w:p>
        </w:tc>
      </w:tr>
      <w:tr w:rsidR="0088317F" w:rsidRPr="00AC14FE" w14:paraId="5713A7A0" w14:textId="77777777" w:rsidTr="00633EA1">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709FFC9" w14:textId="77777777" w:rsidR="0088317F" w:rsidRPr="00AC14FE" w:rsidRDefault="0088317F" w:rsidP="00FD5DA2">
            <w:pPr>
              <w:pStyle w:val="a0"/>
              <w:jc w:val="both"/>
              <w:rPr>
                <w:sz w:val="26"/>
                <w:szCs w:val="26"/>
              </w:rPr>
            </w:pPr>
            <w:r w:rsidRPr="00AC14FE">
              <w:rPr>
                <w:sz w:val="26"/>
                <w:szCs w:val="26"/>
              </w:rPr>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05A6BD6E" w14:textId="77777777" w:rsidR="0088317F" w:rsidRPr="00AC14FE" w:rsidRDefault="0088317F" w:rsidP="00FD5DA2">
            <w:pPr>
              <w:pStyle w:val="a0"/>
              <w:jc w:val="both"/>
              <w:rPr>
                <w:i/>
                <w:sz w:val="26"/>
                <w:szCs w:val="26"/>
              </w:rPr>
            </w:pPr>
            <w:r w:rsidRPr="00AC14FE">
              <w:rPr>
                <w:i/>
                <w:sz w:val="26"/>
                <w:szCs w:val="26"/>
              </w:rPr>
              <w:t xml:space="preserve">Кирпичные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8BDDEA7" w14:textId="77777777" w:rsidR="0088317F" w:rsidRPr="00AC14FE" w:rsidRDefault="0061243D" w:rsidP="00FD5DA2">
            <w:pPr>
              <w:pStyle w:val="a0"/>
              <w:jc w:val="both"/>
              <w:rPr>
                <w:i/>
                <w:sz w:val="26"/>
                <w:szCs w:val="26"/>
              </w:rPr>
            </w:pPr>
            <w:r w:rsidRPr="0061243D">
              <w:rPr>
                <w:i/>
                <w:sz w:val="26"/>
                <w:szCs w:val="26"/>
              </w:rPr>
              <w:t>Требует ремонта</w:t>
            </w:r>
          </w:p>
        </w:tc>
      </w:tr>
      <w:tr w:rsidR="0088317F" w:rsidRPr="00AC14FE" w14:paraId="455745ED"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81281BD" w14:textId="77777777" w:rsidR="0088317F" w:rsidRPr="00AC14FE" w:rsidRDefault="0088317F" w:rsidP="00FD5DA2">
            <w:pPr>
              <w:pStyle w:val="a0"/>
              <w:jc w:val="both"/>
              <w:rPr>
                <w:sz w:val="26"/>
                <w:szCs w:val="26"/>
              </w:rPr>
            </w:pPr>
            <w:r w:rsidRPr="00AC14FE">
              <w:rPr>
                <w:sz w:val="26"/>
                <w:szCs w:val="26"/>
              </w:rPr>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6907F69D" w14:textId="77777777" w:rsidR="0088317F" w:rsidRPr="00AC14FE" w:rsidRDefault="0088317F" w:rsidP="00FD5DA2">
            <w:pPr>
              <w:pStyle w:val="a0"/>
              <w:jc w:val="both"/>
              <w:rPr>
                <w:i/>
                <w:sz w:val="26"/>
                <w:szCs w:val="26"/>
              </w:rPr>
            </w:pPr>
            <w:r w:rsidRPr="00AC14FE">
              <w:rPr>
                <w:i/>
                <w:sz w:val="26"/>
                <w:szCs w:val="26"/>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18CE5C2" w14:textId="77777777" w:rsidR="0088317F" w:rsidRPr="00AC14FE" w:rsidRDefault="0088317F" w:rsidP="00FD5DA2">
            <w:pPr>
              <w:pStyle w:val="a0"/>
              <w:jc w:val="both"/>
              <w:rPr>
                <w:i/>
                <w:sz w:val="26"/>
                <w:szCs w:val="26"/>
              </w:rPr>
            </w:pPr>
            <w:r w:rsidRPr="00AC14FE">
              <w:rPr>
                <w:i/>
                <w:sz w:val="26"/>
                <w:szCs w:val="26"/>
              </w:rPr>
              <w:t>Без видимых повреждений</w:t>
            </w:r>
          </w:p>
        </w:tc>
      </w:tr>
      <w:tr w:rsidR="0088317F" w:rsidRPr="00AC14FE" w14:paraId="3FB31F07" w14:textId="77777777" w:rsidTr="00633EA1">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0227814" w14:textId="77777777" w:rsidR="0088317F" w:rsidRPr="00AC14FE" w:rsidRDefault="0088317F" w:rsidP="00FD5DA2">
            <w:pPr>
              <w:pStyle w:val="a0"/>
              <w:jc w:val="both"/>
              <w:rPr>
                <w:sz w:val="26"/>
                <w:szCs w:val="26"/>
              </w:rPr>
            </w:pPr>
            <w:r w:rsidRPr="00AC14FE">
              <w:rPr>
                <w:sz w:val="26"/>
                <w:szCs w:val="26"/>
              </w:rPr>
              <w:t xml:space="preserve">4.Перекрытия: чердачные,  </w:t>
            </w:r>
            <w:r w:rsidRPr="00AC14FE">
              <w:rPr>
                <w:sz w:val="26"/>
                <w:szCs w:val="26"/>
              </w:rPr>
              <w:br/>
              <w:t>междуэтажные, 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05656F16" w14:textId="77777777" w:rsidR="0088317F" w:rsidRPr="00AC14FE" w:rsidRDefault="0088317F" w:rsidP="00FD5DA2">
            <w:pPr>
              <w:pStyle w:val="a0"/>
              <w:jc w:val="both"/>
              <w:rPr>
                <w:i/>
                <w:sz w:val="26"/>
                <w:szCs w:val="26"/>
              </w:rPr>
            </w:pPr>
            <w:r w:rsidRPr="00AC14FE">
              <w:rPr>
                <w:i/>
                <w:sz w:val="26"/>
                <w:szCs w:val="26"/>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F634DF9" w14:textId="77777777" w:rsidR="0088317F" w:rsidRPr="00AC14FE" w:rsidRDefault="0061243D" w:rsidP="00FD5DA2">
            <w:pPr>
              <w:pStyle w:val="a0"/>
              <w:jc w:val="both"/>
              <w:rPr>
                <w:i/>
                <w:sz w:val="26"/>
                <w:szCs w:val="26"/>
              </w:rPr>
            </w:pPr>
            <w:r w:rsidRPr="0061243D">
              <w:rPr>
                <w:i/>
                <w:sz w:val="26"/>
                <w:szCs w:val="26"/>
              </w:rPr>
              <w:t>Требует ремонта</w:t>
            </w:r>
          </w:p>
        </w:tc>
      </w:tr>
      <w:tr w:rsidR="0088317F" w:rsidRPr="00AC14FE" w14:paraId="6A77BFB6"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5BA13A7" w14:textId="77777777" w:rsidR="0088317F" w:rsidRPr="00AC14FE" w:rsidRDefault="0088317F" w:rsidP="00FD5DA2">
            <w:pPr>
              <w:pStyle w:val="a0"/>
              <w:jc w:val="both"/>
              <w:rPr>
                <w:sz w:val="26"/>
                <w:szCs w:val="26"/>
              </w:rPr>
            </w:pPr>
            <w:r w:rsidRPr="00AC14FE">
              <w:rPr>
                <w:sz w:val="26"/>
                <w:szCs w:val="26"/>
              </w:rPr>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E90CBC7" w14:textId="77777777" w:rsidR="0088317F" w:rsidRPr="00AC14FE" w:rsidRDefault="0088317F" w:rsidP="00FD5DA2">
            <w:pPr>
              <w:pStyle w:val="a0"/>
              <w:jc w:val="both"/>
              <w:rPr>
                <w:i/>
                <w:sz w:val="26"/>
                <w:szCs w:val="26"/>
              </w:rPr>
            </w:pPr>
            <w:r w:rsidRPr="00AC14FE">
              <w:rPr>
                <w:i/>
                <w:sz w:val="26"/>
                <w:szCs w:val="26"/>
              </w:rPr>
              <w:t>Скатная, покрытие – шиферное, основание – деревянный каркас с обрешеткой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3E67086" w14:textId="77777777" w:rsidR="0088317F" w:rsidRPr="00AC14FE" w:rsidRDefault="0088317F" w:rsidP="00FD5DA2">
            <w:pPr>
              <w:pStyle w:val="a0"/>
              <w:jc w:val="both"/>
              <w:rPr>
                <w:i/>
                <w:sz w:val="26"/>
                <w:szCs w:val="26"/>
              </w:rPr>
            </w:pPr>
            <w:r w:rsidRPr="00AC14FE">
              <w:rPr>
                <w:i/>
                <w:sz w:val="26"/>
                <w:szCs w:val="26"/>
              </w:rPr>
              <w:t>Требуется капитальный ремонт</w:t>
            </w:r>
          </w:p>
        </w:tc>
      </w:tr>
      <w:tr w:rsidR="0088317F" w:rsidRPr="00AC14FE" w14:paraId="36D18D3A"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F028CDA" w14:textId="77777777" w:rsidR="0088317F" w:rsidRPr="00AC14FE" w:rsidRDefault="0088317F" w:rsidP="00FD5DA2">
            <w:pPr>
              <w:pStyle w:val="a0"/>
              <w:jc w:val="both"/>
              <w:rPr>
                <w:sz w:val="26"/>
                <w:szCs w:val="26"/>
              </w:rPr>
            </w:pPr>
            <w:r w:rsidRPr="00AC14FE">
              <w:rPr>
                <w:sz w:val="26"/>
                <w:szCs w:val="26"/>
              </w:rPr>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6FE2319A" w14:textId="77777777" w:rsidR="0088317F" w:rsidRPr="00AC14FE" w:rsidRDefault="0088317F" w:rsidP="00FD5DA2">
            <w:pPr>
              <w:pStyle w:val="a0"/>
              <w:jc w:val="both"/>
              <w:rPr>
                <w:i/>
                <w:sz w:val="26"/>
                <w:szCs w:val="26"/>
              </w:rPr>
            </w:pPr>
            <w:r w:rsidRPr="00AC14FE">
              <w:rPr>
                <w:i/>
                <w:sz w:val="26"/>
                <w:szCs w:val="26"/>
              </w:rPr>
              <w:t>Дощатые по деревянным лагам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395D9CE" w14:textId="77777777" w:rsidR="0088317F" w:rsidRPr="00AC14FE" w:rsidRDefault="0088317F" w:rsidP="00FD5DA2">
            <w:pPr>
              <w:pStyle w:val="a0"/>
              <w:jc w:val="both"/>
              <w:rPr>
                <w:i/>
                <w:sz w:val="26"/>
                <w:szCs w:val="26"/>
              </w:rPr>
            </w:pPr>
            <w:r w:rsidRPr="00AC14FE">
              <w:rPr>
                <w:i/>
                <w:sz w:val="26"/>
                <w:szCs w:val="26"/>
              </w:rPr>
              <w:t>Без видимых повреждений</w:t>
            </w:r>
          </w:p>
        </w:tc>
      </w:tr>
      <w:tr w:rsidR="0088317F" w:rsidRPr="00AC14FE" w14:paraId="3B418BF3" w14:textId="77777777" w:rsidTr="00633EA1">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023B84C" w14:textId="77777777" w:rsidR="0088317F" w:rsidRPr="00AC14FE" w:rsidRDefault="0088317F" w:rsidP="00FD5DA2">
            <w:pPr>
              <w:pStyle w:val="a0"/>
              <w:jc w:val="both"/>
              <w:rPr>
                <w:sz w:val="26"/>
                <w:szCs w:val="26"/>
              </w:rPr>
            </w:pPr>
            <w:r w:rsidRPr="00AC14FE">
              <w:rPr>
                <w:sz w:val="26"/>
                <w:szCs w:val="26"/>
              </w:rPr>
              <w:t>7.Проемы: окна, двери</w:t>
            </w:r>
            <w:r w:rsidRPr="00AC14FE">
              <w:rPr>
                <w:sz w:val="26"/>
                <w:szCs w:val="26"/>
              </w:rPr>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562075D" w14:textId="77777777" w:rsidR="0088317F" w:rsidRPr="00AC14FE" w:rsidRDefault="0088317F" w:rsidP="00FD5DA2">
            <w:pPr>
              <w:pStyle w:val="a0"/>
              <w:rPr>
                <w:i/>
                <w:sz w:val="26"/>
                <w:szCs w:val="26"/>
              </w:rPr>
            </w:pPr>
            <w:r w:rsidRPr="00AC14FE">
              <w:rPr>
                <w:i/>
                <w:sz w:val="26"/>
                <w:szCs w:val="26"/>
              </w:rPr>
              <w:t>Окна – двухстворчатые с двойным остеклением, деревянные окрашены</w:t>
            </w:r>
          </w:p>
          <w:p w14:paraId="6CC146C3" w14:textId="77777777" w:rsidR="0088317F" w:rsidRPr="00AC14FE" w:rsidRDefault="0088317F" w:rsidP="00FD5DA2">
            <w:pPr>
              <w:pStyle w:val="a0"/>
              <w:rPr>
                <w:i/>
                <w:sz w:val="26"/>
                <w:szCs w:val="26"/>
              </w:rPr>
            </w:pPr>
            <w:r w:rsidRPr="00AC14FE">
              <w:rPr>
                <w:i/>
                <w:sz w:val="26"/>
                <w:szCs w:val="26"/>
              </w:rPr>
              <w:t xml:space="preserve">Двери – филенчатые, однопольные, 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DC487B9" w14:textId="77777777" w:rsidR="0088317F" w:rsidRPr="00AC14FE" w:rsidRDefault="0088317F" w:rsidP="00FD5DA2">
            <w:pPr>
              <w:pStyle w:val="a0"/>
              <w:jc w:val="both"/>
              <w:rPr>
                <w:i/>
                <w:sz w:val="26"/>
                <w:szCs w:val="26"/>
              </w:rPr>
            </w:pPr>
            <w:r w:rsidRPr="00AC14FE">
              <w:rPr>
                <w:i/>
                <w:sz w:val="26"/>
                <w:szCs w:val="26"/>
              </w:rPr>
              <w:t xml:space="preserve">Без видимых повреждений </w:t>
            </w:r>
          </w:p>
          <w:p w14:paraId="079798CE" w14:textId="77777777" w:rsidR="0088317F" w:rsidRPr="00AC14FE" w:rsidRDefault="0088317F" w:rsidP="00FD5DA2">
            <w:pPr>
              <w:pStyle w:val="a0"/>
              <w:jc w:val="both"/>
              <w:rPr>
                <w:i/>
                <w:sz w:val="26"/>
                <w:szCs w:val="26"/>
              </w:rPr>
            </w:pPr>
          </w:p>
          <w:p w14:paraId="5DCDCD15" w14:textId="77777777" w:rsidR="0088317F" w:rsidRPr="00AC14FE" w:rsidRDefault="0088317F" w:rsidP="00FD5DA2">
            <w:pPr>
              <w:pStyle w:val="a0"/>
              <w:jc w:val="both"/>
              <w:rPr>
                <w:i/>
                <w:sz w:val="26"/>
                <w:szCs w:val="26"/>
              </w:rPr>
            </w:pPr>
            <w:r w:rsidRPr="00AC14FE">
              <w:rPr>
                <w:i/>
                <w:sz w:val="26"/>
                <w:szCs w:val="26"/>
              </w:rPr>
              <w:t>Без видимых повреждений</w:t>
            </w:r>
          </w:p>
        </w:tc>
      </w:tr>
      <w:tr w:rsidR="0088317F" w:rsidRPr="00AC14FE" w14:paraId="1A67B742" w14:textId="77777777" w:rsidTr="00633EA1">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CA2C3A4" w14:textId="77777777" w:rsidR="0088317F" w:rsidRPr="00AC14FE" w:rsidRDefault="0088317F" w:rsidP="00FD5DA2">
            <w:pPr>
              <w:pStyle w:val="a0"/>
              <w:ind w:right="-1407"/>
              <w:rPr>
                <w:sz w:val="26"/>
                <w:szCs w:val="26"/>
              </w:rPr>
            </w:pPr>
            <w:r w:rsidRPr="00AC14FE">
              <w:rPr>
                <w:sz w:val="26"/>
                <w:szCs w:val="26"/>
              </w:rPr>
              <w:t>8. Отделка: внутренняя,</w:t>
            </w:r>
          </w:p>
          <w:p w14:paraId="6B3846AA" w14:textId="77777777" w:rsidR="0088317F" w:rsidRPr="00AC14FE" w:rsidRDefault="0088317F" w:rsidP="00FD5DA2">
            <w:pPr>
              <w:pStyle w:val="a0"/>
              <w:ind w:right="-1407"/>
              <w:rPr>
                <w:sz w:val="26"/>
                <w:szCs w:val="26"/>
              </w:rPr>
            </w:pPr>
            <w:r w:rsidRPr="00AC14FE">
              <w:rPr>
                <w:sz w:val="26"/>
                <w:szCs w:val="26"/>
              </w:rPr>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68FBCAA9" w14:textId="77777777" w:rsidR="0088317F" w:rsidRPr="00AC14FE" w:rsidRDefault="0088317F" w:rsidP="0061243D">
            <w:pPr>
              <w:pStyle w:val="a0"/>
              <w:rPr>
                <w:i/>
                <w:sz w:val="26"/>
                <w:szCs w:val="26"/>
              </w:rPr>
            </w:pPr>
            <w:r w:rsidRPr="00AC14FE">
              <w:rPr>
                <w:i/>
                <w:sz w:val="26"/>
                <w:szCs w:val="26"/>
              </w:rPr>
              <w:t>Внутренняя – штукатурка,  побелка, окраска</w:t>
            </w:r>
          </w:p>
          <w:p w14:paraId="1E9AAC9C" w14:textId="77777777" w:rsidR="0088317F" w:rsidRPr="00AC14FE" w:rsidRDefault="0088317F" w:rsidP="00FD5DA2">
            <w:pPr>
              <w:pStyle w:val="a0"/>
              <w:jc w:val="both"/>
              <w:rPr>
                <w:i/>
                <w:sz w:val="26"/>
                <w:szCs w:val="26"/>
              </w:rPr>
            </w:pPr>
            <w:r w:rsidRPr="00AC14FE">
              <w:rPr>
                <w:i/>
                <w:sz w:val="26"/>
                <w:szCs w:val="26"/>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EDC8FC6" w14:textId="77777777" w:rsidR="0088317F" w:rsidRPr="00AC14FE" w:rsidRDefault="0088317F" w:rsidP="00FD5DA2">
            <w:pPr>
              <w:pStyle w:val="a0"/>
              <w:jc w:val="both"/>
              <w:rPr>
                <w:i/>
                <w:sz w:val="26"/>
                <w:szCs w:val="26"/>
              </w:rPr>
            </w:pPr>
            <w:r w:rsidRPr="00AC14FE">
              <w:rPr>
                <w:i/>
                <w:sz w:val="26"/>
                <w:szCs w:val="26"/>
              </w:rPr>
              <w:t>Без видимых повреждений</w:t>
            </w:r>
          </w:p>
          <w:p w14:paraId="5E84741F" w14:textId="77777777" w:rsidR="0088317F" w:rsidRPr="00AC14FE" w:rsidRDefault="0088317F" w:rsidP="00FD5DA2">
            <w:pPr>
              <w:pStyle w:val="a0"/>
              <w:jc w:val="both"/>
              <w:rPr>
                <w:i/>
                <w:sz w:val="26"/>
                <w:szCs w:val="26"/>
              </w:rPr>
            </w:pPr>
            <w:r w:rsidRPr="00AC14FE">
              <w:rPr>
                <w:i/>
                <w:sz w:val="26"/>
                <w:szCs w:val="26"/>
              </w:rPr>
              <w:t>Без видимых повреждений</w:t>
            </w:r>
          </w:p>
        </w:tc>
      </w:tr>
      <w:tr w:rsidR="0088317F" w:rsidRPr="00AC14FE" w14:paraId="79A1CBDB" w14:textId="77777777" w:rsidTr="00633EA1">
        <w:trPr>
          <w:trHeight w:val="132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17EE2B55" w14:textId="77777777" w:rsidR="0088317F" w:rsidRPr="00AC14FE" w:rsidRDefault="0088317F" w:rsidP="00FD5DA2">
            <w:pPr>
              <w:pStyle w:val="a0"/>
              <w:rPr>
                <w:sz w:val="26"/>
                <w:szCs w:val="26"/>
              </w:rPr>
            </w:pPr>
            <w:r w:rsidRPr="00AC14FE">
              <w:rPr>
                <w:sz w:val="26"/>
                <w:szCs w:val="26"/>
              </w:rPr>
              <w:t>9. Механическое, электрическое, санитарно-техническое и иное оборудование:</w:t>
            </w:r>
          </w:p>
          <w:p w14:paraId="270112E1" w14:textId="77777777" w:rsidR="0088317F" w:rsidRPr="00AC14FE" w:rsidRDefault="0088317F" w:rsidP="00FD5DA2">
            <w:pPr>
              <w:pStyle w:val="a0"/>
              <w:suppressAutoHyphens w:val="0"/>
              <w:ind w:left="360"/>
              <w:rPr>
                <w:sz w:val="26"/>
                <w:szCs w:val="26"/>
              </w:rPr>
            </w:pPr>
            <w:r w:rsidRPr="00AC14FE">
              <w:rPr>
                <w:sz w:val="26"/>
                <w:szCs w:val="26"/>
              </w:rPr>
              <w:t>ванны напольные,</w:t>
            </w:r>
          </w:p>
          <w:p w14:paraId="6F3E01A6" w14:textId="77777777" w:rsidR="0088317F" w:rsidRPr="00AC14FE" w:rsidRDefault="0088317F" w:rsidP="00FD5DA2">
            <w:pPr>
              <w:pStyle w:val="a0"/>
              <w:suppressAutoHyphens w:val="0"/>
              <w:ind w:left="360"/>
              <w:rPr>
                <w:sz w:val="26"/>
                <w:szCs w:val="26"/>
              </w:rPr>
            </w:pPr>
            <w:r w:rsidRPr="00AC14FE">
              <w:rPr>
                <w:sz w:val="26"/>
                <w:szCs w:val="26"/>
              </w:rPr>
              <w:t>электроплиты,</w:t>
            </w:r>
          </w:p>
          <w:p w14:paraId="38D23B2F" w14:textId="77777777" w:rsidR="0088317F" w:rsidRPr="00AC14FE" w:rsidRDefault="0088317F" w:rsidP="00FD5DA2">
            <w:pPr>
              <w:pStyle w:val="a0"/>
              <w:suppressAutoHyphens w:val="0"/>
              <w:ind w:left="360"/>
              <w:rPr>
                <w:sz w:val="26"/>
                <w:szCs w:val="26"/>
              </w:rPr>
            </w:pPr>
            <w:r w:rsidRPr="00AC14FE">
              <w:rPr>
                <w:sz w:val="26"/>
                <w:szCs w:val="26"/>
              </w:rPr>
              <w:t>телефонные сети и оборудование</w:t>
            </w:r>
          </w:p>
          <w:p w14:paraId="743559E8" w14:textId="77777777" w:rsidR="0088317F" w:rsidRPr="00AC14FE" w:rsidRDefault="0088317F" w:rsidP="00FD5DA2">
            <w:pPr>
              <w:pStyle w:val="a0"/>
              <w:suppressAutoHyphens w:val="0"/>
              <w:ind w:left="360"/>
              <w:rPr>
                <w:sz w:val="26"/>
                <w:szCs w:val="26"/>
              </w:rPr>
            </w:pPr>
            <w:r w:rsidRPr="00AC14FE">
              <w:rPr>
                <w:sz w:val="26"/>
                <w:szCs w:val="26"/>
              </w:rPr>
              <w:t>сети проводного радиовещания,</w:t>
            </w:r>
          </w:p>
          <w:p w14:paraId="3DC6FF56" w14:textId="77777777" w:rsidR="0088317F" w:rsidRPr="00AC14FE" w:rsidRDefault="0088317F" w:rsidP="00FD5DA2">
            <w:pPr>
              <w:pStyle w:val="a0"/>
              <w:suppressAutoHyphens w:val="0"/>
              <w:ind w:left="360"/>
              <w:rPr>
                <w:sz w:val="26"/>
                <w:szCs w:val="26"/>
              </w:rPr>
            </w:pPr>
            <w:r w:rsidRPr="00AC14FE">
              <w:rPr>
                <w:sz w:val="26"/>
                <w:szCs w:val="26"/>
              </w:rPr>
              <w:t>мусоропровод,</w:t>
            </w:r>
          </w:p>
          <w:p w14:paraId="163E4902" w14:textId="77777777" w:rsidR="0088317F" w:rsidRPr="00AC14FE" w:rsidRDefault="0088317F" w:rsidP="00FD5DA2">
            <w:pPr>
              <w:pStyle w:val="a0"/>
              <w:suppressAutoHyphens w:val="0"/>
              <w:ind w:left="360"/>
              <w:rPr>
                <w:sz w:val="26"/>
                <w:szCs w:val="26"/>
              </w:rPr>
            </w:pPr>
            <w:r w:rsidRPr="00AC14FE">
              <w:rPr>
                <w:sz w:val="26"/>
                <w:szCs w:val="26"/>
              </w:rPr>
              <w:t>лифт,</w:t>
            </w:r>
          </w:p>
          <w:p w14:paraId="6E837F21" w14:textId="77777777" w:rsidR="0088317F" w:rsidRPr="00AC14FE" w:rsidRDefault="0088317F" w:rsidP="00FD5DA2">
            <w:pPr>
              <w:pStyle w:val="a0"/>
              <w:suppressAutoHyphens w:val="0"/>
              <w:ind w:left="360"/>
              <w:rPr>
                <w:sz w:val="26"/>
                <w:szCs w:val="26"/>
              </w:rPr>
            </w:pPr>
            <w:r w:rsidRPr="00AC14FE">
              <w:rPr>
                <w:sz w:val="26"/>
                <w:szCs w:val="26"/>
              </w:rPr>
              <w:t>вентиляция</w:t>
            </w:r>
          </w:p>
        </w:tc>
        <w:tc>
          <w:tcPr>
            <w:tcW w:w="3384" w:type="dxa"/>
            <w:tcBorders>
              <w:top w:val="nil"/>
              <w:left w:val="nil"/>
              <w:bottom w:val="single" w:sz="4" w:space="0" w:color="auto"/>
              <w:right w:val="single" w:sz="6" w:space="0" w:color="auto"/>
            </w:tcBorders>
            <w:tcMar>
              <w:top w:w="0" w:type="dxa"/>
              <w:left w:w="70" w:type="dxa"/>
              <w:bottom w:w="0" w:type="dxa"/>
              <w:right w:w="70" w:type="dxa"/>
            </w:tcMar>
          </w:tcPr>
          <w:p w14:paraId="45B1180A" w14:textId="77777777" w:rsidR="0088317F" w:rsidRPr="00AC14FE" w:rsidRDefault="0088317F" w:rsidP="00FD5DA2">
            <w:pPr>
              <w:pStyle w:val="a0"/>
              <w:jc w:val="both"/>
              <w:rPr>
                <w:i/>
                <w:sz w:val="26"/>
                <w:szCs w:val="26"/>
              </w:rPr>
            </w:pPr>
          </w:p>
          <w:p w14:paraId="35F405A2" w14:textId="77777777" w:rsidR="0088317F" w:rsidRPr="00AC14FE" w:rsidRDefault="0088317F" w:rsidP="00FD5DA2">
            <w:pPr>
              <w:pStyle w:val="a0"/>
              <w:jc w:val="both"/>
              <w:rPr>
                <w:i/>
                <w:sz w:val="26"/>
                <w:szCs w:val="26"/>
              </w:rPr>
            </w:pPr>
          </w:p>
          <w:p w14:paraId="6D88F50F" w14:textId="77777777" w:rsidR="0088317F" w:rsidRPr="00AC14FE" w:rsidRDefault="0088317F" w:rsidP="00FD5DA2">
            <w:pPr>
              <w:pStyle w:val="a0"/>
              <w:jc w:val="both"/>
              <w:rPr>
                <w:i/>
                <w:sz w:val="26"/>
                <w:szCs w:val="26"/>
              </w:rPr>
            </w:pPr>
          </w:p>
          <w:p w14:paraId="3A2E3F27" w14:textId="77777777" w:rsidR="0088317F" w:rsidRPr="00AC14FE" w:rsidRDefault="0088317F" w:rsidP="00FD5DA2">
            <w:pPr>
              <w:pStyle w:val="a0"/>
              <w:jc w:val="both"/>
              <w:rPr>
                <w:i/>
                <w:sz w:val="26"/>
                <w:szCs w:val="26"/>
              </w:rPr>
            </w:pPr>
          </w:p>
          <w:p w14:paraId="1B399B01" w14:textId="77777777" w:rsidR="0088317F" w:rsidRPr="00AC14FE" w:rsidRDefault="00004246" w:rsidP="00FD5DA2">
            <w:pPr>
              <w:pStyle w:val="a0"/>
              <w:jc w:val="both"/>
              <w:rPr>
                <w:i/>
                <w:sz w:val="26"/>
                <w:szCs w:val="26"/>
              </w:rPr>
            </w:pPr>
            <w:r>
              <w:rPr>
                <w:i/>
                <w:sz w:val="26"/>
                <w:szCs w:val="26"/>
              </w:rPr>
              <w:t>Е</w:t>
            </w:r>
            <w:r w:rsidR="0088317F" w:rsidRPr="00AC14FE">
              <w:rPr>
                <w:i/>
                <w:sz w:val="26"/>
                <w:szCs w:val="26"/>
              </w:rPr>
              <w:t>сть</w:t>
            </w:r>
          </w:p>
          <w:p w14:paraId="0BFC350E" w14:textId="77777777" w:rsidR="0088317F" w:rsidRPr="00AC14FE" w:rsidRDefault="00004246" w:rsidP="00FD5DA2">
            <w:pPr>
              <w:pStyle w:val="a0"/>
              <w:jc w:val="both"/>
              <w:rPr>
                <w:i/>
                <w:sz w:val="26"/>
                <w:szCs w:val="26"/>
              </w:rPr>
            </w:pPr>
            <w:r>
              <w:rPr>
                <w:i/>
                <w:sz w:val="26"/>
                <w:szCs w:val="26"/>
              </w:rPr>
              <w:t>Е</w:t>
            </w:r>
            <w:r w:rsidR="0088317F" w:rsidRPr="00AC14FE">
              <w:rPr>
                <w:i/>
                <w:sz w:val="26"/>
                <w:szCs w:val="26"/>
              </w:rPr>
              <w:t>сть</w:t>
            </w:r>
          </w:p>
          <w:p w14:paraId="658C1CB2" w14:textId="77777777" w:rsidR="0061243D" w:rsidRDefault="0061243D" w:rsidP="00FD5DA2">
            <w:pPr>
              <w:pStyle w:val="a0"/>
              <w:jc w:val="both"/>
              <w:rPr>
                <w:i/>
                <w:sz w:val="26"/>
                <w:szCs w:val="26"/>
              </w:rPr>
            </w:pPr>
          </w:p>
          <w:p w14:paraId="4B35C4DC" w14:textId="77777777" w:rsidR="0088317F" w:rsidRPr="00AC14FE" w:rsidRDefault="00004246" w:rsidP="00FD5DA2">
            <w:pPr>
              <w:pStyle w:val="a0"/>
              <w:jc w:val="both"/>
              <w:rPr>
                <w:i/>
                <w:sz w:val="26"/>
                <w:szCs w:val="26"/>
              </w:rPr>
            </w:pPr>
            <w:r>
              <w:rPr>
                <w:i/>
                <w:sz w:val="26"/>
                <w:szCs w:val="26"/>
              </w:rPr>
              <w:t>Е</w:t>
            </w:r>
            <w:r w:rsidR="0088317F" w:rsidRPr="00AC14FE">
              <w:rPr>
                <w:i/>
                <w:sz w:val="26"/>
                <w:szCs w:val="26"/>
              </w:rPr>
              <w:t>сть</w:t>
            </w:r>
          </w:p>
          <w:p w14:paraId="68CE10D9" w14:textId="77777777" w:rsidR="0088317F" w:rsidRPr="00AC14FE" w:rsidRDefault="0088317F" w:rsidP="00FD5DA2">
            <w:pPr>
              <w:pStyle w:val="a0"/>
              <w:jc w:val="both"/>
              <w:rPr>
                <w:i/>
                <w:sz w:val="26"/>
                <w:szCs w:val="26"/>
              </w:rPr>
            </w:pPr>
          </w:p>
          <w:p w14:paraId="4469485F" w14:textId="77777777" w:rsidR="0088317F" w:rsidRPr="00AC14FE" w:rsidRDefault="00004246" w:rsidP="00FD5DA2">
            <w:pPr>
              <w:pStyle w:val="a0"/>
              <w:jc w:val="both"/>
              <w:rPr>
                <w:i/>
                <w:sz w:val="26"/>
                <w:szCs w:val="26"/>
              </w:rPr>
            </w:pPr>
            <w:r>
              <w:rPr>
                <w:i/>
                <w:sz w:val="26"/>
                <w:szCs w:val="26"/>
              </w:rPr>
              <w:t>Е</w:t>
            </w:r>
            <w:r w:rsidR="0088317F" w:rsidRPr="00AC14FE">
              <w:rPr>
                <w:i/>
                <w:sz w:val="26"/>
                <w:szCs w:val="26"/>
              </w:rPr>
              <w:t>сть</w:t>
            </w:r>
          </w:p>
          <w:p w14:paraId="160A41CD" w14:textId="77777777" w:rsidR="0088317F" w:rsidRPr="00AC14FE" w:rsidRDefault="00004246" w:rsidP="00FD5DA2">
            <w:pPr>
              <w:pStyle w:val="a0"/>
              <w:jc w:val="both"/>
              <w:rPr>
                <w:i/>
                <w:sz w:val="26"/>
                <w:szCs w:val="26"/>
              </w:rPr>
            </w:pPr>
            <w:r>
              <w:rPr>
                <w:i/>
                <w:sz w:val="26"/>
                <w:szCs w:val="26"/>
              </w:rPr>
              <w:t>Н</w:t>
            </w:r>
            <w:r w:rsidR="0088317F" w:rsidRPr="00AC14FE">
              <w:rPr>
                <w:i/>
                <w:sz w:val="26"/>
                <w:szCs w:val="26"/>
              </w:rPr>
              <w:t>ет</w:t>
            </w:r>
          </w:p>
          <w:p w14:paraId="228B0E6C" w14:textId="77777777" w:rsidR="0088317F" w:rsidRPr="00AC14FE" w:rsidRDefault="00004246" w:rsidP="00FD5DA2">
            <w:pPr>
              <w:pStyle w:val="a0"/>
              <w:jc w:val="both"/>
              <w:rPr>
                <w:i/>
                <w:sz w:val="26"/>
                <w:szCs w:val="26"/>
              </w:rPr>
            </w:pPr>
            <w:r>
              <w:rPr>
                <w:i/>
                <w:sz w:val="26"/>
                <w:szCs w:val="26"/>
              </w:rPr>
              <w:t>Н</w:t>
            </w:r>
            <w:r w:rsidR="0088317F" w:rsidRPr="00AC14FE">
              <w:rPr>
                <w:i/>
                <w:sz w:val="26"/>
                <w:szCs w:val="26"/>
              </w:rPr>
              <w:t>ет</w:t>
            </w:r>
          </w:p>
          <w:p w14:paraId="4BB4FA82" w14:textId="77777777" w:rsidR="0088317F" w:rsidRPr="00AC14FE" w:rsidRDefault="00004246" w:rsidP="00FD5DA2">
            <w:pPr>
              <w:pStyle w:val="a0"/>
              <w:jc w:val="both"/>
              <w:rPr>
                <w:i/>
                <w:sz w:val="26"/>
                <w:szCs w:val="26"/>
              </w:rPr>
            </w:pPr>
            <w:r>
              <w:rPr>
                <w:i/>
                <w:sz w:val="26"/>
                <w:szCs w:val="26"/>
              </w:rPr>
              <w:t>Е</w:t>
            </w:r>
            <w:r w:rsidR="0088317F" w:rsidRPr="00AC14FE">
              <w:rPr>
                <w:i/>
                <w:sz w:val="26"/>
                <w:szCs w:val="26"/>
              </w:rPr>
              <w:t>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78FB2CAF" w14:textId="77777777" w:rsidR="0088317F" w:rsidRPr="00AC14FE" w:rsidRDefault="0088317F" w:rsidP="00FD5DA2">
            <w:pPr>
              <w:pStyle w:val="a0"/>
              <w:jc w:val="both"/>
              <w:rPr>
                <w:i/>
                <w:sz w:val="26"/>
                <w:szCs w:val="26"/>
              </w:rPr>
            </w:pPr>
          </w:p>
          <w:p w14:paraId="56EE1F26" w14:textId="77777777" w:rsidR="0088317F" w:rsidRPr="00AC14FE" w:rsidRDefault="0088317F" w:rsidP="00FD5DA2">
            <w:pPr>
              <w:pStyle w:val="a0"/>
              <w:jc w:val="both"/>
              <w:rPr>
                <w:i/>
                <w:sz w:val="26"/>
                <w:szCs w:val="26"/>
              </w:rPr>
            </w:pPr>
          </w:p>
          <w:p w14:paraId="082DCC1A" w14:textId="77777777" w:rsidR="0088317F" w:rsidRPr="00AC14FE" w:rsidRDefault="0088317F" w:rsidP="00FD5DA2">
            <w:pPr>
              <w:pStyle w:val="a0"/>
              <w:jc w:val="both"/>
              <w:rPr>
                <w:i/>
                <w:sz w:val="26"/>
                <w:szCs w:val="26"/>
              </w:rPr>
            </w:pPr>
          </w:p>
          <w:p w14:paraId="5FFBA602" w14:textId="77777777" w:rsidR="0088317F" w:rsidRPr="00AC14FE" w:rsidRDefault="0088317F" w:rsidP="00FD5DA2">
            <w:pPr>
              <w:pStyle w:val="a0"/>
              <w:jc w:val="both"/>
              <w:rPr>
                <w:i/>
                <w:sz w:val="26"/>
                <w:szCs w:val="26"/>
              </w:rPr>
            </w:pPr>
          </w:p>
          <w:p w14:paraId="541C8D24" w14:textId="77777777" w:rsidR="0088317F" w:rsidRPr="00AC14FE" w:rsidRDefault="0088317F" w:rsidP="00FD5DA2">
            <w:pPr>
              <w:pStyle w:val="a0"/>
              <w:jc w:val="both"/>
              <w:rPr>
                <w:i/>
                <w:sz w:val="26"/>
                <w:szCs w:val="26"/>
              </w:rPr>
            </w:pPr>
            <w:r w:rsidRPr="00AC14FE">
              <w:rPr>
                <w:i/>
                <w:sz w:val="26"/>
                <w:szCs w:val="26"/>
              </w:rPr>
              <w:t>Без видимых повреждений</w:t>
            </w:r>
          </w:p>
          <w:p w14:paraId="665F85ED" w14:textId="77777777" w:rsidR="0088317F" w:rsidRPr="00AC14FE" w:rsidRDefault="0088317F" w:rsidP="00FD5DA2">
            <w:pPr>
              <w:pStyle w:val="a0"/>
              <w:jc w:val="both"/>
              <w:rPr>
                <w:i/>
                <w:sz w:val="26"/>
                <w:szCs w:val="26"/>
              </w:rPr>
            </w:pPr>
          </w:p>
        </w:tc>
      </w:tr>
      <w:tr w:rsidR="0088317F" w:rsidRPr="00AC14FE" w14:paraId="7092A59F" w14:textId="77777777" w:rsidTr="00633EA1">
        <w:trPr>
          <w:trHeight w:val="156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168CF0" w14:textId="77777777" w:rsidR="0088317F" w:rsidRPr="00AC14FE" w:rsidRDefault="0088317F" w:rsidP="00FD5DA2">
            <w:pPr>
              <w:pStyle w:val="a0"/>
              <w:rPr>
                <w:sz w:val="26"/>
                <w:szCs w:val="26"/>
              </w:rPr>
            </w:pPr>
            <w:r w:rsidRPr="00AC14FE">
              <w:rPr>
                <w:sz w:val="26"/>
                <w:szCs w:val="26"/>
              </w:rPr>
              <w:lastRenderedPageBreak/>
              <w:t xml:space="preserve">10.Внутридомовые инженерные коммуникации и оборудование для предоставления коммунальных услуг: </w:t>
            </w:r>
          </w:p>
          <w:p w14:paraId="2F29C11C" w14:textId="77777777" w:rsidR="0088317F" w:rsidRPr="00AC14FE" w:rsidRDefault="0088317F" w:rsidP="0061243D">
            <w:pPr>
              <w:pStyle w:val="a0"/>
              <w:suppressAutoHyphens w:val="0"/>
              <w:ind w:left="360"/>
              <w:rPr>
                <w:sz w:val="26"/>
                <w:szCs w:val="26"/>
              </w:rPr>
            </w:pPr>
            <w:r w:rsidRPr="00AC14FE">
              <w:rPr>
                <w:sz w:val="26"/>
                <w:szCs w:val="26"/>
              </w:rPr>
              <w:t>электроснабжение,</w:t>
            </w:r>
          </w:p>
          <w:p w14:paraId="6FE2148E" w14:textId="77777777" w:rsidR="0088317F" w:rsidRPr="00AC14FE" w:rsidRDefault="0088317F" w:rsidP="00FD5DA2">
            <w:pPr>
              <w:pStyle w:val="a0"/>
              <w:suppressAutoHyphens w:val="0"/>
              <w:ind w:left="360"/>
              <w:rPr>
                <w:sz w:val="26"/>
                <w:szCs w:val="26"/>
              </w:rPr>
            </w:pPr>
            <w:r w:rsidRPr="00AC14FE">
              <w:rPr>
                <w:sz w:val="26"/>
                <w:szCs w:val="26"/>
              </w:rPr>
              <w:t>холодное водоснабжение,</w:t>
            </w:r>
          </w:p>
          <w:p w14:paraId="4F3B6D11" w14:textId="77777777" w:rsidR="0088317F" w:rsidRPr="00AC14FE" w:rsidRDefault="0088317F" w:rsidP="00FD5DA2">
            <w:pPr>
              <w:pStyle w:val="a0"/>
              <w:suppressAutoHyphens w:val="0"/>
              <w:ind w:left="360"/>
              <w:rPr>
                <w:sz w:val="26"/>
                <w:szCs w:val="26"/>
              </w:rPr>
            </w:pPr>
            <w:r w:rsidRPr="00AC14FE">
              <w:rPr>
                <w:sz w:val="26"/>
                <w:szCs w:val="26"/>
              </w:rPr>
              <w:t>горячее водоснабжение,</w:t>
            </w:r>
          </w:p>
          <w:p w14:paraId="35D40B27" w14:textId="77777777" w:rsidR="0088317F" w:rsidRPr="00AC14FE" w:rsidRDefault="0088317F" w:rsidP="00FD5DA2">
            <w:pPr>
              <w:pStyle w:val="a0"/>
              <w:suppressAutoHyphens w:val="0"/>
              <w:ind w:left="360"/>
              <w:rPr>
                <w:sz w:val="26"/>
                <w:szCs w:val="26"/>
              </w:rPr>
            </w:pPr>
            <w:r w:rsidRPr="00AC14FE">
              <w:rPr>
                <w:sz w:val="26"/>
                <w:szCs w:val="26"/>
              </w:rPr>
              <w:t>водоотведение,</w:t>
            </w:r>
          </w:p>
          <w:p w14:paraId="22BCB92D" w14:textId="77777777" w:rsidR="0088317F" w:rsidRPr="00AC14FE" w:rsidRDefault="0088317F" w:rsidP="00FD5DA2">
            <w:pPr>
              <w:pStyle w:val="a0"/>
              <w:suppressAutoHyphens w:val="0"/>
              <w:ind w:left="360"/>
              <w:rPr>
                <w:sz w:val="26"/>
                <w:szCs w:val="26"/>
              </w:rPr>
            </w:pPr>
            <w:r w:rsidRPr="00AC14FE">
              <w:rPr>
                <w:sz w:val="26"/>
                <w:szCs w:val="26"/>
              </w:rPr>
              <w:t>газоснабжение,</w:t>
            </w:r>
          </w:p>
          <w:p w14:paraId="3D18BD4D" w14:textId="77777777" w:rsidR="0088317F" w:rsidRPr="00AC14FE" w:rsidRDefault="0088317F" w:rsidP="00FD5DA2">
            <w:pPr>
              <w:pStyle w:val="a0"/>
              <w:suppressAutoHyphens w:val="0"/>
              <w:ind w:left="360"/>
              <w:rPr>
                <w:sz w:val="26"/>
                <w:szCs w:val="26"/>
              </w:rPr>
            </w:pPr>
            <w:r w:rsidRPr="00AC14FE">
              <w:rPr>
                <w:sz w:val="26"/>
                <w:szCs w:val="26"/>
              </w:rPr>
              <w:t>о</w:t>
            </w:r>
            <w:r w:rsidR="0061243D">
              <w:rPr>
                <w:sz w:val="26"/>
                <w:szCs w:val="26"/>
              </w:rPr>
              <w:t>топление (от внешних котельных)</w:t>
            </w:r>
          </w:p>
        </w:tc>
        <w:tc>
          <w:tcPr>
            <w:tcW w:w="33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9231786" w14:textId="77777777" w:rsidR="0088317F" w:rsidRPr="00AC14FE" w:rsidRDefault="0088317F" w:rsidP="00FD5DA2">
            <w:pPr>
              <w:pStyle w:val="a0"/>
              <w:jc w:val="both"/>
              <w:rPr>
                <w:sz w:val="26"/>
                <w:szCs w:val="26"/>
              </w:rPr>
            </w:pPr>
          </w:p>
          <w:p w14:paraId="524A66BD" w14:textId="77777777" w:rsidR="0088317F" w:rsidRPr="00AC14FE" w:rsidRDefault="0088317F" w:rsidP="00FD5DA2">
            <w:pPr>
              <w:pStyle w:val="a0"/>
              <w:jc w:val="both"/>
              <w:rPr>
                <w:sz w:val="26"/>
                <w:szCs w:val="26"/>
              </w:rPr>
            </w:pPr>
          </w:p>
          <w:p w14:paraId="0B5452A1" w14:textId="77777777" w:rsidR="0088317F" w:rsidRPr="00AC14FE" w:rsidRDefault="0088317F" w:rsidP="00FD5DA2">
            <w:pPr>
              <w:pStyle w:val="a0"/>
              <w:jc w:val="both"/>
              <w:rPr>
                <w:sz w:val="26"/>
                <w:szCs w:val="26"/>
              </w:rPr>
            </w:pPr>
          </w:p>
          <w:p w14:paraId="3CF2A888" w14:textId="77777777" w:rsidR="0088317F" w:rsidRPr="00AC14FE" w:rsidRDefault="0088317F" w:rsidP="00FD5DA2">
            <w:pPr>
              <w:pStyle w:val="a0"/>
              <w:jc w:val="both"/>
              <w:rPr>
                <w:sz w:val="26"/>
                <w:szCs w:val="26"/>
              </w:rPr>
            </w:pPr>
          </w:p>
          <w:p w14:paraId="44382C2B" w14:textId="77777777" w:rsidR="0088317F" w:rsidRPr="00AC14FE" w:rsidRDefault="0088317F" w:rsidP="00FD5DA2">
            <w:pPr>
              <w:pStyle w:val="a0"/>
              <w:jc w:val="both"/>
              <w:rPr>
                <w:sz w:val="26"/>
                <w:szCs w:val="26"/>
              </w:rPr>
            </w:pPr>
          </w:p>
          <w:p w14:paraId="3A034164" w14:textId="77777777" w:rsidR="0088317F" w:rsidRDefault="0088317F" w:rsidP="00FD5DA2">
            <w:pPr>
              <w:pStyle w:val="a0"/>
              <w:rPr>
                <w:i/>
                <w:sz w:val="26"/>
                <w:szCs w:val="26"/>
              </w:rPr>
            </w:pPr>
            <w:r w:rsidRPr="00AC14FE">
              <w:rPr>
                <w:i/>
                <w:sz w:val="26"/>
                <w:szCs w:val="26"/>
              </w:rPr>
              <w:t>Скрытая проводка напр. 220</w:t>
            </w:r>
          </w:p>
          <w:p w14:paraId="29F07604" w14:textId="77777777" w:rsidR="0088317F" w:rsidRPr="00AC14FE" w:rsidRDefault="0088317F" w:rsidP="00FD5DA2">
            <w:pPr>
              <w:pStyle w:val="a0"/>
              <w:rPr>
                <w:i/>
                <w:sz w:val="26"/>
                <w:szCs w:val="26"/>
              </w:rPr>
            </w:pPr>
            <w:r w:rsidRPr="00AC14FE">
              <w:rPr>
                <w:i/>
                <w:sz w:val="26"/>
                <w:szCs w:val="26"/>
              </w:rPr>
              <w:t xml:space="preserve">Водопровод центральный </w:t>
            </w:r>
          </w:p>
          <w:p w14:paraId="08EC4562" w14:textId="77777777" w:rsidR="0088317F" w:rsidRPr="00AC14FE" w:rsidRDefault="00004246" w:rsidP="00FD5DA2">
            <w:pPr>
              <w:pStyle w:val="a0"/>
              <w:rPr>
                <w:i/>
                <w:sz w:val="26"/>
                <w:szCs w:val="26"/>
              </w:rPr>
            </w:pPr>
            <w:r>
              <w:rPr>
                <w:i/>
                <w:sz w:val="26"/>
                <w:szCs w:val="26"/>
              </w:rPr>
              <w:t>Ц</w:t>
            </w:r>
            <w:r w:rsidR="0088317F" w:rsidRPr="00AC14FE">
              <w:rPr>
                <w:i/>
                <w:sz w:val="26"/>
                <w:szCs w:val="26"/>
              </w:rPr>
              <w:t>ентрализованное</w:t>
            </w:r>
          </w:p>
          <w:p w14:paraId="6B2E707A" w14:textId="77777777" w:rsidR="0088317F" w:rsidRPr="00AC14FE" w:rsidRDefault="00004246" w:rsidP="00FD5DA2">
            <w:pPr>
              <w:pStyle w:val="a0"/>
              <w:rPr>
                <w:i/>
                <w:sz w:val="26"/>
                <w:szCs w:val="26"/>
              </w:rPr>
            </w:pPr>
            <w:r>
              <w:rPr>
                <w:i/>
                <w:sz w:val="26"/>
                <w:szCs w:val="26"/>
              </w:rPr>
              <w:t>Е</w:t>
            </w:r>
            <w:r w:rsidR="0088317F" w:rsidRPr="00AC14FE">
              <w:rPr>
                <w:i/>
                <w:sz w:val="26"/>
                <w:szCs w:val="26"/>
              </w:rPr>
              <w:t>сть</w:t>
            </w:r>
          </w:p>
          <w:p w14:paraId="6F9DFB24" w14:textId="77777777" w:rsidR="0088317F" w:rsidRPr="00AC14FE" w:rsidRDefault="00004246" w:rsidP="00FD5DA2">
            <w:pPr>
              <w:pStyle w:val="a0"/>
              <w:rPr>
                <w:i/>
                <w:sz w:val="26"/>
                <w:szCs w:val="26"/>
              </w:rPr>
            </w:pPr>
            <w:r>
              <w:rPr>
                <w:i/>
                <w:sz w:val="26"/>
                <w:szCs w:val="26"/>
              </w:rPr>
              <w:t>О</w:t>
            </w:r>
            <w:r w:rsidR="0088317F" w:rsidRPr="00AC14FE">
              <w:rPr>
                <w:i/>
                <w:sz w:val="26"/>
                <w:szCs w:val="26"/>
              </w:rPr>
              <w:t>тсутствует</w:t>
            </w:r>
          </w:p>
          <w:p w14:paraId="1AB899FA" w14:textId="77777777" w:rsidR="0088317F" w:rsidRPr="00AC14FE" w:rsidRDefault="00004246" w:rsidP="00FD5DA2">
            <w:pPr>
              <w:pStyle w:val="a0"/>
              <w:rPr>
                <w:i/>
                <w:sz w:val="26"/>
                <w:szCs w:val="26"/>
              </w:rPr>
            </w:pPr>
            <w:r>
              <w:rPr>
                <w:i/>
                <w:sz w:val="26"/>
                <w:szCs w:val="26"/>
              </w:rPr>
              <w:t>О</w:t>
            </w:r>
            <w:r w:rsidR="0088317F" w:rsidRPr="00AC14FE">
              <w:rPr>
                <w:i/>
                <w:sz w:val="26"/>
                <w:szCs w:val="26"/>
              </w:rPr>
              <w:t>т ТЭЦ на твердом топливе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F7D613" w14:textId="77777777" w:rsidR="0088317F" w:rsidRPr="00AC14FE" w:rsidRDefault="0088317F" w:rsidP="00FD5DA2">
            <w:pPr>
              <w:pStyle w:val="a0"/>
              <w:jc w:val="both"/>
              <w:rPr>
                <w:sz w:val="26"/>
                <w:szCs w:val="26"/>
              </w:rPr>
            </w:pPr>
          </w:p>
          <w:p w14:paraId="5CDC70F7" w14:textId="77777777" w:rsidR="0088317F" w:rsidRPr="00AC14FE" w:rsidRDefault="0088317F" w:rsidP="00FD5DA2">
            <w:pPr>
              <w:pStyle w:val="a0"/>
              <w:jc w:val="both"/>
              <w:rPr>
                <w:sz w:val="26"/>
                <w:szCs w:val="26"/>
              </w:rPr>
            </w:pPr>
          </w:p>
          <w:p w14:paraId="0FE69A50" w14:textId="77777777" w:rsidR="0088317F" w:rsidRPr="00AC14FE" w:rsidRDefault="0088317F" w:rsidP="00FD5DA2">
            <w:pPr>
              <w:pStyle w:val="a0"/>
              <w:jc w:val="both"/>
              <w:rPr>
                <w:sz w:val="26"/>
                <w:szCs w:val="26"/>
              </w:rPr>
            </w:pPr>
          </w:p>
          <w:p w14:paraId="1CBA95BA" w14:textId="77777777" w:rsidR="0088317F" w:rsidRPr="00AC14FE" w:rsidRDefault="0088317F" w:rsidP="00FD5DA2">
            <w:pPr>
              <w:pStyle w:val="a0"/>
              <w:jc w:val="both"/>
              <w:rPr>
                <w:sz w:val="26"/>
                <w:szCs w:val="26"/>
              </w:rPr>
            </w:pPr>
          </w:p>
          <w:p w14:paraId="3D0ECFEB" w14:textId="77777777" w:rsidR="0088317F" w:rsidRPr="00AC14FE" w:rsidRDefault="0088317F" w:rsidP="00FD5DA2">
            <w:pPr>
              <w:pStyle w:val="a0"/>
              <w:jc w:val="both"/>
              <w:rPr>
                <w:i/>
                <w:sz w:val="26"/>
                <w:szCs w:val="26"/>
              </w:rPr>
            </w:pPr>
          </w:p>
          <w:p w14:paraId="7C4B51EB" w14:textId="77777777" w:rsidR="0088317F" w:rsidRPr="00AC14FE" w:rsidRDefault="0088317F" w:rsidP="00FD5DA2">
            <w:pPr>
              <w:pStyle w:val="a0"/>
              <w:jc w:val="both"/>
              <w:rPr>
                <w:i/>
                <w:sz w:val="26"/>
                <w:szCs w:val="26"/>
              </w:rPr>
            </w:pPr>
            <w:r w:rsidRPr="00AC14FE">
              <w:rPr>
                <w:i/>
                <w:sz w:val="26"/>
                <w:szCs w:val="26"/>
              </w:rPr>
              <w:t xml:space="preserve">Без видимых повреждений </w:t>
            </w:r>
          </w:p>
        </w:tc>
      </w:tr>
    </w:tbl>
    <w:p w14:paraId="44E8AB57" w14:textId="77777777" w:rsidR="0088317F" w:rsidRDefault="0088317F" w:rsidP="0088317F">
      <w:pPr>
        <w:jc w:val="center"/>
        <w:rPr>
          <w:rFonts w:cs="Times New Roman"/>
          <w:sz w:val="26"/>
          <w:szCs w:val="26"/>
        </w:rPr>
      </w:pPr>
    </w:p>
    <w:p w14:paraId="2D01F5B5" w14:textId="77777777" w:rsidR="0088317F" w:rsidRDefault="0088317F" w:rsidP="0088317F">
      <w:pPr>
        <w:pStyle w:val="a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82222F" w:rsidRPr="00D80AD5" w14:paraId="7A8250F7" w14:textId="77777777" w:rsidTr="00211FBE">
        <w:tc>
          <w:tcPr>
            <w:tcW w:w="9570" w:type="dxa"/>
            <w:gridSpan w:val="4"/>
            <w:tcBorders>
              <w:bottom w:val="single" w:sz="4" w:space="0" w:color="auto"/>
            </w:tcBorders>
          </w:tcPr>
          <w:p w14:paraId="3F3BF712" w14:textId="77777777" w:rsidR="0082222F" w:rsidRPr="00D80AD5" w:rsidRDefault="00AC6305" w:rsidP="00211FBE">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2222F" w:rsidRPr="00D80AD5" w14:paraId="7E65272F" w14:textId="77777777" w:rsidTr="00211FBE">
        <w:tc>
          <w:tcPr>
            <w:tcW w:w="9570" w:type="dxa"/>
            <w:gridSpan w:val="4"/>
            <w:tcBorders>
              <w:top w:val="single" w:sz="4" w:space="0" w:color="auto"/>
              <w:bottom w:val="single" w:sz="4" w:space="0" w:color="auto"/>
            </w:tcBorders>
          </w:tcPr>
          <w:p w14:paraId="7469155B" w14:textId="77777777" w:rsidR="0082222F" w:rsidRPr="00D80AD5" w:rsidRDefault="00AC6305" w:rsidP="00211FBE">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2222F" w:rsidRPr="00D80AD5" w14:paraId="4154A3FF" w14:textId="77777777" w:rsidTr="00211FBE">
        <w:tc>
          <w:tcPr>
            <w:tcW w:w="9570" w:type="dxa"/>
            <w:gridSpan w:val="4"/>
            <w:tcBorders>
              <w:top w:val="single" w:sz="4" w:space="0" w:color="auto"/>
            </w:tcBorders>
          </w:tcPr>
          <w:p w14:paraId="099D4245" w14:textId="77777777" w:rsidR="0082222F" w:rsidRPr="00D80AD5" w:rsidRDefault="0082222F" w:rsidP="00211FBE">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103FED8" w14:textId="77777777" w:rsidR="0082222F" w:rsidRPr="00D80AD5" w:rsidRDefault="0082222F" w:rsidP="00211FBE">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2222F" w:rsidRPr="00D80AD5" w14:paraId="76BCDAA5" w14:textId="77777777" w:rsidTr="00211FBE">
        <w:tc>
          <w:tcPr>
            <w:tcW w:w="9570" w:type="dxa"/>
            <w:gridSpan w:val="4"/>
          </w:tcPr>
          <w:p w14:paraId="67244D78" w14:textId="77777777" w:rsidR="0082222F" w:rsidRPr="00D80AD5" w:rsidRDefault="0082222F" w:rsidP="00211FBE">
            <w:pPr>
              <w:pStyle w:val="a0"/>
              <w:jc w:val="center"/>
              <w:rPr>
                <w:rFonts w:cs="Times New Roman"/>
                <w:sz w:val="16"/>
                <w:szCs w:val="16"/>
              </w:rPr>
            </w:pPr>
          </w:p>
        </w:tc>
      </w:tr>
      <w:tr w:rsidR="0082222F" w:rsidRPr="00D80AD5" w14:paraId="1B970B5C" w14:textId="77777777" w:rsidTr="00211FBE">
        <w:tc>
          <w:tcPr>
            <w:tcW w:w="3510" w:type="dxa"/>
            <w:tcBorders>
              <w:bottom w:val="single" w:sz="4" w:space="0" w:color="auto"/>
            </w:tcBorders>
          </w:tcPr>
          <w:p w14:paraId="461CD4EA" w14:textId="77777777" w:rsidR="0082222F" w:rsidRPr="00D80AD5" w:rsidRDefault="0082222F" w:rsidP="00211FBE">
            <w:pPr>
              <w:pStyle w:val="a0"/>
              <w:jc w:val="center"/>
              <w:rPr>
                <w:rFonts w:cs="Times New Roman"/>
                <w:sz w:val="16"/>
                <w:szCs w:val="16"/>
              </w:rPr>
            </w:pPr>
          </w:p>
        </w:tc>
        <w:tc>
          <w:tcPr>
            <w:tcW w:w="284" w:type="dxa"/>
          </w:tcPr>
          <w:p w14:paraId="5B210147" w14:textId="77777777" w:rsidR="0082222F" w:rsidRPr="00D80AD5" w:rsidRDefault="0082222F" w:rsidP="00211FBE">
            <w:pPr>
              <w:pStyle w:val="a0"/>
              <w:jc w:val="center"/>
              <w:rPr>
                <w:rFonts w:cs="Times New Roman"/>
                <w:sz w:val="16"/>
                <w:szCs w:val="16"/>
              </w:rPr>
            </w:pPr>
          </w:p>
        </w:tc>
        <w:tc>
          <w:tcPr>
            <w:tcW w:w="5776" w:type="dxa"/>
            <w:gridSpan w:val="2"/>
            <w:tcBorders>
              <w:bottom w:val="single" w:sz="4" w:space="0" w:color="auto"/>
            </w:tcBorders>
          </w:tcPr>
          <w:p w14:paraId="1C3AECB1" w14:textId="77777777" w:rsidR="0082222F" w:rsidRPr="00D80AD5" w:rsidRDefault="0082222F" w:rsidP="00211FBE">
            <w:pPr>
              <w:pStyle w:val="a0"/>
              <w:jc w:val="center"/>
              <w:rPr>
                <w:rFonts w:cs="Times New Roman"/>
                <w:sz w:val="16"/>
                <w:szCs w:val="16"/>
              </w:rPr>
            </w:pPr>
          </w:p>
        </w:tc>
      </w:tr>
      <w:tr w:rsidR="0082222F" w:rsidRPr="00D80AD5" w14:paraId="1CC85170" w14:textId="77777777" w:rsidTr="00211FBE">
        <w:tc>
          <w:tcPr>
            <w:tcW w:w="3510" w:type="dxa"/>
            <w:tcBorders>
              <w:top w:val="single" w:sz="4" w:space="0" w:color="auto"/>
            </w:tcBorders>
          </w:tcPr>
          <w:p w14:paraId="0C9B7FB9" w14:textId="77777777" w:rsidR="0082222F" w:rsidRPr="00D80AD5" w:rsidRDefault="0082222F" w:rsidP="00211FBE">
            <w:pPr>
              <w:pStyle w:val="a0"/>
              <w:jc w:val="center"/>
              <w:rPr>
                <w:rFonts w:cs="Times New Roman"/>
                <w:sz w:val="16"/>
                <w:szCs w:val="16"/>
              </w:rPr>
            </w:pPr>
            <w:r w:rsidRPr="00D80AD5">
              <w:rPr>
                <w:rFonts w:cs="Times New Roman"/>
                <w:sz w:val="16"/>
                <w:szCs w:val="16"/>
              </w:rPr>
              <w:t>(подпись)</w:t>
            </w:r>
          </w:p>
        </w:tc>
        <w:tc>
          <w:tcPr>
            <w:tcW w:w="284" w:type="dxa"/>
          </w:tcPr>
          <w:p w14:paraId="447F91A2" w14:textId="77777777" w:rsidR="0082222F" w:rsidRPr="00D80AD5" w:rsidRDefault="0082222F" w:rsidP="00211FBE">
            <w:pPr>
              <w:pStyle w:val="a0"/>
              <w:jc w:val="center"/>
              <w:rPr>
                <w:rFonts w:cs="Times New Roman"/>
                <w:sz w:val="16"/>
                <w:szCs w:val="16"/>
              </w:rPr>
            </w:pPr>
          </w:p>
        </w:tc>
        <w:tc>
          <w:tcPr>
            <w:tcW w:w="5776" w:type="dxa"/>
            <w:gridSpan w:val="2"/>
          </w:tcPr>
          <w:p w14:paraId="6D02BAE2" w14:textId="77777777" w:rsidR="0082222F" w:rsidRPr="00D80AD5" w:rsidRDefault="0082222F" w:rsidP="00211FBE">
            <w:pPr>
              <w:pStyle w:val="a0"/>
              <w:jc w:val="center"/>
              <w:rPr>
                <w:rFonts w:cs="Times New Roman"/>
                <w:sz w:val="16"/>
                <w:szCs w:val="16"/>
              </w:rPr>
            </w:pPr>
            <w:r w:rsidRPr="00D80AD5">
              <w:rPr>
                <w:rFonts w:cs="Times New Roman"/>
                <w:sz w:val="16"/>
                <w:szCs w:val="16"/>
              </w:rPr>
              <w:t>(Ф.И.О.)</w:t>
            </w:r>
          </w:p>
        </w:tc>
      </w:tr>
      <w:tr w:rsidR="0082222F" w:rsidRPr="00D80AD5" w14:paraId="1E59148E" w14:textId="77777777" w:rsidTr="00211FBE">
        <w:tc>
          <w:tcPr>
            <w:tcW w:w="3510" w:type="dxa"/>
          </w:tcPr>
          <w:p w14:paraId="4BE8E75D" w14:textId="77777777" w:rsidR="0082222F" w:rsidRPr="00D80AD5" w:rsidRDefault="0082222F" w:rsidP="00211FBE">
            <w:pPr>
              <w:pStyle w:val="a0"/>
              <w:jc w:val="center"/>
              <w:rPr>
                <w:rFonts w:cs="Times New Roman"/>
                <w:sz w:val="16"/>
                <w:szCs w:val="16"/>
              </w:rPr>
            </w:pPr>
          </w:p>
        </w:tc>
        <w:tc>
          <w:tcPr>
            <w:tcW w:w="284" w:type="dxa"/>
          </w:tcPr>
          <w:p w14:paraId="4100C509" w14:textId="77777777" w:rsidR="0082222F" w:rsidRPr="00D80AD5" w:rsidRDefault="0082222F" w:rsidP="00211FBE">
            <w:pPr>
              <w:pStyle w:val="a0"/>
              <w:jc w:val="center"/>
              <w:rPr>
                <w:rFonts w:cs="Times New Roman"/>
                <w:sz w:val="16"/>
                <w:szCs w:val="16"/>
              </w:rPr>
            </w:pPr>
          </w:p>
        </w:tc>
        <w:tc>
          <w:tcPr>
            <w:tcW w:w="5776" w:type="dxa"/>
            <w:gridSpan w:val="2"/>
          </w:tcPr>
          <w:p w14:paraId="5593B379" w14:textId="77777777" w:rsidR="0082222F" w:rsidRPr="00D80AD5" w:rsidRDefault="0082222F" w:rsidP="00211FBE">
            <w:pPr>
              <w:pStyle w:val="a0"/>
              <w:jc w:val="center"/>
              <w:rPr>
                <w:rFonts w:cs="Times New Roman"/>
                <w:sz w:val="16"/>
                <w:szCs w:val="16"/>
              </w:rPr>
            </w:pPr>
          </w:p>
        </w:tc>
      </w:tr>
      <w:tr w:rsidR="0082222F" w:rsidRPr="00D80AD5" w14:paraId="0D254CB2" w14:textId="77777777" w:rsidTr="00211FBE">
        <w:tc>
          <w:tcPr>
            <w:tcW w:w="3510" w:type="dxa"/>
          </w:tcPr>
          <w:p w14:paraId="5A765F21" w14:textId="77777777" w:rsidR="0082222F" w:rsidRPr="00D80AD5" w:rsidRDefault="0082222F" w:rsidP="00211FBE">
            <w:pPr>
              <w:pStyle w:val="a0"/>
              <w:jc w:val="center"/>
              <w:rPr>
                <w:rFonts w:cs="Times New Roman"/>
                <w:sz w:val="16"/>
                <w:szCs w:val="16"/>
              </w:rPr>
            </w:pPr>
          </w:p>
        </w:tc>
        <w:tc>
          <w:tcPr>
            <w:tcW w:w="284" w:type="dxa"/>
          </w:tcPr>
          <w:p w14:paraId="0A2C6323" w14:textId="77777777" w:rsidR="0082222F" w:rsidRPr="00D80AD5" w:rsidRDefault="0082222F" w:rsidP="00211FBE">
            <w:pPr>
              <w:pStyle w:val="a0"/>
              <w:jc w:val="center"/>
              <w:rPr>
                <w:rFonts w:cs="Times New Roman"/>
                <w:sz w:val="16"/>
                <w:szCs w:val="16"/>
              </w:rPr>
            </w:pPr>
          </w:p>
        </w:tc>
        <w:tc>
          <w:tcPr>
            <w:tcW w:w="2888" w:type="dxa"/>
            <w:tcBorders>
              <w:bottom w:val="single" w:sz="4" w:space="0" w:color="auto"/>
            </w:tcBorders>
          </w:tcPr>
          <w:p w14:paraId="63E3E9A3" w14:textId="77777777" w:rsidR="0082222F" w:rsidRPr="00D80AD5" w:rsidRDefault="0082222F" w:rsidP="00211FBE">
            <w:pPr>
              <w:pStyle w:val="a0"/>
              <w:jc w:val="center"/>
              <w:rPr>
                <w:rFonts w:cs="Times New Roman"/>
                <w:sz w:val="16"/>
                <w:szCs w:val="16"/>
              </w:rPr>
            </w:pPr>
          </w:p>
        </w:tc>
        <w:tc>
          <w:tcPr>
            <w:tcW w:w="2888" w:type="dxa"/>
          </w:tcPr>
          <w:p w14:paraId="39870DB3" w14:textId="64FDCEA9" w:rsidR="0082222F" w:rsidRPr="00D80AD5" w:rsidRDefault="00811F15" w:rsidP="00211FBE">
            <w:pPr>
              <w:pStyle w:val="a0"/>
              <w:rPr>
                <w:rFonts w:cs="Times New Roman"/>
                <w:sz w:val="16"/>
                <w:szCs w:val="16"/>
              </w:rPr>
            </w:pPr>
            <w:r>
              <w:rPr>
                <w:rFonts w:cs="Times New Roman"/>
                <w:sz w:val="26"/>
                <w:szCs w:val="26"/>
              </w:rPr>
              <w:t>2026</w:t>
            </w:r>
            <w:r w:rsidR="0082222F" w:rsidRPr="00D80AD5">
              <w:rPr>
                <w:rFonts w:cs="Times New Roman"/>
                <w:sz w:val="26"/>
                <w:szCs w:val="26"/>
              </w:rPr>
              <w:t xml:space="preserve"> г.</w:t>
            </w:r>
          </w:p>
        </w:tc>
      </w:tr>
      <w:tr w:rsidR="0082222F" w:rsidRPr="00D80AD5" w14:paraId="23A4773C" w14:textId="77777777" w:rsidTr="00211FBE">
        <w:tc>
          <w:tcPr>
            <w:tcW w:w="3510" w:type="dxa"/>
          </w:tcPr>
          <w:p w14:paraId="6AFBF2C5" w14:textId="77777777" w:rsidR="0082222F" w:rsidRPr="00D80AD5" w:rsidRDefault="0082222F" w:rsidP="00211FBE">
            <w:pPr>
              <w:pStyle w:val="a0"/>
              <w:jc w:val="center"/>
              <w:rPr>
                <w:rFonts w:cs="Times New Roman"/>
                <w:sz w:val="16"/>
                <w:szCs w:val="16"/>
              </w:rPr>
            </w:pPr>
          </w:p>
        </w:tc>
        <w:tc>
          <w:tcPr>
            <w:tcW w:w="284" w:type="dxa"/>
          </w:tcPr>
          <w:p w14:paraId="5E9D72EA" w14:textId="77777777" w:rsidR="0082222F" w:rsidRPr="00D80AD5" w:rsidRDefault="0082222F" w:rsidP="00211FBE">
            <w:pPr>
              <w:pStyle w:val="a0"/>
              <w:jc w:val="center"/>
              <w:rPr>
                <w:rFonts w:cs="Times New Roman"/>
                <w:sz w:val="16"/>
                <w:szCs w:val="16"/>
              </w:rPr>
            </w:pPr>
          </w:p>
        </w:tc>
        <w:tc>
          <w:tcPr>
            <w:tcW w:w="2888" w:type="dxa"/>
            <w:tcBorders>
              <w:top w:val="single" w:sz="4" w:space="0" w:color="auto"/>
            </w:tcBorders>
          </w:tcPr>
          <w:p w14:paraId="594E64E1" w14:textId="77777777" w:rsidR="0082222F" w:rsidRPr="00D80AD5" w:rsidRDefault="0082222F" w:rsidP="00211FBE">
            <w:pPr>
              <w:pStyle w:val="a0"/>
              <w:jc w:val="center"/>
              <w:rPr>
                <w:rFonts w:cs="Times New Roman"/>
                <w:sz w:val="16"/>
                <w:szCs w:val="16"/>
              </w:rPr>
            </w:pPr>
            <w:r w:rsidRPr="00D80AD5">
              <w:rPr>
                <w:rFonts w:cs="Times New Roman"/>
                <w:sz w:val="16"/>
                <w:szCs w:val="16"/>
              </w:rPr>
              <w:t>(дата, М.П.)</w:t>
            </w:r>
          </w:p>
          <w:p w14:paraId="2F80FED4" w14:textId="77777777" w:rsidR="0082222F" w:rsidRPr="00D80AD5" w:rsidRDefault="0082222F" w:rsidP="00211FBE">
            <w:pPr>
              <w:pStyle w:val="a0"/>
              <w:jc w:val="center"/>
              <w:rPr>
                <w:rFonts w:cs="Times New Roman"/>
                <w:sz w:val="16"/>
                <w:szCs w:val="16"/>
              </w:rPr>
            </w:pPr>
          </w:p>
        </w:tc>
        <w:tc>
          <w:tcPr>
            <w:tcW w:w="2888" w:type="dxa"/>
          </w:tcPr>
          <w:p w14:paraId="02BCE4DC" w14:textId="77777777" w:rsidR="0082222F" w:rsidRPr="00D80AD5" w:rsidRDefault="0082222F" w:rsidP="00211FBE">
            <w:pPr>
              <w:pStyle w:val="a0"/>
              <w:jc w:val="center"/>
              <w:rPr>
                <w:rFonts w:cs="Times New Roman"/>
                <w:sz w:val="26"/>
                <w:szCs w:val="26"/>
              </w:rPr>
            </w:pPr>
          </w:p>
        </w:tc>
      </w:tr>
    </w:tbl>
    <w:p w14:paraId="777EEBD3" w14:textId="77777777" w:rsidR="0088317F" w:rsidRDefault="0088317F" w:rsidP="0088317F">
      <w:pPr>
        <w:pStyle w:val="a0"/>
        <w:jc w:val="center"/>
        <w:rPr>
          <w:rFonts w:cs="Times New Roman"/>
        </w:rPr>
      </w:pPr>
    </w:p>
    <w:p w14:paraId="5B29E2E1" w14:textId="77777777" w:rsidR="0088317F" w:rsidRDefault="0088317F" w:rsidP="0088317F">
      <w:pPr>
        <w:pStyle w:val="a0"/>
        <w:jc w:val="center"/>
        <w:rPr>
          <w:rFonts w:cs="Times New Roman"/>
        </w:rPr>
      </w:pPr>
    </w:p>
    <w:p w14:paraId="70F1BADC" w14:textId="77777777" w:rsidR="0088317F" w:rsidRDefault="0088317F" w:rsidP="0088317F">
      <w:pPr>
        <w:pStyle w:val="a0"/>
        <w:jc w:val="center"/>
        <w:rPr>
          <w:rFonts w:cs="Times New Roman"/>
          <w:sz w:val="26"/>
          <w:szCs w:val="26"/>
        </w:rPr>
      </w:pPr>
    </w:p>
    <w:p w14:paraId="049A840F" w14:textId="77777777" w:rsidR="0088317F" w:rsidRDefault="0088317F" w:rsidP="0088317F">
      <w:pPr>
        <w:pStyle w:val="a0"/>
        <w:jc w:val="center"/>
        <w:rPr>
          <w:rFonts w:cs="Times New Roman"/>
          <w:sz w:val="26"/>
          <w:szCs w:val="26"/>
        </w:rPr>
      </w:pPr>
    </w:p>
    <w:p w14:paraId="36C8E9EC" w14:textId="77777777" w:rsidR="0088317F" w:rsidRDefault="0088317F" w:rsidP="0088317F">
      <w:pPr>
        <w:pStyle w:val="a0"/>
        <w:jc w:val="center"/>
        <w:rPr>
          <w:rFonts w:cs="Times New Roman"/>
          <w:sz w:val="26"/>
          <w:szCs w:val="26"/>
        </w:rPr>
      </w:pPr>
    </w:p>
    <w:p w14:paraId="54C2DE98" w14:textId="77777777" w:rsidR="0088317F" w:rsidRDefault="0088317F" w:rsidP="0088317F">
      <w:pPr>
        <w:pStyle w:val="a0"/>
        <w:jc w:val="center"/>
        <w:rPr>
          <w:rFonts w:cs="Times New Roman"/>
          <w:sz w:val="26"/>
          <w:szCs w:val="26"/>
        </w:rPr>
      </w:pPr>
    </w:p>
    <w:p w14:paraId="52E26195" w14:textId="77777777" w:rsidR="0088317F" w:rsidRDefault="0088317F" w:rsidP="0088317F">
      <w:pPr>
        <w:pStyle w:val="a0"/>
        <w:jc w:val="center"/>
        <w:rPr>
          <w:rFonts w:cs="Times New Roman"/>
          <w:sz w:val="26"/>
          <w:szCs w:val="26"/>
        </w:rPr>
      </w:pPr>
    </w:p>
    <w:p w14:paraId="51C66E57" w14:textId="77777777" w:rsidR="0088317F" w:rsidRDefault="0088317F" w:rsidP="0088317F">
      <w:pPr>
        <w:pStyle w:val="a0"/>
        <w:jc w:val="center"/>
        <w:rPr>
          <w:rFonts w:cs="Times New Roman"/>
          <w:sz w:val="26"/>
          <w:szCs w:val="26"/>
        </w:rPr>
      </w:pPr>
    </w:p>
    <w:p w14:paraId="4483D7F2" w14:textId="77777777" w:rsidR="0088317F" w:rsidRDefault="0088317F" w:rsidP="0088317F">
      <w:pPr>
        <w:pStyle w:val="a0"/>
        <w:jc w:val="center"/>
        <w:rPr>
          <w:rFonts w:cs="Times New Roman"/>
          <w:sz w:val="26"/>
          <w:szCs w:val="26"/>
        </w:rPr>
      </w:pPr>
    </w:p>
    <w:p w14:paraId="11003EAD" w14:textId="77777777" w:rsidR="0088317F" w:rsidRDefault="0088317F" w:rsidP="0088317F">
      <w:pPr>
        <w:pStyle w:val="a0"/>
        <w:jc w:val="center"/>
        <w:rPr>
          <w:rFonts w:cs="Times New Roman"/>
          <w:sz w:val="26"/>
          <w:szCs w:val="26"/>
        </w:rPr>
      </w:pPr>
    </w:p>
    <w:p w14:paraId="51712B91" w14:textId="77777777" w:rsidR="0088317F" w:rsidRDefault="0088317F" w:rsidP="0088317F">
      <w:pPr>
        <w:pStyle w:val="a0"/>
        <w:jc w:val="center"/>
        <w:rPr>
          <w:rFonts w:cs="Times New Roman"/>
          <w:sz w:val="26"/>
          <w:szCs w:val="26"/>
        </w:rPr>
      </w:pPr>
    </w:p>
    <w:p w14:paraId="7DA146C5" w14:textId="77777777" w:rsidR="0088317F" w:rsidRDefault="0088317F" w:rsidP="0088317F">
      <w:pPr>
        <w:pStyle w:val="a0"/>
        <w:jc w:val="center"/>
        <w:rPr>
          <w:rFonts w:cs="Times New Roman"/>
          <w:sz w:val="26"/>
          <w:szCs w:val="26"/>
        </w:rPr>
      </w:pPr>
    </w:p>
    <w:p w14:paraId="2F24DF64" w14:textId="77777777" w:rsidR="0088317F" w:rsidRDefault="0088317F" w:rsidP="0088317F">
      <w:pPr>
        <w:pStyle w:val="a0"/>
        <w:jc w:val="center"/>
        <w:rPr>
          <w:rFonts w:cs="Times New Roman"/>
          <w:sz w:val="26"/>
          <w:szCs w:val="26"/>
        </w:rPr>
      </w:pPr>
    </w:p>
    <w:p w14:paraId="349AC17E" w14:textId="77777777" w:rsidR="0088317F" w:rsidRDefault="0088317F" w:rsidP="0088317F">
      <w:pPr>
        <w:pStyle w:val="a0"/>
        <w:jc w:val="center"/>
        <w:rPr>
          <w:rFonts w:cs="Times New Roman"/>
          <w:sz w:val="26"/>
          <w:szCs w:val="26"/>
        </w:rPr>
      </w:pPr>
    </w:p>
    <w:p w14:paraId="2FFDC129" w14:textId="77777777" w:rsidR="0088317F" w:rsidRDefault="0088317F" w:rsidP="0088317F">
      <w:pPr>
        <w:pStyle w:val="a0"/>
        <w:jc w:val="center"/>
        <w:rPr>
          <w:rFonts w:cs="Times New Roman"/>
          <w:sz w:val="26"/>
          <w:szCs w:val="26"/>
        </w:rPr>
      </w:pPr>
    </w:p>
    <w:p w14:paraId="34E81930" w14:textId="77777777" w:rsidR="0088317F" w:rsidRDefault="0088317F" w:rsidP="0088317F">
      <w:pPr>
        <w:pStyle w:val="a0"/>
        <w:jc w:val="center"/>
        <w:rPr>
          <w:rFonts w:cs="Times New Roman"/>
          <w:sz w:val="26"/>
          <w:szCs w:val="26"/>
        </w:rPr>
      </w:pPr>
    </w:p>
    <w:p w14:paraId="471B115E" w14:textId="77777777" w:rsidR="0088317F" w:rsidRDefault="0088317F" w:rsidP="0088317F">
      <w:pPr>
        <w:pStyle w:val="a0"/>
        <w:jc w:val="center"/>
        <w:rPr>
          <w:rFonts w:cs="Times New Roman"/>
          <w:sz w:val="26"/>
          <w:szCs w:val="26"/>
        </w:rPr>
      </w:pPr>
    </w:p>
    <w:p w14:paraId="74760F33" w14:textId="77777777" w:rsidR="000D7EC4" w:rsidRDefault="000D7EC4" w:rsidP="0088317F">
      <w:pPr>
        <w:pStyle w:val="a0"/>
        <w:jc w:val="center"/>
        <w:rPr>
          <w:rFonts w:cs="Times New Roman"/>
          <w:sz w:val="26"/>
          <w:szCs w:val="26"/>
        </w:rPr>
      </w:pPr>
    </w:p>
    <w:p w14:paraId="7031FF60" w14:textId="77777777" w:rsidR="0088317F" w:rsidRDefault="0088317F" w:rsidP="0088317F">
      <w:pPr>
        <w:pStyle w:val="a0"/>
        <w:jc w:val="center"/>
        <w:rPr>
          <w:rFonts w:cs="Times New Roman"/>
          <w:sz w:val="26"/>
          <w:szCs w:val="26"/>
        </w:rPr>
      </w:pPr>
    </w:p>
    <w:p w14:paraId="491EFCC9" w14:textId="77777777" w:rsidR="0088317F" w:rsidRDefault="0088317F" w:rsidP="0088317F">
      <w:pPr>
        <w:pStyle w:val="a0"/>
        <w:jc w:val="center"/>
        <w:rPr>
          <w:rFonts w:cs="Times New Roman"/>
          <w:sz w:val="26"/>
          <w:szCs w:val="26"/>
        </w:rPr>
      </w:pPr>
    </w:p>
    <w:p w14:paraId="44D48F0D" w14:textId="77777777" w:rsidR="0088317F" w:rsidRDefault="0088317F" w:rsidP="0088317F">
      <w:pPr>
        <w:pStyle w:val="a0"/>
        <w:jc w:val="center"/>
        <w:rPr>
          <w:rFonts w:cs="Times New Roman"/>
          <w:sz w:val="26"/>
          <w:szCs w:val="26"/>
        </w:rPr>
      </w:pPr>
    </w:p>
    <w:p w14:paraId="2980AC02" w14:textId="77777777" w:rsidR="0088317F" w:rsidRDefault="0088317F" w:rsidP="0088317F">
      <w:pPr>
        <w:pStyle w:val="a0"/>
        <w:jc w:val="center"/>
        <w:rPr>
          <w:rFonts w:cs="Times New Roman"/>
          <w:sz w:val="26"/>
          <w:szCs w:val="26"/>
        </w:rPr>
      </w:pPr>
    </w:p>
    <w:p w14:paraId="48538ABD" w14:textId="77777777" w:rsidR="0088317F" w:rsidRDefault="0088317F" w:rsidP="0088317F">
      <w:pPr>
        <w:pStyle w:val="a0"/>
        <w:jc w:val="center"/>
        <w:rPr>
          <w:rFonts w:cs="Times New Roman"/>
          <w:sz w:val="26"/>
          <w:szCs w:val="26"/>
        </w:rPr>
      </w:pPr>
    </w:p>
    <w:p w14:paraId="47FE4F79" w14:textId="77777777" w:rsidR="00B260B0" w:rsidRDefault="00B260B0" w:rsidP="0088317F">
      <w:pPr>
        <w:pStyle w:val="a0"/>
        <w:jc w:val="center"/>
        <w:rPr>
          <w:rFonts w:cs="Times New Roman"/>
          <w:sz w:val="26"/>
          <w:szCs w:val="26"/>
        </w:rPr>
      </w:pPr>
    </w:p>
    <w:p w14:paraId="023BB47F" w14:textId="18524956" w:rsidR="0088317F" w:rsidRPr="00FF5093" w:rsidRDefault="0082222F" w:rsidP="0088317F">
      <w:pPr>
        <w:pStyle w:val="a0"/>
        <w:jc w:val="center"/>
        <w:rPr>
          <w:rFonts w:cs="Times New Roman"/>
          <w:sz w:val="26"/>
          <w:szCs w:val="26"/>
        </w:rPr>
      </w:pPr>
      <w:r>
        <w:rPr>
          <w:rFonts w:cs="Times New Roman"/>
          <w:sz w:val="26"/>
          <w:szCs w:val="26"/>
        </w:rPr>
        <w:br w:type="page"/>
      </w:r>
      <w:r w:rsidR="00811F15">
        <w:rPr>
          <w:rFonts w:cs="Times New Roman"/>
          <w:sz w:val="26"/>
          <w:szCs w:val="26"/>
        </w:rPr>
        <w:lastRenderedPageBreak/>
        <w:t>Лот № 6</w:t>
      </w:r>
    </w:p>
    <w:p w14:paraId="47880FF4" w14:textId="77777777" w:rsidR="0088317F" w:rsidRPr="00FF5093" w:rsidRDefault="0088317F" w:rsidP="0088317F">
      <w:pPr>
        <w:pStyle w:val="a0"/>
        <w:jc w:val="center"/>
        <w:rPr>
          <w:rFonts w:cs="Times New Roman"/>
          <w:sz w:val="26"/>
          <w:szCs w:val="26"/>
        </w:rPr>
      </w:pPr>
    </w:p>
    <w:p w14:paraId="49D8D6BD" w14:textId="77777777" w:rsidR="0088317F" w:rsidRPr="00FF5093" w:rsidRDefault="0088317F" w:rsidP="0088317F">
      <w:pPr>
        <w:pStyle w:val="a0"/>
        <w:jc w:val="center"/>
        <w:rPr>
          <w:rFonts w:cs="Times New Roman"/>
          <w:sz w:val="26"/>
          <w:szCs w:val="26"/>
        </w:rPr>
      </w:pPr>
      <w:r w:rsidRPr="00FF5093">
        <w:rPr>
          <w:rFonts w:cs="Times New Roman"/>
          <w:sz w:val="26"/>
          <w:szCs w:val="26"/>
        </w:rPr>
        <w:t>АКТ</w:t>
      </w:r>
    </w:p>
    <w:p w14:paraId="1EB2EC00" w14:textId="77777777" w:rsidR="0088317F" w:rsidRPr="00FF5093" w:rsidRDefault="0088317F" w:rsidP="0088317F">
      <w:pPr>
        <w:jc w:val="center"/>
        <w:rPr>
          <w:rFonts w:cs="Times New Roman"/>
          <w:sz w:val="26"/>
          <w:szCs w:val="26"/>
        </w:rPr>
      </w:pPr>
      <w:r w:rsidRPr="00FF5093">
        <w:rPr>
          <w:rFonts w:cs="Times New Roman"/>
          <w:sz w:val="26"/>
          <w:szCs w:val="26"/>
        </w:rPr>
        <w:t>о состоянии общего имущества собственников помещений</w:t>
      </w:r>
      <w:r w:rsidRPr="00FF5093">
        <w:rPr>
          <w:rFonts w:cs="Times New Roman"/>
          <w:sz w:val="26"/>
          <w:szCs w:val="26"/>
        </w:rPr>
        <w:br/>
        <w:t>в многоквартирном доме, являющегося объектом конкурса</w:t>
      </w:r>
    </w:p>
    <w:p w14:paraId="51147F96" w14:textId="77777777" w:rsidR="0088317F" w:rsidRPr="00FF5093" w:rsidRDefault="0088317F" w:rsidP="0088317F">
      <w:pPr>
        <w:jc w:val="center"/>
        <w:rPr>
          <w:rFonts w:cs="Times New Roman"/>
          <w:sz w:val="26"/>
          <w:szCs w:val="26"/>
        </w:rPr>
      </w:pPr>
    </w:p>
    <w:p w14:paraId="1A6F7131" w14:textId="77777777" w:rsidR="0088317F" w:rsidRPr="00FF5093" w:rsidRDefault="0088317F" w:rsidP="0088317F">
      <w:pPr>
        <w:pStyle w:val="a0"/>
        <w:rPr>
          <w:sz w:val="26"/>
          <w:szCs w:val="26"/>
        </w:rPr>
      </w:pPr>
      <w:r w:rsidRPr="00FF5093">
        <w:rPr>
          <w:sz w:val="26"/>
          <w:szCs w:val="26"/>
        </w:rPr>
        <w:t>I. Общие сведения о многоквартирном доме </w:t>
      </w:r>
    </w:p>
    <w:p w14:paraId="40561428" w14:textId="77777777" w:rsidR="0088317F" w:rsidRPr="00FF5093" w:rsidRDefault="0088317F" w:rsidP="0088317F">
      <w:pPr>
        <w:pStyle w:val="a0"/>
        <w:ind w:right="-295"/>
        <w:jc w:val="both"/>
        <w:rPr>
          <w:i/>
          <w:sz w:val="26"/>
          <w:szCs w:val="26"/>
          <w:u w:val="single"/>
        </w:rPr>
      </w:pPr>
      <w:r w:rsidRPr="00FF5093">
        <w:rPr>
          <w:sz w:val="26"/>
          <w:szCs w:val="26"/>
        </w:rPr>
        <w:t xml:space="preserve">1. Адрес многоквартирного дома: </w:t>
      </w:r>
      <w:r w:rsidRPr="00FF5093">
        <w:rPr>
          <w:i/>
          <w:sz w:val="26"/>
          <w:szCs w:val="26"/>
          <w:u w:val="single"/>
        </w:rPr>
        <w:t xml:space="preserve">Алтайский край, город Рубцовск, </w:t>
      </w:r>
      <w:r w:rsidR="000D7EC4" w:rsidRPr="00FF5093">
        <w:rPr>
          <w:i/>
          <w:sz w:val="26"/>
          <w:szCs w:val="26"/>
          <w:u w:val="single"/>
        </w:rPr>
        <w:t xml:space="preserve">переулок </w:t>
      </w:r>
      <w:r w:rsidRPr="00FF5093">
        <w:rPr>
          <w:i/>
          <w:sz w:val="26"/>
          <w:szCs w:val="26"/>
          <w:u w:val="single"/>
        </w:rPr>
        <w:t>Алейский, 47</w:t>
      </w:r>
    </w:p>
    <w:p w14:paraId="41501494" w14:textId="77777777" w:rsidR="0088317F" w:rsidRPr="00FF5093" w:rsidRDefault="0088317F" w:rsidP="0088317F">
      <w:pPr>
        <w:pStyle w:val="a0"/>
        <w:jc w:val="both"/>
        <w:rPr>
          <w:i/>
          <w:sz w:val="26"/>
          <w:szCs w:val="26"/>
          <w:u w:val="single"/>
        </w:rPr>
      </w:pPr>
      <w:r w:rsidRPr="00FF5093">
        <w:rPr>
          <w:sz w:val="26"/>
          <w:szCs w:val="26"/>
        </w:rPr>
        <w:t>2. Кадастровый номер многоквартирного дома (при его наличии):</w:t>
      </w:r>
      <w:r w:rsidR="00B260B0" w:rsidRPr="00FF5093">
        <w:rPr>
          <w:sz w:val="26"/>
          <w:szCs w:val="26"/>
        </w:rPr>
        <w:t xml:space="preserve"> </w:t>
      </w:r>
      <w:r w:rsidR="00B260B0" w:rsidRPr="00FF5093">
        <w:rPr>
          <w:i/>
          <w:sz w:val="26"/>
          <w:szCs w:val="26"/>
          <w:u w:val="single"/>
        </w:rPr>
        <w:t>нет</w:t>
      </w:r>
    </w:p>
    <w:p w14:paraId="383247A2" w14:textId="77777777" w:rsidR="0088317F" w:rsidRPr="00FF5093" w:rsidRDefault="0088317F" w:rsidP="0088317F">
      <w:pPr>
        <w:pStyle w:val="a0"/>
        <w:jc w:val="both"/>
        <w:rPr>
          <w:sz w:val="26"/>
          <w:szCs w:val="26"/>
        </w:rPr>
      </w:pPr>
      <w:r w:rsidRPr="00FF5093">
        <w:rPr>
          <w:sz w:val="26"/>
          <w:szCs w:val="26"/>
        </w:rPr>
        <w:t xml:space="preserve">3. Серия, тип постройки  </w:t>
      </w:r>
      <w:r w:rsidRPr="00FF5093">
        <w:rPr>
          <w:i/>
          <w:sz w:val="26"/>
          <w:szCs w:val="26"/>
          <w:u w:val="single"/>
        </w:rPr>
        <w:t>многоквартирный жилой дом</w:t>
      </w:r>
    </w:p>
    <w:p w14:paraId="7BF2F1D5" w14:textId="77777777" w:rsidR="0088317F" w:rsidRPr="00FF5093" w:rsidRDefault="0088317F" w:rsidP="0088317F">
      <w:pPr>
        <w:pStyle w:val="a0"/>
        <w:jc w:val="both"/>
        <w:rPr>
          <w:sz w:val="26"/>
          <w:szCs w:val="26"/>
        </w:rPr>
      </w:pPr>
      <w:r w:rsidRPr="00FF5093">
        <w:rPr>
          <w:sz w:val="26"/>
          <w:szCs w:val="26"/>
        </w:rPr>
        <w:t xml:space="preserve">4. Год постройки </w:t>
      </w:r>
      <w:r w:rsidRPr="00FF5093">
        <w:rPr>
          <w:i/>
          <w:sz w:val="26"/>
          <w:szCs w:val="26"/>
          <w:u w:val="single"/>
        </w:rPr>
        <w:t>1979</w:t>
      </w:r>
    </w:p>
    <w:p w14:paraId="32346C5E" w14:textId="77777777" w:rsidR="0088317F" w:rsidRPr="00FF5093" w:rsidRDefault="0088317F" w:rsidP="0088317F">
      <w:pPr>
        <w:pStyle w:val="a0"/>
        <w:jc w:val="both"/>
        <w:rPr>
          <w:sz w:val="26"/>
          <w:szCs w:val="26"/>
        </w:rPr>
      </w:pPr>
      <w:r w:rsidRPr="00FF5093">
        <w:rPr>
          <w:sz w:val="26"/>
          <w:szCs w:val="26"/>
        </w:rPr>
        <w:t>5.Степень износа по данным государственного технического учета</w:t>
      </w:r>
      <w:r w:rsidR="00B260B0" w:rsidRPr="00FF5093">
        <w:rPr>
          <w:sz w:val="26"/>
          <w:szCs w:val="26"/>
        </w:rPr>
        <w:t xml:space="preserve">: </w:t>
      </w:r>
      <w:r w:rsidR="00B260B0" w:rsidRPr="00FF5093">
        <w:rPr>
          <w:i/>
          <w:sz w:val="26"/>
          <w:szCs w:val="26"/>
          <w:u w:val="single"/>
        </w:rPr>
        <w:t>нет</w:t>
      </w:r>
    </w:p>
    <w:p w14:paraId="202E32E2" w14:textId="77777777" w:rsidR="0088317F" w:rsidRPr="00FF5093" w:rsidRDefault="0088317F" w:rsidP="0088317F">
      <w:pPr>
        <w:pStyle w:val="a0"/>
        <w:jc w:val="both"/>
        <w:rPr>
          <w:sz w:val="26"/>
          <w:szCs w:val="26"/>
        </w:rPr>
      </w:pPr>
      <w:r w:rsidRPr="00FF5093">
        <w:rPr>
          <w:sz w:val="26"/>
          <w:szCs w:val="26"/>
        </w:rPr>
        <w:t xml:space="preserve">6. Степень фактического износа  </w:t>
      </w:r>
      <w:r w:rsidRPr="00FF5093">
        <w:rPr>
          <w:i/>
          <w:sz w:val="26"/>
          <w:szCs w:val="26"/>
          <w:u w:val="single"/>
        </w:rPr>
        <w:t>нет</w:t>
      </w:r>
    </w:p>
    <w:p w14:paraId="2762CEB0" w14:textId="77777777" w:rsidR="0088317F" w:rsidRPr="00FF5093" w:rsidRDefault="0088317F" w:rsidP="0088317F">
      <w:pPr>
        <w:pStyle w:val="a0"/>
        <w:jc w:val="both"/>
        <w:rPr>
          <w:sz w:val="26"/>
          <w:szCs w:val="26"/>
        </w:rPr>
      </w:pPr>
      <w:r w:rsidRPr="00FF5093">
        <w:rPr>
          <w:sz w:val="26"/>
          <w:szCs w:val="26"/>
        </w:rPr>
        <w:t xml:space="preserve">7. Год последнего капитального ремонта  </w:t>
      </w:r>
      <w:r w:rsidR="0061243D">
        <w:rPr>
          <w:i/>
          <w:sz w:val="26"/>
          <w:szCs w:val="26"/>
          <w:u w:val="single"/>
        </w:rPr>
        <w:t>2014</w:t>
      </w:r>
    </w:p>
    <w:p w14:paraId="149FED76" w14:textId="77777777" w:rsidR="0088317F" w:rsidRPr="00FF5093" w:rsidRDefault="0088317F" w:rsidP="0088317F">
      <w:pPr>
        <w:pStyle w:val="a0"/>
        <w:jc w:val="both"/>
        <w:rPr>
          <w:sz w:val="26"/>
          <w:szCs w:val="26"/>
        </w:rPr>
      </w:pPr>
      <w:r w:rsidRPr="00FF5093">
        <w:rPr>
          <w:sz w:val="26"/>
          <w:szCs w:val="26"/>
        </w:rPr>
        <w:t xml:space="preserve">8. Реквизиты правового акта о признании многоквартирного  дома аварийным и подлежащим сносу  </w:t>
      </w:r>
      <w:r w:rsidRPr="00FF5093">
        <w:rPr>
          <w:i/>
          <w:sz w:val="26"/>
          <w:szCs w:val="26"/>
          <w:u w:val="single"/>
        </w:rPr>
        <w:t>нет</w:t>
      </w:r>
    </w:p>
    <w:p w14:paraId="56659232" w14:textId="77777777" w:rsidR="0088317F" w:rsidRPr="00FF5093" w:rsidRDefault="00441F21" w:rsidP="0088317F">
      <w:pPr>
        <w:pStyle w:val="a0"/>
        <w:jc w:val="both"/>
        <w:rPr>
          <w:sz w:val="26"/>
          <w:szCs w:val="26"/>
          <w:u w:val="single"/>
        </w:rPr>
      </w:pPr>
      <w:r w:rsidRPr="00FF5093">
        <w:rPr>
          <w:sz w:val="26"/>
          <w:szCs w:val="26"/>
        </w:rPr>
        <w:t xml:space="preserve">9. Количество этажей </w:t>
      </w:r>
      <w:r w:rsidR="0088317F" w:rsidRPr="00FF5093">
        <w:rPr>
          <w:i/>
          <w:sz w:val="26"/>
          <w:szCs w:val="26"/>
          <w:u w:val="single"/>
        </w:rPr>
        <w:t>5</w:t>
      </w:r>
      <w:r w:rsidR="0088317F" w:rsidRPr="00FF5093">
        <w:rPr>
          <w:sz w:val="26"/>
          <w:szCs w:val="26"/>
          <w:u w:val="single"/>
        </w:rPr>
        <w:t xml:space="preserve"> </w:t>
      </w:r>
    </w:p>
    <w:p w14:paraId="11A66933" w14:textId="77777777" w:rsidR="0088317F" w:rsidRPr="00FF5093" w:rsidRDefault="0088317F" w:rsidP="0088317F">
      <w:pPr>
        <w:pStyle w:val="a0"/>
        <w:jc w:val="both"/>
        <w:rPr>
          <w:sz w:val="26"/>
          <w:szCs w:val="26"/>
        </w:rPr>
      </w:pPr>
      <w:r w:rsidRPr="00FF5093">
        <w:rPr>
          <w:sz w:val="26"/>
          <w:szCs w:val="26"/>
        </w:rPr>
        <w:t xml:space="preserve">10. Наличие подвала </w:t>
      </w:r>
      <w:r w:rsidRPr="00FF5093">
        <w:rPr>
          <w:i/>
          <w:sz w:val="26"/>
          <w:szCs w:val="26"/>
          <w:u w:val="single"/>
        </w:rPr>
        <w:t>да</w:t>
      </w:r>
    </w:p>
    <w:p w14:paraId="381E859F" w14:textId="77777777" w:rsidR="0088317F" w:rsidRPr="00FF5093" w:rsidRDefault="0088317F" w:rsidP="0088317F">
      <w:pPr>
        <w:pStyle w:val="a0"/>
        <w:jc w:val="both"/>
        <w:rPr>
          <w:sz w:val="26"/>
          <w:szCs w:val="26"/>
        </w:rPr>
      </w:pPr>
      <w:r w:rsidRPr="00FF5093">
        <w:rPr>
          <w:sz w:val="26"/>
          <w:szCs w:val="26"/>
        </w:rPr>
        <w:t xml:space="preserve">11. Наличие цокольного этажа </w:t>
      </w:r>
      <w:r w:rsidRPr="00FF5093">
        <w:rPr>
          <w:i/>
          <w:sz w:val="26"/>
          <w:szCs w:val="26"/>
          <w:u w:val="single"/>
        </w:rPr>
        <w:t>нет</w:t>
      </w:r>
    </w:p>
    <w:p w14:paraId="05F8F22B" w14:textId="77777777" w:rsidR="0088317F" w:rsidRPr="00FF5093" w:rsidRDefault="0088317F" w:rsidP="0088317F">
      <w:pPr>
        <w:pStyle w:val="a0"/>
        <w:jc w:val="both"/>
        <w:rPr>
          <w:sz w:val="26"/>
          <w:szCs w:val="26"/>
        </w:rPr>
      </w:pPr>
      <w:r w:rsidRPr="00FF5093">
        <w:rPr>
          <w:sz w:val="26"/>
          <w:szCs w:val="26"/>
        </w:rPr>
        <w:t xml:space="preserve">12. Наличие мансарды </w:t>
      </w:r>
      <w:r w:rsidRPr="00FF5093">
        <w:rPr>
          <w:i/>
          <w:sz w:val="26"/>
          <w:szCs w:val="26"/>
          <w:u w:val="single"/>
        </w:rPr>
        <w:t>нет</w:t>
      </w:r>
    </w:p>
    <w:p w14:paraId="3A6F0116" w14:textId="77777777" w:rsidR="0088317F" w:rsidRPr="00FF5093" w:rsidRDefault="0088317F" w:rsidP="0088317F">
      <w:pPr>
        <w:pStyle w:val="a0"/>
        <w:jc w:val="both"/>
        <w:rPr>
          <w:sz w:val="26"/>
          <w:szCs w:val="26"/>
        </w:rPr>
      </w:pPr>
      <w:r w:rsidRPr="00FF5093">
        <w:rPr>
          <w:sz w:val="26"/>
          <w:szCs w:val="26"/>
        </w:rPr>
        <w:t xml:space="preserve">13. Наличие мезонина </w:t>
      </w:r>
      <w:r w:rsidRPr="00FF5093">
        <w:rPr>
          <w:i/>
          <w:sz w:val="26"/>
          <w:szCs w:val="26"/>
          <w:u w:val="single"/>
        </w:rPr>
        <w:t>нет</w:t>
      </w:r>
    </w:p>
    <w:p w14:paraId="4F897BF0" w14:textId="77777777" w:rsidR="0088317F" w:rsidRPr="00FF5093" w:rsidRDefault="0088317F" w:rsidP="0088317F">
      <w:pPr>
        <w:pStyle w:val="a0"/>
        <w:jc w:val="both"/>
        <w:rPr>
          <w:sz w:val="26"/>
          <w:szCs w:val="26"/>
          <w:u w:val="single"/>
        </w:rPr>
      </w:pPr>
      <w:r w:rsidRPr="00FF5093">
        <w:rPr>
          <w:sz w:val="26"/>
          <w:szCs w:val="26"/>
        </w:rPr>
        <w:t>14. Количество квартир</w:t>
      </w:r>
      <w:r w:rsidR="0061243D">
        <w:rPr>
          <w:sz w:val="26"/>
          <w:szCs w:val="26"/>
        </w:rPr>
        <w:t xml:space="preserve"> </w:t>
      </w:r>
      <w:r w:rsidRPr="0061243D">
        <w:rPr>
          <w:i/>
          <w:sz w:val="26"/>
          <w:szCs w:val="26"/>
          <w:u w:val="single"/>
        </w:rPr>
        <w:t>145</w:t>
      </w:r>
    </w:p>
    <w:p w14:paraId="686482F2" w14:textId="77777777" w:rsidR="00441F21" w:rsidRPr="00FF5093" w:rsidRDefault="0088317F" w:rsidP="0088317F">
      <w:pPr>
        <w:pStyle w:val="a0"/>
        <w:jc w:val="both"/>
        <w:rPr>
          <w:sz w:val="26"/>
          <w:szCs w:val="26"/>
        </w:rPr>
      </w:pPr>
      <w:r w:rsidRPr="00FF5093">
        <w:rPr>
          <w:sz w:val="26"/>
          <w:szCs w:val="26"/>
        </w:rPr>
        <w:t xml:space="preserve">15. Количество нежилых помещений, не входящих в состав  общего имущества </w:t>
      </w:r>
      <w:r w:rsidR="00441F21" w:rsidRPr="00FF5093">
        <w:rPr>
          <w:i/>
          <w:sz w:val="26"/>
          <w:szCs w:val="26"/>
          <w:u w:val="single"/>
        </w:rPr>
        <w:t>нет</w:t>
      </w:r>
    </w:p>
    <w:p w14:paraId="7300792B" w14:textId="77777777" w:rsidR="0088317F" w:rsidRPr="00FF5093" w:rsidRDefault="0061243D" w:rsidP="0088317F">
      <w:pPr>
        <w:pStyle w:val="a0"/>
        <w:jc w:val="both"/>
        <w:rPr>
          <w:sz w:val="26"/>
          <w:szCs w:val="26"/>
        </w:rPr>
      </w:pPr>
      <w:r>
        <w:rPr>
          <w:sz w:val="26"/>
          <w:szCs w:val="26"/>
        </w:rPr>
        <w:t>16. </w:t>
      </w:r>
      <w:r w:rsidR="0088317F" w:rsidRPr="00FF5093">
        <w:rPr>
          <w:sz w:val="26"/>
          <w:szCs w:val="26"/>
        </w:rPr>
        <w:t xml:space="preserve">Реквизиты правового акта о признании всех жилых помещений в многоквартирном доме непригодными для проживания </w:t>
      </w:r>
      <w:r w:rsidR="0088317F" w:rsidRPr="00FF5093">
        <w:rPr>
          <w:i/>
          <w:sz w:val="26"/>
          <w:szCs w:val="26"/>
          <w:u w:val="single"/>
        </w:rPr>
        <w:t>нет</w:t>
      </w:r>
    </w:p>
    <w:p w14:paraId="74355F1A" w14:textId="77777777" w:rsidR="0088317F" w:rsidRPr="00FF5093" w:rsidRDefault="0061243D" w:rsidP="0088317F">
      <w:pPr>
        <w:pStyle w:val="a0"/>
        <w:jc w:val="both"/>
        <w:rPr>
          <w:sz w:val="26"/>
          <w:szCs w:val="26"/>
        </w:rPr>
      </w:pPr>
      <w:r>
        <w:rPr>
          <w:sz w:val="26"/>
          <w:szCs w:val="26"/>
        </w:rPr>
        <w:t>17. </w:t>
      </w:r>
      <w:r w:rsidR="0088317F" w:rsidRPr="00FF5093">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0088317F" w:rsidRPr="00FF5093">
        <w:rPr>
          <w:i/>
          <w:sz w:val="26"/>
          <w:szCs w:val="26"/>
          <w:u w:val="single"/>
        </w:rPr>
        <w:t>нет</w:t>
      </w:r>
    </w:p>
    <w:p w14:paraId="3E8E6BA5" w14:textId="7AB522F7" w:rsidR="0088317F" w:rsidRPr="00000D0F" w:rsidRDefault="0088317F" w:rsidP="0088317F">
      <w:pPr>
        <w:pStyle w:val="a0"/>
        <w:jc w:val="both"/>
        <w:rPr>
          <w:sz w:val="26"/>
          <w:szCs w:val="26"/>
        </w:rPr>
      </w:pPr>
      <w:r w:rsidRPr="00FF5093">
        <w:rPr>
          <w:sz w:val="26"/>
          <w:szCs w:val="26"/>
        </w:rPr>
        <w:t xml:space="preserve">18. Строительный объем </w:t>
      </w:r>
      <w:r w:rsidRPr="00276414">
        <w:rPr>
          <w:i/>
          <w:sz w:val="26"/>
          <w:szCs w:val="26"/>
          <w:u w:val="single"/>
        </w:rPr>
        <w:t>17015 куб. м</w:t>
      </w:r>
    </w:p>
    <w:p w14:paraId="78C474E0" w14:textId="77777777" w:rsidR="0088317F" w:rsidRPr="00FF5093" w:rsidRDefault="0088317F" w:rsidP="0088317F">
      <w:pPr>
        <w:pStyle w:val="a0"/>
        <w:jc w:val="both"/>
        <w:rPr>
          <w:sz w:val="26"/>
          <w:szCs w:val="26"/>
        </w:rPr>
      </w:pPr>
      <w:r w:rsidRPr="00FF5093">
        <w:rPr>
          <w:sz w:val="26"/>
          <w:szCs w:val="26"/>
        </w:rPr>
        <w:t>19. Площадь:</w:t>
      </w:r>
    </w:p>
    <w:p w14:paraId="23C4B0B6" w14:textId="120B4CA1" w:rsidR="0088317F" w:rsidRPr="00000D0F" w:rsidRDefault="0088317F" w:rsidP="0088317F">
      <w:pPr>
        <w:pStyle w:val="a0"/>
        <w:jc w:val="both"/>
        <w:rPr>
          <w:sz w:val="26"/>
          <w:szCs w:val="26"/>
        </w:rPr>
      </w:pPr>
      <w:r w:rsidRPr="00FF5093">
        <w:rPr>
          <w:sz w:val="26"/>
          <w:szCs w:val="26"/>
        </w:rPr>
        <w:t xml:space="preserve">а) многоквартирного  дома  с  лоджиями,  балконами,   шкафами, коридорами и лестничными клетками </w:t>
      </w:r>
      <w:r w:rsidRPr="00276414">
        <w:rPr>
          <w:i/>
          <w:sz w:val="26"/>
          <w:szCs w:val="26"/>
          <w:u w:val="single"/>
        </w:rPr>
        <w:t>3828 кв. м</w:t>
      </w:r>
    </w:p>
    <w:p w14:paraId="4BBBE8FE" w14:textId="5687695F" w:rsidR="0088317F" w:rsidRPr="00000D0F" w:rsidRDefault="0088317F" w:rsidP="0088317F">
      <w:pPr>
        <w:pStyle w:val="a0"/>
        <w:jc w:val="both"/>
        <w:rPr>
          <w:sz w:val="26"/>
          <w:szCs w:val="26"/>
        </w:rPr>
      </w:pPr>
      <w:r w:rsidRPr="00FF5093">
        <w:rPr>
          <w:sz w:val="26"/>
          <w:szCs w:val="26"/>
        </w:rPr>
        <w:t xml:space="preserve">б) жилых помещений (общая площадь квартир) </w:t>
      </w:r>
      <w:r w:rsidRPr="00276414">
        <w:rPr>
          <w:i/>
          <w:sz w:val="26"/>
          <w:szCs w:val="26"/>
          <w:u w:val="single"/>
        </w:rPr>
        <w:t xml:space="preserve">2261,78 (3828) </w:t>
      </w:r>
      <w:r w:rsidR="00441F21" w:rsidRPr="00276414">
        <w:rPr>
          <w:i/>
          <w:sz w:val="26"/>
          <w:szCs w:val="26"/>
          <w:u w:val="single"/>
        </w:rPr>
        <w:t>кв. м</w:t>
      </w:r>
    </w:p>
    <w:p w14:paraId="02E63EEE" w14:textId="77777777" w:rsidR="0088317F" w:rsidRPr="00FF5093" w:rsidRDefault="0088317F" w:rsidP="0088317F">
      <w:pPr>
        <w:pStyle w:val="a0"/>
        <w:jc w:val="both"/>
        <w:rPr>
          <w:sz w:val="26"/>
          <w:szCs w:val="26"/>
        </w:rPr>
      </w:pPr>
      <w:r w:rsidRPr="00FF5093">
        <w:rPr>
          <w:sz w:val="26"/>
          <w:szCs w:val="26"/>
        </w:rPr>
        <w:t xml:space="preserve">в) нежилых  помещений  (общая  площадь  нежилых помещений,  не входящих   в  состав  общего  имущества  в  многоквартирном  доме) </w:t>
      </w:r>
      <w:r w:rsidR="00441F21" w:rsidRPr="00FF5093">
        <w:rPr>
          <w:i/>
          <w:sz w:val="26"/>
          <w:szCs w:val="26"/>
          <w:u w:val="single"/>
        </w:rPr>
        <w:t>нет</w:t>
      </w:r>
    </w:p>
    <w:p w14:paraId="5608DE17" w14:textId="77777777" w:rsidR="0088317F" w:rsidRPr="00FF5093" w:rsidRDefault="0088317F" w:rsidP="0088317F">
      <w:pPr>
        <w:pStyle w:val="a0"/>
        <w:jc w:val="both"/>
        <w:rPr>
          <w:sz w:val="26"/>
          <w:szCs w:val="26"/>
        </w:rPr>
      </w:pPr>
      <w:r w:rsidRPr="00FF5093">
        <w:rPr>
          <w:sz w:val="26"/>
          <w:szCs w:val="26"/>
        </w:rPr>
        <w:t xml:space="preserve">г) помещений   общего   пользования   (общая  площадь  нежилых помещений,  входящих  в  состав общего имущества </w:t>
      </w:r>
      <w:r w:rsidR="00441F21" w:rsidRPr="00FF5093">
        <w:rPr>
          <w:sz w:val="26"/>
          <w:szCs w:val="26"/>
        </w:rPr>
        <w:t xml:space="preserve">в многоквартирном доме) </w:t>
      </w:r>
      <w:r w:rsidR="00441F21" w:rsidRPr="00FF5093">
        <w:rPr>
          <w:i/>
          <w:sz w:val="26"/>
          <w:szCs w:val="26"/>
          <w:u w:val="single"/>
        </w:rPr>
        <w:t>нет</w:t>
      </w:r>
    </w:p>
    <w:p w14:paraId="2D3D09F3" w14:textId="77777777" w:rsidR="0088317F" w:rsidRPr="00FF5093" w:rsidRDefault="0088317F" w:rsidP="0088317F">
      <w:pPr>
        <w:pStyle w:val="a0"/>
        <w:jc w:val="both"/>
        <w:rPr>
          <w:sz w:val="26"/>
          <w:szCs w:val="26"/>
        </w:rPr>
      </w:pPr>
      <w:r w:rsidRPr="00FF5093">
        <w:rPr>
          <w:sz w:val="26"/>
          <w:szCs w:val="26"/>
        </w:rPr>
        <w:t xml:space="preserve">20. Количество лестниц </w:t>
      </w:r>
      <w:r w:rsidRPr="0061243D">
        <w:rPr>
          <w:i/>
          <w:sz w:val="26"/>
          <w:szCs w:val="26"/>
          <w:u w:val="single"/>
        </w:rPr>
        <w:t>2 шт.</w:t>
      </w:r>
    </w:p>
    <w:p w14:paraId="19B387D8" w14:textId="23E233C9" w:rsidR="0088317F" w:rsidRPr="00000D0F" w:rsidRDefault="0061243D" w:rsidP="0088317F">
      <w:pPr>
        <w:pStyle w:val="a0"/>
        <w:jc w:val="both"/>
        <w:rPr>
          <w:sz w:val="26"/>
          <w:szCs w:val="26"/>
        </w:rPr>
      </w:pPr>
      <w:r>
        <w:rPr>
          <w:sz w:val="26"/>
          <w:szCs w:val="26"/>
        </w:rPr>
        <w:t>21.</w:t>
      </w:r>
      <w:r w:rsidR="0088317F" w:rsidRPr="00FF5093">
        <w:rPr>
          <w:sz w:val="26"/>
          <w:szCs w:val="26"/>
        </w:rPr>
        <w:t xml:space="preserve">Уборочная   площадь   лестниц    (включая    межквартирные лестничные площадки) </w:t>
      </w:r>
      <w:r w:rsidR="0088317F" w:rsidRPr="0061243D">
        <w:rPr>
          <w:i/>
          <w:sz w:val="26"/>
          <w:szCs w:val="26"/>
          <w:u w:val="single"/>
        </w:rPr>
        <w:t>154</w:t>
      </w:r>
      <w:r w:rsidR="00441F21" w:rsidRPr="0061243D">
        <w:rPr>
          <w:i/>
          <w:sz w:val="26"/>
          <w:szCs w:val="26"/>
          <w:u w:val="single"/>
        </w:rPr>
        <w:t xml:space="preserve"> </w:t>
      </w:r>
      <w:r w:rsidR="0088317F" w:rsidRPr="0061243D">
        <w:rPr>
          <w:i/>
          <w:sz w:val="26"/>
          <w:szCs w:val="26"/>
          <w:u w:val="single"/>
        </w:rPr>
        <w:t>кв. м</w:t>
      </w:r>
    </w:p>
    <w:p w14:paraId="176F37C6" w14:textId="77777777" w:rsidR="0088317F" w:rsidRPr="00FF5093" w:rsidRDefault="0088317F" w:rsidP="0088317F">
      <w:pPr>
        <w:pStyle w:val="a0"/>
        <w:jc w:val="both"/>
        <w:rPr>
          <w:sz w:val="26"/>
          <w:szCs w:val="26"/>
        </w:rPr>
      </w:pPr>
      <w:r w:rsidRPr="00FF5093">
        <w:rPr>
          <w:sz w:val="26"/>
          <w:szCs w:val="26"/>
        </w:rPr>
        <w:t>22. Уборочная площа</w:t>
      </w:r>
      <w:r w:rsidR="00441F21" w:rsidRPr="00FF5093">
        <w:rPr>
          <w:sz w:val="26"/>
          <w:szCs w:val="26"/>
        </w:rPr>
        <w:t xml:space="preserve">дь общих коридоров </w:t>
      </w:r>
      <w:r w:rsidR="00441F21" w:rsidRPr="00FF5093">
        <w:rPr>
          <w:i/>
          <w:sz w:val="26"/>
          <w:szCs w:val="26"/>
          <w:u w:val="single"/>
        </w:rPr>
        <w:t>нет</w:t>
      </w:r>
    </w:p>
    <w:p w14:paraId="20BB534A" w14:textId="749C9007" w:rsidR="0088317F" w:rsidRPr="00000D0F" w:rsidRDefault="0088317F" w:rsidP="0088317F">
      <w:pPr>
        <w:pStyle w:val="a0"/>
        <w:jc w:val="both"/>
        <w:rPr>
          <w:sz w:val="26"/>
          <w:szCs w:val="26"/>
        </w:rPr>
      </w:pPr>
      <w:r w:rsidRPr="00FF5093">
        <w:rPr>
          <w:sz w:val="26"/>
          <w:szCs w:val="26"/>
        </w:rPr>
        <w:t xml:space="preserve">23. Площадь  земельного  участка,  входящего  в  состав общего имущества многоквартирного дома </w:t>
      </w:r>
      <w:r w:rsidRPr="0061243D">
        <w:rPr>
          <w:i/>
          <w:sz w:val="26"/>
          <w:szCs w:val="26"/>
          <w:u w:val="single"/>
        </w:rPr>
        <w:t>3015</w:t>
      </w:r>
      <w:r w:rsidR="00441F21" w:rsidRPr="0061243D">
        <w:rPr>
          <w:i/>
          <w:sz w:val="26"/>
          <w:szCs w:val="26"/>
          <w:u w:val="single"/>
        </w:rPr>
        <w:t xml:space="preserve"> </w:t>
      </w:r>
      <w:r w:rsidRPr="0061243D">
        <w:rPr>
          <w:i/>
          <w:sz w:val="26"/>
          <w:szCs w:val="26"/>
          <w:u w:val="single"/>
        </w:rPr>
        <w:t>кв.</w:t>
      </w:r>
      <w:r w:rsidR="00E52272">
        <w:rPr>
          <w:i/>
          <w:sz w:val="26"/>
          <w:szCs w:val="26"/>
          <w:u w:val="single"/>
        </w:rPr>
        <w:t xml:space="preserve"> </w:t>
      </w:r>
      <w:r w:rsidRPr="0061243D">
        <w:rPr>
          <w:i/>
          <w:sz w:val="26"/>
          <w:szCs w:val="26"/>
          <w:u w:val="single"/>
        </w:rPr>
        <w:t>м</w:t>
      </w:r>
    </w:p>
    <w:p w14:paraId="4D7705BD" w14:textId="77777777" w:rsidR="0088317F" w:rsidRDefault="0088317F" w:rsidP="00B260B0">
      <w:pPr>
        <w:pStyle w:val="a0"/>
        <w:jc w:val="both"/>
        <w:rPr>
          <w:i/>
          <w:sz w:val="26"/>
          <w:szCs w:val="26"/>
          <w:u w:val="single"/>
        </w:rPr>
      </w:pPr>
      <w:r w:rsidRPr="00FF5093">
        <w:rPr>
          <w:sz w:val="26"/>
          <w:szCs w:val="26"/>
        </w:rPr>
        <w:t xml:space="preserve">24. Кадастровый  номер  земельного  участка  (при его наличии) </w:t>
      </w:r>
      <w:r w:rsidR="00441F21" w:rsidRPr="00FF5093">
        <w:rPr>
          <w:i/>
          <w:sz w:val="26"/>
          <w:szCs w:val="26"/>
          <w:u w:val="single"/>
        </w:rPr>
        <w:t>нет</w:t>
      </w:r>
    </w:p>
    <w:p w14:paraId="6A2404EA" w14:textId="77777777" w:rsidR="00FF5093" w:rsidRPr="00FF5093" w:rsidRDefault="00FF5093" w:rsidP="00B260B0">
      <w:pPr>
        <w:pStyle w:val="a0"/>
        <w:jc w:val="both"/>
        <w:rPr>
          <w:sz w:val="26"/>
          <w:szCs w:val="26"/>
        </w:rPr>
      </w:pPr>
    </w:p>
    <w:p w14:paraId="7EE37E4D" w14:textId="77777777" w:rsidR="00B74145" w:rsidRDefault="00B74145" w:rsidP="0088317F">
      <w:pPr>
        <w:pStyle w:val="a0"/>
        <w:jc w:val="both"/>
        <w:rPr>
          <w:sz w:val="26"/>
          <w:szCs w:val="26"/>
        </w:rPr>
      </w:pPr>
    </w:p>
    <w:p w14:paraId="02DD7C5F" w14:textId="69445E53" w:rsidR="0088317F" w:rsidRPr="00FF5093" w:rsidRDefault="0088317F" w:rsidP="0088317F">
      <w:pPr>
        <w:pStyle w:val="a0"/>
        <w:jc w:val="both"/>
        <w:rPr>
          <w:sz w:val="26"/>
          <w:szCs w:val="26"/>
        </w:rPr>
      </w:pPr>
      <w:r w:rsidRPr="00FF5093">
        <w:rPr>
          <w:sz w:val="26"/>
          <w:szCs w:val="26"/>
        </w:rPr>
        <w:lastRenderedPageBreak/>
        <w:t>II. Техническое состояние многоквартирного дома, включая пристройки</w:t>
      </w:r>
    </w:p>
    <w:p w14:paraId="05F9098E" w14:textId="77777777" w:rsidR="0088317F" w:rsidRPr="0084340A" w:rsidRDefault="0088317F" w:rsidP="0088317F">
      <w:pPr>
        <w:pStyle w:val="a0"/>
        <w:jc w:val="both"/>
        <w:rPr>
          <w:sz w:val="28"/>
          <w:szCs w:val="28"/>
        </w:rPr>
      </w:pPr>
      <w:r w:rsidRPr="0084340A">
        <w:rPr>
          <w:sz w:val="28"/>
          <w:szCs w:val="28"/>
        </w:rPr>
        <w:t> </w:t>
      </w:r>
    </w:p>
    <w:tbl>
      <w:tblPr>
        <w:tblW w:w="9356" w:type="dxa"/>
        <w:jc w:val="center"/>
        <w:tblLayout w:type="fixed"/>
        <w:tblCellMar>
          <w:left w:w="0" w:type="dxa"/>
          <w:right w:w="0" w:type="dxa"/>
        </w:tblCellMar>
        <w:tblLook w:val="0000" w:firstRow="0" w:lastRow="0" w:firstColumn="0" w:lastColumn="0" w:noHBand="0" w:noVBand="0"/>
      </w:tblPr>
      <w:tblGrid>
        <w:gridCol w:w="3119"/>
        <w:gridCol w:w="3827"/>
        <w:gridCol w:w="2410"/>
      </w:tblGrid>
      <w:tr w:rsidR="0088317F" w:rsidRPr="00FF5093" w14:paraId="447C3448" w14:textId="77777777" w:rsidTr="00633EA1">
        <w:trPr>
          <w:trHeight w:val="840"/>
          <w:jc w:val="center"/>
        </w:trPr>
        <w:tc>
          <w:tcPr>
            <w:tcW w:w="311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DF0332D" w14:textId="10A4D196" w:rsidR="0088317F" w:rsidRPr="00FF5093" w:rsidRDefault="0088317F" w:rsidP="00FD5DA2">
            <w:pPr>
              <w:pStyle w:val="a0"/>
              <w:jc w:val="center"/>
              <w:rPr>
                <w:sz w:val="26"/>
                <w:szCs w:val="26"/>
              </w:rPr>
            </w:pPr>
            <w:r w:rsidRPr="00FF5093">
              <w:rPr>
                <w:sz w:val="26"/>
                <w:szCs w:val="26"/>
              </w:rPr>
              <w:t xml:space="preserve">Наименование конструктивных  </w:t>
            </w:r>
            <w:r w:rsidR="00633EA1">
              <w:rPr>
                <w:sz w:val="26"/>
                <w:szCs w:val="26"/>
                <w:lang w:val="en-US"/>
              </w:rPr>
              <w:br/>
            </w:r>
            <w:r w:rsidRPr="00FF5093">
              <w:rPr>
                <w:sz w:val="26"/>
                <w:szCs w:val="26"/>
              </w:rPr>
              <w:t>элементов</w:t>
            </w:r>
          </w:p>
        </w:tc>
        <w:tc>
          <w:tcPr>
            <w:tcW w:w="3827"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2E824B9" w14:textId="77777777" w:rsidR="0088317F" w:rsidRPr="00FF5093" w:rsidRDefault="0088317F" w:rsidP="00FD5DA2">
            <w:pPr>
              <w:pStyle w:val="a0"/>
              <w:jc w:val="center"/>
              <w:rPr>
                <w:sz w:val="26"/>
                <w:szCs w:val="26"/>
              </w:rPr>
            </w:pPr>
            <w:r w:rsidRPr="00FF5093">
              <w:rPr>
                <w:sz w:val="26"/>
                <w:szCs w:val="26"/>
              </w:rPr>
              <w:t>Описание элементов  (материал, конструкция или система, отделка и прочее)</w:t>
            </w:r>
          </w:p>
        </w:tc>
        <w:tc>
          <w:tcPr>
            <w:tcW w:w="241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ED5A087" w14:textId="77777777" w:rsidR="0088317F" w:rsidRPr="00FF5093" w:rsidRDefault="0088317F" w:rsidP="00FD5DA2">
            <w:pPr>
              <w:pStyle w:val="a0"/>
              <w:jc w:val="center"/>
              <w:rPr>
                <w:sz w:val="26"/>
                <w:szCs w:val="26"/>
              </w:rPr>
            </w:pPr>
            <w:r w:rsidRPr="00FF5093">
              <w:rPr>
                <w:sz w:val="26"/>
                <w:szCs w:val="26"/>
              </w:rPr>
              <w:t>Техническое состояние элементов общего имущества многоквартирного дома</w:t>
            </w:r>
          </w:p>
        </w:tc>
      </w:tr>
      <w:tr w:rsidR="0088317F" w:rsidRPr="00FF5093" w14:paraId="0B3E8E21"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BEE94CE" w14:textId="77777777" w:rsidR="0088317F" w:rsidRPr="00FF5093" w:rsidRDefault="0088317F" w:rsidP="00FD5DA2">
            <w:pPr>
              <w:pStyle w:val="a0"/>
              <w:jc w:val="both"/>
              <w:rPr>
                <w:sz w:val="26"/>
                <w:szCs w:val="26"/>
              </w:rPr>
            </w:pPr>
            <w:r w:rsidRPr="00FF5093">
              <w:rPr>
                <w:sz w:val="26"/>
                <w:szCs w:val="26"/>
              </w:rPr>
              <w:t>1. Фундамент</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3ACF9D32" w14:textId="77777777" w:rsidR="0088317F" w:rsidRPr="00FF5093" w:rsidRDefault="0088317F" w:rsidP="00FD5DA2">
            <w:pPr>
              <w:pStyle w:val="a0"/>
              <w:jc w:val="both"/>
              <w:rPr>
                <w:i/>
                <w:sz w:val="26"/>
                <w:szCs w:val="26"/>
              </w:rPr>
            </w:pPr>
            <w:r w:rsidRPr="00FF5093">
              <w:rPr>
                <w:i/>
                <w:sz w:val="26"/>
                <w:szCs w:val="26"/>
              </w:rPr>
              <w:t>Железобетонные блоки</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49CE5277" w14:textId="77777777" w:rsidR="0088317F" w:rsidRPr="00FF5093" w:rsidRDefault="0061243D" w:rsidP="00FD5DA2">
            <w:pPr>
              <w:pStyle w:val="a0"/>
              <w:jc w:val="both"/>
              <w:rPr>
                <w:i/>
                <w:sz w:val="26"/>
                <w:szCs w:val="26"/>
              </w:rPr>
            </w:pPr>
            <w:r>
              <w:rPr>
                <w:i/>
                <w:sz w:val="26"/>
                <w:szCs w:val="26"/>
              </w:rPr>
              <w:t>Неудовл.</w:t>
            </w:r>
          </w:p>
        </w:tc>
      </w:tr>
      <w:tr w:rsidR="0088317F" w:rsidRPr="00FF5093" w14:paraId="12DD8AD4" w14:textId="77777777" w:rsidTr="00633EA1">
        <w:trPr>
          <w:trHeight w:val="36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9DF34DE" w14:textId="77777777" w:rsidR="0088317F" w:rsidRPr="00FF5093" w:rsidRDefault="0088317F" w:rsidP="00FD5DA2">
            <w:pPr>
              <w:pStyle w:val="a0"/>
              <w:jc w:val="both"/>
              <w:rPr>
                <w:sz w:val="26"/>
                <w:szCs w:val="26"/>
              </w:rPr>
            </w:pPr>
            <w:r w:rsidRPr="00FF5093">
              <w:rPr>
                <w:sz w:val="26"/>
                <w:szCs w:val="26"/>
              </w:rPr>
              <w:t>2.Наружные и внутренние капитальные стены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02FC2149" w14:textId="77777777" w:rsidR="0088317F" w:rsidRPr="00FF5093" w:rsidRDefault="0088317F" w:rsidP="00FD5DA2">
            <w:pPr>
              <w:pStyle w:val="a0"/>
              <w:jc w:val="both"/>
              <w:rPr>
                <w:i/>
                <w:sz w:val="26"/>
                <w:szCs w:val="26"/>
              </w:rPr>
            </w:pPr>
            <w:r w:rsidRPr="00FF5093">
              <w:rPr>
                <w:i/>
                <w:sz w:val="26"/>
                <w:szCs w:val="26"/>
              </w:rPr>
              <w:t>Кирпичные толщиной 0,64</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1D95B215" w14:textId="77777777" w:rsidR="0088317F" w:rsidRPr="00FF5093" w:rsidRDefault="0061243D" w:rsidP="00FD5DA2">
            <w:pPr>
              <w:pStyle w:val="a0"/>
              <w:jc w:val="both"/>
              <w:rPr>
                <w:i/>
                <w:sz w:val="26"/>
                <w:szCs w:val="26"/>
              </w:rPr>
            </w:pPr>
            <w:r w:rsidRPr="0061243D">
              <w:rPr>
                <w:i/>
                <w:sz w:val="26"/>
                <w:szCs w:val="26"/>
              </w:rPr>
              <w:t>Неудовл.</w:t>
            </w:r>
          </w:p>
        </w:tc>
      </w:tr>
      <w:tr w:rsidR="0088317F" w:rsidRPr="00FF5093" w14:paraId="3F0709FF"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8239E29" w14:textId="77777777" w:rsidR="0088317F" w:rsidRPr="00FF5093" w:rsidRDefault="0088317F" w:rsidP="00FD5DA2">
            <w:pPr>
              <w:pStyle w:val="a0"/>
              <w:jc w:val="both"/>
              <w:rPr>
                <w:sz w:val="26"/>
                <w:szCs w:val="26"/>
              </w:rPr>
            </w:pPr>
            <w:r w:rsidRPr="00FF5093">
              <w:rPr>
                <w:sz w:val="26"/>
                <w:szCs w:val="26"/>
              </w:rPr>
              <w:t>3. Перегородки</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69777F1B" w14:textId="77777777" w:rsidR="0088317F" w:rsidRPr="00FF5093" w:rsidRDefault="0088317F" w:rsidP="00FD5DA2">
            <w:pPr>
              <w:pStyle w:val="a0"/>
              <w:jc w:val="both"/>
              <w:rPr>
                <w:i/>
                <w:sz w:val="26"/>
                <w:szCs w:val="26"/>
              </w:rPr>
            </w:pPr>
            <w:r w:rsidRPr="00FF5093">
              <w:rPr>
                <w:i/>
                <w:sz w:val="26"/>
                <w:szCs w:val="26"/>
              </w:rPr>
              <w:t>Деревянные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28542473" w14:textId="77777777" w:rsidR="0088317F" w:rsidRPr="00FF5093" w:rsidRDefault="0061243D" w:rsidP="00FD5DA2">
            <w:pPr>
              <w:pStyle w:val="a0"/>
              <w:jc w:val="both"/>
              <w:rPr>
                <w:i/>
                <w:sz w:val="26"/>
                <w:szCs w:val="26"/>
              </w:rPr>
            </w:pPr>
            <w:r>
              <w:rPr>
                <w:i/>
                <w:sz w:val="26"/>
                <w:szCs w:val="26"/>
              </w:rPr>
              <w:t>Неудовл.</w:t>
            </w:r>
          </w:p>
        </w:tc>
      </w:tr>
      <w:tr w:rsidR="0088317F" w:rsidRPr="00FF5093" w14:paraId="5C88D51F" w14:textId="77777777" w:rsidTr="00633EA1">
        <w:trPr>
          <w:trHeight w:val="48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C175AA6" w14:textId="77777777" w:rsidR="0088317F" w:rsidRPr="00FF5093" w:rsidRDefault="0088317F" w:rsidP="00FD5DA2">
            <w:pPr>
              <w:pStyle w:val="a0"/>
              <w:jc w:val="both"/>
              <w:rPr>
                <w:sz w:val="26"/>
                <w:szCs w:val="26"/>
              </w:rPr>
            </w:pPr>
            <w:r w:rsidRPr="00FF5093">
              <w:rPr>
                <w:sz w:val="26"/>
                <w:szCs w:val="26"/>
              </w:rPr>
              <w:t xml:space="preserve">4.Перекрытия: чердачные,  </w:t>
            </w:r>
            <w:r w:rsidRPr="00FF5093">
              <w:rPr>
                <w:sz w:val="26"/>
                <w:szCs w:val="26"/>
              </w:rPr>
              <w:br/>
              <w:t>междуэтажные, подвальные (другое)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6FD5211" w14:textId="77777777" w:rsidR="0088317F" w:rsidRPr="00FF5093" w:rsidRDefault="0088317F" w:rsidP="00FD5DA2">
            <w:pPr>
              <w:pStyle w:val="a0"/>
              <w:jc w:val="both"/>
              <w:rPr>
                <w:i/>
                <w:sz w:val="26"/>
                <w:szCs w:val="26"/>
              </w:rPr>
            </w:pPr>
            <w:r w:rsidRPr="00FF5093">
              <w:rPr>
                <w:i/>
                <w:sz w:val="26"/>
                <w:szCs w:val="26"/>
              </w:rPr>
              <w:t>Деревянные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F42461E" w14:textId="77777777" w:rsidR="0088317F" w:rsidRPr="00FF5093" w:rsidRDefault="0061243D" w:rsidP="00FD5DA2">
            <w:pPr>
              <w:pStyle w:val="a0"/>
              <w:jc w:val="both"/>
              <w:rPr>
                <w:i/>
                <w:sz w:val="26"/>
                <w:szCs w:val="26"/>
              </w:rPr>
            </w:pPr>
            <w:r w:rsidRPr="0061243D">
              <w:rPr>
                <w:i/>
                <w:sz w:val="26"/>
                <w:szCs w:val="26"/>
              </w:rPr>
              <w:t>Неудовл.</w:t>
            </w:r>
          </w:p>
        </w:tc>
      </w:tr>
      <w:tr w:rsidR="0088317F" w:rsidRPr="00FF5093" w14:paraId="1E02710D"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864F994" w14:textId="77777777" w:rsidR="0088317F" w:rsidRPr="00FF5093" w:rsidRDefault="0088317F" w:rsidP="00FD5DA2">
            <w:pPr>
              <w:pStyle w:val="a0"/>
              <w:jc w:val="both"/>
              <w:rPr>
                <w:sz w:val="26"/>
                <w:szCs w:val="26"/>
              </w:rPr>
            </w:pPr>
            <w:r w:rsidRPr="00FF5093">
              <w:rPr>
                <w:sz w:val="26"/>
                <w:szCs w:val="26"/>
              </w:rPr>
              <w:t>5. Крыша</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24C76B26" w14:textId="77777777" w:rsidR="0088317F" w:rsidRPr="00FF5093" w:rsidRDefault="0088317F" w:rsidP="00FD5DA2">
            <w:pPr>
              <w:pStyle w:val="a0"/>
              <w:jc w:val="both"/>
              <w:rPr>
                <w:i/>
                <w:sz w:val="26"/>
                <w:szCs w:val="26"/>
              </w:rPr>
            </w:pPr>
            <w:r w:rsidRPr="00FF5093">
              <w:rPr>
                <w:i/>
                <w:sz w:val="26"/>
                <w:szCs w:val="26"/>
              </w:rPr>
              <w:t>Скатная, покрытие – метал, основание – деревянный каркас с обрешеткой</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1166561E" w14:textId="77777777" w:rsidR="0088317F" w:rsidRPr="00FF5093" w:rsidRDefault="0061243D" w:rsidP="00FD5DA2">
            <w:pPr>
              <w:pStyle w:val="a0"/>
              <w:jc w:val="both"/>
              <w:rPr>
                <w:i/>
                <w:sz w:val="26"/>
                <w:szCs w:val="26"/>
              </w:rPr>
            </w:pPr>
            <w:r w:rsidRPr="0061243D">
              <w:rPr>
                <w:i/>
                <w:sz w:val="26"/>
                <w:szCs w:val="26"/>
              </w:rPr>
              <w:t>Неудовл.</w:t>
            </w:r>
          </w:p>
        </w:tc>
      </w:tr>
      <w:tr w:rsidR="0088317F" w:rsidRPr="00FF5093" w14:paraId="13303F66"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EB7C362" w14:textId="77777777" w:rsidR="0088317F" w:rsidRPr="00FF5093" w:rsidRDefault="0088317F" w:rsidP="00FD5DA2">
            <w:pPr>
              <w:pStyle w:val="a0"/>
              <w:jc w:val="both"/>
              <w:rPr>
                <w:sz w:val="26"/>
                <w:szCs w:val="26"/>
              </w:rPr>
            </w:pPr>
            <w:r w:rsidRPr="00FF5093">
              <w:rPr>
                <w:sz w:val="26"/>
                <w:szCs w:val="26"/>
              </w:rPr>
              <w:t>6. Полы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4ACF6144" w14:textId="77777777" w:rsidR="0088317F" w:rsidRPr="00FF5093" w:rsidRDefault="0088317F" w:rsidP="00FD5DA2">
            <w:pPr>
              <w:pStyle w:val="a0"/>
              <w:jc w:val="both"/>
              <w:rPr>
                <w:i/>
                <w:sz w:val="26"/>
                <w:szCs w:val="26"/>
              </w:rPr>
            </w:pPr>
            <w:r w:rsidRPr="00FF5093">
              <w:rPr>
                <w:i/>
                <w:sz w:val="26"/>
                <w:szCs w:val="26"/>
              </w:rPr>
              <w:t>Дощатые по деревянным лагам</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10D33F4E" w14:textId="77777777" w:rsidR="0088317F" w:rsidRPr="00FF5093" w:rsidRDefault="0061243D" w:rsidP="00FD5DA2">
            <w:pPr>
              <w:pStyle w:val="a0"/>
              <w:jc w:val="both"/>
              <w:rPr>
                <w:i/>
                <w:sz w:val="26"/>
                <w:szCs w:val="26"/>
              </w:rPr>
            </w:pPr>
            <w:r w:rsidRPr="0061243D">
              <w:rPr>
                <w:i/>
                <w:sz w:val="26"/>
                <w:szCs w:val="26"/>
              </w:rPr>
              <w:t>Неудовл.</w:t>
            </w:r>
          </w:p>
        </w:tc>
      </w:tr>
      <w:tr w:rsidR="0088317F" w:rsidRPr="00FF5093" w14:paraId="1D89EF41" w14:textId="77777777" w:rsidTr="00633EA1">
        <w:trPr>
          <w:trHeight w:val="36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CFCD80A" w14:textId="77777777" w:rsidR="0088317F" w:rsidRPr="00FF5093" w:rsidRDefault="0088317F" w:rsidP="00FD5DA2">
            <w:pPr>
              <w:pStyle w:val="a0"/>
              <w:jc w:val="both"/>
              <w:rPr>
                <w:sz w:val="26"/>
                <w:szCs w:val="26"/>
              </w:rPr>
            </w:pPr>
            <w:r w:rsidRPr="00FF5093">
              <w:rPr>
                <w:sz w:val="26"/>
                <w:szCs w:val="26"/>
              </w:rPr>
              <w:t>7.Проемы: окна, двери</w:t>
            </w:r>
            <w:r w:rsidRPr="00FF5093">
              <w:rPr>
                <w:sz w:val="26"/>
                <w:szCs w:val="26"/>
              </w:rPr>
              <w:br/>
              <w:t>(другое)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4AF8C303" w14:textId="77777777" w:rsidR="0088317F" w:rsidRPr="00FF5093" w:rsidRDefault="0088317F" w:rsidP="00FD5DA2">
            <w:pPr>
              <w:pStyle w:val="a0"/>
              <w:rPr>
                <w:i/>
                <w:sz w:val="26"/>
                <w:szCs w:val="26"/>
              </w:rPr>
            </w:pPr>
            <w:r w:rsidRPr="00FF5093">
              <w:rPr>
                <w:i/>
                <w:sz w:val="26"/>
                <w:szCs w:val="26"/>
              </w:rPr>
              <w:t>Окна – двухстворчатые с двойным остеклением, деревянные окрашены</w:t>
            </w:r>
          </w:p>
          <w:p w14:paraId="445E1997" w14:textId="77777777" w:rsidR="0088317F" w:rsidRPr="00FF5093" w:rsidRDefault="0088317F" w:rsidP="00FD5DA2">
            <w:pPr>
              <w:pStyle w:val="a0"/>
              <w:rPr>
                <w:i/>
                <w:sz w:val="26"/>
                <w:szCs w:val="26"/>
              </w:rPr>
            </w:pPr>
            <w:r w:rsidRPr="00FF5093">
              <w:rPr>
                <w:i/>
                <w:sz w:val="26"/>
                <w:szCs w:val="26"/>
              </w:rPr>
              <w:t xml:space="preserve">Двери – филенчатые, однопольные, деревянные </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90884FA" w14:textId="77777777" w:rsidR="0088317F" w:rsidRDefault="0061243D" w:rsidP="00FD5DA2">
            <w:pPr>
              <w:pStyle w:val="a0"/>
              <w:jc w:val="both"/>
              <w:rPr>
                <w:i/>
                <w:sz w:val="26"/>
                <w:szCs w:val="26"/>
              </w:rPr>
            </w:pPr>
            <w:r w:rsidRPr="0061243D">
              <w:rPr>
                <w:i/>
                <w:sz w:val="26"/>
                <w:szCs w:val="26"/>
              </w:rPr>
              <w:t>Неудовл.</w:t>
            </w:r>
          </w:p>
          <w:p w14:paraId="06E263D5" w14:textId="77777777" w:rsidR="0061243D" w:rsidRDefault="0061243D" w:rsidP="00FD5DA2">
            <w:pPr>
              <w:pStyle w:val="a0"/>
              <w:jc w:val="both"/>
              <w:rPr>
                <w:i/>
                <w:sz w:val="26"/>
                <w:szCs w:val="26"/>
              </w:rPr>
            </w:pPr>
          </w:p>
          <w:p w14:paraId="361CA345" w14:textId="77777777" w:rsidR="0061243D" w:rsidRPr="00FF5093" w:rsidRDefault="0061243D" w:rsidP="00FD5DA2">
            <w:pPr>
              <w:pStyle w:val="a0"/>
              <w:jc w:val="both"/>
              <w:rPr>
                <w:i/>
                <w:sz w:val="26"/>
                <w:szCs w:val="26"/>
              </w:rPr>
            </w:pPr>
          </w:p>
          <w:p w14:paraId="03B04D16" w14:textId="77777777" w:rsidR="0088317F" w:rsidRPr="00FF5093" w:rsidRDefault="0061243D" w:rsidP="00FD5DA2">
            <w:pPr>
              <w:pStyle w:val="a0"/>
              <w:jc w:val="both"/>
              <w:rPr>
                <w:i/>
                <w:sz w:val="26"/>
                <w:szCs w:val="26"/>
              </w:rPr>
            </w:pPr>
            <w:r w:rsidRPr="0061243D">
              <w:rPr>
                <w:i/>
                <w:sz w:val="26"/>
                <w:szCs w:val="26"/>
              </w:rPr>
              <w:t>Неудовл.</w:t>
            </w:r>
          </w:p>
        </w:tc>
      </w:tr>
      <w:tr w:rsidR="0088317F" w:rsidRPr="00FF5093" w14:paraId="208ADEC3" w14:textId="77777777" w:rsidTr="00633EA1">
        <w:trPr>
          <w:trHeight w:val="360"/>
          <w:jc w:val="center"/>
        </w:trPr>
        <w:tc>
          <w:tcPr>
            <w:tcW w:w="3119"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4FAC552C" w14:textId="77777777" w:rsidR="0088317F" w:rsidRPr="00FF5093" w:rsidRDefault="0088317F" w:rsidP="00FD5DA2">
            <w:pPr>
              <w:pStyle w:val="a0"/>
              <w:ind w:right="-1407"/>
              <w:rPr>
                <w:sz w:val="26"/>
                <w:szCs w:val="26"/>
              </w:rPr>
            </w:pPr>
            <w:r w:rsidRPr="00FF5093">
              <w:rPr>
                <w:sz w:val="26"/>
                <w:szCs w:val="26"/>
              </w:rPr>
              <w:t>8. Отделка: внутренняя,</w:t>
            </w:r>
          </w:p>
          <w:p w14:paraId="214C5A8B" w14:textId="77777777" w:rsidR="0088317F" w:rsidRPr="00FF5093" w:rsidRDefault="0088317F" w:rsidP="00FD5DA2">
            <w:pPr>
              <w:pStyle w:val="a0"/>
              <w:ind w:right="-1407"/>
              <w:rPr>
                <w:sz w:val="26"/>
                <w:szCs w:val="26"/>
              </w:rPr>
            </w:pPr>
            <w:r w:rsidRPr="00FF5093">
              <w:rPr>
                <w:sz w:val="26"/>
                <w:szCs w:val="26"/>
              </w:rPr>
              <w:t>наружная (другое)</w:t>
            </w:r>
          </w:p>
        </w:tc>
        <w:tc>
          <w:tcPr>
            <w:tcW w:w="3827" w:type="dxa"/>
            <w:tcBorders>
              <w:top w:val="nil"/>
              <w:left w:val="nil"/>
              <w:bottom w:val="single" w:sz="4" w:space="0" w:color="auto"/>
              <w:right w:val="single" w:sz="6" w:space="0" w:color="auto"/>
            </w:tcBorders>
            <w:tcMar>
              <w:top w:w="0" w:type="dxa"/>
              <w:left w:w="70" w:type="dxa"/>
              <w:bottom w:w="0" w:type="dxa"/>
              <w:right w:w="70" w:type="dxa"/>
            </w:tcMar>
          </w:tcPr>
          <w:p w14:paraId="093A4D02" w14:textId="77777777" w:rsidR="0088317F" w:rsidRPr="00FF5093" w:rsidRDefault="0088317F" w:rsidP="00FD5DA2">
            <w:pPr>
              <w:pStyle w:val="a0"/>
              <w:rPr>
                <w:i/>
                <w:sz w:val="26"/>
                <w:szCs w:val="26"/>
              </w:rPr>
            </w:pPr>
            <w:r w:rsidRPr="00FF5093">
              <w:rPr>
                <w:i/>
                <w:sz w:val="26"/>
                <w:szCs w:val="26"/>
              </w:rPr>
              <w:t>Внутренняя – штукатурка,  побелка, окраска</w:t>
            </w:r>
          </w:p>
          <w:p w14:paraId="1CA8F648" w14:textId="77777777" w:rsidR="0088317F" w:rsidRPr="00FF5093" w:rsidRDefault="0088317F" w:rsidP="00FD5DA2">
            <w:pPr>
              <w:pStyle w:val="a0"/>
              <w:jc w:val="both"/>
              <w:rPr>
                <w:i/>
                <w:sz w:val="26"/>
                <w:szCs w:val="26"/>
              </w:rPr>
            </w:pPr>
            <w:r w:rsidRPr="00FF5093">
              <w:rPr>
                <w:i/>
                <w:sz w:val="26"/>
                <w:szCs w:val="26"/>
              </w:rPr>
              <w:t>Потолки – штукатурка,  побелка</w:t>
            </w:r>
          </w:p>
        </w:tc>
        <w:tc>
          <w:tcPr>
            <w:tcW w:w="2410" w:type="dxa"/>
            <w:tcBorders>
              <w:top w:val="nil"/>
              <w:left w:val="nil"/>
              <w:bottom w:val="single" w:sz="4" w:space="0" w:color="auto"/>
              <w:right w:val="single" w:sz="6" w:space="0" w:color="auto"/>
            </w:tcBorders>
            <w:tcMar>
              <w:top w:w="0" w:type="dxa"/>
              <w:left w:w="70" w:type="dxa"/>
              <w:bottom w:w="0" w:type="dxa"/>
              <w:right w:w="70" w:type="dxa"/>
            </w:tcMar>
          </w:tcPr>
          <w:p w14:paraId="18FCF69C" w14:textId="77777777" w:rsidR="0061243D" w:rsidRDefault="0061243D" w:rsidP="00FD5DA2">
            <w:pPr>
              <w:pStyle w:val="a0"/>
              <w:jc w:val="both"/>
              <w:rPr>
                <w:i/>
                <w:sz w:val="26"/>
                <w:szCs w:val="26"/>
              </w:rPr>
            </w:pPr>
            <w:r w:rsidRPr="0061243D">
              <w:rPr>
                <w:i/>
                <w:sz w:val="26"/>
                <w:szCs w:val="26"/>
              </w:rPr>
              <w:t>Неудовл.</w:t>
            </w:r>
          </w:p>
          <w:p w14:paraId="3B8D78F7" w14:textId="77777777" w:rsidR="0061243D" w:rsidRDefault="0061243D" w:rsidP="00FD5DA2">
            <w:pPr>
              <w:pStyle w:val="a0"/>
              <w:jc w:val="both"/>
              <w:rPr>
                <w:i/>
                <w:sz w:val="26"/>
                <w:szCs w:val="26"/>
              </w:rPr>
            </w:pPr>
          </w:p>
          <w:p w14:paraId="3D6681B5" w14:textId="77777777" w:rsidR="0088317F" w:rsidRPr="00FF5093" w:rsidRDefault="0061243D" w:rsidP="00FD5DA2">
            <w:pPr>
              <w:pStyle w:val="a0"/>
              <w:jc w:val="both"/>
              <w:rPr>
                <w:i/>
                <w:sz w:val="26"/>
                <w:szCs w:val="26"/>
              </w:rPr>
            </w:pPr>
            <w:r w:rsidRPr="0061243D">
              <w:rPr>
                <w:i/>
                <w:sz w:val="26"/>
                <w:szCs w:val="26"/>
              </w:rPr>
              <w:t>Неудовл.</w:t>
            </w:r>
          </w:p>
        </w:tc>
      </w:tr>
      <w:tr w:rsidR="0088317F" w:rsidRPr="00FF5093" w14:paraId="45EF0C78" w14:textId="77777777" w:rsidTr="00633EA1">
        <w:trPr>
          <w:trHeight w:val="983"/>
          <w:jc w:val="center"/>
        </w:trPr>
        <w:tc>
          <w:tcPr>
            <w:tcW w:w="3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90A8CC" w14:textId="77777777" w:rsidR="0088317F" w:rsidRPr="00FF5093" w:rsidRDefault="0088317F" w:rsidP="00FD5DA2">
            <w:pPr>
              <w:pStyle w:val="a0"/>
              <w:rPr>
                <w:sz w:val="26"/>
                <w:szCs w:val="26"/>
              </w:rPr>
            </w:pPr>
            <w:r w:rsidRPr="00FF5093">
              <w:rPr>
                <w:sz w:val="26"/>
                <w:szCs w:val="26"/>
              </w:rPr>
              <w:t>9. Механическое, электрическое, санитарно-техническое и иное оборудование:</w:t>
            </w:r>
          </w:p>
          <w:p w14:paraId="6AA8584C" w14:textId="77777777" w:rsidR="0088317F" w:rsidRPr="00FF5093" w:rsidRDefault="0088317F" w:rsidP="00FD5DA2">
            <w:pPr>
              <w:pStyle w:val="a0"/>
              <w:suppressAutoHyphens w:val="0"/>
              <w:ind w:left="360"/>
              <w:rPr>
                <w:sz w:val="26"/>
                <w:szCs w:val="26"/>
              </w:rPr>
            </w:pPr>
            <w:r w:rsidRPr="00FF5093">
              <w:rPr>
                <w:sz w:val="26"/>
                <w:szCs w:val="26"/>
              </w:rPr>
              <w:t>ванны напольные,</w:t>
            </w:r>
          </w:p>
          <w:p w14:paraId="575052AB" w14:textId="77777777" w:rsidR="0088317F" w:rsidRPr="00FF5093" w:rsidRDefault="0088317F" w:rsidP="00FD5DA2">
            <w:pPr>
              <w:pStyle w:val="a0"/>
              <w:suppressAutoHyphens w:val="0"/>
              <w:ind w:left="360"/>
              <w:rPr>
                <w:sz w:val="26"/>
                <w:szCs w:val="26"/>
              </w:rPr>
            </w:pPr>
            <w:r w:rsidRPr="00FF5093">
              <w:rPr>
                <w:sz w:val="26"/>
                <w:szCs w:val="26"/>
              </w:rPr>
              <w:t>электроплиты,</w:t>
            </w:r>
          </w:p>
          <w:p w14:paraId="3F805C03" w14:textId="77777777" w:rsidR="0088317F" w:rsidRPr="00FF5093" w:rsidRDefault="0088317F" w:rsidP="00FD5DA2">
            <w:pPr>
              <w:pStyle w:val="a0"/>
              <w:suppressAutoHyphens w:val="0"/>
              <w:ind w:left="360"/>
              <w:rPr>
                <w:sz w:val="26"/>
                <w:szCs w:val="26"/>
              </w:rPr>
            </w:pPr>
            <w:r w:rsidRPr="00FF5093">
              <w:rPr>
                <w:sz w:val="26"/>
                <w:szCs w:val="26"/>
              </w:rPr>
              <w:t>телефонные сети и оборудование</w:t>
            </w:r>
          </w:p>
          <w:p w14:paraId="3A56BC87" w14:textId="77777777" w:rsidR="0088317F" w:rsidRPr="00FF5093" w:rsidRDefault="0088317F" w:rsidP="00FD5DA2">
            <w:pPr>
              <w:pStyle w:val="a0"/>
              <w:suppressAutoHyphens w:val="0"/>
              <w:ind w:left="360"/>
              <w:rPr>
                <w:sz w:val="26"/>
                <w:szCs w:val="26"/>
              </w:rPr>
            </w:pPr>
            <w:r w:rsidRPr="00FF5093">
              <w:rPr>
                <w:sz w:val="26"/>
                <w:szCs w:val="26"/>
              </w:rPr>
              <w:t>сети проводного радиовещания,</w:t>
            </w:r>
          </w:p>
          <w:p w14:paraId="2C8B4DED" w14:textId="77777777" w:rsidR="0088317F" w:rsidRPr="00FF5093" w:rsidRDefault="0088317F" w:rsidP="00FD5DA2">
            <w:pPr>
              <w:pStyle w:val="a0"/>
              <w:suppressAutoHyphens w:val="0"/>
              <w:ind w:left="360"/>
              <w:rPr>
                <w:sz w:val="26"/>
                <w:szCs w:val="26"/>
              </w:rPr>
            </w:pPr>
            <w:r w:rsidRPr="00FF5093">
              <w:rPr>
                <w:sz w:val="26"/>
                <w:szCs w:val="26"/>
              </w:rPr>
              <w:t>мусоропровод,</w:t>
            </w:r>
          </w:p>
          <w:p w14:paraId="7739507D" w14:textId="77777777" w:rsidR="0088317F" w:rsidRPr="00FF5093" w:rsidRDefault="0088317F" w:rsidP="00FD5DA2">
            <w:pPr>
              <w:pStyle w:val="a0"/>
              <w:suppressAutoHyphens w:val="0"/>
              <w:ind w:left="360"/>
              <w:rPr>
                <w:sz w:val="26"/>
                <w:szCs w:val="26"/>
              </w:rPr>
            </w:pPr>
            <w:r w:rsidRPr="00FF5093">
              <w:rPr>
                <w:sz w:val="26"/>
                <w:szCs w:val="26"/>
              </w:rPr>
              <w:t>лифт,</w:t>
            </w:r>
          </w:p>
          <w:p w14:paraId="6CD1D1FB" w14:textId="77777777" w:rsidR="0088317F" w:rsidRPr="00FF5093" w:rsidRDefault="0088317F" w:rsidP="00FD5DA2">
            <w:pPr>
              <w:pStyle w:val="a0"/>
              <w:suppressAutoHyphens w:val="0"/>
              <w:ind w:left="360"/>
              <w:rPr>
                <w:sz w:val="26"/>
                <w:szCs w:val="26"/>
              </w:rPr>
            </w:pPr>
            <w:r w:rsidRPr="00FF5093">
              <w:rPr>
                <w:sz w:val="26"/>
                <w:szCs w:val="26"/>
              </w:rPr>
              <w:t>вентиляция</w:t>
            </w:r>
          </w:p>
        </w:tc>
        <w:tc>
          <w:tcPr>
            <w:tcW w:w="38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8716CB7" w14:textId="77777777" w:rsidR="0088317F" w:rsidRPr="00FF5093" w:rsidRDefault="0088317F" w:rsidP="00FD5DA2">
            <w:pPr>
              <w:pStyle w:val="a0"/>
              <w:jc w:val="both"/>
              <w:rPr>
                <w:i/>
                <w:sz w:val="26"/>
                <w:szCs w:val="26"/>
              </w:rPr>
            </w:pPr>
          </w:p>
          <w:p w14:paraId="42647CED" w14:textId="77777777" w:rsidR="0088317F" w:rsidRPr="00FF5093" w:rsidRDefault="0088317F" w:rsidP="00FD5DA2">
            <w:pPr>
              <w:pStyle w:val="a0"/>
              <w:jc w:val="both"/>
              <w:rPr>
                <w:i/>
                <w:sz w:val="26"/>
                <w:szCs w:val="26"/>
              </w:rPr>
            </w:pPr>
          </w:p>
          <w:p w14:paraId="24195EC6" w14:textId="77777777" w:rsidR="0088317F" w:rsidRPr="00FF5093" w:rsidRDefault="0088317F" w:rsidP="00FD5DA2">
            <w:pPr>
              <w:pStyle w:val="a0"/>
              <w:jc w:val="both"/>
              <w:rPr>
                <w:i/>
                <w:sz w:val="26"/>
                <w:szCs w:val="26"/>
              </w:rPr>
            </w:pPr>
          </w:p>
          <w:p w14:paraId="7C55A120" w14:textId="77777777" w:rsidR="0088317F" w:rsidRPr="00FF5093" w:rsidRDefault="0088317F" w:rsidP="00FD5DA2">
            <w:pPr>
              <w:pStyle w:val="a0"/>
              <w:jc w:val="both"/>
              <w:rPr>
                <w:i/>
                <w:sz w:val="26"/>
                <w:szCs w:val="26"/>
              </w:rPr>
            </w:pPr>
          </w:p>
          <w:p w14:paraId="7C134899" w14:textId="77777777" w:rsidR="0088317F" w:rsidRPr="00FF5093" w:rsidRDefault="00004246" w:rsidP="00FD5DA2">
            <w:pPr>
              <w:pStyle w:val="a0"/>
              <w:jc w:val="both"/>
              <w:rPr>
                <w:i/>
                <w:sz w:val="26"/>
                <w:szCs w:val="26"/>
              </w:rPr>
            </w:pPr>
            <w:r w:rsidRPr="00FF5093">
              <w:rPr>
                <w:i/>
                <w:sz w:val="26"/>
                <w:szCs w:val="26"/>
              </w:rPr>
              <w:t>Е</w:t>
            </w:r>
            <w:r w:rsidR="0088317F" w:rsidRPr="00FF5093">
              <w:rPr>
                <w:i/>
                <w:sz w:val="26"/>
                <w:szCs w:val="26"/>
              </w:rPr>
              <w:t>сть</w:t>
            </w:r>
          </w:p>
          <w:p w14:paraId="0AD51F14" w14:textId="77777777" w:rsidR="0088317F" w:rsidRPr="00FF5093" w:rsidRDefault="00004246" w:rsidP="00FD5DA2">
            <w:pPr>
              <w:pStyle w:val="a0"/>
              <w:jc w:val="both"/>
              <w:rPr>
                <w:i/>
                <w:sz w:val="26"/>
                <w:szCs w:val="26"/>
              </w:rPr>
            </w:pPr>
            <w:r w:rsidRPr="00FF5093">
              <w:rPr>
                <w:i/>
                <w:sz w:val="26"/>
                <w:szCs w:val="26"/>
              </w:rPr>
              <w:t>Е</w:t>
            </w:r>
            <w:r w:rsidR="0088317F" w:rsidRPr="00FF5093">
              <w:rPr>
                <w:i/>
                <w:sz w:val="26"/>
                <w:szCs w:val="26"/>
              </w:rPr>
              <w:t>сть</w:t>
            </w:r>
          </w:p>
          <w:p w14:paraId="2D1601BB" w14:textId="77777777" w:rsidR="00FF5093" w:rsidRDefault="00FF5093" w:rsidP="00FD5DA2">
            <w:pPr>
              <w:pStyle w:val="a0"/>
              <w:jc w:val="both"/>
              <w:rPr>
                <w:i/>
                <w:sz w:val="26"/>
                <w:szCs w:val="26"/>
              </w:rPr>
            </w:pPr>
          </w:p>
          <w:p w14:paraId="404D3701" w14:textId="77777777" w:rsidR="0088317F" w:rsidRPr="00FF5093" w:rsidRDefault="00004246" w:rsidP="00FD5DA2">
            <w:pPr>
              <w:pStyle w:val="a0"/>
              <w:jc w:val="both"/>
              <w:rPr>
                <w:i/>
                <w:sz w:val="26"/>
                <w:szCs w:val="26"/>
              </w:rPr>
            </w:pPr>
            <w:r w:rsidRPr="00FF5093">
              <w:rPr>
                <w:i/>
                <w:sz w:val="26"/>
                <w:szCs w:val="26"/>
              </w:rPr>
              <w:t>Е</w:t>
            </w:r>
            <w:r w:rsidR="0088317F" w:rsidRPr="00FF5093">
              <w:rPr>
                <w:i/>
                <w:sz w:val="26"/>
                <w:szCs w:val="26"/>
              </w:rPr>
              <w:t>сть</w:t>
            </w:r>
          </w:p>
          <w:p w14:paraId="6D43F38F" w14:textId="77777777" w:rsidR="00FF5093" w:rsidRDefault="00FF5093" w:rsidP="00FD5DA2">
            <w:pPr>
              <w:pStyle w:val="a0"/>
              <w:jc w:val="both"/>
              <w:rPr>
                <w:i/>
                <w:sz w:val="26"/>
                <w:szCs w:val="26"/>
              </w:rPr>
            </w:pPr>
          </w:p>
          <w:p w14:paraId="62E398C0" w14:textId="77777777" w:rsidR="0088317F" w:rsidRPr="00FF5093" w:rsidRDefault="00004246" w:rsidP="00FD5DA2">
            <w:pPr>
              <w:pStyle w:val="a0"/>
              <w:jc w:val="both"/>
              <w:rPr>
                <w:i/>
                <w:sz w:val="26"/>
                <w:szCs w:val="26"/>
              </w:rPr>
            </w:pPr>
            <w:r w:rsidRPr="00FF5093">
              <w:rPr>
                <w:i/>
                <w:sz w:val="26"/>
                <w:szCs w:val="26"/>
              </w:rPr>
              <w:t>Е</w:t>
            </w:r>
            <w:r w:rsidR="0088317F" w:rsidRPr="00FF5093">
              <w:rPr>
                <w:i/>
                <w:sz w:val="26"/>
                <w:szCs w:val="26"/>
              </w:rPr>
              <w:t>сть</w:t>
            </w:r>
          </w:p>
          <w:p w14:paraId="5067FBDB" w14:textId="77777777" w:rsidR="0088317F" w:rsidRPr="00FF5093" w:rsidRDefault="00004246" w:rsidP="00FD5DA2">
            <w:pPr>
              <w:pStyle w:val="a0"/>
              <w:jc w:val="both"/>
              <w:rPr>
                <w:i/>
                <w:sz w:val="26"/>
                <w:szCs w:val="26"/>
              </w:rPr>
            </w:pPr>
            <w:r w:rsidRPr="00FF5093">
              <w:rPr>
                <w:i/>
                <w:sz w:val="26"/>
                <w:szCs w:val="26"/>
              </w:rPr>
              <w:t>Н</w:t>
            </w:r>
            <w:r w:rsidR="0088317F" w:rsidRPr="00FF5093">
              <w:rPr>
                <w:i/>
                <w:sz w:val="26"/>
                <w:szCs w:val="26"/>
              </w:rPr>
              <w:t>ет</w:t>
            </w:r>
          </w:p>
          <w:p w14:paraId="4035CEEF" w14:textId="77777777" w:rsidR="0088317F" w:rsidRPr="00FF5093" w:rsidRDefault="00004246" w:rsidP="00FD5DA2">
            <w:pPr>
              <w:pStyle w:val="a0"/>
              <w:jc w:val="both"/>
              <w:rPr>
                <w:i/>
                <w:sz w:val="26"/>
                <w:szCs w:val="26"/>
              </w:rPr>
            </w:pPr>
            <w:r w:rsidRPr="00FF5093">
              <w:rPr>
                <w:i/>
                <w:sz w:val="26"/>
                <w:szCs w:val="26"/>
              </w:rPr>
              <w:t>Н</w:t>
            </w:r>
            <w:r w:rsidR="0088317F" w:rsidRPr="00FF5093">
              <w:rPr>
                <w:i/>
                <w:sz w:val="26"/>
                <w:szCs w:val="26"/>
              </w:rPr>
              <w:t>ет</w:t>
            </w:r>
          </w:p>
          <w:p w14:paraId="6B508083" w14:textId="77777777" w:rsidR="0088317F" w:rsidRPr="00FF5093" w:rsidRDefault="00004246" w:rsidP="00FD5DA2">
            <w:pPr>
              <w:pStyle w:val="a0"/>
              <w:jc w:val="both"/>
              <w:rPr>
                <w:i/>
                <w:sz w:val="26"/>
                <w:szCs w:val="26"/>
              </w:rPr>
            </w:pPr>
            <w:r w:rsidRPr="00FF5093">
              <w:rPr>
                <w:i/>
                <w:sz w:val="26"/>
                <w:szCs w:val="26"/>
              </w:rPr>
              <w:t>Е</w:t>
            </w:r>
            <w:r w:rsidR="0088317F" w:rsidRPr="00FF5093">
              <w:rPr>
                <w:i/>
                <w:sz w:val="26"/>
                <w:szCs w:val="26"/>
              </w:rPr>
              <w:t>сть</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5F0BB1" w14:textId="77777777" w:rsidR="0088317F" w:rsidRPr="00FF5093" w:rsidRDefault="0088317F" w:rsidP="00FD5DA2">
            <w:pPr>
              <w:pStyle w:val="a0"/>
              <w:jc w:val="both"/>
              <w:rPr>
                <w:i/>
                <w:sz w:val="26"/>
                <w:szCs w:val="26"/>
              </w:rPr>
            </w:pPr>
          </w:p>
          <w:p w14:paraId="7B504091" w14:textId="77777777" w:rsidR="0088317F" w:rsidRPr="00FF5093" w:rsidRDefault="0088317F" w:rsidP="00FD5DA2">
            <w:pPr>
              <w:pStyle w:val="a0"/>
              <w:jc w:val="both"/>
              <w:rPr>
                <w:i/>
                <w:sz w:val="26"/>
                <w:szCs w:val="26"/>
              </w:rPr>
            </w:pPr>
          </w:p>
          <w:p w14:paraId="50C9EE84" w14:textId="77777777" w:rsidR="0088317F" w:rsidRPr="00FF5093" w:rsidRDefault="0088317F" w:rsidP="00FD5DA2">
            <w:pPr>
              <w:pStyle w:val="a0"/>
              <w:jc w:val="both"/>
              <w:rPr>
                <w:i/>
                <w:sz w:val="26"/>
                <w:szCs w:val="26"/>
              </w:rPr>
            </w:pPr>
          </w:p>
          <w:p w14:paraId="6DD010E5" w14:textId="77777777" w:rsidR="0088317F" w:rsidRPr="00FF5093" w:rsidRDefault="0088317F" w:rsidP="00FD5DA2">
            <w:pPr>
              <w:pStyle w:val="a0"/>
              <w:jc w:val="both"/>
              <w:rPr>
                <w:i/>
                <w:sz w:val="26"/>
                <w:szCs w:val="26"/>
              </w:rPr>
            </w:pPr>
          </w:p>
          <w:p w14:paraId="62252450" w14:textId="77777777" w:rsidR="0088317F" w:rsidRPr="00FF5093" w:rsidRDefault="0061243D" w:rsidP="00FD5DA2">
            <w:pPr>
              <w:pStyle w:val="a0"/>
              <w:jc w:val="both"/>
              <w:rPr>
                <w:i/>
                <w:sz w:val="26"/>
                <w:szCs w:val="26"/>
              </w:rPr>
            </w:pPr>
            <w:r>
              <w:rPr>
                <w:i/>
                <w:sz w:val="26"/>
                <w:szCs w:val="26"/>
              </w:rPr>
              <w:t>Удовл.</w:t>
            </w:r>
          </w:p>
        </w:tc>
      </w:tr>
      <w:tr w:rsidR="0088317F" w:rsidRPr="00FF5093" w14:paraId="7A50BBE8" w14:textId="77777777" w:rsidTr="00633EA1">
        <w:trPr>
          <w:trHeight w:val="1560"/>
          <w:jc w:val="center"/>
        </w:trPr>
        <w:tc>
          <w:tcPr>
            <w:tcW w:w="3119" w:type="dxa"/>
            <w:tcBorders>
              <w:top w:val="single" w:sz="4" w:space="0" w:color="auto"/>
              <w:left w:val="single" w:sz="6" w:space="0" w:color="auto"/>
              <w:bottom w:val="single" w:sz="6" w:space="0" w:color="auto"/>
              <w:right w:val="single" w:sz="6" w:space="0" w:color="auto"/>
            </w:tcBorders>
            <w:tcMar>
              <w:top w:w="0" w:type="dxa"/>
              <w:left w:w="70" w:type="dxa"/>
              <w:bottom w:w="0" w:type="dxa"/>
              <w:right w:w="70" w:type="dxa"/>
            </w:tcMar>
          </w:tcPr>
          <w:p w14:paraId="7EBE37A6" w14:textId="77777777" w:rsidR="0088317F" w:rsidRPr="00FF5093" w:rsidRDefault="0088317F" w:rsidP="00FD5DA2">
            <w:pPr>
              <w:pStyle w:val="a0"/>
              <w:rPr>
                <w:sz w:val="26"/>
                <w:szCs w:val="26"/>
              </w:rPr>
            </w:pPr>
            <w:r w:rsidRPr="00FF5093">
              <w:rPr>
                <w:sz w:val="26"/>
                <w:szCs w:val="26"/>
              </w:rPr>
              <w:t xml:space="preserve">10.Внутридомовые инженерные коммуникации и оборудование для предоставления коммунальных услуг: </w:t>
            </w:r>
          </w:p>
          <w:p w14:paraId="6269D643" w14:textId="77777777" w:rsidR="0088317F" w:rsidRPr="00FF5093" w:rsidRDefault="0088317F" w:rsidP="00FD5DA2">
            <w:pPr>
              <w:pStyle w:val="a0"/>
              <w:suppressAutoHyphens w:val="0"/>
              <w:ind w:left="360"/>
              <w:rPr>
                <w:sz w:val="26"/>
                <w:szCs w:val="26"/>
              </w:rPr>
            </w:pPr>
            <w:r w:rsidRPr="00FF5093">
              <w:rPr>
                <w:sz w:val="26"/>
                <w:szCs w:val="26"/>
              </w:rPr>
              <w:t>электроснабжение,</w:t>
            </w:r>
          </w:p>
          <w:p w14:paraId="114DA508" w14:textId="77777777" w:rsidR="0088317F" w:rsidRPr="00FF5093" w:rsidRDefault="0088317F" w:rsidP="00FD5DA2">
            <w:pPr>
              <w:pStyle w:val="a0"/>
              <w:suppressAutoHyphens w:val="0"/>
              <w:ind w:left="360"/>
              <w:rPr>
                <w:sz w:val="26"/>
                <w:szCs w:val="26"/>
              </w:rPr>
            </w:pPr>
            <w:r w:rsidRPr="00FF5093">
              <w:rPr>
                <w:sz w:val="26"/>
                <w:szCs w:val="26"/>
              </w:rPr>
              <w:lastRenderedPageBreak/>
              <w:t>холодное водоснабжение,</w:t>
            </w:r>
          </w:p>
          <w:p w14:paraId="6AC0CB77" w14:textId="77777777" w:rsidR="0088317F" w:rsidRPr="00FF5093" w:rsidRDefault="0088317F" w:rsidP="00FD5DA2">
            <w:pPr>
              <w:pStyle w:val="a0"/>
              <w:suppressAutoHyphens w:val="0"/>
              <w:ind w:left="360"/>
              <w:rPr>
                <w:sz w:val="26"/>
                <w:szCs w:val="26"/>
              </w:rPr>
            </w:pPr>
            <w:r w:rsidRPr="00FF5093">
              <w:rPr>
                <w:sz w:val="26"/>
                <w:szCs w:val="26"/>
              </w:rPr>
              <w:t>горячее водоснабжение,</w:t>
            </w:r>
          </w:p>
          <w:p w14:paraId="014A90D7" w14:textId="77777777" w:rsidR="0088317F" w:rsidRPr="00FF5093" w:rsidRDefault="0088317F" w:rsidP="00FD5DA2">
            <w:pPr>
              <w:pStyle w:val="a0"/>
              <w:suppressAutoHyphens w:val="0"/>
              <w:ind w:left="360"/>
              <w:rPr>
                <w:sz w:val="26"/>
                <w:szCs w:val="26"/>
              </w:rPr>
            </w:pPr>
            <w:r w:rsidRPr="00FF5093">
              <w:rPr>
                <w:sz w:val="26"/>
                <w:szCs w:val="26"/>
              </w:rPr>
              <w:t>водоотведение,</w:t>
            </w:r>
          </w:p>
          <w:p w14:paraId="24A33E35" w14:textId="77777777" w:rsidR="0088317F" w:rsidRPr="00FF5093" w:rsidRDefault="0088317F" w:rsidP="00FD5DA2">
            <w:pPr>
              <w:pStyle w:val="a0"/>
              <w:suppressAutoHyphens w:val="0"/>
              <w:ind w:left="360"/>
              <w:rPr>
                <w:sz w:val="26"/>
                <w:szCs w:val="26"/>
              </w:rPr>
            </w:pPr>
            <w:r w:rsidRPr="00FF5093">
              <w:rPr>
                <w:sz w:val="26"/>
                <w:szCs w:val="26"/>
              </w:rPr>
              <w:t>газоснабжение,</w:t>
            </w:r>
          </w:p>
          <w:p w14:paraId="25963047" w14:textId="77777777" w:rsidR="0088317F" w:rsidRPr="00FF5093" w:rsidRDefault="0088317F" w:rsidP="00FD5DA2">
            <w:pPr>
              <w:pStyle w:val="a0"/>
              <w:suppressAutoHyphens w:val="0"/>
              <w:ind w:left="360"/>
              <w:rPr>
                <w:sz w:val="26"/>
                <w:szCs w:val="26"/>
              </w:rPr>
            </w:pPr>
            <w:r w:rsidRPr="00FF5093">
              <w:rPr>
                <w:sz w:val="26"/>
                <w:szCs w:val="26"/>
              </w:rPr>
              <w:t>отопление (от внешних котельных)</w:t>
            </w:r>
          </w:p>
        </w:tc>
        <w:tc>
          <w:tcPr>
            <w:tcW w:w="3827"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0DC6DB8A" w14:textId="77777777" w:rsidR="0088317F" w:rsidRPr="00FF5093" w:rsidRDefault="0088317F" w:rsidP="00FD5DA2">
            <w:pPr>
              <w:pStyle w:val="a0"/>
              <w:jc w:val="both"/>
              <w:rPr>
                <w:sz w:val="26"/>
                <w:szCs w:val="26"/>
              </w:rPr>
            </w:pPr>
          </w:p>
          <w:p w14:paraId="20E100C2" w14:textId="77777777" w:rsidR="0088317F" w:rsidRPr="00FF5093" w:rsidRDefault="0088317F" w:rsidP="00FD5DA2">
            <w:pPr>
              <w:pStyle w:val="a0"/>
              <w:jc w:val="both"/>
              <w:rPr>
                <w:sz w:val="26"/>
                <w:szCs w:val="26"/>
              </w:rPr>
            </w:pPr>
          </w:p>
          <w:p w14:paraId="72E6D679" w14:textId="77777777" w:rsidR="0088317F" w:rsidRPr="00FF5093" w:rsidRDefault="0088317F" w:rsidP="00FD5DA2">
            <w:pPr>
              <w:pStyle w:val="a0"/>
              <w:jc w:val="both"/>
              <w:rPr>
                <w:sz w:val="26"/>
                <w:szCs w:val="26"/>
              </w:rPr>
            </w:pPr>
          </w:p>
          <w:p w14:paraId="1CBEC6CC" w14:textId="77777777" w:rsidR="0088317F" w:rsidRPr="00FF5093" w:rsidRDefault="0088317F" w:rsidP="00FD5DA2">
            <w:pPr>
              <w:pStyle w:val="a0"/>
              <w:jc w:val="both"/>
              <w:rPr>
                <w:sz w:val="26"/>
                <w:szCs w:val="26"/>
              </w:rPr>
            </w:pPr>
          </w:p>
          <w:p w14:paraId="5DDD5274" w14:textId="77777777" w:rsidR="0088317F" w:rsidRPr="00FF5093" w:rsidRDefault="0088317F" w:rsidP="00FD5DA2">
            <w:pPr>
              <w:pStyle w:val="a0"/>
              <w:jc w:val="both"/>
              <w:rPr>
                <w:sz w:val="26"/>
                <w:szCs w:val="26"/>
              </w:rPr>
            </w:pPr>
          </w:p>
          <w:p w14:paraId="0EB11DE3" w14:textId="77777777" w:rsidR="0088317F" w:rsidRPr="00FF5093" w:rsidRDefault="0088317F" w:rsidP="00FD5DA2">
            <w:pPr>
              <w:pStyle w:val="a0"/>
              <w:rPr>
                <w:i/>
                <w:sz w:val="26"/>
                <w:szCs w:val="26"/>
              </w:rPr>
            </w:pPr>
          </w:p>
          <w:p w14:paraId="3BD4369A" w14:textId="77777777" w:rsidR="0088317F" w:rsidRPr="00FF5093" w:rsidRDefault="0088317F" w:rsidP="00FD5DA2">
            <w:pPr>
              <w:pStyle w:val="a0"/>
              <w:rPr>
                <w:i/>
                <w:sz w:val="26"/>
                <w:szCs w:val="26"/>
              </w:rPr>
            </w:pPr>
            <w:r w:rsidRPr="00FF5093">
              <w:rPr>
                <w:i/>
                <w:sz w:val="26"/>
                <w:szCs w:val="26"/>
              </w:rPr>
              <w:t>Скрытая проводка напр. 220</w:t>
            </w:r>
          </w:p>
          <w:p w14:paraId="573F8112" w14:textId="77777777" w:rsidR="0088317F" w:rsidRPr="00FF5093" w:rsidRDefault="0088317F" w:rsidP="00FD5DA2">
            <w:pPr>
              <w:pStyle w:val="a0"/>
              <w:rPr>
                <w:i/>
                <w:sz w:val="26"/>
                <w:szCs w:val="26"/>
              </w:rPr>
            </w:pPr>
          </w:p>
          <w:p w14:paraId="3A476230" w14:textId="77777777" w:rsidR="0088317F" w:rsidRPr="00FF5093" w:rsidRDefault="0088317F" w:rsidP="00FD5DA2">
            <w:pPr>
              <w:pStyle w:val="a0"/>
              <w:rPr>
                <w:i/>
                <w:sz w:val="26"/>
                <w:szCs w:val="26"/>
              </w:rPr>
            </w:pPr>
            <w:r w:rsidRPr="00FF5093">
              <w:rPr>
                <w:i/>
                <w:sz w:val="26"/>
                <w:szCs w:val="26"/>
              </w:rPr>
              <w:t xml:space="preserve">Водопровод центральный </w:t>
            </w:r>
          </w:p>
          <w:p w14:paraId="5F8E8C53" w14:textId="77777777" w:rsidR="0088317F" w:rsidRPr="00FF5093" w:rsidRDefault="0088317F" w:rsidP="00FD5DA2">
            <w:pPr>
              <w:pStyle w:val="a0"/>
              <w:rPr>
                <w:i/>
                <w:sz w:val="26"/>
                <w:szCs w:val="26"/>
              </w:rPr>
            </w:pPr>
          </w:p>
          <w:p w14:paraId="7AAA3187" w14:textId="77777777" w:rsidR="0088317F" w:rsidRPr="00FF5093" w:rsidRDefault="00004246" w:rsidP="00FD5DA2">
            <w:pPr>
              <w:pStyle w:val="a0"/>
              <w:rPr>
                <w:i/>
                <w:sz w:val="26"/>
                <w:szCs w:val="26"/>
              </w:rPr>
            </w:pPr>
            <w:r w:rsidRPr="00FF5093">
              <w:rPr>
                <w:i/>
                <w:sz w:val="26"/>
                <w:szCs w:val="26"/>
              </w:rPr>
              <w:t>Ц</w:t>
            </w:r>
            <w:r w:rsidR="0088317F" w:rsidRPr="00FF5093">
              <w:rPr>
                <w:i/>
                <w:sz w:val="26"/>
                <w:szCs w:val="26"/>
              </w:rPr>
              <w:t>ентрализованное</w:t>
            </w:r>
          </w:p>
          <w:p w14:paraId="6E3AFF07" w14:textId="77777777" w:rsidR="0088317F" w:rsidRPr="00FF5093" w:rsidRDefault="00004246" w:rsidP="00FD5DA2">
            <w:pPr>
              <w:pStyle w:val="a0"/>
              <w:rPr>
                <w:i/>
                <w:sz w:val="26"/>
                <w:szCs w:val="26"/>
              </w:rPr>
            </w:pPr>
            <w:r w:rsidRPr="00FF5093">
              <w:rPr>
                <w:i/>
                <w:sz w:val="26"/>
                <w:szCs w:val="26"/>
              </w:rPr>
              <w:t>Е</w:t>
            </w:r>
            <w:r w:rsidR="0088317F" w:rsidRPr="00FF5093">
              <w:rPr>
                <w:i/>
                <w:sz w:val="26"/>
                <w:szCs w:val="26"/>
              </w:rPr>
              <w:t>сть</w:t>
            </w:r>
          </w:p>
          <w:p w14:paraId="68569A77" w14:textId="77777777" w:rsidR="0088317F" w:rsidRPr="00FF5093" w:rsidRDefault="00004246" w:rsidP="00FD5DA2">
            <w:pPr>
              <w:pStyle w:val="a0"/>
              <w:rPr>
                <w:i/>
                <w:sz w:val="26"/>
                <w:szCs w:val="26"/>
              </w:rPr>
            </w:pPr>
            <w:r w:rsidRPr="00FF5093">
              <w:rPr>
                <w:i/>
                <w:sz w:val="26"/>
                <w:szCs w:val="26"/>
              </w:rPr>
              <w:t>О</w:t>
            </w:r>
            <w:r w:rsidR="0088317F" w:rsidRPr="00FF5093">
              <w:rPr>
                <w:i/>
                <w:sz w:val="26"/>
                <w:szCs w:val="26"/>
              </w:rPr>
              <w:t>тсутствует</w:t>
            </w:r>
          </w:p>
          <w:p w14:paraId="5D70A8DC" w14:textId="77777777" w:rsidR="0088317F" w:rsidRPr="00FF5093" w:rsidRDefault="00004246" w:rsidP="00FD5DA2">
            <w:pPr>
              <w:pStyle w:val="a0"/>
              <w:rPr>
                <w:i/>
                <w:sz w:val="26"/>
                <w:szCs w:val="26"/>
              </w:rPr>
            </w:pPr>
            <w:r w:rsidRPr="00FF5093">
              <w:rPr>
                <w:i/>
                <w:sz w:val="26"/>
                <w:szCs w:val="26"/>
              </w:rPr>
              <w:t>О</w:t>
            </w:r>
            <w:r w:rsidR="0088317F" w:rsidRPr="00FF5093">
              <w:rPr>
                <w:i/>
                <w:sz w:val="26"/>
                <w:szCs w:val="26"/>
              </w:rPr>
              <w:t>т ТЭЦ на твердом топливе</w:t>
            </w:r>
          </w:p>
          <w:p w14:paraId="460AF3C3" w14:textId="77777777" w:rsidR="0088317F" w:rsidRPr="00FF5093" w:rsidRDefault="0088317F" w:rsidP="00FD5DA2">
            <w:pPr>
              <w:pStyle w:val="a0"/>
              <w:rPr>
                <w:i/>
                <w:sz w:val="26"/>
                <w:szCs w:val="26"/>
              </w:rPr>
            </w:pPr>
          </w:p>
        </w:tc>
        <w:tc>
          <w:tcPr>
            <w:tcW w:w="2410"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2D3652A3" w14:textId="77777777" w:rsidR="0088317F" w:rsidRPr="00FF5093" w:rsidRDefault="0088317F" w:rsidP="00FD5DA2">
            <w:pPr>
              <w:pStyle w:val="a0"/>
              <w:jc w:val="both"/>
              <w:rPr>
                <w:sz w:val="26"/>
                <w:szCs w:val="26"/>
              </w:rPr>
            </w:pPr>
          </w:p>
          <w:p w14:paraId="180D060B" w14:textId="77777777" w:rsidR="0088317F" w:rsidRPr="00FF5093" w:rsidRDefault="0088317F" w:rsidP="00FD5DA2">
            <w:pPr>
              <w:pStyle w:val="a0"/>
              <w:jc w:val="both"/>
              <w:rPr>
                <w:sz w:val="26"/>
                <w:szCs w:val="26"/>
              </w:rPr>
            </w:pPr>
          </w:p>
          <w:p w14:paraId="46AD8AC5" w14:textId="77777777" w:rsidR="0088317F" w:rsidRPr="00FF5093" w:rsidRDefault="0088317F" w:rsidP="00FD5DA2">
            <w:pPr>
              <w:pStyle w:val="a0"/>
              <w:jc w:val="both"/>
              <w:rPr>
                <w:sz w:val="26"/>
                <w:szCs w:val="26"/>
              </w:rPr>
            </w:pPr>
          </w:p>
          <w:p w14:paraId="0AB178F1" w14:textId="77777777" w:rsidR="0088317F" w:rsidRPr="00FF5093" w:rsidRDefault="0088317F" w:rsidP="00FD5DA2">
            <w:pPr>
              <w:pStyle w:val="a0"/>
              <w:jc w:val="both"/>
              <w:rPr>
                <w:sz w:val="26"/>
                <w:szCs w:val="26"/>
              </w:rPr>
            </w:pPr>
          </w:p>
          <w:p w14:paraId="55797311" w14:textId="77777777" w:rsidR="0088317F" w:rsidRPr="00FF5093" w:rsidRDefault="0088317F" w:rsidP="00FD5DA2">
            <w:pPr>
              <w:pStyle w:val="a0"/>
              <w:jc w:val="both"/>
              <w:rPr>
                <w:i/>
                <w:sz w:val="26"/>
                <w:szCs w:val="26"/>
              </w:rPr>
            </w:pPr>
          </w:p>
          <w:p w14:paraId="2F4031E3" w14:textId="77777777" w:rsidR="0088317F" w:rsidRPr="00FF5093" w:rsidRDefault="0088317F" w:rsidP="00FD5DA2">
            <w:pPr>
              <w:pStyle w:val="a0"/>
              <w:jc w:val="both"/>
              <w:rPr>
                <w:i/>
                <w:sz w:val="26"/>
                <w:szCs w:val="26"/>
              </w:rPr>
            </w:pPr>
          </w:p>
          <w:p w14:paraId="4CC69BB8" w14:textId="77777777" w:rsidR="0088317F" w:rsidRPr="00FF5093" w:rsidRDefault="0061243D" w:rsidP="00FD5DA2">
            <w:pPr>
              <w:pStyle w:val="a0"/>
              <w:jc w:val="both"/>
              <w:rPr>
                <w:i/>
                <w:sz w:val="26"/>
                <w:szCs w:val="26"/>
              </w:rPr>
            </w:pPr>
            <w:r>
              <w:rPr>
                <w:i/>
                <w:sz w:val="26"/>
                <w:szCs w:val="26"/>
              </w:rPr>
              <w:t>Удовл.</w:t>
            </w:r>
          </w:p>
        </w:tc>
      </w:tr>
    </w:tbl>
    <w:p w14:paraId="064599DD" w14:textId="77777777" w:rsidR="0088317F" w:rsidRDefault="0088317F" w:rsidP="0088317F">
      <w:pPr>
        <w:pStyle w:val="a0"/>
        <w:jc w:val="center"/>
        <w:rPr>
          <w:rFonts w:cs="Times New Roman"/>
          <w:i/>
          <w:sz w:val="26"/>
          <w:szCs w:val="26"/>
        </w:rPr>
      </w:pPr>
    </w:p>
    <w:p w14:paraId="372C5A06" w14:textId="77777777" w:rsidR="0088317F" w:rsidRDefault="0088317F" w:rsidP="0088317F">
      <w:pPr>
        <w:pStyle w:val="a0"/>
        <w:jc w:val="center"/>
        <w:rPr>
          <w:rFonts w:cs="Times New Roman"/>
          <w:i/>
          <w:sz w:val="26"/>
          <w:szCs w:val="26"/>
        </w:rPr>
      </w:pPr>
    </w:p>
    <w:tbl>
      <w:tblPr>
        <w:tblW w:w="0" w:type="auto"/>
        <w:tblLook w:val="04A0" w:firstRow="1" w:lastRow="0" w:firstColumn="1" w:lastColumn="0" w:noHBand="0" w:noVBand="1"/>
      </w:tblPr>
      <w:tblGrid>
        <w:gridCol w:w="3406"/>
        <w:gridCol w:w="282"/>
        <w:gridCol w:w="2797"/>
        <w:gridCol w:w="2802"/>
      </w:tblGrid>
      <w:tr w:rsidR="0082222F" w:rsidRPr="00D80AD5" w14:paraId="2F49E191" w14:textId="77777777" w:rsidTr="00211FBE">
        <w:tc>
          <w:tcPr>
            <w:tcW w:w="9570" w:type="dxa"/>
            <w:gridSpan w:val="4"/>
            <w:tcBorders>
              <w:bottom w:val="single" w:sz="4" w:space="0" w:color="auto"/>
            </w:tcBorders>
          </w:tcPr>
          <w:p w14:paraId="3B866E7F" w14:textId="77777777" w:rsidR="0082222F" w:rsidRPr="00D80AD5" w:rsidRDefault="00AC6305" w:rsidP="00211FBE">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2222F" w:rsidRPr="00D80AD5" w14:paraId="23FDA42B" w14:textId="77777777" w:rsidTr="00211FBE">
        <w:tc>
          <w:tcPr>
            <w:tcW w:w="9570" w:type="dxa"/>
            <w:gridSpan w:val="4"/>
            <w:tcBorders>
              <w:top w:val="single" w:sz="4" w:space="0" w:color="auto"/>
              <w:bottom w:val="single" w:sz="4" w:space="0" w:color="auto"/>
            </w:tcBorders>
          </w:tcPr>
          <w:p w14:paraId="405F52F0" w14:textId="77777777" w:rsidR="0082222F" w:rsidRPr="00D80AD5" w:rsidRDefault="00AC6305" w:rsidP="00211FBE">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2222F" w:rsidRPr="00D80AD5" w14:paraId="5861F379" w14:textId="77777777" w:rsidTr="00211FBE">
        <w:tc>
          <w:tcPr>
            <w:tcW w:w="9570" w:type="dxa"/>
            <w:gridSpan w:val="4"/>
            <w:tcBorders>
              <w:top w:val="single" w:sz="4" w:space="0" w:color="auto"/>
            </w:tcBorders>
          </w:tcPr>
          <w:p w14:paraId="548FDD70" w14:textId="77777777" w:rsidR="0082222F" w:rsidRPr="00D80AD5" w:rsidRDefault="0082222F" w:rsidP="00211FBE">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2E2EE708" w14:textId="77777777" w:rsidR="0082222F" w:rsidRPr="00D80AD5" w:rsidRDefault="0082222F" w:rsidP="00211FBE">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2222F" w:rsidRPr="00D80AD5" w14:paraId="137B8113" w14:textId="77777777" w:rsidTr="00211FBE">
        <w:tc>
          <w:tcPr>
            <w:tcW w:w="9570" w:type="dxa"/>
            <w:gridSpan w:val="4"/>
          </w:tcPr>
          <w:p w14:paraId="40C6536E" w14:textId="77777777" w:rsidR="0082222F" w:rsidRPr="00D80AD5" w:rsidRDefault="0082222F" w:rsidP="00211FBE">
            <w:pPr>
              <w:pStyle w:val="a0"/>
              <w:jc w:val="center"/>
              <w:rPr>
                <w:rFonts w:cs="Times New Roman"/>
                <w:sz w:val="16"/>
                <w:szCs w:val="16"/>
              </w:rPr>
            </w:pPr>
          </w:p>
        </w:tc>
      </w:tr>
      <w:tr w:rsidR="0082222F" w:rsidRPr="00D80AD5" w14:paraId="694BA12B" w14:textId="77777777" w:rsidTr="00211FBE">
        <w:tc>
          <w:tcPr>
            <w:tcW w:w="3510" w:type="dxa"/>
            <w:tcBorders>
              <w:bottom w:val="single" w:sz="4" w:space="0" w:color="auto"/>
            </w:tcBorders>
          </w:tcPr>
          <w:p w14:paraId="04136EC7" w14:textId="77777777" w:rsidR="0082222F" w:rsidRPr="00D80AD5" w:rsidRDefault="0082222F" w:rsidP="00211FBE">
            <w:pPr>
              <w:pStyle w:val="a0"/>
              <w:jc w:val="center"/>
              <w:rPr>
                <w:rFonts w:cs="Times New Roman"/>
                <w:sz w:val="16"/>
                <w:szCs w:val="16"/>
              </w:rPr>
            </w:pPr>
          </w:p>
        </w:tc>
        <w:tc>
          <w:tcPr>
            <w:tcW w:w="284" w:type="dxa"/>
          </w:tcPr>
          <w:p w14:paraId="788D7698" w14:textId="77777777" w:rsidR="0082222F" w:rsidRPr="00D80AD5" w:rsidRDefault="0082222F" w:rsidP="00211FBE">
            <w:pPr>
              <w:pStyle w:val="a0"/>
              <w:jc w:val="center"/>
              <w:rPr>
                <w:rFonts w:cs="Times New Roman"/>
                <w:sz w:val="16"/>
                <w:szCs w:val="16"/>
              </w:rPr>
            </w:pPr>
          </w:p>
        </w:tc>
        <w:tc>
          <w:tcPr>
            <w:tcW w:w="5776" w:type="dxa"/>
            <w:gridSpan w:val="2"/>
            <w:tcBorders>
              <w:bottom w:val="single" w:sz="4" w:space="0" w:color="auto"/>
            </w:tcBorders>
          </w:tcPr>
          <w:p w14:paraId="660BAF29" w14:textId="77777777" w:rsidR="0082222F" w:rsidRPr="00D80AD5" w:rsidRDefault="0082222F" w:rsidP="00211FBE">
            <w:pPr>
              <w:pStyle w:val="a0"/>
              <w:jc w:val="center"/>
              <w:rPr>
                <w:rFonts w:cs="Times New Roman"/>
                <w:sz w:val="16"/>
                <w:szCs w:val="16"/>
              </w:rPr>
            </w:pPr>
          </w:p>
        </w:tc>
      </w:tr>
      <w:tr w:rsidR="0082222F" w:rsidRPr="00D80AD5" w14:paraId="09963B59" w14:textId="77777777" w:rsidTr="00211FBE">
        <w:tc>
          <w:tcPr>
            <w:tcW w:w="3510" w:type="dxa"/>
            <w:tcBorders>
              <w:top w:val="single" w:sz="4" w:space="0" w:color="auto"/>
            </w:tcBorders>
          </w:tcPr>
          <w:p w14:paraId="1572D055" w14:textId="77777777" w:rsidR="0082222F" w:rsidRPr="00D80AD5" w:rsidRDefault="0082222F" w:rsidP="00211FBE">
            <w:pPr>
              <w:pStyle w:val="a0"/>
              <w:jc w:val="center"/>
              <w:rPr>
                <w:rFonts w:cs="Times New Roman"/>
                <w:sz w:val="16"/>
                <w:szCs w:val="16"/>
              </w:rPr>
            </w:pPr>
            <w:r w:rsidRPr="00D80AD5">
              <w:rPr>
                <w:rFonts w:cs="Times New Roman"/>
                <w:sz w:val="16"/>
                <w:szCs w:val="16"/>
              </w:rPr>
              <w:t>(подпись)</w:t>
            </w:r>
          </w:p>
        </w:tc>
        <w:tc>
          <w:tcPr>
            <w:tcW w:w="284" w:type="dxa"/>
          </w:tcPr>
          <w:p w14:paraId="70AEFAF5" w14:textId="77777777" w:rsidR="0082222F" w:rsidRPr="00D80AD5" w:rsidRDefault="0082222F" w:rsidP="00211FBE">
            <w:pPr>
              <w:pStyle w:val="a0"/>
              <w:jc w:val="center"/>
              <w:rPr>
                <w:rFonts w:cs="Times New Roman"/>
                <w:sz w:val="16"/>
                <w:szCs w:val="16"/>
              </w:rPr>
            </w:pPr>
          </w:p>
        </w:tc>
        <w:tc>
          <w:tcPr>
            <w:tcW w:w="5776" w:type="dxa"/>
            <w:gridSpan w:val="2"/>
          </w:tcPr>
          <w:p w14:paraId="03DE7E0C" w14:textId="77777777" w:rsidR="0082222F" w:rsidRPr="00D80AD5" w:rsidRDefault="0082222F" w:rsidP="00211FBE">
            <w:pPr>
              <w:pStyle w:val="a0"/>
              <w:jc w:val="center"/>
              <w:rPr>
                <w:rFonts w:cs="Times New Roman"/>
                <w:sz w:val="16"/>
                <w:szCs w:val="16"/>
              </w:rPr>
            </w:pPr>
            <w:r w:rsidRPr="00D80AD5">
              <w:rPr>
                <w:rFonts w:cs="Times New Roman"/>
                <w:sz w:val="16"/>
                <w:szCs w:val="16"/>
              </w:rPr>
              <w:t>(Ф.И.О.)</w:t>
            </w:r>
          </w:p>
        </w:tc>
      </w:tr>
      <w:tr w:rsidR="0082222F" w:rsidRPr="00D80AD5" w14:paraId="7FE6A4BF" w14:textId="77777777" w:rsidTr="00211FBE">
        <w:tc>
          <w:tcPr>
            <w:tcW w:w="3510" w:type="dxa"/>
          </w:tcPr>
          <w:p w14:paraId="636F8685" w14:textId="77777777" w:rsidR="0082222F" w:rsidRPr="00D80AD5" w:rsidRDefault="0082222F" w:rsidP="00211FBE">
            <w:pPr>
              <w:pStyle w:val="a0"/>
              <w:jc w:val="center"/>
              <w:rPr>
                <w:rFonts w:cs="Times New Roman"/>
                <w:sz w:val="16"/>
                <w:szCs w:val="16"/>
              </w:rPr>
            </w:pPr>
          </w:p>
        </w:tc>
        <w:tc>
          <w:tcPr>
            <w:tcW w:w="284" w:type="dxa"/>
          </w:tcPr>
          <w:p w14:paraId="48887734" w14:textId="77777777" w:rsidR="0082222F" w:rsidRPr="00D80AD5" w:rsidRDefault="0082222F" w:rsidP="00211FBE">
            <w:pPr>
              <w:pStyle w:val="a0"/>
              <w:jc w:val="center"/>
              <w:rPr>
                <w:rFonts w:cs="Times New Roman"/>
                <w:sz w:val="16"/>
                <w:szCs w:val="16"/>
              </w:rPr>
            </w:pPr>
          </w:p>
        </w:tc>
        <w:tc>
          <w:tcPr>
            <w:tcW w:w="5776" w:type="dxa"/>
            <w:gridSpan w:val="2"/>
          </w:tcPr>
          <w:p w14:paraId="3651EC65" w14:textId="77777777" w:rsidR="0082222F" w:rsidRPr="00D80AD5" w:rsidRDefault="0082222F" w:rsidP="00211FBE">
            <w:pPr>
              <w:pStyle w:val="a0"/>
              <w:jc w:val="center"/>
              <w:rPr>
                <w:rFonts w:cs="Times New Roman"/>
                <w:sz w:val="16"/>
                <w:szCs w:val="16"/>
              </w:rPr>
            </w:pPr>
          </w:p>
        </w:tc>
      </w:tr>
      <w:tr w:rsidR="0082222F" w:rsidRPr="00D80AD5" w14:paraId="070C4C05" w14:textId="77777777" w:rsidTr="00211FBE">
        <w:tc>
          <w:tcPr>
            <w:tcW w:w="3510" w:type="dxa"/>
          </w:tcPr>
          <w:p w14:paraId="4E4B2D38" w14:textId="77777777" w:rsidR="0082222F" w:rsidRPr="00D80AD5" w:rsidRDefault="0082222F" w:rsidP="00211FBE">
            <w:pPr>
              <w:pStyle w:val="a0"/>
              <w:jc w:val="center"/>
              <w:rPr>
                <w:rFonts w:cs="Times New Roman"/>
                <w:sz w:val="16"/>
                <w:szCs w:val="16"/>
              </w:rPr>
            </w:pPr>
          </w:p>
        </w:tc>
        <w:tc>
          <w:tcPr>
            <w:tcW w:w="284" w:type="dxa"/>
          </w:tcPr>
          <w:p w14:paraId="3512A4AC" w14:textId="77777777" w:rsidR="0082222F" w:rsidRPr="00D80AD5" w:rsidRDefault="0082222F" w:rsidP="00211FBE">
            <w:pPr>
              <w:pStyle w:val="a0"/>
              <w:jc w:val="center"/>
              <w:rPr>
                <w:rFonts w:cs="Times New Roman"/>
                <w:sz w:val="16"/>
                <w:szCs w:val="16"/>
              </w:rPr>
            </w:pPr>
          </w:p>
        </w:tc>
        <w:tc>
          <w:tcPr>
            <w:tcW w:w="2888" w:type="dxa"/>
            <w:tcBorders>
              <w:bottom w:val="single" w:sz="4" w:space="0" w:color="auto"/>
            </w:tcBorders>
          </w:tcPr>
          <w:p w14:paraId="27442078" w14:textId="77777777" w:rsidR="0082222F" w:rsidRPr="00D80AD5" w:rsidRDefault="0082222F" w:rsidP="00211FBE">
            <w:pPr>
              <w:pStyle w:val="a0"/>
              <w:jc w:val="center"/>
              <w:rPr>
                <w:rFonts w:cs="Times New Roman"/>
                <w:sz w:val="16"/>
                <w:szCs w:val="16"/>
              </w:rPr>
            </w:pPr>
          </w:p>
        </w:tc>
        <w:tc>
          <w:tcPr>
            <w:tcW w:w="2888" w:type="dxa"/>
          </w:tcPr>
          <w:p w14:paraId="7B9E6818" w14:textId="20673B53" w:rsidR="0082222F" w:rsidRPr="00D80AD5" w:rsidRDefault="00811F15" w:rsidP="00211FBE">
            <w:pPr>
              <w:pStyle w:val="a0"/>
              <w:rPr>
                <w:rFonts w:cs="Times New Roman"/>
                <w:sz w:val="16"/>
                <w:szCs w:val="16"/>
              </w:rPr>
            </w:pPr>
            <w:r>
              <w:rPr>
                <w:rFonts w:cs="Times New Roman"/>
                <w:sz w:val="26"/>
                <w:szCs w:val="26"/>
              </w:rPr>
              <w:t>2026</w:t>
            </w:r>
            <w:r w:rsidR="0082222F" w:rsidRPr="00D80AD5">
              <w:rPr>
                <w:rFonts w:cs="Times New Roman"/>
                <w:sz w:val="26"/>
                <w:szCs w:val="26"/>
              </w:rPr>
              <w:t xml:space="preserve"> г.</w:t>
            </w:r>
          </w:p>
        </w:tc>
      </w:tr>
      <w:tr w:rsidR="0082222F" w:rsidRPr="00D80AD5" w14:paraId="38653459" w14:textId="77777777" w:rsidTr="00211FBE">
        <w:tc>
          <w:tcPr>
            <w:tcW w:w="3510" w:type="dxa"/>
          </w:tcPr>
          <w:p w14:paraId="7DCD137C" w14:textId="77777777" w:rsidR="0082222F" w:rsidRPr="00D80AD5" w:rsidRDefault="0082222F" w:rsidP="00211FBE">
            <w:pPr>
              <w:pStyle w:val="a0"/>
              <w:jc w:val="center"/>
              <w:rPr>
                <w:rFonts w:cs="Times New Roman"/>
                <w:sz w:val="16"/>
                <w:szCs w:val="16"/>
              </w:rPr>
            </w:pPr>
          </w:p>
        </w:tc>
        <w:tc>
          <w:tcPr>
            <w:tcW w:w="284" w:type="dxa"/>
          </w:tcPr>
          <w:p w14:paraId="3F717AAD" w14:textId="77777777" w:rsidR="0082222F" w:rsidRPr="00D80AD5" w:rsidRDefault="0082222F" w:rsidP="00211FBE">
            <w:pPr>
              <w:pStyle w:val="a0"/>
              <w:jc w:val="center"/>
              <w:rPr>
                <w:rFonts w:cs="Times New Roman"/>
                <w:sz w:val="16"/>
                <w:szCs w:val="16"/>
              </w:rPr>
            </w:pPr>
          </w:p>
        </w:tc>
        <w:tc>
          <w:tcPr>
            <w:tcW w:w="2888" w:type="dxa"/>
            <w:tcBorders>
              <w:top w:val="single" w:sz="4" w:space="0" w:color="auto"/>
            </w:tcBorders>
          </w:tcPr>
          <w:p w14:paraId="7F7C17C9" w14:textId="77777777" w:rsidR="0082222F" w:rsidRPr="00D80AD5" w:rsidRDefault="0082222F" w:rsidP="00211FBE">
            <w:pPr>
              <w:pStyle w:val="a0"/>
              <w:jc w:val="center"/>
              <w:rPr>
                <w:rFonts w:cs="Times New Roman"/>
                <w:sz w:val="16"/>
                <w:szCs w:val="16"/>
              </w:rPr>
            </w:pPr>
            <w:r w:rsidRPr="00D80AD5">
              <w:rPr>
                <w:rFonts w:cs="Times New Roman"/>
                <w:sz w:val="16"/>
                <w:szCs w:val="16"/>
              </w:rPr>
              <w:t>(дата, М.П.)</w:t>
            </w:r>
          </w:p>
          <w:p w14:paraId="56A96B29" w14:textId="77777777" w:rsidR="0082222F" w:rsidRPr="00D80AD5" w:rsidRDefault="0082222F" w:rsidP="00211FBE">
            <w:pPr>
              <w:pStyle w:val="a0"/>
              <w:jc w:val="center"/>
              <w:rPr>
                <w:rFonts w:cs="Times New Roman"/>
                <w:sz w:val="16"/>
                <w:szCs w:val="16"/>
              </w:rPr>
            </w:pPr>
          </w:p>
        </w:tc>
        <w:tc>
          <w:tcPr>
            <w:tcW w:w="2888" w:type="dxa"/>
          </w:tcPr>
          <w:p w14:paraId="3C80E886" w14:textId="77777777" w:rsidR="0082222F" w:rsidRPr="00D80AD5" w:rsidRDefault="0082222F" w:rsidP="00211FBE">
            <w:pPr>
              <w:pStyle w:val="a0"/>
              <w:jc w:val="center"/>
              <w:rPr>
                <w:rFonts w:cs="Times New Roman"/>
                <w:sz w:val="26"/>
                <w:szCs w:val="26"/>
              </w:rPr>
            </w:pPr>
          </w:p>
        </w:tc>
      </w:tr>
    </w:tbl>
    <w:p w14:paraId="1D9601BE" w14:textId="77777777" w:rsidR="0088317F" w:rsidRPr="00B34AF2" w:rsidRDefault="0088317F" w:rsidP="0088317F">
      <w:pPr>
        <w:pStyle w:val="a0"/>
        <w:rPr>
          <w:sz w:val="26"/>
          <w:szCs w:val="26"/>
        </w:rPr>
      </w:pPr>
    </w:p>
    <w:p w14:paraId="1ECD8D79" w14:textId="77777777" w:rsidR="003267CA" w:rsidRDefault="003267CA" w:rsidP="00B4367D">
      <w:pPr>
        <w:rPr>
          <w:rFonts w:cs="Times New Roman"/>
          <w:sz w:val="26"/>
          <w:szCs w:val="26"/>
        </w:rPr>
      </w:pPr>
    </w:p>
    <w:p w14:paraId="4EB91E51" w14:textId="77777777" w:rsidR="00FD74E1" w:rsidRDefault="00FD74E1" w:rsidP="00B4367D">
      <w:pPr>
        <w:rPr>
          <w:rFonts w:cs="Times New Roman"/>
          <w:sz w:val="26"/>
          <w:szCs w:val="26"/>
        </w:rPr>
      </w:pPr>
    </w:p>
    <w:p w14:paraId="2ECCEE95" w14:textId="77777777" w:rsidR="00FD74E1" w:rsidRDefault="00FD74E1" w:rsidP="00B4367D">
      <w:pPr>
        <w:rPr>
          <w:rFonts w:cs="Times New Roman"/>
          <w:sz w:val="26"/>
          <w:szCs w:val="26"/>
        </w:rPr>
      </w:pPr>
    </w:p>
    <w:p w14:paraId="06E985DA" w14:textId="77777777" w:rsidR="00FD74E1" w:rsidRDefault="00FD74E1" w:rsidP="00B4367D">
      <w:pPr>
        <w:rPr>
          <w:rFonts w:cs="Times New Roman"/>
          <w:sz w:val="26"/>
          <w:szCs w:val="26"/>
        </w:rPr>
      </w:pPr>
    </w:p>
    <w:p w14:paraId="47C0A6C1" w14:textId="77777777" w:rsidR="00FD74E1" w:rsidRDefault="00FD74E1" w:rsidP="00B4367D">
      <w:pPr>
        <w:rPr>
          <w:rFonts w:cs="Times New Roman"/>
          <w:sz w:val="26"/>
          <w:szCs w:val="26"/>
        </w:rPr>
      </w:pPr>
    </w:p>
    <w:p w14:paraId="44CA1A8C" w14:textId="77777777" w:rsidR="00FD74E1" w:rsidRDefault="00FD74E1" w:rsidP="00B4367D">
      <w:pPr>
        <w:rPr>
          <w:rFonts w:cs="Times New Roman"/>
          <w:sz w:val="26"/>
          <w:szCs w:val="26"/>
        </w:rPr>
      </w:pPr>
    </w:p>
    <w:p w14:paraId="18693DEF" w14:textId="77777777" w:rsidR="00FD74E1" w:rsidRDefault="00FD74E1" w:rsidP="00B4367D">
      <w:pPr>
        <w:rPr>
          <w:rFonts w:cs="Times New Roman"/>
          <w:sz w:val="26"/>
          <w:szCs w:val="26"/>
        </w:rPr>
      </w:pPr>
    </w:p>
    <w:p w14:paraId="1879C1D5" w14:textId="77777777" w:rsidR="00FD74E1" w:rsidRDefault="00FD74E1" w:rsidP="00B4367D">
      <w:pPr>
        <w:rPr>
          <w:rFonts w:cs="Times New Roman"/>
          <w:sz w:val="26"/>
          <w:szCs w:val="26"/>
        </w:rPr>
      </w:pPr>
    </w:p>
    <w:p w14:paraId="120DD136" w14:textId="77777777" w:rsidR="00FD74E1" w:rsidRDefault="00FD74E1" w:rsidP="00B4367D">
      <w:pPr>
        <w:rPr>
          <w:rFonts w:cs="Times New Roman"/>
          <w:sz w:val="26"/>
          <w:szCs w:val="26"/>
        </w:rPr>
      </w:pPr>
    </w:p>
    <w:p w14:paraId="371FCD60" w14:textId="77777777" w:rsidR="00FD74E1" w:rsidRDefault="00FD74E1" w:rsidP="00B4367D">
      <w:pPr>
        <w:rPr>
          <w:rFonts w:cs="Times New Roman"/>
          <w:sz w:val="26"/>
          <w:szCs w:val="26"/>
        </w:rPr>
      </w:pPr>
    </w:p>
    <w:p w14:paraId="5A169DA9" w14:textId="77777777" w:rsidR="000D7EC4" w:rsidRDefault="000D7EC4" w:rsidP="00B4367D">
      <w:pPr>
        <w:rPr>
          <w:rFonts w:cs="Times New Roman"/>
          <w:sz w:val="26"/>
          <w:szCs w:val="26"/>
        </w:rPr>
      </w:pPr>
    </w:p>
    <w:p w14:paraId="30AB48AB" w14:textId="77777777" w:rsidR="00FD74E1" w:rsidRDefault="00FD74E1" w:rsidP="00B4367D">
      <w:pPr>
        <w:rPr>
          <w:rFonts w:cs="Times New Roman"/>
          <w:sz w:val="26"/>
          <w:szCs w:val="26"/>
        </w:rPr>
      </w:pPr>
    </w:p>
    <w:p w14:paraId="360F8DA8" w14:textId="77777777" w:rsidR="00B260B0" w:rsidRDefault="00B260B0" w:rsidP="00B4367D">
      <w:pPr>
        <w:rPr>
          <w:rFonts w:cs="Times New Roman"/>
          <w:sz w:val="26"/>
          <w:szCs w:val="26"/>
        </w:rPr>
      </w:pPr>
    </w:p>
    <w:p w14:paraId="0DBA2F17" w14:textId="77777777" w:rsidR="00441F21" w:rsidRDefault="00441F21" w:rsidP="00B4367D">
      <w:pPr>
        <w:rPr>
          <w:rFonts w:cs="Times New Roman"/>
          <w:sz w:val="26"/>
          <w:szCs w:val="26"/>
        </w:rPr>
      </w:pPr>
    </w:p>
    <w:p w14:paraId="3AAD3CA7" w14:textId="77777777" w:rsidR="002D3EB8" w:rsidRDefault="002D3EB8" w:rsidP="00B4367D">
      <w:pPr>
        <w:rPr>
          <w:rFonts w:cs="Times New Roman"/>
          <w:sz w:val="26"/>
          <w:szCs w:val="26"/>
        </w:rPr>
      </w:pPr>
    </w:p>
    <w:p w14:paraId="22FCAE75" w14:textId="5C0D6F69" w:rsidR="002D3EB8" w:rsidRPr="00FF5093" w:rsidRDefault="0082222F" w:rsidP="002D3EB8">
      <w:pPr>
        <w:pStyle w:val="a0"/>
        <w:jc w:val="center"/>
        <w:rPr>
          <w:rFonts w:cs="Times New Roman"/>
          <w:sz w:val="26"/>
          <w:szCs w:val="26"/>
        </w:rPr>
      </w:pPr>
      <w:r>
        <w:rPr>
          <w:rFonts w:cs="Times New Roman"/>
          <w:sz w:val="26"/>
          <w:szCs w:val="26"/>
        </w:rPr>
        <w:br w:type="page"/>
      </w:r>
      <w:r w:rsidR="00811F15">
        <w:rPr>
          <w:rFonts w:cs="Times New Roman"/>
          <w:sz w:val="26"/>
          <w:szCs w:val="26"/>
        </w:rPr>
        <w:lastRenderedPageBreak/>
        <w:t>Лот № 7</w:t>
      </w:r>
    </w:p>
    <w:p w14:paraId="52BD8589" w14:textId="77777777" w:rsidR="002D3EB8" w:rsidRPr="00FF5093" w:rsidRDefault="002D3EB8" w:rsidP="002D3EB8">
      <w:pPr>
        <w:pStyle w:val="a0"/>
        <w:jc w:val="center"/>
        <w:rPr>
          <w:rFonts w:cs="Times New Roman"/>
          <w:sz w:val="26"/>
          <w:szCs w:val="26"/>
        </w:rPr>
      </w:pPr>
    </w:p>
    <w:p w14:paraId="4BB8BA1A" w14:textId="77777777" w:rsidR="002D3EB8" w:rsidRPr="00FF5093" w:rsidRDefault="002D3EB8" w:rsidP="002D3EB8">
      <w:pPr>
        <w:pStyle w:val="a0"/>
        <w:jc w:val="center"/>
        <w:rPr>
          <w:rFonts w:cs="Times New Roman"/>
          <w:sz w:val="26"/>
          <w:szCs w:val="26"/>
        </w:rPr>
      </w:pPr>
      <w:r w:rsidRPr="00FF5093">
        <w:rPr>
          <w:rFonts w:cs="Times New Roman"/>
          <w:sz w:val="26"/>
          <w:szCs w:val="26"/>
        </w:rPr>
        <w:t>АКТ</w:t>
      </w:r>
    </w:p>
    <w:p w14:paraId="08C84F6A" w14:textId="77777777" w:rsidR="002D3EB8" w:rsidRPr="00FF5093" w:rsidRDefault="002D3EB8" w:rsidP="002D3EB8">
      <w:pPr>
        <w:jc w:val="center"/>
        <w:rPr>
          <w:rFonts w:cs="Times New Roman"/>
          <w:sz w:val="26"/>
          <w:szCs w:val="26"/>
        </w:rPr>
      </w:pPr>
      <w:r w:rsidRPr="00FF5093">
        <w:rPr>
          <w:rFonts w:cs="Times New Roman"/>
          <w:sz w:val="26"/>
          <w:szCs w:val="26"/>
        </w:rPr>
        <w:t>о состоянии общего имущества собственников помещений</w:t>
      </w:r>
      <w:r w:rsidRPr="00FF5093">
        <w:rPr>
          <w:rFonts w:cs="Times New Roman"/>
          <w:sz w:val="26"/>
          <w:szCs w:val="26"/>
        </w:rPr>
        <w:br/>
        <w:t>в многоквартирном доме, являющегося объектом конкурса</w:t>
      </w:r>
    </w:p>
    <w:p w14:paraId="079B526E" w14:textId="77777777" w:rsidR="002D3EB8" w:rsidRPr="00FF5093" w:rsidRDefault="002D3EB8" w:rsidP="00B4367D">
      <w:pPr>
        <w:rPr>
          <w:rFonts w:cs="Times New Roman"/>
          <w:sz w:val="26"/>
          <w:szCs w:val="26"/>
        </w:rPr>
      </w:pPr>
    </w:p>
    <w:p w14:paraId="6CB5ECEC" w14:textId="77777777" w:rsidR="002D3EB8" w:rsidRPr="00FF5093" w:rsidRDefault="002D3EB8" w:rsidP="00B4367D">
      <w:pPr>
        <w:rPr>
          <w:rFonts w:cs="Times New Roman"/>
          <w:sz w:val="26"/>
          <w:szCs w:val="26"/>
        </w:rPr>
      </w:pPr>
    </w:p>
    <w:p w14:paraId="1A4F04F6" w14:textId="77777777" w:rsidR="002D3EB8" w:rsidRPr="00FF5093" w:rsidRDefault="002D3EB8" w:rsidP="0082222F">
      <w:pPr>
        <w:pStyle w:val="a0"/>
        <w:rPr>
          <w:sz w:val="26"/>
          <w:szCs w:val="26"/>
        </w:rPr>
      </w:pPr>
      <w:r w:rsidRPr="00FF5093">
        <w:rPr>
          <w:sz w:val="26"/>
          <w:szCs w:val="26"/>
        </w:rPr>
        <w:t>I. Общие сведения о многоквартирном доме</w:t>
      </w:r>
    </w:p>
    <w:p w14:paraId="647E0225" w14:textId="77777777" w:rsidR="002D3EB8" w:rsidRPr="00FF5093" w:rsidRDefault="002D3EB8" w:rsidP="0082222F">
      <w:pPr>
        <w:pStyle w:val="a0"/>
        <w:jc w:val="both"/>
        <w:rPr>
          <w:i/>
          <w:sz w:val="26"/>
          <w:szCs w:val="26"/>
          <w:u w:val="single"/>
        </w:rPr>
      </w:pPr>
      <w:r w:rsidRPr="00FF5093">
        <w:rPr>
          <w:sz w:val="26"/>
          <w:szCs w:val="26"/>
        </w:rPr>
        <w:t xml:space="preserve">Адрес многоквартирного дома: </w:t>
      </w:r>
      <w:r w:rsidRPr="00FF5093">
        <w:rPr>
          <w:i/>
          <w:sz w:val="26"/>
          <w:szCs w:val="26"/>
          <w:u w:val="single"/>
        </w:rPr>
        <w:t>Алтайский край, город Рубцо</w:t>
      </w:r>
      <w:r w:rsidR="000D7EC4" w:rsidRPr="00FF5093">
        <w:rPr>
          <w:i/>
          <w:sz w:val="26"/>
          <w:szCs w:val="26"/>
          <w:u w:val="single"/>
        </w:rPr>
        <w:t>вск, улица</w:t>
      </w:r>
      <w:r w:rsidRPr="00FF5093">
        <w:rPr>
          <w:i/>
          <w:sz w:val="26"/>
          <w:szCs w:val="26"/>
          <w:u w:val="single"/>
        </w:rPr>
        <w:t xml:space="preserve"> Сельмашская, 30</w:t>
      </w:r>
    </w:p>
    <w:p w14:paraId="512528CC" w14:textId="77777777" w:rsidR="002D3EB8" w:rsidRPr="00FF5093" w:rsidRDefault="002D3EB8" w:rsidP="0082222F">
      <w:pPr>
        <w:pStyle w:val="a0"/>
        <w:jc w:val="both"/>
        <w:rPr>
          <w:sz w:val="26"/>
          <w:szCs w:val="26"/>
          <w:u w:val="single"/>
        </w:rPr>
      </w:pPr>
      <w:r w:rsidRPr="00FF5093">
        <w:rPr>
          <w:sz w:val="26"/>
          <w:szCs w:val="26"/>
        </w:rPr>
        <w:t xml:space="preserve">2. Кадастровый номер многоквартирного дома (при его наличии): </w:t>
      </w:r>
      <w:r w:rsidRPr="00FF5093">
        <w:rPr>
          <w:i/>
          <w:sz w:val="26"/>
          <w:szCs w:val="26"/>
          <w:u w:val="single"/>
        </w:rPr>
        <w:t>нет</w:t>
      </w:r>
    </w:p>
    <w:p w14:paraId="199AEE68" w14:textId="77777777" w:rsidR="002D3EB8" w:rsidRPr="00FF5093" w:rsidRDefault="002D3EB8" w:rsidP="0082222F">
      <w:pPr>
        <w:pStyle w:val="a0"/>
        <w:jc w:val="both"/>
        <w:rPr>
          <w:sz w:val="26"/>
          <w:szCs w:val="26"/>
        </w:rPr>
      </w:pPr>
      <w:r w:rsidRPr="00FF5093">
        <w:rPr>
          <w:sz w:val="26"/>
          <w:szCs w:val="26"/>
        </w:rPr>
        <w:t xml:space="preserve">3. Серия, тип постройки  </w:t>
      </w:r>
      <w:r w:rsidRPr="00FF5093">
        <w:rPr>
          <w:i/>
          <w:sz w:val="26"/>
          <w:szCs w:val="26"/>
          <w:u w:val="single"/>
        </w:rPr>
        <w:t>многоквартирный жилой дом</w:t>
      </w:r>
    </w:p>
    <w:p w14:paraId="67B8CC84" w14:textId="77777777" w:rsidR="002D3EB8" w:rsidRPr="00FF5093" w:rsidRDefault="002D3EB8" w:rsidP="0082222F">
      <w:pPr>
        <w:pStyle w:val="a0"/>
        <w:jc w:val="both"/>
        <w:rPr>
          <w:sz w:val="26"/>
          <w:szCs w:val="26"/>
          <w:u w:val="single"/>
        </w:rPr>
      </w:pPr>
      <w:r w:rsidRPr="00FF5093">
        <w:rPr>
          <w:sz w:val="26"/>
          <w:szCs w:val="26"/>
        </w:rPr>
        <w:t xml:space="preserve">4. Год постройки </w:t>
      </w:r>
      <w:r w:rsidRPr="00FF5093">
        <w:rPr>
          <w:i/>
          <w:sz w:val="26"/>
          <w:szCs w:val="26"/>
          <w:u w:val="single"/>
        </w:rPr>
        <w:t>1949</w:t>
      </w:r>
    </w:p>
    <w:p w14:paraId="378AE1C2" w14:textId="77777777" w:rsidR="002D3EB8" w:rsidRPr="00FF5093" w:rsidRDefault="002D3EB8" w:rsidP="0082222F">
      <w:pPr>
        <w:pStyle w:val="a0"/>
        <w:jc w:val="both"/>
        <w:rPr>
          <w:sz w:val="26"/>
          <w:szCs w:val="26"/>
        </w:rPr>
      </w:pPr>
      <w:r w:rsidRPr="00FF5093">
        <w:rPr>
          <w:sz w:val="26"/>
          <w:szCs w:val="26"/>
        </w:rPr>
        <w:t xml:space="preserve">5. Степень износа   по  данным  государственного  технического учета </w:t>
      </w:r>
      <w:r w:rsidR="00B260B0" w:rsidRPr="00FF5093">
        <w:rPr>
          <w:i/>
          <w:sz w:val="26"/>
          <w:szCs w:val="26"/>
          <w:u w:val="single"/>
        </w:rPr>
        <w:t>нет</w:t>
      </w:r>
    </w:p>
    <w:p w14:paraId="6603A857" w14:textId="77777777" w:rsidR="002D3EB8" w:rsidRPr="00FF5093" w:rsidRDefault="002D3EB8" w:rsidP="0082222F">
      <w:pPr>
        <w:pStyle w:val="a0"/>
        <w:jc w:val="both"/>
        <w:rPr>
          <w:sz w:val="26"/>
          <w:szCs w:val="26"/>
        </w:rPr>
      </w:pPr>
      <w:r w:rsidRPr="00FF5093">
        <w:rPr>
          <w:sz w:val="26"/>
          <w:szCs w:val="26"/>
        </w:rPr>
        <w:t xml:space="preserve">6. Степень фактического износа </w:t>
      </w:r>
      <w:r w:rsidR="00B260B0" w:rsidRPr="00FF5093">
        <w:rPr>
          <w:i/>
          <w:sz w:val="26"/>
          <w:szCs w:val="26"/>
          <w:u w:val="single"/>
        </w:rPr>
        <w:t>нет</w:t>
      </w:r>
    </w:p>
    <w:p w14:paraId="355DFBC8" w14:textId="77777777" w:rsidR="002D3EB8" w:rsidRPr="00FF5093" w:rsidRDefault="002D3EB8" w:rsidP="0082222F">
      <w:pPr>
        <w:pStyle w:val="a0"/>
        <w:jc w:val="both"/>
        <w:rPr>
          <w:sz w:val="26"/>
          <w:szCs w:val="26"/>
        </w:rPr>
      </w:pPr>
      <w:r w:rsidRPr="00FF5093">
        <w:rPr>
          <w:sz w:val="26"/>
          <w:szCs w:val="26"/>
        </w:rPr>
        <w:t xml:space="preserve">7. Год последнего капитального ремонта </w:t>
      </w:r>
      <w:r w:rsidR="00DD6073" w:rsidRPr="00DD6073">
        <w:rPr>
          <w:i/>
          <w:sz w:val="26"/>
          <w:szCs w:val="26"/>
          <w:u w:val="single"/>
        </w:rPr>
        <w:t>2016</w:t>
      </w:r>
    </w:p>
    <w:p w14:paraId="7190E9E4" w14:textId="77777777" w:rsidR="002D3EB8" w:rsidRPr="00FF5093" w:rsidRDefault="002D3EB8" w:rsidP="0082222F">
      <w:pPr>
        <w:pStyle w:val="a0"/>
        <w:jc w:val="both"/>
        <w:rPr>
          <w:sz w:val="26"/>
          <w:szCs w:val="26"/>
        </w:rPr>
      </w:pPr>
      <w:r w:rsidRPr="00FF5093">
        <w:rPr>
          <w:sz w:val="26"/>
          <w:szCs w:val="26"/>
        </w:rPr>
        <w:t>8. Реквизиты правового акта о признании многоквартирного  дома аварийным и подлежащим сносу</w:t>
      </w:r>
      <w:r w:rsidR="00B260B0" w:rsidRPr="00FF5093">
        <w:rPr>
          <w:sz w:val="26"/>
          <w:szCs w:val="26"/>
        </w:rPr>
        <w:t xml:space="preserve">: </w:t>
      </w:r>
      <w:r w:rsidR="00B260B0" w:rsidRPr="00FF5093">
        <w:rPr>
          <w:i/>
          <w:sz w:val="26"/>
          <w:szCs w:val="26"/>
          <w:u w:val="single"/>
        </w:rPr>
        <w:t>нет</w:t>
      </w:r>
    </w:p>
    <w:p w14:paraId="5F69BF8B" w14:textId="77777777" w:rsidR="002D3EB8" w:rsidRPr="00FF5093" w:rsidRDefault="002D3EB8" w:rsidP="0082222F">
      <w:pPr>
        <w:pStyle w:val="a0"/>
        <w:jc w:val="both"/>
        <w:rPr>
          <w:sz w:val="26"/>
          <w:szCs w:val="26"/>
        </w:rPr>
      </w:pPr>
      <w:r w:rsidRPr="00FF5093">
        <w:rPr>
          <w:sz w:val="26"/>
          <w:szCs w:val="26"/>
        </w:rPr>
        <w:t xml:space="preserve">9. Количество этажей </w:t>
      </w:r>
      <w:r w:rsidRPr="00FF5093">
        <w:rPr>
          <w:i/>
          <w:sz w:val="26"/>
          <w:szCs w:val="26"/>
          <w:u w:val="single"/>
        </w:rPr>
        <w:t>2</w:t>
      </w:r>
    </w:p>
    <w:p w14:paraId="76E6311A" w14:textId="77777777" w:rsidR="002D3EB8" w:rsidRPr="00FF5093" w:rsidRDefault="002D3EB8" w:rsidP="0082222F">
      <w:pPr>
        <w:pStyle w:val="a0"/>
        <w:jc w:val="both"/>
        <w:rPr>
          <w:sz w:val="26"/>
          <w:szCs w:val="26"/>
        </w:rPr>
      </w:pPr>
      <w:r w:rsidRPr="00FF5093">
        <w:rPr>
          <w:sz w:val="26"/>
          <w:szCs w:val="26"/>
        </w:rPr>
        <w:t xml:space="preserve">10. Наличие подвала </w:t>
      </w:r>
      <w:r w:rsidRPr="00FF5093">
        <w:rPr>
          <w:i/>
          <w:sz w:val="26"/>
          <w:szCs w:val="26"/>
          <w:u w:val="single"/>
        </w:rPr>
        <w:t>есть</w:t>
      </w:r>
    </w:p>
    <w:p w14:paraId="77F6AB14" w14:textId="77777777" w:rsidR="002D3EB8" w:rsidRPr="00FF5093" w:rsidRDefault="002D3EB8" w:rsidP="0082222F">
      <w:pPr>
        <w:pStyle w:val="a0"/>
        <w:jc w:val="both"/>
        <w:rPr>
          <w:sz w:val="26"/>
          <w:szCs w:val="26"/>
        </w:rPr>
      </w:pPr>
      <w:r w:rsidRPr="00FF5093">
        <w:rPr>
          <w:sz w:val="26"/>
          <w:szCs w:val="26"/>
        </w:rPr>
        <w:t>11. Наличие цокольного этажа</w:t>
      </w:r>
      <w:r w:rsidRPr="00FF5093">
        <w:rPr>
          <w:i/>
          <w:sz w:val="26"/>
          <w:szCs w:val="26"/>
        </w:rPr>
        <w:t xml:space="preserve"> </w:t>
      </w:r>
      <w:r w:rsidRPr="00FF5093">
        <w:rPr>
          <w:i/>
          <w:sz w:val="26"/>
          <w:szCs w:val="26"/>
          <w:u w:val="single"/>
        </w:rPr>
        <w:t>нет</w:t>
      </w:r>
    </w:p>
    <w:p w14:paraId="4D0E0930" w14:textId="77777777" w:rsidR="002D3EB8" w:rsidRPr="00FF5093" w:rsidRDefault="002D3EB8" w:rsidP="0082222F">
      <w:pPr>
        <w:pStyle w:val="a0"/>
        <w:jc w:val="both"/>
        <w:rPr>
          <w:sz w:val="26"/>
          <w:szCs w:val="26"/>
        </w:rPr>
      </w:pPr>
      <w:r w:rsidRPr="00FF5093">
        <w:rPr>
          <w:sz w:val="26"/>
          <w:szCs w:val="26"/>
        </w:rPr>
        <w:t xml:space="preserve">12. Наличие мансарды </w:t>
      </w:r>
      <w:r w:rsidRPr="00FF5093">
        <w:rPr>
          <w:i/>
          <w:sz w:val="26"/>
          <w:szCs w:val="26"/>
          <w:u w:val="single"/>
        </w:rPr>
        <w:t>нет</w:t>
      </w:r>
    </w:p>
    <w:p w14:paraId="2E835812" w14:textId="77777777" w:rsidR="002D3EB8" w:rsidRPr="00FF5093" w:rsidRDefault="002D3EB8" w:rsidP="0082222F">
      <w:pPr>
        <w:pStyle w:val="a0"/>
        <w:jc w:val="both"/>
        <w:rPr>
          <w:sz w:val="26"/>
          <w:szCs w:val="26"/>
        </w:rPr>
      </w:pPr>
      <w:r w:rsidRPr="00FF5093">
        <w:rPr>
          <w:sz w:val="26"/>
          <w:szCs w:val="26"/>
        </w:rPr>
        <w:t xml:space="preserve">13. Наличие мезонина </w:t>
      </w:r>
      <w:r w:rsidRPr="00FF5093">
        <w:rPr>
          <w:i/>
          <w:sz w:val="26"/>
          <w:szCs w:val="26"/>
          <w:u w:val="single"/>
        </w:rPr>
        <w:t>нет</w:t>
      </w:r>
    </w:p>
    <w:p w14:paraId="7FD67803" w14:textId="77777777" w:rsidR="002D3EB8" w:rsidRPr="00FF5093" w:rsidRDefault="002D3EB8" w:rsidP="0082222F">
      <w:pPr>
        <w:pStyle w:val="a0"/>
        <w:jc w:val="both"/>
        <w:rPr>
          <w:sz w:val="26"/>
          <w:szCs w:val="26"/>
        </w:rPr>
      </w:pPr>
      <w:r w:rsidRPr="00FF5093">
        <w:rPr>
          <w:sz w:val="26"/>
          <w:szCs w:val="26"/>
        </w:rPr>
        <w:t xml:space="preserve">14. Количество квартир </w:t>
      </w:r>
      <w:r w:rsidRPr="00FF5093">
        <w:rPr>
          <w:i/>
          <w:sz w:val="26"/>
          <w:szCs w:val="26"/>
          <w:u w:val="single"/>
        </w:rPr>
        <w:t>16</w:t>
      </w:r>
    </w:p>
    <w:p w14:paraId="61C7043F" w14:textId="77777777" w:rsidR="002D3EB8" w:rsidRPr="00FF5093" w:rsidRDefault="00DD6073" w:rsidP="0082222F">
      <w:pPr>
        <w:pStyle w:val="a0"/>
        <w:jc w:val="both"/>
        <w:rPr>
          <w:sz w:val="26"/>
          <w:szCs w:val="26"/>
        </w:rPr>
      </w:pPr>
      <w:r>
        <w:rPr>
          <w:sz w:val="26"/>
          <w:szCs w:val="26"/>
        </w:rPr>
        <w:t>15.</w:t>
      </w:r>
      <w:r w:rsidR="002D3EB8" w:rsidRPr="00FF5093">
        <w:rPr>
          <w:sz w:val="26"/>
          <w:szCs w:val="26"/>
        </w:rPr>
        <w:t xml:space="preserve">Количество нежилых помещений, не входящих в состав  общего </w:t>
      </w:r>
      <w:r w:rsidR="002D3EB8" w:rsidRPr="00FF5093">
        <w:rPr>
          <w:sz w:val="26"/>
          <w:szCs w:val="26"/>
        </w:rPr>
        <w:br/>
      </w:r>
      <w:r w:rsidR="00B260B0" w:rsidRPr="00FF5093">
        <w:rPr>
          <w:sz w:val="26"/>
          <w:szCs w:val="26"/>
        </w:rPr>
        <w:t>и</w:t>
      </w:r>
      <w:r w:rsidR="002D3EB8" w:rsidRPr="00FF5093">
        <w:rPr>
          <w:sz w:val="26"/>
          <w:szCs w:val="26"/>
        </w:rPr>
        <w:t>мущества</w:t>
      </w:r>
      <w:r w:rsidR="00441F21" w:rsidRPr="00FF5093">
        <w:rPr>
          <w:sz w:val="26"/>
          <w:szCs w:val="26"/>
        </w:rPr>
        <w:t xml:space="preserve"> </w:t>
      </w:r>
      <w:r w:rsidR="00441F21" w:rsidRPr="00FF5093">
        <w:rPr>
          <w:i/>
          <w:sz w:val="26"/>
          <w:szCs w:val="26"/>
          <w:u w:val="single"/>
        </w:rPr>
        <w:t>нет</w:t>
      </w:r>
    </w:p>
    <w:p w14:paraId="2AFADA27" w14:textId="77777777" w:rsidR="002D3EB8" w:rsidRPr="00FF5093" w:rsidRDefault="00DD6073" w:rsidP="0082222F">
      <w:pPr>
        <w:pStyle w:val="a0"/>
        <w:jc w:val="both"/>
        <w:rPr>
          <w:sz w:val="26"/>
          <w:szCs w:val="26"/>
        </w:rPr>
      </w:pPr>
      <w:r>
        <w:rPr>
          <w:sz w:val="26"/>
          <w:szCs w:val="26"/>
        </w:rPr>
        <w:t>16. </w:t>
      </w:r>
      <w:r w:rsidR="002D3EB8" w:rsidRPr="00FF5093">
        <w:rPr>
          <w:sz w:val="26"/>
          <w:szCs w:val="26"/>
        </w:rPr>
        <w:t xml:space="preserve">Реквизиты правового акта о признании всех жилых помещений в многоквартирном доме непригодными для проживания </w:t>
      </w:r>
      <w:r w:rsidR="002D3EB8" w:rsidRPr="00FF5093">
        <w:rPr>
          <w:i/>
          <w:sz w:val="26"/>
          <w:szCs w:val="26"/>
          <w:u w:val="single"/>
        </w:rPr>
        <w:t>нет</w:t>
      </w:r>
    </w:p>
    <w:p w14:paraId="748FC7E8" w14:textId="77777777" w:rsidR="002D3EB8" w:rsidRPr="00FF5093" w:rsidRDefault="00DD6073" w:rsidP="0082222F">
      <w:pPr>
        <w:pStyle w:val="a0"/>
        <w:jc w:val="both"/>
        <w:rPr>
          <w:sz w:val="26"/>
          <w:szCs w:val="26"/>
        </w:rPr>
      </w:pPr>
      <w:r>
        <w:rPr>
          <w:sz w:val="26"/>
          <w:szCs w:val="26"/>
        </w:rPr>
        <w:t>17. </w:t>
      </w:r>
      <w:r w:rsidR="002D3EB8" w:rsidRPr="00FF5093">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002D3EB8" w:rsidRPr="00FF5093">
        <w:rPr>
          <w:i/>
          <w:sz w:val="26"/>
          <w:szCs w:val="26"/>
          <w:u w:val="single"/>
        </w:rPr>
        <w:t>нет</w:t>
      </w:r>
    </w:p>
    <w:p w14:paraId="4AF502E5" w14:textId="1E090FE2" w:rsidR="002D3EB8" w:rsidRPr="00000D0F" w:rsidRDefault="002D3EB8" w:rsidP="0082222F">
      <w:pPr>
        <w:pStyle w:val="a0"/>
        <w:jc w:val="both"/>
        <w:rPr>
          <w:sz w:val="26"/>
          <w:szCs w:val="26"/>
        </w:rPr>
      </w:pPr>
      <w:r w:rsidRPr="00FF5093">
        <w:rPr>
          <w:sz w:val="26"/>
          <w:szCs w:val="26"/>
        </w:rPr>
        <w:t xml:space="preserve">18. Строительный объем </w:t>
      </w:r>
      <w:r w:rsidRPr="00DD6073">
        <w:rPr>
          <w:i/>
          <w:sz w:val="26"/>
          <w:szCs w:val="26"/>
          <w:u w:val="single"/>
        </w:rPr>
        <w:t>3214,2 куб. м</w:t>
      </w:r>
    </w:p>
    <w:p w14:paraId="347CEF85" w14:textId="77777777" w:rsidR="002D3EB8" w:rsidRPr="00FF5093" w:rsidRDefault="002D3EB8" w:rsidP="0082222F">
      <w:pPr>
        <w:pStyle w:val="a0"/>
        <w:jc w:val="both"/>
        <w:rPr>
          <w:sz w:val="26"/>
          <w:szCs w:val="26"/>
        </w:rPr>
      </w:pPr>
      <w:r w:rsidRPr="00FF5093">
        <w:rPr>
          <w:sz w:val="26"/>
          <w:szCs w:val="26"/>
        </w:rPr>
        <w:t xml:space="preserve">19. Площадь: </w:t>
      </w:r>
    </w:p>
    <w:p w14:paraId="37FDA379" w14:textId="5CB300E8" w:rsidR="002D3EB8" w:rsidRPr="00000D0F" w:rsidRDefault="002D3EB8" w:rsidP="0082222F">
      <w:pPr>
        <w:pStyle w:val="a0"/>
        <w:jc w:val="both"/>
        <w:rPr>
          <w:sz w:val="26"/>
          <w:szCs w:val="26"/>
        </w:rPr>
      </w:pPr>
      <w:r w:rsidRPr="00FF5093">
        <w:rPr>
          <w:sz w:val="26"/>
          <w:szCs w:val="26"/>
        </w:rPr>
        <w:t xml:space="preserve">а) многоквартирного  дома  с лестничными клетками </w:t>
      </w:r>
      <w:r w:rsidRPr="00DD6073">
        <w:rPr>
          <w:i/>
          <w:sz w:val="26"/>
          <w:szCs w:val="26"/>
          <w:u w:val="single"/>
        </w:rPr>
        <w:t xml:space="preserve">535,7 </w:t>
      </w:r>
      <w:r w:rsidR="00441F21" w:rsidRPr="00DD6073">
        <w:rPr>
          <w:i/>
          <w:sz w:val="26"/>
          <w:szCs w:val="26"/>
          <w:u w:val="single"/>
        </w:rPr>
        <w:t>кв. м</w:t>
      </w:r>
    </w:p>
    <w:p w14:paraId="187530DA" w14:textId="5A3699C6" w:rsidR="002D3EB8" w:rsidRPr="00000D0F" w:rsidRDefault="002D3EB8" w:rsidP="0082222F">
      <w:pPr>
        <w:pStyle w:val="a0"/>
        <w:jc w:val="both"/>
        <w:rPr>
          <w:sz w:val="26"/>
          <w:szCs w:val="26"/>
        </w:rPr>
      </w:pPr>
      <w:r w:rsidRPr="00FF5093">
        <w:rPr>
          <w:sz w:val="26"/>
          <w:szCs w:val="26"/>
        </w:rPr>
        <w:t xml:space="preserve">б) жилых помещений (общая площадь квартир) </w:t>
      </w:r>
      <w:r w:rsidRPr="00DD6073">
        <w:rPr>
          <w:i/>
          <w:sz w:val="26"/>
          <w:szCs w:val="26"/>
          <w:u w:val="single"/>
        </w:rPr>
        <w:t xml:space="preserve">501,77 </w:t>
      </w:r>
      <w:r w:rsidR="00441F21" w:rsidRPr="00DD6073">
        <w:rPr>
          <w:i/>
          <w:sz w:val="26"/>
          <w:szCs w:val="26"/>
          <w:u w:val="single"/>
        </w:rPr>
        <w:t>кв. м</w:t>
      </w:r>
    </w:p>
    <w:p w14:paraId="62DFD124" w14:textId="77777777" w:rsidR="002D3EB8" w:rsidRPr="00FF5093" w:rsidRDefault="002D3EB8" w:rsidP="0082222F">
      <w:pPr>
        <w:pStyle w:val="a0"/>
        <w:jc w:val="both"/>
        <w:rPr>
          <w:sz w:val="26"/>
          <w:szCs w:val="26"/>
        </w:rPr>
      </w:pPr>
      <w:r w:rsidRPr="00FF5093">
        <w:rPr>
          <w:sz w:val="26"/>
          <w:szCs w:val="26"/>
        </w:rPr>
        <w:t xml:space="preserve">в) нежилых  помещений  (общая  площадь  нежилых помещений,  не входящих   в  состав  общего  имущества  в  многоквартирном  доме) </w:t>
      </w:r>
      <w:r w:rsidR="00441F21" w:rsidRPr="00FF5093">
        <w:rPr>
          <w:i/>
          <w:sz w:val="26"/>
          <w:szCs w:val="26"/>
          <w:u w:val="single"/>
        </w:rPr>
        <w:t>нет</w:t>
      </w:r>
    </w:p>
    <w:p w14:paraId="3F6749E4" w14:textId="77777777" w:rsidR="002D3EB8" w:rsidRPr="00FF5093" w:rsidRDefault="002D3EB8" w:rsidP="0082222F">
      <w:pPr>
        <w:pStyle w:val="a0"/>
        <w:jc w:val="both"/>
        <w:rPr>
          <w:sz w:val="26"/>
          <w:szCs w:val="26"/>
        </w:rPr>
      </w:pPr>
      <w:r w:rsidRPr="00FF5093">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00441F21" w:rsidRPr="00FF5093">
        <w:rPr>
          <w:i/>
          <w:sz w:val="26"/>
          <w:szCs w:val="26"/>
          <w:u w:val="single"/>
        </w:rPr>
        <w:t>нет</w:t>
      </w:r>
    </w:p>
    <w:p w14:paraId="788A744F" w14:textId="77777777" w:rsidR="002D3EB8" w:rsidRPr="00FF5093" w:rsidRDefault="002D3EB8" w:rsidP="0082222F">
      <w:pPr>
        <w:pStyle w:val="a0"/>
        <w:jc w:val="both"/>
        <w:rPr>
          <w:sz w:val="26"/>
          <w:szCs w:val="26"/>
        </w:rPr>
      </w:pPr>
      <w:r w:rsidRPr="00FF5093">
        <w:rPr>
          <w:sz w:val="26"/>
          <w:szCs w:val="26"/>
        </w:rPr>
        <w:t xml:space="preserve">20. Количество лестниц </w:t>
      </w:r>
      <w:r w:rsidRPr="00DD6073">
        <w:rPr>
          <w:i/>
          <w:sz w:val="26"/>
          <w:szCs w:val="26"/>
          <w:u w:val="single"/>
        </w:rPr>
        <w:t>1 шт.</w:t>
      </w:r>
    </w:p>
    <w:p w14:paraId="729CFBA6" w14:textId="7BB6246E" w:rsidR="002D3EB8" w:rsidRPr="00000D0F" w:rsidRDefault="002D3EB8" w:rsidP="0082222F">
      <w:pPr>
        <w:pStyle w:val="a0"/>
        <w:jc w:val="both"/>
        <w:rPr>
          <w:sz w:val="26"/>
          <w:szCs w:val="26"/>
        </w:rPr>
      </w:pPr>
      <w:r w:rsidRPr="00FF5093">
        <w:rPr>
          <w:sz w:val="26"/>
          <w:szCs w:val="26"/>
        </w:rPr>
        <w:t xml:space="preserve">21. Уборочная   площадь   лестниц    (включая    межквартирные лестничные площадки) </w:t>
      </w:r>
      <w:r w:rsidRPr="00DD6073">
        <w:rPr>
          <w:i/>
          <w:sz w:val="26"/>
          <w:szCs w:val="26"/>
          <w:u w:val="single"/>
        </w:rPr>
        <w:t>30,78 кв. м</w:t>
      </w:r>
    </w:p>
    <w:p w14:paraId="0B6F0060" w14:textId="77777777" w:rsidR="002D3EB8" w:rsidRPr="00FF5093" w:rsidRDefault="002D3EB8" w:rsidP="0082222F">
      <w:pPr>
        <w:pStyle w:val="a0"/>
        <w:jc w:val="both"/>
        <w:rPr>
          <w:sz w:val="26"/>
          <w:szCs w:val="26"/>
        </w:rPr>
      </w:pPr>
      <w:r w:rsidRPr="00FF5093">
        <w:rPr>
          <w:sz w:val="26"/>
          <w:szCs w:val="26"/>
        </w:rPr>
        <w:t xml:space="preserve">22. Уборочная площадь общих коридоров </w:t>
      </w:r>
      <w:r w:rsidRPr="00FF5093">
        <w:rPr>
          <w:i/>
          <w:sz w:val="26"/>
          <w:szCs w:val="26"/>
          <w:u w:val="single"/>
        </w:rPr>
        <w:t>нет</w:t>
      </w:r>
    </w:p>
    <w:p w14:paraId="3C6E1A19" w14:textId="77777777" w:rsidR="002D3EB8" w:rsidRPr="00FF5093" w:rsidRDefault="002D3EB8" w:rsidP="0082222F">
      <w:pPr>
        <w:pStyle w:val="a0"/>
        <w:jc w:val="both"/>
        <w:rPr>
          <w:sz w:val="26"/>
          <w:szCs w:val="26"/>
        </w:rPr>
      </w:pPr>
      <w:r w:rsidRPr="00FF5093">
        <w:rPr>
          <w:sz w:val="26"/>
          <w:szCs w:val="26"/>
        </w:rPr>
        <w:t>23. Уборочная площадь других помещений общего  пользования  (включая</w:t>
      </w:r>
    </w:p>
    <w:p w14:paraId="66EC05E6" w14:textId="77777777" w:rsidR="002D3EB8" w:rsidRPr="00FF5093" w:rsidRDefault="002D3EB8" w:rsidP="0082222F">
      <w:pPr>
        <w:pStyle w:val="a0"/>
        <w:jc w:val="both"/>
        <w:rPr>
          <w:sz w:val="26"/>
          <w:szCs w:val="26"/>
        </w:rPr>
      </w:pPr>
      <w:r w:rsidRPr="00FF5093">
        <w:rPr>
          <w:sz w:val="26"/>
          <w:szCs w:val="26"/>
        </w:rPr>
        <w:t xml:space="preserve">технические этажи, чердаки, технические подвалы) </w:t>
      </w:r>
      <w:r w:rsidRPr="00FF5093">
        <w:rPr>
          <w:i/>
          <w:sz w:val="26"/>
          <w:szCs w:val="26"/>
          <w:u w:val="single"/>
        </w:rPr>
        <w:t>нет</w:t>
      </w:r>
    </w:p>
    <w:p w14:paraId="07AB3A13" w14:textId="77777777" w:rsidR="002D3EB8" w:rsidRPr="00FF5093" w:rsidRDefault="002D3EB8" w:rsidP="0082222F">
      <w:pPr>
        <w:pStyle w:val="a0"/>
        <w:jc w:val="both"/>
        <w:rPr>
          <w:sz w:val="26"/>
          <w:szCs w:val="26"/>
        </w:rPr>
      </w:pPr>
      <w:r w:rsidRPr="00FF5093">
        <w:rPr>
          <w:sz w:val="26"/>
          <w:szCs w:val="26"/>
        </w:rPr>
        <w:t>24. Площадь земельного участка, входящего в состав общего  имущества</w:t>
      </w:r>
    </w:p>
    <w:p w14:paraId="4EDFA57F" w14:textId="354E5388" w:rsidR="002D3EB8" w:rsidRPr="00000D0F" w:rsidRDefault="002D3EB8" w:rsidP="0082222F">
      <w:pPr>
        <w:pStyle w:val="a0"/>
        <w:jc w:val="both"/>
        <w:rPr>
          <w:sz w:val="26"/>
          <w:szCs w:val="26"/>
        </w:rPr>
      </w:pPr>
      <w:r w:rsidRPr="00FF5093">
        <w:rPr>
          <w:sz w:val="26"/>
          <w:szCs w:val="26"/>
        </w:rPr>
        <w:t xml:space="preserve">многоквартирного дома </w:t>
      </w:r>
      <w:r w:rsidRPr="00DD6073">
        <w:rPr>
          <w:i/>
          <w:sz w:val="26"/>
          <w:szCs w:val="26"/>
          <w:u w:val="single"/>
        </w:rPr>
        <w:t>1173 кв.</w:t>
      </w:r>
      <w:r w:rsidR="00E52272">
        <w:rPr>
          <w:i/>
          <w:sz w:val="26"/>
          <w:szCs w:val="26"/>
          <w:u w:val="single"/>
        </w:rPr>
        <w:t xml:space="preserve"> </w:t>
      </w:r>
      <w:r w:rsidRPr="00DD6073">
        <w:rPr>
          <w:i/>
          <w:sz w:val="26"/>
          <w:szCs w:val="26"/>
          <w:u w:val="single"/>
        </w:rPr>
        <w:t>м</w:t>
      </w:r>
    </w:p>
    <w:p w14:paraId="74DCD49F" w14:textId="77777777" w:rsidR="002D3EB8" w:rsidRPr="00FF5093" w:rsidRDefault="002D3EB8" w:rsidP="0082222F">
      <w:pPr>
        <w:pStyle w:val="a0"/>
        <w:jc w:val="both"/>
        <w:rPr>
          <w:i/>
          <w:sz w:val="26"/>
          <w:szCs w:val="26"/>
          <w:u w:val="single"/>
        </w:rPr>
      </w:pPr>
      <w:r w:rsidRPr="00FF5093">
        <w:rPr>
          <w:sz w:val="26"/>
          <w:szCs w:val="26"/>
        </w:rPr>
        <w:t xml:space="preserve">25. Кадастровый номер земельного участка (при его наличии) </w:t>
      </w:r>
      <w:r w:rsidRPr="00FF5093">
        <w:rPr>
          <w:i/>
          <w:sz w:val="26"/>
          <w:szCs w:val="26"/>
          <w:u w:val="single"/>
        </w:rPr>
        <w:t>нет</w:t>
      </w:r>
    </w:p>
    <w:p w14:paraId="56D5CFA5" w14:textId="77777777" w:rsidR="002D3EB8" w:rsidRPr="00FF5093" w:rsidRDefault="002D3EB8" w:rsidP="0082222F">
      <w:pPr>
        <w:pStyle w:val="a0"/>
        <w:rPr>
          <w:sz w:val="26"/>
          <w:szCs w:val="26"/>
        </w:rPr>
      </w:pPr>
      <w:r w:rsidRPr="00FF5093">
        <w:rPr>
          <w:sz w:val="26"/>
          <w:szCs w:val="26"/>
        </w:rPr>
        <w:lastRenderedPageBreak/>
        <w:t>II. Техническое состояние многоквартирного дома, включая пристройки</w:t>
      </w:r>
    </w:p>
    <w:p w14:paraId="638BDEC1" w14:textId="77777777" w:rsidR="002D3EB8" w:rsidRPr="00676471" w:rsidRDefault="002D3EB8" w:rsidP="002D3EB8">
      <w:pPr>
        <w:pStyle w:val="a0"/>
        <w:jc w:val="both"/>
        <w:rPr>
          <w:sz w:val="28"/>
          <w:szCs w:val="28"/>
        </w:rPr>
      </w:pPr>
      <w:r w:rsidRPr="00676471">
        <w:rPr>
          <w:sz w:val="28"/>
          <w:szCs w:val="28"/>
        </w:rPr>
        <w:t> </w:t>
      </w:r>
    </w:p>
    <w:tbl>
      <w:tblPr>
        <w:tblW w:w="9356" w:type="dxa"/>
        <w:jc w:val="center"/>
        <w:tblLayout w:type="fixed"/>
        <w:tblCellMar>
          <w:left w:w="0" w:type="dxa"/>
          <w:right w:w="0" w:type="dxa"/>
        </w:tblCellMar>
        <w:tblLook w:val="0000" w:firstRow="0" w:lastRow="0" w:firstColumn="0" w:lastColumn="0" w:noHBand="0" w:noVBand="0"/>
      </w:tblPr>
      <w:tblGrid>
        <w:gridCol w:w="3119"/>
        <w:gridCol w:w="3827"/>
        <w:gridCol w:w="2410"/>
      </w:tblGrid>
      <w:tr w:rsidR="002D3EB8" w:rsidRPr="00FF5093" w14:paraId="6879460E" w14:textId="77777777" w:rsidTr="00633EA1">
        <w:trPr>
          <w:trHeight w:val="840"/>
          <w:jc w:val="center"/>
        </w:trPr>
        <w:tc>
          <w:tcPr>
            <w:tcW w:w="311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7ED8EF3" w14:textId="77777777" w:rsidR="002D3EB8" w:rsidRPr="00FF5093" w:rsidRDefault="002D3EB8" w:rsidP="00542A96">
            <w:pPr>
              <w:pStyle w:val="a0"/>
              <w:jc w:val="center"/>
              <w:rPr>
                <w:sz w:val="26"/>
                <w:szCs w:val="26"/>
              </w:rPr>
            </w:pPr>
            <w:r w:rsidRPr="00FF5093">
              <w:rPr>
                <w:sz w:val="26"/>
                <w:szCs w:val="26"/>
              </w:rPr>
              <w:t>Наименование конструктивных  элементов</w:t>
            </w:r>
          </w:p>
        </w:tc>
        <w:tc>
          <w:tcPr>
            <w:tcW w:w="3827"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3F91A4EB" w14:textId="77777777" w:rsidR="002D3EB8" w:rsidRPr="00FF5093" w:rsidRDefault="002D3EB8" w:rsidP="00542A96">
            <w:pPr>
              <w:pStyle w:val="a0"/>
              <w:jc w:val="center"/>
              <w:rPr>
                <w:sz w:val="26"/>
                <w:szCs w:val="26"/>
              </w:rPr>
            </w:pPr>
            <w:r w:rsidRPr="00FF5093">
              <w:rPr>
                <w:sz w:val="26"/>
                <w:szCs w:val="26"/>
              </w:rPr>
              <w:t>Описание элементов  (материал, конструкция или система, отделка и прочее)</w:t>
            </w:r>
          </w:p>
        </w:tc>
        <w:tc>
          <w:tcPr>
            <w:tcW w:w="241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1709E64" w14:textId="77777777" w:rsidR="002D3EB8" w:rsidRPr="00FF5093" w:rsidRDefault="002D3EB8" w:rsidP="00542A96">
            <w:pPr>
              <w:pStyle w:val="a0"/>
              <w:jc w:val="center"/>
              <w:rPr>
                <w:sz w:val="26"/>
                <w:szCs w:val="26"/>
              </w:rPr>
            </w:pPr>
            <w:r w:rsidRPr="00FF5093">
              <w:rPr>
                <w:sz w:val="26"/>
                <w:szCs w:val="26"/>
              </w:rPr>
              <w:t>Техническое состояние элементов общего имущества многоквартирного дома</w:t>
            </w:r>
          </w:p>
        </w:tc>
      </w:tr>
      <w:tr w:rsidR="002D3EB8" w:rsidRPr="00FF5093" w14:paraId="4052C783"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F817E3A" w14:textId="77777777" w:rsidR="002D3EB8" w:rsidRPr="00FF5093" w:rsidRDefault="002D3EB8" w:rsidP="00542A96">
            <w:pPr>
              <w:pStyle w:val="a0"/>
              <w:rPr>
                <w:sz w:val="26"/>
                <w:szCs w:val="26"/>
              </w:rPr>
            </w:pPr>
            <w:r w:rsidRPr="00FF5093">
              <w:rPr>
                <w:sz w:val="26"/>
                <w:szCs w:val="26"/>
              </w:rPr>
              <w:t>1. Фундамент</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5D42333" w14:textId="77777777" w:rsidR="002D3EB8" w:rsidRPr="00FF5093" w:rsidRDefault="002D3EB8" w:rsidP="00542A96">
            <w:pPr>
              <w:pStyle w:val="a0"/>
              <w:jc w:val="both"/>
              <w:rPr>
                <w:i/>
                <w:sz w:val="26"/>
                <w:szCs w:val="26"/>
              </w:rPr>
            </w:pPr>
            <w:r w:rsidRPr="00FF5093">
              <w:rPr>
                <w:i/>
                <w:sz w:val="26"/>
                <w:szCs w:val="26"/>
              </w:rPr>
              <w:t xml:space="preserve">Бутобетонный  </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6575B34" w14:textId="77777777" w:rsidR="002D3EB8" w:rsidRPr="00FF5093" w:rsidRDefault="00061F62" w:rsidP="00DF7D9A">
            <w:pPr>
              <w:pStyle w:val="a0"/>
              <w:jc w:val="both"/>
              <w:rPr>
                <w:i/>
                <w:sz w:val="26"/>
                <w:szCs w:val="26"/>
              </w:rPr>
            </w:pPr>
            <w:r>
              <w:rPr>
                <w:i/>
                <w:sz w:val="26"/>
                <w:szCs w:val="26"/>
              </w:rPr>
              <w:t>Неу</w:t>
            </w:r>
            <w:r w:rsidR="002D3EB8" w:rsidRPr="00FF5093">
              <w:rPr>
                <w:i/>
                <w:sz w:val="26"/>
                <w:szCs w:val="26"/>
              </w:rPr>
              <w:t>дов</w:t>
            </w:r>
            <w:r w:rsidR="00B260B0" w:rsidRPr="00FF5093">
              <w:rPr>
                <w:i/>
                <w:sz w:val="26"/>
                <w:szCs w:val="26"/>
              </w:rPr>
              <w:t>л.</w:t>
            </w:r>
          </w:p>
        </w:tc>
      </w:tr>
      <w:tr w:rsidR="002D3EB8" w:rsidRPr="00FF5093" w14:paraId="1CE760C8" w14:textId="77777777" w:rsidTr="00633EA1">
        <w:trPr>
          <w:trHeight w:val="36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2BCBC77" w14:textId="77777777" w:rsidR="002D3EB8" w:rsidRPr="00FF5093" w:rsidRDefault="002D3EB8" w:rsidP="00542A96">
            <w:pPr>
              <w:pStyle w:val="a0"/>
              <w:rPr>
                <w:sz w:val="26"/>
                <w:szCs w:val="26"/>
              </w:rPr>
            </w:pPr>
            <w:r w:rsidRPr="00FF5093">
              <w:rPr>
                <w:sz w:val="26"/>
                <w:szCs w:val="26"/>
              </w:rPr>
              <w:t>2. Наружные и внутренние капитальные стены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5D96ECD5" w14:textId="77777777" w:rsidR="002D3EB8" w:rsidRPr="00FF5093" w:rsidRDefault="002D3EB8" w:rsidP="00542A96">
            <w:pPr>
              <w:pStyle w:val="a0"/>
              <w:jc w:val="both"/>
              <w:rPr>
                <w:i/>
                <w:sz w:val="26"/>
                <w:szCs w:val="26"/>
              </w:rPr>
            </w:pPr>
            <w:r w:rsidRPr="00FF5093">
              <w:rPr>
                <w:i/>
                <w:sz w:val="26"/>
                <w:szCs w:val="26"/>
              </w:rPr>
              <w:t>Кирпичные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02088BC9" w14:textId="77777777" w:rsidR="002D3EB8" w:rsidRPr="00FF5093" w:rsidRDefault="00DF7D9A" w:rsidP="00DF7D9A">
            <w:pPr>
              <w:pStyle w:val="a0"/>
              <w:jc w:val="both"/>
              <w:rPr>
                <w:i/>
                <w:sz w:val="26"/>
                <w:szCs w:val="26"/>
              </w:rPr>
            </w:pPr>
            <w:r>
              <w:rPr>
                <w:i/>
                <w:sz w:val="26"/>
                <w:szCs w:val="26"/>
              </w:rPr>
              <w:t>Неу</w:t>
            </w:r>
            <w:r w:rsidR="002D3EB8" w:rsidRPr="00FF5093">
              <w:rPr>
                <w:i/>
                <w:sz w:val="26"/>
                <w:szCs w:val="26"/>
              </w:rPr>
              <w:t>дов</w:t>
            </w:r>
            <w:r w:rsidR="00B260B0" w:rsidRPr="00FF5093">
              <w:rPr>
                <w:i/>
                <w:sz w:val="26"/>
                <w:szCs w:val="26"/>
              </w:rPr>
              <w:t>л.</w:t>
            </w:r>
          </w:p>
        </w:tc>
      </w:tr>
      <w:tr w:rsidR="002D3EB8" w:rsidRPr="00FF5093" w14:paraId="28F48C2B"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378AC6D" w14:textId="77777777" w:rsidR="002D3EB8" w:rsidRPr="00FF5093" w:rsidRDefault="002D3EB8" w:rsidP="00542A96">
            <w:pPr>
              <w:pStyle w:val="a0"/>
              <w:rPr>
                <w:sz w:val="26"/>
                <w:szCs w:val="26"/>
              </w:rPr>
            </w:pPr>
            <w:r w:rsidRPr="00FF5093">
              <w:rPr>
                <w:sz w:val="26"/>
                <w:szCs w:val="26"/>
              </w:rPr>
              <w:t>3. Перегородки</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77BC549" w14:textId="77777777" w:rsidR="002D3EB8" w:rsidRPr="00FF5093" w:rsidRDefault="002D3EB8" w:rsidP="00542A96">
            <w:pPr>
              <w:pStyle w:val="a0"/>
              <w:jc w:val="both"/>
              <w:rPr>
                <w:i/>
                <w:sz w:val="26"/>
                <w:szCs w:val="26"/>
              </w:rPr>
            </w:pPr>
            <w:r w:rsidRPr="00FF5093">
              <w:rPr>
                <w:i/>
                <w:sz w:val="26"/>
                <w:szCs w:val="26"/>
              </w:rPr>
              <w:t>Деревянные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24C6CBD" w14:textId="77777777" w:rsidR="002D3EB8" w:rsidRPr="00FF5093" w:rsidRDefault="002D3EB8" w:rsidP="00542A96">
            <w:pPr>
              <w:pStyle w:val="a0"/>
              <w:jc w:val="both"/>
              <w:rPr>
                <w:i/>
                <w:sz w:val="26"/>
                <w:szCs w:val="26"/>
              </w:rPr>
            </w:pPr>
            <w:r w:rsidRPr="00FF5093">
              <w:rPr>
                <w:i/>
                <w:sz w:val="26"/>
                <w:szCs w:val="26"/>
              </w:rPr>
              <w:t>Удов</w:t>
            </w:r>
            <w:r w:rsidR="00B260B0" w:rsidRPr="00FF5093">
              <w:rPr>
                <w:i/>
                <w:sz w:val="26"/>
                <w:szCs w:val="26"/>
              </w:rPr>
              <w:t>л.</w:t>
            </w:r>
          </w:p>
        </w:tc>
      </w:tr>
      <w:tr w:rsidR="002D3EB8" w:rsidRPr="00FF5093" w14:paraId="69831AF8" w14:textId="77777777" w:rsidTr="00633EA1">
        <w:trPr>
          <w:trHeight w:val="48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8B20A9D" w14:textId="77777777" w:rsidR="002D3EB8" w:rsidRPr="00FF5093" w:rsidRDefault="002D3EB8" w:rsidP="00542A96">
            <w:pPr>
              <w:pStyle w:val="a0"/>
              <w:rPr>
                <w:sz w:val="26"/>
                <w:szCs w:val="26"/>
              </w:rPr>
            </w:pPr>
            <w:r w:rsidRPr="00FF5093">
              <w:rPr>
                <w:sz w:val="26"/>
                <w:szCs w:val="26"/>
              </w:rPr>
              <w:t xml:space="preserve">4. Перекрытия: чердачные,  </w:t>
            </w:r>
            <w:r w:rsidRPr="00FF5093">
              <w:rPr>
                <w:sz w:val="26"/>
                <w:szCs w:val="26"/>
              </w:rPr>
              <w:br/>
              <w:t>междуэтажные, подвальные (другое)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14DFD54" w14:textId="77777777" w:rsidR="002D3EB8" w:rsidRPr="00FF5093" w:rsidRDefault="002D3EB8" w:rsidP="00542A96">
            <w:pPr>
              <w:pStyle w:val="a0"/>
              <w:jc w:val="both"/>
              <w:rPr>
                <w:i/>
                <w:sz w:val="26"/>
                <w:szCs w:val="26"/>
              </w:rPr>
            </w:pPr>
            <w:r w:rsidRPr="00FF5093">
              <w:rPr>
                <w:i/>
                <w:sz w:val="26"/>
                <w:szCs w:val="26"/>
              </w:rPr>
              <w:t>Сборные, железобетонные</w:t>
            </w:r>
          </w:p>
          <w:p w14:paraId="57FC669E" w14:textId="77777777" w:rsidR="002D3EB8" w:rsidRPr="00FF5093" w:rsidRDefault="002D3EB8" w:rsidP="00542A96">
            <w:pPr>
              <w:pStyle w:val="a0"/>
              <w:jc w:val="both"/>
              <w:rPr>
                <w:i/>
                <w:sz w:val="26"/>
                <w:szCs w:val="26"/>
              </w:rPr>
            </w:pP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08F992D8" w14:textId="77777777" w:rsidR="002D3EB8" w:rsidRPr="00FF5093" w:rsidRDefault="002D3EB8" w:rsidP="00542A96">
            <w:pPr>
              <w:pStyle w:val="a0"/>
              <w:jc w:val="both"/>
              <w:rPr>
                <w:i/>
                <w:sz w:val="26"/>
                <w:szCs w:val="26"/>
              </w:rPr>
            </w:pPr>
            <w:r w:rsidRPr="00FF5093">
              <w:rPr>
                <w:i/>
                <w:sz w:val="26"/>
                <w:szCs w:val="26"/>
              </w:rPr>
              <w:t>Удовл</w:t>
            </w:r>
            <w:r w:rsidR="00B260B0" w:rsidRPr="00FF5093">
              <w:rPr>
                <w:i/>
                <w:sz w:val="26"/>
                <w:szCs w:val="26"/>
              </w:rPr>
              <w:t>.</w:t>
            </w:r>
          </w:p>
        </w:tc>
      </w:tr>
      <w:tr w:rsidR="002D3EB8" w:rsidRPr="00FF5093" w14:paraId="55B18D8C"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5AE8644" w14:textId="77777777" w:rsidR="002D3EB8" w:rsidRPr="00FF5093" w:rsidRDefault="002D3EB8" w:rsidP="00542A96">
            <w:pPr>
              <w:pStyle w:val="a0"/>
              <w:rPr>
                <w:sz w:val="26"/>
                <w:szCs w:val="26"/>
              </w:rPr>
            </w:pPr>
            <w:r w:rsidRPr="00FF5093">
              <w:rPr>
                <w:sz w:val="26"/>
                <w:szCs w:val="26"/>
              </w:rPr>
              <w:t>5. Крыша</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361C74D" w14:textId="77777777" w:rsidR="002D3EB8" w:rsidRPr="00FF5093" w:rsidRDefault="002D3EB8" w:rsidP="00542A96">
            <w:pPr>
              <w:pStyle w:val="a0"/>
              <w:jc w:val="both"/>
              <w:rPr>
                <w:i/>
                <w:sz w:val="26"/>
                <w:szCs w:val="26"/>
              </w:rPr>
            </w:pPr>
            <w:r w:rsidRPr="00FF5093">
              <w:rPr>
                <w:i/>
                <w:sz w:val="26"/>
                <w:szCs w:val="26"/>
              </w:rPr>
              <w:t>Шифер</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0927C4B2" w14:textId="77777777" w:rsidR="002D3EB8" w:rsidRPr="00FF5093" w:rsidRDefault="00B260B0" w:rsidP="00542A96">
            <w:pPr>
              <w:pStyle w:val="a0"/>
              <w:jc w:val="both"/>
              <w:rPr>
                <w:i/>
                <w:sz w:val="26"/>
                <w:szCs w:val="26"/>
              </w:rPr>
            </w:pPr>
            <w:r w:rsidRPr="00FF5093">
              <w:rPr>
                <w:i/>
                <w:sz w:val="26"/>
                <w:szCs w:val="26"/>
              </w:rPr>
              <w:t>У</w:t>
            </w:r>
            <w:r w:rsidR="002D3EB8" w:rsidRPr="00FF5093">
              <w:rPr>
                <w:i/>
                <w:sz w:val="26"/>
                <w:szCs w:val="26"/>
              </w:rPr>
              <w:t>довл.</w:t>
            </w:r>
          </w:p>
        </w:tc>
      </w:tr>
      <w:tr w:rsidR="002D3EB8" w:rsidRPr="00FF5093" w14:paraId="381EB39E" w14:textId="77777777" w:rsidTr="00633EA1">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7900622" w14:textId="77777777" w:rsidR="002D3EB8" w:rsidRPr="00FF5093" w:rsidRDefault="002D3EB8" w:rsidP="00542A96">
            <w:pPr>
              <w:pStyle w:val="a0"/>
              <w:rPr>
                <w:sz w:val="26"/>
                <w:szCs w:val="26"/>
              </w:rPr>
            </w:pPr>
            <w:r w:rsidRPr="00FF5093">
              <w:rPr>
                <w:sz w:val="26"/>
                <w:szCs w:val="26"/>
              </w:rPr>
              <w:t>6. Полы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0B480AC4" w14:textId="77777777" w:rsidR="002D3EB8" w:rsidRPr="00FF5093" w:rsidRDefault="002D3EB8" w:rsidP="00542A96">
            <w:pPr>
              <w:pStyle w:val="a0"/>
              <w:jc w:val="both"/>
              <w:rPr>
                <w:i/>
                <w:sz w:val="26"/>
                <w:szCs w:val="26"/>
              </w:rPr>
            </w:pPr>
            <w:r w:rsidRPr="00FF5093">
              <w:rPr>
                <w:i/>
                <w:sz w:val="26"/>
                <w:szCs w:val="26"/>
              </w:rPr>
              <w:t>Дощатые, окрашенные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5D1AE75" w14:textId="77777777" w:rsidR="002D3EB8" w:rsidRPr="00FF5093" w:rsidRDefault="002D3EB8" w:rsidP="00542A96">
            <w:pPr>
              <w:pStyle w:val="a0"/>
              <w:jc w:val="both"/>
              <w:rPr>
                <w:i/>
                <w:sz w:val="26"/>
                <w:szCs w:val="26"/>
              </w:rPr>
            </w:pPr>
            <w:r w:rsidRPr="00FF5093">
              <w:rPr>
                <w:i/>
                <w:sz w:val="26"/>
                <w:szCs w:val="26"/>
              </w:rPr>
              <w:t>Удовл</w:t>
            </w:r>
            <w:r w:rsidR="00B260B0" w:rsidRPr="00FF5093">
              <w:rPr>
                <w:i/>
                <w:sz w:val="26"/>
                <w:szCs w:val="26"/>
              </w:rPr>
              <w:t>.</w:t>
            </w:r>
          </w:p>
        </w:tc>
      </w:tr>
      <w:tr w:rsidR="002D3EB8" w:rsidRPr="00FF5093" w14:paraId="63BFB4A2" w14:textId="77777777" w:rsidTr="00633EA1">
        <w:trPr>
          <w:trHeight w:val="1129"/>
          <w:jc w:val="center"/>
        </w:trPr>
        <w:tc>
          <w:tcPr>
            <w:tcW w:w="3119"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0CDD8A92" w14:textId="77777777" w:rsidR="002D3EB8" w:rsidRPr="00FF5093" w:rsidRDefault="002D3EB8" w:rsidP="00542A96">
            <w:pPr>
              <w:pStyle w:val="a0"/>
              <w:tabs>
                <w:tab w:val="left" w:pos="290"/>
              </w:tabs>
              <w:rPr>
                <w:sz w:val="26"/>
                <w:szCs w:val="26"/>
              </w:rPr>
            </w:pPr>
            <w:r w:rsidRPr="00FF5093">
              <w:rPr>
                <w:sz w:val="26"/>
                <w:szCs w:val="26"/>
              </w:rPr>
              <w:t>7. Проемы: окна, двери</w:t>
            </w:r>
            <w:r w:rsidRPr="00FF5093">
              <w:rPr>
                <w:sz w:val="26"/>
                <w:szCs w:val="26"/>
              </w:rPr>
              <w:br/>
              <w:t>(другое)</w:t>
            </w:r>
          </w:p>
        </w:tc>
        <w:tc>
          <w:tcPr>
            <w:tcW w:w="3827" w:type="dxa"/>
            <w:tcBorders>
              <w:top w:val="nil"/>
              <w:left w:val="nil"/>
              <w:bottom w:val="single" w:sz="4" w:space="0" w:color="auto"/>
              <w:right w:val="single" w:sz="6" w:space="0" w:color="auto"/>
            </w:tcBorders>
            <w:tcMar>
              <w:top w:w="0" w:type="dxa"/>
              <w:left w:w="70" w:type="dxa"/>
              <w:bottom w:w="0" w:type="dxa"/>
              <w:right w:w="70" w:type="dxa"/>
            </w:tcMar>
          </w:tcPr>
          <w:p w14:paraId="2A19B22C" w14:textId="77777777" w:rsidR="002D3EB8" w:rsidRPr="00FF5093" w:rsidRDefault="002D3EB8" w:rsidP="00542A96">
            <w:pPr>
              <w:pStyle w:val="a0"/>
              <w:rPr>
                <w:i/>
                <w:sz w:val="26"/>
                <w:szCs w:val="26"/>
              </w:rPr>
            </w:pPr>
            <w:r w:rsidRPr="00FF5093">
              <w:rPr>
                <w:i/>
                <w:sz w:val="26"/>
                <w:szCs w:val="26"/>
              </w:rPr>
              <w:t>Двойные створчатые окрашенные;</w:t>
            </w:r>
          </w:p>
          <w:p w14:paraId="36D4FF20" w14:textId="77777777" w:rsidR="002D3EB8" w:rsidRPr="00FF5093" w:rsidRDefault="002D3EB8" w:rsidP="00542A96">
            <w:pPr>
              <w:pStyle w:val="a0"/>
              <w:rPr>
                <w:i/>
                <w:sz w:val="26"/>
                <w:szCs w:val="26"/>
              </w:rPr>
            </w:pPr>
            <w:r w:rsidRPr="00FF5093">
              <w:rPr>
                <w:i/>
                <w:sz w:val="26"/>
                <w:szCs w:val="26"/>
              </w:rPr>
              <w:t>Деревянные, филенчатые</w:t>
            </w:r>
          </w:p>
        </w:tc>
        <w:tc>
          <w:tcPr>
            <w:tcW w:w="2410" w:type="dxa"/>
            <w:tcBorders>
              <w:top w:val="nil"/>
              <w:left w:val="nil"/>
              <w:bottom w:val="single" w:sz="4" w:space="0" w:color="auto"/>
              <w:right w:val="single" w:sz="6" w:space="0" w:color="auto"/>
            </w:tcBorders>
            <w:tcMar>
              <w:top w:w="0" w:type="dxa"/>
              <w:left w:w="70" w:type="dxa"/>
              <w:bottom w:w="0" w:type="dxa"/>
              <w:right w:w="70" w:type="dxa"/>
            </w:tcMar>
          </w:tcPr>
          <w:p w14:paraId="244C50DC" w14:textId="77777777" w:rsidR="002D3EB8" w:rsidRPr="00FF5093" w:rsidRDefault="00B260B0" w:rsidP="00542A96">
            <w:pPr>
              <w:pStyle w:val="a0"/>
              <w:jc w:val="both"/>
              <w:rPr>
                <w:i/>
                <w:sz w:val="26"/>
                <w:szCs w:val="26"/>
              </w:rPr>
            </w:pPr>
            <w:r w:rsidRPr="00FF5093">
              <w:rPr>
                <w:i/>
                <w:sz w:val="26"/>
                <w:szCs w:val="26"/>
              </w:rPr>
              <w:t>У</w:t>
            </w:r>
            <w:r w:rsidR="002D3EB8" w:rsidRPr="00FF5093">
              <w:rPr>
                <w:i/>
                <w:sz w:val="26"/>
                <w:szCs w:val="26"/>
              </w:rPr>
              <w:t>довл</w:t>
            </w:r>
            <w:r w:rsidRPr="00FF5093">
              <w:rPr>
                <w:i/>
                <w:sz w:val="26"/>
                <w:szCs w:val="26"/>
              </w:rPr>
              <w:t>.</w:t>
            </w:r>
          </w:p>
          <w:p w14:paraId="1EC6C06C" w14:textId="77777777" w:rsidR="002D3EB8" w:rsidRPr="00FF5093" w:rsidRDefault="002D3EB8" w:rsidP="00542A96">
            <w:pPr>
              <w:rPr>
                <w:sz w:val="26"/>
                <w:szCs w:val="26"/>
              </w:rPr>
            </w:pPr>
            <w:r w:rsidRPr="00FF5093">
              <w:rPr>
                <w:sz w:val="26"/>
                <w:szCs w:val="26"/>
              </w:rPr>
              <w:t xml:space="preserve">                                                                         </w:t>
            </w:r>
          </w:p>
          <w:p w14:paraId="49D0A110" w14:textId="77777777" w:rsidR="002D3EB8" w:rsidRPr="00FF5093" w:rsidRDefault="002D3EB8" w:rsidP="00542A96">
            <w:pPr>
              <w:rPr>
                <w:i/>
                <w:sz w:val="26"/>
                <w:szCs w:val="26"/>
              </w:rPr>
            </w:pPr>
            <w:r w:rsidRPr="00FF5093">
              <w:rPr>
                <w:i/>
                <w:sz w:val="26"/>
                <w:szCs w:val="26"/>
              </w:rPr>
              <w:t xml:space="preserve">Удовл.                                                                          </w:t>
            </w:r>
          </w:p>
        </w:tc>
      </w:tr>
      <w:tr w:rsidR="002D3EB8" w:rsidRPr="00FF5093" w14:paraId="66D7C934" w14:textId="77777777" w:rsidTr="00633EA1">
        <w:trPr>
          <w:trHeight w:val="360"/>
          <w:jc w:val="center"/>
        </w:trPr>
        <w:tc>
          <w:tcPr>
            <w:tcW w:w="3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81922D" w14:textId="77777777" w:rsidR="002D3EB8" w:rsidRPr="00FF5093" w:rsidRDefault="002D3EB8" w:rsidP="00542A96">
            <w:pPr>
              <w:pStyle w:val="a0"/>
              <w:ind w:right="-1407"/>
              <w:rPr>
                <w:sz w:val="26"/>
                <w:szCs w:val="26"/>
              </w:rPr>
            </w:pPr>
            <w:r w:rsidRPr="00FF5093">
              <w:rPr>
                <w:sz w:val="26"/>
                <w:szCs w:val="26"/>
              </w:rPr>
              <w:t>8. Отделка: внутренняя,</w:t>
            </w:r>
          </w:p>
          <w:p w14:paraId="21D1B4B2" w14:textId="77777777" w:rsidR="002D3EB8" w:rsidRPr="00FF5093" w:rsidRDefault="002D3EB8" w:rsidP="00542A96">
            <w:pPr>
              <w:pStyle w:val="a0"/>
              <w:ind w:right="-1407"/>
              <w:rPr>
                <w:sz w:val="26"/>
                <w:szCs w:val="26"/>
              </w:rPr>
            </w:pPr>
            <w:r w:rsidRPr="00FF5093">
              <w:rPr>
                <w:sz w:val="26"/>
                <w:szCs w:val="26"/>
              </w:rPr>
              <w:t>наружная (другое)</w:t>
            </w:r>
          </w:p>
        </w:tc>
        <w:tc>
          <w:tcPr>
            <w:tcW w:w="38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0DDD2B" w14:textId="77777777" w:rsidR="002D3EB8" w:rsidRPr="00FF5093" w:rsidRDefault="002D3EB8" w:rsidP="00542A96">
            <w:pPr>
              <w:pStyle w:val="a0"/>
              <w:jc w:val="both"/>
              <w:rPr>
                <w:i/>
                <w:sz w:val="26"/>
                <w:szCs w:val="26"/>
              </w:rPr>
            </w:pPr>
            <w:r w:rsidRPr="00FF5093">
              <w:rPr>
                <w:i/>
                <w:sz w:val="26"/>
                <w:szCs w:val="26"/>
              </w:rPr>
              <w:t>Внутренняя-штукатурка, побелка</w:t>
            </w:r>
          </w:p>
          <w:p w14:paraId="7FEA7F8D" w14:textId="77777777" w:rsidR="002D3EB8" w:rsidRPr="00FF5093" w:rsidRDefault="002D3EB8" w:rsidP="00542A96">
            <w:pPr>
              <w:pStyle w:val="a0"/>
              <w:jc w:val="both"/>
              <w:rPr>
                <w:i/>
                <w:sz w:val="26"/>
                <w:szCs w:val="26"/>
              </w:rPr>
            </w:pPr>
            <w:r w:rsidRPr="00FF5093">
              <w:rPr>
                <w:i/>
                <w:sz w:val="26"/>
                <w:szCs w:val="26"/>
              </w:rPr>
              <w:t>Наружняя- штукатурка, побелка</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22C489F" w14:textId="77777777" w:rsidR="002D3EB8" w:rsidRPr="00FF5093" w:rsidRDefault="004473C8" w:rsidP="00542A96">
            <w:pPr>
              <w:pStyle w:val="a0"/>
              <w:jc w:val="both"/>
              <w:rPr>
                <w:i/>
                <w:sz w:val="26"/>
                <w:szCs w:val="26"/>
              </w:rPr>
            </w:pPr>
            <w:r>
              <w:rPr>
                <w:i/>
                <w:sz w:val="26"/>
                <w:szCs w:val="26"/>
              </w:rPr>
              <w:t>Отслоение</w:t>
            </w:r>
          </w:p>
          <w:p w14:paraId="57EAD41A" w14:textId="77777777" w:rsidR="002D3EB8" w:rsidRPr="00FF5093" w:rsidRDefault="002D3EB8" w:rsidP="00542A96">
            <w:pPr>
              <w:pStyle w:val="a0"/>
              <w:jc w:val="both"/>
              <w:rPr>
                <w:i/>
                <w:sz w:val="26"/>
                <w:szCs w:val="26"/>
              </w:rPr>
            </w:pPr>
            <w:r w:rsidRPr="00FF5093">
              <w:rPr>
                <w:i/>
                <w:sz w:val="26"/>
                <w:szCs w:val="26"/>
              </w:rPr>
              <w:t>Отслоение, повреждение основания</w:t>
            </w:r>
          </w:p>
        </w:tc>
      </w:tr>
      <w:tr w:rsidR="002D3EB8" w:rsidRPr="00FF5093" w14:paraId="319DDA20" w14:textId="77777777" w:rsidTr="00633EA1">
        <w:trPr>
          <w:trHeight w:val="1320"/>
          <w:jc w:val="center"/>
        </w:trPr>
        <w:tc>
          <w:tcPr>
            <w:tcW w:w="3119" w:type="dxa"/>
            <w:tcBorders>
              <w:top w:val="single" w:sz="4" w:space="0" w:color="auto"/>
              <w:left w:val="single" w:sz="6" w:space="0" w:color="auto"/>
              <w:bottom w:val="single" w:sz="4" w:space="0" w:color="auto"/>
              <w:right w:val="single" w:sz="6" w:space="0" w:color="auto"/>
            </w:tcBorders>
            <w:tcMar>
              <w:top w:w="0" w:type="dxa"/>
              <w:left w:w="70" w:type="dxa"/>
              <w:bottom w:w="0" w:type="dxa"/>
              <w:right w:w="70" w:type="dxa"/>
            </w:tcMar>
          </w:tcPr>
          <w:p w14:paraId="7F4EAEF9" w14:textId="77777777" w:rsidR="002D3EB8" w:rsidRPr="00FF5093" w:rsidRDefault="002D3EB8" w:rsidP="00542A96">
            <w:pPr>
              <w:pStyle w:val="a0"/>
              <w:rPr>
                <w:sz w:val="26"/>
                <w:szCs w:val="26"/>
              </w:rPr>
            </w:pPr>
            <w:r w:rsidRPr="00FF5093">
              <w:rPr>
                <w:sz w:val="26"/>
                <w:szCs w:val="26"/>
              </w:rPr>
              <w:t>9. Механическое, электрическое, санитарно-техническое и иное оборудование:</w:t>
            </w:r>
          </w:p>
          <w:p w14:paraId="089B738E" w14:textId="77777777" w:rsidR="002D3EB8" w:rsidRPr="00FF5093" w:rsidRDefault="002D3EB8" w:rsidP="002D3EB8">
            <w:pPr>
              <w:pStyle w:val="a0"/>
              <w:suppressAutoHyphens w:val="0"/>
              <w:ind w:left="360"/>
              <w:rPr>
                <w:sz w:val="26"/>
                <w:szCs w:val="26"/>
              </w:rPr>
            </w:pPr>
            <w:r w:rsidRPr="00FF5093">
              <w:rPr>
                <w:sz w:val="26"/>
                <w:szCs w:val="26"/>
              </w:rPr>
              <w:t>ванны напольные,</w:t>
            </w:r>
          </w:p>
          <w:p w14:paraId="4EACD40B" w14:textId="77777777" w:rsidR="002D3EB8" w:rsidRPr="00FF5093" w:rsidRDefault="002D3EB8" w:rsidP="002D3EB8">
            <w:pPr>
              <w:pStyle w:val="a0"/>
              <w:suppressAutoHyphens w:val="0"/>
              <w:ind w:left="360"/>
              <w:rPr>
                <w:sz w:val="26"/>
                <w:szCs w:val="26"/>
              </w:rPr>
            </w:pPr>
            <w:r w:rsidRPr="00FF5093">
              <w:rPr>
                <w:sz w:val="26"/>
                <w:szCs w:val="26"/>
              </w:rPr>
              <w:t>электроплиты,</w:t>
            </w:r>
          </w:p>
          <w:p w14:paraId="574F9272" w14:textId="77777777" w:rsidR="002D3EB8" w:rsidRPr="00FF5093" w:rsidRDefault="002D3EB8" w:rsidP="002D3EB8">
            <w:pPr>
              <w:pStyle w:val="a0"/>
              <w:suppressAutoHyphens w:val="0"/>
              <w:ind w:left="360"/>
              <w:rPr>
                <w:sz w:val="26"/>
                <w:szCs w:val="26"/>
              </w:rPr>
            </w:pPr>
            <w:r w:rsidRPr="00FF5093">
              <w:rPr>
                <w:sz w:val="26"/>
                <w:szCs w:val="26"/>
              </w:rPr>
              <w:t>телефонные сети и оборудование</w:t>
            </w:r>
          </w:p>
          <w:p w14:paraId="22B20133" w14:textId="77777777" w:rsidR="002D3EB8" w:rsidRPr="00FF5093" w:rsidRDefault="002D3EB8" w:rsidP="002D3EB8">
            <w:pPr>
              <w:pStyle w:val="a0"/>
              <w:suppressAutoHyphens w:val="0"/>
              <w:ind w:left="360"/>
              <w:rPr>
                <w:sz w:val="26"/>
                <w:szCs w:val="26"/>
              </w:rPr>
            </w:pPr>
            <w:r w:rsidRPr="00FF5093">
              <w:rPr>
                <w:sz w:val="26"/>
                <w:szCs w:val="26"/>
              </w:rPr>
              <w:t>сети проводного радиовещания,</w:t>
            </w:r>
          </w:p>
          <w:p w14:paraId="21E4B694" w14:textId="77777777" w:rsidR="002D3EB8" w:rsidRPr="00FF5093" w:rsidRDefault="002D3EB8" w:rsidP="002D3EB8">
            <w:pPr>
              <w:pStyle w:val="a0"/>
              <w:suppressAutoHyphens w:val="0"/>
              <w:ind w:left="360"/>
              <w:rPr>
                <w:sz w:val="26"/>
                <w:szCs w:val="26"/>
              </w:rPr>
            </w:pPr>
            <w:r w:rsidRPr="00FF5093">
              <w:rPr>
                <w:sz w:val="26"/>
                <w:szCs w:val="26"/>
              </w:rPr>
              <w:t>мусоропровод,</w:t>
            </w:r>
          </w:p>
          <w:p w14:paraId="5E3D1651" w14:textId="77777777" w:rsidR="002D3EB8" w:rsidRPr="00FF5093" w:rsidRDefault="002D3EB8" w:rsidP="002D3EB8">
            <w:pPr>
              <w:pStyle w:val="a0"/>
              <w:suppressAutoHyphens w:val="0"/>
              <w:ind w:left="360"/>
              <w:rPr>
                <w:sz w:val="26"/>
                <w:szCs w:val="26"/>
              </w:rPr>
            </w:pPr>
            <w:r w:rsidRPr="00FF5093">
              <w:rPr>
                <w:sz w:val="26"/>
                <w:szCs w:val="26"/>
              </w:rPr>
              <w:t>лифт,</w:t>
            </w:r>
          </w:p>
          <w:p w14:paraId="688E175C" w14:textId="77777777" w:rsidR="002D3EB8" w:rsidRPr="00FF5093" w:rsidRDefault="002D3EB8" w:rsidP="002D3EB8">
            <w:pPr>
              <w:pStyle w:val="a0"/>
              <w:suppressAutoHyphens w:val="0"/>
              <w:ind w:left="360"/>
              <w:rPr>
                <w:sz w:val="26"/>
                <w:szCs w:val="26"/>
              </w:rPr>
            </w:pPr>
            <w:r w:rsidRPr="00FF5093">
              <w:rPr>
                <w:sz w:val="26"/>
                <w:szCs w:val="26"/>
              </w:rPr>
              <w:t>вентиляция</w:t>
            </w:r>
          </w:p>
        </w:tc>
        <w:tc>
          <w:tcPr>
            <w:tcW w:w="3827" w:type="dxa"/>
            <w:tcBorders>
              <w:top w:val="single" w:sz="4" w:space="0" w:color="auto"/>
              <w:left w:val="nil"/>
              <w:bottom w:val="single" w:sz="4" w:space="0" w:color="auto"/>
              <w:right w:val="single" w:sz="6" w:space="0" w:color="auto"/>
            </w:tcBorders>
            <w:tcMar>
              <w:top w:w="0" w:type="dxa"/>
              <w:left w:w="70" w:type="dxa"/>
              <w:bottom w:w="0" w:type="dxa"/>
              <w:right w:w="70" w:type="dxa"/>
            </w:tcMar>
          </w:tcPr>
          <w:p w14:paraId="2E2320E1" w14:textId="77777777" w:rsidR="002D3EB8" w:rsidRPr="00FF5093" w:rsidRDefault="002D3EB8" w:rsidP="00542A96">
            <w:pPr>
              <w:pStyle w:val="a0"/>
              <w:jc w:val="both"/>
              <w:rPr>
                <w:i/>
                <w:sz w:val="26"/>
                <w:szCs w:val="26"/>
              </w:rPr>
            </w:pPr>
          </w:p>
          <w:p w14:paraId="14B12644" w14:textId="77777777" w:rsidR="002D3EB8" w:rsidRPr="00FF5093" w:rsidRDefault="002D3EB8" w:rsidP="00542A96">
            <w:pPr>
              <w:pStyle w:val="a0"/>
              <w:jc w:val="both"/>
              <w:rPr>
                <w:i/>
                <w:sz w:val="26"/>
                <w:szCs w:val="26"/>
              </w:rPr>
            </w:pPr>
          </w:p>
          <w:p w14:paraId="6B15BFF7" w14:textId="77777777" w:rsidR="002D3EB8" w:rsidRPr="00FF5093" w:rsidRDefault="002D3EB8" w:rsidP="00542A96">
            <w:pPr>
              <w:pStyle w:val="a0"/>
              <w:jc w:val="both"/>
              <w:rPr>
                <w:i/>
                <w:sz w:val="26"/>
                <w:szCs w:val="26"/>
              </w:rPr>
            </w:pPr>
          </w:p>
          <w:p w14:paraId="3C724896" w14:textId="77777777" w:rsidR="002D3EB8" w:rsidRPr="00FF5093" w:rsidRDefault="002D3EB8" w:rsidP="00542A96">
            <w:pPr>
              <w:pStyle w:val="a0"/>
              <w:jc w:val="both"/>
              <w:rPr>
                <w:i/>
                <w:sz w:val="26"/>
                <w:szCs w:val="26"/>
              </w:rPr>
            </w:pPr>
          </w:p>
          <w:p w14:paraId="07578507" w14:textId="77777777" w:rsidR="002D3EB8" w:rsidRPr="00FF5093" w:rsidRDefault="002D3EB8" w:rsidP="00542A96">
            <w:pPr>
              <w:pStyle w:val="a0"/>
              <w:jc w:val="both"/>
              <w:rPr>
                <w:i/>
                <w:sz w:val="26"/>
                <w:szCs w:val="26"/>
              </w:rPr>
            </w:pPr>
            <w:r w:rsidRPr="00FF5093">
              <w:rPr>
                <w:i/>
                <w:sz w:val="26"/>
                <w:szCs w:val="26"/>
              </w:rPr>
              <w:t>Есть</w:t>
            </w:r>
          </w:p>
          <w:p w14:paraId="43970B8D" w14:textId="77777777" w:rsidR="002D3EB8" w:rsidRPr="00FF5093" w:rsidRDefault="00004246" w:rsidP="00542A96">
            <w:pPr>
              <w:pStyle w:val="a0"/>
              <w:jc w:val="both"/>
              <w:rPr>
                <w:i/>
                <w:sz w:val="26"/>
                <w:szCs w:val="26"/>
              </w:rPr>
            </w:pPr>
            <w:r w:rsidRPr="00FF5093">
              <w:rPr>
                <w:i/>
                <w:sz w:val="26"/>
                <w:szCs w:val="26"/>
              </w:rPr>
              <w:t>О</w:t>
            </w:r>
            <w:r w:rsidR="002D3EB8" w:rsidRPr="00FF5093">
              <w:rPr>
                <w:i/>
                <w:sz w:val="26"/>
                <w:szCs w:val="26"/>
              </w:rPr>
              <w:t>тсутствуют</w:t>
            </w:r>
          </w:p>
          <w:p w14:paraId="14A2E7EF" w14:textId="77777777" w:rsidR="00FF5093" w:rsidRDefault="00FF5093" w:rsidP="00542A96">
            <w:pPr>
              <w:pStyle w:val="a0"/>
              <w:jc w:val="both"/>
              <w:rPr>
                <w:i/>
                <w:sz w:val="26"/>
                <w:szCs w:val="26"/>
              </w:rPr>
            </w:pPr>
          </w:p>
          <w:p w14:paraId="48A868C8" w14:textId="77777777" w:rsidR="002D3EB8" w:rsidRPr="00FF5093" w:rsidRDefault="00004246" w:rsidP="00542A96">
            <w:pPr>
              <w:pStyle w:val="a0"/>
              <w:jc w:val="both"/>
              <w:rPr>
                <w:i/>
                <w:sz w:val="26"/>
                <w:szCs w:val="26"/>
              </w:rPr>
            </w:pPr>
            <w:r w:rsidRPr="00FF5093">
              <w:rPr>
                <w:i/>
                <w:sz w:val="26"/>
                <w:szCs w:val="26"/>
              </w:rPr>
              <w:t>Э</w:t>
            </w:r>
            <w:r w:rsidR="002D3EB8" w:rsidRPr="00FF5093">
              <w:rPr>
                <w:i/>
                <w:sz w:val="26"/>
                <w:szCs w:val="26"/>
              </w:rPr>
              <w:t>ксплуатируются</w:t>
            </w:r>
          </w:p>
          <w:p w14:paraId="7FC899E4" w14:textId="77777777" w:rsidR="00FF5093" w:rsidRDefault="00FF5093" w:rsidP="00542A96">
            <w:pPr>
              <w:pStyle w:val="a0"/>
              <w:jc w:val="both"/>
              <w:rPr>
                <w:i/>
                <w:sz w:val="26"/>
                <w:szCs w:val="26"/>
              </w:rPr>
            </w:pPr>
          </w:p>
          <w:p w14:paraId="4DC4CCD8" w14:textId="77777777" w:rsidR="002D3EB8" w:rsidRPr="00FF5093" w:rsidRDefault="00004246" w:rsidP="00542A96">
            <w:pPr>
              <w:pStyle w:val="a0"/>
              <w:jc w:val="both"/>
              <w:rPr>
                <w:i/>
                <w:sz w:val="26"/>
                <w:szCs w:val="26"/>
              </w:rPr>
            </w:pPr>
            <w:r w:rsidRPr="00FF5093">
              <w:rPr>
                <w:i/>
                <w:sz w:val="26"/>
                <w:szCs w:val="26"/>
              </w:rPr>
              <w:t>Э</w:t>
            </w:r>
            <w:r w:rsidR="002D3EB8" w:rsidRPr="00FF5093">
              <w:rPr>
                <w:i/>
                <w:sz w:val="26"/>
                <w:szCs w:val="26"/>
              </w:rPr>
              <w:t>ксплуатируются</w:t>
            </w:r>
          </w:p>
          <w:p w14:paraId="11F34E9E" w14:textId="77777777" w:rsidR="002D3EB8" w:rsidRPr="00FF5093" w:rsidRDefault="00004246" w:rsidP="00542A96">
            <w:pPr>
              <w:pStyle w:val="a0"/>
              <w:jc w:val="both"/>
              <w:rPr>
                <w:i/>
                <w:sz w:val="26"/>
                <w:szCs w:val="26"/>
              </w:rPr>
            </w:pPr>
            <w:r w:rsidRPr="00FF5093">
              <w:rPr>
                <w:i/>
                <w:sz w:val="26"/>
                <w:szCs w:val="26"/>
              </w:rPr>
              <w:t>О</w:t>
            </w:r>
            <w:r w:rsidR="002D3EB8" w:rsidRPr="00FF5093">
              <w:rPr>
                <w:i/>
                <w:sz w:val="26"/>
                <w:szCs w:val="26"/>
              </w:rPr>
              <w:t>тсутствует</w:t>
            </w:r>
          </w:p>
          <w:p w14:paraId="3E1BB633" w14:textId="77777777" w:rsidR="002D3EB8" w:rsidRPr="00FF5093" w:rsidRDefault="00004246" w:rsidP="00542A96">
            <w:pPr>
              <w:pStyle w:val="a0"/>
              <w:jc w:val="both"/>
              <w:rPr>
                <w:i/>
                <w:sz w:val="26"/>
                <w:szCs w:val="26"/>
              </w:rPr>
            </w:pPr>
            <w:r w:rsidRPr="00FF5093">
              <w:rPr>
                <w:i/>
                <w:sz w:val="26"/>
                <w:szCs w:val="26"/>
              </w:rPr>
              <w:t>О</w:t>
            </w:r>
            <w:r w:rsidR="002D3EB8" w:rsidRPr="00FF5093">
              <w:rPr>
                <w:i/>
                <w:sz w:val="26"/>
                <w:szCs w:val="26"/>
              </w:rPr>
              <w:t>тсутствует</w:t>
            </w:r>
          </w:p>
          <w:p w14:paraId="4829A236" w14:textId="77777777" w:rsidR="002D3EB8" w:rsidRPr="00FF5093" w:rsidRDefault="00004246" w:rsidP="00542A96">
            <w:pPr>
              <w:pStyle w:val="a0"/>
              <w:jc w:val="both"/>
              <w:rPr>
                <w:i/>
                <w:sz w:val="26"/>
                <w:szCs w:val="26"/>
              </w:rPr>
            </w:pPr>
            <w:r w:rsidRPr="00FF5093">
              <w:rPr>
                <w:i/>
                <w:sz w:val="26"/>
                <w:szCs w:val="26"/>
              </w:rPr>
              <w:t>Е</w:t>
            </w:r>
            <w:r w:rsidR="002D3EB8" w:rsidRPr="00FF5093">
              <w:rPr>
                <w:i/>
                <w:sz w:val="26"/>
                <w:szCs w:val="26"/>
              </w:rPr>
              <w:t>стественная</w:t>
            </w:r>
          </w:p>
        </w:tc>
        <w:tc>
          <w:tcPr>
            <w:tcW w:w="2410" w:type="dxa"/>
            <w:tcBorders>
              <w:top w:val="single" w:sz="4" w:space="0" w:color="auto"/>
              <w:left w:val="nil"/>
              <w:bottom w:val="single" w:sz="4" w:space="0" w:color="auto"/>
              <w:right w:val="single" w:sz="6" w:space="0" w:color="auto"/>
            </w:tcBorders>
            <w:tcMar>
              <w:top w:w="0" w:type="dxa"/>
              <w:left w:w="70" w:type="dxa"/>
              <w:bottom w:w="0" w:type="dxa"/>
              <w:right w:w="70" w:type="dxa"/>
            </w:tcMar>
          </w:tcPr>
          <w:p w14:paraId="0040C9BD" w14:textId="77777777" w:rsidR="002D3EB8" w:rsidRPr="00FF5093" w:rsidRDefault="002D3EB8" w:rsidP="00542A96">
            <w:pPr>
              <w:pStyle w:val="a0"/>
              <w:jc w:val="both"/>
              <w:rPr>
                <w:i/>
                <w:sz w:val="26"/>
                <w:szCs w:val="26"/>
              </w:rPr>
            </w:pPr>
          </w:p>
          <w:p w14:paraId="5087FC26" w14:textId="77777777" w:rsidR="002D3EB8" w:rsidRPr="00FF5093" w:rsidRDefault="002D3EB8" w:rsidP="00542A96">
            <w:pPr>
              <w:pStyle w:val="a0"/>
              <w:jc w:val="both"/>
              <w:rPr>
                <w:i/>
                <w:sz w:val="26"/>
                <w:szCs w:val="26"/>
              </w:rPr>
            </w:pPr>
          </w:p>
          <w:p w14:paraId="0BE12942" w14:textId="77777777" w:rsidR="002D3EB8" w:rsidRPr="00FF5093" w:rsidRDefault="002D3EB8" w:rsidP="00542A96">
            <w:pPr>
              <w:pStyle w:val="a0"/>
              <w:jc w:val="both"/>
              <w:rPr>
                <w:i/>
                <w:sz w:val="26"/>
                <w:szCs w:val="26"/>
              </w:rPr>
            </w:pPr>
          </w:p>
          <w:p w14:paraId="57F8769B" w14:textId="77777777" w:rsidR="002D3EB8" w:rsidRPr="00FF5093" w:rsidRDefault="002D3EB8" w:rsidP="00542A96">
            <w:pPr>
              <w:pStyle w:val="a0"/>
              <w:jc w:val="both"/>
              <w:rPr>
                <w:i/>
                <w:sz w:val="26"/>
                <w:szCs w:val="26"/>
              </w:rPr>
            </w:pPr>
          </w:p>
          <w:p w14:paraId="71EB09E6" w14:textId="77777777" w:rsidR="002D3EB8" w:rsidRPr="00FF5093" w:rsidRDefault="002D3EB8" w:rsidP="00542A96">
            <w:pPr>
              <w:pStyle w:val="a0"/>
              <w:jc w:val="both"/>
              <w:rPr>
                <w:i/>
                <w:sz w:val="26"/>
                <w:szCs w:val="26"/>
              </w:rPr>
            </w:pPr>
          </w:p>
          <w:p w14:paraId="60E7A47B" w14:textId="77777777" w:rsidR="002D3EB8" w:rsidRPr="00FF5093" w:rsidRDefault="002D3EB8" w:rsidP="00542A96">
            <w:pPr>
              <w:pStyle w:val="a0"/>
              <w:jc w:val="both"/>
              <w:rPr>
                <w:i/>
                <w:sz w:val="26"/>
                <w:szCs w:val="26"/>
              </w:rPr>
            </w:pPr>
            <w:r w:rsidRPr="00FF5093">
              <w:rPr>
                <w:i/>
                <w:sz w:val="26"/>
                <w:szCs w:val="26"/>
              </w:rPr>
              <w:t>Удовл.</w:t>
            </w:r>
          </w:p>
        </w:tc>
      </w:tr>
      <w:tr w:rsidR="002D3EB8" w:rsidRPr="00FF5093" w14:paraId="11BCC45B" w14:textId="77777777" w:rsidTr="00633EA1">
        <w:trPr>
          <w:trHeight w:val="1560"/>
          <w:jc w:val="center"/>
        </w:trPr>
        <w:tc>
          <w:tcPr>
            <w:tcW w:w="3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C5D67E" w14:textId="77777777" w:rsidR="002D3EB8" w:rsidRPr="00FF5093" w:rsidRDefault="002D3EB8" w:rsidP="00542A96">
            <w:pPr>
              <w:pStyle w:val="a0"/>
              <w:rPr>
                <w:sz w:val="26"/>
                <w:szCs w:val="26"/>
              </w:rPr>
            </w:pPr>
            <w:r w:rsidRPr="00FF5093">
              <w:rPr>
                <w:sz w:val="26"/>
                <w:szCs w:val="26"/>
              </w:rPr>
              <w:t xml:space="preserve">10. Внутридомовые инженерные коммуникации и оборудование для предоставления коммунальных услуг: </w:t>
            </w:r>
          </w:p>
          <w:p w14:paraId="33C26396" w14:textId="77777777" w:rsidR="002D3EB8" w:rsidRPr="00FF5093" w:rsidRDefault="002D3EB8" w:rsidP="002D3EB8">
            <w:pPr>
              <w:pStyle w:val="a0"/>
              <w:suppressAutoHyphens w:val="0"/>
              <w:ind w:left="360"/>
              <w:rPr>
                <w:sz w:val="26"/>
                <w:szCs w:val="26"/>
              </w:rPr>
            </w:pPr>
            <w:r w:rsidRPr="00FF5093">
              <w:rPr>
                <w:sz w:val="26"/>
                <w:szCs w:val="26"/>
              </w:rPr>
              <w:t>электроснабжение,</w:t>
            </w:r>
          </w:p>
          <w:p w14:paraId="437333BB" w14:textId="77777777" w:rsidR="002D3EB8" w:rsidRPr="00FF5093" w:rsidRDefault="002D3EB8" w:rsidP="002D3EB8">
            <w:pPr>
              <w:pStyle w:val="a0"/>
              <w:suppressAutoHyphens w:val="0"/>
              <w:ind w:left="360"/>
              <w:rPr>
                <w:sz w:val="26"/>
                <w:szCs w:val="26"/>
              </w:rPr>
            </w:pPr>
            <w:r w:rsidRPr="00FF5093">
              <w:rPr>
                <w:sz w:val="26"/>
                <w:szCs w:val="26"/>
              </w:rPr>
              <w:t xml:space="preserve">холодное </w:t>
            </w:r>
            <w:r w:rsidRPr="00FF5093">
              <w:rPr>
                <w:sz w:val="26"/>
                <w:szCs w:val="26"/>
              </w:rPr>
              <w:lastRenderedPageBreak/>
              <w:t>водоснабжение,</w:t>
            </w:r>
          </w:p>
          <w:p w14:paraId="3594564A" w14:textId="77777777" w:rsidR="002D3EB8" w:rsidRPr="00FF5093" w:rsidRDefault="002D3EB8" w:rsidP="002D3EB8">
            <w:pPr>
              <w:pStyle w:val="a0"/>
              <w:suppressAutoHyphens w:val="0"/>
              <w:ind w:left="360"/>
              <w:rPr>
                <w:sz w:val="26"/>
                <w:szCs w:val="26"/>
              </w:rPr>
            </w:pPr>
            <w:r w:rsidRPr="00FF5093">
              <w:rPr>
                <w:sz w:val="26"/>
                <w:szCs w:val="26"/>
              </w:rPr>
              <w:t>горячее водоснабжение,</w:t>
            </w:r>
          </w:p>
          <w:p w14:paraId="16BF280E" w14:textId="77777777" w:rsidR="002D3EB8" w:rsidRPr="00FF5093" w:rsidRDefault="002D3EB8" w:rsidP="002D3EB8">
            <w:pPr>
              <w:pStyle w:val="a0"/>
              <w:suppressAutoHyphens w:val="0"/>
              <w:ind w:left="360"/>
              <w:rPr>
                <w:sz w:val="26"/>
                <w:szCs w:val="26"/>
              </w:rPr>
            </w:pPr>
            <w:r w:rsidRPr="00FF5093">
              <w:rPr>
                <w:sz w:val="26"/>
                <w:szCs w:val="26"/>
              </w:rPr>
              <w:t>водоотведение,</w:t>
            </w:r>
          </w:p>
          <w:p w14:paraId="3E706C64" w14:textId="77777777" w:rsidR="002D3EB8" w:rsidRPr="00FF5093" w:rsidRDefault="002D3EB8" w:rsidP="002D3EB8">
            <w:pPr>
              <w:pStyle w:val="a0"/>
              <w:suppressAutoHyphens w:val="0"/>
              <w:ind w:left="360"/>
              <w:rPr>
                <w:sz w:val="26"/>
                <w:szCs w:val="26"/>
              </w:rPr>
            </w:pPr>
            <w:r w:rsidRPr="00FF5093">
              <w:rPr>
                <w:sz w:val="26"/>
                <w:szCs w:val="26"/>
              </w:rPr>
              <w:t>газоснабжение,</w:t>
            </w:r>
          </w:p>
          <w:p w14:paraId="79FB00DB" w14:textId="77777777" w:rsidR="002D3EB8" w:rsidRPr="00FF5093" w:rsidRDefault="002D3EB8" w:rsidP="002D3EB8">
            <w:pPr>
              <w:pStyle w:val="a0"/>
              <w:suppressAutoHyphens w:val="0"/>
              <w:ind w:left="360"/>
              <w:rPr>
                <w:sz w:val="26"/>
                <w:szCs w:val="26"/>
              </w:rPr>
            </w:pPr>
            <w:r w:rsidRPr="00FF5093">
              <w:rPr>
                <w:sz w:val="26"/>
                <w:szCs w:val="26"/>
              </w:rPr>
              <w:t xml:space="preserve">отопление </w:t>
            </w:r>
          </w:p>
        </w:tc>
        <w:tc>
          <w:tcPr>
            <w:tcW w:w="38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5CCB2B" w14:textId="77777777" w:rsidR="002D3EB8" w:rsidRPr="00FF5093" w:rsidRDefault="002D3EB8" w:rsidP="00542A96">
            <w:pPr>
              <w:pStyle w:val="a0"/>
              <w:rPr>
                <w:i/>
                <w:sz w:val="26"/>
                <w:szCs w:val="26"/>
              </w:rPr>
            </w:pPr>
          </w:p>
          <w:p w14:paraId="5BEB02F7" w14:textId="77777777" w:rsidR="002D3EB8" w:rsidRPr="00FF5093" w:rsidRDefault="002D3EB8" w:rsidP="00542A96">
            <w:pPr>
              <w:pStyle w:val="a0"/>
              <w:rPr>
                <w:i/>
                <w:sz w:val="26"/>
                <w:szCs w:val="26"/>
              </w:rPr>
            </w:pPr>
          </w:p>
          <w:p w14:paraId="61DDAF78" w14:textId="77777777" w:rsidR="002D3EB8" w:rsidRPr="00FF5093" w:rsidRDefault="002D3EB8" w:rsidP="00542A96">
            <w:pPr>
              <w:pStyle w:val="a0"/>
              <w:rPr>
                <w:i/>
                <w:sz w:val="26"/>
                <w:szCs w:val="26"/>
              </w:rPr>
            </w:pPr>
          </w:p>
          <w:p w14:paraId="10A18476" w14:textId="77777777" w:rsidR="002D3EB8" w:rsidRPr="00FF5093" w:rsidRDefault="002D3EB8" w:rsidP="00542A96">
            <w:pPr>
              <w:pStyle w:val="a0"/>
              <w:rPr>
                <w:i/>
                <w:sz w:val="26"/>
                <w:szCs w:val="26"/>
              </w:rPr>
            </w:pPr>
          </w:p>
          <w:p w14:paraId="1F634BA1" w14:textId="77777777" w:rsidR="002D3EB8" w:rsidRPr="00FF5093" w:rsidRDefault="002D3EB8" w:rsidP="00542A96">
            <w:pPr>
              <w:pStyle w:val="a0"/>
              <w:rPr>
                <w:i/>
                <w:sz w:val="26"/>
                <w:szCs w:val="26"/>
              </w:rPr>
            </w:pPr>
          </w:p>
          <w:p w14:paraId="3F593222" w14:textId="77777777" w:rsidR="002D3EB8" w:rsidRPr="00FF5093" w:rsidRDefault="002D3EB8" w:rsidP="00542A96">
            <w:pPr>
              <w:pStyle w:val="a0"/>
              <w:rPr>
                <w:i/>
                <w:sz w:val="26"/>
                <w:szCs w:val="26"/>
              </w:rPr>
            </w:pPr>
          </w:p>
          <w:p w14:paraId="5BE5299A" w14:textId="77777777" w:rsidR="002D3EB8" w:rsidRPr="00FF5093" w:rsidRDefault="002D3EB8" w:rsidP="00542A96">
            <w:pPr>
              <w:pStyle w:val="a0"/>
              <w:rPr>
                <w:i/>
                <w:sz w:val="26"/>
                <w:szCs w:val="26"/>
              </w:rPr>
            </w:pPr>
            <w:r w:rsidRPr="00FF5093">
              <w:rPr>
                <w:i/>
                <w:sz w:val="26"/>
                <w:szCs w:val="26"/>
              </w:rPr>
              <w:t xml:space="preserve">Есть </w:t>
            </w:r>
          </w:p>
          <w:p w14:paraId="0179DE54" w14:textId="77777777" w:rsidR="00004246" w:rsidRPr="00FF5093" w:rsidRDefault="00004246" w:rsidP="00542A96">
            <w:pPr>
              <w:pStyle w:val="a0"/>
              <w:rPr>
                <w:i/>
                <w:sz w:val="26"/>
                <w:szCs w:val="26"/>
              </w:rPr>
            </w:pPr>
          </w:p>
          <w:p w14:paraId="3B52E6C7" w14:textId="77777777" w:rsidR="002D3EB8" w:rsidRPr="00FF5093" w:rsidRDefault="002D3EB8" w:rsidP="00542A96">
            <w:pPr>
              <w:pStyle w:val="a0"/>
              <w:rPr>
                <w:i/>
                <w:sz w:val="26"/>
                <w:szCs w:val="26"/>
              </w:rPr>
            </w:pPr>
            <w:r w:rsidRPr="00FF5093">
              <w:rPr>
                <w:i/>
                <w:sz w:val="26"/>
                <w:szCs w:val="26"/>
              </w:rPr>
              <w:lastRenderedPageBreak/>
              <w:t xml:space="preserve">Есть </w:t>
            </w:r>
          </w:p>
          <w:p w14:paraId="766C24DA" w14:textId="77777777" w:rsidR="002D3EB8" w:rsidRPr="00FF5093" w:rsidRDefault="002D3EB8" w:rsidP="00542A96">
            <w:pPr>
              <w:pStyle w:val="a0"/>
              <w:rPr>
                <w:i/>
                <w:sz w:val="26"/>
                <w:szCs w:val="26"/>
              </w:rPr>
            </w:pPr>
          </w:p>
          <w:p w14:paraId="2DCEAC38" w14:textId="77777777" w:rsidR="002D3EB8" w:rsidRPr="00FF5093" w:rsidRDefault="002D3EB8" w:rsidP="00542A96">
            <w:pPr>
              <w:pStyle w:val="a0"/>
              <w:rPr>
                <w:i/>
                <w:sz w:val="26"/>
                <w:szCs w:val="26"/>
              </w:rPr>
            </w:pPr>
            <w:r w:rsidRPr="00FF5093">
              <w:rPr>
                <w:i/>
                <w:sz w:val="26"/>
                <w:szCs w:val="26"/>
              </w:rPr>
              <w:t>Есть</w:t>
            </w:r>
          </w:p>
          <w:p w14:paraId="6CB19EE8" w14:textId="77777777" w:rsidR="002D3EB8" w:rsidRPr="00FF5093" w:rsidRDefault="002D3EB8" w:rsidP="00542A96">
            <w:pPr>
              <w:pStyle w:val="a0"/>
              <w:rPr>
                <w:i/>
                <w:sz w:val="26"/>
                <w:szCs w:val="26"/>
              </w:rPr>
            </w:pPr>
            <w:r w:rsidRPr="00FF5093">
              <w:rPr>
                <w:i/>
                <w:sz w:val="26"/>
                <w:szCs w:val="26"/>
              </w:rPr>
              <w:t>Есть</w:t>
            </w:r>
          </w:p>
          <w:p w14:paraId="752A1DD1" w14:textId="77777777" w:rsidR="002D3EB8" w:rsidRPr="00FF5093" w:rsidRDefault="003866F5" w:rsidP="003866F5">
            <w:pPr>
              <w:pStyle w:val="a0"/>
              <w:jc w:val="both"/>
              <w:rPr>
                <w:i/>
                <w:sz w:val="26"/>
                <w:szCs w:val="26"/>
              </w:rPr>
            </w:pPr>
            <w:r w:rsidRPr="00FF5093">
              <w:rPr>
                <w:i/>
                <w:sz w:val="26"/>
                <w:szCs w:val="26"/>
              </w:rPr>
              <w:t>Отсутствует</w:t>
            </w:r>
          </w:p>
          <w:p w14:paraId="6BC6DEB9" w14:textId="77777777" w:rsidR="002D3EB8" w:rsidRPr="00FF5093" w:rsidRDefault="00004246" w:rsidP="00542A96">
            <w:pPr>
              <w:pStyle w:val="a0"/>
              <w:rPr>
                <w:i/>
                <w:sz w:val="26"/>
                <w:szCs w:val="26"/>
              </w:rPr>
            </w:pPr>
            <w:r w:rsidRPr="00FF5093">
              <w:rPr>
                <w:i/>
                <w:sz w:val="26"/>
                <w:szCs w:val="26"/>
              </w:rPr>
              <w:t>Ц</w:t>
            </w:r>
            <w:r w:rsidR="002D3EB8" w:rsidRPr="00FF5093">
              <w:rPr>
                <w:i/>
                <w:sz w:val="26"/>
                <w:szCs w:val="26"/>
              </w:rPr>
              <w:t>ентральное</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5B4C87" w14:textId="77777777" w:rsidR="002D3EB8" w:rsidRPr="00FF5093" w:rsidRDefault="002D3EB8" w:rsidP="00542A96">
            <w:pPr>
              <w:pStyle w:val="a0"/>
              <w:jc w:val="both"/>
              <w:rPr>
                <w:i/>
                <w:sz w:val="26"/>
                <w:szCs w:val="26"/>
              </w:rPr>
            </w:pPr>
          </w:p>
          <w:p w14:paraId="1493B17C" w14:textId="77777777" w:rsidR="002D3EB8" w:rsidRPr="00FF5093" w:rsidRDefault="002D3EB8" w:rsidP="00542A96">
            <w:pPr>
              <w:pStyle w:val="a0"/>
              <w:jc w:val="both"/>
              <w:rPr>
                <w:i/>
                <w:sz w:val="26"/>
                <w:szCs w:val="26"/>
              </w:rPr>
            </w:pPr>
          </w:p>
          <w:p w14:paraId="010C9EBE" w14:textId="77777777" w:rsidR="002D3EB8" w:rsidRPr="00FF5093" w:rsidRDefault="002D3EB8" w:rsidP="00542A96">
            <w:pPr>
              <w:pStyle w:val="a0"/>
              <w:jc w:val="both"/>
              <w:rPr>
                <w:i/>
                <w:sz w:val="26"/>
                <w:szCs w:val="26"/>
              </w:rPr>
            </w:pPr>
          </w:p>
          <w:p w14:paraId="5C329771" w14:textId="77777777" w:rsidR="002D3EB8" w:rsidRPr="00FF5093" w:rsidRDefault="002D3EB8" w:rsidP="00542A96">
            <w:pPr>
              <w:pStyle w:val="a0"/>
              <w:jc w:val="both"/>
              <w:rPr>
                <w:i/>
                <w:sz w:val="26"/>
                <w:szCs w:val="26"/>
              </w:rPr>
            </w:pPr>
          </w:p>
          <w:p w14:paraId="1BE8C1A4" w14:textId="77777777" w:rsidR="002D3EB8" w:rsidRPr="00FF5093" w:rsidRDefault="002D3EB8" w:rsidP="00542A96">
            <w:pPr>
              <w:pStyle w:val="a0"/>
              <w:jc w:val="both"/>
              <w:rPr>
                <w:i/>
                <w:sz w:val="26"/>
                <w:szCs w:val="26"/>
              </w:rPr>
            </w:pPr>
          </w:p>
          <w:p w14:paraId="4B596B9F" w14:textId="77777777" w:rsidR="002D3EB8" w:rsidRPr="00FF5093" w:rsidRDefault="002D3EB8" w:rsidP="00542A96">
            <w:pPr>
              <w:pStyle w:val="a0"/>
              <w:jc w:val="both"/>
              <w:rPr>
                <w:i/>
                <w:sz w:val="26"/>
                <w:szCs w:val="26"/>
              </w:rPr>
            </w:pPr>
          </w:p>
          <w:p w14:paraId="408291B2" w14:textId="77777777" w:rsidR="002D3EB8" w:rsidRPr="00FF5093" w:rsidRDefault="00B260B0" w:rsidP="00542A96">
            <w:pPr>
              <w:pStyle w:val="a0"/>
              <w:jc w:val="both"/>
              <w:rPr>
                <w:i/>
                <w:sz w:val="26"/>
                <w:szCs w:val="26"/>
              </w:rPr>
            </w:pPr>
            <w:r w:rsidRPr="00FF5093">
              <w:rPr>
                <w:i/>
                <w:sz w:val="26"/>
                <w:szCs w:val="26"/>
              </w:rPr>
              <w:t>Удовл.</w:t>
            </w:r>
          </w:p>
          <w:p w14:paraId="6C1C38D2" w14:textId="77777777" w:rsidR="002D3EB8" w:rsidRPr="00FF5093" w:rsidRDefault="002D3EB8" w:rsidP="00542A96">
            <w:pPr>
              <w:rPr>
                <w:sz w:val="26"/>
                <w:szCs w:val="26"/>
              </w:rPr>
            </w:pPr>
          </w:p>
        </w:tc>
      </w:tr>
    </w:tbl>
    <w:p w14:paraId="11C59879" w14:textId="77777777" w:rsidR="002D3EB8" w:rsidRDefault="002D3EB8" w:rsidP="00B4367D">
      <w:pPr>
        <w:rPr>
          <w:rFonts w:cs="Times New Roman"/>
          <w:sz w:val="26"/>
          <w:szCs w:val="26"/>
        </w:rPr>
      </w:pPr>
    </w:p>
    <w:p w14:paraId="64772363" w14:textId="77777777" w:rsidR="002D3EB8" w:rsidRDefault="002D3EB8" w:rsidP="00B4367D">
      <w:pP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2222F" w:rsidRPr="00D80AD5" w14:paraId="03A13DFF" w14:textId="77777777" w:rsidTr="00211FBE">
        <w:tc>
          <w:tcPr>
            <w:tcW w:w="9570" w:type="dxa"/>
            <w:gridSpan w:val="4"/>
            <w:tcBorders>
              <w:bottom w:val="single" w:sz="4" w:space="0" w:color="auto"/>
            </w:tcBorders>
          </w:tcPr>
          <w:p w14:paraId="4995671A" w14:textId="77777777" w:rsidR="0082222F" w:rsidRPr="00D80AD5" w:rsidRDefault="00AC6305" w:rsidP="00211FBE">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2222F" w:rsidRPr="00D80AD5" w14:paraId="6F646E6F" w14:textId="77777777" w:rsidTr="00211FBE">
        <w:tc>
          <w:tcPr>
            <w:tcW w:w="9570" w:type="dxa"/>
            <w:gridSpan w:val="4"/>
            <w:tcBorders>
              <w:top w:val="single" w:sz="4" w:space="0" w:color="auto"/>
              <w:bottom w:val="single" w:sz="4" w:space="0" w:color="auto"/>
            </w:tcBorders>
          </w:tcPr>
          <w:p w14:paraId="5BD4022D" w14:textId="77777777" w:rsidR="0082222F" w:rsidRPr="00D80AD5" w:rsidRDefault="00AC6305" w:rsidP="00211FBE">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2222F" w:rsidRPr="00D80AD5" w14:paraId="3C4D52ED" w14:textId="77777777" w:rsidTr="00211FBE">
        <w:tc>
          <w:tcPr>
            <w:tcW w:w="9570" w:type="dxa"/>
            <w:gridSpan w:val="4"/>
            <w:tcBorders>
              <w:top w:val="single" w:sz="4" w:space="0" w:color="auto"/>
            </w:tcBorders>
          </w:tcPr>
          <w:p w14:paraId="7AED7C5A" w14:textId="77777777" w:rsidR="0082222F" w:rsidRPr="00D80AD5" w:rsidRDefault="0082222F" w:rsidP="00211FBE">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03C8756C" w14:textId="77777777" w:rsidR="0082222F" w:rsidRPr="00D80AD5" w:rsidRDefault="0082222F" w:rsidP="00211FBE">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2222F" w:rsidRPr="00D80AD5" w14:paraId="46628D43" w14:textId="77777777" w:rsidTr="00211FBE">
        <w:tc>
          <w:tcPr>
            <w:tcW w:w="9570" w:type="dxa"/>
            <w:gridSpan w:val="4"/>
          </w:tcPr>
          <w:p w14:paraId="7D732BC1" w14:textId="77777777" w:rsidR="0082222F" w:rsidRPr="00D80AD5" w:rsidRDefault="0082222F" w:rsidP="00211FBE">
            <w:pPr>
              <w:pStyle w:val="a0"/>
              <w:jc w:val="center"/>
              <w:rPr>
                <w:rFonts w:cs="Times New Roman"/>
                <w:sz w:val="16"/>
                <w:szCs w:val="16"/>
              </w:rPr>
            </w:pPr>
          </w:p>
        </w:tc>
      </w:tr>
      <w:tr w:rsidR="0082222F" w:rsidRPr="00D80AD5" w14:paraId="1717D2A0" w14:textId="77777777" w:rsidTr="00211FBE">
        <w:tc>
          <w:tcPr>
            <w:tcW w:w="3510" w:type="dxa"/>
            <w:tcBorders>
              <w:bottom w:val="single" w:sz="4" w:space="0" w:color="auto"/>
            </w:tcBorders>
          </w:tcPr>
          <w:p w14:paraId="4DD230CF" w14:textId="77777777" w:rsidR="0082222F" w:rsidRPr="00D80AD5" w:rsidRDefault="0082222F" w:rsidP="00211FBE">
            <w:pPr>
              <w:pStyle w:val="a0"/>
              <w:jc w:val="center"/>
              <w:rPr>
                <w:rFonts w:cs="Times New Roman"/>
                <w:sz w:val="16"/>
                <w:szCs w:val="16"/>
              </w:rPr>
            </w:pPr>
          </w:p>
        </w:tc>
        <w:tc>
          <w:tcPr>
            <w:tcW w:w="284" w:type="dxa"/>
          </w:tcPr>
          <w:p w14:paraId="13A75D81" w14:textId="77777777" w:rsidR="0082222F" w:rsidRPr="00D80AD5" w:rsidRDefault="0082222F" w:rsidP="00211FBE">
            <w:pPr>
              <w:pStyle w:val="a0"/>
              <w:jc w:val="center"/>
              <w:rPr>
                <w:rFonts w:cs="Times New Roman"/>
                <w:sz w:val="16"/>
                <w:szCs w:val="16"/>
              </w:rPr>
            </w:pPr>
          </w:p>
        </w:tc>
        <w:tc>
          <w:tcPr>
            <w:tcW w:w="5776" w:type="dxa"/>
            <w:gridSpan w:val="2"/>
            <w:tcBorders>
              <w:bottom w:val="single" w:sz="4" w:space="0" w:color="auto"/>
            </w:tcBorders>
          </w:tcPr>
          <w:p w14:paraId="16BACB59" w14:textId="77777777" w:rsidR="0082222F" w:rsidRPr="00D80AD5" w:rsidRDefault="0082222F" w:rsidP="00211FBE">
            <w:pPr>
              <w:pStyle w:val="a0"/>
              <w:jc w:val="center"/>
              <w:rPr>
                <w:rFonts w:cs="Times New Roman"/>
                <w:sz w:val="16"/>
                <w:szCs w:val="16"/>
              </w:rPr>
            </w:pPr>
          </w:p>
        </w:tc>
      </w:tr>
      <w:tr w:rsidR="0082222F" w:rsidRPr="00D80AD5" w14:paraId="5A38BE08" w14:textId="77777777" w:rsidTr="00211FBE">
        <w:tc>
          <w:tcPr>
            <w:tcW w:w="3510" w:type="dxa"/>
            <w:tcBorders>
              <w:top w:val="single" w:sz="4" w:space="0" w:color="auto"/>
            </w:tcBorders>
          </w:tcPr>
          <w:p w14:paraId="07F80DEF" w14:textId="77777777" w:rsidR="0082222F" w:rsidRPr="00D80AD5" w:rsidRDefault="0082222F" w:rsidP="00211FBE">
            <w:pPr>
              <w:pStyle w:val="a0"/>
              <w:jc w:val="center"/>
              <w:rPr>
                <w:rFonts w:cs="Times New Roman"/>
                <w:sz w:val="16"/>
                <w:szCs w:val="16"/>
              </w:rPr>
            </w:pPr>
            <w:r w:rsidRPr="00D80AD5">
              <w:rPr>
                <w:rFonts w:cs="Times New Roman"/>
                <w:sz w:val="16"/>
                <w:szCs w:val="16"/>
              </w:rPr>
              <w:t>(подпись)</w:t>
            </w:r>
          </w:p>
        </w:tc>
        <w:tc>
          <w:tcPr>
            <w:tcW w:w="284" w:type="dxa"/>
          </w:tcPr>
          <w:p w14:paraId="523B3A14" w14:textId="77777777" w:rsidR="0082222F" w:rsidRPr="00D80AD5" w:rsidRDefault="0082222F" w:rsidP="00211FBE">
            <w:pPr>
              <w:pStyle w:val="a0"/>
              <w:jc w:val="center"/>
              <w:rPr>
                <w:rFonts w:cs="Times New Roman"/>
                <w:sz w:val="16"/>
                <w:szCs w:val="16"/>
              </w:rPr>
            </w:pPr>
          </w:p>
        </w:tc>
        <w:tc>
          <w:tcPr>
            <w:tcW w:w="5776" w:type="dxa"/>
            <w:gridSpan w:val="2"/>
          </w:tcPr>
          <w:p w14:paraId="452FEA35" w14:textId="77777777" w:rsidR="0082222F" w:rsidRPr="00D80AD5" w:rsidRDefault="0082222F" w:rsidP="00211FBE">
            <w:pPr>
              <w:pStyle w:val="a0"/>
              <w:jc w:val="center"/>
              <w:rPr>
                <w:rFonts w:cs="Times New Roman"/>
                <w:sz w:val="16"/>
                <w:szCs w:val="16"/>
              </w:rPr>
            </w:pPr>
            <w:r w:rsidRPr="00D80AD5">
              <w:rPr>
                <w:rFonts w:cs="Times New Roman"/>
                <w:sz w:val="16"/>
                <w:szCs w:val="16"/>
              </w:rPr>
              <w:t>(Ф.И.О.)</w:t>
            </w:r>
          </w:p>
        </w:tc>
      </w:tr>
      <w:tr w:rsidR="0082222F" w:rsidRPr="00D80AD5" w14:paraId="5DEF4E1F" w14:textId="77777777" w:rsidTr="00211FBE">
        <w:tc>
          <w:tcPr>
            <w:tcW w:w="3510" w:type="dxa"/>
          </w:tcPr>
          <w:p w14:paraId="4DDF1D62" w14:textId="77777777" w:rsidR="0082222F" w:rsidRPr="00D80AD5" w:rsidRDefault="0082222F" w:rsidP="00211FBE">
            <w:pPr>
              <w:pStyle w:val="a0"/>
              <w:jc w:val="center"/>
              <w:rPr>
                <w:rFonts w:cs="Times New Roman"/>
                <w:sz w:val="16"/>
                <w:szCs w:val="16"/>
              </w:rPr>
            </w:pPr>
          </w:p>
        </w:tc>
        <w:tc>
          <w:tcPr>
            <w:tcW w:w="284" w:type="dxa"/>
          </w:tcPr>
          <w:p w14:paraId="037728B3" w14:textId="77777777" w:rsidR="0082222F" w:rsidRPr="00D80AD5" w:rsidRDefault="0082222F" w:rsidP="00211FBE">
            <w:pPr>
              <w:pStyle w:val="a0"/>
              <w:jc w:val="center"/>
              <w:rPr>
                <w:rFonts w:cs="Times New Roman"/>
                <w:sz w:val="16"/>
                <w:szCs w:val="16"/>
              </w:rPr>
            </w:pPr>
          </w:p>
        </w:tc>
        <w:tc>
          <w:tcPr>
            <w:tcW w:w="5776" w:type="dxa"/>
            <w:gridSpan w:val="2"/>
          </w:tcPr>
          <w:p w14:paraId="0D610451" w14:textId="77777777" w:rsidR="0082222F" w:rsidRPr="00D80AD5" w:rsidRDefault="0082222F" w:rsidP="00211FBE">
            <w:pPr>
              <w:pStyle w:val="a0"/>
              <w:jc w:val="center"/>
              <w:rPr>
                <w:rFonts w:cs="Times New Roman"/>
                <w:sz w:val="16"/>
                <w:szCs w:val="16"/>
              </w:rPr>
            </w:pPr>
          </w:p>
        </w:tc>
      </w:tr>
      <w:tr w:rsidR="0082222F" w:rsidRPr="00D80AD5" w14:paraId="48152DD6" w14:textId="77777777" w:rsidTr="00211FBE">
        <w:tc>
          <w:tcPr>
            <w:tcW w:w="3510" w:type="dxa"/>
          </w:tcPr>
          <w:p w14:paraId="4094EC07" w14:textId="77777777" w:rsidR="0082222F" w:rsidRPr="00D80AD5" w:rsidRDefault="0082222F" w:rsidP="00211FBE">
            <w:pPr>
              <w:pStyle w:val="a0"/>
              <w:jc w:val="center"/>
              <w:rPr>
                <w:rFonts w:cs="Times New Roman"/>
                <w:sz w:val="16"/>
                <w:szCs w:val="16"/>
              </w:rPr>
            </w:pPr>
          </w:p>
        </w:tc>
        <w:tc>
          <w:tcPr>
            <w:tcW w:w="284" w:type="dxa"/>
          </w:tcPr>
          <w:p w14:paraId="2C2FB08C" w14:textId="77777777" w:rsidR="0082222F" w:rsidRPr="00D80AD5" w:rsidRDefault="0082222F" w:rsidP="00211FBE">
            <w:pPr>
              <w:pStyle w:val="a0"/>
              <w:jc w:val="center"/>
              <w:rPr>
                <w:rFonts w:cs="Times New Roman"/>
                <w:sz w:val="16"/>
                <w:szCs w:val="16"/>
              </w:rPr>
            </w:pPr>
          </w:p>
        </w:tc>
        <w:tc>
          <w:tcPr>
            <w:tcW w:w="2888" w:type="dxa"/>
            <w:tcBorders>
              <w:bottom w:val="single" w:sz="4" w:space="0" w:color="auto"/>
            </w:tcBorders>
          </w:tcPr>
          <w:p w14:paraId="3C94A2D5" w14:textId="77777777" w:rsidR="0082222F" w:rsidRPr="00D80AD5" w:rsidRDefault="0082222F" w:rsidP="00211FBE">
            <w:pPr>
              <w:pStyle w:val="a0"/>
              <w:jc w:val="center"/>
              <w:rPr>
                <w:rFonts w:cs="Times New Roman"/>
                <w:sz w:val="16"/>
                <w:szCs w:val="16"/>
              </w:rPr>
            </w:pPr>
          </w:p>
        </w:tc>
        <w:tc>
          <w:tcPr>
            <w:tcW w:w="2888" w:type="dxa"/>
          </w:tcPr>
          <w:p w14:paraId="2D379328" w14:textId="1DCDC33D" w:rsidR="0082222F" w:rsidRPr="00D80AD5" w:rsidRDefault="00811F15" w:rsidP="00211FBE">
            <w:pPr>
              <w:pStyle w:val="a0"/>
              <w:rPr>
                <w:rFonts w:cs="Times New Roman"/>
                <w:sz w:val="16"/>
                <w:szCs w:val="16"/>
              </w:rPr>
            </w:pPr>
            <w:r>
              <w:rPr>
                <w:rFonts w:cs="Times New Roman"/>
                <w:sz w:val="26"/>
                <w:szCs w:val="26"/>
              </w:rPr>
              <w:t>2026</w:t>
            </w:r>
            <w:r w:rsidR="0082222F" w:rsidRPr="00D80AD5">
              <w:rPr>
                <w:rFonts w:cs="Times New Roman"/>
                <w:sz w:val="26"/>
                <w:szCs w:val="26"/>
              </w:rPr>
              <w:t xml:space="preserve"> г.</w:t>
            </w:r>
          </w:p>
        </w:tc>
      </w:tr>
      <w:tr w:rsidR="0082222F" w:rsidRPr="00D80AD5" w14:paraId="0A597EA0" w14:textId="77777777" w:rsidTr="00211FBE">
        <w:tc>
          <w:tcPr>
            <w:tcW w:w="3510" w:type="dxa"/>
          </w:tcPr>
          <w:p w14:paraId="6F8C4F71" w14:textId="77777777" w:rsidR="0082222F" w:rsidRPr="00D80AD5" w:rsidRDefault="0082222F" w:rsidP="00211FBE">
            <w:pPr>
              <w:pStyle w:val="a0"/>
              <w:jc w:val="center"/>
              <w:rPr>
                <w:rFonts w:cs="Times New Roman"/>
                <w:sz w:val="16"/>
                <w:szCs w:val="16"/>
              </w:rPr>
            </w:pPr>
          </w:p>
        </w:tc>
        <w:tc>
          <w:tcPr>
            <w:tcW w:w="284" w:type="dxa"/>
          </w:tcPr>
          <w:p w14:paraId="74D0A70C" w14:textId="77777777" w:rsidR="0082222F" w:rsidRPr="00D80AD5" w:rsidRDefault="0082222F" w:rsidP="00211FBE">
            <w:pPr>
              <w:pStyle w:val="a0"/>
              <w:jc w:val="center"/>
              <w:rPr>
                <w:rFonts w:cs="Times New Roman"/>
                <w:sz w:val="16"/>
                <w:szCs w:val="16"/>
              </w:rPr>
            </w:pPr>
          </w:p>
        </w:tc>
        <w:tc>
          <w:tcPr>
            <w:tcW w:w="2888" w:type="dxa"/>
            <w:tcBorders>
              <w:top w:val="single" w:sz="4" w:space="0" w:color="auto"/>
            </w:tcBorders>
          </w:tcPr>
          <w:p w14:paraId="03A56116" w14:textId="77777777" w:rsidR="0082222F" w:rsidRPr="00D80AD5" w:rsidRDefault="0082222F" w:rsidP="00211FBE">
            <w:pPr>
              <w:pStyle w:val="a0"/>
              <w:jc w:val="center"/>
              <w:rPr>
                <w:rFonts w:cs="Times New Roman"/>
                <w:sz w:val="16"/>
                <w:szCs w:val="16"/>
              </w:rPr>
            </w:pPr>
            <w:r w:rsidRPr="00D80AD5">
              <w:rPr>
                <w:rFonts w:cs="Times New Roman"/>
                <w:sz w:val="16"/>
                <w:szCs w:val="16"/>
              </w:rPr>
              <w:t>(дата, М.П.)</w:t>
            </w:r>
          </w:p>
          <w:p w14:paraId="7A8A47DB" w14:textId="77777777" w:rsidR="0082222F" w:rsidRPr="00D80AD5" w:rsidRDefault="0082222F" w:rsidP="00211FBE">
            <w:pPr>
              <w:pStyle w:val="a0"/>
              <w:jc w:val="center"/>
              <w:rPr>
                <w:rFonts w:cs="Times New Roman"/>
                <w:sz w:val="16"/>
                <w:szCs w:val="16"/>
              </w:rPr>
            </w:pPr>
          </w:p>
        </w:tc>
        <w:tc>
          <w:tcPr>
            <w:tcW w:w="2888" w:type="dxa"/>
          </w:tcPr>
          <w:p w14:paraId="25F3859C" w14:textId="77777777" w:rsidR="0082222F" w:rsidRPr="00D80AD5" w:rsidRDefault="0082222F" w:rsidP="00211FBE">
            <w:pPr>
              <w:pStyle w:val="a0"/>
              <w:jc w:val="center"/>
              <w:rPr>
                <w:rFonts w:cs="Times New Roman"/>
                <w:sz w:val="26"/>
                <w:szCs w:val="26"/>
              </w:rPr>
            </w:pPr>
          </w:p>
        </w:tc>
      </w:tr>
    </w:tbl>
    <w:p w14:paraId="265B8882" w14:textId="77777777" w:rsidR="002D3EB8" w:rsidRDefault="002D3EB8" w:rsidP="00B4367D">
      <w:pPr>
        <w:rPr>
          <w:rFonts w:cs="Times New Roman"/>
          <w:sz w:val="26"/>
          <w:szCs w:val="26"/>
        </w:rPr>
      </w:pPr>
    </w:p>
    <w:p w14:paraId="2090A88A" w14:textId="77777777" w:rsidR="00B01EA0" w:rsidRDefault="00B01EA0" w:rsidP="00B4367D">
      <w:pPr>
        <w:rPr>
          <w:rFonts w:cs="Times New Roman"/>
          <w:sz w:val="26"/>
          <w:szCs w:val="26"/>
        </w:rPr>
      </w:pPr>
    </w:p>
    <w:p w14:paraId="689E6A48" w14:textId="01881363" w:rsidR="002F1F04" w:rsidRPr="00E30228" w:rsidRDefault="002F1F04" w:rsidP="002F1F04">
      <w:pPr>
        <w:pStyle w:val="a0"/>
        <w:jc w:val="center"/>
        <w:rPr>
          <w:rFonts w:cs="Times New Roman"/>
          <w:sz w:val="26"/>
          <w:szCs w:val="26"/>
        </w:rPr>
      </w:pPr>
      <w:r>
        <w:rPr>
          <w:rFonts w:cs="Times New Roman"/>
          <w:sz w:val="26"/>
          <w:szCs w:val="26"/>
        </w:rPr>
        <w:br w:type="page"/>
      </w:r>
      <w:r w:rsidR="00811F15">
        <w:rPr>
          <w:rFonts w:cs="Times New Roman"/>
          <w:sz w:val="26"/>
          <w:szCs w:val="26"/>
        </w:rPr>
        <w:lastRenderedPageBreak/>
        <w:t>Лот № 8</w:t>
      </w:r>
    </w:p>
    <w:p w14:paraId="2060362F" w14:textId="77777777" w:rsidR="002F1F04" w:rsidRDefault="002F1F04" w:rsidP="002F1F04">
      <w:pPr>
        <w:pStyle w:val="a0"/>
        <w:jc w:val="center"/>
        <w:rPr>
          <w:rFonts w:cs="Times New Roman"/>
        </w:rPr>
      </w:pPr>
    </w:p>
    <w:p w14:paraId="260B5D60" w14:textId="77777777" w:rsidR="002F1F04" w:rsidRPr="00263325" w:rsidRDefault="002F1F04" w:rsidP="002F1F04">
      <w:pPr>
        <w:pStyle w:val="a0"/>
        <w:jc w:val="center"/>
        <w:rPr>
          <w:rFonts w:cs="Times New Roman"/>
          <w:sz w:val="26"/>
          <w:szCs w:val="26"/>
        </w:rPr>
      </w:pPr>
      <w:r w:rsidRPr="00263325">
        <w:rPr>
          <w:rFonts w:cs="Times New Roman"/>
          <w:sz w:val="26"/>
          <w:szCs w:val="26"/>
        </w:rPr>
        <w:t>АКТ</w:t>
      </w:r>
    </w:p>
    <w:p w14:paraId="1D09FD79" w14:textId="77777777" w:rsidR="002F1F04" w:rsidRPr="00263325" w:rsidRDefault="002F1F04" w:rsidP="002F1F04">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234DDD61" w14:textId="77777777" w:rsidR="002F1F04" w:rsidRPr="00E324C0" w:rsidRDefault="002F1F04" w:rsidP="002F1F04">
      <w:pPr>
        <w:pStyle w:val="a0"/>
        <w:spacing w:line="312" w:lineRule="auto"/>
        <w:rPr>
          <w:sz w:val="26"/>
          <w:szCs w:val="26"/>
        </w:rPr>
      </w:pPr>
      <w:r w:rsidRPr="00E324C0">
        <w:rPr>
          <w:sz w:val="26"/>
          <w:szCs w:val="26"/>
        </w:rPr>
        <w:t xml:space="preserve">  </w:t>
      </w:r>
    </w:p>
    <w:p w14:paraId="7D32A495" w14:textId="77777777" w:rsidR="002F1F04" w:rsidRDefault="002F1F04" w:rsidP="002F1F04">
      <w:pPr>
        <w:pStyle w:val="a0"/>
        <w:spacing w:line="20" w:lineRule="atLeast"/>
        <w:rPr>
          <w:sz w:val="26"/>
          <w:szCs w:val="26"/>
        </w:rPr>
      </w:pPr>
      <w:r w:rsidRPr="00C30D4F">
        <w:rPr>
          <w:sz w:val="26"/>
          <w:szCs w:val="26"/>
        </w:rPr>
        <w:t>I. Общие сведения о многоквартирном доме </w:t>
      </w:r>
    </w:p>
    <w:p w14:paraId="1AE0D9DF" w14:textId="77777777" w:rsidR="002F1F04" w:rsidRDefault="002F1F04" w:rsidP="0092298D">
      <w:pPr>
        <w:pStyle w:val="a0"/>
        <w:spacing w:line="20" w:lineRule="atLeast"/>
        <w:jc w:val="both"/>
        <w:rPr>
          <w:sz w:val="26"/>
          <w:szCs w:val="26"/>
        </w:rPr>
      </w:pPr>
      <w:r w:rsidRPr="007D0D78">
        <w:rPr>
          <w:sz w:val="26"/>
          <w:szCs w:val="26"/>
        </w:rPr>
        <w:t xml:space="preserve">1. Адрес многоквартирного дома: </w:t>
      </w:r>
      <w:r w:rsidRPr="007D0D78">
        <w:rPr>
          <w:i/>
          <w:sz w:val="26"/>
          <w:szCs w:val="26"/>
          <w:u w:val="single"/>
        </w:rPr>
        <w:t>Алтайский край, город Рубцовск, ул</w:t>
      </w:r>
      <w:r w:rsidR="0092298D">
        <w:rPr>
          <w:i/>
          <w:sz w:val="26"/>
          <w:szCs w:val="26"/>
          <w:u w:val="single"/>
        </w:rPr>
        <w:t>ица</w:t>
      </w:r>
      <w:r w:rsidRPr="007D0D78">
        <w:rPr>
          <w:i/>
          <w:sz w:val="26"/>
          <w:szCs w:val="26"/>
          <w:u w:val="single"/>
        </w:rPr>
        <w:t xml:space="preserve"> Брусилова</w:t>
      </w:r>
      <w:r w:rsidR="004225BD">
        <w:rPr>
          <w:i/>
          <w:sz w:val="26"/>
          <w:szCs w:val="26"/>
          <w:u w:val="single"/>
        </w:rPr>
        <w:t>,</w:t>
      </w:r>
      <w:r w:rsidRPr="007D0D78">
        <w:rPr>
          <w:i/>
          <w:sz w:val="26"/>
          <w:szCs w:val="26"/>
          <w:u w:val="single"/>
        </w:rPr>
        <w:t xml:space="preserve"> дом 30а</w:t>
      </w:r>
    </w:p>
    <w:p w14:paraId="3F130FA9" w14:textId="77777777" w:rsidR="002F1F04" w:rsidRPr="007D0D78" w:rsidRDefault="002F1F04" w:rsidP="002F1F04">
      <w:pPr>
        <w:pStyle w:val="a0"/>
        <w:spacing w:line="20" w:lineRule="atLeast"/>
        <w:rPr>
          <w:sz w:val="26"/>
          <w:szCs w:val="26"/>
        </w:rPr>
      </w:pPr>
      <w:r w:rsidRPr="007D0D78">
        <w:rPr>
          <w:sz w:val="26"/>
          <w:szCs w:val="26"/>
        </w:rPr>
        <w:t xml:space="preserve">2. Кадастровый номер многоквартирного дома (при его наличии): </w:t>
      </w:r>
      <w:r w:rsidR="004225BD">
        <w:rPr>
          <w:i/>
          <w:sz w:val="26"/>
          <w:szCs w:val="26"/>
          <w:u w:val="single"/>
        </w:rPr>
        <w:t>нет</w:t>
      </w:r>
    </w:p>
    <w:p w14:paraId="594CA374" w14:textId="77777777" w:rsidR="002F1F04" w:rsidRPr="007D0D78" w:rsidRDefault="002F1F04" w:rsidP="002F1F04">
      <w:pPr>
        <w:pStyle w:val="a0"/>
        <w:spacing w:line="20" w:lineRule="atLeast"/>
        <w:jc w:val="both"/>
        <w:rPr>
          <w:sz w:val="26"/>
          <w:szCs w:val="26"/>
        </w:rPr>
      </w:pPr>
      <w:r w:rsidRPr="007D0D78">
        <w:rPr>
          <w:sz w:val="26"/>
          <w:szCs w:val="26"/>
        </w:rPr>
        <w:t xml:space="preserve">3. Серия, тип постройки  </w:t>
      </w:r>
      <w:r w:rsidRPr="007D0D78">
        <w:rPr>
          <w:i/>
          <w:sz w:val="26"/>
          <w:szCs w:val="26"/>
          <w:u w:val="single"/>
        </w:rPr>
        <w:t>многоквартирный жилой дом</w:t>
      </w:r>
    </w:p>
    <w:p w14:paraId="6C2789E8" w14:textId="77777777" w:rsidR="002F1F04" w:rsidRPr="007D0D78" w:rsidRDefault="002F1F04" w:rsidP="002F1F04">
      <w:pPr>
        <w:pStyle w:val="a0"/>
        <w:spacing w:line="20" w:lineRule="atLeast"/>
        <w:jc w:val="both"/>
        <w:rPr>
          <w:sz w:val="26"/>
          <w:szCs w:val="26"/>
        </w:rPr>
      </w:pPr>
      <w:r w:rsidRPr="007D0D78">
        <w:rPr>
          <w:sz w:val="26"/>
          <w:szCs w:val="26"/>
        </w:rPr>
        <w:t xml:space="preserve">4. Год постройки </w:t>
      </w:r>
      <w:r w:rsidRPr="007D0D78">
        <w:rPr>
          <w:i/>
          <w:sz w:val="26"/>
          <w:szCs w:val="26"/>
          <w:u w:val="single"/>
        </w:rPr>
        <w:t>1953</w:t>
      </w:r>
    </w:p>
    <w:p w14:paraId="43E27148" w14:textId="77777777" w:rsidR="002F1F04" w:rsidRPr="007D0D78" w:rsidRDefault="002F1F04" w:rsidP="002F1F04">
      <w:pPr>
        <w:pStyle w:val="a0"/>
        <w:spacing w:line="20" w:lineRule="atLeast"/>
        <w:jc w:val="both"/>
        <w:rPr>
          <w:sz w:val="26"/>
          <w:szCs w:val="26"/>
        </w:rPr>
      </w:pPr>
      <w:r w:rsidRPr="007D0D78">
        <w:rPr>
          <w:sz w:val="26"/>
          <w:szCs w:val="26"/>
        </w:rPr>
        <w:t xml:space="preserve">5.Степень износа   по  данным  государственного  технического учета </w:t>
      </w:r>
      <w:r w:rsidR="004225BD" w:rsidRPr="004225BD">
        <w:rPr>
          <w:i/>
          <w:sz w:val="26"/>
          <w:szCs w:val="26"/>
          <w:u w:val="single"/>
        </w:rPr>
        <w:t>нет</w:t>
      </w:r>
    </w:p>
    <w:p w14:paraId="6120B57D" w14:textId="77777777" w:rsidR="002F1F04" w:rsidRPr="007D0D78" w:rsidRDefault="002F1F04" w:rsidP="002F1F04">
      <w:pPr>
        <w:pStyle w:val="a0"/>
        <w:spacing w:line="20" w:lineRule="atLeast"/>
        <w:jc w:val="both"/>
        <w:rPr>
          <w:sz w:val="26"/>
          <w:szCs w:val="26"/>
        </w:rPr>
      </w:pPr>
      <w:r w:rsidRPr="007D0D78">
        <w:rPr>
          <w:sz w:val="26"/>
          <w:szCs w:val="26"/>
        </w:rPr>
        <w:t xml:space="preserve">6. Степень фактического износа </w:t>
      </w:r>
      <w:r w:rsidRPr="004225BD">
        <w:rPr>
          <w:i/>
          <w:sz w:val="26"/>
          <w:szCs w:val="26"/>
          <w:u w:val="single"/>
        </w:rPr>
        <w:t>нет</w:t>
      </w:r>
    </w:p>
    <w:p w14:paraId="3EDF708D" w14:textId="77777777" w:rsidR="002F1F04" w:rsidRDefault="002F1F04" w:rsidP="002F1F04">
      <w:pPr>
        <w:pStyle w:val="a0"/>
        <w:spacing w:line="20" w:lineRule="atLeast"/>
        <w:jc w:val="both"/>
        <w:rPr>
          <w:sz w:val="26"/>
          <w:szCs w:val="26"/>
        </w:rPr>
      </w:pPr>
      <w:r w:rsidRPr="007D0D78">
        <w:rPr>
          <w:sz w:val="26"/>
          <w:szCs w:val="26"/>
        </w:rPr>
        <w:t xml:space="preserve">7. Год последнего капитального ремонта  </w:t>
      </w:r>
      <w:r w:rsidRPr="007D0D78">
        <w:rPr>
          <w:i/>
          <w:sz w:val="26"/>
          <w:szCs w:val="26"/>
          <w:u w:val="single"/>
        </w:rPr>
        <w:t>нет</w:t>
      </w:r>
    </w:p>
    <w:p w14:paraId="1CED9988" w14:textId="77777777" w:rsidR="002F1F04" w:rsidRPr="007D0D78" w:rsidRDefault="002F1F04" w:rsidP="002F1F04">
      <w:pPr>
        <w:pStyle w:val="a0"/>
        <w:jc w:val="both"/>
        <w:rPr>
          <w:sz w:val="26"/>
          <w:szCs w:val="26"/>
        </w:rPr>
      </w:pPr>
      <w:r w:rsidRPr="007D0D78">
        <w:rPr>
          <w:sz w:val="26"/>
          <w:szCs w:val="26"/>
        </w:rPr>
        <w:t xml:space="preserve">8. Реквизиты правового акта о признании многоквартирного  дома аварийным и подлежащим сносу </w:t>
      </w:r>
      <w:r w:rsidR="004473C8" w:rsidRPr="004473C8">
        <w:rPr>
          <w:i/>
          <w:sz w:val="26"/>
          <w:szCs w:val="26"/>
          <w:u w:val="single"/>
        </w:rPr>
        <w:t>постановление Администрации города</w:t>
      </w:r>
      <w:r w:rsidR="0092298D">
        <w:rPr>
          <w:i/>
          <w:sz w:val="26"/>
          <w:szCs w:val="26"/>
          <w:u w:val="single"/>
        </w:rPr>
        <w:t xml:space="preserve"> Рубцовска А</w:t>
      </w:r>
      <w:r w:rsidR="004473C8" w:rsidRPr="004473C8">
        <w:rPr>
          <w:i/>
          <w:sz w:val="26"/>
          <w:szCs w:val="26"/>
          <w:u w:val="single"/>
        </w:rPr>
        <w:t>лтайского края от 12.10.2022 № 3285</w:t>
      </w:r>
    </w:p>
    <w:p w14:paraId="6227B4BF" w14:textId="77777777" w:rsidR="002F1F04" w:rsidRPr="007D0D78" w:rsidRDefault="002F1F04" w:rsidP="002F1F04">
      <w:pPr>
        <w:pStyle w:val="a0"/>
        <w:jc w:val="both"/>
        <w:rPr>
          <w:sz w:val="26"/>
          <w:szCs w:val="26"/>
          <w:u w:val="single"/>
        </w:rPr>
      </w:pPr>
      <w:r w:rsidRPr="007D0D78">
        <w:rPr>
          <w:sz w:val="26"/>
          <w:szCs w:val="26"/>
        </w:rPr>
        <w:t xml:space="preserve">9. Количество этажей </w:t>
      </w:r>
      <w:r w:rsidRPr="00A11F8E">
        <w:rPr>
          <w:i/>
          <w:sz w:val="26"/>
          <w:szCs w:val="26"/>
          <w:u w:val="single"/>
        </w:rPr>
        <w:t>1</w:t>
      </w:r>
    </w:p>
    <w:p w14:paraId="284DE206" w14:textId="77777777" w:rsidR="002F1F04" w:rsidRPr="007D0D78" w:rsidRDefault="002F1F04" w:rsidP="002F1F04">
      <w:pPr>
        <w:pStyle w:val="a0"/>
        <w:jc w:val="both"/>
        <w:rPr>
          <w:sz w:val="26"/>
          <w:szCs w:val="26"/>
        </w:rPr>
      </w:pPr>
      <w:r w:rsidRPr="007D0D78">
        <w:rPr>
          <w:sz w:val="26"/>
          <w:szCs w:val="26"/>
        </w:rPr>
        <w:t xml:space="preserve">10. Наличие подвала </w:t>
      </w:r>
      <w:r w:rsidRPr="007D0D78">
        <w:rPr>
          <w:i/>
          <w:sz w:val="26"/>
          <w:szCs w:val="26"/>
          <w:u w:val="single"/>
        </w:rPr>
        <w:t>0</w:t>
      </w:r>
    </w:p>
    <w:p w14:paraId="4EE4C377" w14:textId="77777777" w:rsidR="002F1F04" w:rsidRPr="007D0D78" w:rsidRDefault="002F1F04" w:rsidP="002F1F04">
      <w:pPr>
        <w:pStyle w:val="a0"/>
        <w:jc w:val="both"/>
        <w:rPr>
          <w:sz w:val="26"/>
          <w:szCs w:val="26"/>
        </w:rPr>
      </w:pPr>
      <w:r w:rsidRPr="007D0D78">
        <w:rPr>
          <w:sz w:val="26"/>
          <w:szCs w:val="26"/>
        </w:rPr>
        <w:t xml:space="preserve">11. Наличие цокольного этажа </w:t>
      </w:r>
      <w:r w:rsidRPr="007D0D78">
        <w:rPr>
          <w:i/>
          <w:sz w:val="26"/>
          <w:szCs w:val="26"/>
          <w:u w:val="single"/>
        </w:rPr>
        <w:t>нет</w:t>
      </w:r>
    </w:p>
    <w:p w14:paraId="392B8A6B" w14:textId="77777777" w:rsidR="002F1F04" w:rsidRPr="007D0D78" w:rsidRDefault="002F1F04" w:rsidP="002F1F04">
      <w:pPr>
        <w:pStyle w:val="a0"/>
        <w:jc w:val="both"/>
        <w:rPr>
          <w:sz w:val="26"/>
          <w:szCs w:val="26"/>
        </w:rPr>
      </w:pPr>
      <w:r w:rsidRPr="007D0D78">
        <w:rPr>
          <w:sz w:val="26"/>
          <w:szCs w:val="26"/>
        </w:rPr>
        <w:t>12. Наличие мансарды</w:t>
      </w:r>
      <w:r w:rsidR="00E85B5C">
        <w:rPr>
          <w:sz w:val="26"/>
          <w:szCs w:val="26"/>
        </w:rPr>
        <w:t xml:space="preserve"> </w:t>
      </w:r>
      <w:r w:rsidRPr="007D0D78">
        <w:rPr>
          <w:i/>
          <w:sz w:val="26"/>
          <w:szCs w:val="26"/>
          <w:u w:val="single"/>
        </w:rPr>
        <w:t>нет</w:t>
      </w:r>
    </w:p>
    <w:p w14:paraId="5669EAB5" w14:textId="77777777" w:rsidR="002F1F04" w:rsidRPr="007D0D78" w:rsidRDefault="002F1F04" w:rsidP="002F1F04">
      <w:pPr>
        <w:pStyle w:val="a0"/>
        <w:jc w:val="both"/>
        <w:rPr>
          <w:sz w:val="26"/>
          <w:szCs w:val="26"/>
        </w:rPr>
      </w:pPr>
      <w:r w:rsidRPr="007D0D78">
        <w:rPr>
          <w:sz w:val="26"/>
          <w:szCs w:val="26"/>
        </w:rPr>
        <w:t xml:space="preserve">13. Наличие мезонина </w:t>
      </w:r>
      <w:r w:rsidRPr="007D0D78">
        <w:rPr>
          <w:i/>
          <w:sz w:val="26"/>
          <w:szCs w:val="26"/>
          <w:u w:val="single"/>
        </w:rPr>
        <w:t>нет</w:t>
      </w:r>
    </w:p>
    <w:p w14:paraId="385E18AA" w14:textId="77777777" w:rsidR="002F1F04" w:rsidRPr="007D0D78" w:rsidRDefault="002F1F04" w:rsidP="002F1F04">
      <w:pPr>
        <w:pStyle w:val="a0"/>
        <w:jc w:val="both"/>
        <w:rPr>
          <w:sz w:val="26"/>
          <w:szCs w:val="26"/>
        </w:rPr>
      </w:pPr>
      <w:r w:rsidRPr="007D0D78">
        <w:rPr>
          <w:sz w:val="26"/>
          <w:szCs w:val="26"/>
        </w:rPr>
        <w:t xml:space="preserve">14. Количество квартир </w:t>
      </w:r>
      <w:r w:rsidRPr="00A11F8E">
        <w:rPr>
          <w:i/>
          <w:sz w:val="26"/>
          <w:szCs w:val="26"/>
          <w:u w:val="single"/>
        </w:rPr>
        <w:t>7</w:t>
      </w:r>
    </w:p>
    <w:p w14:paraId="0CE515B7" w14:textId="77777777" w:rsidR="002F1F04" w:rsidRPr="007D0D78" w:rsidRDefault="002F1F04" w:rsidP="002F1F04">
      <w:pPr>
        <w:pStyle w:val="a0"/>
        <w:jc w:val="both"/>
        <w:rPr>
          <w:sz w:val="26"/>
          <w:szCs w:val="26"/>
        </w:rPr>
      </w:pPr>
      <w:r w:rsidRPr="007D0D78">
        <w:rPr>
          <w:sz w:val="26"/>
          <w:szCs w:val="26"/>
        </w:rPr>
        <w:t xml:space="preserve">15. Количество нежилых помещений, не входящих в состав  общего имущества   </w:t>
      </w:r>
      <w:r w:rsidRPr="007D0D78">
        <w:rPr>
          <w:sz w:val="26"/>
          <w:szCs w:val="26"/>
          <w:u w:val="single"/>
        </w:rPr>
        <w:t>1</w:t>
      </w:r>
    </w:p>
    <w:p w14:paraId="4B7ECCCB" w14:textId="77777777" w:rsidR="002F1F04" w:rsidRPr="007D0D78" w:rsidRDefault="00E85B5C" w:rsidP="002F1F04">
      <w:pPr>
        <w:pStyle w:val="a0"/>
        <w:jc w:val="both"/>
        <w:rPr>
          <w:sz w:val="26"/>
          <w:szCs w:val="26"/>
        </w:rPr>
      </w:pPr>
      <w:r>
        <w:rPr>
          <w:sz w:val="26"/>
          <w:szCs w:val="26"/>
        </w:rPr>
        <w:t>16. </w:t>
      </w:r>
      <w:r w:rsidR="002F1F04" w:rsidRPr="007D0D78">
        <w:rPr>
          <w:sz w:val="26"/>
          <w:szCs w:val="26"/>
        </w:rPr>
        <w:t xml:space="preserve">Реквизиты правового акта о признании всех жилых помещений в многоквартирном доме непригодными для проживания </w:t>
      </w:r>
      <w:r w:rsidR="002F1F04" w:rsidRPr="007D0D78">
        <w:rPr>
          <w:i/>
          <w:sz w:val="26"/>
          <w:szCs w:val="26"/>
          <w:u w:val="single"/>
        </w:rPr>
        <w:t>нет</w:t>
      </w:r>
    </w:p>
    <w:p w14:paraId="5A83743E" w14:textId="77777777" w:rsidR="002F1F04" w:rsidRPr="007D0D78" w:rsidRDefault="0092298D" w:rsidP="002F1F04">
      <w:pPr>
        <w:pStyle w:val="a0"/>
        <w:jc w:val="both"/>
        <w:rPr>
          <w:sz w:val="26"/>
          <w:szCs w:val="26"/>
        </w:rPr>
      </w:pPr>
      <w:r>
        <w:rPr>
          <w:sz w:val="26"/>
          <w:szCs w:val="26"/>
        </w:rPr>
        <w:t>17. </w:t>
      </w:r>
      <w:r w:rsidR="002F1F04" w:rsidRPr="007D0D78">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002F1F04" w:rsidRPr="007D0D78">
        <w:rPr>
          <w:i/>
          <w:sz w:val="26"/>
          <w:szCs w:val="26"/>
          <w:u w:val="single"/>
        </w:rPr>
        <w:t>нет</w:t>
      </w:r>
    </w:p>
    <w:p w14:paraId="000F48F7" w14:textId="4D095E85" w:rsidR="002F1F04" w:rsidRPr="00000D0F" w:rsidRDefault="002F1F04" w:rsidP="002F1F04">
      <w:pPr>
        <w:pStyle w:val="a0"/>
        <w:jc w:val="both"/>
        <w:rPr>
          <w:sz w:val="26"/>
          <w:szCs w:val="26"/>
        </w:rPr>
      </w:pPr>
      <w:r w:rsidRPr="007D0D78">
        <w:rPr>
          <w:sz w:val="26"/>
          <w:szCs w:val="26"/>
        </w:rPr>
        <w:t xml:space="preserve">18. Строительный объем </w:t>
      </w:r>
      <w:r w:rsidRPr="00F010B6">
        <w:rPr>
          <w:i/>
          <w:sz w:val="26"/>
          <w:szCs w:val="26"/>
          <w:u w:val="single"/>
        </w:rPr>
        <w:t>613,7 куб. м</w:t>
      </w:r>
    </w:p>
    <w:p w14:paraId="656EE86C" w14:textId="77777777" w:rsidR="002F1F04" w:rsidRPr="007D0D78" w:rsidRDefault="002F1F04" w:rsidP="002F1F04">
      <w:pPr>
        <w:pStyle w:val="a0"/>
        <w:jc w:val="both"/>
        <w:rPr>
          <w:sz w:val="26"/>
          <w:szCs w:val="26"/>
        </w:rPr>
      </w:pPr>
      <w:r w:rsidRPr="007D0D78">
        <w:rPr>
          <w:sz w:val="26"/>
          <w:szCs w:val="26"/>
        </w:rPr>
        <w:t>19. Площадь:</w:t>
      </w:r>
    </w:p>
    <w:p w14:paraId="6AD75605" w14:textId="7B7BF379" w:rsidR="002F1F04" w:rsidRPr="00000D0F" w:rsidRDefault="002F1F04" w:rsidP="002F1F04">
      <w:pPr>
        <w:pStyle w:val="a0"/>
        <w:jc w:val="both"/>
        <w:rPr>
          <w:sz w:val="26"/>
          <w:szCs w:val="26"/>
        </w:rPr>
      </w:pPr>
      <w:r w:rsidRPr="007D0D78">
        <w:rPr>
          <w:sz w:val="26"/>
          <w:szCs w:val="26"/>
        </w:rPr>
        <w:t xml:space="preserve">а) многоквартирного  дома  с  лоджиями,  балконами,   шкафами, коридорами и лестничными клетками </w:t>
      </w:r>
      <w:r w:rsidRPr="00F010B6">
        <w:rPr>
          <w:i/>
          <w:sz w:val="26"/>
          <w:szCs w:val="26"/>
          <w:u w:val="single"/>
        </w:rPr>
        <w:t xml:space="preserve">438,1 </w:t>
      </w:r>
      <w:r w:rsidR="00E85B5C" w:rsidRPr="00F010B6">
        <w:rPr>
          <w:i/>
          <w:sz w:val="26"/>
          <w:szCs w:val="26"/>
          <w:u w:val="single"/>
        </w:rPr>
        <w:t>кв. м</w:t>
      </w:r>
    </w:p>
    <w:p w14:paraId="620BDCAD" w14:textId="5D385D05" w:rsidR="002F1F04" w:rsidRPr="00000D0F" w:rsidRDefault="002F1F04" w:rsidP="002F1F04">
      <w:pPr>
        <w:pStyle w:val="a0"/>
        <w:jc w:val="both"/>
        <w:rPr>
          <w:sz w:val="26"/>
          <w:szCs w:val="26"/>
        </w:rPr>
      </w:pPr>
      <w:r w:rsidRPr="007D0D78">
        <w:rPr>
          <w:sz w:val="26"/>
          <w:szCs w:val="26"/>
        </w:rPr>
        <w:t xml:space="preserve">б) жилых помещений (общая площадь квартир) </w:t>
      </w:r>
      <w:r w:rsidR="00E85B5C" w:rsidRPr="00F010B6">
        <w:rPr>
          <w:i/>
          <w:sz w:val="26"/>
          <w:szCs w:val="26"/>
          <w:u w:val="single"/>
        </w:rPr>
        <w:t xml:space="preserve">179,1 </w:t>
      </w:r>
      <w:r w:rsidRPr="00F010B6">
        <w:rPr>
          <w:i/>
          <w:sz w:val="26"/>
          <w:szCs w:val="26"/>
          <w:u w:val="single"/>
        </w:rPr>
        <w:t xml:space="preserve"> </w:t>
      </w:r>
      <w:r w:rsidR="00E85B5C" w:rsidRPr="00F010B6">
        <w:rPr>
          <w:i/>
          <w:sz w:val="26"/>
          <w:szCs w:val="26"/>
          <w:u w:val="single"/>
        </w:rPr>
        <w:t>кв. м</w:t>
      </w:r>
    </w:p>
    <w:p w14:paraId="7C1DB12F" w14:textId="56557097" w:rsidR="002F1F04" w:rsidRPr="00000D0F" w:rsidRDefault="002F1F04" w:rsidP="002F1F04">
      <w:pPr>
        <w:pStyle w:val="a0"/>
        <w:jc w:val="both"/>
        <w:rPr>
          <w:sz w:val="26"/>
          <w:szCs w:val="26"/>
        </w:rPr>
      </w:pPr>
      <w:r w:rsidRPr="007D0D78">
        <w:rPr>
          <w:sz w:val="26"/>
          <w:szCs w:val="26"/>
        </w:rPr>
        <w:t xml:space="preserve">в) нежилых  помещений  (общая  площадь  нежилых помещений,  не входящих   в  состав  общего  имущества  в  многоквартирном  доме) </w:t>
      </w:r>
      <w:r w:rsidRPr="00F010B6">
        <w:rPr>
          <w:i/>
          <w:sz w:val="26"/>
          <w:szCs w:val="26"/>
          <w:u w:val="single"/>
        </w:rPr>
        <w:t>48,9</w:t>
      </w:r>
      <w:r w:rsidR="00E85B5C" w:rsidRPr="00F010B6">
        <w:rPr>
          <w:i/>
          <w:sz w:val="26"/>
          <w:szCs w:val="26"/>
          <w:u w:val="single"/>
        </w:rPr>
        <w:t xml:space="preserve"> кв. м</w:t>
      </w:r>
    </w:p>
    <w:p w14:paraId="1A235E33" w14:textId="77777777" w:rsidR="002F1F04" w:rsidRPr="007D0D78" w:rsidRDefault="002F1F04" w:rsidP="002F1F04">
      <w:pPr>
        <w:pStyle w:val="a0"/>
        <w:jc w:val="both"/>
        <w:rPr>
          <w:sz w:val="26"/>
          <w:szCs w:val="26"/>
        </w:rPr>
      </w:pPr>
      <w:r w:rsidRPr="007D0D78">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00E85B5C" w:rsidRPr="00E85B5C">
        <w:rPr>
          <w:i/>
          <w:sz w:val="26"/>
          <w:szCs w:val="26"/>
          <w:u w:val="single"/>
        </w:rPr>
        <w:t>нет</w:t>
      </w:r>
    </w:p>
    <w:p w14:paraId="59E18366" w14:textId="77777777" w:rsidR="002F1F04" w:rsidRPr="007D0D78" w:rsidRDefault="002F1F04" w:rsidP="002F1F04">
      <w:pPr>
        <w:pStyle w:val="a0"/>
        <w:jc w:val="both"/>
        <w:rPr>
          <w:sz w:val="26"/>
          <w:szCs w:val="26"/>
        </w:rPr>
      </w:pPr>
      <w:r w:rsidRPr="007D0D78">
        <w:rPr>
          <w:sz w:val="26"/>
          <w:szCs w:val="26"/>
        </w:rPr>
        <w:t xml:space="preserve">20. Количество лестниц </w:t>
      </w:r>
      <w:r w:rsidR="00E85B5C">
        <w:rPr>
          <w:sz w:val="26"/>
          <w:szCs w:val="26"/>
          <w:u w:val="single"/>
        </w:rPr>
        <w:t>нет</w:t>
      </w:r>
    </w:p>
    <w:p w14:paraId="3B7AB4B9" w14:textId="26CD40A6" w:rsidR="002F1F04" w:rsidRPr="00000D0F" w:rsidRDefault="002F1F04" w:rsidP="002F1F04">
      <w:pPr>
        <w:pStyle w:val="a0"/>
        <w:jc w:val="both"/>
        <w:rPr>
          <w:sz w:val="26"/>
          <w:szCs w:val="26"/>
        </w:rPr>
      </w:pPr>
      <w:r w:rsidRPr="007D0D78">
        <w:rPr>
          <w:sz w:val="26"/>
          <w:szCs w:val="26"/>
        </w:rPr>
        <w:t xml:space="preserve">21. Уборочная   площадь   лестниц    (включая    межквартирные лестничные площадки)  </w:t>
      </w:r>
      <w:r w:rsidRPr="00F010B6">
        <w:rPr>
          <w:i/>
          <w:sz w:val="26"/>
          <w:szCs w:val="26"/>
          <w:u w:val="single"/>
        </w:rPr>
        <w:t>2,4 кв. м</w:t>
      </w:r>
    </w:p>
    <w:p w14:paraId="6D7400C9" w14:textId="2B35FA72" w:rsidR="002F1F04" w:rsidRPr="00000D0F" w:rsidRDefault="002F1F04" w:rsidP="002F1F04">
      <w:pPr>
        <w:pStyle w:val="a0"/>
        <w:jc w:val="both"/>
        <w:rPr>
          <w:sz w:val="26"/>
          <w:szCs w:val="26"/>
        </w:rPr>
      </w:pPr>
      <w:r w:rsidRPr="007D0D78">
        <w:rPr>
          <w:sz w:val="26"/>
          <w:szCs w:val="26"/>
        </w:rPr>
        <w:t xml:space="preserve">22. Уборочная площадь общих коридоров </w:t>
      </w:r>
      <w:r w:rsidRPr="00F010B6">
        <w:rPr>
          <w:i/>
          <w:sz w:val="26"/>
          <w:szCs w:val="26"/>
          <w:u w:val="single"/>
        </w:rPr>
        <w:t>111,6 кв. м</w:t>
      </w:r>
    </w:p>
    <w:p w14:paraId="164F0839" w14:textId="18E74CF8" w:rsidR="002F1F04" w:rsidRPr="00000D0F" w:rsidRDefault="002F1F04" w:rsidP="002F1F04">
      <w:pPr>
        <w:pStyle w:val="a0"/>
        <w:jc w:val="both"/>
        <w:rPr>
          <w:sz w:val="26"/>
          <w:szCs w:val="26"/>
        </w:rPr>
      </w:pPr>
      <w:r w:rsidRPr="007D0D78">
        <w:rPr>
          <w:sz w:val="26"/>
          <w:szCs w:val="26"/>
        </w:rPr>
        <w:t xml:space="preserve">23. Площадь  земельного  участка,  входящего  в  состав общего имущества многоквартирного дома </w:t>
      </w:r>
      <w:r w:rsidRPr="00F010B6">
        <w:rPr>
          <w:i/>
          <w:sz w:val="26"/>
          <w:szCs w:val="26"/>
          <w:u w:val="single"/>
        </w:rPr>
        <w:t>1403 кв.</w:t>
      </w:r>
      <w:r w:rsidR="00E52272">
        <w:rPr>
          <w:i/>
          <w:sz w:val="26"/>
          <w:szCs w:val="26"/>
          <w:u w:val="single"/>
        </w:rPr>
        <w:t xml:space="preserve"> </w:t>
      </w:r>
      <w:r w:rsidRPr="00F010B6">
        <w:rPr>
          <w:i/>
          <w:sz w:val="26"/>
          <w:szCs w:val="26"/>
          <w:u w:val="single"/>
        </w:rPr>
        <w:t>м</w:t>
      </w:r>
    </w:p>
    <w:p w14:paraId="70FB2714" w14:textId="77777777" w:rsidR="002F1F04" w:rsidRPr="007D0D78" w:rsidRDefault="002F1F04" w:rsidP="002F1F04">
      <w:pPr>
        <w:pStyle w:val="a0"/>
        <w:jc w:val="both"/>
        <w:rPr>
          <w:sz w:val="26"/>
          <w:szCs w:val="26"/>
        </w:rPr>
      </w:pPr>
      <w:r w:rsidRPr="007D0D78">
        <w:rPr>
          <w:sz w:val="26"/>
          <w:szCs w:val="26"/>
        </w:rPr>
        <w:t xml:space="preserve">24. Кадастровый  номер  земельного  участка  (при его наличии) </w:t>
      </w:r>
      <w:r w:rsidR="00E85B5C" w:rsidRPr="00E85B5C">
        <w:rPr>
          <w:i/>
          <w:sz w:val="26"/>
          <w:szCs w:val="26"/>
          <w:u w:val="single"/>
        </w:rPr>
        <w:t>нет</w:t>
      </w:r>
    </w:p>
    <w:p w14:paraId="6E172931" w14:textId="77777777" w:rsidR="002F1F04" w:rsidRPr="007D0D78" w:rsidRDefault="002F1F04" w:rsidP="002F1F04">
      <w:pPr>
        <w:pStyle w:val="a0"/>
        <w:jc w:val="both"/>
        <w:rPr>
          <w:sz w:val="26"/>
          <w:szCs w:val="26"/>
        </w:rPr>
      </w:pPr>
      <w:r w:rsidRPr="007D0D78">
        <w:rPr>
          <w:sz w:val="26"/>
          <w:szCs w:val="26"/>
        </w:rPr>
        <w:t> </w:t>
      </w:r>
    </w:p>
    <w:p w14:paraId="0994319E" w14:textId="77777777" w:rsidR="002F1F04" w:rsidRPr="007D0D78" w:rsidRDefault="002F1F04" w:rsidP="002F1F04">
      <w:pPr>
        <w:pStyle w:val="a0"/>
        <w:jc w:val="both"/>
        <w:rPr>
          <w:sz w:val="26"/>
          <w:szCs w:val="26"/>
        </w:rPr>
      </w:pPr>
      <w:r w:rsidRPr="007D0D78">
        <w:rPr>
          <w:sz w:val="26"/>
          <w:szCs w:val="26"/>
        </w:rPr>
        <w:lastRenderedPageBreak/>
        <w:t>II. Техническое состояние многоквартирного дома, включая пристройки</w:t>
      </w:r>
    </w:p>
    <w:p w14:paraId="154034C5" w14:textId="77777777" w:rsidR="002F1F04" w:rsidRPr="007D0D78" w:rsidRDefault="002F1F04" w:rsidP="002F1F04">
      <w:pPr>
        <w:pStyle w:val="a0"/>
        <w:jc w:val="both"/>
        <w:rPr>
          <w:sz w:val="26"/>
          <w:szCs w:val="26"/>
        </w:rPr>
      </w:pPr>
      <w:r w:rsidRPr="007D0D78">
        <w:rPr>
          <w:sz w:val="26"/>
          <w:szCs w:val="26"/>
        </w:rPr>
        <w:t> </w:t>
      </w:r>
    </w:p>
    <w:tbl>
      <w:tblPr>
        <w:tblW w:w="9356" w:type="dxa"/>
        <w:jc w:val="center"/>
        <w:tblLayout w:type="fixed"/>
        <w:tblCellMar>
          <w:left w:w="0" w:type="dxa"/>
          <w:right w:w="0" w:type="dxa"/>
        </w:tblCellMar>
        <w:tblLook w:val="0000" w:firstRow="0" w:lastRow="0" w:firstColumn="0" w:lastColumn="0" w:noHBand="0" w:noVBand="0"/>
      </w:tblPr>
      <w:tblGrid>
        <w:gridCol w:w="3420"/>
        <w:gridCol w:w="3384"/>
        <w:gridCol w:w="2552"/>
      </w:tblGrid>
      <w:tr w:rsidR="002F1F04" w:rsidRPr="007D0D78" w14:paraId="59FC4885" w14:textId="77777777" w:rsidTr="00633EA1">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B353026" w14:textId="77777777" w:rsidR="002F1F04" w:rsidRPr="007D0D78" w:rsidRDefault="002F1F04" w:rsidP="00781611">
            <w:pPr>
              <w:pStyle w:val="a0"/>
              <w:jc w:val="center"/>
              <w:rPr>
                <w:sz w:val="26"/>
                <w:szCs w:val="26"/>
              </w:rPr>
            </w:pPr>
            <w:r w:rsidRPr="007D0D78">
              <w:rPr>
                <w:sz w:val="26"/>
                <w:szCs w:val="26"/>
              </w:rPr>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284FFB1" w14:textId="77777777" w:rsidR="002F1F04" w:rsidRPr="007D0D78" w:rsidRDefault="002F1F04" w:rsidP="00781611">
            <w:pPr>
              <w:pStyle w:val="a0"/>
              <w:jc w:val="center"/>
              <w:rPr>
                <w:sz w:val="26"/>
                <w:szCs w:val="26"/>
              </w:rPr>
            </w:pPr>
            <w:r w:rsidRPr="007D0D78">
              <w:rPr>
                <w:sz w:val="26"/>
                <w:szCs w:val="26"/>
              </w:rPr>
              <w:t>Описание элементов  (материал, конструкция или система, отделка и прочее)</w:t>
            </w:r>
          </w:p>
        </w:tc>
        <w:tc>
          <w:tcPr>
            <w:tcW w:w="2552"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6351F3A1" w14:textId="77777777" w:rsidR="002F1F04" w:rsidRPr="007D0D78" w:rsidRDefault="002F1F04" w:rsidP="00781611">
            <w:pPr>
              <w:pStyle w:val="a0"/>
              <w:jc w:val="center"/>
              <w:rPr>
                <w:sz w:val="26"/>
                <w:szCs w:val="26"/>
              </w:rPr>
            </w:pPr>
            <w:r w:rsidRPr="007D0D78">
              <w:rPr>
                <w:sz w:val="26"/>
                <w:szCs w:val="26"/>
              </w:rPr>
              <w:t>Техническое состояние элементов общего имущества многоквартирного дома</w:t>
            </w:r>
          </w:p>
        </w:tc>
      </w:tr>
      <w:tr w:rsidR="002F1F04" w:rsidRPr="007D0D78" w14:paraId="465F33B3"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E76F8C6" w14:textId="77777777" w:rsidR="002F1F04" w:rsidRPr="007D0D78" w:rsidRDefault="002F1F04" w:rsidP="00781611">
            <w:pPr>
              <w:pStyle w:val="a0"/>
              <w:jc w:val="both"/>
              <w:rPr>
                <w:sz w:val="26"/>
                <w:szCs w:val="26"/>
              </w:rPr>
            </w:pPr>
            <w:r w:rsidRPr="007D0D78">
              <w:rPr>
                <w:sz w:val="26"/>
                <w:szCs w:val="26"/>
              </w:rPr>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5329154" w14:textId="77777777" w:rsidR="002F1F04" w:rsidRPr="007D0D78" w:rsidRDefault="002F1F04" w:rsidP="00781611">
            <w:pPr>
              <w:pStyle w:val="a0"/>
              <w:jc w:val="both"/>
              <w:rPr>
                <w:i/>
                <w:sz w:val="26"/>
                <w:szCs w:val="26"/>
              </w:rPr>
            </w:pPr>
            <w:r w:rsidRPr="007D0D78">
              <w:rPr>
                <w:i/>
                <w:sz w:val="26"/>
                <w:szCs w:val="26"/>
              </w:rPr>
              <w:t>Ленточный бутовый</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2FFE35B5" w14:textId="77777777" w:rsidR="002F1F04" w:rsidRPr="007D0D78" w:rsidRDefault="00F010B6" w:rsidP="00781611">
            <w:pPr>
              <w:pStyle w:val="a0"/>
              <w:jc w:val="both"/>
              <w:rPr>
                <w:i/>
                <w:sz w:val="26"/>
                <w:szCs w:val="26"/>
              </w:rPr>
            </w:pPr>
            <w:r>
              <w:rPr>
                <w:i/>
                <w:sz w:val="26"/>
                <w:szCs w:val="26"/>
              </w:rPr>
              <w:t>Неудовл.</w:t>
            </w:r>
          </w:p>
        </w:tc>
      </w:tr>
      <w:tr w:rsidR="002F1F04" w:rsidRPr="007D0D78" w14:paraId="61D8E6D8" w14:textId="77777777" w:rsidTr="00633EA1">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D4F36CA" w14:textId="77777777" w:rsidR="002F1F04" w:rsidRPr="007D0D78" w:rsidRDefault="002F1F04" w:rsidP="00781611">
            <w:pPr>
              <w:pStyle w:val="a0"/>
              <w:jc w:val="both"/>
              <w:rPr>
                <w:sz w:val="26"/>
                <w:szCs w:val="26"/>
              </w:rPr>
            </w:pPr>
            <w:r w:rsidRPr="007D0D78">
              <w:rPr>
                <w:sz w:val="26"/>
                <w:szCs w:val="26"/>
              </w:rPr>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2F5B846" w14:textId="77777777" w:rsidR="002F1F04" w:rsidRPr="007D0D78" w:rsidRDefault="002F1F04" w:rsidP="00781611">
            <w:pPr>
              <w:pStyle w:val="a0"/>
              <w:jc w:val="both"/>
              <w:rPr>
                <w:i/>
                <w:sz w:val="26"/>
                <w:szCs w:val="26"/>
              </w:rPr>
            </w:pPr>
            <w:r w:rsidRPr="007D0D78">
              <w:rPr>
                <w:i/>
                <w:sz w:val="26"/>
                <w:szCs w:val="26"/>
              </w:rPr>
              <w:t>Кирпичные</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57AB4DEA" w14:textId="77777777" w:rsidR="002F1F04" w:rsidRPr="007D0D78" w:rsidRDefault="002F1F04" w:rsidP="00781611">
            <w:pPr>
              <w:pStyle w:val="a0"/>
              <w:jc w:val="both"/>
              <w:rPr>
                <w:i/>
                <w:sz w:val="26"/>
                <w:szCs w:val="26"/>
              </w:rPr>
            </w:pPr>
            <w:r w:rsidRPr="007D0D78">
              <w:rPr>
                <w:i/>
                <w:sz w:val="26"/>
                <w:szCs w:val="26"/>
              </w:rPr>
              <w:t>Выпучивание с отпаданием штукатурки, выветривание швов</w:t>
            </w:r>
          </w:p>
        </w:tc>
      </w:tr>
      <w:tr w:rsidR="002F1F04" w:rsidRPr="007D0D78" w14:paraId="0ED4489F"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91CC854" w14:textId="77777777" w:rsidR="002F1F04" w:rsidRPr="007D0D78" w:rsidRDefault="002F1F04" w:rsidP="00781611">
            <w:pPr>
              <w:pStyle w:val="a0"/>
              <w:jc w:val="both"/>
              <w:rPr>
                <w:sz w:val="26"/>
                <w:szCs w:val="26"/>
              </w:rPr>
            </w:pPr>
            <w:r w:rsidRPr="007D0D78">
              <w:rPr>
                <w:sz w:val="26"/>
                <w:szCs w:val="26"/>
              </w:rPr>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03E32E1" w14:textId="77777777" w:rsidR="002F1F04" w:rsidRPr="007D0D78" w:rsidRDefault="002F1F04" w:rsidP="00781611">
            <w:pPr>
              <w:pStyle w:val="a0"/>
              <w:jc w:val="both"/>
              <w:rPr>
                <w:i/>
                <w:sz w:val="26"/>
                <w:szCs w:val="26"/>
              </w:rPr>
            </w:pPr>
            <w:r w:rsidRPr="007D0D78">
              <w:rPr>
                <w:i/>
                <w:sz w:val="26"/>
                <w:szCs w:val="26"/>
              </w:rPr>
              <w:t>Деревянные</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2D32BEF3" w14:textId="77777777" w:rsidR="002F1F04" w:rsidRPr="007D0D78" w:rsidRDefault="00F010B6" w:rsidP="00781611">
            <w:pPr>
              <w:pStyle w:val="a0"/>
              <w:jc w:val="both"/>
              <w:rPr>
                <w:i/>
                <w:sz w:val="26"/>
                <w:szCs w:val="26"/>
              </w:rPr>
            </w:pPr>
            <w:r w:rsidRPr="00F010B6">
              <w:rPr>
                <w:i/>
                <w:sz w:val="26"/>
                <w:szCs w:val="26"/>
              </w:rPr>
              <w:t>Неудовл.</w:t>
            </w:r>
          </w:p>
        </w:tc>
      </w:tr>
      <w:tr w:rsidR="002F1F04" w:rsidRPr="007D0D78" w14:paraId="0FE840A2" w14:textId="77777777" w:rsidTr="00633EA1">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0F2B529" w14:textId="77777777" w:rsidR="002F1F04" w:rsidRPr="007D0D78" w:rsidRDefault="002F1F04" w:rsidP="00781611">
            <w:pPr>
              <w:pStyle w:val="a0"/>
              <w:jc w:val="both"/>
              <w:rPr>
                <w:sz w:val="26"/>
                <w:szCs w:val="26"/>
              </w:rPr>
            </w:pPr>
            <w:r w:rsidRPr="007D0D78">
              <w:rPr>
                <w:sz w:val="26"/>
                <w:szCs w:val="26"/>
              </w:rPr>
              <w:t xml:space="preserve">4.Перекрытия: чердачные,  </w:t>
            </w:r>
            <w:r w:rsidRPr="007D0D78">
              <w:rPr>
                <w:sz w:val="26"/>
                <w:szCs w:val="26"/>
              </w:rPr>
              <w:br/>
              <w:t xml:space="preserve">междуэтажные, </w:t>
            </w:r>
          </w:p>
          <w:p w14:paraId="7A1C9E9D" w14:textId="77777777" w:rsidR="002F1F04" w:rsidRPr="007D0D78" w:rsidRDefault="002F1F04" w:rsidP="00781611">
            <w:pPr>
              <w:pStyle w:val="a0"/>
              <w:jc w:val="both"/>
              <w:rPr>
                <w:sz w:val="26"/>
                <w:szCs w:val="26"/>
              </w:rPr>
            </w:pPr>
            <w:r w:rsidRPr="007D0D78">
              <w:rPr>
                <w:sz w:val="26"/>
                <w:szCs w:val="26"/>
              </w:rPr>
              <w:t>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6FDDA22" w14:textId="77777777" w:rsidR="002F1F04" w:rsidRPr="007D0D78" w:rsidRDefault="002F1F04" w:rsidP="00781611">
            <w:pPr>
              <w:pStyle w:val="a0"/>
              <w:jc w:val="both"/>
              <w:rPr>
                <w:i/>
                <w:sz w:val="26"/>
                <w:szCs w:val="26"/>
              </w:rPr>
            </w:pPr>
            <w:r w:rsidRPr="007D0D78">
              <w:rPr>
                <w:i/>
                <w:sz w:val="26"/>
                <w:szCs w:val="26"/>
              </w:rPr>
              <w:t>Деревянные</w:t>
            </w:r>
          </w:p>
          <w:p w14:paraId="43A61B59" w14:textId="77777777" w:rsidR="002F1F04" w:rsidRPr="007D0D78" w:rsidRDefault="002F1F04" w:rsidP="00781611">
            <w:pPr>
              <w:rPr>
                <w:sz w:val="26"/>
                <w:szCs w:val="26"/>
              </w:rPr>
            </w:pPr>
          </w:p>
          <w:p w14:paraId="56740CBB" w14:textId="77777777" w:rsidR="002F1F04" w:rsidRPr="00BF6A34" w:rsidRDefault="00BF6A34" w:rsidP="00781611">
            <w:pPr>
              <w:rPr>
                <w:i/>
                <w:sz w:val="26"/>
                <w:szCs w:val="26"/>
              </w:rPr>
            </w:pPr>
            <w:r>
              <w:rPr>
                <w:i/>
                <w:sz w:val="26"/>
                <w:szCs w:val="26"/>
              </w:rPr>
              <w:t>Ж</w:t>
            </w:r>
            <w:r w:rsidRPr="00BF6A34">
              <w:rPr>
                <w:i/>
                <w:sz w:val="26"/>
                <w:szCs w:val="26"/>
              </w:rPr>
              <w:t>елезобетонные</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3D195540" w14:textId="77777777" w:rsidR="002F1F04" w:rsidRPr="007D0D78" w:rsidRDefault="00F010B6" w:rsidP="00BF6A34">
            <w:pPr>
              <w:pStyle w:val="a0"/>
              <w:jc w:val="both"/>
              <w:rPr>
                <w:i/>
                <w:sz w:val="26"/>
                <w:szCs w:val="26"/>
              </w:rPr>
            </w:pPr>
            <w:r w:rsidRPr="00F010B6">
              <w:rPr>
                <w:i/>
                <w:sz w:val="26"/>
                <w:szCs w:val="26"/>
              </w:rPr>
              <w:t>Неудовл.</w:t>
            </w:r>
          </w:p>
        </w:tc>
      </w:tr>
      <w:tr w:rsidR="002F1F04" w:rsidRPr="007D0D78" w14:paraId="04028F81"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C044C29" w14:textId="77777777" w:rsidR="002F1F04" w:rsidRPr="007D0D78" w:rsidRDefault="002F1F04" w:rsidP="00781611">
            <w:pPr>
              <w:pStyle w:val="a0"/>
              <w:jc w:val="both"/>
              <w:rPr>
                <w:sz w:val="26"/>
                <w:szCs w:val="26"/>
              </w:rPr>
            </w:pPr>
            <w:r w:rsidRPr="007D0D78">
              <w:rPr>
                <w:sz w:val="26"/>
                <w:szCs w:val="26"/>
              </w:rPr>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2BEA9B69" w14:textId="77777777" w:rsidR="002F1F04" w:rsidRPr="007D0D78" w:rsidRDefault="002F1F04" w:rsidP="00781611">
            <w:pPr>
              <w:pStyle w:val="a0"/>
              <w:jc w:val="both"/>
              <w:rPr>
                <w:i/>
                <w:sz w:val="26"/>
                <w:szCs w:val="26"/>
              </w:rPr>
            </w:pPr>
            <w:r w:rsidRPr="007D0D78">
              <w:rPr>
                <w:i/>
                <w:sz w:val="26"/>
                <w:szCs w:val="26"/>
              </w:rPr>
              <w:t>Скатная, покрытие – шиферное, основание – деревянный каркас с обрешеткой</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6258CECE" w14:textId="77777777" w:rsidR="002F1F04" w:rsidRPr="007D0D78" w:rsidRDefault="00F010B6" w:rsidP="00781611">
            <w:pPr>
              <w:pStyle w:val="a0"/>
              <w:jc w:val="both"/>
              <w:rPr>
                <w:i/>
                <w:sz w:val="26"/>
                <w:szCs w:val="26"/>
              </w:rPr>
            </w:pPr>
            <w:r w:rsidRPr="00F010B6">
              <w:rPr>
                <w:i/>
                <w:sz w:val="26"/>
                <w:szCs w:val="26"/>
              </w:rPr>
              <w:t>Неудовл.</w:t>
            </w:r>
          </w:p>
        </w:tc>
      </w:tr>
      <w:tr w:rsidR="002F1F04" w:rsidRPr="007D0D78" w14:paraId="1ADBA613" w14:textId="77777777" w:rsidTr="00633EA1">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147F318" w14:textId="77777777" w:rsidR="002F1F04" w:rsidRPr="007D0D78" w:rsidRDefault="002F1F04" w:rsidP="00781611">
            <w:pPr>
              <w:pStyle w:val="a0"/>
              <w:jc w:val="both"/>
              <w:rPr>
                <w:sz w:val="26"/>
                <w:szCs w:val="26"/>
              </w:rPr>
            </w:pPr>
            <w:r w:rsidRPr="007D0D78">
              <w:rPr>
                <w:sz w:val="26"/>
                <w:szCs w:val="26"/>
              </w:rPr>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045D880" w14:textId="77777777" w:rsidR="002F1F04" w:rsidRPr="007D0D78" w:rsidRDefault="002F1F04" w:rsidP="00781611">
            <w:pPr>
              <w:pStyle w:val="a0"/>
              <w:jc w:val="both"/>
              <w:rPr>
                <w:i/>
                <w:sz w:val="26"/>
                <w:szCs w:val="26"/>
              </w:rPr>
            </w:pPr>
            <w:r w:rsidRPr="007D0D78">
              <w:rPr>
                <w:i/>
                <w:sz w:val="26"/>
                <w:szCs w:val="26"/>
              </w:rPr>
              <w:t>Дощатые по деревянным лагам</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428F9F36" w14:textId="77777777" w:rsidR="002F1F04" w:rsidRPr="007D0D78" w:rsidRDefault="002F1F04" w:rsidP="00781611">
            <w:pPr>
              <w:pStyle w:val="a0"/>
              <w:jc w:val="both"/>
              <w:rPr>
                <w:i/>
                <w:sz w:val="26"/>
                <w:szCs w:val="26"/>
              </w:rPr>
            </w:pPr>
            <w:r w:rsidRPr="007D0D78">
              <w:rPr>
                <w:i/>
                <w:sz w:val="26"/>
                <w:szCs w:val="26"/>
              </w:rPr>
              <w:t>Прогибы и просадки, местами изломы</w:t>
            </w:r>
          </w:p>
        </w:tc>
      </w:tr>
      <w:tr w:rsidR="002F1F04" w:rsidRPr="007D0D78" w14:paraId="1CE0E3CF" w14:textId="77777777" w:rsidTr="00633EA1">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77ED701" w14:textId="77777777" w:rsidR="002F1F04" w:rsidRPr="007D0D78" w:rsidRDefault="002F1F04" w:rsidP="00781611">
            <w:pPr>
              <w:pStyle w:val="a0"/>
              <w:jc w:val="both"/>
              <w:rPr>
                <w:sz w:val="26"/>
                <w:szCs w:val="26"/>
              </w:rPr>
            </w:pPr>
            <w:r w:rsidRPr="007D0D78">
              <w:rPr>
                <w:sz w:val="26"/>
                <w:szCs w:val="26"/>
              </w:rPr>
              <w:t>7.Проемы: окна, двери</w:t>
            </w:r>
            <w:r w:rsidRPr="007D0D78">
              <w:rPr>
                <w:sz w:val="26"/>
                <w:szCs w:val="26"/>
              </w:rPr>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80B32BB" w14:textId="77777777" w:rsidR="002F1F04" w:rsidRPr="007D0D78" w:rsidRDefault="002F1F04" w:rsidP="00781611">
            <w:pPr>
              <w:pStyle w:val="a0"/>
              <w:rPr>
                <w:i/>
                <w:sz w:val="26"/>
                <w:szCs w:val="26"/>
              </w:rPr>
            </w:pPr>
            <w:r w:rsidRPr="007D0D78">
              <w:rPr>
                <w:i/>
                <w:sz w:val="26"/>
                <w:szCs w:val="26"/>
              </w:rPr>
              <w:t>Окна – двухстворчатые с двойным остеклением, деревянные окрашены</w:t>
            </w:r>
          </w:p>
          <w:p w14:paraId="40A60308" w14:textId="77777777" w:rsidR="002F1F04" w:rsidRPr="007D0D78" w:rsidRDefault="002F1F04" w:rsidP="00781611">
            <w:pPr>
              <w:pStyle w:val="a0"/>
              <w:rPr>
                <w:i/>
                <w:sz w:val="26"/>
                <w:szCs w:val="26"/>
              </w:rPr>
            </w:pPr>
            <w:r w:rsidRPr="007D0D78">
              <w:rPr>
                <w:i/>
                <w:sz w:val="26"/>
                <w:szCs w:val="26"/>
              </w:rPr>
              <w:t xml:space="preserve">Двери – филенчатые, однопольные, деревянные </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3BCF0E3E" w14:textId="77777777" w:rsidR="002F1F04" w:rsidRDefault="00F010B6" w:rsidP="00781611">
            <w:pPr>
              <w:pStyle w:val="a0"/>
              <w:jc w:val="both"/>
              <w:rPr>
                <w:i/>
                <w:sz w:val="26"/>
                <w:szCs w:val="26"/>
              </w:rPr>
            </w:pPr>
            <w:r w:rsidRPr="00F010B6">
              <w:rPr>
                <w:i/>
                <w:sz w:val="26"/>
                <w:szCs w:val="26"/>
              </w:rPr>
              <w:t>Неудовл.</w:t>
            </w:r>
          </w:p>
          <w:p w14:paraId="11622D2E" w14:textId="77777777" w:rsidR="00F010B6" w:rsidRDefault="00F010B6" w:rsidP="00781611">
            <w:pPr>
              <w:pStyle w:val="a0"/>
              <w:jc w:val="both"/>
              <w:rPr>
                <w:i/>
                <w:sz w:val="26"/>
                <w:szCs w:val="26"/>
              </w:rPr>
            </w:pPr>
          </w:p>
          <w:p w14:paraId="7E6BEA37" w14:textId="77777777" w:rsidR="00F010B6" w:rsidRDefault="00F010B6" w:rsidP="00781611">
            <w:pPr>
              <w:pStyle w:val="a0"/>
              <w:jc w:val="both"/>
              <w:rPr>
                <w:i/>
                <w:sz w:val="26"/>
                <w:szCs w:val="26"/>
              </w:rPr>
            </w:pPr>
          </w:p>
          <w:p w14:paraId="0D053C24" w14:textId="77777777" w:rsidR="00F010B6" w:rsidRPr="007D0D78" w:rsidRDefault="00F010B6" w:rsidP="00781611">
            <w:pPr>
              <w:pStyle w:val="a0"/>
              <w:jc w:val="both"/>
              <w:rPr>
                <w:i/>
                <w:sz w:val="26"/>
                <w:szCs w:val="26"/>
              </w:rPr>
            </w:pPr>
            <w:r w:rsidRPr="00F010B6">
              <w:rPr>
                <w:i/>
                <w:sz w:val="26"/>
                <w:szCs w:val="26"/>
              </w:rPr>
              <w:t>Неудовл.</w:t>
            </w:r>
          </w:p>
        </w:tc>
      </w:tr>
      <w:tr w:rsidR="002F1F04" w:rsidRPr="007D0D78" w14:paraId="51BF9446" w14:textId="77777777" w:rsidTr="00633EA1">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A902E8C" w14:textId="77777777" w:rsidR="002F1F04" w:rsidRPr="007D0D78" w:rsidRDefault="002F1F04" w:rsidP="00781611">
            <w:pPr>
              <w:pStyle w:val="a0"/>
              <w:ind w:right="-1407"/>
              <w:rPr>
                <w:sz w:val="26"/>
                <w:szCs w:val="26"/>
              </w:rPr>
            </w:pPr>
            <w:r w:rsidRPr="007D0D78">
              <w:rPr>
                <w:sz w:val="26"/>
                <w:szCs w:val="26"/>
              </w:rPr>
              <w:t>8. Отделка: внутренняя,</w:t>
            </w:r>
          </w:p>
          <w:p w14:paraId="0856B377" w14:textId="77777777" w:rsidR="002F1F04" w:rsidRPr="007D0D78" w:rsidRDefault="002F1F04" w:rsidP="00781611">
            <w:pPr>
              <w:pStyle w:val="a0"/>
              <w:ind w:right="-1407"/>
              <w:rPr>
                <w:sz w:val="26"/>
                <w:szCs w:val="26"/>
              </w:rPr>
            </w:pPr>
            <w:r w:rsidRPr="007D0D78">
              <w:rPr>
                <w:sz w:val="26"/>
                <w:szCs w:val="26"/>
              </w:rPr>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012F806D" w14:textId="77777777" w:rsidR="002F1F04" w:rsidRPr="007D0D78" w:rsidRDefault="002F1F04" w:rsidP="00781611">
            <w:pPr>
              <w:pStyle w:val="a0"/>
              <w:rPr>
                <w:i/>
                <w:sz w:val="26"/>
                <w:szCs w:val="26"/>
              </w:rPr>
            </w:pPr>
            <w:r w:rsidRPr="007D0D78">
              <w:rPr>
                <w:i/>
                <w:sz w:val="26"/>
                <w:szCs w:val="26"/>
              </w:rPr>
              <w:t>Внутренняя – штукатурка,  побелка, окраска</w:t>
            </w:r>
          </w:p>
          <w:p w14:paraId="165E7ED0" w14:textId="77777777" w:rsidR="002F1F04" w:rsidRPr="007D0D78" w:rsidRDefault="002F1F04" w:rsidP="00781611">
            <w:pPr>
              <w:pStyle w:val="a0"/>
              <w:jc w:val="both"/>
              <w:rPr>
                <w:i/>
                <w:sz w:val="26"/>
                <w:szCs w:val="26"/>
              </w:rPr>
            </w:pPr>
            <w:r w:rsidRPr="007D0D78">
              <w:rPr>
                <w:i/>
                <w:sz w:val="26"/>
                <w:szCs w:val="26"/>
              </w:rPr>
              <w:t>Потолки – штукатурка,  побелка</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4233A14B" w14:textId="77777777" w:rsidR="002F1F04" w:rsidRPr="007D0D78" w:rsidRDefault="00F010B6" w:rsidP="00781611">
            <w:pPr>
              <w:pStyle w:val="a0"/>
              <w:jc w:val="both"/>
              <w:rPr>
                <w:i/>
                <w:sz w:val="26"/>
                <w:szCs w:val="26"/>
              </w:rPr>
            </w:pPr>
            <w:r w:rsidRPr="00F010B6">
              <w:rPr>
                <w:i/>
                <w:sz w:val="26"/>
                <w:szCs w:val="26"/>
              </w:rPr>
              <w:t>Неудовл.</w:t>
            </w:r>
          </w:p>
        </w:tc>
      </w:tr>
      <w:tr w:rsidR="002F1F04" w:rsidRPr="007D0D78" w14:paraId="5CC76759" w14:textId="77777777" w:rsidTr="00633EA1">
        <w:trPr>
          <w:trHeight w:val="132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3DA8114E" w14:textId="77777777" w:rsidR="002F1F04" w:rsidRPr="007D0D78" w:rsidRDefault="002F1F04" w:rsidP="00781611">
            <w:pPr>
              <w:pStyle w:val="a0"/>
              <w:rPr>
                <w:sz w:val="26"/>
                <w:szCs w:val="26"/>
              </w:rPr>
            </w:pPr>
            <w:r w:rsidRPr="007D0D78">
              <w:rPr>
                <w:sz w:val="26"/>
                <w:szCs w:val="26"/>
              </w:rPr>
              <w:t>9. Механическое, электрическое, санитарно-техническое и иное оборудование:</w:t>
            </w:r>
          </w:p>
          <w:p w14:paraId="73ACA8F0" w14:textId="77777777" w:rsidR="002F1F04" w:rsidRPr="007D0D78" w:rsidRDefault="002F1F04" w:rsidP="00781611">
            <w:pPr>
              <w:pStyle w:val="a0"/>
              <w:suppressAutoHyphens w:val="0"/>
              <w:ind w:left="360"/>
              <w:rPr>
                <w:sz w:val="26"/>
                <w:szCs w:val="26"/>
              </w:rPr>
            </w:pPr>
            <w:r w:rsidRPr="007D0D78">
              <w:rPr>
                <w:sz w:val="26"/>
                <w:szCs w:val="26"/>
              </w:rPr>
              <w:t>ванны напольные,</w:t>
            </w:r>
          </w:p>
          <w:p w14:paraId="41D9E397" w14:textId="77777777" w:rsidR="002F1F04" w:rsidRPr="007D0D78" w:rsidRDefault="002F1F04" w:rsidP="00781611">
            <w:pPr>
              <w:pStyle w:val="a0"/>
              <w:suppressAutoHyphens w:val="0"/>
              <w:ind w:left="360"/>
              <w:rPr>
                <w:sz w:val="26"/>
                <w:szCs w:val="26"/>
              </w:rPr>
            </w:pPr>
            <w:r w:rsidRPr="007D0D78">
              <w:rPr>
                <w:sz w:val="26"/>
                <w:szCs w:val="26"/>
              </w:rPr>
              <w:t>электроплиты,</w:t>
            </w:r>
          </w:p>
          <w:p w14:paraId="5EFD00FA" w14:textId="77777777" w:rsidR="002F1F04" w:rsidRPr="007D0D78" w:rsidRDefault="002F1F04" w:rsidP="00781611">
            <w:pPr>
              <w:pStyle w:val="a0"/>
              <w:suppressAutoHyphens w:val="0"/>
              <w:ind w:left="360"/>
              <w:rPr>
                <w:sz w:val="26"/>
                <w:szCs w:val="26"/>
              </w:rPr>
            </w:pPr>
            <w:r w:rsidRPr="007D0D78">
              <w:rPr>
                <w:sz w:val="26"/>
                <w:szCs w:val="26"/>
              </w:rPr>
              <w:t>телефонные сети и оборудование</w:t>
            </w:r>
          </w:p>
          <w:p w14:paraId="2B1B70F4" w14:textId="77777777" w:rsidR="002F1F04" w:rsidRPr="007D0D78" w:rsidRDefault="002F1F04" w:rsidP="00781611">
            <w:pPr>
              <w:pStyle w:val="a0"/>
              <w:suppressAutoHyphens w:val="0"/>
              <w:ind w:left="360"/>
              <w:rPr>
                <w:sz w:val="26"/>
                <w:szCs w:val="26"/>
              </w:rPr>
            </w:pPr>
            <w:r w:rsidRPr="007D0D78">
              <w:rPr>
                <w:sz w:val="26"/>
                <w:szCs w:val="26"/>
              </w:rPr>
              <w:t>сети проводного радиовещания,</w:t>
            </w:r>
          </w:p>
          <w:p w14:paraId="56C91D53" w14:textId="77777777" w:rsidR="002F1F04" w:rsidRPr="007D0D78" w:rsidRDefault="002F1F04" w:rsidP="00781611">
            <w:pPr>
              <w:pStyle w:val="a0"/>
              <w:suppressAutoHyphens w:val="0"/>
              <w:ind w:left="360"/>
              <w:rPr>
                <w:sz w:val="26"/>
                <w:szCs w:val="26"/>
              </w:rPr>
            </w:pPr>
            <w:r w:rsidRPr="007D0D78">
              <w:rPr>
                <w:sz w:val="26"/>
                <w:szCs w:val="26"/>
              </w:rPr>
              <w:t>мусоропровод,</w:t>
            </w:r>
          </w:p>
          <w:p w14:paraId="7C76ED70" w14:textId="77777777" w:rsidR="002F1F04" w:rsidRPr="007D0D78" w:rsidRDefault="002F1F04" w:rsidP="00781611">
            <w:pPr>
              <w:pStyle w:val="a0"/>
              <w:suppressAutoHyphens w:val="0"/>
              <w:ind w:left="360"/>
              <w:rPr>
                <w:sz w:val="26"/>
                <w:szCs w:val="26"/>
              </w:rPr>
            </w:pPr>
            <w:r w:rsidRPr="007D0D78">
              <w:rPr>
                <w:sz w:val="26"/>
                <w:szCs w:val="26"/>
              </w:rPr>
              <w:t>лифт,</w:t>
            </w:r>
          </w:p>
          <w:p w14:paraId="797FDE4A" w14:textId="77777777" w:rsidR="00DF7D9A" w:rsidRPr="007D0D78" w:rsidRDefault="002F1F04" w:rsidP="00DF7D9A">
            <w:pPr>
              <w:pStyle w:val="a0"/>
              <w:suppressAutoHyphens w:val="0"/>
              <w:ind w:left="360"/>
              <w:rPr>
                <w:sz w:val="26"/>
                <w:szCs w:val="26"/>
              </w:rPr>
            </w:pPr>
            <w:r w:rsidRPr="007D0D78">
              <w:rPr>
                <w:sz w:val="26"/>
                <w:szCs w:val="26"/>
              </w:rPr>
              <w:t>вентиляция</w:t>
            </w:r>
          </w:p>
        </w:tc>
        <w:tc>
          <w:tcPr>
            <w:tcW w:w="3384" w:type="dxa"/>
            <w:tcBorders>
              <w:top w:val="nil"/>
              <w:left w:val="nil"/>
              <w:bottom w:val="single" w:sz="4" w:space="0" w:color="auto"/>
              <w:right w:val="single" w:sz="6" w:space="0" w:color="auto"/>
            </w:tcBorders>
            <w:tcMar>
              <w:top w:w="0" w:type="dxa"/>
              <w:left w:w="70" w:type="dxa"/>
              <w:bottom w:w="0" w:type="dxa"/>
              <w:right w:w="70" w:type="dxa"/>
            </w:tcMar>
          </w:tcPr>
          <w:p w14:paraId="397FBFC9" w14:textId="77777777" w:rsidR="002F1F04" w:rsidRPr="007D0D78" w:rsidRDefault="002F1F04" w:rsidP="00781611">
            <w:pPr>
              <w:pStyle w:val="a0"/>
              <w:jc w:val="both"/>
              <w:rPr>
                <w:i/>
                <w:sz w:val="26"/>
                <w:szCs w:val="26"/>
              </w:rPr>
            </w:pPr>
          </w:p>
          <w:p w14:paraId="74ED4215" w14:textId="77777777" w:rsidR="002F1F04" w:rsidRPr="007D0D78" w:rsidRDefault="002F1F04" w:rsidP="00781611">
            <w:pPr>
              <w:pStyle w:val="a0"/>
              <w:jc w:val="both"/>
              <w:rPr>
                <w:i/>
                <w:sz w:val="26"/>
                <w:szCs w:val="26"/>
              </w:rPr>
            </w:pPr>
          </w:p>
          <w:p w14:paraId="4D0D0515" w14:textId="77777777" w:rsidR="002F1F04" w:rsidRPr="007D0D78" w:rsidRDefault="002F1F04" w:rsidP="00781611">
            <w:pPr>
              <w:pStyle w:val="a0"/>
              <w:jc w:val="both"/>
              <w:rPr>
                <w:i/>
                <w:sz w:val="26"/>
                <w:szCs w:val="26"/>
              </w:rPr>
            </w:pPr>
          </w:p>
          <w:p w14:paraId="0788CE60" w14:textId="77777777" w:rsidR="002F1F04" w:rsidRPr="007D0D78" w:rsidRDefault="002F1F04" w:rsidP="00781611">
            <w:pPr>
              <w:pStyle w:val="a0"/>
              <w:jc w:val="both"/>
              <w:rPr>
                <w:i/>
                <w:sz w:val="26"/>
                <w:szCs w:val="26"/>
              </w:rPr>
            </w:pPr>
          </w:p>
          <w:p w14:paraId="2661E0E3" w14:textId="77777777" w:rsidR="002F1F04" w:rsidRPr="007D0D78" w:rsidRDefault="00BF6A34" w:rsidP="00781611">
            <w:pPr>
              <w:pStyle w:val="a0"/>
              <w:jc w:val="both"/>
              <w:rPr>
                <w:i/>
                <w:sz w:val="26"/>
                <w:szCs w:val="26"/>
              </w:rPr>
            </w:pPr>
            <w:r>
              <w:rPr>
                <w:i/>
                <w:sz w:val="26"/>
                <w:szCs w:val="26"/>
              </w:rPr>
              <w:t>Н</w:t>
            </w:r>
            <w:r w:rsidR="002F1F04" w:rsidRPr="007D0D78">
              <w:rPr>
                <w:i/>
                <w:sz w:val="26"/>
                <w:szCs w:val="26"/>
              </w:rPr>
              <w:t>ет</w:t>
            </w:r>
          </w:p>
          <w:p w14:paraId="13FD3E28" w14:textId="77777777" w:rsidR="002F1F04" w:rsidRPr="007D0D78" w:rsidRDefault="00BF6A34" w:rsidP="00781611">
            <w:pPr>
              <w:pStyle w:val="a0"/>
              <w:jc w:val="both"/>
              <w:rPr>
                <w:i/>
                <w:sz w:val="26"/>
                <w:szCs w:val="26"/>
              </w:rPr>
            </w:pPr>
            <w:r>
              <w:rPr>
                <w:i/>
                <w:sz w:val="26"/>
                <w:szCs w:val="26"/>
              </w:rPr>
              <w:t>Е</w:t>
            </w:r>
            <w:r w:rsidR="002F1F04" w:rsidRPr="007D0D78">
              <w:rPr>
                <w:i/>
                <w:sz w:val="26"/>
                <w:szCs w:val="26"/>
              </w:rPr>
              <w:t>сть</w:t>
            </w:r>
          </w:p>
          <w:p w14:paraId="75464843" w14:textId="77777777" w:rsidR="00BF6A34" w:rsidRDefault="00BF6A34" w:rsidP="00781611">
            <w:pPr>
              <w:pStyle w:val="a0"/>
              <w:jc w:val="both"/>
              <w:rPr>
                <w:i/>
                <w:sz w:val="26"/>
                <w:szCs w:val="26"/>
              </w:rPr>
            </w:pPr>
          </w:p>
          <w:p w14:paraId="244F3A56" w14:textId="77777777" w:rsidR="002F1F04" w:rsidRPr="007D0D78" w:rsidRDefault="00BF6A34" w:rsidP="00781611">
            <w:pPr>
              <w:pStyle w:val="a0"/>
              <w:jc w:val="both"/>
              <w:rPr>
                <w:i/>
                <w:sz w:val="26"/>
                <w:szCs w:val="26"/>
              </w:rPr>
            </w:pPr>
            <w:r>
              <w:rPr>
                <w:i/>
                <w:sz w:val="26"/>
                <w:szCs w:val="26"/>
              </w:rPr>
              <w:t>Н</w:t>
            </w:r>
            <w:r w:rsidR="002F1F04" w:rsidRPr="007D0D78">
              <w:rPr>
                <w:i/>
                <w:sz w:val="26"/>
                <w:szCs w:val="26"/>
              </w:rPr>
              <w:t>ет</w:t>
            </w:r>
          </w:p>
          <w:p w14:paraId="0E7DC2CC" w14:textId="77777777" w:rsidR="00BF6A34" w:rsidRDefault="00BF6A34" w:rsidP="00781611">
            <w:pPr>
              <w:pStyle w:val="a0"/>
              <w:jc w:val="both"/>
              <w:rPr>
                <w:i/>
                <w:sz w:val="26"/>
                <w:szCs w:val="26"/>
              </w:rPr>
            </w:pPr>
          </w:p>
          <w:p w14:paraId="09A6BF84" w14:textId="77777777" w:rsidR="002F1F04" w:rsidRPr="007D0D78" w:rsidRDefault="00BF6A34" w:rsidP="00781611">
            <w:pPr>
              <w:pStyle w:val="a0"/>
              <w:jc w:val="both"/>
              <w:rPr>
                <w:i/>
                <w:sz w:val="26"/>
                <w:szCs w:val="26"/>
              </w:rPr>
            </w:pPr>
            <w:r>
              <w:rPr>
                <w:i/>
                <w:sz w:val="26"/>
                <w:szCs w:val="26"/>
              </w:rPr>
              <w:t>Е</w:t>
            </w:r>
            <w:r w:rsidR="002F1F04" w:rsidRPr="007D0D78">
              <w:rPr>
                <w:i/>
                <w:sz w:val="26"/>
                <w:szCs w:val="26"/>
              </w:rPr>
              <w:t>сть</w:t>
            </w:r>
          </w:p>
          <w:p w14:paraId="5D0DCF4B" w14:textId="77777777" w:rsidR="002F1F04" w:rsidRPr="007D0D78" w:rsidRDefault="00BF6A34" w:rsidP="00781611">
            <w:pPr>
              <w:pStyle w:val="a0"/>
              <w:jc w:val="both"/>
              <w:rPr>
                <w:i/>
                <w:sz w:val="26"/>
                <w:szCs w:val="26"/>
              </w:rPr>
            </w:pPr>
            <w:r>
              <w:rPr>
                <w:i/>
                <w:sz w:val="26"/>
                <w:szCs w:val="26"/>
              </w:rPr>
              <w:t>Н</w:t>
            </w:r>
            <w:r w:rsidR="002F1F04" w:rsidRPr="007D0D78">
              <w:rPr>
                <w:i/>
                <w:sz w:val="26"/>
                <w:szCs w:val="26"/>
              </w:rPr>
              <w:t>ет</w:t>
            </w:r>
          </w:p>
          <w:p w14:paraId="75D64DC1" w14:textId="77777777" w:rsidR="002F1F04" w:rsidRPr="007D0D78" w:rsidRDefault="00BF6A34" w:rsidP="00781611">
            <w:pPr>
              <w:pStyle w:val="a0"/>
              <w:jc w:val="both"/>
              <w:rPr>
                <w:i/>
                <w:sz w:val="26"/>
                <w:szCs w:val="26"/>
              </w:rPr>
            </w:pPr>
            <w:r>
              <w:rPr>
                <w:i/>
                <w:sz w:val="26"/>
                <w:szCs w:val="26"/>
              </w:rPr>
              <w:t>Н</w:t>
            </w:r>
            <w:r w:rsidR="002F1F04" w:rsidRPr="007D0D78">
              <w:rPr>
                <w:i/>
                <w:sz w:val="26"/>
                <w:szCs w:val="26"/>
              </w:rPr>
              <w:t>ет</w:t>
            </w:r>
          </w:p>
          <w:p w14:paraId="3971D954" w14:textId="77777777" w:rsidR="002F1F04" w:rsidRPr="007D0D78" w:rsidRDefault="00BF6A34" w:rsidP="00781611">
            <w:pPr>
              <w:pStyle w:val="a0"/>
              <w:jc w:val="both"/>
              <w:rPr>
                <w:i/>
                <w:sz w:val="26"/>
                <w:szCs w:val="26"/>
              </w:rPr>
            </w:pPr>
            <w:r>
              <w:rPr>
                <w:i/>
                <w:sz w:val="26"/>
                <w:szCs w:val="26"/>
              </w:rPr>
              <w:t>Н</w:t>
            </w:r>
            <w:r w:rsidR="002F1F04" w:rsidRPr="007D0D78">
              <w:rPr>
                <w:i/>
                <w:sz w:val="26"/>
                <w:szCs w:val="26"/>
              </w:rPr>
              <w:t>ет</w:t>
            </w:r>
          </w:p>
        </w:tc>
        <w:tc>
          <w:tcPr>
            <w:tcW w:w="2552" w:type="dxa"/>
            <w:tcBorders>
              <w:top w:val="nil"/>
              <w:left w:val="nil"/>
              <w:bottom w:val="single" w:sz="4" w:space="0" w:color="auto"/>
              <w:right w:val="single" w:sz="6" w:space="0" w:color="auto"/>
            </w:tcBorders>
            <w:tcMar>
              <w:top w:w="0" w:type="dxa"/>
              <w:left w:w="70" w:type="dxa"/>
              <w:bottom w:w="0" w:type="dxa"/>
              <w:right w:w="70" w:type="dxa"/>
            </w:tcMar>
          </w:tcPr>
          <w:p w14:paraId="5FAB3ADD" w14:textId="77777777" w:rsidR="002F1F04" w:rsidRPr="007D0D78" w:rsidRDefault="002F1F04" w:rsidP="00781611">
            <w:pPr>
              <w:pStyle w:val="a0"/>
              <w:jc w:val="both"/>
              <w:rPr>
                <w:i/>
                <w:sz w:val="26"/>
                <w:szCs w:val="26"/>
              </w:rPr>
            </w:pPr>
          </w:p>
          <w:p w14:paraId="46FE17D6" w14:textId="77777777" w:rsidR="002F1F04" w:rsidRPr="007D0D78" w:rsidRDefault="002F1F04" w:rsidP="00781611">
            <w:pPr>
              <w:pStyle w:val="a0"/>
              <w:jc w:val="both"/>
              <w:rPr>
                <w:i/>
                <w:sz w:val="26"/>
                <w:szCs w:val="26"/>
              </w:rPr>
            </w:pPr>
          </w:p>
          <w:p w14:paraId="1CE547A2" w14:textId="77777777" w:rsidR="002F1F04" w:rsidRPr="007D0D78" w:rsidRDefault="002F1F04" w:rsidP="00781611">
            <w:pPr>
              <w:pStyle w:val="a0"/>
              <w:jc w:val="both"/>
              <w:rPr>
                <w:i/>
                <w:sz w:val="26"/>
                <w:szCs w:val="26"/>
              </w:rPr>
            </w:pPr>
          </w:p>
          <w:p w14:paraId="22F9D1FE" w14:textId="77777777" w:rsidR="002F1F04" w:rsidRPr="007D0D78" w:rsidRDefault="002F1F04" w:rsidP="00781611">
            <w:pPr>
              <w:pStyle w:val="a0"/>
              <w:jc w:val="both"/>
              <w:rPr>
                <w:i/>
                <w:sz w:val="26"/>
                <w:szCs w:val="26"/>
              </w:rPr>
            </w:pPr>
          </w:p>
          <w:p w14:paraId="64F9C354" w14:textId="77777777" w:rsidR="002F1F04" w:rsidRPr="007D0D78" w:rsidRDefault="00F010B6" w:rsidP="00781611">
            <w:pPr>
              <w:pStyle w:val="a0"/>
              <w:jc w:val="both"/>
              <w:rPr>
                <w:i/>
                <w:sz w:val="26"/>
                <w:szCs w:val="26"/>
              </w:rPr>
            </w:pPr>
            <w:r w:rsidRPr="00F010B6">
              <w:rPr>
                <w:i/>
                <w:sz w:val="26"/>
                <w:szCs w:val="26"/>
              </w:rPr>
              <w:t>Неудовл.</w:t>
            </w:r>
          </w:p>
        </w:tc>
      </w:tr>
      <w:tr w:rsidR="00A23DE4" w:rsidRPr="007D0D78" w14:paraId="7057CB54" w14:textId="77777777" w:rsidTr="00633EA1">
        <w:trPr>
          <w:trHeight w:val="132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68D4A882" w14:textId="77777777" w:rsidR="00A23DE4" w:rsidRPr="007D0D78" w:rsidRDefault="00A23DE4" w:rsidP="00A23DE4">
            <w:pPr>
              <w:pStyle w:val="a0"/>
              <w:rPr>
                <w:sz w:val="26"/>
                <w:szCs w:val="26"/>
              </w:rPr>
            </w:pPr>
            <w:r w:rsidRPr="007D0D78">
              <w:rPr>
                <w:sz w:val="26"/>
                <w:szCs w:val="26"/>
              </w:rPr>
              <w:t xml:space="preserve">10.Внутридомовые инженерные коммуникации и оборудование для предоставления </w:t>
            </w:r>
            <w:r w:rsidRPr="007D0D78">
              <w:rPr>
                <w:sz w:val="26"/>
                <w:szCs w:val="26"/>
              </w:rPr>
              <w:lastRenderedPageBreak/>
              <w:t xml:space="preserve">коммунальных услуг: </w:t>
            </w:r>
          </w:p>
          <w:p w14:paraId="415161A3" w14:textId="77777777" w:rsidR="00A23DE4" w:rsidRPr="007D0D78" w:rsidRDefault="00A23DE4" w:rsidP="00A23DE4">
            <w:pPr>
              <w:pStyle w:val="a0"/>
              <w:suppressAutoHyphens w:val="0"/>
              <w:ind w:left="360"/>
              <w:rPr>
                <w:sz w:val="26"/>
                <w:szCs w:val="26"/>
              </w:rPr>
            </w:pPr>
            <w:r w:rsidRPr="007D0D78">
              <w:rPr>
                <w:sz w:val="26"/>
                <w:szCs w:val="26"/>
              </w:rPr>
              <w:t>электроснабжение,</w:t>
            </w:r>
          </w:p>
          <w:p w14:paraId="6A1B7EF5" w14:textId="77777777" w:rsidR="00A23DE4" w:rsidRPr="007D0D78" w:rsidRDefault="00A23DE4" w:rsidP="00A23DE4">
            <w:pPr>
              <w:pStyle w:val="a0"/>
              <w:suppressAutoHyphens w:val="0"/>
              <w:ind w:left="360"/>
              <w:rPr>
                <w:sz w:val="26"/>
                <w:szCs w:val="26"/>
              </w:rPr>
            </w:pPr>
            <w:r w:rsidRPr="007D0D78">
              <w:rPr>
                <w:sz w:val="26"/>
                <w:szCs w:val="26"/>
              </w:rPr>
              <w:t>холодное водоснабжение,</w:t>
            </w:r>
          </w:p>
          <w:p w14:paraId="3BE2678D" w14:textId="77777777" w:rsidR="00A23DE4" w:rsidRPr="007D0D78" w:rsidRDefault="00A23DE4" w:rsidP="00A23DE4">
            <w:pPr>
              <w:pStyle w:val="a0"/>
              <w:suppressAutoHyphens w:val="0"/>
              <w:ind w:left="360"/>
              <w:rPr>
                <w:sz w:val="26"/>
                <w:szCs w:val="26"/>
              </w:rPr>
            </w:pPr>
            <w:r w:rsidRPr="007D0D78">
              <w:rPr>
                <w:sz w:val="26"/>
                <w:szCs w:val="26"/>
              </w:rPr>
              <w:t>горячее водоснабжение,</w:t>
            </w:r>
          </w:p>
          <w:p w14:paraId="77AB714C" w14:textId="77777777" w:rsidR="00A23DE4" w:rsidRPr="007D0D78" w:rsidRDefault="00A23DE4" w:rsidP="00A23DE4">
            <w:pPr>
              <w:pStyle w:val="a0"/>
              <w:suppressAutoHyphens w:val="0"/>
              <w:ind w:left="360"/>
              <w:rPr>
                <w:sz w:val="26"/>
                <w:szCs w:val="26"/>
              </w:rPr>
            </w:pPr>
            <w:r w:rsidRPr="007D0D78">
              <w:rPr>
                <w:sz w:val="26"/>
                <w:szCs w:val="26"/>
              </w:rPr>
              <w:t>водоотведение,</w:t>
            </w:r>
          </w:p>
          <w:p w14:paraId="07267217" w14:textId="77777777" w:rsidR="00A23DE4" w:rsidRPr="007D0D78" w:rsidRDefault="00A23DE4" w:rsidP="00A23DE4">
            <w:pPr>
              <w:pStyle w:val="a0"/>
              <w:suppressAutoHyphens w:val="0"/>
              <w:ind w:left="360"/>
              <w:rPr>
                <w:sz w:val="26"/>
                <w:szCs w:val="26"/>
              </w:rPr>
            </w:pPr>
            <w:r w:rsidRPr="007D0D78">
              <w:rPr>
                <w:sz w:val="26"/>
                <w:szCs w:val="26"/>
              </w:rPr>
              <w:t>газоснабжение,</w:t>
            </w:r>
          </w:p>
          <w:p w14:paraId="68F38B09" w14:textId="77777777" w:rsidR="00A23DE4" w:rsidRPr="007D0D78" w:rsidRDefault="00A23DE4" w:rsidP="00A23DE4">
            <w:pPr>
              <w:pStyle w:val="a0"/>
              <w:ind w:firstLine="356"/>
              <w:rPr>
                <w:sz w:val="26"/>
                <w:szCs w:val="26"/>
              </w:rPr>
            </w:pPr>
            <w:r w:rsidRPr="007D0D78">
              <w:rPr>
                <w:sz w:val="26"/>
                <w:szCs w:val="26"/>
              </w:rPr>
              <w:t>о</w:t>
            </w:r>
            <w:r>
              <w:rPr>
                <w:sz w:val="26"/>
                <w:szCs w:val="26"/>
              </w:rPr>
              <w:t>топление (от внешних котельных)</w:t>
            </w:r>
          </w:p>
        </w:tc>
        <w:tc>
          <w:tcPr>
            <w:tcW w:w="3384" w:type="dxa"/>
            <w:tcBorders>
              <w:top w:val="nil"/>
              <w:left w:val="nil"/>
              <w:bottom w:val="single" w:sz="4" w:space="0" w:color="auto"/>
              <w:right w:val="single" w:sz="6" w:space="0" w:color="auto"/>
            </w:tcBorders>
            <w:tcMar>
              <w:top w:w="0" w:type="dxa"/>
              <w:left w:w="70" w:type="dxa"/>
              <w:bottom w:w="0" w:type="dxa"/>
              <w:right w:w="70" w:type="dxa"/>
            </w:tcMar>
          </w:tcPr>
          <w:p w14:paraId="6229B853" w14:textId="77777777" w:rsidR="00A23DE4" w:rsidRPr="007D0D78" w:rsidRDefault="00A23DE4" w:rsidP="00A23DE4">
            <w:pPr>
              <w:pStyle w:val="a0"/>
              <w:jc w:val="both"/>
              <w:rPr>
                <w:sz w:val="26"/>
                <w:szCs w:val="26"/>
              </w:rPr>
            </w:pPr>
          </w:p>
          <w:p w14:paraId="7591431B" w14:textId="77777777" w:rsidR="00A23DE4" w:rsidRPr="007D0D78" w:rsidRDefault="00A23DE4" w:rsidP="00A23DE4">
            <w:pPr>
              <w:pStyle w:val="a0"/>
              <w:jc w:val="both"/>
              <w:rPr>
                <w:sz w:val="26"/>
                <w:szCs w:val="26"/>
              </w:rPr>
            </w:pPr>
          </w:p>
          <w:p w14:paraId="60C865C8" w14:textId="77777777" w:rsidR="00A23DE4" w:rsidRPr="007D0D78" w:rsidRDefault="00A23DE4" w:rsidP="00A23DE4">
            <w:pPr>
              <w:pStyle w:val="a0"/>
              <w:jc w:val="both"/>
              <w:rPr>
                <w:sz w:val="26"/>
                <w:szCs w:val="26"/>
              </w:rPr>
            </w:pPr>
          </w:p>
          <w:p w14:paraId="02F596FB" w14:textId="77777777" w:rsidR="00A23DE4" w:rsidRPr="007D0D78" w:rsidRDefault="00A23DE4" w:rsidP="00A23DE4">
            <w:pPr>
              <w:pStyle w:val="a0"/>
              <w:jc w:val="both"/>
              <w:rPr>
                <w:sz w:val="26"/>
                <w:szCs w:val="26"/>
              </w:rPr>
            </w:pPr>
          </w:p>
          <w:p w14:paraId="22ADCF30" w14:textId="77777777" w:rsidR="00A23DE4" w:rsidRPr="007D0D78" w:rsidRDefault="00A23DE4" w:rsidP="00A23DE4">
            <w:pPr>
              <w:pStyle w:val="a0"/>
              <w:jc w:val="both"/>
              <w:rPr>
                <w:sz w:val="26"/>
                <w:szCs w:val="26"/>
              </w:rPr>
            </w:pPr>
          </w:p>
          <w:p w14:paraId="00F21A2B" w14:textId="77777777" w:rsidR="00A23DE4" w:rsidRPr="007D0D78" w:rsidRDefault="00A23DE4" w:rsidP="00A23DE4">
            <w:pPr>
              <w:pStyle w:val="a0"/>
              <w:rPr>
                <w:i/>
                <w:sz w:val="26"/>
                <w:szCs w:val="26"/>
              </w:rPr>
            </w:pPr>
            <w:r w:rsidRPr="007D0D78">
              <w:rPr>
                <w:i/>
                <w:sz w:val="26"/>
                <w:szCs w:val="26"/>
              </w:rPr>
              <w:t>Скрытая проводка напр. 220</w:t>
            </w:r>
          </w:p>
          <w:p w14:paraId="62E290CD" w14:textId="77777777" w:rsidR="00A23DE4" w:rsidRPr="007D0D78" w:rsidRDefault="00A23DE4" w:rsidP="00A23DE4">
            <w:pPr>
              <w:pStyle w:val="a0"/>
              <w:rPr>
                <w:i/>
                <w:sz w:val="26"/>
                <w:szCs w:val="26"/>
              </w:rPr>
            </w:pPr>
            <w:r w:rsidRPr="007D0D78">
              <w:rPr>
                <w:i/>
                <w:sz w:val="26"/>
                <w:szCs w:val="26"/>
              </w:rPr>
              <w:t xml:space="preserve">Водопровод центральный </w:t>
            </w:r>
          </w:p>
          <w:p w14:paraId="28D9F69F" w14:textId="77777777" w:rsidR="00A23DE4" w:rsidRPr="007D0D78" w:rsidRDefault="00A23DE4" w:rsidP="00A23DE4">
            <w:pPr>
              <w:pStyle w:val="a0"/>
              <w:rPr>
                <w:i/>
                <w:sz w:val="26"/>
                <w:szCs w:val="26"/>
              </w:rPr>
            </w:pPr>
            <w:r>
              <w:rPr>
                <w:i/>
                <w:sz w:val="26"/>
                <w:szCs w:val="26"/>
              </w:rPr>
              <w:t>О</w:t>
            </w:r>
            <w:r w:rsidRPr="007D0D78">
              <w:rPr>
                <w:i/>
                <w:sz w:val="26"/>
                <w:szCs w:val="26"/>
              </w:rPr>
              <w:t>тсутствует</w:t>
            </w:r>
          </w:p>
          <w:p w14:paraId="4CD6F127" w14:textId="77777777" w:rsidR="00A23DE4" w:rsidRPr="007D0D78" w:rsidRDefault="00A23DE4" w:rsidP="00A23DE4">
            <w:pPr>
              <w:pStyle w:val="a0"/>
              <w:rPr>
                <w:i/>
                <w:sz w:val="26"/>
                <w:szCs w:val="26"/>
              </w:rPr>
            </w:pPr>
            <w:r>
              <w:rPr>
                <w:i/>
                <w:sz w:val="26"/>
                <w:szCs w:val="26"/>
              </w:rPr>
              <w:t>Вывоз ЖБО</w:t>
            </w:r>
          </w:p>
          <w:p w14:paraId="6CEE3244" w14:textId="77777777" w:rsidR="00A23DE4" w:rsidRPr="007D0D78" w:rsidRDefault="00A23DE4" w:rsidP="00A23DE4">
            <w:pPr>
              <w:pStyle w:val="a0"/>
              <w:rPr>
                <w:i/>
                <w:sz w:val="26"/>
                <w:szCs w:val="26"/>
              </w:rPr>
            </w:pPr>
            <w:r>
              <w:rPr>
                <w:i/>
                <w:sz w:val="26"/>
                <w:szCs w:val="26"/>
              </w:rPr>
              <w:t>О</w:t>
            </w:r>
            <w:r w:rsidRPr="007D0D78">
              <w:rPr>
                <w:i/>
                <w:sz w:val="26"/>
                <w:szCs w:val="26"/>
              </w:rPr>
              <w:t>тсутствует</w:t>
            </w:r>
          </w:p>
          <w:p w14:paraId="090B5763" w14:textId="77777777" w:rsidR="00A23DE4" w:rsidRPr="007D0D78" w:rsidRDefault="00A23DE4" w:rsidP="00A23DE4">
            <w:pPr>
              <w:pStyle w:val="a0"/>
              <w:jc w:val="both"/>
              <w:rPr>
                <w:i/>
                <w:sz w:val="26"/>
                <w:szCs w:val="26"/>
              </w:rPr>
            </w:pPr>
            <w:r>
              <w:rPr>
                <w:i/>
                <w:sz w:val="26"/>
                <w:szCs w:val="26"/>
              </w:rPr>
              <w:t>Ц</w:t>
            </w:r>
            <w:r w:rsidRPr="007D0D78">
              <w:rPr>
                <w:i/>
                <w:sz w:val="26"/>
                <w:szCs w:val="26"/>
              </w:rPr>
              <w:t>ентральное</w:t>
            </w:r>
          </w:p>
        </w:tc>
        <w:tc>
          <w:tcPr>
            <w:tcW w:w="2552" w:type="dxa"/>
            <w:tcBorders>
              <w:top w:val="nil"/>
              <w:left w:val="nil"/>
              <w:bottom w:val="single" w:sz="4" w:space="0" w:color="auto"/>
              <w:right w:val="single" w:sz="6" w:space="0" w:color="auto"/>
            </w:tcBorders>
            <w:tcMar>
              <w:top w:w="0" w:type="dxa"/>
              <w:left w:w="70" w:type="dxa"/>
              <w:bottom w:w="0" w:type="dxa"/>
              <w:right w:w="70" w:type="dxa"/>
            </w:tcMar>
          </w:tcPr>
          <w:p w14:paraId="13242E09" w14:textId="77777777" w:rsidR="00A23DE4" w:rsidRPr="007D0D78" w:rsidRDefault="00A23DE4" w:rsidP="00A23DE4">
            <w:pPr>
              <w:pStyle w:val="a0"/>
              <w:jc w:val="both"/>
              <w:rPr>
                <w:sz w:val="26"/>
                <w:szCs w:val="26"/>
              </w:rPr>
            </w:pPr>
          </w:p>
          <w:p w14:paraId="6E06C42B" w14:textId="77777777" w:rsidR="00A23DE4" w:rsidRPr="007D0D78" w:rsidRDefault="00A23DE4" w:rsidP="00A23DE4">
            <w:pPr>
              <w:pStyle w:val="a0"/>
              <w:jc w:val="both"/>
              <w:rPr>
                <w:sz w:val="26"/>
                <w:szCs w:val="26"/>
              </w:rPr>
            </w:pPr>
          </w:p>
          <w:p w14:paraId="14A0889B" w14:textId="77777777" w:rsidR="00A23DE4" w:rsidRPr="007D0D78" w:rsidRDefault="00A23DE4" w:rsidP="00A23DE4">
            <w:pPr>
              <w:pStyle w:val="a0"/>
              <w:jc w:val="both"/>
              <w:rPr>
                <w:sz w:val="26"/>
                <w:szCs w:val="26"/>
              </w:rPr>
            </w:pPr>
          </w:p>
          <w:p w14:paraId="6DA553D5" w14:textId="77777777" w:rsidR="00A23DE4" w:rsidRPr="007D0D78" w:rsidRDefault="00A23DE4" w:rsidP="00A23DE4">
            <w:pPr>
              <w:pStyle w:val="a0"/>
              <w:jc w:val="both"/>
              <w:rPr>
                <w:sz w:val="26"/>
                <w:szCs w:val="26"/>
              </w:rPr>
            </w:pPr>
          </w:p>
          <w:p w14:paraId="7A8E150D" w14:textId="77777777" w:rsidR="00A23DE4" w:rsidRPr="007D0D78" w:rsidRDefault="00A23DE4" w:rsidP="00A23DE4">
            <w:pPr>
              <w:pStyle w:val="a0"/>
              <w:jc w:val="both"/>
              <w:rPr>
                <w:i/>
                <w:sz w:val="26"/>
                <w:szCs w:val="26"/>
              </w:rPr>
            </w:pPr>
          </w:p>
          <w:p w14:paraId="37CA8B89" w14:textId="77777777" w:rsidR="00A23DE4" w:rsidRPr="007D0D78" w:rsidRDefault="00A23DE4" w:rsidP="00A23DE4">
            <w:pPr>
              <w:pStyle w:val="a0"/>
              <w:jc w:val="both"/>
              <w:rPr>
                <w:i/>
                <w:sz w:val="26"/>
                <w:szCs w:val="26"/>
              </w:rPr>
            </w:pPr>
            <w:r w:rsidRPr="00F010B6">
              <w:rPr>
                <w:i/>
                <w:sz w:val="26"/>
                <w:szCs w:val="26"/>
              </w:rPr>
              <w:t xml:space="preserve">Неудовл. </w:t>
            </w:r>
            <w:r w:rsidRPr="007D0D78">
              <w:rPr>
                <w:i/>
                <w:sz w:val="26"/>
                <w:szCs w:val="26"/>
              </w:rPr>
              <w:t>(потеря эластичности изоляции, свищи, течь)</w:t>
            </w:r>
          </w:p>
        </w:tc>
      </w:tr>
    </w:tbl>
    <w:p w14:paraId="73203712" w14:textId="77777777" w:rsidR="00B01EA0" w:rsidRDefault="00B01EA0" w:rsidP="00B4367D">
      <w:pP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BF6A34" w:rsidRPr="00D80AD5" w14:paraId="774F44E0" w14:textId="77777777" w:rsidTr="00781611">
        <w:tc>
          <w:tcPr>
            <w:tcW w:w="9570" w:type="dxa"/>
            <w:gridSpan w:val="4"/>
            <w:tcBorders>
              <w:bottom w:val="single" w:sz="4" w:space="0" w:color="auto"/>
            </w:tcBorders>
          </w:tcPr>
          <w:p w14:paraId="35ED9A90" w14:textId="77777777" w:rsidR="00BF6A34" w:rsidRPr="00D80AD5" w:rsidRDefault="00AC6305" w:rsidP="00781611">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BF6A34" w:rsidRPr="00D80AD5" w14:paraId="511E4671" w14:textId="77777777" w:rsidTr="00781611">
        <w:tc>
          <w:tcPr>
            <w:tcW w:w="9570" w:type="dxa"/>
            <w:gridSpan w:val="4"/>
            <w:tcBorders>
              <w:top w:val="single" w:sz="4" w:space="0" w:color="auto"/>
              <w:bottom w:val="single" w:sz="4" w:space="0" w:color="auto"/>
            </w:tcBorders>
          </w:tcPr>
          <w:p w14:paraId="371238EA" w14:textId="77777777" w:rsidR="00BF6A34" w:rsidRPr="00D80AD5" w:rsidRDefault="00AC6305" w:rsidP="00781611">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BF6A34" w:rsidRPr="00D80AD5" w14:paraId="73281B92" w14:textId="77777777" w:rsidTr="00781611">
        <w:tc>
          <w:tcPr>
            <w:tcW w:w="9570" w:type="dxa"/>
            <w:gridSpan w:val="4"/>
            <w:tcBorders>
              <w:top w:val="single" w:sz="4" w:space="0" w:color="auto"/>
            </w:tcBorders>
          </w:tcPr>
          <w:p w14:paraId="11814A4D" w14:textId="77777777" w:rsidR="00BF6A34" w:rsidRPr="00D80AD5" w:rsidRDefault="00BF6A34" w:rsidP="00781611">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280C1902" w14:textId="77777777" w:rsidR="00BF6A34" w:rsidRPr="00D80AD5" w:rsidRDefault="00BF6A34" w:rsidP="00781611">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BF6A34" w:rsidRPr="00D80AD5" w14:paraId="4B21BF7C" w14:textId="77777777" w:rsidTr="00781611">
        <w:tc>
          <w:tcPr>
            <w:tcW w:w="9570" w:type="dxa"/>
            <w:gridSpan w:val="4"/>
          </w:tcPr>
          <w:p w14:paraId="64B69291" w14:textId="77777777" w:rsidR="00BF6A34" w:rsidRPr="00D80AD5" w:rsidRDefault="00BF6A34" w:rsidP="00781611">
            <w:pPr>
              <w:pStyle w:val="a0"/>
              <w:jc w:val="center"/>
              <w:rPr>
                <w:rFonts w:cs="Times New Roman"/>
                <w:sz w:val="16"/>
                <w:szCs w:val="16"/>
              </w:rPr>
            </w:pPr>
          </w:p>
        </w:tc>
      </w:tr>
      <w:tr w:rsidR="00BF6A34" w:rsidRPr="00D80AD5" w14:paraId="547FFED2" w14:textId="77777777" w:rsidTr="00781611">
        <w:tc>
          <w:tcPr>
            <w:tcW w:w="3510" w:type="dxa"/>
            <w:tcBorders>
              <w:bottom w:val="single" w:sz="4" w:space="0" w:color="auto"/>
            </w:tcBorders>
          </w:tcPr>
          <w:p w14:paraId="68BBC6B8" w14:textId="77777777" w:rsidR="00BF6A34" w:rsidRPr="00D80AD5" w:rsidRDefault="00BF6A34" w:rsidP="00781611">
            <w:pPr>
              <w:pStyle w:val="a0"/>
              <w:jc w:val="center"/>
              <w:rPr>
                <w:rFonts w:cs="Times New Roman"/>
                <w:sz w:val="16"/>
                <w:szCs w:val="16"/>
              </w:rPr>
            </w:pPr>
          </w:p>
        </w:tc>
        <w:tc>
          <w:tcPr>
            <w:tcW w:w="284" w:type="dxa"/>
          </w:tcPr>
          <w:p w14:paraId="06C37669" w14:textId="77777777" w:rsidR="00BF6A34" w:rsidRPr="00D80AD5" w:rsidRDefault="00BF6A34" w:rsidP="00781611">
            <w:pPr>
              <w:pStyle w:val="a0"/>
              <w:jc w:val="center"/>
              <w:rPr>
                <w:rFonts w:cs="Times New Roman"/>
                <w:sz w:val="16"/>
                <w:szCs w:val="16"/>
              </w:rPr>
            </w:pPr>
          </w:p>
        </w:tc>
        <w:tc>
          <w:tcPr>
            <w:tcW w:w="5776" w:type="dxa"/>
            <w:gridSpan w:val="2"/>
            <w:tcBorders>
              <w:bottom w:val="single" w:sz="4" w:space="0" w:color="auto"/>
            </w:tcBorders>
          </w:tcPr>
          <w:p w14:paraId="13A24D66" w14:textId="77777777" w:rsidR="00BF6A34" w:rsidRPr="00D80AD5" w:rsidRDefault="00BF6A34" w:rsidP="00781611">
            <w:pPr>
              <w:pStyle w:val="a0"/>
              <w:jc w:val="center"/>
              <w:rPr>
                <w:rFonts w:cs="Times New Roman"/>
                <w:sz w:val="16"/>
                <w:szCs w:val="16"/>
              </w:rPr>
            </w:pPr>
          </w:p>
        </w:tc>
      </w:tr>
      <w:tr w:rsidR="00BF6A34" w:rsidRPr="00D80AD5" w14:paraId="037DCC7D" w14:textId="77777777" w:rsidTr="00781611">
        <w:tc>
          <w:tcPr>
            <w:tcW w:w="3510" w:type="dxa"/>
            <w:tcBorders>
              <w:top w:val="single" w:sz="4" w:space="0" w:color="auto"/>
            </w:tcBorders>
          </w:tcPr>
          <w:p w14:paraId="4D5FA40B" w14:textId="77777777" w:rsidR="00BF6A34" w:rsidRPr="00D80AD5" w:rsidRDefault="00BF6A34" w:rsidP="00781611">
            <w:pPr>
              <w:pStyle w:val="a0"/>
              <w:jc w:val="center"/>
              <w:rPr>
                <w:rFonts w:cs="Times New Roman"/>
                <w:sz w:val="16"/>
                <w:szCs w:val="16"/>
              </w:rPr>
            </w:pPr>
            <w:r w:rsidRPr="00D80AD5">
              <w:rPr>
                <w:rFonts w:cs="Times New Roman"/>
                <w:sz w:val="16"/>
                <w:szCs w:val="16"/>
              </w:rPr>
              <w:t>(подпись)</w:t>
            </w:r>
          </w:p>
        </w:tc>
        <w:tc>
          <w:tcPr>
            <w:tcW w:w="284" w:type="dxa"/>
          </w:tcPr>
          <w:p w14:paraId="69250718" w14:textId="77777777" w:rsidR="00BF6A34" w:rsidRPr="00D80AD5" w:rsidRDefault="00BF6A34" w:rsidP="00781611">
            <w:pPr>
              <w:pStyle w:val="a0"/>
              <w:jc w:val="center"/>
              <w:rPr>
                <w:rFonts w:cs="Times New Roman"/>
                <w:sz w:val="16"/>
                <w:szCs w:val="16"/>
              </w:rPr>
            </w:pPr>
          </w:p>
        </w:tc>
        <w:tc>
          <w:tcPr>
            <w:tcW w:w="5776" w:type="dxa"/>
            <w:gridSpan w:val="2"/>
          </w:tcPr>
          <w:p w14:paraId="4C8E2066" w14:textId="77777777" w:rsidR="00BF6A34" w:rsidRPr="00D80AD5" w:rsidRDefault="00BF6A34" w:rsidP="00781611">
            <w:pPr>
              <w:pStyle w:val="a0"/>
              <w:jc w:val="center"/>
              <w:rPr>
                <w:rFonts w:cs="Times New Roman"/>
                <w:sz w:val="16"/>
                <w:szCs w:val="16"/>
              </w:rPr>
            </w:pPr>
            <w:r w:rsidRPr="00D80AD5">
              <w:rPr>
                <w:rFonts w:cs="Times New Roman"/>
                <w:sz w:val="16"/>
                <w:szCs w:val="16"/>
              </w:rPr>
              <w:t>(Ф.И.О.)</w:t>
            </w:r>
          </w:p>
        </w:tc>
      </w:tr>
      <w:tr w:rsidR="00BF6A34" w:rsidRPr="00D80AD5" w14:paraId="2AF63DE3" w14:textId="77777777" w:rsidTr="00781611">
        <w:tc>
          <w:tcPr>
            <w:tcW w:w="3510" w:type="dxa"/>
          </w:tcPr>
          <w:p w14:paraId="0C1A8C50" w14:textId="77777777" w:rsidR="00BF6A34" w:rsidRPr="00D80AD5" w:rsidRDefault="00BF6A34" w:rsidP="00781611">
            <w:pPr>
              <w:pStyle w:val="a0"/>
              <w:jc w:val="center"/>
              <w:rPr>
                <w:rFonts w:cs="Times New Roman"/>
                <w:sz w:val="16"/>
                <w:szCs w:val="16"/>
              </w:rPr>
            </w:pPr>
          </w:p>
        </w:tc>
        <w:tc>
          <w:tcPr>
            <w:tcW w:w="284" w:type="dxa"/>
          </w:tcPr>
          <w:p w14:paraId="718595AD" w14:textId="77777777" w:rsidR="00BF6A34" w:rsidRPr="00D80AD5" w:rsidRDefault="00BF6A34" w:rsidP="00781611">
            <w:pPr>
              <w:pStyle w:val="a0"/>
              <w:jc w:val="center"/>
              <w:rPr>
                <w:rFonts w:cs="Times New Roman"/>
                <w:sz w:val="16"/>
                <w:szCs w:val="16"/>
              </w:rPr>
            </w:pPr>
          </w:p>
        </w:tc>
        <w:tc>
          <w:tcPr>
            <w:tcW w:w="5776" w:type="dxa"/>
            <w:gridSpan w:val="2"/>
          </w:tcPr>
          <w:p w14:paraId="2CCC0C07" w14:textId="77777777" w:rsidR="00BF6A34" w:rsidRPr="00D80AD5" w:rsidRDefault="00BF6A34" w:rsidP="00781611">
            <w:pPr>
              <w:pStyle w:val="a0"/>
              <w:jc w:val="center"/>
              <w:rPr>
                <w:rFonts w:cs="Times New Roman"/>
                <w:sz w:val="16"/>
                <w:szCs w:val="16"/>
              </w:rPr>
            </w:pPr>
          </w:p>
        </w:tc>
      </w:tr>
      <w:tr w:rsidR="00BF6A34" w:rsidRPr="00D80AD5" w14:paraId="04BBB359" w14:textId="77777777" w:rsidTr="00781611">
        <w:tc>
          <w:tcPr>
            <w:tcW w:w="3510" w:type="dxa"/>
          </w:tcPr>
          <w:p w14:paraId="43B10308" w14:textId="77777777" w:rsidR="00BF6A34" w:rsidRPr="00D80AD5" w:rsidRDefault="00BF6A34" w:rsidP="00781611">
            <w:pPr>
              <w:pStyle w:val="a0"/>
              <w:jc w:val="center"/>
              <w:rPr>
                <w:rFonts w:cs="Times New Roman"/>
                <w:sz w:val="16"/>
                <w:szCs w:val="16"/>
              </w:rPr>
            </w:pPr>
          </w:p>
        </w:tc>
        <w:tc>
          <w:tcPr>
            <w:tcW w:w="284" w:type="dxa"/>
          </w:tcPr>
          <w:p w14:paraId="78CE3460" w14:textId="77777777" w:rsidR="00BF6A34" w:rsidRPr="00D80AD5" w:rsidRDefault="00BF6A34" w:rsidP="00781611">
            <w:pPr>
              <w:pStyle w:val="a0"/>
              <w:jc w:val="center"/>
              <w:rPr>
                <w:rFonts w:cs="Times New Roman"/>
                <w:sz w:val="16"/>
                <w:szCs w:val="16"/>
              </w:rPr>
            </w:pPr>
          </w:p>
        </w:tc>
        <w:tc>
          <w:tcPr>
            <w:tcW w:w="2888" w:type="dxa"/>
            <w:tcBorders>
              <w:bottom w:val="single" w:sz="4" w:space="0" w:color="auto"/>
            </w:tcBorders>
          </w:tcPr>
          <w:p w14:paraId="19BC4B5A" w14:textId="77777777" w:rsidR="00BF6A34" w:rsidRPr="00D80AD5" w:rsidRDefault="00BF6A34" w:rsidP="00781611">
            <w:pPr>
              <w:pStyle w:val="a0"/>
              <w:jc w:val="center"/>
              <w:rPr>
                <w:rFonts w:cs="Times New Roman"/>
                <w:sz w:val="16"/>
                <w:szCs w:val="16"/>
              </w:rPr>
            </w:pPr>
          </w:p>
        </w:tc>
        <w:tc>
          <w:tcPr>
            <w:tcW w:w="2888" w:type="dxa"/>
          </w:tcPr>
          <w:p w14:paraId="67A37490" w14:textId="30D469FF" w:rsidR="00BF6A34" w:rsidRPr="00D80AD5" w:rsidRDefault="00811F15" w:rsidP="00781611">
            <w:pPr>
              <w:pStyle w:val="a0"/>
              <w:rPr>
                <w:rFonts w:cs="Times New Roman"/>
                <w:sz w:val="16"/>
                <w:szCs w:val="16"/>
              </w:rPr>
            </w:pPr>
            <w:r>
              <w:rPr>
                <w:rFonts w:cs="Times New Roman"/>
                <w:sz w:val="26"/>
                <w:szCs w:val="26"/>
              </w:rPr>
              <w:t>2026</w:t>
            </w:r>
            <w:r w:rsidR="00BF6A34" w:rsidRPr="00D80AD5">
              <w:rPr>
                <w:rFonts w:cs="Times New Roman"/>
                <w:sz w:val="26"/>
                <w:szCs w:val="26"/>
              </w:rPr>
              <w:t xml:space="preserve"> г.</w:t>
            </w:r>
          </w:p>
        </w:tc>
      </w:tr>
      <w:tr w:rsidR="00BF6A34" w:rsidRPr="00D80AD5" w14:paraId="0815424C" w14:textId="77777777" w:rsidTr="00781611">
        <w:tc>
          <w:tcPr>
            <w:tcW w:w="3510" w:type="dxa"/>
          </w:tcPr>
          <w:p w14:paraId="2FDC1A8D" w14:textId="77777777" w:rsidR="00BF6A34" w:rsidRPr="00D80AD5" w:rsidRDefault="00BF6A34" w:rsidP="00781611">
            <w:pPr>
              <w:pStyle w:val="a0"/>
              <w:jc w:val="center"/>
              <w:rPr>
                <w:rFonts w:cs="Times New Roman"/>
                <w:sz w:val="16"/>
                <w:szCs w:val="16"/>
              </w:rPr>
            </w:pPr>
          </w:p>
        </w:tc>
        <w:tc>
          <w:tcPr>
            <w:tcW w:w="284" w:type="dxa"/>
          </w:tcPr>
          <w:p w14:paraId="29F3560F" w14:textId="77777777" w:rsidR="00BF6A34" w:rsidRPr="00D80AD5" w:rsidRDefault="00BF6A34" w:rsidP="00781611">
            <w:pPr>
              <w:pStyle w:val="a0"/>
              <w:jc w:val="center"/>
              <w:rPr>
                <w:rFonts w:cs="Times New Roman"/>
                <w:sz w:val="16"/>
                <w:szCs w:val="16"/>
              </w:rPr>
            </w:pPr>
          </w:p>
        </w:tc>
        <w:tc>
          <w:tcPr>
            <w:tcW w:w="2888" w:type="dxa"/>
            <w:tcBorders>
              <w:top w:val="single" w:sz="4" w:space="0" w:color="auto"/>
            </w:tcBorders>
          </w:tcPr>
          <w:p w14:paraId="7739582F" w14:textId="77777777" w:rsidR="00BF6A34" w:rsidRPr="00D80AD5" w:rsidRDefault="00BF6A34" w:rsidP="00781611">
            <w:pPr>
              <w:pStyle w:val="a0"/>
              <w:jc w:val="center"/>
              <w:rPr>
                <w:rFonts w:cs="Times New Roman"/>
                <w:sz w:val="16"/>
                <w:szCs w:val="16"/>
              </w:rPr>
            </w:pPr>
            <w:r w:rsidRPr="00D80AD5">
              <w:rPr>
                <w:rFonts w:cs="Times New Roman"/>
                <w:sz w:val="16"/>
                <w:szCs w:val="16"/>
              </w:rPr>
              <w:t>(дата, М.П.)</w:t>
            </w:r>
          </w:p>
          <w:p w14:paraId="6DF90200" w14:textId="77777777" w:rsidR="00BF6A34" w:rsidRPr="00D80AD5" w:rsidRDefault="00BF6A34" w:rsidP="00781611">
            <w:pPr>
              <w:pStyle w:val="a0"/>
              <w:jc w:val="center"/>
              <w:rPr>
                <w:rFonts w:cs="Times New Roman"/>
                <w:sz w:val="16"/>
                <w:szCs w:val="16"/>
              </w:rPr>
            </w:pPr>
          </w:p>
        </w:tc>
        <w:tc>
          <w:tcPr>
            <w:tcW w:w="2888" w:type="dxa"/>
          </w:tcPr>
          <w:p w14:paraId="04CEAED1" w14:textId="77777777" w:rsidR="00BF6A34" w:rsidRPr="00D80AD5" w:rsidRDefault="00BF6A34" w:rsidP="00781611">
            <w:pPr>
              <w:pStyle w:val="a0"/>
              <w:jc w:val="center"/>
              <w:rPr>
                <w:rFonts w:cs="Times New Roman"/>
                <w:sz w:val="26"/>
                <w:szCs w:val="26"/>
              </w:rPr>
            </w:pPr>
          </w:p>
        </w:tc>
      </w:tr>
    </w:tbl>
    <w:p w14:paraId="329D2431" w14:textId="77777777" w:rsidR="00B01EA0" w:rsidRDefault="00B01EA0" w:rsidP="00B4367D">
      <w:pPr>
        <w:rPr>
          <w:rFonts w:cs="Times New Roman"/>
          <w:sz w:val="26"/>
          <w:szCs w:val="26"/>
        </w:rPr>
      </w:pPr>
    </w:p>
    <w:p w14:paraId="518249AF" w14:textId="6A20852D" w:rsidR="00D2368F" w:rsidRDefault="00D2368F" w:rsidP="00D2368F">
      <w:pPr>
        <w:pStyle w:val="a0"/>
        <w:jc w:val="center"/>
        <w:rPr>
          <w:rFonts w:cs="Times New Roman"/>
          <w:sz w:val="26"/>
          <w:szCs w:val="26"/>
        </w:rPr>
      </w:pPr>
      <w:r>
        <w:rPr>
          <w:rFonts w:cs="Times New Roman"/>
          <w:sz w:val="26"/>
          <w:szCs w:val="26"/>
        </w:rPr>
        <w:br w:type="page"/>
      </w:r>
      <w:r w:rsidR="00811F15">
        <w:rPr>
          <w:rFonts w:cs="Times New Roman"/>
          <w:sz w:val="26"/>
          <w:szCs w:val="26"/>
        </w:rPr>
        <w:lastRenderedPageBreak/>
        <w:t>Лот № 9</w:t>
      </w:r>
    </w:p>
    <w:p w14:paraId="0E51AF45" w14:textId="77777777" w:rsidR="00D2368F" w:rsidRDefault="00D2368F" w:rsidP="00D2368F">
      <w:pPr>
        <w:pStyle w:val="a0"/>
        <w:jc w:val="center"/>
        <w:rPr>
          <w:rFonts w:cs="Times New Roman"/>
          <w:sz w:val="26"/>
          <w:szCs w:val="26"/>
        </w:rPr>
      </w:pPr>
    </w:p>
    <w:p w14:paraId="6EBDA4BC" w14:textId="77777777" w:rsidR="00D2368F" w:rsidRPr="00263325" w:rsidRDefault="00D2368F" w:rsidP="00D2368F">
      <w:pPr>
        <w:pStyle w:val="a0"/>
        <w:jc w:val="center"/>
        <w:rPr>
          <w:rFonts w:cs="Times New Roman"/>
          <w:sz w:val="26"/>
          <w:szCs w:val="26"/>
        </w:rPr>
      </w:pPr>
      <w:r w:rsidRPr="00263325">
        <w:rPr>
          <w:rFonts w:cs="Times New Roman"/>
          <w:sz w:val="26"/>
          <w:szCs w:val="26"/>
        </w:rPr>
        <w:t>АКТ</w:t>
      </w:r>
    </w:p>
    <w:p w14:paraId="7C65A2C0" w14:textId="77777777" w:rsidR="00D2368F" w:rsidRDefault="00D2368F" w:rsidP="00D2368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622193AA" w14:textId="77777777" w:rsidR="00D2368F" w:rsidRPr="00BE4283" w:rsidRDefault="00D2368F" w:rsidP="00D2368F">
      <w:pPr>
        <w:jc w:val="center"/>
        <w:rPr>
          <w:sz w:val="26"/>
          <w:szCs w:val="26"/>
        </w:rPr>
      </w:pPr>
      <w:r w:rsidRPr="000D78FE">
        <w:rPr>
          <w:sz w:val="26"/>
          <w:szCs w:val="26"/>
        </w:rPr>
        <w:t xml:space="preserve"> </w:t>
      </w:r>
    </w:p>
    <w:p w14:paraId="3D2ABA99" w14:textId="77777777" w:rsidR="00D2368F" w:rsidRPr="003975D3" w:rsidRDefault="00D2368F" w:rsidP="00D2368F">
      <w:pPr>
        <w:pStyle w:val="a0"/>
        <w:rPr>
          <w:sz w:val="26"/>
          <w:szCs w:val="26"/>
        </w:rPr>
      </w:pPr>
      <w:r w:rsidRPr="003975D3">
        <w:rPr>
          <w:sz w:val="26"/>
          <w:szCs w:val="26"/>
        </w:rPr>
        <w:t>I. Общие сведения о многоквартирном доме</w:t>
      </w:r>
    </w:p>
    <w:p w14:paraId="2B455141" w14:textId="77777777" w:rsidR="00D2368F" w:rsidRDefault="00D2368F" w:rsidP="00D2368F">
      <w:pPr>
        <w:pStyle w:val="a0"/>
        <w:jc w:val="both"/>
        <w:rPr>
          <w:i/>
          <w:sz w:val="26"/>
          <w:szCs w:val="26"/>
          <w:u w:val="single"/>
        </w:rPr>
      </w:pPr>
      <w:r w:rsidRPr="003975D3">
        <w:rPr>
          <w:sz w:val="26"/>
          <w:szCs w:val="26"/>
        </w:rPr>
        <w:t xml:space="preserve">1. Адрес многоквартирного дома: </w:t>
      </w:r>
      <w:r w:rsidRPr="00015EAB">
        <w:rPr>
          <w:i/>
          <w:sz w:val="26"/>
          <w:szCs w:val="26"/>
          <w:u w:val="single"/>
        </w:rPr>
        <w:t>Алтайский край, гор</w:t>
      </w:r>
      <w:r>
        <w:rPr>
          <w:i/>
          <w:sz w:val="26"/>
          <w:szCs w:val="26"/>
          <w:u w:val="single"/>
        </w:rPr>
        <w:t>од Рубцовск, проспект Ленина,</w:t>
      </w:r>
      <w:r w:rsidR="00F34FA7">
        <w:rPr>
          <w:i/>
          <w:sz w:val="26"/>
          <w:szCs w:val="26"/>
          <w:u w:val="single"/>
        </w:rPr>
        <w:t xml:space="preserve"> </w:t>
      </w:r>
      <w:r>
        <w:rPr>
          <w:i/>
          <w:sz w:val="26"/>
          <w:szCs w:val="26"/>
          <w:u w:val="single"/>
        </w:rPr>
        <w:t>68</w:t>
      </w:r>
    </w:p>
    <w:p w14:paraId="1D4B0401" w14:textId="77777777" w:rsidR="00D2368F" w:rsidRPr="003975D3" w:rsidRDefault="00D2368F" w:rsidP="00D2368F">
      <w:pPr>
        <w:pStyle w:val="a0"/>
        <w:jc w:val="both"/>
        <w:rPr>
          <w:sz w:val="26"/>
          <w:szCs w:val="26"/>
          <w:u w:val="single"/>
        </w:rPr>
      </w:pPr>
      <w:r w:rsidRPr="003975D3">
        <w:rPr>
          <w:sz w:val="26"/>
          <w:szCs w:val="26"/>
        </w:rPr>
        <w:t xml:space="preserve">2. Кадастровый номер многоквартирного дома (при его наличии): </w:t>
      </w:r>
      <w:r w:rsidRPr="00C32403">
        <w:rPr>
          <w:i/>
          <w:sz w:val="26"/>
          <w:szCs w:val="26"/>
          <w:u w:val="single"/>
        </w:rPr>
        <w:t>22:70:000000:0000:01:416:002:000206630</w:t>
      </w:r>
    </w:p>
    <w:p w14:paraId="61E56896" w14:textId="77777777" w:rsidR="00D2368F" w:rsidRPr="003975D3" w:rsidRDefault="00D2368F" w:rsidP="00D2368F">
      <w:pPr>
        <w:pStyle w:val="a0"/>
        <w:jc w:val="both"/>
        <w:rPr>
          <w:sz w:val="26"/>
          <w:szCs w:val="26"/>
        </w:rPr>
      </w:pPr>
      <w:r w:rsidRPr="003975D3">
        <w:rPr>
          <w:sz w:val="26"/>
          <w:szCs w:val="26"/>
        </w:rPr>
        <w:t xml:space="preserve">3. Серия, тип постройки  </w:t>
      </w:r>
      <w:r w:rsidRPr="003975D3">
        <w:rPr>
          <w:i/>
          <w:sz w:val="26"/>
          <w:szCs w:val="26"/>
          <w:u w:val="single"/>
        </w:rPr>
        <w:t>многоквартирный жилой дом</w:t>
      </w:r>
    </w:p>
    <w:p w14:paraId="38EA349C" w14:textId="77777777" w:rsidR="00D2368F" w:rsidRPr="003975D3" w:rsidRDefault="00D2368F" w:rsidP="00D2368F">
      <w:pPr>
        <w:pStyle w:val="a0"/>
        <w:jc w:val="both"/>
        <w:rPr>
          <w:sz w:val="26"/>
          <w:szCs w:val="26"/>
          <w:u w:val="single"/>
        </w:rPr>
      </w:pPr>
      <w:r w:rsidRPr="003975D3">
        <w:rPr>
          <w:sz w:val="26"/>
          <w:szCs w:val="26"/>
        </w:rPr>
        <w:t xml:space="preserve">4. Год постройки </w:t>
      </w:r>
      <w:r w:rsidRPr="00015EAB">
        <w:rPr>
          <w:i/>
          <w:sz w:val="26"/>
          <w:szCs w:val="26"/>
          <w:u w:val="single"/>
        </w:rPr>
        <w:t>2005</w:t>
      </w:r>
    </w:p>
    <w:p w14:paraId="0BF110A7" w14:textId="77777777" w:rsidR="00D2368F" w:rsidRPr="003975D3" w:rsidRDefault="00D2368F" w:rsidP="00D2368F">
      <w:pPr>
        <w:pStyle w:val="a0"/>
        <w:jc w:val="both"/>
        <w:rPr>
          <w:sz w:val="26"/>
          <w:szCs w:val="26"/>
        </w:rPr>
      </w:pPr>
      <w:r w:rsidRPr="003975D3">
        <w:rPr>
          <w:sz w:val="26"/>
          <w:szCs w:val="26"/>
        </w:rPr>
        <w:t xml:space="preserve">5. Степень износа   по  данным  государственного  технического учета </w:t>
      </w:r>
      <w:r>
        <w:rPr>
          <w:i/>
          <w:sz w:val="26"/>
          <w:szCs w:val="26"/>
          <w:u w:val="single"/>
        </w:rPr>
        <w:t xml:space="preserve"> </w:t>
      </w:r>
      <w:r w:rsidRPr="003975D3">
        <w:rPr>
          <w:i/>
          <w:sz w:val="26"/>
          <w:szCs w:val="26"/>
          <w:u w:val="single"/>
        </w:rPr>
        <w:t>нет</w:t>
      </w:r>
    </w:p>
    <w:p w14:paraId="3A189130" w14:textId="77777777" w:rsidR="00D2368F" w:rsidRPr="003975D3" w:rsidRDefault="00D2368F" w:rsidP="00D2368F">
      <w:pPr>
        <w:pStyle w:val="a0"/>
        <w:jc w:val="both"/>
        <w:rPr>
          <w:sz w:val="26"/>
          <w:szCs w:val="26"/>
        </w:rPr>
      </w:pPr>
      <w:r w:rsidRPr="003975D3">
        <w:rPr>
          <w:sz w:val="26"/>
          <w:szCs w:val="26"/>
        </w:rPr>
        <w:t xml:space="preserve">6. Степень фактического износа </w:t>
      </w:r>
      <w:r w:rsidRPr="003975D3">
        <w:rPr>
          <w:i/>
          <w:sz w:val="26"/>
          <w:szCs w:val="26"/>
          <w:u w:val="single"/>
        </w:rPr>
        <w:t>нет</w:t>
      </w:r>
    </w:p>
    <w:p w14:paraId="5B86B2F5" w14:textId="77777777" w:rsidR="00D2368F" w:rsidRPr="003975D3" w:rsidRDefault="00D2368F" w:rsidP="00D2368F">
      <w:pPr>
        <w:pStyle w:val="a0"/>
        <w:jc w:val="both"/>
        <w:rPr>
          <w:sz w:val="26"/>
          <w:szCs w:val="26"/>
        </w:rPr>
      </w:pPr>
      <w:r w:rsidRPr="003975D3">
        <w:rPr>
          <w:sz w:val="26"/>
          <w:szCs w:val="26"/>
        </w:rPr>
        <w:t xml:space="preserve">7. Год последнего капитального ремонта  </w:t>
      </w:r>
      <w:r w:rsidRPr="003975D3">
        <w:rPr>
          <w:i/>
          <w:sz w:val="26"/>
          <w:szCs w:val="26"/>
          <w:u w:val="single"/>
        </w:rPr>
        <w:t>нет</w:t>
      </w:r>
    </w:p>
    <w:p w14:paraId="598C36A5" w14:textId="77777777" w:rsidR="00D2368F" w:rsidRPr="003975D3" w:rsidRDefault="00D2368F" w:rsidP="00D2368F">
      <w:pPr>
        <w:pStyle w:val="a0"/>
        <w:jc w:val="both"/>
        <w:rPr>
          <w:sz w:val="26"/>
          <w:szCs w:val="26"/>
        </w:rPr>
      </w:pPr>
      <w:r w:rsidRPr="003975D3">
        <w:rPr>
          <w:sz w:val="26"/>
          <w:szCs w:val="26"/>
        </w:rPr>
        <w:t xml:space="preserve">8. Реквизиты правового акта о признании многоквартирного  дома аварийным и    </w:t>
      </w:r>
    </w:p>
    <w:p w14:paraId="73194961" w14:textId="77777777" w:rsidR="00D2368F" w:rsidRPr="003975D3" w:rsidRDefault="00D2368F" w:rsidP="00D2368F">
      <w:pPr>
        <w:pStyle w:val="a0"/>
        <w:jc w:val="both"/>
        <w:rPr>
          <w:sz w:val="26"/>
          <w:szCs w:val="26"/>
        </w:rPr>
      </w:pPr>
      <w:r w:rsidRPr="003975D3">
        <w:rPr>
          <w:sz w:val="26"/>
          <w:szCs w:val="26"/>
        </w:rPr>
        <w:t xml:space="preserve">подлежащим сносу </w:t>
      </w:r>
      <w:r w:rsidRPr="006026C8">
        <w:rPr>
          <w:i/>
          <w:sz w:val="26"/>
          <w:szCs w:val="26"/>
          <w:u w:val="single"/>
        </w:rPr>
        <w:t>нет</w:t>
      </w:r>
    </w:p>
    <w:p w14:paraId="2C210E98" w14:textId="77777777" w:rsidR="00D2368F" w:rsidRPr="003975D3" w:rsidRDefault="00D2368F" w:rsidP="00D2368F">
      <w:pPr>
        <w:pStyle w:val="a0"/>
        <w:jc w:val="both"/>
        <w:rPr>
          <w:sz w:val="26"/>
          <w:szCs w:val="26"/>
        </w:rPr>
      </w:pPr>
      <w:r w:rsidRPr="003975D3">
        <w:rPr>
          <w:sz w:val="26"/>
          <w:szCs w:val="26"/>
        </w:rPr>
        <w:t xml:space="preserve">9. Количество этажей  </w:t>
      </w:r>
      <w:r>
        <w:rPr>
          <w:i/>
          <w:sz w:val="26"/>
          <w:szCs w:val="26"/>
          <w:u w:val="single"/>
        </w:rPr>
        <w:t>5</w:t>
      </w:r>
    </w:p>
    <w:p w14:paraId="0B39968B" w14:textId="77777777" w:rsidR="00D2368F" w:rsidRPr="003975D3" w:rsidRDefault="00D2368F" w:rsidP="00D2368F">
      <w:pPr>
        <w:pStyle w:val="a0"/>
        <w:jc w:val="both"/>
        <w:rPr>
          <w:sz w:val="26"/>
          <w:szCs w:val="26"/>
        </w:rPr>
      </w:pPr>
      <w:r w:rsidRPr="003975D3">
        <w:rPr>
          <w:sz w:val="26"/>
          <w:szCs w:val="26"/>
        </w:rPr>
        <w:t xml:space="preserve">10. Наличие подвала </w:t>
      </w:r>
      <w:r>
        <w:rPr>
          <w:i/>
          <w:sz w:val="26"/>
          <w:szCs w:val="26"/>
          <w:u w:val="single"/>
        </w:rPr>
        <w:t>есть</w:t>
      </w:r>
    </w:p>
    <w:p w14:paraId="3B510440" w14:textId="77777777" w:rsidR="00D2368F" w:rsidRPr="003975D3" w:rsidRDefault="00D2368F" w:rsidP="00D2368F">
      <w:pPr>
        <w:pStyle w:val="a0"/>
        <w:jc w:val="both"/>
        <w:rPr>
          <w:sz w:val="26"/>
          <w:szCs w:val="26"/>
        </w:rPr>
      </w:pPr>
      <w:r w:rsidRPr="003975D3">
        <w:rPr>
          <w:sz w:val="26"/>
          <w:szCs w:val="26"/>
        </w:rPr>
        <w:t>11. Наличие цокольного этажа</w:t>
      </w:r>
      <w:r w:rsidRPr="003975D3">
        <w:rPr>
          <w:i/>
          <w:sz w:val="26"/>
          <w:szCs w:val="26"/>
        </w:rPr>
        <w:t xml:space="preserve"> </w:t>
      </w:r>
      <w:r w:rsidRPr="003975D3">
        <w:rPr>
          <w:i/>
          <w:sz w:val="26"/>
          <w:szCs w:val="26"/>
          <w:u w:val="single"/>
        </w:rPr>
        <w:t>нет</w:t>
      </w:r>
    </w:p>
    <w:p w14:paraId="2E1CD61B" w14:textId="77777777" w:rsidR="00D2368F" w:rsidRPr="003975D3" w:rsidRDefault="00D2368F" w:rsidP="00D2368F">
      <w:pPr>
        <w:pStyle w:val="a0"/>
        <w:jc w:val="both"/>
        <w:rPr>
          <w:sz w:val="26"/>
          <w:szCs w:val="26"/>
        </w:rPr>
      </w:pPr>
      <w:r w:rsidRPr="003975D3">
        <w:rPr>
          <w:sz w:val="26"/>
          <w:szCs w:val="26"/>
        </w:rPr>
        <w:t xml:space="preserve">12. Наличие мансарды </w:t>
      </w:r>
      <w:r w:rsidRPr="003975D3">
        <w:rPr>
          <w:i/>
          <w:sz w:val="26"/>
          <w:szCs w:val="26"/>
          <w:u w:val="single"/>
        </w:rPr>
        <w:t>нет</w:t>
      </w:r>
    </w:p>
    <w:p w14:paraId="234E8EE5" w14:textId="77777777" w:rsidR="00D2368F" w:rsidRPr="003975D3" w:rsidRDefault="00D2368F" w:rsidP="00D2368F">
      <w:pPr>
        <w:pStyle w:val="a0"/>
        <w:jc w:val="both"/>
        <w:rPr>
          <w:sz w:val="26"/>
          <w:szCs w:val="26"/>
        </w:rPr>
      </w:pPr>
      <w:r w:rsidRPr="003975D3">
        <w:rPr>
          <w:sz w:val="26"/>
          <w:szCs w:val="26"/>
        </w:rPr>
        <w:t xml:space="preserve">13. Наличие мезонина </w:t>
      </w:r>
      <w:r w:rsidRPr="003975D3">
        <w:rPr>
          <w:i/>
          <w:sz w:val="26"/>
          <w:szCs w:val="26"/>
          <w:u w:val="single"/>
        </w:rPr>
        <w:t>нет</w:t>
      </w:r>
    </w:p>
    <w:p w14:paraId="17CCACCD" w14:textId="77777777" w:rsidR="00D2368F" w:rsidRPr="003975D3" w:rsidRDefault="00D2368F" w:rsidP="00D2368F">
      <w:pPr>
        <w:pStyle w:val="a0"/>
        <w:jc w:val="both"/>
        <w:rPr>
          <w:sz w:val="26"/>
          <w:szCs w:val="26"/>
        </w:rPr>
      </w:pPr>
      <w:r w:rsidRPr="003975D3">
        <w:rPr>
          <w:sz w:val="26"/>
          <w:szCs w:val="26"/>
        </w:rPr>
        <w:t xml:space="preserve">14. Количество квартир </w:t>
      </w:r>
      <w:r>
        <w:rPr>
          <w:i/>
          <w:sz w:val="26"/>
          <w:szCs w:val="26"/>
          <w:u w:val="single"/>
        </w:rPr>
        <w:t>56</w:t>
      </w:r>
    </w:p>
    <w:p w14:paraId="220E0480" w14:textId="77777777" w:rsidR="00D2368F" w:rsidRPr="003975D3" w:rsidRDefault="00FF3692" w:rsidP="00D2368F">
      <w:pPr>
        <w:pStyle w:val="a0"/>
        <w:jc w:val="both"/>
        <w:rPr>
          <w:sz w:val="26"/>
          <w:szCs w:val="26"/>
        </w:rPr>
      </w:pPr>
      <w:r>
        <w:rPr>
          <w:sz w:val="26"/>
          <w:szCs w:val="26"/>
        </w:rPr>
        <w:t>15.</w:t>
      </w:r>
      <w:r w:rsidR="00D2368F" w:rsidRPr="003975D3">
        <w:rPr>
          <w:sz w:val="26"/>
          <w:szCs w:val="26"/>
        </w:rPr>
        <w:t>Количество нежилых помещений, не входящ</w:t>
      </w:r>
      <w:r w:rsidR="00D2368F">
        <w:rPr>
          <w:sz w:val="26"/>
          <w:szCs w:val="26"/>
        </w:rPr>
        <w:t xml:space="preserve">их в состав  общего </w:t>
      </w:r>
      <w:r w:rsidR="00D2368F">
        <w:rPr>
          <w:sz w:val="26"/>
          <w:szCs w:val="26"/>
        </w:rPr>
        <w:br/>
        <w:t>имущества</w:t>
      </w:r>
      <w:r w:rsidR="00D2368F" w:rsidRPr="003975D3">
        <w:rPr>
          <w:sz w:val="26"/>
          <w:szCs w:val="26"/>
        </w:rPr>
        <w:t xml:space="preserve"> </w:t>
      </w:r>
      <w:r w:rsidR="00D2368F" w:rsidRPr="00C32403">
        <w:rPr>
          <w:i/>
          <w:sz w:val="26"/>
          <w:szCs w:val="26"/>
          <w:u w:val="single"/>
        </w:rPr>
        <w:t>1</w:t>
      </w:r>
    </w:p>
    <w:p w14:paraId="0ECF55AE" w14:textId="77777777" w:rsidR="00D2368F" w:rsidRPr="003975D3" w:rsidRDefault="00FF3692" w:rsidP="00D2368F">
      <w:pPr>
        <w:pStyle w:val="a0"/>
        <w:jc w:val="both"/>
        <w:rPr>
          <w:sz w:val="26"/>
          <w:szCs w:val="26"/>
        </w:rPr>
      </w:pPr>
      <w:r>
        <w:rPr>
          <w:sz w:val="26"/>
          <w:szCs w:val="26"/>
        </w:rPr>
        <w:t>16. </w:t>
      </w:r>
      <w:r w:rsidR="00D2368F" w:rsidRPr="003975D3">
        <w:rPr>
          <w:sz w:val="26"/>
          <w:szCs w:val="26"/>
        </w:rPr>
        <w:t xml:space="preserve">Реквизиты правового акта о признании всех жилых помещений в многоквартирном доме непригодными для проживания </w:t>
      </w:r>
      <w:r w:rsidR="00D2368F" w:rsidRPr="003975D3">
        <w:rPr>
          <w:i/>
          <w:sz w:val="26"/>
          <w:szCs w:val="26"/>
        </w:rPr>
        <w:t xml:space="preserve"> </w:t>
      </w:r>
      <w:r w:rsidR="00D2368F" w:rsidRPr="003975D3">
        <w:rPr>
          <w:i/>
          <w:sz w:val="26"/>
          <w:szCs w:val="26"/>
          <w:u w:val="single"/>
        </w:rPr>
        <w:t>нет</w:t>
      </w:r>
    </w:p>
    <w:p w14:paraId="4316AA02" w14:textId="77777777" w:rsidR="00D2368F" w:rsidRPr="003975D3" w:rsidRDefault="00D2368F" w:rsidP="00D2368F">
      <w:pPr>
        <w:pStyle w:val="a0"/>
        <w:jc w:val="both"/>
        <w:rPr>
          <w:sz w:val="26"/>
          <w:szCs w:val="26"/>
        </w:rPr>
      </w:pPr>
      <w:r w:rsidRPr="003975D3">
        <w:rPr>
          <w:sz w:val="26"/>
          <w:szCs w:val="26"/>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3975D3">
        <w:rPr>
          <w:i/>
          <w:sz w:val="26"/>
          <w:szCs w:val="26"/>
          <w:u w:val="single"/>
        </w:rPr>
        <w:t>нет</w:t>
      </w:r>
    </w:p>
    <w:p w14:paraId="5784F899" w14:textId="3097EC7D" w:rsidR="00D2368F" w:rsidRPr="00000D0F" w:rsidRDefault="00D2368F" w:rsidP="00D2368F">
      <w:pPr>
        <w:pStyle w:val="a0"/>
        <w:jc w:val="both"/>
        <w:rPr>
          <w:sz w:val="26"/>
          <w:szCs w:val="26"/>
        </w:rPr>
      </w:pPr>
      <w:r w:rsidRPr="003975D3">
        <w:rPr>
          <w:sz w:val="26"/>
          <w:szCs w:val="26"/>
        </w:rPr>
        <w:t xml:space="preserve">18. Строительный объем </w:t>
      </w:r>
      <w:r w:rsidRPr="00F647BF">
        <w:rPr>
          <w:i/>
          <w:sz w:val="26"/>
          <w:szCs w:val="26"/>
          <w:u w:val="single"/>
        </w:rPr>
        <w:t>19872  куб. м</w:t>
      </w:r>
    </w:p>
    <w:p w14:paraId="2341F8AD" w14:textId="77777777" w:rsidR="00D2368F" w:rsidRPr="003975D3" w:rsidRDefault="00D2368F" w:rsidP="00D2368F">
      <w:pPr>
        <w:pStyle w:val="a0"/>
        <w:jc w:val="both"/>
        <w:rPr>
          <w:sz w:val="26"/>
          <w:szCs w:val="26"/>
        </w:rPr>
      </w:pPr>
      <w:r w:rsidRPr="003975D3">
        <w:rPr>
          <w:sz w:val="26"/>
          <w:szCs w:val="26"/>
        </w:rPr>
        <w:t xml:space="preserve">19. Площадь: </w:t>
      </w:r>
    </w:p>
    <w:p w14:paraId="34EDB853" w14:textId="4F584722" w:rsidR="00D2368F" w:rsidRPr="00000D0F" w:rsidRDefault="00D2368F" w:rsidP="00D2368F">
      <w:pPr>
        <w:pStyle w:val="a0"/>
        <w:jc w:val="both"/>
        <w:rPr>
          <w:sz w:val="26"/>
          <w:szCs w:val="26"/>
        </w:rPr>
      </w:pPr>
      <w:r w:rsidRPr="003975D3">
        <w:rPr>
          <w:sz w:val="26"/>
          <w:szCs w:val="26"/>
        </w:rPr>
        <w:t xml:space="preserve">а) многоквартирного  дома  с лестничными клетками </w:t>
      </w:r>
      <w:r w:rsidRPr="00F647BF">
        <w:rPr>
          <w:i/>
          <w:sz w:val="26"/>
          <w:szCs w:val="26"/>
          <w:u w:val="single"/>
        </w:rPr>
        <w:t>5176,6  кв. м</w:t>
      </w:r>
    </w:p>
    <w:p w14:paraId="1EC519D4" w14:textId="08ADC762" w:rsidR="00D2368F" w:rsidRPr="00000D0F" w:rsidRDefault="00D2368F" w:rsidP="00D2368F">
      <w:pPr>
        <w:pStyle w:val="a0"/>
        <w:jc w:val="both"/>
        <w:rPr>
          <w:sz w:val="26"/>
          <w:szCs w:val="26"/>
        </w:rPr>
      </w:pPr>
      <w:r w:rsidRPr="003975D3">
        <w:rPr>
          <w:sz w:val="26"/>
          <w:szCs w:val="26"/>
        </w:rPr>
        <w:t xml:space="preserve">б) жилых помещений (общая площадь квартир) </w:t>
      </w:r>
      <w:r w:rsidRPr="00F647BF">
        <w:rPr>
          <w:i/>
          <w:sz w:val="26"/>
          <w:szCs w:val="26"/>
          <w:u w:val="single"/>
        </w:rPr>
        <w:t>3807,9  кв. м</w:t>
      </w:r>
    </w:p>
    <w:p w14:paraId="0A7C8D0C" w14:textId="0DC6C0E3" w:rsidR="00D2368F" w:rsidRPr="00000D0F" w:rsidRDefault="00D2368F" w:rsidP="00D2368F">
      <w:pPr>
        <w:pStyle w:val="a0"/>
        <w:jc w:val="both"/>
        <w:rPr>
          <w:sz w:val="26"/>
          <w:szCs w:val="26"/>
        </w:rPr>
      </w:pPr>
      <w:r w:rsidRPr="003975D3">
        <w:rPr>
          <w:sz w:val="26"/>
          <w:szCs w:val="26"/>
        </w:rPr>
        <w:t xml:space="preserve">в) нежилых  помещений  (общая  площадь  нежилых помещений,  не входящих   в  </w:t>
      </w:r>
      <w:r>
        <w:rPr>
          <w:sz w:val="26"/>
          <w:szCs w:val="26"/>
        </w:rPr>
        <w:t>с</w:t>
      </w:r>
      <w:r w:rsidRPr="003975D3">
        <w:rPr>
          <w:sz w:val="26"/>
          <w:szCs w:val="26"/>
        </w:rPr>
        <w:t xml:space="preserve">остав  общего  имущества  в  многоквартирном  доме) </w:t>
      </w:r>
      <w:r w:rsidRPr="00F647BF">
        <w:rPr>
          <w:i/>
          <w:sz w:val="26"/>
          <w:szCs w:val="26"/>
          <w:u w:val="single"/>
        </w:rPr>
        <w:t>169,4 кв.м</w:t>
      </w:r>
    </w:p>
    <w:p w14:paraId="673BAD38" w14:textId="1CE2867B" w:rsidR="00D2368F" w:rsidRPr="00000D0F" w:rsidRDefault="00D2368F" w:rsidP="00D2368F">
      <w:pPr>
        <w:pStyle w:val="a0"/>
        <w:jc w:val="both"/>
        <w:rPr>
          <w:sz w:val="26"/>
          <w:szCs w:val="26"/>
        </w:rPr>
      </w:pPr>
      <w:r w:rsidRPr="003975D3">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Pr="00F647BF">
        <w:rPr>
          <w:i/>
          <w:sz w:val="26"/>
          <w:szCs w:val="26"/>
          <w:u w:val="single"/>
        </w:rPr>
        <w:t>1194,5 кв. м</w:t>
      </w:r>
    </w:p>
    <w:p w14:paraId="77712F75" w14:textId="77777777" w:rsidR="00D2368F" w:rsidRPr="003975D3" w:rsidRDefault="00D2368F" w:rsidP="00D2368F">
      <w:pPr>
        <w:pStyle w:val="a0"/>
        <w:jc w:val="both"/>
        <w:rPr>
          <w:sz w:val="26"/>
          <w:szCs w:val="26"/>
        </w:rPr>
      </w:pPr>
      <w:r w:rsidRPr="003975D3">
        <w:rPr>
          <w:sz w:val="26"/>
          <w:szCs w:val="26"/>
        </w:rPr>
        <w:t xml:space="preserve">20. Количество лестниц </w:t>
      </w:r>
      <w:r w:rsidRPr="00F647BF">
        <w:rPr>
          <w:i/>
          <w:sz w:val="26"/>
          <w:szCs w:val="26"/>
          <w:u w:val="single"/>
        </w:rPr>
        <w:t>10 шт.</w:t>
      </w:r>
    </w:p>
    <w:p w14:paraId="4C368DD8" w14:textId="795CE4E2" w:rsidR="00D2368F" w:rsidRPr="00000D0F" w:rsidRDefault="00D2368F" w:rsidP="00D2368F">
      <w:pPr>
        <w:pStyle w:val="a0"/>
        <w:jc w:val="both"/>
        <w:rPr>
          <w:sz w:val="26"/>
          <w:szCs w:val="26"/>
        </w:rPr>
      </w:pPr>
      <w:r w:rsidRPr="003975D3">
        <w:rPr>
          <w:sz w:val="26"/>
          <w:szCs w:val="26"/>
        </w:rPr>
        <w:t xml:space="preserve">21. Уборочная   площадь   лестниц    (включая    межквартирные лестничные </w:t>
      </w:r>
      <w:r>
        <w:rPr>
          <w:sz w:val="26"/>
          <w:szCs w:val="26"/>
        </w:rPr>
        <w:t>п</w:t>
      </w:r>
      <w:r w:rsidRPr="003975D3">
        <w:rPr>
          <w:sz w:val="26"/>
          <w:szCs w:val="26"/>
        </w:rPr>
        <w:t xml:space="preserve">лощадки) </w:t>
      </w:r>
      <w:r w:rsidRPr="00F647BF">
        <w:rPr>
          <w:i/>
          <w:sz w:val="26"/>
          <w:szCs w:val="26"/>
          <w:u w:val="single"/>
        </w:rPr>
        <w:t>259,3 кв.м</w:t>
      </w:r>
    </w:p>
    <w:p w14:paraId="63EC7880" w14:textId="394DD122" w:rsidR="00D2368F" w:rsidRPr="00000D0F" w:rsidRDefault="00D2368F" w:rsidP="00D2368F">
      <w:pPr>
        <w:pStyle w:val="a0"/>
        <w:jc w:val="both"/>
        <w:rPr>
          <w:i/>
          <w:sz w:val="26"/>
          <w:szCs w:val="26"/>
          <w:u w:val="single"/>
        </w:rPr>
      </w:pPr>
      <w:r w:rsidRPr="003975D3">
        <w:rPr>
          <w:sz w:val="26"/>
          <w:szCs w:val="26"/>
        </w:rPr>
        <w:t xml:space="preserve">22. Уборочная площадь общих коридоров </w:t>
      </w:r>
      <w:r w:rsidRPr="00F647BF">
        <w:rPr>
          <w:i/>
          <w:sz w:val="26"/>
          <w:szCs w:val="26"/>
          <w:u w:val="single"/>
        </w:rPr>
        <w:t>935,2  кв. м</w:t>
      </w:r>
    </w:p>
    <w:p w14:paraId="01D7A8F6" w14:textId="77777777" w:rsidR="00D2368F" w:rsidRPr="003975D3" w:rsidRDefault="00D2368F" w:rsidP="00D2368F">
      <w:pPr>
        <w:pStyle w:val="a0"/>
        <w:jc w:val="both"/>
        <w:rPr>
          <w:sz w:val="26"/>
          <w:szCs w:val="26"/>
        </w:rPr>
      </w:pPr>
      <w:r w:rsidRPr="003975D3">
        <w:rPr>
          <w:sz w:val="26"/>
          <w:szCs w:val="26"/>
        </w:rPr>
        <w:t>23. Уборочная площадь других помещений общего  пользования  (включая</w:t>
      </w:r>
    </w:p>
    <w:p w14:paraId="49798C68" w14:textId="77777777" w:rsidR="00D2368F" w:rsidRPr="003975D3" w:rsidRDefault="00D2368F" w:rsidP="00D2368F">
      <w:pPr>
        <w:pStyle w:val="a0"/>
        <w:jc w:val="both"/>
        <w:rPr>
          <w:sz w:val="26"/>
          <w:szCs w:val="26"/>
        </w:rPr>
      </w:pPr>
      <w:r w:rsidRPr="003975D3">
        <w:rPr>
          <w:sz w:val="26"/>
          <w:szCs w:val="26"/>
        </w:rPr>
        <w:t xml:space="preserve">технические этажи, чердаки, технические подвалы) </w:t>
      </w:r>
      <w:r w:rsidRPr="003975D3">
        <w:rPr>
          <w:i/>
          <w:sz w:val="26"/>
          <w:szCs w:val="26"/>
          <w:u w:val="single"/>
        </w:rPr>
        <w:t>нет</w:t>
      </w:r>
    </w:p>
    <w:p w14:paraId="570C3D9C" w14:textId="77777777" w:rsidR="00D2368F" w:rsidRPr="003975D3" w:rsidRDefault="00D2368F" w:rsidP="00D2368F">
      <w:pPr>
        <w:pStyle w:val="a0"/>
        <w:jc w:val="both"/>
        <w:rPr>
          <w:sz w:val="26"/>
          <w:szCs w:val="26"/>
        </w:rPr>
      </w:pPr>
      <w:r w:rsidRPr="003975D3">
        <w:rPr>
          <w:sz w:val="26"/>
          <w:szCs w:val="26"/>
        </w:rPr>
        <w:t>24. Площадь земельного участка, входящего в состав общего  имущества</w:t>
      </w:r>
    </w:p>
    <w:p w14:paraId="0BA473A0" w14:textId="7C808149" w:rsidR="00D2368F" w:rsidRPr="00000D0F" w:rsidRDefault="00D2368F" w:rsidP="00D2368F">
      <w:pPr>
        <w:pStyle w:val="a0"/>
        <w:jc w:val="both"/>
        <w:rPr>
          <w:sz w:val="26"/>
          <w:szCs w:val="26"/>
        </w:rPr>
      </w:pPr>
      <w:r w:rsidRPr="003975D3">
        <w:rPr>
          <w:sz w:val="26"/>
          <w:szCs w:val="26"/>
        </w:rPr>
        <w:t xml:space="preserve">многоквартирного дома  </w:t>
      </w:r>
      <w:r w:rsidRPr="00F647BF">
        <w:rPr>
          <w:i/>
          <w:sz w:val="26"/>
          <w:szCs w:val="26"/>
          <w:u w:val="single"/>
        </w:rPr>
        <w:t>4750,0 кв.</w:t>
      </w:r>
      <w:r w:rsidR="00E52272">
        <w:rPr>
          <w:i/>
          <w:sz w:val="26"/>
          <w:szCs w:val="26"/>
          <w:u w:val="single"/>
        </w:rPr>
        <w:t xml:space="preserve"> </w:t>
      </w:r>
      <w:r w:rsidRPr="00F647BF">
        <w:rPr>
          <w:i/>
          <w:sz w:val="26"/>
          <w:szCs w:val="26"/>
          <w:u w:val="single"/>
        </w:rPr>
        <w:t>м</w:t>
      </w:r>
    </w:p>
    <w:p w14:paraId="3EF46E75" w14:textId="77777777" w:rsidR="00D2368F" w:rsidRDefault="00D2368F" w:rsidP="00D2368F">
      <w:pPr>
        <w:pStyle w:val="a0"/>
        <w:jc w:val="both"/>
        <w:rPr>
          <w:i/>
          <w:sz w:val="26"/>
          <w:szCs w:val="26"/>
          <w:u w:val="single"/>
        </w:rPr>
      </w:pPr>
      <w:r w:rsidRPr="003975D3">
        <w:rPr>
          <w:sz w:val="26"/>
          <w:szCs w:val="26"/>
        </w:rPr>
        <w:t xml:space="preserve">25. Кадастровый номер земельного участка (при его наличии) </w:t>
      </w:r>
      <w:r w:rsidRPr="00C32403">
        <w:rPr>
          <w:i/>
          <w:sz w:val="26"/>
          <w:szCs w:val="26"/>
          <w:u w:val="single"/>
        </w:rPr>
        <w:t>22:70:020306:13</w:t>
      </w:r>
    </w:p>
    <w:p w14:paraId="423E5439" w14:textId="77777777" w:rsidR="00D2368F" w:rsidRPr="003975D3" w:rsidRDefault="00D2368F" w:rsidP="00D2368F">
      <w:pPr>
        <w:pStyle w:val="a0"/>
        <w:rPr>
          <w:sz w:val="26"/>
          <w:szCs w:val="26"/>
        </w:rPr>
      </w:pPr>
      <w:r w:rsidRPr="003975D3">
        <w:rPr>
          <w:sz w:val="26"/>
          <w:szCs w:val="26"/>
        </w:rPr>
        <w:lastRenderedPageBreak/>
        <w:t>II. Техническое состояние многоквартирного дома, включая пристройки</w:t>
      </w:r>
    </w:p>
    <w:p w14:paraId="6C31E0C0" w14:textId="77777777" w:rsidR="00D2368F" w:rsidRPr="003975D3" w:rsidRDefault="00D2368F" w:rsidP="00D2368F">
      <w:pPr>
        <w:pStyle w:val="a0"/>
        <w:jc w:val="both"/>
        <w:rPr>
          <w:sz w:val="26"/>
          <w:szCs w:val="26"/>
        </w:rPr>
      </w:pPr>
      <w:r w:rsidRPr="003975D3">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261"/>
        <w:gridCol w:w="3827"/>
        <w:gridCol w:w="2410"/>
      </w:tblGrid>
      <w:tr w:rsidR="00D2368F" w:rsidRPr="003975D3" w14:paraId="2C58D267" w14:textId="77777777" w:rsidTr="00633EA1">
        <w:trPr>
          <w:trHeight w:val="840"/>
          <w:jc w:val="center"/>
        </w:trPr>
        <w:tc>
          <w:tcPr>
            <w:tcW w:w="3261"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08821FB" w14:textId="77777777" w:rsidR="00D2368F" w:rsidRPr="003975D3" w:rsidRDefault="00D2368F" w:rsidP="00781611">
            <w:pPr>
              <w:pStyle w:val="a0"/>
              <w:jc w:val="center"/>
              <w:rPr>
                <w:sz w:val="26"/>
                <w:szCs w:val="26"/>
              </w:rPr>
            </w:pPr>
            <w:r w:rsidRPr="003975D3">
              <w:rPr>
                <w:sz w:val="26"/>
                <w:szCs w:val="26"/>
              </w:rPr>
              <w:t>Наименование конструктивных  элементов</w:t>
            </w:r>
          </w:p>
        </w:tc>
        <w:tc>
          <w:tcPr>
            <w:tcW w:w="3827"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18C7A52" w14:textId="77777777" w:rsidR="00D2368F" w:rsidRPr="003975D3" w:rsidRDefault="00D2368F" w:rsidP="00781611">
            <w:pPr>
              <w:pStyle w:val="a0"/>
              <w:jc w:val="center"/>
              <w:rPr>
                <w:sz w:val="26"/>
                <w:szCs w:val="26"/>
              </w:rPr>
            </w:pPr>
            <w:r w:rsidRPr="003975D3">
              <w:rPr>
                <w:sz w:val="26"/>
                <w:szCs w:val="26"/>
              </w:rPr>
              <w:t>Описание элементов  (материал, конструкция или система, отделка и прочее)</w:t>
            </w:r>
          </w:p>
        </w:tc>
        <w:tc>
          <w:tcPr>
            <w:tcW w:w="241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53D50FD" w14:textId="77777777" w:rsidR="00D2368F" w:rsidRPr="003975D3" w:rsidRDefault="00D2368F" w:rsidP="00781611">
            <w:pPr>
              <w:pStyle w:val="a0"/>
              <w:jc w:val="center"/>
              <w:rPr>
                <w:sz w:val="26"/>
                <w:szCs w:val="26"/>
              </w:rPr>
            </w:pPr>
            <w:r w:rsidRPr="00624A64">
              <w:rPr>
                <w:rFonts w:cs="Times New Roman"/>
                <w:sz w:val="28"/>
                <w:szCs w:val="28"/>
                <w:lang w:eastAsia="ru-RU"/>
              </w:rPr>
              <w:t>Техническое</w:t>
            </w:r>
            <w:r>
              <w:rPr>
                <w:rFonts w:cs="Times New Roman"/>
                <w:sz w:val="28"/>
                <w:szCs w:val="28"/>
                <w:lang w:eastAsia="ru-RU"/>
              </w:rPr>
              <w:t xml:space="preserve"> </w:t>
            </w:r>
            <w:r w:rsidRPr="00624A64">
              <w:rPr>
                <w:rFonts w:cs="Times New Roman"/>
                <w:sz w:val="28"/>
                <w:szCs w:val="28"/>
                <w:lang w:eastAsia="ru-RU"/>
              </w:rPr>
              <w:t>состояние</w:t>
            </w:r>
            <w:r>
              <w:rPr>
                <w:rFonts w:cs="Times New Roman"/>
                <w:sz w:val="28"/>
                <w:szCs w:val="28"/>
                <w:lang w:eastAsia="ru-RU"/>
              </w:rPr>
              <w:t xml:space="preserve"> </w:t>
            </w:r>
            <w:r w:rsidRPr="00624A64">
              <w:rPr>
                <w:rFonts w:cs="Times New Roman"/>
                <w:sz w:val="28"/>
                <w:szCs w:val="28"/>
                <w:lang w:eastAsia="ru-RU"/>
              </w:rPr>
              <w:t>элементов общего</w:t>
            </w:r>
            <w:r>
              <w:rPr>
                <w:rFonts w:cs="Times New Roman"/>
                <w:sz w:val="28"/>
                <w:szCs w:val="28"/>
                <w:lang w:eastAsia="ru-RU"/>
              </w:rPr>
              <w:t xml:space="preserve"> </w:t>
            </w:r>
            <w:r w:rsidRPr="00624A64">
              <w:rPr>
                <w:rFonts w:cs="Times New Roman"/>
                <w:sz w:val="28"/>
                <w:szCs w:val="28"/>
                <w:lang w:eastAsia="ru-RU"/>
              </w:rPr>
              <w:t>имущества</w:t>
            </w:r>
            <w:r>
              <w:rPr>
                <w:rFonts w:cs="Times New Roman"/>
                <w:sz w:val="28"/>
                <w:szCs w:val="28"/>
                <w:lang w:eastAsia="ru-RU"/>
              </w:rPr>
              <w:t xml:space="preserve"> </w:t>
            </w:r>
            <w:r w:rsidRPr="00624A64">
              <w:rPr>
                <w:rFonts w:cs="Times New Roman"/>
                <w:sz w:val="28"/>
                <w:szCs w:val="28"/>
                <w:lang w:eastAsia="ru-RU"/>
              </w:rPr>
              <w:t>многоквартирного</w:t>
            </w:r>
            <w:r>
              <w:rPr>
                <w:rFonts w:cs="Times New Roman"/>
                <w:sz w:val="28"/>
                <w:szCs w:val="28"/>
                <w:lang w:eastAsia="ru-RU"/>
              </w:rPr>
              <w:t xml:space="preserve"> </w:t>
            </w:r>
            <w:r w:rsidRPr="00624A64">
              <w:rPr>
                <w:rFonts w:cs="Times New Roman"/>
                <w:sz w:val="28"/>
                <w:szCs w:val="28"/>
                <w:lang w:eastAsia="ru-RU"/>
              </w:rPr>
              <w:t>дома</w:t>
            </w:r>
          </w:p>
        </w:tc>
      </w:tr>
      <w:tr w:rsidR="00D2368F" w:rsidRPr="003975D3" w14:paraId="72BC49CE" w14:textId="77777777" w:rsidTr="00633EA1">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68C80BF" w14:textId="77777777" w:rsidR="00D2368F" w:rsidRPr="00263325" w:rsidRDefault="00D2368F" w:rsidP="00781611">
            <w:pPr>
              <w:pStyle w:val="a0"/>
              <w:jc w:val="both"/>
              <w:rPr>
                <w:rFonts w:cs="Times New Roman"/>
                <w:sz w:val="26"/>
                <w:szCs w:val="26"/>
              </w:rPr>
            </w:pPr>
            <w:r w:rsidRPr="00263325">
              <w:rPr>
                <w:rFonts w:cs="Times New Roman"/>
                <w:sz w:val="26"/>
                <w:szCs w:val="26"/>
              </w:rPr>
              <w:t>1. Фундамент</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37341C98" w14:textId="77777777" w:rsidR="00D2368F" w:rsidRPr="00263325" w:rsidRDefault="00D2368F" w:rsidP="00781611">
            <w:pPr>
              <w:pStyle w:val="a0"/>
              <w:jc w:val="both"/>
              <w:rPr>
                <w:rFonts w:cs="Times New Roman"/>
                <w:i/>
                <w:sz w:val="26"/>
                <w:szCs w:val="26"/>
              </w:rPr>
            </w:pPr>
            <w:r w:rsidRPr="00263325">
              <w:rPr>
                <w:rFonts w:cs="Times New Roman"/>
                <w:i/>
                <w:sz w:val="26"/>
                <w:szCs w:val="26"/>
              </w:rPr>
              <w:t>Ленточный железобетонный</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539BAB3"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tc>
      </w:tr>
      <w:tr w:rsidR="00D2368F" w:rsidRPr="003975D3" w14:paraId="6BC9C7D0" w14:textId="77777777" w:rsidTr="00633EA1">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C684970" w14:textId="77777777" w:rsidR="00D2368F" w:rsidRPr="00263325" w:rsidRDefault="00D2368F" w:rsidP="00781611">
            <w:pPr>
              <w:pStyle w:val="a0"/>
              <w:rPr>
                <w:rFonts w:cs="Times New Roman"/>
                <w:sz w:val="26"/>
                <w:szCs w:val="26"/>
              </w:rPr>
            </w:pPr>
            <w:r w:rsidRPr="00263325">
              <w:rPr>
                <w:rFonts w:cs="Times New Roman"/>
                <w:sz w:val="26"/>
                <w:szCs w:val="26"/>
              </w:rPr>
              <w:t>2.</w:t>
            </w:r>
            <w:r>
              <w:rPr>
                <w:rFonts w:cs="Times New Roman"/>
                <w:sz w:val="26"/>
                <w:szCs w:val="26"/>
              </w:rPr>
              <w:t xml:space="preserve"> </w:t>
            </w:r>
            <w:r w:rsidRPr="00263325">
              <w:rPr>
                <w:rFonts w:cs="Times New Roman"/>
                <w:sz w:val="26"/>
                <w:szCs w:val="26"/>
              </w:rPr>
              <w:t>Наружные и внутренние капитальные стены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07D63338" w14:textId="77777777" w:rsidR="00D2368F" w:rsidRPr="00263325" w:rsidRDefault="00D2368F" w:rsidP="00781611">
            <w:pPr>
              <w:pStyle w:val="a0"/>
              <w:jc w:val="both"/>
              <w:rPr>
                <w:rFonts w:cs="Times New Roman"/>
                <w:i/>
                <w:sz w:val="26"/>
                <w:szCs w:val="26"/>
              </w:rPr>
            </w:pPr>
            <w:r w:rsidRPr="00263325">
              <w:rPr>
                <w:rFonts w:cs="Times New Roman"/>
                <w:i/>
                <w:sz w:val="26"/>
                <w:szCs w:val="26"/>
              </w:rPr>
              <w:t>Кирпичные толщиной 800</w:t>
            </w:r>
            <w:r>
              <w:rPr>
                <w:rFonts w:cs="Times New Roman"/>
                <w:i/>
                <w:sz w:val="26"/>
                <w:szCs w:val="26"/>
              </w:rPr>
              <w:t xml:space="preserve"> </w:t>
            </w:r>
            <w:r w:rsidRPr="00263325">
              <w:rPr>
                <w:rFonts w:cs="Times New Roman"/>
                <w:i/>
                <w:sz w:val="26"/>
                <w:szCs w:val="26"/>
              </w:rPr>
              <w:t>мм</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3F77A38A"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tc>
      </w:tr>
      <w:tr w:rsidR="00D2368F" w:rsidRPr="003975D3" w14:paraId="0DA2AC87" w14:textId="77777777" w:rsidTr="00633EA1">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70358DF" w14:textId="77777777" w:rsidR="00D2368F" w:rsidRPr="00263325" w:rsidRDefault="00D2368F" w:rsidP="00781611">
            <w:pPr>
              <w:pStyle w:val="a0"/>
              <w:jc w:val="both"/>
              <w:rPr>
                <w:rFonts w:cs="Times New Roman"/>
                <w:sz w:val="26"/>
                <w:szCs w:val="26"/>
              </w:rPr>
            </w:pPr>
            <w:r w:rsidRPr="00263325">
              <w:rPr>
                <w:rFonts w:cs="Times New Roman"/>
                <w:sz w:val="26"/>
                <w:szCs w:val="26"/>
              </w:rPr>
              <w:t>3. Перегородки</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1675227B" w14:textId="77777777" w:rsidR="00D2368F" w:rsidRPr="00263325" w:rsidRDefault="00D2368F" w:rsidP="00781611">
            <w:pPr>
              <w:pStyle w:val="a0"/>
              <w:jc w:val="both"/>
              <w:rPr>
                <w:rFonts w:cs="Times New Roman"/>
                <w:i/>
                <w:sz w:val="26"/>
                <w:szCs w:val="26"/>
              </w:rPr>
            </w:pPr>
            <w:r w:rsidRPr="00263325">
              <w:rPr>
                <w:rFonts w:cs="Times New Roman"/>
                <w:i/>
                <w:sz w:val="26"/>
                <w:szCs w:val="26"/>
              </w:rPr>
              <w:t>Кирпичные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26B87664"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tc>
      </w:tr>
      <w:tr w:rsidR="00D2368F" w:rsidRPr="003975D3" w14:paraId="3770E351" w14:textId="77777777" w:rsidTr="00633EA1">
        <w:trPr>
          <w:trHeight w:val="48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4C1747C" w14:textId="77777777" w:rsidR="00D2368F" w:rsidRPr="00263325" w:rsidRDefault="00D2368F" w:rsidP="00781611">
            <w:pPr>
              <w:pStyle w:val="a0"/>
              <w:rPr>
                <w:rFonts w:cs="Times New Roman"/>
                <w:sz w:val="26"/>
                <w:szCs w:val="26"/>
              </w:rPr>
            </w:pPr>
            <w:r w:rsidRPr="00263325">
              <w:rPr>
                <w:rFonts w:cs="Times New Roman"/>
                <w:sz w:val="26"/>
                <w:szCs w:val="26"/>
              </w:rPr>
              <w:t>4.</w:t>
            </w:r>
            <w:r>
              <w:rPr>
                <w:rFonts w:cs="Times New Roman"/>
                <w:sz w:val="26"/>
                <w:szCs w:val="26"/>
              </w:rPr>
              <w:t xml:space="preserve"> </w:t>
            </w:r>
            <w:r w:rsidRPr="00263325">
              <w:rPr>
                <w:rFonts w:cs="Times New Roman"/>
                <w:sz w:val="26"/>
                <w:szCs w:val="26"/>
              </w:rPr>
              <w:t xml:space="preserve">Перекрытия: чердачные,  </w:t>
            </w:r>
            <w:r w:rsidRPr="00263325">
              <w:rPr>
                <w:rFonts w:cs="Times New Roman"/>
                <w:sz w:val="26"/>
                <w:szCs w:val="26"/>
              </w:rPr>
              <w:br/>
              <w:t>междуэтажные, подвальные (другое)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C9E90C9" w14:textId="77777777" w:rsidR="00D2368F" w:rsidRPr="00263325" w:rsidRDefault="00D2368F" w:rsidP="00781611">
            <w:pPr>
              <w:pStyle w:val="a0"/>
              <w:jc w:val="both"/>
              <w:rPr>
                <w:rFonts w:cs="Times New Roman"/>
                <w:i/>
                <w:sz w:val="26"/>
                <w:szCs w:val="26"/>
              </w:rPr>
            </w:pPr>
            <w:r w:rsidRPr="00263325">
              <w:rPr>
                <w:rFonts w:cs="Times New Roman"/>
                <w:i/>
                <w:sz w:val="26"/>
                <w:szCs w:val="26"/>
              </w:rPr>
              <w:t>Сборные железобетонные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A2563C1"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tc>
      </w:tr>
      <w:tr w:rsidR="00D2368F" w:rsidRPr="003975D3" w14:paraId="7993864A" w14:textId="77777777" w:rsidTr="00633EA1">
        <w:trPr>
          <w:trHeight w:val="240"/>
          <w:jc w:val="center"/>
        </w:trPr>
        <w:tc>
          <w:tcPr>
            <w:tcW w:w="3261"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00CD6C1A" w14:textId="77777777" w:rsidR="00D2368F" w:rsidRPr="00263325" w:rsidRDefault="00D2368F" w:rsidP="00781611">
            <w:pPr>
              <w:pStyle w:val="a0"/>
              <w:jc w:val="both"/>
              <w:rPr>
                <w:rFonts w:cs="Times New Roman"/>
                <w:sz w:val="26"/>
                <w:szCs w:val="26"/>
              </w:rPr>
            </w:pPr>
            <w:r w:rsidRPr="00263325">
              <w:rPr>
                <w:rFonts w:cs="Times New Roman"/>
                <w:sz w:val="26"/>
                <w:szCs w:val="26"/>
              </w:rPr>
              <w:t>5. Крыша</w:t>
            </w:r>
          </w:p>
        </w:tc>
        <w:tc>
          <w:tcPr>
            <w:tcW w:w="3827" w:type="dxa"/>
            <w:tcBorders>
              <w:top w:val="nil"/>
              <w:left w:val="nil"/>
              <w:bottom w:val="single" w:sz="4" w:space="0" w:color="auto"/>
              <w:right w:val="single" w:sz="6" w:space="0" w:color="auto"/>
            </w:tcBorders>
            <w:tcMar>
              <w:top w:w="0" w:type="dxa"/>
              <w:left w:w="70" w:type="dxa"/>
              <w:bottom w:w="0" w:type="dxa"/>
              <w:right w:w="70" w:type="dxa"/>
            </w:tcMar>
          </w:tcPr>
          <w:p w14:paraId="63B8D478" w14:textId="77777777" w:rsidR="00D2368F" w:rsidRPr="00263325" w:rsidRDefault="00D2368F" w:rsidP="00781611">
            <w:pPr>
              <w:pStyle w:val="a0"/>
              <w:jc w:val="both"/>
              <w:rPr>
                <w:rFonts w:cs="Times New Roman"/>
                <w:i/>
                <w:sz w:val="26"/>
                <w:szCs w:val="26"/>
              </w:rPr>
            </w:pPr>
            <w:r w:rsidRPr="00263325">
              <w:rPr>
                <w:rFonts w:cs="Times New Roman"/>
                <w:i/>
                <w:sz w:val="26"/>
                <w:szCs w:val="26"/>
              </w:rPr>
              <w:t>Четырехскатная, покрытие – оцинкованное железо; основание – обрешетка и стропила дощатые</w:t>
            </w:r>
          </w:p>
        </w:tc>
        <w:tc>
          <w:tcPr>
            <w:tcW w:w="2410" w:type="dxa"/>
            <w:tcBorders>
              <w:top w:val="nil"/>
              <w:left w:val="nil"/>
              <w:bottom w:val="single" w:sz="4" w:space="0" w:color="auto"/>
              <w:right w:val="single" w:sz="6" w:space="0" w:color="auto"/>
            </w:tcBorders>
            <w:tcMar>
              <w:top w:w="0" w:type="dxa"/>
              <w:left w:w="70" w:type="dxa"/>
              <w:bottom w:w="0" w:type="dxa"/>
              <w:right w:w="70" w:type="dxa"/>
            </w:tcMar>
          </w:tcPr>
          <w:p w14:paraId="44BBF42F" w14:textId="77777777" w:rsidR="00D2368F" w:rsidRPr="00263325" w:rsidRDefault="00F647BF" w:rsidP="00781611">
            <w:pPr>
              <w:pStyle w:val="a0"/>
              <w:jc w:val="both"/>
              <w:rPr>
                <w:rFonts w:cs="Times New Roman"/>
                <w:i/>
                <w:sz w:val="26"/>
                <w:szCs w:val="26"/>
              </w:rPr>
            </w:pPr>
            <w:r>
              <w:rPr>
                <w:rFonts w:cs="Times New Roman"/>
                <w:i/>
                <w:sz w:val="26"/>
                <w:szCs w:val="26"/>
              </w:rPr>
              <w:t>Требуется ремонт</w:t>
            </w:r>
          </w:p>
        </w:tc>
      </w:tr>
      <w:tr w:rsidR="00D2368F" w:rsidRPr="003975D3" w14:paraId="466633B6" w14:textId="77777777" w:rsidTr="00633EA1">
        <w:trPr>
          <w:trHeight w:val="240"/>
          <w:jc w:val="center"/>
        </w:trPr>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93AF35" w14:textId="77777777" w:rsidR="00D2368F" w:rsidRPr="00263325" w:rsidRDefault="00D2368F" w:rsidP="00781611">
            <w:pPr>
              <w:pStyle w:val="a0"/>
              <w:jc w:val="both"/>
              <w:rPr>
                <w:rFonts w:cs="Times New Roman"/>
                <w:sz w:val="26"/>
                <w:szCs w:val="26"/>
              </w:rPr>
            </w:pPr>
            <w:r w:rsidRPr="00263325">
              <w:rPr>
                <w:rFonts w:cs="Times New Roman"/>
                <w:sz w:val="26"/>
                <w:szCs w:val="26"/>
              </w:rPr>
              <w:t>6. Полы</w:t>
            </w:r>
          </w:p>
        </w:tc>
        <w:tc>
          <w:tcPr>
            <w:tcW w:w="38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B55480" w14:textId="77777777" w:rsidR="00D2368F" w:rsidRPr="00263325" w:rsidRDefault="00D2368F" w:rsidP="00781611">
            <w:pPr>
              <w:pStyle w:val="a0"/>
              <w:jc w:val="both"/>
              <w:rPr>
                <w:rFonts w:cs="Times New Roman"/>
                <w:i/>
                <w:sz w:val="26"/>
                <w:szCs w:val="26"/>
              </w:rPr>
            </w:pPr>
            <w:r w:rsidRPr="00263325">
              <w:rPr>
                <w:rFonts w:cs="Times New Roman"/>
                <w:i/>
                <w:sz w:val="26"/>
                <w:szCs w:val="26"/>
              </w:rPr>
              <w:t>Дощатые по деревянным лагам</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677A0F1"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tc>
      </w:tr>
      <w:tr w:rsidR="00D2368F" w:rsidRPr="003975D3" w14:paraId="2CAD498B" w14:textId="77777777" w:rsidTr="00633EA1">
        <w:trPr>
          <w:trHeight w:val="360"/>
          <w:jc w:val="center"/>
        </w:trPr>
        <w:tc>
          <w:tcPr>
            <w:tcW w:w="3261" w:type="dxa"/>
            <w:tcBorders>
              <w:top w:val="single" w:sz="4" w:space="0" w:color="auto"/>
              <w:left w:val="single" w:sz="6" w:space="0" w:color="auto"/>
              <w:bottom w:val="single" w:sz="6" w:space="0" w:color="auto"/>
              <w:right w:val="single" w:sz="6" w:space="0" w:color="auto"/>
            </w:tcBorders>
            <w:tcMar>
              <w:top w:w="0" w:type="dxa"/>
              <w:left w:w="70" w:type="dxa"/>
              <w:bottom w:w="0" w:type="dxa"/>
              <w:right w:w="70" w:type="dxa"/>
            </w:tcMar>
          </w:tcPr>
          <w:p w14:paraId="59DAB81D" w14:textId="77777777" w:rsidR="00D2368F" w:rsidRPr="00263325" w:rsidRDefault="00D2368F" w:rsidP="00781611">
            <w:pPr>
              <w:pStyle w:val="a0"/>
              <w:jc w:val="both"/>
              <w:rPr>
                <w:rFonts w:cs="Times New Roman"/>
                <w:sz w:val="26"/>
                <w:szCs w:val="26"/>
              </w:rPr>
            </w:pPr>
            <w:r w:rsidRPr="00263325">
              <w:rPr>
                <w:rFonts w:cs="Times New Roman"/>
                <w:sz w:val="26"/>
                <w:szCs w:val="26"/>
              </w:rPr>
              <w:t>7.</w:t>
            </w:r>
            <w:r>
              <w:rPr>
                <w:rFonts w:cs="Times New Roman"/>
                <w:sz w:val="26"/>
                <w:szCs w:val="26"/>
              </w:rPr>
              <w:t xml:space="preserve"> </w:t>
            </w:r>
            <w:r w:rsidRPr="00263325">
              <w:rPr>
                <w:rFonts w:cs="Times New Roman"/>
                <w:sz w:val="26"/>
                <w:szCs w:val="26"/>
              </w:rPr>
              <w:t>Проемы: окна, двери</w:t>
            </w:r>
            <w:r w:rsidRPr="00263325">
              <w:rPr>
                <w:rFonts w:cs="Times New Roman"/>
                <w:sz w:val="26"/>
                <w:szCs w:val="26"/>
              </w:rPr>
              <w:br/>
              <w:t>(другое)</w:t>
            </w:r>
          </w:p>
        </w:tc>
        <w:tc>
          <w:tcPr>
            <w:tcW w:w="3827"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36D61910" w14:textId="77777777" w:rsidR="00D2368F" w:rsidRPr="00263325" w:rsidRDefault="00D2368F" w:rsidP="00781611">
            <w:pPr>
              <w:pStyle w:val="a0"/>
              <w:rPr>
                <w:rFonts w:cs="Times New Roman"/>
                <w:i/>
                <w:sz w:val="26"/>
                <w:szCs w:val="26"/>
              </w:rPr>
            </w:pPr>
            <w:r w:rsidRPr="00263325">
              <w:rPr>
                <w:rFonts w:cs="Times New Roman"/>
                <w:i/>
                <w:sz w:val="26"/>
                <w:szCs w:val="26"/>
              </w:rPr>
              <w:t>Окна – двухстворчатые с двойным остеклением, деревянные окрашены</w:t>
            </w:r>
          </w:p>
          <w:p w14:paraId="4E8C3D33" w14:textId="77777777" w:rsidR="00D2368F" w:rsidRPr="00263325" w:rsidRDefault="00D2368F" w:rsidP="00781611">
            <w:pPr>
              <w:pStyle w:val="a0"/>
              <w:rPr>
                <w:rFonts w:cs="Times New Roman"/>
                <w:i/>
                <w:sz w:val="26"/>
                <w:szCs w:val="26"/>
              </w:rPr>
            </w:pPr>
            <w:r w:rsidRPr="00263325">
              <w:rPr>
                <w:rFonts w:cs="Times New Roman"/>
                <w:i/>
                <w:sz w:val="26"/>
                <w:szCs w:val="26"/>
              </w:rPr>
              <w:t xml:space="preserve">Двери – филенчатые, однопольные, деревянные </w:t>
            </w:r>
          </w:p>
        </w:tc>
        <w:tc>
          <w:tcPr>
            <w:tcW w:w="2410"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7514A4D1" w14:textId="77777777" w:rsidR="00D2368F" w:rsidRPr="00263325" w:rsidRDefault="00D2368F" w:rsidP="00781611">
            <w:pPr>
              <w:pStyle w:val="a0"/>
              <w:jc w:val="both"/>
              <w:rPr>
                <w:rFonts w:cs="Times New Roman"/>
                <w:i/>
                <w:sz w:val="26"/>
                <w:szCs w:val="26"/>
              </w:rPr>
            </w:pPr>
            <w:r w:rsidRPr="00263325">
              <w:rPr>
                <w:rFonts w:cs="Times New Roman"/>
                <w:i/>
                <w:sz w:val="26"/>
                <w:szCs w:val="26"/>
              </w:rPr>
              <w:t xml:space="preserve">Без видимых повреждений </w:t>
            </w:r>
          </w:p>
          <w:p w14:paraId="3403D738" w14:textId="77777777" w:rsidR="00D2368F" w:rsidRPr="00263325" w:rsidRDefault="00D2368F" w:rsidP="00781611">
            <w:pPr>
              <w:pStyle w:val="a0"/>
              <w:jc w:val="both"/>
              <w:rPr>
                <w:rFonts w:cs="Times New Roman"/>
                <w:i/>
                <w:sz w:val="26"/>
                <w:szCs w:val="26"/>
              </w:rPr>
            </w:pPr>
          </w:p>
          <w:p w14:paraId="12644B66"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tc>
      </w:tr>
      <w:tr w:rsidR="00D2368F" w:rsidRPr="003975D3" w14:paraId="5D44A862" w14:textId="77777777" w:rsidTr="00633EA1">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EEB29E6" w14:textId="77777777" w:rsidR="00D2368F" w:rsidRPr="00263325" w:rsidRDefault="00D2368F" w:rsidP="00781611">
            <w:pPr>
              <w:pStyle w:val="a0"/>
              <w:ind w:right="-1407"/>
              <w:rPr>
                <w:rFonts w:cs="Times New Roman"/>
                <w:sz w:val="26"/>
                <w:szCs w:val="26"/>
              </w:rPr>
            </w:pPr>
            <w:r w:rsidRPr="00263325">
              <w:rPr>
                <w:rFonts w:cs="Times New Roman"/>
                <w:sz w:val="26"/>
                <w:szCs w:val="26"/>
              </w:rPr>
              <w:t>8. Отделка: внутренняя,</w:t>
            </w:r>
          </w:p>
          <w:p w14:paraId="6EB30C35" w14:textId="77777777" w:rsidR="00D2368F" w:rsidRPr="00263325" w:rsidRDefault="00D2368F" w:rsidP="00781611">
            <w:pPr>
              <w:pStyle w:val="a0"/>
              <w:ind w:right="-1407"/>
              <w:rPr>
                <w:rFonts w:cs="Times New Roman"/>
                <w:sz w:val="26"/>
                <w:szCs w:val="26"/>
              </w:rPr>
            </w:pPr>
            <w:r w:rsidRPr="00263325">
              <w:rPr>
                <w:rFonts w:cs="Times New Roman"/>
                <w:sz w:val="26"/>
                <w:szCs w:val="26"/>
              </w:rPr>
              <w:t>наружная (другое)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65E83B2C" w14:textId="77777777" w:rsidR="00D2368F" w:rsidRPr="00263325" w:rsidRDefault="00D2368F" w:rsidP="00781611">
            <w:pPr>
              <w:pStyle w:val="a0"/>
              <w:rPr>
                <w:rFonts w:cs="Times New Roman"/>
                <w:i/>
                <w:sz w:val="26"/>
                <w:szCs w:val="26"/>
              </w:rPr>
            </w:pPr>
            <w:r w:rsidRPr="00263325">
              <w:rPr>
                <w:rFonts w:cs="Times New Roman"/>
                <w:i/>
                <w:sz w:val="26"/>
                <w:szCs w:val="26"/>
              </w:rPr>
              <w:t>Внутренняя – штукатурка,  побелка, окраска</w:t>
            </w:r>
          </w:p>
          <w:p w14:paraId="1932F2CF" w14:textId="77777777" w:rsidR="00D2368F" w:rsidRPr="00263325" w:rsidRDefault="00D2368F" w:rsidP="00781611">
            <w:pPr>
              <w:pStyle w:val="a0"/>
              <w:jc w:val="both"/>
              <w:rPr>
                <w:rFonts w:cs="Times New Roman"/>
                <w:i/>
                <w:sz w:val="26"/>
                <w:szCs w:val="26"/>
              </w:rPr>
            </w:pPr>
            <w:r w:rsidRPr="00263325">
              <w:rPr>
                <w:rFonts w:cs="Times New Roman"/>
                <w:i/>
                <w:sz w:val="26"/>
                <w:szCs w:val="26"/>
              </w:rPr>
              <w:t>Потолки – штукатурка,  побелка</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5299B149"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p w14:paraId="6D331F4C"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tc>
      </w:tr>
      <w:tr w:rsidR="00D2368F" w:rsidRPr="003975D3" w14:paraId="0BB51BBA" w14:textId="77777777" w:rsidTr="00633EA1">
        <w:trPr>
          <w:trHeight w:val="4010"/>
          <w:jc w:val="center"/>
        </w:trPr>
        <w:tc>
          <w:tcPr>
            <w:tcW w:w="3261"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2DFCA885" w14:textId="77777777" w:rsidR="00D2368F" w:rsidRPr="00263325" w:rsidRDefault="00D2368F" w:rsidP="00781611">
            <w:pPr>
              <w:pStyle w:val="a0"/>
              <w:rPr>
                <w:rFonts w:cs="Times New Roman"/>
                <w:sz w:val="26"/>
                <w:szCs w:val="26"/>
              </w:rPr>
            </w:pPr>
            <w:r w:rsidRPr="00263325">
              <w:rPr>
                <w:rFonts w:cs="Times New Roman"/>
                <w:sz w:val="26"/>
                <w:szCs w:val="26"/>
              </w:rPr>
              <w:t>9. Механическое, электрическое, санитарно-техническое и иное оборудование:</w:t>
            </w:r>
          </w:p>
          <w:p w14:paraId="50D9C5E4"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ванны напольные,</w:t>
            </w:r>
          </w:p>
          <w:p w14:paraId="4D8991EC"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электроплиты,</w:t>
            </w:r>
          </w:p>
          <w:p w14:paraId="31AFD943"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телефонные сети и оборудование</w:t>
            </w:r>
          </w:p>
          <w:p w14:paraId="422EA09A"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сети проводного радиовещания,</w:t>
            </w:r>
          </w:p>
          <w:p w14:paraId="11D415CE"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мусоропровод,</w:t>
            </w:r>
          </w:p>
          <w:p w14:paraId="10553BDB"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лифт,</w:t>
            </w:r>
          </w:p>
          <w:p w14:paraId="30E606FE"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вентиляция</w:t>
            </w:r>
          </w:p>
        </w:tc>
        <w:tc>
          <w:tcPr>
            <w:tcW w:w="3827" w:type="dxa"/>
            <w:tcBorders>
              <w:top w:val="nil"/>
              <w:left w:val="nil"/>
              <w:bottom w:val="single" w:sz="4" w:space="0" w:color="auto"/>
              <w:right w:val="single" w:sz="6" w:space="0" w:color="auto"/>
            </w:tcBorders>
            <w:tcMar>
              <w:top w:w="0" w:type="dxa"/>
              <w:left w:w="70" w:type="dxa"/>
              <w:bottom w:w="0" w:type="dxa"/>
              <w:right w:w="70" w:type="dxa"/>
            </w:tcMar>
          </w:tcPr>
          <w:p w14:paraId="03A70E3A" w14:textId="77777777" w:rsidR="00D2368F" w:rsidRPr="00263325" w:rsidRDefault="00D2368F" w:rsidP="00781611">
            <w:pPr>
              <w:pStyle w:val="a0"/>
              <w:jc w:val="both"/>
              <w:rPr>
                <w:rFonts w:cs="Times New Roman"/>
                <w:i/>
                <w:sz w:val="26"/>
                <w:szCs w:val="26"/>
              </w:rPr>
            </w:pPr>
          </w:p>
          <w:p w14:paraId="3AD97347" w14:textId="77777777" w:rsidR="00D2368F" w:rsidRPr="00263325" w:rsidRDefault="00D2368F" w:rsidP="00781611">
            <w:pPr>
              <w:pStyle w:val="a0"/>
              <w:jc w:val="both"/>
              <w:rPr>
                <w:rFonts w:cs="Times New Roman"/>
                <w:i/>
                <w:sz w:val="26"/>
                <w:szCs w:val="26"/>
              </w:rPr>
            </w:pPr>
          </w:p>
          <w:p w14:paraId="43284B13" w14:textId="77777777" w:rsidR="00D2368F" w:rsidRPr="00263325" w:rsidRDefault="00D2368F" w:rsidP="00781611">
            <w:pPr>
              <w:pStyle w:val="a0"/>
              <w:jc w:val="both"/>
              <w:rPr>
                <w:rFonts w:cs="Times New Roman"/>
                <w:i/>
                <w:sz w:val="26"/>
                <w:szCs w:val="26"/>
              </w:rPr>
            </w:pPr>
          </w:p>
          <w:p w14:paraId="7BD50166" w14:textId="77777777" w:rsidR="00D2368F" w:rsidRPr="00263325" w:rsidRDefault="00D2368F" w:rsidP="00781611">
            <w:pPr>
              <w:pStyle w:val="a0"/>
              <w:jc w:val="both"/>
              <w:rPr>
                <w:rFonts w:cs="Times New Roman"/>
                <w:i/>
                <w:sz w:val="26"/>
                <w:szCs w:val="26"/>
              </w:rPr>
            </w:pPr>
          </w:p>
          <w:p w14:paraId="35A39CAB" w14:textId="77777777" w:rsidR="00D2368F" w:rsidRPr="00263325" w:rsidRDefault="00D2368F" w:rsidP="00781611">
            <w:pPr>
              <w:pStyle w:val="a0"/>
              <w:jc w:val="both"/>
              <w:rPr>
                <w:rFonts w:cs="Times New Roman"/>
                <w:i/>
                <w:sz w:val="26"/>
                <w:szCs w:val="26"/>
              </w:rPr>
            </w:pPr>
            <w:r>
              <w:rPr>
                <w:rFonts w:cs="Times New Roman"/>
                <w:i/>
                <w:sz w:val="26"/>
                <w:szCs w:val="26"/>
              </w:rPr>
              <w:t>Е</w:t>
            </w:r>
            <w:r w:rsidRPr="00263325">
              <w:rPr>
                <w:rFonts w:cs="Times New Roman"/>
                <w:i/>
                <w:sz w:val="26"/>
                <w:szCs w:val="26"/>
              </w:rPr>
              <w:t>сть</w:t>
            </w:r>
          </w:p>
          <w:p w14:paraId="60BE1446" w14:textId="77777777" w:rsidR="00D2368F" w:rsidRPr="00263325" w:rsidRDefault="00D2368F" w:rsidP="00781611">
            <w:pPr>
              <w:pStyle w:val="a0"/>
              <w:jc w:val="both"/>
              <w:rPr>
                <w:rFonts w:cs="Times New Roman"/>
                <w:i/>
                <w:sz w:val="26"/>
                <w:szCs w:val="26"/>
              </w:rPr>
            </w:pPr>
            <w:r>
              <w:rPr>
                <w:rFonts w:cs="Times New Roman"/>
                <w:i/>
                <w:sz w:val="26"/>
                <w:szCs w:val="26"/>
              </w:rPr>
              <w:t>Е</w:t>
            </w:r>
            <w:r w:rsidRPr="00263325">
              <w:rPr>
                <w:rFonts w:cs="Times New Roman"/>
                <w:i/>
                <w:sz w:val="26"/>
                <w:szCs w:val="26"/>
              </w:rPr>
              <w:t>сть</w:t>
            </w:r>
          </w:p>
          <w:p w14:paraId="771CBE8F" w14:textId="77777777" w:rsidR="00B2195E" w:rsidRDefault="00B2195E" w:rsidP="00781611">
            <w:pPr>
              <w:pStyle w:val="a0"/>
              <w:jc w:val="both"/>
              <w:rPr>
                <w:rFonts w:cs="Times New Roman"/>
                <w:i/>
                <w:sz w:val="26"/>
                <w:szCs w:val="26"/>
              </w:rPr>
            </w:pPr>
          </w:p>
          <w:p w14:paraId="24C75AD4" w14:textId="77777777" w:rsidR="00D2368F" w:rsidRPr="00263325" w:rsidRDefault="00D2368F" w:rsidP="00781611">
            <w:pPr>
              <w:pStyle w:val="a0"/>
              <w:jc w:val="both"/>
              <w:rPr>
                <w:rFonts w:cs="Times New Roman"/>
                <w:i/>
                <w:sz w:val="26"/>
                <w:szCs w:val="26"/>
              </w:rPr>
            </w:pPr>
            <w:r>
              <w:rPr>
                <w:rFonts w:cs="Times New Roman"/>
                <w:i/>
                <w:sz w:val="26"/>
                <w:szCs w:val="26"/>
              </w:rPr>
              <w:t>Е</w:t>
            </w:r>
            <w:r w:rsidRPr="00263325">
              <w:rPr>
                <w:rFonts w:cs="Times New Roman"/>
                <w:i/>
                <w:sz w:val="26"/>
                <w:szCs w:val="26"/>
              </w:rPr>
              <w:t>сть</w:t>
            </w:r>
          </w:p>
          <w:p w14:paraId="0EF439A1" w14:textId="77777777" w:rsidR="00B2195E" w:rsidRDefault="00B2195E" w:rsidP="00781611">
            <w:pPr>
              <w:pStyle w:val="a0"/>
              <w:jc w:val="both"/>
              <w:rPr>
                <w:rFonts w:cs="Times New Roman"/>
                <w:i/>
                <w:sz w:val="26"/>
                <w:szCs w:val="26"/>
              </w:rPr>
            </w:pPr>
          </w:p>
          <w:p w14:paraId="4A539B52" w14:textId="77777777" w:rsidR="00D2368F" w:rsidRPr="00263325" w:rsidRDefault="00D2368F" w:rsidP="00781611">
            <w:pPr>
              <w:pStyle w:val="a0"/>
              <w:jc w:val="both"/>
              <w:rPr>
                <w:rFonts w:cs="Times New Roman"/>
                <w:i/>
                <w:sz w:val="26"/>
                <w:szCs w:val="26"/>
              </w:rPr>
            </w:pPr>
            <w:r>
              <w:rPr>
                <w:rFonts w:cs="Times New Roman"/>
                <w:i/>
                <w:sz w:val="26"/>
                <w:szCs w:val="26"/>
              </w:rPr>
              <w:t>Е</w:t>
            </w:r>
            <w:r w:rsidRPr="00263325">
              <w:rPr>
                <w:rFonts w:cs="Times New Roman"/>
                <w:i/>
                <w:sz w:val="26"/>
                <w:szCs w:val="26"/>
              </w:rPr>
              <w:t>сть</w:t>
            </w:r>
          </w:p>
          <w:p w14:paraId="047A7DB9" w14:textId="77777777" w:rsidR="00D2368F" w:rsidRPr="00263325" w:rsidRDefault="00D2368F" w:rsidP="00781611">
            <w:pPr>
              <w:pStyle w:val="a0"/>
              <w:jc w:val="both"/>
              <w:rPr>
                <w:rFonts w:cs="Times New Roman"/>
                <w:i/>
                <w:sz w:val="26"/>
                <w:szCs w:val="26"/>
              </w:rPr>
            </w:pPr>
            <w:r>
              <w:rPr>
                <w:rFonts w:cs="Times New Roman"/>
                <w:i/>
                <w:sz w:val="26"/>
                <w:szCs w:val="26"/>
              </w:rPr>
              <w:t>Е</w:t>
            </w:r>
            <w:r w:rsidRPr="00263325">
              <w:rPr>
                <w:rFonts w:cs="Times New Roman"/>
                <w:i/>
                <w:sz w:val="26"/>
                <w:szCs w:val="26"/>
              </w:rPr>
              <w:t>сть</w:t>
            </w:r>
          </w:p>
          <w:p w14:paraId="6A35C905" w14:textId="77777777" w:rsidR="00D2368F" w:rsidRPr="00263325" w:rsidRDefault="00D2368F" w:rsidP="00781611">
            <w:pPr>
              <w:pStyle w:val="a0"/>
              <w:jc w:val="both"/>
              <w:rPr>
                <w:rFonts w:cs="Times New Roman"/>
                <w:i/>
                <w:sz w:val="26"/>
                <w:szCs w:val="26"/>
              </w:rPr>
            </w:pPr>
            <w:r>
              <w:rPr>
                <w:rFonts w:cs="Times New Roman"/>
                <w:i/>
                <w:sz w:val="26"/>
                <w:szCs w:val="26"/>
              </w:rPr>
              <w:t>П</w:t>
            </w:r>
            <w:r w:rsidRPr="00263325">
              <w:rPr>
                <w:rFonts w:cs="Times New Roman"/>
                <w:i/>
                <w:sz w:val="26"/>
                <w:szCs w:val="26"/>
              </w:rPr>
              <w:t>ассажирский</w:t>
            </w:r>
          </w:p>
          <w:p w14:paraId="2C6DA21B" w14:textId="77777777" w:rsidR="00D2368F" w:rsidRPr="00263325" w:rsidRDefault="00D2368F" w:rsidP="00781611">
            <w:pPr>
              <w:pStyle w:val="a0"/>
              <w:jc w:val="both"/>
              <w:rPr>
                <w:rFonts w:cs="Times New Roman"/>
                <w:i/>
                <w:sz w:val="26"/>
                <w:szCs w:val="26"/>
              </w:rPr>
            </w:pPr>
            <w:r>
              <w:rPr>
                <w:rFonts w:cs="Times New Roman"/>
                <w:i/>
                <w:sz w:val="26"/>
                <w:szCs w:val="26"/>
              </w:rPr>
              <w:t>Е</w:t>
            </w:r>
            <w:r w:rsidRPr="00263325">
              <w:rPr>
                <w:rFonts w:cs="Times New Roman"/>
                <w:i/>
                <w:sz w:val="26"/>
                <w:szCs w:val="26"/>
              </w:rPr>
              <w:t>сть</w:t>
            </w:r>
          </w:p>
        </w:tc>
        <w:tc>
          <w:tcPr>
            <w:tcW w:w="2410" w:type="dxa"/>
            <w:tcBorders>
              <w:top w:val="nil"/>
              <w:left w:val="nil"/>
              <w:bottom w:val="single" w:sz="4" w:space="0" w:color="auto"/>
              <w:right w:val="single" w:sz="6" w:space="0" w:color="auto"/>
            </w:tcBorders>
            <w:tcMar>
              <w:top w:w="0" w:type="dxa"/>
              <w:left w:w="70" w:type="dxa"/>
              <w:bottom w:w="0" w:type="dxa"/>
              <w:right w:w="70" w:type="dxa"/>
            </w:tcMar>
          </w:tcPr>
          <w:p w14:paraId="04F09EC2" w14:textId="77777777" w:rsidR="00D2368F" w:rsidRPr="00263325" w:rsidRDefault="00D2368F" w:rsidP="00781611">
            <w:pPr>
              <w:pStyle w:val="a0"/>
              <w:jc w:val="both"/>
              <w:rPr>
                <w:rFonts w:cs="Times New Roman"/>
                <w:i/>
                <w:sz w:val="26"/>
                <w:szCs w:val="26"/>
              </w:rPr>
            </w:pPr>
          </w:p>
          <w:p w14:paraId="1E072DC1" w14:textId="77777777" w:rsidR="00D2368F" w:rsidRPr="00263325" w:rsidRDefault="00D2368F" w:rsidP="00781611">
            <w:pPr>
              <w:pStyle w:val="a0"/>
              <w:jc w:val="both"/>
              <w:rPr>
                <w:rFonts w:cs="Times New Roman"/>
                <w:i/>
                <w:sz w:val="26"/>
                <w:szCs w:val="26"/>
              </w:rPr>
            </w:pPr>
          </w:p>
          <w:p w14:paraId="1472FE36" w14:textId="77777777" w:rsidR="00D2368F" w:rsidRPr="00263325" w:rsidRDefault="00D2368F" w:rsidP="00781611">
            <w:pPr>
              <w:pStyle w:val="a0"/>
              <w:jc w:val="both"/>
              <w:rPr>
                <w:rFonts w:cs="Times New Roman"/>
                <w:i/>
                <w:sz w:val="26"/>
                <w:szCs w:val="26"/>
              </w:rPr>
            </w:pPr>
          </w:p>
          <w:p w14:paraId="1A8F20D5" w14:textId="77777777" w:rsidR="00D2368F" w:rsidRPr="00263325" w:rsidRDefault="00D2368F" w:rsidP="00781611">
            <w:pPr>
              <w:pStyle w:val="a0"/>
              <w:jc w:val="both"/>
              <w:rPr>
                <w:rFonts w:cs="Times New Roman"/>
                <w:i/>
                <w:sz w:val="26"/>
                <w:szCs w:val="26"/>
              </w:rPr>
            </w:pPr>
          </w:p>
          <w:p w14:paraId="7FEB3C3B" w14:textId="77777777" w:rsidR="00D2368F" w:rsidRPr="00263325" w:rsidRDefault="00D2368F" w:rsidP="00781611">
            <w:pPr>
              <w:pStyle w:val="a0"/>
              <w:jc w:val="both"/>
              <w:rPr>
                <w:rFonts w:cs="Times New Roman"/>
                <w:i/>
                <w:sz w:val="26"/>
                <w:szCs w:val="26"/>
              </w:rPr>
            </w:pPr>
            <w:r w:rsidRPr="00263325">
              <w:rPr>
                <w:rFonts w:cs="Times New Roman"/>
                <w:i/>
                <w:sz w:val="26"/>
                <w:szCs w:val="26"/>
              </w:rPr>
              <w:t>Без видимых повреждений</w:t>
            </w:r>
          </w:p>
          <w:p w14:paraId="7E728DC1" w14:textId="77777777" w:rsidR="00D2368F" w:rsidRPr="00263325" w:rsidRDefault="00D2368F" w:rsidP="00781611">
            <w:pPr>
              <w:pStyle w:val="a0"/>
              <w:jc w:val="both"/>
              <w:rPr>
                <w:rFonts w:cs="Times New Roman"/>
                <w:i/>
                <w:sz w:val="26"/>
                <w:szCs w:val="26"/>
              </w:rPr>
            </w:pPr>
          </w:p>
        </w:tc>
      </w:tr>
      <w:tr w:rsidR="00D2368F" w:rsidRPr="003975D3" w14:paraId="416AC407" w14:textId="77777777" w:rsidTr="00633EA1">
        <w:trPr>
          <w:trHeight w:val="1560"/>
          <w:jc w:val="center"/>
        </w:trPr>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F576BA" w14:textId="77777777" w:rsidR="00D2368F" w:rsidRPr="00263325" w:rsidRDefault="00D2368F" w:rsidP="00781611">
            <w:pPr>
              <w:pStyle w:val="a0"/>
              <w:rPr>
                <w:rFonts w:cs="Times New Roman"/>
                <w:sz w:val="26"/>
                <w:szCs w:val="26"/>
              </w:rPr>
            </w:pPr>
            <w:r w:rsidRPr="00263325">
              <w:rPr>
                <w:rFonts w:cs="Times New Roman"/>
                <w:sz w:val="26"/>
                <w:szCs w:val="26"/>
              </w:rPr>
              <w:lastRenderedPageBreak/>
              <w:t>10.</w:t>
            </w:r>
            <w:r>
              <w:rPr>
                <w:rFonts w:cs="Times New Roman"/>
                <w:sz w:val="26"/>
                <w:szCs w:val="26"/>
              </w:rPr>
              <w:t xml:space="preserve"> </w:t>
            </w:r>
            <w:r w:rsidRPr="00263325">
              <w:rPr>
                <w:rFonts w:cs="Times New Roman"/>
                <w:sz w:val="26"/>
                <w:szCs w:val="26"/>
              </w:rPr>
              <w:t xml:space="preserve">Внутридомовые инженерные коммуникации и оборудование для предоставления коммунальных услуг: </w:t>
            </w:r>
          </w:p>
          <w:p w14:paraId="0CD89457"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электроснабжение,</w:t>
            </w:r>
          </w:p>
          <w:p w14:paraId="6BBF8E1E"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холодное водоснабжение,</w:t>
            </w:r>
          </w:p>
          <w:p w14:paraId="2EBBFDCD"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горячее водоснабжение,</w:t>
            </w:r>
          </w:p>
          <w:p w14:paraId="7D046056"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водоотведение,</w:t>
            </w:r>
          </w:p>
          <w:p w14:paraId="2BF0AC4B"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газоснабжение,</w:t>
            </w:r>
          </w:p>
          <w:p w14:paraId="4B0E8632" w14:textId="77777777" w:rsidR="00D2368F" w:rsidRPr="00263325" w:rsidRDefault="00D2368F" w:rsidP="00781611">
            <w:pPr>
              <w:pStyle w:val="a0"/>
              <w:suppressAutoHyphens w:val="0"/>
              <w:ind w:left="360"/>
              <w:rPr>
                <w:rFonts w:cs="Times New Roman"/>
                <w:sz w:val="26"/>
                <w:szCs w:val="26"/>
              </w:rPr>
            </w:pPr>
            <w:r w:rsidRPr="00263325">
              <w:rPr>
                <w:rFonts w:cs="Times New Roman"/>
                <w:sz w:val="26"/>
                <w:szCs w:val="26"/>
              </w:rPr>
              <w:t>о</w:t>
            </w:r>
            <w:r w:rsidR="00F647BF">
              <w:rPr>
                <w:rFonts w:cs="Times New Roman"/>
                <w:sz w:val="26"/>
                <w:szCs w:val="26"/>
              </w:rPr>
              <w:t>топление (от внешних котельных)</w:t>
            </w:r>
          </w:p>
        </w:tc>
        <w:tc>
          <w:tcPr>
            <w:tcW w:w="38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3F1AE9" w14:textId="77777777" w:rsidR="00D2368F" w:rsidRPr="00263325" w:rsidRDefault="00D2368F" w:rsidP="00781611">
            <w:pPr>
              <w:pStyle w:val="a0"/>
              <w:jc w:val="both"/>
              <w:rPr>
                <w:rFonts w:cs="Times New Roman"/>
                <w:sz w:val="26"/>
                <w:szCs w:val="26"/>
              </w:rPr>
            </w:pPr>
          </w:p>
          <w:p w14:paraId="1AF821F5" w14:textId="77777777" w:rsidR="00D2368F" w:rsidRPr="00263325" w:rsidRDefault="00D2368F" w:rsidP="00781611">
            <w:pPr>
              <w:pStyle w:val="a0"/>
              <w:jc w:val="both"/>
              <w:rPr>
                <w:rFonts w:cs="Times New Roman"/>
                <w:sz w:val="26"/>
                <w:szCs w:val="26"/>
              </w:rPr>
            </w:pPr>
          </w:p>
          <w:p w14:paraId="3C3B6828" w14:textId="77777777" w:rsidR="00D2368F" w:rsidRPr="00263325" w:rsidRDefault="00D2368F" w:rsidP="00781611">
            <w:pPr>
              <w:pStyle w:val="a0"/>
              <w:jc w:val="both"/>
              <w:rPr>
                <w:rFonts w:cs="Times New Roman"/>
                <w:sz w:val="26"/>
                <w:szCs w:val="26"/>
              </w:rPr>
            </w:pPr>
          </w:p>
          <w:p w14:paraId="4E178A31" w14:textId="77777777" w:rsidR="00D2368F" w:rsidRPr="00263325" w:rsidRDefault="00D2368F" w:rsidP="00781611">
            <w:pPr>
              <w:pStyle w:val="a0"/>
              <w:jc w:val="both"/>
              <w:rPr>
                <w:rFonts w:cs="Times New Roman"/>
                <w:sz w:val="26"/>
                <w:szCs w:val="26"/>
              </w:rPr>
            </w:pPr>
          </w:p>
          <w:p w14:paraId="781D5476" w14:textId="77777777" w:rsidR="00D2368F" w:rsidRPr="00263325" w:rsidRDefault="00D2368F" w:rsidP="00781611">
            <w:pPr>
              <w:pStyle w:val="a0"/>
              <w:jc w:val="both"/>
              <w:rPr>
                <w:rFonts w:cs="Times New Roman"/>
                <w:sz w:val="26"/>
                <w:szCs w:val="26"/>
              </w:rPr>
            </w:pPr>
          </w:p>
          <w:p w14:paraId="183E2AD5" w14:textId="77777777" w:rsidR="00D2368F" w:rsidRPr="00263325" w:rsidRDefault="00D2368F" w:rsidP="00781611">
            <w:pPr>
              <w:pStyle w:val="a0"/>
              <w:rPr>
                <w:rFonts w:cs="Times New Roman"/>
                <w:i/>
                <w:sz w:val="26"/>
                <w:szCs w:val="26"/>
              </w:rPr>
            </w:pPr>
            <w:r w:rsidRPr="00263325">
              <w:rPr>
                <w:rFonts w:cs="Times New Roman"/>
                <w:i/>
                <w:sz w:val="26"/>
                <w:szCs w:val="26"/>
              </w:rPr>
              <w:t>Скрытая проводка напр. 220</w:t>
            </w:r>
          </w:p>
          <w:p w14:paraId="23FDD984" w14:textId="77777777" w:rsidR="00D2368F" w:rsidRDefault="00D2368F" w:rsidP="00781611">
            <w:pPr>
              <w:pStyle w:val="a0"/>
              <w:rPr>
                <w:rFonts w:cs="Times New Roman"/>
                <w:i/>
                <w:sz w:val="26"/>
                <w:szCs w:val="26"/>
              </w:rPr>
            </w:pPr>
          </w:p>
          <w:p w14:paraId="5C8E4FE7" w14:textId="77777777" w:rsidR="00D2368F" w:rsidRPr="00263325" w:rsidRDefault="00D2368F" w:rsidP="00781611">
            <w:pPr>
              <w:pStyle w:val="a0"/>
              <w:rPr>
                <w:rFonts w:cs="Times New Roman"/>
                <w:i/>
                <w:sz w:val="26"/>
                <w:szCs w:val="26"/>
              </w:rPr>
            </w:pPr>
            <w:r w:rsidRPr="00263325">
              <w:rPr>
                <w:rFonts w:cs="Times New Roman"/>
                <w:i/>
                <w:sz w:val="26"/>
                <w:szCs w:val="26"/>
              </w:rPr>
              <w:t xml:space="preserve">Водопровод центральный </w:t>
            </w:r>
          </w:p>
          <w:p w14:paraId="5A9C3E89" w14:textId="77777777" w:rsidR="00D2368F" w:rsidRPr="00263325" w:rsidRDefault="00D2368F" w:rsidP="00781611">
            <w:pPr>
              <w:pStyle w:val="a0"/>
              <w:rPr>
                <w:rFonts w:cs="Times New Roman"/>
                <w:i/>
                <w:sz w:val="26"/>
                <w:szCs w:val="26"/>
              </w:rPr>
            </w:pPr>
            <w:r>
              <w:rPr>
                <w:rFonts w:cs="Times New Roman"/>
                <w:i/>
                <w:sz w:val="26"/>
                <w:szCs w:val="26"/>
              </w:rPr>
              <w:t>Ц</w:t>
            </w:r>
            <w:r w:rsidRPr="00263325">
              <w:rPr>
                <w:rFonts w:cs="Times New Roman"/>
                <w:i/>
                <w:sz w:val="26"/>
                <w:szCs w:val="26"/>
              </w:rPr>
              <w:t>ентрализованное</w:t>
            </w:r>
          </w:p>
          <w:p w14:paraId="37180402" w14:textId="77777777" w:rsidR="00D2368F" w:rsidRPr="00263325" w:rsidRDefault="00D2368F" w:rsidP="00781611">
            <w:pPr>
              <w:pStyle w:val="a0"/>
              <w:rPr>
                <w:rFonts w:cs="Times New Roman"/>
                <w:i/>
                <w:sz w:val="26"/>
                <w:szCs w:val="26"/>
              </w:rPr>
            </w:pPr>
            <w:r>
              <w:rPr>
                <w:rFonts w:cs="Times New Roman"/>
                <w:i/>
                <w:sz w:val="26"/>
                <w:szCs w:val="26"/>
              </w:rPr>
              <w:t>Е</w:t>
            </w:r>
            <w:r w:rsidRPr="00263325">
              <w:rPr>
                <w:rFonts w:cs="Times New Roman"/>
                <w:i/>
                <w:sz w:val="26"/>
                <w:szCs w:val="26"/>
              </w:rPr>
              <w:t>сть</w:t>
            </w:r>
          </w:p>
          <w:p w14:paraId="2F5E8C55" w14:textId="77777777" w:rsidR="00D2368F" w:rsidRPr="00263325" w:rsidRDefault="00D2368F" w:rsidP="00781611">
            <w:pPr>
              <w:pStyle w:val="a0"/>
              <w:rPr>
                <w:rFonts w:cs="Times New Roman"/>
                <w:i/>
                <w:sz w:val="26"/>
                <w:szCs w:val="26"/>
              </w:rPr>
            </w:pPr>
            <w:r>
              <w:rPr>
                <w:rFonts w:cs="Times New Roman"/>
                <w:i/>
                <w:sz w:val="26"/>
                <w:szCs w:val="26"/>
              </w:rPr>
              <w:t>О</w:t>
            </w:r>
            <w:r w:rsidRPr="00263325">
              <w:rPr>
                <w:rFonts w:cs="Times New Roman"/>
                <w:i/>
                <w:sz w:val="26"/>
                <w:szCs w:val="26"/>
              </w:rPr>
              <w:t>тсутствует</w:t>
            </w:r>
          </w:p>
          <w:p w14:paraId="593A56EB" w14:textId="77777777" w:rsidR="00D2368F" w:rsidRPr="00263325" w:rsidRDefault="00D2368F" w:rsidP="00781611">
            <w:pPr>
              <w:pStyle w:val="a0"/>
              <w:rPr>
                <w:rFonts w:cs="Times New Roman"/>
                <w:i/>
                <w:sz w:val="26"/>
                <w:szCs w:val="26"/>
              </w:rPr>
            </w:pPr>
            <w:r>
              <w:rPr>
                <w:rFonts w:cs="Times New Roman"/>
                <w:i/>
                <w:sz w:val="26"/>
                <w:szCs w:val="26"/>
              </w:rPr>
              <w:t>О</w:t>
            </w:r>
            <w:r w:rsidRPr="00263325">
              <w:rPr>
                <w:rFonts w:cs="Times New Roman"/>
                <w:i/>
                <w:sz w:val="26"/>
                <w:szCs w:val="26"/>
              </w:rPr>
              <w:t>т ТЭЦ на твердом топливе</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255E7F" w14:textId="77777777" w:rsidR="00D2368F" w:rsidRPr="00263325" w:rsidRDefault="00D2368F" w:rsidP="00781611">
            <w:pPr>
              <w:pStyle w:val="a0"/>
              <w:jc w:val="both"/>
              <w:rPr>
                <w:rFonts w:cs="Times New Roman"/>
                <w:sz w:val="26"/>
                <w:szCs w:val="26"/>
              </w:rPr>
            </w:pPr>
          </w:p>
          <w:p w14:paraId="6AA701E7" w14:textId="77777777" w:rsidR="00D2368F" w:rsidRPr="00263325" w:rsidRDefault="00D2368F" w:rsidP="00781611">
            <w:pPr>
              <w:pStyle w:val="a0"/>
              <w:jc w:val="both"/>
              <w:rPr>
                <w:rFonts w:cs="Times New Roman"/>
                <w:sz w:val="26"/>
                <w:szCs w:val="26"/>
              </w:rPr>
            </w:pPr>
          </w:p>
          <w:p w14:paraId="2400FDF8" w14:textId="77777777" w:rsidR="00D2368F" w:rsidRPr="00263325" w:rsidRDefault="00D2368F" w:rsidP="00781611">
            <w:pPr>
              <w:pStyle w:val="a0"/>
              <w:jc w:val="both"/>
              <w:rPr>
                <w:rFonts w:cs="Times New Roman"/>
                <w:sz w:val="26"/>
                <w:szCs w:val="26"/>
              </w:rPr>
            </w:pPr>
          </w:p>
          <w:p w14:paraId="551BE105" w14:textId="77777777" w:rsidR="00D2368F" w:rsidRPr="00263325" w:rsidRDefault="00D2368F" w:rsidP="00781611">
            <w:pPr>
              <w:pStyle w:val="a0"/>
              <w:jc w:val="both"/>
              <w:rPr>
                <w:rFonts w:cs="Times New Roman"/>
                <w:sz w:val="26"/>
                <w:szCs w:val="26"/>
              </w:rPr>
            </w:pPr>
          </w:p>
          <w:p w14:paraId="29945310" w14:textId="77777777" w:rsidR="00D2368F" w:rsidRPr="00263325" w:rsidRDefault="00D2368F" w:rsidP="00781611">
            <w:pPr>
              <w:pStyle w:val="a0"/>
              <w:jc w:val="both"/>
              <w:rPr>
                <w:rFonts w:cs="Times New Roman"/>
                <w:i/>
                <w:sz w:val="26"/>
                <w:szCs w:val="26"/>
              </w:rPr>
            </w:pPr>
          </w:p>
          <w:p w14:paraId="3A4342E9" w14:textId="77777777" w:rsidR="00D2368F" w:rsidRPr="00263325" w:rsidRDefault="00D2368F" w:rsidP="00781611">
            <w:pPr>
              <w:pStyle w:val="a0"/>
              <w:jc w:val="both"/>
              <w:rPr>
                <w:rFonts w:cs="Times New Roman"/>
                <w:i/>
                <w:sz w:val="26"/>
                <w:szCs w:val="26"/>
              </w:rPr>
            </w:pPr>
            <w:r w:rsidRPr="00263325">
              <w:rPr>
                <w:rFonts w:cs="Times New Roman"/>
                <w:i/>
                <w:sz w:val="26"/>
                <w:szCs w:val="26"/>
              </w:rPr>
              <w:t xml:space="preserve">Без видимых повреждений </w:t>
            </w:r>
          </w:p>
        </w:tc>
      </w:tr>
    </w:tbl>
    <w:p w14:paraId="37EF2326" w14:textId="77777777" w:rsidR="00D2368F" w:rsidRDefault="00D2368F" w:rsidP="00B4367D">
      <w:pPr>
        <w:rPr>
          <w:rFonts w:cs="Times New Roman"/>
          <w:sz w:val="26"/>
          <w:szCs w:val="26"/>
        </w:rPr>
      </w:pPr>
    </w:p>
    <w:p w14:paraId="6C244424" w14:textId="77777777" w:rsidR="00146D0E" w:rsidRPr="00263325" w:rsidRDefault="00146D0E" w:rsidP="00633AFF">
      <w:pPr>
        <w:pStyle w:val="a0"/>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D2368F" w:rsidRPr="00D80AD5" w14:paraId="131BF764" w14:textId="77777777" w:rsidTr="00781611">
        <w:tc>
          <w:tcPr>
            <w:tcW w:w="9570" w:type="dxa"/>
            <w:gridSpan w:val="4"/>
            <w:tcBorders>
              <w:bottom w:val="single" w:sz="4" w:space="0" w:color="auto"/>
            </w:tcBorders>
          </w:tcPr>
          <w:p w14:paraId="46570307" w14:textId="77777777" w:rsidR="00D2368F" w:rsidRPr="00D80AD5" w:rsidRDefault="00AC6305" w:rsidP="00781611">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D2368F" w:rsidRPr="00D80AD5" w14:paraId="00FCC192" w14:textId="77777777" w:rsidTr="00781611">
        <w:tc>
          <w:tcPr>
            <w:tcW w:w="9570" w:type="dxa"/>
            <w:gridSpan w:val="4"/>
            <w:tcBorders>
              <w:top w:val="single" w:sz="4" w:space="0" w:color="auto"/>
              <w:bottom w:val="single" w:sz="4" w:space="0" w:color="auto"/>
            </w:tcBorders>
          </w:tcPr>
          <w:p w14:paraId="32EE749F" w14:textId="77777777" w:rsidR="00D2368F" w:rsidRPr="00D80AD5" w:rsidRDefault="00AC6305" w:rsidP="00781611">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D2368F" w:rsidRPr="00D80AD5" w14:paraId="1700A3D5" w14:textId="77777777" w:rsidTr="00781611">
        <w:tc>
          <w:tcPr>
            <w:tcW w:w="9570" w:type="dxa"/>
            <w:gridSpan w:val="4"/>
            <w:tcBorders>
              <w:top w:val="single" w:sz="4" w:space="0" w:color="auto"/>
            </w:tcBorders>
          </w:tcPr>
          <w:p w14:paraId="7B9AAE4A" w14:textId="77777777" w:rsidR="00D2368F" w:rsidRPr="00D80AD5" w:rsidRDefault="00D2368F" w:rsidP="00781611">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81D4C2F" w14:textId="77777777" w:rsidR="00D2368F" w:rsidRPr="00D80AD5" w:rsidRDefault="00D2368F" w:rsidP="00781611">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D2368F" w:rsidRPr="00D80AD5" w14:paraId="412C2785" w14:textId="77777777" w:rsidTr="00781611">
        <w:tc>
          <w:tcPr>
            <w:tcW w:w="9570" w:type="dxa"/>
            <w:gridSpan w:val="4"/>
          </w:tcPr>
          <w:p w14:paraId="0E99E67E" w14:textId="77777777" w:rsidR="00D2368F" w:rsidRPr="00D80AD5" w:rsidRDefault="00D2368F" w:rsidP="00781611">
            <w:pPr>
              <w:pStyle w:val="a0"/>
              <w:jc w:val="center"/>
              <w:rPr>
                <w:rFonts w:cs="Times New Roman"/>
                <w:sz w:val="16"/>
                <w:szCs w:val="16"/>
              </w:rPr>
            </w:pPr>
          </w:p>
        </w:tc>
      </w:tr>
      <w:tr w:rsidR="00D2368F" w:rsidRPr="00D80AD5" w14:paraId="195BC9FC" w14:textId="77777777" w:rsidTr="00781611">
        <w:tc>
          <w:tcPr>
            <w:tcW w:w="3510" w:type="dxa"/>
            <w:tcBorders>
              <w:bottom w:val="single" w:sz="4" w:space="0" w:color="auto"/>
            </w:tcBorders>
          </w:tcPr>
          <w:p w14:paraId="55F4F88D" w14:textId="77777777" w:rsidR="00D2368F" w:rsidRPr="00D80AD5" w:rsidRDefault="00D2368F" w:rsidP="00781611">
            <w:pPr>
              <w:pStyle w:val="a0"/>
              <w:jc w:val="center"/>
              <w:rPr>
                <w:rFonts w:cs="Times New Roman"/>
                <w:sz w:val="16"/>
                <w:szCs w:val="16"/>
              </w:rPr>
            </w:pPr>
          </w:p>
        </w:tc>
        <w:tc>
          <w:tcPr>
            <w:tcW w:w="284" w:type="dxa"/>
          </w:tcPr>
          <w:p w14:paraId="31F00DE5" w14:textId="77777777" w:rsidR="00D2368F" w:rsidRPr="00D80AD5" w:rsidRDefault="00D2368F" w:rsidP="00781611">
            <w:pPr>
              <w:pStyle w:val="a0"/>
              <w:jc w:val="center"/>
              <w:rPr>
                <w:rFonts w:cs="Times New Roman"/>
                <w:sz w:val="16"/>
                <w:szCs w:val="16"/>
              </w:rPr>
            </w:pPr>
          </w:p>
        </w:tc>
        <w:tc>
          <w:tcPr>
            <w:tcW w:w="5776" w:type="dxa"/>
            <w:gridSpan w:val="2"/>
            <w:tcBorders>
              <w:bottom w:val="single" w:sz="4" w:space="0" w:color="auto"/>
            </w:tcBorders>
          </w:tcPr>
          <w:p w14:paraId="6151C768" w14:textId="77777777" w:rsidR="00D2368F" w:rsidRPr="00D80AD5" w:rsidRDefault="00D2368F" w:rsidP="00781611">
            <w:pPr>
              <w:pStyle w:val="a0"/>
              <w:jc w:val="center"/>
              <w:rPr>
                <w:rFonts w:cs="Times New Roman"/>
                <w:sz w:val="16"/>
                <w:szCs w:val="16"/>
              </w:rPr>
            </w:pPr>
          </w:p>
        </w:tc>
      </w:tr>
      <w:tr w:rsidR="00D2368F" w:rsidRPr="00D80AD5" w14:paraId="167FD9E5" w14:textId="77777777" w:rsidTr="00781611">
        <w:tc>
          <w:tcPr>
            <w:tcW w:w="3510" w:type="dxa"/>
            <w:tcBorders>
              <w:top w:val="single" w:sz="4" w:space="0" w:color="auto"/>
            </w:tcBorders>
          </w:tcPr>
          <w:p w14:paraId="71607CEB" w14:textId="77777777" w:rsidR="00D2368F" w:rsidRPr="00D80AD5" w:rsidRDefault="00D2368F" w:rsidP="00781611">
            <w:pPr>
              <w:pStyle w:val="a0"/>
              <w:jc w:val="center"/>
              <w:rPr>
                <w:rFonts w:cs="Times New Roman"/>
                <w:sz w:val="16"/>
                <w:szCs w:val="16"/>
              </w:rPr>
            </w:pPr>
            <w:r w:rsidRPr="00D80AD5">
              <w:rPr>
                <w:rFonts w:cs="Times New Roman"/>
                <w:sz w:val="16"/>
                <w:szCs w:val="16"/>
              </w:rPr>
              <w:t>(подпись)</w:t>
            </w:r>
          </w:p>
        </w:tc>
        <w:tc>
          <w:tcPr>
            <w:tcW w:w="284" w:type="dxa"/>
          </w:tcPr>
          <w:p w14:paraId="1DA5424D" w14:textId="77777777" w:rsidR="00D2368F" w:rsidRPr="00D80AD5" w:rsidRDefault="00D2368F" w:rsidP="00781611">
            <w:pPr>
              <w:pStyle w:val="a0"/>
              <w:jc w:val="center"/>
              <w:rPr>
                <w:rFonts w:cs="Times New Roman"/>
                <w:sz w:val="16"/>
                <w:szCs w:val="16"/>
              </w:rPr>
            </w:pPr>
          </w:p>
        </w:tc>
        <w:tc>
          <w:tcPr>
            <w:tcW w:w="5776" w:type="dxa"/>
            <w:gridSpan w:val="2"/>
          </w:tcPr>
          <w:p w14:paraId="67ED526C" w14:textId="77777777" w:rsidR="00D2368F" w:rsidRPr="00D80AD5" w:rsidRDefault="00D2368F" w:rsidP="00781611">
            <w:pPr>
              <w:pStyle w:val="a0"/>
              <w:jc w:val="center"/>
              <w:rPr>
                <w:rFonts w:cs="Times New Roman"/>
                <w:sz w:val="16"/>
                <w:szCs w:val="16"/>
              </w:rPr>
            </w:pPr>
            <w:r w:rsidRPr="00D80AD5">
              <w:rPr>
                <w:rFonts w:cs="Times New Roman"/>
                <w:sz w:val="16"/>
                <w:szCs w:val="16"/>
              </w:rPr>
              <w:t>(Ф.И.О.)</w:t>
            </w:r>
          </w:p>
        </w:tc>
      </w:tr>
      <w:tr w:rsidR="00D2368F" w:rsidRPr="00D80AD5" w14:paraId="7BA8D4DC" w14:textId="77777777" w:rsidTr="00781611">
        <w:tc>
          <w:tcPr>
            <w:tcW w:w="3510" w:type="dxa"/>
          </w:tcPr>
          <w:p w14:paraId="41D6E5CE" w14:textId="77777777" w:rsidR="00D2368F" w:rsidRPr="00D80AD5" w:rsidRDefault="00D2368F" w:rsidP="00781611">
            <w:pPr>
              <w:pStyle w:val="a0"/>
              <w:jc w:val="center"/>
              <w:rPr>
                <w:rFonts w:cs="Times New Roman"/>
                <w:sz w:val="16"/>
                <w:szCs w:val="16"/>
              </w:rPr>
            </w:pPr>
          </w:p>
        </w:tc>
        <w:tc>
          <w:tcPr>
            <w:tcW w:w="284" w:type="dxa"/>
          </w:tcPr>
          <w:p w14:paraId="6C3AF1D7" w14:textId="77777777" w:rsidR="00D2368F" w:rsidRPr="00D80AD5" w:rsidRDefault="00D2368F" w:rsidP="00781611">
            <w:pPr>
              <w:pStyle w:val="a0"/>
              <w:jc w:val="center"/>
              <w:rPr>
                <w:rFonts w:cs="Times New Roman"/>
                <w:sz w:val="16"/>
                <w:szCs w:val="16"/>
              </w:rPr>
            </w:pPr>
          </w:p>
        </w:tc>
        <w:tc>
          <w:tcPr>
            <w:tcW w:w="5776" w:type="dxa"/>
            <w:gridSpan w:val="2"/>
          </w:tcPr>
          <w:p w14:paraId="2C5CB56D" w14:textId="77777777" w:rsidR="00D2368F" w:rsidRPr="00D80AD5" w:rsidRDefault="00D2368F" w:rsidP="00781611">
            <w:pPr>
              <w:pStyle w:val="a0"/>
              <w:jc w:val="center"/>
              <w:rPr>
                <w:rFonts w:cs="Times New Roman"/>
                <w:sz w:val="16"/>
                <w:szCs w:val="16"/>
              </w:rPr>
            </w:pPr>
          </w:p>
        </w:tc>
      </w:tr>
      <w:tr w:rsidR="00D2368F" w:rsidRPr="00D80AD5" w14:paraId="390D3F9A" w14:textId="77777777" w:rsidTr="00781611">
        <w:tc>
          <w:tcPr>
            <w:tcW w:w="3510" w:type="dxa"/>
          </w:tcPr>
          <w:p w14:paraId="16FAF9F4" w14:textId="77777777" w:rsidR="00D2368F" w:rsidRPr="00D80AD5" w:rsidRDefault="00D2368F" w:rsidP="00781611">
            <w:pPr>
              <w:pStyle w:val="a0"/>
              <w:jc w:val="center"/>
              <w:rPr>
                <w:rFonts w:cs="Times New Roman"/>
                <w:sz w:val="16"/>
                <w:szCs w:val="16"/>
              </w:rPr>
            </w:pPr>
          </w:p>
        </w:tc>
        <w:tc>
          <w:tcPr>
            <w:tcW w:w="284" w:type="dxa"/>
          </w:tcPr>
          <w:p w14:paraId="3553CD33" w14:textId="77777777" w:rsidR="00D2368F" w:rsidRPr="00D80AD5" w:rsidRDefault="00D2368F" w:rsidP="00781611">
            <w:pPr>
              <w:pStyle w:val="a0"/>
              <w:jc w:val="center"/>
              <w:rPr>
                <w:rFonts w:cs="Times New Roman"/>
                <w:sz w:val="16"/>
                <w:szCs w:val="16"/>
              </w:rPr>
            </w:pPr>
          </w:p>
        </w:tc>
        <w:tc>
          <w:tcPr>
            <w:tcW w:w="2888" w:type="dxa"/>
            <w:tcBorders>
              <w:bottom w:val="single" w:sz="4" w:space="0" w:color="auto"/>
            </w:tcBorders>
          </w:tcPr>
          <w:p w14:paraId="6AF3E2E9" w14:textId="77777777" w:rsidR="00D2368F" w:rsidRPr="00D80AD5" w:rsidRDefault="00D2368F" w:rsidP="00781611">
            <w:pPr>
              <w:pStyle w:val="a0"/>
              <w:jc w:val="center"/>
              <w:rPr>
                <w:rFonts w:cs="Times New Roman"/>
                <w:sz w:val="16"/>
                <w:szCs w:val="16"/>
              </w:rPr>
            </w:pPr>
          </w:p>
        </w:tc>
        <w:tc>
          <w:tcPr>
            <w:tcW w:w="2888" w:type="dxa"/>
          </w:tcPr>
          <w:p w14:paraId="2954E621" w14:textId="4E14EBF9" w:rsidR="00D2368F" w:rsidRPr="00D80AD5" w:rsidRDefault="00811F15" w:rsidP="00781611">
            <w:pPr>
              <w:pStyle w:val="a0"/>
              <w:rPr>
                <w:rFonts w:cs="Times New Roman"/>
                <w:sz w:val="16"/>
                <w:szCs w:val="16"/>
              </w:rPr>
            </w:pPr>
            <w:r>
              <w:rPr>
                <w:rFonts w:cs="Times New Roman"/>
                <w:sz w:val="26"/>
                <w:szCs w:val="26"/>
              </w:rPr>
              <w:t>2026</w:t>
            </w:r>
            <w:r w:rsidR="00D2368F" w:rsidRPr="00D80AD5">
              <w:rPr>
                <w:rFonts w:cs="Times New Roman"/>
                <w:sz w:val="26"/>
                <w:szCs w:val="26"/>
              </w:rPr>
              <w:t xml:space="preserve"> г.</w:t>
            </w:r>
          </w:p>
        </w:tc>
      </w:tr>
      <w:tr w:rsidR="00D2368F" w:rsidRPr="00D80AD5" w14:paraId="6BE257E3" w14:textId="77777777" w:rsidTr="00781611">
        <w:tc>
          <w:tcPr>
            <w:tcW w:w="3510" w:type="dxa"/>
          </w:tcPr>
          <w:p w14:paraId="4C4DD8F3" w14:textId="77777777" w:rsidR="00D2368F" w:rsidRPr="00D80AD5" w:rsidRDefault="00D2368F" w:rsidP="00781611">
            <w:pPr>
              <w:pStyle w:val="a0"/>
              <w:jc w:val="center"/>
              <w:rPr>
                <w:rFonts w:cs="Times New Roman"/>
                <w:sz w:val="16"/>
                <w:szCs w:val="16"/>
              </w:rPr>
            </w:pPr>
          </w:p>
        </w:tc>
        <w:tc>
          <w:tcPr>
            <w:tcW w:w="284" w:type="dxa"/>
          </w:tcPr>
          <w:p w14:paraId="6188D298" w14:textId="77777777" w:rsidR="00D2368F" w:rsidRPr="00D80AD5" w:rsidRDefault="00D2368F" w:rsidP="00781611">
            <w:pPr>
              <w:pStyle w:val="a0"/>
              <w:jc w:val="center"/>
              <w:rPr>
                <w:rFonts w:cs="Times New Roman"/>
                <w:sz w:val="16"/>
                <w:szCs w:val="16"/>
              </w:rPr>
            </w:pPr>
          </w:p>
        </w:tc>
        <w:tc>
          <w:tcPr>
            <w:tcW w:w="2888" w:type="dxa"/>
            <w:tcBorders>
              <w:top w:val="single" w:sz="4" w:space="0" w:color="auto"/>
            </w:tcBorders>
          </w:tcPr>
          <w:p w14:paraId="5903F5C5" w14:textId="77777777" w:rsidR="00D2368F" w:rsidRPr="00D80AD5" w:rsidRDefault="00D2368F" w:rsidP="00781611">
            <w:pPr>
              <w:pStyle w:val="a0"/>
              <w:jc w:val="center"/>
              <w:rPr>
                <w:rFonts w:cs="Times New Roman"/>
                <w:sz w:val="16"/>
                <w:szCs w:val="16"/>
              </w:rPr>
            </w:pPr>
            <w:r w:rsidRPr="00D80AD5">
              <w:rPr>
                <w:rFonts w:cs="Times New Roman"/>
                <w:sz w:val="16"/>
                <w:szCs w:val="16"/>
              </w:rPr>
              <w:t>(дата, М.П.)</w:t>
            </w:r>
          </w:p>
          <w:p w14:paraId="07F87DA2" w14:textId="77777777" w:rsidR="00D2368F" w:rsidRPr="00D80AD5" w:rsidRDefault="00D2368F" w:rsidP="00781611">
            <w:pPr>
              <w:pStyle w:val="a0"/>
              <w:jc w:val="center"/>
              <w:rPr>
                <w:rFonts w:cs="Times New Roman"/>
                <w:sz w:val="16"/>
                <w:szCs w:val="16"/>
              </w:rPr>
            </w:pPr>
          </w:p>
        </w:tc>
        <w:tc>
          <w:tcPr>
            <w:tcW w:w="2888" w:type="dxa"/>
          </w:tcPr>
          <w:p w14:paraId="62F85504" w14:textId="77777777" w:rsidR="00D2368F" w:rsidRPr="00D80AD5" w:rsidRDefault="00D2368F" w:rsidP="00781611">
            <w:pPr>
              <w:pStyle w:val="a0"/>
              <w:jc w:val="center"/>
              <w:rPr>
                <w:rFonts w:cs="Times New Roman"/>
                <w:sz w:val="26"/>
                <w:szCs w:val="26"/>
              </w:rPr>
            </w:pPr>
          </w:p>
        </w:tc>
      </w:tr>
    </w:tbl>
    <w:p w14:paraId="39D41613" w14:textId="573A182B" w:rsidR="00897803" w:rsidRDefault="00FF5093" w:rsidP="00AD01F2">
      <w:pPr>
        <w:pStyle w:val="a0"/>
        <w:jc w:val="center"/>
        <w:rPr>
          <w:rFonts w:cs="Times New Roman"/>
          <w:sz w:val="26"/>
          <w:szCs w:val="26"/>
        </w:rPr>
      </w:pPr>
      <w:r>
        <w:rPr>
          <w:rFonts w:cs="Times New Roman"/>
          <w:sz w:val="26"/>
          <w:szCs w:val="26"/>
        </w:rPr>
        <w:br w:type="page"/>
      </w:r>
      <w:r w:rsidR="00AD01F2">
        <w:rPr>
          <w:rFonts w:cs="Times New Roman"/>
          <w:sz w:val="26"/>
          <w:szCs w:val="26"/>
        </w:rPr>
        <w:lastRenderedPageBreak/>
        <w:t xml:space="preserve"> Лот № 10</w:t>
      </w:r>
    </w:p>
    <w:p w14:paraId="185FAD5F" w14:textId="77777777" w:rsidR="00897803" w:rsidRDefault="00897803" w:rsidP="00897803">
      <w:pPr>
        <w:pStyle w:val="a0"/>
        <w:jc w:val="center"/>
        <w:rPr>
          <w:rFonts w:cs="Times New Roman"/>
          <w:sz w:val="26"/>
          <w:szCs w:val="26"/>
        </w:rPr>
      </w:pPr>
    </w:p>
    <w:p w14:paraId="298AE084" w14:textId="77777777" w:rsidR="00897803" w:rsidRPr="004128FA" w:rsidRDefault="00897803" w:rsidP="00897803">
      <w:pPr>
        <w:pStyle w:val="a0"/>
        <w:jc w:val="center"/>
        <w:rPr>
          <w:rFonts w:cs="Times New Roman"/>
          <w:sz w:val="26"/>
          <w:szCs w:val="26"/>
        </w:rPr>
      </w:pPr>
      <w:r w:rsidRPr="004128FA">
        <w:rPr>
          <w:rFonts w:cs="Times New Roman"/>
          <w:sz w:val="26"/>
          <w:szCs w:val="26"/>
        </w:rPr>
        <w:t>АКТ</w:t>
      </w:r>
    </w:p>
    <w:p w14:paraId="4FD3FAF9" w14:textId="77777777" w:rsidR="00897803" w:rsidRPr="004128FA" w:rsidRDefault="00897803" w:rsidP="00897803">
      <w:pPr>
        <w:jc w:val="center"/>
        <w:rPr>
          <w:rFonts w:cs="Times New Roman"/>
          <w:sz w:val="26"/>
          <w:szCs w:val="26"/>
        </w:rPr>
      </w:pPr>
      <w:r w:rsidRPr="004128FA">
        <w:rPr>
          <w:rFonts w:cs="Times New Roman"/>
          <w:sz w:val="26"/>
          <w:szCs w:val="26"/>
        </w:rPr>
        <w:t>о состоянии общего имущества собственников помещений</w:t>
      </w:r>
      <w:r w:rsidRPr="004128FA">
        <w:rPr>
          <w:rFonts w:cs="Times New Roman"/>
          <w:sz w:val="26"/>
          <w:szCs w:val="26"/>
        </w:rPr>
        <w:br/>
        <w:t>в многоквартирном доме, являющегося объектом конкурса</w:t>
      </w:r>
    </w:p>
    <w:p w14:paraId="12500631" w14:textId="77777777" w:rsidR="00FF3692" w:rsidRDefault="00FF3692" w:rsidP="00B4367D">
      <w:pPr>
        <w:rPr>
          <w:rFonts w:cs="Times New Roman"/>
          <w:sz w:val="26"/>
          <w:szCs w:val="26"/>
        </w:rPr>
      </w:pPr>
    </w:p>
    <w:p w14:paraId="230A3036"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I. Общие сведения о многоквартирном доме</w:t>
      </w:r>
    </w:p>
    <w:p w14:paraId="58E85A1D" w14:textId="77777777" w:rsidR="00CE0569" w:rsidRPr="00CE0569" w:rsidRDefault="00CE0569" w:rsidP="00CE0569">
      <w:pPr>
        <w:suppressAutoHyphens w:val="0"/>
        <w:jc w:val="both"/>
        <w:rPr>
          <w:rFonts w:cs="Times New Roman"/>
          <w:i/>
          <w:sz w:val="26"/>
          <w:szCs w:val="26"/>
          <w:u w:val="single"/>
          <w:lang w:eastAsia="ru-RU"/>
        </w:rPr>
      </w:pPr>
      <w:r w:rsidRPr="00CE0569">
        <w:rPr>
          <w:rFonts w:cs="Times New Roman"/>
          <w:sz w:val="26"/>
          <w:szCs w:val="26"/>
          <w:lang w:eastAsia="ru-RU"/>
        </w:rPr>
        <w:t xml:space="preserve">Адрес многоквартирного дома: </w:t>
      </w:r>
      <w:r w:rsidRPr="00CE0569">
        <w:rPr>
          <w:rFonts w:cs="Times New Roman"/>
          <w:i/>
          <w:sz w:val="26"/>
          <w:szCs w:val="26"/>
          <w:u w:val="single"/>
          <w:lang w:eastAsia="ru-RU"/>
        </w:rPr>
        <w:t>Алтайский край, город Рубцовск,</w:t>
      </w:r>
      <w:r>
        <w:rPr>
          <w:rFonts w:cs="Times New Roman"/>
          <w:i/>
          <w:sz w:val="26"/>
          <w:szCs w:val="26"/>
          <w:u w:val="single"/>
          <w:lang w:eastAsia="ru-RU"/>
        </w:rPr>
        <w:t xml:space="preserve"> </w:t>
      </w:r>
      <w:r w:rsidRPr="00CE0569">
        <w:rPr>
          <w:rFonts w:cs="Times New Roman"/>
          <w:i/>
          <w:sz w:val="26"/>
          <w:szCs w:val="26"/>
          <w:u w:val="single"/>
          <w:lang w:eastAsia="ru-RU"/>
        </w:rPr>
        <w:t>ул</w:t>
      </w:r>
      <w:r>
        <w:rPr>
          <w:rFonts w:cs="Times New Roman"/>
          <w:i/>
          <w:sz w:val="26"/>
          <w:szCs w:val="26"/>
          <w:u w:val="single"/>
          <w:lang w:eastAsia="ru-RU"/>
        </w:rPr>
        <w:t>ица</w:t>
      </w:r>
      <w:r w:rsidRPr="00CE0569">
        <w:rPr>
          <w:rFonts w:cs="Times New Roman"/>
          <w:i/>
          <w:sz w:val="26"/>
          <w:szCs w:val="26"/>
          <w:u w:val="single"/>
          <w:lang w:eastAsia="ru-RU"/>
        </w:rPr>
        <w:t xml:space="preserve"> Комсомольская, 18</w:t>
      </w:r>
      <w:r w:rsidR="00E379BE">
        <w:rPr>
          <w:rFonts w:cs="Times New Roman"/>
          <w:i/>
          <w:sz w:val="26"/>
          <w:szCs w:val="26"/>
          <w:u w:val="single"/>
          <w:lang w:eastAsia="ru-RU"/>
        </w:rPr>
        <w:t>0</w:t>
      </w:r>
      <w:r w:rsidRPr="00CE0569">
        <w:rPr>
          <w:rFonts w:cs="Times New Roman"/>
          <w:i/>
          <w:sz w:val="26"/>
          <w:szCs w:val="26"/>
          <w:u w:val="single"/>
          <w:lang w:eastAsia="ru-RU"/>
        </w:rPr>
        <w:t xml:space="preserve"> </w:t>
      </w:r>
    </w:p>
    <w:p w14:paraId="64D5E3D9" w14:textId="77777777" w:rsidR="00CE0569" w:rsidRPr="00CE0569" w:rsidRDefault="00CE0569" w:rsidP="00CE0569">
      <w:pPr>
        <w:suppressAutoHyphens w:val="0"/>
        <w:jc w:val="both"/>
        <w:rPr>
          <w:rFonts w:cs="Times New Roman"/>
          <w:sz w:val="26"/>
          <w:szCs w:val="26"/>
          <w:u w:val="single"/>
          <w:lang w:eastAsia="ru-RU"/>
        </w:rPr>
      </w:pPr>
      <w:r w:rsidRPr="00CE0569">
        <w:rPr>
          <w:rFonts w:cs="Times New Roman"/>
          <w:sz w:val="26"/>
          <w:szCs w:val="26"/>
          <w:lang w:eastAsia="ru-RU"/>
        </w:rPr>
        <w:t xml:space="preserve">2. Кадастровый номер многоквартирного дома (при его наличии): </w:t>
      </w:r>
      <w:r w:rsidRPr="00CE0569">
        <w:rPr>
          <w:rFonts w:cs="Times New Roman"/>
          <w:i/>
          <w:sz w:val="26"/>
          <w:szCs w:val="26"/>
          <w:u w:val="single"/>
          <w:lang w:eastAsia="ru-RU"/>
        </w:rPr>
        <w:t>нет</w:t>
      </w:r>
    </w:p>
    <w:p w14:paraId="7C92E973"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3. Серия, тип постройки  </w:t>
      </w:r>
      <w:r w:rsidRPr="00CE0569">
        <w:rPr>
          <w:rFonts w:cs="Times New Roman"/>
          <w:i/>
          <w:sz w:val="26"/>
          <w:szCs w:val="26"/>
          <w:u w:val="single"/>
          <w:lang w:eastAsia="ru-RU"/>
        </w:rPr>
        <w:t>многоквартирный жилой дом</w:t>
      </w:r>
    </w:p>
    <w:p w14:paraId="2B12D704" w14:textId="77777777" w:rsidR="00CE0569" w:rsidRPr="00CE0569" w:rsidRDefault="00CE0569" w:rsidP="00CE0569">
      <w:pPr>
        <w:suppressAutoHyphens w:val="0"/>
        <w:jc w:val="both"/>
        <w:rPr>
          <w:rFonts w:cs="Times New Roman"/>
          <w:sz w:val="26"/>
          <w:szCs w:val="26"/>
          <w:u w:val="single"/>
          <w:lang w:eastAsia="ru-RU"/>
        </w:rPr>
      </w:pPr>
      <w:r w:rsidRPr="00CE0569">
        <w:rPr>
          <w:rFonts w:cs="Times New Roman"/>
          <w:sz w:val="26"/>
          <w:szCs w:val="26"/>
          <w:lang w:eastAsia="ru-RU"/>
        </w:rPr>
        <w:t xml:space="preserve">4. Год постройки </w:t>
      </w:r>
      <w:r w:rsidRPr="00CE0569">
        <w:rPr>
          <w:rFonts w:cs="Times New Roman"/>
          <w:i/>
          <w:sz w:val="26"/>
          <w:szCs w:val="26"/>
          <w:u w:val="single"/>
          <w:lang w:eastAsia="ru-RU"/>
        </w:rPr>
        <w:t>1955</w:t>
      </w:r>
    </w:p>
    <w:p w14:paraId="0CCF8036"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5. Степень износа   по  данным  государственного  технического учета </w:t>
      </w:r>
      <w:r w:rsidR="00E379BE">
        <w:rPr>
          <w:rFonts w:cs="Times New Roman"/>
          <w:i/>
          <w:sz w:val="26"/>
          <w:szCs w:val="26"/>
          <w:u w:val="single"/>
          <w:lang w:eastAsia="ru-RU"/>
        </w:rPr>
        <w:t>нет</w:t>
      </w:r>
    </w:p>
    <w:p w14:paraId="0F763D3C"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6. Степень фактического износа </w:t>
      </w:r>
      <w:r w:rsidR="00E379BE">
        <w:rPr>
          <w:rFonts w:cs="Times New Roman"/>
          <w:i/>
          <w:sz w:val="26"/>
          <w:szCs w:val="26"/>
          <w:u w:val="single"/>
          <w:lang w:eastAsia="ru-RU"/>
        </w:rPr>
        <w:t>нет</w:t>
      </w:r>
    </w:p>
    <w:p w14:paraId="4617E151"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7. Год последнего капитального ремонта  </w:t>
      </w:r>
      <w:r w:rsidRPr="00CE0569">
        <w:rPr>
          <w:rFonts w:cs="Times New Roman"/>
          <w:i/>
          <w:sz w:val="26"/>
          <w:szCs w:val="26"/>
          <w:u w:val="single"/>
          <w:lang w:eastAsia="ru-RU"/>
        </w:rPr>
        <w:t>нет</w:t>
      </w:r>
    </w:p>
    <w:p w14:paraId="1D2BB4F3"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8. Реквизиты правового акта о признании многоквартирного  дома аварийным и подлежащим сносу</w:t>
      </w:r>
      <w:r w:rsidR="006736CD">
        <w:rPr>
          <w:rFonts w:cs="Times New Roman"/>
          <w:sz w:val="26"/>
          <w:szCs w:val="26"/>
          <w:lang w:eastAsia="ru-RU"/>
        </w:rPr>
        <w:t xml:space="preserve"> </w:t>
      </w:r>
      <w:r w:rsidR="006736CD" w:rsidRPr="006736CD">
        <w:rPr>
          <w:rFonts w:cs="Times New Roman"/>
          <w:i/>
          <w:sz w:val="26"/>
          <w:szCs w:val="26"/>
          <w:u w:val="single"/>
          <w:lang w:eastAsia="ru-RU"/>
        </w:rPr>
        <w:t>нет</w:t>
      </w:r>
    </w:p>
    <w:p w14:paraId="30C97D8F"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9. Количество этажей </w:t>
      </w:r>
      <w:r w:rsidRPr="00CE0569">
        <w:rPr>
          <w:rFonts w:cs="Times New Roman"/>
          <w:i/>
          <w:sz w:val="26"/>
          <w:szCs w:val="26"/>
          <w:u w:val="single"/>
          <w:lang w:eastAsia="ru-RU"/>
        </w:rPr>
        <w:t>2</w:t>
      </w:r>
    </w:p>
    <w:p w14:paraId="3CE2A207"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10. Наличие подвала </w:t>
      </w:r>
      <w:r w:rsidRPr="00CE0569">
        <w:rPr>
          <w:rFonts w:cs="Times New Roman"/>
          <w:i/>
          <w:sz w:val="26"/>
          <w:szCs w:val="26"/>
          <w:u w:val="single"/>
          <w:lang w:eastAsia="ru-RU"/>
        </w:rPr>
        <w:t>есть</w:t>
      </w:r>
    </w:p>
    <w:p w14:paraId="5D6EC088"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11. Наличие цокольного этажа</w:t>
      </w:r>
      <w:r w:rsidRPr="00CE0569">
        <w:rPr>
          <w:rFonts w:cs="Times New Roman"/>
          <w:i/>
          <w:sz w:val="26"/>
          <w:szCs w:val="26"/>
          <w:lang w:eastAsia="ru-RU"/>
        </w:rPr>
        <w:t xml:space="preserve"> </w:t>
      </w:r>
      <w:r w:rsidRPr="00CE0569">
        <w:rPr>
          <w:rFonts w:cs="Times New Roman"/>
          <w:i/>
          <w:sz w:val="26"/>
          <w:szCs w:val="26"/>
          <w:u w:val="single"/>
          <w:lang w:eastAsia="ru-RU"/>
        </w:rPr>
        <w:t>нет</w:t>
      </w:r>
    </w:p>
    <w:p w14:paraId="7CDD0103"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12. Наличие мансарды </w:t>
      </w:r>
      <w:r w:rsidRPr="00CE0569">
        <w:rPr>
          <w:rFonts w:cs="Times New Roman"/>
          <w:i/>
          <w:sz w:val="26"/>
          <w:szCs w:val="26"/>
          <w:u w:val="single"/>
          <w:lang w:eastAsia="ru-RU"/>
        </w:rPr>
        <w:t>нет</w:t>
      </w:r>
    </w:p>
    <w:p w14:paraId="457CC79A"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13. Наличие мезонина </w:t>
      </w:r>
      <w:r w:rsidRPr="00CE0569">
        <w:rPr>
          <w:rFonts w:cs="Times New Roman"/>
          <w:i/>
          <w:sz w:val="26"/>
          <w:szCs w:val="26"/>
          <w:u w:val="single"/>
          <w:lang w:eastAsia="ru-RU"/>
        </w:rPr>
        <w:t>нет</w:t>
      </w:r>
    </w:p>
    <w:p w14:paraId="5F022DFE"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14. Количество квартир </w:t>
      </w:r>
      <w:r w:rsidRPr="00CE0569">
        <w:rPr>
          <w:rFonts w:cs="Times New Roman"/>
          <w:i/>
          <w:sz w:val="26"/>
          <w:szCs w:val="26"/>
          <w:u w:val="single"/>
          <w:lang w:eastAsia="ru-RU"/>
        </w:rPr>
        <w:t>5</w:t>
      </w:r>
    </w:p>
    <w:p w14:paraId="71AB5B50"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15. Количество нежилых помещений, не входящих в состав  общего </w:t>
      </w:r>
      <w:r w:rsidRPr="00CE0569">
        <w:rPr>
          <w:rFonts w:cs="Times New Roman"/>
          <w:sz w:val="26"/>
          <w:szCs w:val="26"/>
          <w:lang w:eastAsia="ru-RU"/>
        </w:rPr>
        <w:br/>
        <w:t>имущества</w:t>
      </w:r>
      <w:r w:rsidR="00E379BE">
        <w:rPr>
          <w:rFonts w:cs="Times New Roman"/>
          <w:sz w:val="26"/>
          <w:szCs w:val="26"/>
          <w:lang w:eastAsia="ru-RU"/>
        </w:rPr>
        <w:t xml:space="preserve"> </w:t>
      </w:r>
      <w:r w:rsidR="00E379BE" w:rsidRPr="00E379BE">
        <w:rPr>
          <w:rFonts w:cs="Times New Roman"/>
          <w:i/>
          <w:sz w:val="26"/>
          <w:szCs w:val="26"/>
          <w:u w:val="single"/>
          <w:lang w:eastAsia="ru-RU"/>
        </w:rPr>
        <w:t>нет</w:t>
      </w:r>
    </w:p>
    <w:p w14:paraId="55DAF76F"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16. Реквизиты правового акта о признании всех жилых помещений в многоквартирном доме непригодными для проживания </w:t>
      </w:r>
      <w:r w:rsidRPr="00CE0569">
        <w:rPr>
          <w:rFonts w:cs="Times New Roman"/>
          <w:i/>
          <w:sz w:val="26"/>
          <w:szCs w:val="26"/>
          <w:lang w:eastAsia="ru-RU"/>
        </w:rPr>
        <w:t xml:space="preserve"> </w:t>
      </w:r>
      <w:r w:rsidRPr="00CE0569">
        <w:rPr>
          <w:rFonts w:cs="Times New Roman"/>
          <w:i/>
          <w:sz w:val="26"/>
          <w:szCs w:val="26"/>
          <w:u w:val="single"/>
          <w:lang w:eastAsia="ru-RU"/>
        </w:rPr>
        <w:t>нет</w:t>
      </w:r>
    </w:p>
    <w:p w14:paraId="4C534267" w14:textId="77777777" w:rsidR="00CE0569" w:rsidRPr="00CE0569" w:rsidRDefault="00CE0569" w:rsidP="00CE0569">
      <w:pPr>
        <w:suppressAutoHyphens w:val="0"/>
        <w:jc w:val="both"/>
        <w:rPr>
          <w:rFonts w:cs="Times New Roman"/>
          <w:sz w:val="26"/>
          <w:szCs w:val="26"/>
          <w:lang w:eastAsia="ru-RU"/>
        </w:rPr>
      </w:pPr>
      <w:r>
        <w:rPr>
          <w:rFonts w:cs="Times New Roman"/>
          <w:sz w:val="26"/>
          <w:szCs w:val="26"/>
          <w:lang w:eastAsia="ru-RU"/>
        </w:rPr>
        <w:t>17. Перечень</w:t>
      </w:r>
      <w:r w:rsidRPr="00CE0569">
        <w:rPr>
          <w:rFonts w:cs="Times New Roman"/>
          <w:sz w:val="26"/>
          <w:szCs w:val="26"/>
          <w:lang w:eastAsia="ru-RU"/>
        </w:rPr>
        <w:t xml:space="preserve">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CE0569">
        <w:rPr>
          <w:rFonts w:cs="Times New Roman"/>
          <w:i/>
          <w:sz w:val="26"/>
          <w:szCs w:val="26"/>
          <w:u w:val="single"/>
          <w:lang w:eastAsia="ru-RU"/>
        </w:rPr>
        <w:t>нет</w:t>
      </w:r>
    </w:p>
    <w:p w14:paraId="31274488" w14:textId="5AE7DC78" w:rsidR="00CE0569" w:rsidRPr="00000D0F"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18. Строительный объем </w:t>
      </w:r>
      <w:r w:rsidRPr="008C376F">
        <w:rPr>
          <w:rFonts w:cs="Times New Roman"/>
          <w:i/>
          <w:sz w:val="26"/>
          <w:szCs w:val="26"/>
          <w:u w:val="single"/>
          <w:lang w:eastAsia="ru-RU"/>
        </w:rPr>
        <w:t>900,72 куб. м</w:t>
      </w:r>
    </w:p>
    <w:p w14:paraId="4A7CEA73"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19. Площадь: </w:t>
      </w:r>
    </w:p>
    <w:p w14:paraId="353B1DD6" w14:textId="0C01D36B" w:rsidR="00B13143" w:rsidRPr="00000D0F"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а) многоквартирного  дома  с лестничными клетками </w:t>
      </w:r>
      <w:r w:rsidRPr="008C376F">
        <w:rPr>
          <w:rFonts w:cs="Times New Roman"/>
          <w:i/>
          <w:sz w:val="26"/>
          <w:szCs w:val="26"/>
          <w:u w:val="single"/>
          <w:lang w:eastAsia="ru-RU"/>
        </w:rPr>
        <w:t xml:space="preserve">394,43 </w:t>
      </w:r>
      <w:r w:rsidR="00B13143" w:rsidRPr="008C376F">
        <w:rPr>
          <w:rFonts w:cs="Times New Roman"/>
          <w:i/>
          <w:sz w:val="26"/>
          <w:szCs w:val="26"/>
          <w:u w:val="single"/>
          <w:lang w:eastAsia="ru-RU"/>
        </w:rPr>
        <w:t>кв. м</w:t>
      </w:r>
    </w:p>
    <w:p w14:paraId="37F46F56" w14:textId="3D1871F5" w:rsidR="00CE0569" w:rsidRPr="00000D0F"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б) жилых помещений (общая площадь квартир) </w:t>
      </w:r>
      <w:r w:rsidRPr="008C376F">
        <w:rPr>
          <w:rFonts w:cs="Times New Roman"/>
          <w:i/>
          <w:sz w:val="26"/>
          <w:szCs w:val="26"/>
          <w:u w:val="single"/>
          <w:lang w:eastAsia="ru-RU"/>
        </w:rPr>
        <w:t xml:space="preserve">345,52 </w:t>
      </w:r>
      <w:r w:rsidR="00B13143" w:rsidRPr="008C376F">
        <w:rPr>
          <w:rFonts w:cs="Times New Roman"/>
          <w:i/>
          <w:sz w:val="26"/>
          <w:szCs w:val="26"/>
          <w:u w:val="single"/>
          <w:lang w:eastAsia="ru-RU"/>
        </w:rPr>
        <w:t>кв. м</w:t>
      </w:r>
    </w:p>
    <w:p w14:paraId="376012DB" w14:textId="6DD8A5C8" w:rsidR="00CE0569" w:rsidRPr="00000D0F"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в) нежилых помещений (общая площадь нежилых помещений, не входящих в состав общего имущества в многоквартирном доме) </w:t>
      </w:r>
      <w:r w:rsidRPr="008C376F">
        <w:rPr>
          <w:rFonts w:cs="Times New Roman"/>
          <w:i/>
          <w:sz w:val="26"/>
          <w:szCs w:val="26"/>
          <w:u w:val="single"/>
          <w:lang w:eastAsia="ru-RU"/>
        </w:rPr>
        <w:t xml:space="preserve">104,6 </w:t>
      </w:r>
      <w:r w:rsidR="00B13143" w:rsidRPr="008C376F">
        <w:rPr>
          <w:rFonts w:cs="Times New Roman"/>
          <w:i/>
          <w:sz w:val="26"/>
          <w:szCs w:val="26"/>
          <w:u w:val="single"/>
          <w:lang w:eastAsia="ru-RU"/>
        </w:rPr>
        <w:t>кв. м</w:t>
      </w:r>
    </w:p>
    <w:p w14:paraId="7BC02283"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 г) помещений общего пользования (общая площадь нежилых помещений, входящих</w:t>
      </w:r>
      <w:r>
        <w:rPr>
          <w:rFonts w:cs="Times New Roman"/>
          <w:sz w:val="26"/>
          <w:szCs w:val="26"/>
          <w:lang w:eastAsia="ru-RU"/>
        </w:rPr>
        <w:t xml:space="preserve"> в</w:t>
      </w:r>
      <w:r w:rsidRPr="00CE0569">
        <w:rPr>
          <w:rFonts w:cs="Times New Roman"/>
          <w:sz w:val="26"/>
          <w:szCs w:val="26"/>
          <w:lang w:eastAsia="ru-RU"/>
        </w:rPr>
        <w:t xml:space="preserve"> состав общего имущества в многоквартирном доме) </w:t>
      </w:r>
      <w:r w:rsidR="00E379BE" w:rsidRPr="00E379BE">
        <w:rPr>
          <w:rFonts w:cs="Times New Roman"/>
          <w:i/>
          <w:sz w:val="26"/>
          <w:szCs w:val="26"/>
          <w:u w:val="single"/>
          <w:lang w:eastAsia="ru-RU"/>
        </w:rPr>
        <w:t>нет</w:t>
      </w:r>
    </w:p>
    <w:p w14:paraId="14F8FC52"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20. Количество лестниц </w:t>
      </w:r>
      <w:r w:rsidRPr="008C376F">
        <w:rPr>
          <w:rFonts w:cs="Times New Roman"/>
          <w:i/>
          <w:sz w:val="26"/>
          <w:szCs w:val="26"/>
          <w:u w:val="single"/>
          <w:lang w:eastAsia="ru-RU"/>
        </w:rPr>
        <w:t>1 шт.</w:t>
      </w:r>
    </w:p>
    <w:p w14:paraId="2EF48BAA"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21. Уборочная площадь лестниц (включая межквартирные лестничные площадки) </w:t>
      </w:r>
      <w:r w:rsidR="00B13143" w:rsidRPr="00B13143">
        <w:rPr>
          <w:rFonts w:cs="Times New Roman"/>
          <w:i/>
          <w:sz w:val="26"/>
          <w:szCs w:val="26"/>
          <w:u w:val="single"/>
          <w:lang w:eastAsia="ru-RU"/>
        </w:rPr>
        <w:t>нет</w:t>
      </w:r>
    </w:p>
    <w:p w14:paraId="769EC33C"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 xml:space="preserve">22.Уборочная площадь общих коридоров </w:t>
      </w:r>
      <w:r w:rsidRPr="00CE0569">
        <w:rPr>
          <w:rFonts w:cs="Times New Roman"/>
          <w:i/>
          <w:sz w:val="26"/>
          <w:szCs w:val="26"/>
          <w:u w:val="single"/>
          <w:lang w:eastAsia="ru-RU"/>
        </w:rPr>
        <w:t>нет</w:t>
      </w:r>
    </w:p>
    <w:p w14:paraId="43B4C3C4" w14:textId="77777777" w:rsidR="00CE0569" w:rsidRPr="00CE0569" w:rsidRDefault="00CE0569" w:rsidP="00CE0569">
      <w:pPr>
        <w:suppressAutoHyphens w:val="0"/>
        <w:jc w:val="both"/>
        <w:rPr>
          <w:rFonts w:cs="Times New Roman"/>
          <w:sz w:val="26"/>
          <w:szCs w:val="26"/>
          <w:lang w:eastAsia="ru-RU"/>
        </w:rPr>
      </w:pPr>
      <w:r w:rsidRPr="00CE0569">
        <w:rPr>
          <w:rFonts w:cs="Times New Roman"/>
          <w:sz w:val="26"/>
          <w:szCs w:val="26"/>
          <w:lang w:eastAsia="ru-RU"/>
        </w:rPr>
        <w:t>23.Уборочная площадь других помещений общего  пользования  (включая</w:t>
      </w:r>
      <w:r w:rsidR="008C376F">
        <w:rPr>
          <w:rFonts w:cs="Times New Roman"/>
          <w:sz w:val="26"/>
          <w:szCs w:val="26"/>
          <w:lang w:eastAsia="ru-RU"/>
        </w:rPr>
        <w:t xml:space="preserve"> </w:t>
      </w:r>
      <w:r w:rsidRPr="00CE0569">
        <w:rPr>
          <w:rFonts w:cs="Times New Roman"/>
          <w:sz w:val="26"/>
          <w:szCs w:val="26"/>
          <w:lang w:eastAsia="ru-RU"/>
        </w:rPr>
        <w:t xml:space="preserve">технические этажи, чердаки, технические подвалы) </w:t>
      </w:r>
      <w:r w:rsidRPr="00CE0569">
        <w:rPr>
          <w:rFonts w:cs="Times New Roman"/>
          <w:i/>
          <w:sz w:val="26"/>
          <w:szCs w:val="26"/>
          <w:u w:val="single"/>
          <w:lang w:eastAsia="ru-RU"/>
        </w:rPr>
        <w:t>нет</w:t>
      </w:r>
    </w:p>
    <w:p w14:paraId="08C7107F" w14:textId="5CB76552" w:rsidR="00CE0569" w:rsidRPr="00000D0F" w:rsidRDefault="00CE0569" w:rsidP="00CE0569">
      <w:pPr>
        <w:suppressAutoHyphens w:val="0"/>
        <w:jc w:val="both"/>
        <w:rPr>
          <w:rFonts w:cs="Times New Roman"/>
          <w:sz w:val="26"/>
          <w:szCs w:val="26"/>
          <w:lang w:eastAsia="ru-RU"/>
        </w:rPr>
      </w:pPr>
      <w:r w:rsidRPr="00CE0569">
        <w:rPr>
          <w:rFonts w:cs="Times New Roman"/>
          <w:sz w:val="26"/>
          <w:szCs w:val="26"/>
          <w:lang w:eastAsia="ru-RU"/>
        </w:rPr>
        <w:t>24.Площадь земельного участка, входящего в состав общего имущества</w:t>
      </w:r>
      <w:r w:rsidR="008C376F">
        <w:rPr>
          <w:rFonts w:cs="Times New Roman"/>
          <w:sz w:val="26"/>
          <w:szCs w:val="26"/>
          <w:lang w:eastAsia="ru-RU"/>
        </w:rPr>
        <w:t xml:space="preserve"> </w:t>
      </w:r>
      <w:r w:rsidRPr="00CE0569">
        <w:rPr>
          <w:rFonts w:cs="Times New Roman"/>
          <w:sz w:val="26"/>
          <w:szCs w:val="26"/>
          <w:lang w:eastAsia="ru-RU"/>
        </w:rPr>
        <w:t xml:space="preserve">многоквартирного дома </w:t>
      </w:r>
      <w:r w:rsidRPr="008C376F">
        <w:rPr>
          <w:rFonts w:cs="Times New Roman"/>
          <w:i/>
          <w:sz w:val="26"/>
          <w:szCs w:val="26"/>
          <w:u w:val="single"/>
          <w:lang w:eastAsia="ru-RU"/>
        </w:rPr>
        <w:t>1824 кв.</w:t>
      </w:r>
      <w:r w:rsidR="00E52272">
        <w:rPr>
          <w:rFonts w:cs="Times New Roman"/>
          <w:i/>
          <w:sz w:val="26"/>
          <w:szCs w:val="26"/>
          <w:u w:val="single"/>
          <w:lang w:eastAsia="ru-RU"/>
        </w:rPr>
        <w:t xml:space="preserve"> </w:t>
      </w:r>
      <w:r w:rsidRPr="008C376F">
        <w:rPr>
          <w:rFonts w:cs="Times New Roman"/>
          <w:i/>
          <w:sz w:val="26"/>
          <w:szCs w:val="26"/>
          <w:u w:val="single"/>
          <w:lang w:eastAsia="ru-RU"/>
        </w:rPr>
        <w:t>м</w:t>
      </w:r>
    </w:p>
    <w:p w14:paraId="57D086E4" w14:textId="77777777" w:rsidR="00CE0569" w:rsidRDefault="00CE0569" w:rsidP="00CE0569">
      <w:pPr>
        <w:suppressAutoHyphens w:val="0"/>
        <w:jc w:val="both"/>
        <w:rPr>
          <w:rFonts w:cs="Times New Roman"/>
          <w:i/>
          <w:sz w:val="26"/>
          <w:szCs w:val="26"/>
          <w:u w:val="single"/>
          <w:lang w:eastAsia="ru-RU"/>
        </w:rPr>
      </w:pPr>
      <w:r w:rsidRPr="00CE0569">
        <w:rPr>
          <w:rFonts w:cs="Times New Roman"/>
          <w:sz w:val="26"/>
          <w:szCs w:val="26"/>
          <w:lang w:eastAsia="ru-RU"/>
        </w:rPr>
        <w:t xml:space="preserve">25.Кадастровый номер земельного участка (при его наличии) </w:t>
      </w:r>
      <w:r w:rsidRPr="00CE0569">
        <w:rPr>
          <w:rFonts w:cs="Times New Roman"/>
          <w:i/>
          <w:sz w:val="26"/>
          <w:szCs w:val="26"/>
          <w:u w:val="single"/>
          <w:lang w:eastAsia="ru-RU"/>
        </w:rPr>
        <w:t>нет</w:t>
      </w:r>
    </w:p>
    <w:p w14:paraId="75D3BFDA" w14:textId="77777777" w:rsidR="00263A8E" w:rsidRPr="00CE0569" w:rsidRDefault="00263A8E" w:rsidP="00CE0569">
      <w:pPr>
        <w:suppressAutoHyphens w:val="0"/>
        <w:jc w:val="both"/>
        <w:rPr>
          <w:rFonts w:cs="Times New Roman"/>
          <w:sz w:val="26"/>
          <w:szCs w:val="26"/>
          <w:lang w:eastAsia="ru-RU"/>
        </w:rPr>
      </w:pPr>
    </w:p>
    <w:p w14:paraId="2B21027F" w14:textId="77777777" w:rsidR="00B74145" w:rsidRDefault="00B74145" w:rsidP="00263A8E">
      <w:pPr>
        <w:suppressAutoHyphens w:val="0"/>
        <w:rPr>
          <w:rFonts w:cs="Times New Roman"/>
          <w:sz w:val="26"/>
          <w:szCs w:val="26"/>
          <w:lang w:eastAsia="ru-RU"/>
        </w:rPr>
      </w:pPr>
    </w:p>
    <w:p w14:paraId="57740508" w14:textId="78713C3E" w:rsidR="00CE0569" w:rsidRDefault="00CE0569" w:rsidP="00263A8E">
      <w:pPr>
        <w:suppressAutoHyphens w:val="0"/>
        <w:rPr>
          <w:rFonts w:cs="Times New Roman"/>
          <w:sz w:val="26"/>
          <w:szCs w:val="26"/>
          <w:lang w:eastAsia="ru-RU"/>
        </w:rPr>
      </w:pPr>
      <w:r w:rsidRPr="00CE0569">
        <w:rPr>
          <w:rFonts w:cs="Times New Roman"/>
          <w:sz w:val="26"/>
          <w:szCs w:val="26"/>
          <w:lang w:eastAsia="ru-RU"/>
        </w:rPr>
        <w:lastRenderedPageBreak/>
        <w:t>II. Техническое состояние многоквартирного дома, включая пристройки</w:t>
      </w:r>
    </w:p>
    <w:p w14:paraId="691BE84D" w14:textId="77777777" w:rsidR="00B74145" w:rsidRPr="00CE0569" w:rsidRDefault="00B74145" w:rsidP="00263A8E">
      <w:pPr>
        <w:suppressAutoHyphens w:val="0"/>
        <w:rPr>
          <w:rFonts w:cs="Times New Roman"/>
          <w:sz w:val="26"/>
          <w:szCs w:val="26"/>
          <w:lang w:eastAsia="ru-RU"/>
        </w:rPr>
      </w:pPr>
    </w:p>
    <w:tbl>
      <w:tblPr>
        <w:tblW w:w="9498" w:type="dxa"/>
        <w:jc w:val="center"/>
        <w:tblLayout w:type="fixed"/>
        <w:tblCellMar>
          <w:left w:w="0" w:type="dxa"/>
          <w:right w:w="0" w:type="dxa"/>
        </w:tblCellMar>
        <w:tblLook w:val="0000" w:firstRow="0" w:lastRow="0" w:firstColumn="0" w:lastColumn="0" w:noHBand="0" w:noVBand="0"/>
      </w:tblPr>
      <w:tblGrid>
        <w:gridCol w:w="2977"/>
        <w:gridCol w:w="3827"/>
        <w:gridCol w:w="2694"/>
      </w:tblGrid>
      <w:tr w:rsidR="00CE0569" w:rsidRPr="00CE0569" w14:paraId="11AE9141" w14:textId="77777777" w:rsidTr="00633EA1">
        <w:trPr>
          <w:trHeight w:val="840"/>
          <w:jc w:val="center"/>
        </w:trPr>
        <w:tc>
          <w:tcPr>
            <w:tcW w:w="2977"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8F1E10B" w14:textId="77777777" w:rsidR="00CE0569" w:rsidRPr="00CE0569" w:rsidRDefault="00CE0569" w:rsidP="00CE0569">
            <w:pPr>
              <w:suppressAutoHyphens w:val="0"/>
              <w:jc w:val="center"/>
              <w:rPr>
                <w:rFonts w:cs="Times New Roman"/>
                <w:sz w:val="26"/>
                <w:szCs w:val="26"/>
                <w:lang w:eastAsia="ru-RU"/>
              </w:rPr>
            </w:pPr>
            <w:r w:rsidRPr="00CE0569">
              <w:rPr>
                <w:rFonts w:cs="Times New Roman"/>
                <w:sz w:val="26"/>
                <w:szCs w:val="26"/>
                <w:lang w:eastAsia="ru-RU"/>
              </w:rPr>
              <w:t>Наименование конструктивных  элементов</w:t>
            </w:r>
          </w:p>
        </w:tc>
        <w:tc>
          <w:tcPr>
            <w:tcW w:w="3827"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253345F" w14:textId="77777777" w:rsidR="00CE0569" w:rsidRPr="00CE0569" w:rsidRDefault="00CE0569" w:rsidP="00CE0569">
            <w:pPr>
              <w:suppressAutoHyphens w:val="0"/>
              <w:jc w:val="center"/>
              <w:rPr>
                <w:rFonts w:cs="Times New Roman"/>
                <w:sz w:val="26"/>
                <w:szCs w:val="26"/>
                <w:lang w:eastAsia="ru-RU"/>
              </w:rPr>
            </w:pPr>
            <w:r w:rsidRPr="00CE0569">
              <w:rPr>
                <w:rFonts w:cs="Times New Roman"/>
                <w:sz w:val="26"/>
                <w:szCs w:val="26"/>
                <w:lang w:eastAsia="ru-RU"/>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D0CDE08" w14:textId="77777777" w:rsidR="00CE0569" w:rsidRPr="00CE0569" w:rsidRDefault="00CE0569" w:rsidP="00CE0569">
            <w:pPr>
              <w:suppressAutoHyphens w:val="0"/>
              <w:jc w:val="center"/>
              <w:rPr>
                <w:rFonts w:cs="Times New Roman"/>
                <w:sz w:val="26"/>
                <w:szCs w:val="26"/>
                <w:lang w:eastAsia="ru-RU"/>
              </w:rPr>
            </w:pPr>
            <w:r w:rsidRPr="00CE0569">
              <w:rPr>
                <w:rFonts w:cs="Times New Roman"/>
                <w:sz w:val="26"/>
                <w:szCs w:val="26"/>
                <w:lang w:eastAsia="ru-RU"/>
              </w:rPr>
              <w:t>Техническое состояние элементов общего имущества многоквартирного дома</w:t>
            </w:r>
          </w:p>
        </w:tc>
      </w:tr>
      <w:tr w:rsidR="00CE0569" w:rsidRPr="00CE0569" w14:paraId="666CC76E" w14:textId="77777777" w:rsidTr="00633EA1">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10734DD"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1. Фундамент</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3C8402B6"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Бутобетонный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F68E6D8"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Требует ремонта</w:t>
            </w:r>
          </w:p>
        </w:tc>
      </w:tr>
      <w:tr w:rsidR="00CE0569" w:rsidRPr="00CE0569" w14:paraId="3FB89CBB" w14:textId="77777777" w:rsidTr="00633EA1">
        <w:trPr>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62BB46E"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2. Наружные и внутренние капитальные стены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05B5C844"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Кирпичные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9D08630" w14:textId="77777777" w:rsidR="00CE0569" w:rsidRPr="00CE0569" w:rsidRDefault="00263A8E" w:rsidP="00CE0569">
            <w:pPr>
              <w:suppressAutoHyphens w:val="0"/>
              <w:jc w:val="both"/>
              <w:rPr>
                <w:rFonts w:cs="Times New Roman"/>
                <w:i/>
                <w:sz w:val="26"/>
                <w:szCs w:val="26"/>
                <w:lang w:eastAsia="ru-RU"/>
              </w:rPr>
            </w:pPr>
            <w:r w:rsidRPr="00CE0569">
              <w:rPr>
                <w:rFonts w:cs="Times New Roman"/>
                <w:i/>
                <w:sz w:val="26"/>
                <w:szCs w:val="26"/>
                <w:lang w:eastAsia="ru-RU"/>
              </w:rPr>
              <w:t>Требует ремонта</w:t>
            </w:r>
          </w:p>
        </w:tc>
      </w:tr>
      <w:tr w:rsidR="00CE0569" w:rsidRPr="00CE0569" w14:paraId="0FAE9B14" w14:textId="77777777" w:rsidTr="00633EA1">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8617BBD"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3. Перегородки</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3ED4D847"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679F4BD" w14:textId="77777777" w:rsidR="00CE0569" w:rsidRPr="00CE0569" w:rsidRDefault="00263A8E" w:rsidP="00CE0569">
            <w:pPr>
              <w:suppressAutoHyphens w:val="0"/>
              <w:jc w:val="both"/>
              <w:rPr>
                <w:rFonts w:cs="Times New Roman"/>
                <w:i/>
                <w:sz w:val="26"/>
                <w:szCs w:val="26"/>
                <w:lang w:eastAsia="ru-RU"/>
              </w:rPr>
            </w:pPr>
            <w:r w:rsidRPr="00CE0569">
              <w:rPr>
                <w:rFonts w:cs="Times New Roman"/>
                <w:i/>
                <w:sz w:val="26"/>
                <w:szCs w:val="26"/>
                <w:lang w:eastAsia="ru-RU"/>
              </w:rPr>
              <w:t>Требует ремонта</w:t>
            </w:r>
          </w:p>
        </w:tc>
      </w:tr>
      <w:tr w:rsidR="00CE0569" w:rsidRPr="00CE0569" w14:paraId="4302369E" w14:textId="77777777" w:rsidTr="00633EA1">
        <w:trPr>
          <w:trHeight w:val="48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8800C62" w14:textId="77777777" w:rsidR="00263A8E" w:rsidRDefault="00CE0569" w:rsidP="00CE0569">
            <w:pPr>
              <w:suppressAutoHyphens w:val="0"/>
              <w:rPr>
                <w:rFonts w:cs="Times New Roman"/>
                <w:sz w:val="26"/>
                <w:szCs w:val="26"/>
                <w:lang w:eastAsia="ru-RU"/>
              </w:rPr>
            </w:pPr>
            <w:r w:rsidRPr="00CE0569">
              <w:rPr>
                <w:rFonts w:cs="Times New Roman"/>
                <w:sz w:val="26"/>
                <w:szCs w:val="26"/>
                <w:lang w:eastAsia="ru-RU"/>
              </w:rPr>
              <w:t xml:space="preserve">4. Перекрытия: чердачные,  </w:t>
            </w:r>
            <w:r w:rsidRPr="00CE0569">
              <w:rPr>
                <w:rFonts w:cs="Times New Roman"/>
                <w:sz w:val="26"/>
                <w:szCs w:val="26"/>
                <w:lang w:eastAsia="ru-RU"/>
              </w:rPr>
              <w:br/>
              <w:t xml:space="preserve">междуэтажные, подвальные </w:t>
            </w:r>
          </w:p>
          <w:p w14:paraId="2367D555"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616FED87"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Сборные, железобетонные</w:t>
            </w:r>
          </w:p>
          <w:p w14:paraId="1DF8311B" w14:textId="77777777" w:rsidR="00CE0569" w:rsidRPr="00CE0569" w:rsidRDefault="00CE0569" w:rsidP="00CE0569">
            <w:pPr>
              <w:suppressAutoHyphens w:val="0"/>
              <w:jc w:val="both"/>
              <w:rPr>
                <w:rFonts w:cs="Times New Roman"/>
                <w:i/>
                <w:sz w:val="26"/>
                <w:szCs w:val="26"/>
                <w:lang w:eastAsia="ru-RU"/>
              </w:rPr>
            </w:pP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580A336" w14:textId="77777777" w:rsidR="00CE0569" w:rsidRPr="00CE0569" w:rsidRDefault="00263A8E" w:rsidP="00CE0569">
            <w:pPr>
              <w:suppressAutoHyphens w:val="0"/>
              <w:jc w:val="both"/>
              <w:rPr>
                <w:rFonts w:cs="Times New Roman"/>
                <w:i/>
                <w:sz w:val="26"/>
                <w:szCs w:val="26"/>
                <w:lang w:eastAsia="ru-RU"/>
              </w:rPr>
            </w:pPr>
            <w:r w:rsidRPr="00CE0569">
              <w:rPr>
                <w:rFonts w:cs="Times New Roman"/>
                <w:i/>
                <w:sz w:val="26"/>
                <w:szCs w:val="26"/>
                <w:lang w:eastAsia="ru-RU"/>
              </w:rPr>
              <w:t>Требует ремонта</w:t>
            </w:r>
          </w:p>
        </w:tc>
      </w:tr>
      <w:tr w:rsidR="00CE0569" w:rsidRPr="00CE0569" w14:paraId="593D6A08" w14:textId="77777777" w:rsidTr="00633EA1">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6F629BC"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5. Крыша</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6CABDF12"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Шифер</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899A436" w14:textId="77777777" w:rsidR="00CE0569" w:rsidRPr="00CE0569" w:rsidRDefault="00263A8E" w:rsidP="00CE0569">
            <w:pPr>
              <w:suppressAutoHyphens w:val="0"/>
              <w:jc w:val="both"/>
              <w:rPr>
                <w:rFonts w:cs="Times New Roman"/>
                <w:i/>
                <w:sz w:val="26"/>
                <w:szCs w:val="26"/>
                <w:lang w:eastAsia="ru-RU"/>
              </w:rPr>
            </w:pPr>
            <w:r w:rsidRPr="00CE0569">
              <w:rPr>
                <w:rFonts w:cs="Times New Roman"/>
                <w:i/>
                <w:sz w:val="26"/>
                <w:szCs w:val="26"/>
                <w:lang w:eastAsia="ru-RU"/>
              </w:rPr>
              <w:t>Требует ремонта</w:t>
            </w:r>
          </w:p>
        </w:tc>
      </w:tr>
      <w:tr w:rsidR="00CE0569" w:rsidRPr="00CE0569" w14:paraId="236C6D2B" w14:textId="77777777" w:rsidTr="00633EA1">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4199A83"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6. Полы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054952C2"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Дощатые, окрашенные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8F894AC"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Удовл</w:t>
            </w:r>
            <w:r w:rsidR="00263A8E">
              <w:rPr>
                <w:rFonts w:cs="Times New Roman"/>
                <w:i/>
                <w:sz w:val="26"/>
                <w:szCs w:val="26"/>
                <w:lang w:eastAsia="ru-RU"/>
              </w:rPr>
              <w:t>.</w:t>
            </w:r>
          </w:p>
        </w:tc>
      </w:tr>
      <w:tr w:rsidR="00CE0569" w:rsidRPr="00CE0569" w14:paraId="0E28AA5D" w14:textId="77777777" w:rsidTr="00633EA1">
        <w:trPr>
          <w:trHeight w:val="943"/>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1A4C691" w14:textId="77777777" w:rsidR="00CE0569" w:rsidRPr="00CE0569" w:rsidRDefault="00CE0569" w:rsidP="00CE0569">
            <w:pPr>
              <w:tabs>
                <w:tab w:val="left" w:pos="290"/>
              </w:tabs>
              <w:suppressAutoHyphens w:val="0"/>
              <w:rPr>
                <w:rFonts w:cs="Times New Roman"/>
                <w:sz w:val="26"/>
                <w:szCs w:val="26"/>
                <w:lang w:eastAsia="ru-RU"/>
              </w:rPr>
            </w:pPr>
            <w:r w:rsidRPr="00CE0569">
              <w:rPr>
                <w:rFonts w:cs="Times New Roman"/>
                <w:sz w:val="26"/>
                <w:szCs w:val="26"/>
                <w:lang w:eastAsia="ru-RU"/>
              </w:rPr>
              <w:t>7. Проемы: окна, двери</w:t>
            </w:r>
            <w:r w:rsidRPr="00CE0569">
              <w:rPr>
                <w:rFonts w:cs="Times New Roman"/>
                <w:sz w:val="26"/>
                <w:szCs w:val="26"/>
                <w:lang w:eastAsia="ru-RU"/>
              </w:rPr>
              <w:br/>
              <w:t>(другое)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9626823" w14:textId="77777777" w:rsidR="00CE0569" w:rsidRPr="00CE0569" w:rsidRDefault="00CE0569" w:rsidP="00CE0569">
            <w:pPr>
              <w:suppressAutoHyphens w:val="0"/>
              <w:rPr>
                <w:rFonts w:cs="Times New Roman"/>
                <w:i/>
                <w:sz w:val="26"/>
                <w:szCs w:val="26"/>
                <w:lang w:eastAsia="ru-RU"/>
              </w:rPr>
            </w:pPr>
            <w:r w:rsidRPr="00CE0569">
              <w:rPr>
                <w:rFonts w:cs="Times New Roman"/>
                <w:i/>
                <w:sz w:val="26"/>
                <w:szCs w:val="26"/>
                <w:lang w:eastAsia="ru-RU"/>
              </w:rPr>
              <w:t>Двойные створчатые окрашенные;</w:t>
            </w:r>
          </w:p>
          <w:p w14:paraId="4F420126" w14:textId="77777777" w:rsidR="00CE0569" w:rsidRPr="00CE0569" w:rsidRDefault="00CE0569" w:rsidP="00CE0569">
            <w:pPr>
              <w:suppressAutoHyphens w:val="0"/>
              <w:rPr>
                <w:rFonts w:cs="Times New Roman"/>
                <w:i/>
                <w:sz w:val="26"/>
                <w:szCs w:val="26"/>
                <w:lang w:eastAsia="ru-RU"/>
              </w:rPr>
            </w:pPr>
            <w:r w:rsidRPr="00CE0569">
              <w:rPr>
                <w:rFonts w:cs="Times New Roman"/>
                <w:i/>
                <w:sz w:val="26"/>
                <w:szCs w:val="26"/>
                <w:lang w:eastAsia="ru-RU"/>
              </w:rPr>
              <w:t>Деревянные, филенчатые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232E127" w14:textId="77777777" w:rsidR="00263A8E" w:rsidRDefault="00263A8E" w:rsidP="00CE0569">
            <w:pPr>
              <w:suppressAutoHyphens w:val="0"/>
              <w:spacing w:after="200" w:line="276" w:lineRule="auto"/>
              <w:rPr>
                <w:rFonts w:cs="Times New Roman"/>
                <w:i/>
                <w:sz w:val="26"/>
                <w:szCs w:val="26"/>
                <w:lang w:eastAsia="ru-RU"/>
              </w:rPr>
            </w:pPr>
            <w:r w:rsidRPr="00CE0569">
              <w:rPr>
                <w:rFonts w:cs="Times New Roman"/>
                <w:i/>
                <w:sz w:val="26"/>
                <w:szCs w:val="26"/>
                <w:lang w:eastAsia="ru-RU"/>
              </w:rPr>
              <w:t xml:space="preserve">Требует ремонта </w:t>
            </w:r>
          </w:p>
          <w:p w14:paraId="64F4608B" w14:textId="77777777" w:rsidR="00CE0569" w:rsidRPr="00CE0569" w:rsidRDefault="00CE0569" w:rsidP="00263A8E">
            <w:pPr>
              <w:suppressAutoHyphens w:val="0"/>
              <w:spacing w:after="200" w:line="276" w:lineRule="auto"/>
              <w:rPr>
                <w:rFonts w:cs="Times New Roman"/>
                <w:i/>
                <w:sz w:val="26"/>
                <w:szCs w:val="26"/>
                <w:lang w:eastAsia="ru-RU"/>
              </w:rPr>
            </w:pPr>
            <w:r w:rsidRPr="00CE0569">
              <w:rPr>
                <w:rFonts w:cs="Times New Roman"/>
                <w:i/>
                <w:sz w:val="26"/>
                <w:szCs w:val="26"/>
                <w:lang w:eastAsia="ru-RU"/>
              </w:rPr>
              <w:t>Удовл</w:t>
            </w:r>
            <w:r w:rsidR="00263A8E">
              <w:rPr>
                <w:rFonts w:cs="Times New Roman"/>
                <w:i/>
                <w:sz w:val="26"/>
                <w:szCs w:val="26"/>
                <w:lang w:eastAsia="ru-RU"/>
              </w:rPr>
              <w:t>.</w:t>
            </w:r>
            <w:r w:rsidRPr="00CE0569">
              <w:rPr>
                <w:rFonts w:cs="Times New Roman"/>
                <w:i/>
                <w:sz w:val="26"/>
                <w:szCs w:val="26"/>
                <w:lang w:eastAsia="ru-RU"/>
              </w:rPr>
              <w:t xml:space="preserve"> </w:t>
            </w:r>
          </w:p>
        </w:tc>
      </w:tr>
      <w:tr w:rsidR="00CE0569" w:rsidRPr="00CE0569" w14:paraId="0F5D6F98" w14:textId="77777777" w:rsidTr="00633EA1">
        <w:trPr>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91C5A8C" w14:textId="77777777" w:rsidR="00CE0569" w:rsidRPr="00CE0569" w:rsidRDefault="00CE0569" w:rsidP="00CE0569">
            <w:pPr>
              <w:suppressAutoHyphens w:val="0"/>
              <w:ind w:right="-1407"/>
              <w:rPr>
                <w:rFonts w:cs="Times New Roman"/>
                <w:sz w:val="26"/>
                <w:szCs w:val="26"/>
                <w:lang w:eastAsia="ru-RU"/>
              </w:rPr>
            </w:pPr>
            <w:r w:rsidRPr="00CE0569">
              <w:rPr>
                <w:rFonts w:cs="Times New Roman"/>
                <w:sz w:val="26"/>
                <w:szCs w:val="26"/>
                <w:lang w:eastAsia="ru-RU"/>
              </w:rPr>
              <w:t>8. Отделка: внутренняя,</w:t>
            </w:r>
          </w:p>
          <w:p w14:paraId="5FCA7F81" w14:textId="77777777" w:rsidR="00CE0569" w:rsidRPr="00CE0569" w:rsidRDefault="00CE0569" w:rsidP="00CE0569">
            <w:pPr>
              <w:suppressAutoHyphens w:val="0"/>
              <w:ind w:right="-1407"/>
              <w:rPr>
                <w:rFonts w:cs="Times New Roman"/>
                <w:sz w:val="26"/>
                <w:szCs w:val="26"/>
                <w:lang w:eastAsia="ru-RU"/>
              </w:rPr>
            </w:pPr>
            <w:r w:rsidRPr="00CE0569">
              <w:rPr>
                <w:rFonts w:cs="Times New Roman"/>
                <w:sz w:val="26"/>
                <w:szCs w:val="26"/>
                <w:lang w:eastAsia="ru-RU"/>
              </w:rPr>
              <w:t>наружная (другое)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68A5F1D"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Внутренняя-штукатурка, побелка</w:t>
            </w:r>
          </w:p>
          <w:p w14:paraId="356FC0EA"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Наружняя-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B48A1B5" w14:textId="77777777" w:rsidR="00B82D56" w:rsidRDefault="00B82D56" w:rsidP="00CE0569">
            <w:pPr>
              <w:suppressAutoHyphens w:val="0"/>
              <w:jc w:val="both"/>
              <w:rPr>
                <w:rFonts w:cs="Times New Roman"/>
                <w:i/>
                <w:sz w:val="26"/>
                <w:szCs w:val="26"/>
                <w:lang w:eastAsia="ru-RU"/>
              </w:rPr>
            </w:pPr>
            <w:r w:rsidRPr="00B82D56">
              <w:rPr>
                <w:rFonts w:cs="Times New Roman"/>
                <w:i/>
                <w:sz w:val="26"/>
                <w:szCs w:val="26"/>
                <w:lang w:eastAsia="ru-RU"/>
              </w:rPr>
              <w:t xml:space="preserve">Без видимых повреждений </w:t>
            </w:r>
          </w:p>
          <w:p w14:paraId="4C706848" w14:textId="77777777" w:rsidR="00CE0569" w:rsidRPr="00CE0569" w:rsidRDefault="00B82D56" w:rsidP="00CE0569">
            <w:pPr>
              <w:suppressAutoHyphens w:val="0"/>
              <w:jc w:val="both"/>
              <w:rPr>
                <w:rFonts w:cs="Times New Roman"/>
                <w:i/>
                <w:sz w:val="26"/>
                <w:szCs w:val="26"/>
                <w:lang w:eastAsia="ru-RU"/>
              </w:rPr>
            </w:pPr>
            <w:r w:rsidRPr="0088688A">
              <w:rPr>
                <w:rFonts w:cs="Times New Roman"/>
                <w:i/>
                <w:sz w:val="25"/>
                <w:szCs w:val="25"/>
                <w:lang w:eastAsia="ru-RU"/>
              </w:rPr>
              <w:t>Без видимых повреждений</w:t>
            </w:r>
          </w:p>
        </w:tc>
      </w:tr>
      <w:tr w:rsidR="00CE0569" w:rsidRPr="00CE0569" w14:paraId="170E2859" w14:textId="77777777" w:rsidTr="00633EA1">
        <w:trPr>
          <w:trHeight w:val="132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E8EE11B"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9. Механическое, электрическое, санитарно-техническое и иное оборудование:</w:t>
            </w:r>
          </w:p>
          <w:p w14:paraId="1A5E75D8"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ванны напольные,</w:t>
            </w:r>
          </w:p>
          <w:p w14:paraId="34DB9950"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электроплиты,</w:t>
            </w:r>
          </w:p>
          <w:p w14:paraId="67957497"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телефонные сети и оборудование</w:t>
            </w:r>
          </w:p>
          <w:p w14:paraId="6BA6BF96"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сети проводного радиовещания,</w:t>
            </w:r>
          </w:p>
          <w:p w14:paraId="7710CB8F"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мусоропровод,</w:t>
            </w:r>
          </w:p>
          <w:p w14:paraId="5A5E26B5"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лифт,</w:t>
            </w:r>
          </w:p>
          <w:p w14:paraId="68FFCE09"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вентиляция</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389018C5" w14:textId="77777777" w:rsidR="00CE0569" w:rsidRPr="00CE0569" w:rsidRDefault="00CE0569" w:rsidP="00CE0569">
            <w:pPr>
              <w:suppressAutoHyphens w:val="0"/>
              <w:jc w:val="both"/>
              <w:rPr>
                <w:rFonts w:cs="Times New Roman"/>
                <w:i/>
                <w:sz w:val="26"/>
                <w:szCs w:val="26"/>
                <w:lang w:eastAsia="ru-RU"/>
              </w:rPr>
            </w:pPr>
          </w:p>
          <w:p w14:paraId="0B130DD1" w14:textId="77777777" w:rsidR="00CE0569" w:rsidRPr="00CE0569" w:rsidRDefault="00CE0569" w:rsidP="00CE0569">
            <w:pPr>
              <w:suppressAutoHyphens w:val="0"/>
              <w:jc w:val="both"/>
              <w:rPr>
                <w:rFonts w:cs="Times New Roman"/>
                <w:i/>
                <w:sz w:val="26"/>
                <w:szCs w:val="26"/>
                <w:lang w:eastAsia="ru-RU"/>
              </w:rPr>
            </w:pPr>
          </w:p>
          <w:p w14:paraId="7505D301" w14:textId="77777777" w:rsidR="00CE0569" w:rsidRPr="00CE0569" w:rsidRDefault="00CE0569" w:rsidP="00CE0569">
            <w:pPr>
              <w:suppressAutoHyphens w:val="0"/>
              <w:jc w:val="both"/>
              <w:rPr>
                <w:rFonts w:cs="Times New Roman"/>
                <w:i/>
                <w:sz w:val="26"/>
                <w:szCs w:val="26"/>
                <w:lang w:eastAsia="ru-RU"/>
              </w:rPr>
            </w:pPr>
          </w:p>
          <w:p w14:paraId="7B7CC386" w14:textId="77777777" w:rsidR="00CE0569" w:rsidRPr="00CE0569" w:rsidRDefault="00CE0569" w:rsidP="00CE0569">
            <w:pPr>
              <w:suppressAutoHyphens w:val="0"/>
              <w:jc w:val="both"/>
              <w:rPr>
                <w:rFonts w:cs="Times New Roman"/>
                <w:i/>
                <w:sz w:val="26"/>
                <w:szCs w:val="26"/>
                <w:lang w:eastAsia="ru-RU"/>
              </w:rPr>
            </w:pPr>
          </w:p>
          <w:p w14:paraId="7C65D6C0"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Есть</w:t>
            </w:r>
          </w:p>
          <w:p w14:paraId="69EC7351" w14:textId="77777777" w:rsidR="00CE0569" w:rsidRPr="00CE0569" w:rsidRDefault="00263A8E" w:rsidP="00CE0569">
            <w:pPr>
              <w:suppressAutoHyphens w:val="0"/>
              <w:jc w:val="both"/>
              <w:rPr>
                <w:rFonts w:cs="Times New Roman"/>
                <w:i/>
                <w:sz w:val="26"/>
                <w:szCs w:val="26"/>
                <w:lang w:eastAsia="ru-RU"/>
              </w:rPr>
            </w:pPr>
            <w:r>
              <w:rPr>
                <w:rFonts w:cs="Times New Roman"/>
                <w:i/>
                <w:sz w:val="26"/>
                <w:szCs w:val="26"/>
                <w:lang w:eastAsia="ru-RU"/>
              </w:rPr>
              <w:t>О</w:t>
            </w:r>
            <w:r w:rsidR="00CE0569" w:rsidRPr="00CE0569">
              <w:rPr>
                <w:rFonts w:cs="Times New Roman"/>
                <w:i/>
                <w:sz w:val="26"/>
                <w:szCs w:val="26"/>
                <w:lang w:eastAsia="ru-RU"/>
              </w:rPr>
              <w:t>тсутствуют</w:t>
            </w:r>
          </w:p>
          <w:p w14:paraId="2F10D619" w14:textId="77777777" w:rsidR="00263A8E" w:rsidRDefault="00263A8E" w:rsidP="00CE0569">
            <w:pPr>
              <w:suppressAutoHyphens w:val="0"/>
              <w:jc w:val="both"/>
              <w:rPr>
                <w:rFonts w:cs="Times New Roman"/>
                <w:i/>
                <w:sz w:val="26"/>
                <w:szCs w:val="26"/>
                <w:lang w:eastAsia="ru-RU"/>
              </w:rPr>
            </w:pPr>
          </w:p>
          <w:p w14:paraId="33F25799" w14:textId="77777777" w:rsidR="00CE0569" w:rsidRPr="00CE0569" w:rsidRDefault="00263A8E" w:rsidP="00CE0569">
            <w:pPr>
              <w:suppressAutoHyphens w:val="0"/>
              <w:jc w:val="both"/>
              <w:rPr>
                <w:rFonts w:cs="Times New Roman"/>
                <w:i/>
                <w:sz w:val="26"/>
                <w:szCs w:val="26"/>
                <w:lang w:eastAsia="ru-RU"/>
              </w:rPr>
            </w:pPr>
            <w:r>
              <w:rPr>
                <w:rFonts w:cs="Times New Roman"/>
                <w:i/>
                <w:sz w:val="26"/>
                <w:szCs w:val="26"/>
                <w:lang w:eastAsia="ru-RU"/>
              </w:rPr>
              <w:t>Э</w:t>
            </w:r>
            <w:r w:rsidR="00CE0569" w:rsidRPr="00CE0569">
              <w:rPr>
                <w:rFonts w:cs="Times New Roman"/>
                <w:i/>
                <w:sz w:val="26"/>
                <w:szCs w:val="26"/>
                <w:lang w:eastAsia="ru-RU"/>
              </w:rPr>
              <w:t>ксплуатируются</w:t>
            </w:r>
          </w:p>
          <w:p w14:paraId="73174C3D" w14:textId="77777777" w:rsidR="00263A8E" w:rsidRDefault="00263A8E" w:rsidP="00CE0569">
            <w:pPr>
              <w:suppressAutoHyphens w:val="0"/>
              <w:jc w:val="both"/>
              <w:rPr>
                <w:rFonts w:cs="Times New Roman"/>
                <w:i/>
                <w:sz w:val="26"/>
                <w:szCs w:val="26"/>
                <w:lang w:eastAsia="ru-RU"/>
              </w:rPr>
            </w:pPr>
          </w:p>
          <w:p w14:paraId="5FD4C12F" w14:textId="77777777" w:rsidR="00CE0569" w:rsidRPr="00CE0569" w:rsidRDefault="00263A8E" w:rsidP="00CE0569">
            <w:pPr>
              <w:suppressAutoHyphens w:val="0"/>
              <w:jc w:val="both"/>
              <w:rPr>
                <w:rFonts w:cs="Times New Roman"/>
                <w:i/>
                <w:sz w:val="26"/>
                <w:szCs w:val="26"/>
                <w:lang w:eastAsia="ru-RU"/>
              </w:rPr>
            </w:pPr>
            <w:r>
              <w:rPr>
                <w:rFonts w:cs="Times New Roman"/>
                <w:i/>
                <w:sz w:val="26"/>
                <w:szCs w:val="26"/>
                <w:lang w:eastAsia="ru-RU"/>
              </w:rPr>
              <w:t>Э</w:t>
            </w:r>
            <w:r w:rsidR="00CE0569" w:rsidRPr="00CE0569">
              <w:rPr>
                <w:rFonts w:cs="Times New Roman"/>
                <w:i/>
                <w:sz w:val="26"/>
                <w:szCs w:val="26"/>
                <w:lang w:eastAsia="ru-RU"/>
              </w:rPr>
              <w:t>ксплуатируются</w:t>
            </w:r>
          </w:p>
          <w:p w14:paraId="00042030" w14:textId="77777777" w:rsidR="00CE0569" w:rsidRPr="00CE0569" w:rsidRDefault="00263A8E" w:rsidP="00CE0569">
            <w:pPr>
              <w:suppressAutoHyphens w:val="0"/>
              <w:jc w:val="both"/>
              <w:rPr>
                <w:rFonts w:cs="Times New Roman"/>
                <w:i/>
                <w:sz w:val="26"/>
                <w:szCs w:val="26"/>
                <w:lang w:eastAsia="ru-RU"/>
              </w:rPr>
            </w:pPr>
            <w:r>
              <w:rPr>
                <w:rFonts w:cs="Times New Roman"/>
                <w:i/>
                <w:sz w:val="26"/>
                <w:szCs w:val="26"/>
                <w:lang w:eastAsia="ru-RU"/>
              </w:rPr>
              <w:t>О</w:t>
            </w:r>
            <w:r w:rsidR="00CE0569" w:rsidRPr="00CE0569">
              <w:rPr>
                <w:rFonts w:cs="Times New Roman"/>
                <w:i/>
                <w:sz w:val="26"/>
                <w:szCs w:val="26"/>
                <w:lang w:eastAsia="ru-RU"/>
              </w:rPr>
              <w:t>тсутствует</w:t>
            </w:r>
          </w:p>
          <w:p w14:paraId="39538B6F" w14:textId="77777777" w:rsidR="00CE0569" w:rsidRPr="00CE0569" w:rsidRDefault="00263A8E" w:rsidP="00CE0569">
            <w:pPr>
              <w:suppressAutoHyphens w:val="0"/>
              <w:jc w:val="both"/>
              <w:rPr>
                <w:rFonts w:cs="Times New Roman"/>
                <w:i/>
                <w:sz w:val="26"/>
                <w:szCs w:val="26"/>
                <w:lang w:eastAsia="ru-RU"/>
              </w:rPr>
            </w:pPr>
            <w:r>
              <w:rPr>
                <w:rFonts w:cs="Times New Roman"/>
                <w:i/>
                <w:sz w:val="26"/>
                <w:szCs w:val="26"/>
                <w:lang w:eastAsia="ru-RU"/>
              </w:rPr>
              <w:t>О</w:t>
            </w:r>
            <w:r w:rsidR="00CE0569" w:rsidRPr="00CE0569">
              <w:rPr>
                <w:rFonts w:cs="Times New Roman"/>
                <w:i/>
                <w:sz w:val="26"/>
                <w:szCs w:val="26"/>
                <w:lang w:eastAsia="ru-RU"/>
              </w:rPr>
              <w:t>тсутствует</w:t>
            </w:r>
          </w:p>
          <w:p w14:paraId="5518EB6E" w14:textId="77777777" w:rsidR="00CE0569" w:rsidRPr="00CE0569" w:rsidRDefault="00263A8E" w:rsidP="00CE0569">
            <w:pPr>
              <w:suppressAutoHyphens w:val="0"/>
              <w:jc w:val="both"/>
              <w:rPr>
                <w:rFonts w:cs="Times New Roman"/>
                <w:i/>
                <w:sz w:val="26"/>
                <w:szCs w:val="26"/>
                <w:lang w:eastAsia="ru-RU"/>
              </w:rPr>
            </w:pPr>
            <w:r>
              <w:rPr>
                <w:rFonts w:cs="Times New Roman"/>
                <w:i/>
                <w:sz w:val="26"/>
                <w:szCs w:val="26"/>
                <w:lang w:eastAsia="ru-RU"/>
              </w:rPr>
              <w:t>Е</w:t>
            </w:r>
            <w:r w:rsidR="00CE0569" w:rsidRPr="00CE0569">
              <w:rPr>
                <w:rFonts w:cs="Times New Roman"/>
                <w:i/>
                <w:sz w:val="26"/>
                <w:szCs w:val="26"/>
                <w:lang w:eastAsia="ru-RU"/>
              </w:rPr>
              <w:t>стественная</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80CB4F3" w14:textId="77777777" w:rsidR="00CE0569" w:rsidRPr="00CE0569" w:rsidRDefault="00CE0569" w:rsidP="00CE0569">
            <w:pPr>
              <w:suppressAutoHyphens w:val="0"/>
              <w:jc w:val="both"/>
              <w:rPr>
                <w:rFonts w:cs="Times New Roman"/>
                <w:i/>
                <w:sz w:val="26"/>
                <w:szCs w:val="26"/>
                <w:lang w:eastAsia="ru-RU"/>
              </w:rPr>
            </w:pPr>
          </w:p>
          <w:p w14:paraId="5A86ADE2" w14:textId="77777777" w:rsidR="00CE0569" w:rsidRPr="00CE0569" w:rsidRDefault="00CE0569" w:rsidP="00CE0569">
            <w:pPr>
              <w:suppressAutoHyphens w:val="0"/>
              <w:jc w:val="both"/>
              <w:rPr>
                <w:rFonts w:cs="Times New Roman"/>
                <w:i/>
                <w:sz w:val="26"/>
                <w:szCs w:val="26"/>
                <w:lang w:eastAsia="ru-RU"/>
              </w:rPr>
            </w:pPr>
          </w:p>
          <w:p w14:paraId="7BC9AE9C" w14:textId="77777777" w:rsidR="00CE0569" w:rsidRPr="00CE0569" w:rsidRDefault="00CE0569" w:rsidP="00CE0569">
            <w:pPr>
              <w:suppressAutoHyphens w:val="0"/>
              <w:jc w:val="both"/>
              <w:rPr>
                <w:rFonts w:cs="Times New Roman"/>
                <w:i/>
                <w:sz w:val="26"/>
                <w:szCs w:val="26"/>
                <w:lang w:eastAsia="ru-RU"/>
              </w:rPr>
            </w:pPr>
          </w:p>
          <w:p w14:paraId="033C8C03" w14:textId="77777777" w:rsidR="00CE0569" w:rsidRPr="00CE0569" w:rsidRDefault="00CE0569" w:rsidP="00CE0569">
            <w:pPr>
              <w:suppressAutoHyphens w:val="0"/>
              <w:jc w:val="both"/>
              <w:rPr>
                <w:rFonts w:cs="Times New Roman"/>
                <w:i/>
                <w:sz w:val="26"/>
                <w:szCs w:val="26"/>
                <w:lang w:eastAsia="ru-RU"/>
              </w:rPr>
            </w:pPr>
          </w:p>
          <w:p w14:paraId="44D413F3"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Неудовл.</w:t>
            </w:r>
          </w:p>
        </w:tc>
      </w:tr>
      <w:tr w:rsidR="00CE0569" w:rsidRPr="00CE0569" w14:paraId="3D6D7CF9" w14:textId="77777777" w:rsidTr="00633EA1">
        <w:trPr>
          <w:trHeight w:val="709"/>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52EAB5C" w14:textId="77777777" w:rsidR="00CE0569" w:rsidRPr="00CE0569" w:rsidRDefault="00CE0569" w:rsidP="00CE0569">
            <w:pPr>
              <w:suppressAutoHyphens w:val="0"/>
              <w:rPr>
                <w:rFonts w:cs="Times New Roman"/>
                <w:sz w:val="26"/>
                <w:szCs w:val="26"/>
                <w:lang w:eastAsia="ru-RU"/>
              </w:rPr>
            </w:pPr>
            <w:r w:rsidRPr="00CE0569">
              <w:rPr>
                <w:rFonts w:cs="Times New Roman"/>
                <w:sz w:val="26"/>
                <w:szCs w:val="26"/>
                <w:lang w:eastAsia="ru-RU"/>
              </w:rPr>
              <w:t xml:space="preserve">10. Внутридомовые инженерные коммуникации и оборудование для предоставления коммунальных услуг: </w:t>
            </w:r>
          </w:p>
          <w:p w14:paraId="3A70B7C6" w14:textId="77777777" w:rsidR="00263A8E" w:rsidRDefault="00CE0569" w:rsidP="00263A8E">
            <w:pPr>
              <w:suppressAutoHyphens w:val="0"/>
              <w:rPr>
                <w:rFonts w:cs="Times New Roman"/>
                <w:sz w:val="26"/>
                <w:szCs w:val="26"/>
                <w:lang w:eastAsia="ru-RU"/>
              </w:rPr>
            </w:pPr>
            <w:r w:rsidRPr="00CE0569">
              <w:rPr>
                <w:rFonts w:cs="Times New Roman"/>
                <w:sz w:val="26"/>
                <w:szCs w:val="26"/>
                <w:lang w:eastAsia="ru-RU"/>
              </w:rPr>
              <w:t>электроснабжение,</w:t>
            </w:r>
          </w:p>
          <w:p w14:paraId="1146E81F"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холодное водоснабжение,</w:t>
            </w:r>
          </w:p>
          <w:p w14:paraId="6843A1C9"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lastRenderedPageBreak/>
              <w:t>горячее водоснабжение,</w:t>
            </w:r>
          </w:p>
          <w:p w14:paraId="05A28286"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водоотведение,</w:t>
            </w:r>
          </w:p>
          <w:p w14:paraId="467614BD"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газоснабжение,</w:t>
            </w:r>
          </w:p>
          <w:p w14:paraId="3B066A22" w14:textId="77777777" w:rsidR="00CE0569" w:rsidRPr="00CE0569" w:rsidRDefault="00CE0569" w:rsidP="00263A8E">
            <w:pPr>
              <w:suppressAutoHyphens w:val="0"/>
              <w:rPr>
                <w:rFonts w:cs="Times New Roman"/>
                <w:sz w:val="26"/>
                <w:szCs w:val="26"/>
                <w:lang w:eastAsia="ru-RU"/>
              </w:rPr>
            </w:pPr>
            <w:r w:rsidRPr="00CE0569">
              <w:rPr>
                <w:rFonts w:cs="Times New Roman"/>
                <w:sz w:val="26"/>
                <w:szCs w:val="26"/>
                <w:lang w:eastAsia="ru-RU"/>
              </w:rPr>
              <w:t xml:space="preserve">отопление </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00225B2B" w14:textId="77777777" w:rsidR="00CE0569" w:rsidRPr="00CE0569" w:rsidRDefault="00CE0569" w:rsidP="00CE0569">
            <w:pPr>
              <w:suppressAutoHyphens w:val="0"/>
              <w:rPr>
                <w:rFonts w:cs="Times New Roman"/>
                <w:i/>
                <w:sz w:val="26"/>
                <w:szCs w:val="26"/>
                <w:lang w:eastAsia="ru-RU"/>
              </w:rPr>
            </w:pPr>
          </w:p>
          <w:p w14:paraId="411038AB" w14:textId="77777777" w:rsidR="00CE0569" w:rsidRPr="00CE0569" w:rsidRDefault="00CE0569" w:rsidP="00CE0569">
            <w:pPr>
              <w:suppressAutoHyphens w:val="0"/>
              <w:rPr>
                <w:rFonts w:cs="Times New Roman"/>
                <w:i/>
                <w:sz w:val="26"/>
                <w:szCs w:val="26"/>
                <w:lang w:eastAsia="ru-RU"/>
              </w:rPr>
            </w:pPr>
          </w:p>
          <w:p w14:paraId="265ACCDE" w14:textId="77777777" w:rsidR="00CE0569" w:rsidRPr="00CE0569" w:rsidRDefault="00CE0569" w:rsidP="00CE0569">
            <w:pPr>
              <w:suppressAutoHyphens w:val="0"/>
              <w:rPr>
                <w:rFonts w:cs="Times New Roman"/>
                <w:i/>
                <w:sz w:val="26"/>
                <w:szCs w:val="26"/>
                <w:lang w:eastAsia="ru-RU"/>
              </w:rPr>
            </w:pPr>
          </w:p>
          <w:p w14:paraId="04723339" w14:textId="77777777" w:rsidR="00CE0569" w:rsidRPr="00CE0569" w:rsidRDefault="00CE0569" w:rsidP="00CE0569">
            <w:pPr>
              <w:suppressAutoHyphens w:val="0"/>
              <w:rPr>
                <w:rFonts w:cs="Times New Roman"/>
                <w:i/>
                <w:sz w:val="26"/>
                <w:szCs w:val="26"/>
                <w:lang w:eastAsia="ru-RU"/>
              </w:rPr>
            </w:pPr>
          </w:p>
          <w:p w14:paraId="2C23CBA1" w14:textId="77777777" w:rsidR="00CE0569" w:rsidRPr="00CE0569" w:rsidRDefault="00CE0569" w:rsidP="00CE0569">
            <w:pPr>
              <w:suppressAutoHyphens w:val="0"/>
              <w:rPr>
                <w:rFonts w:cs="Times New Roman"/>
                <w:i/>
                <w:sz w:val="26"/>
                <w:szCs w:val="26"/>
                <w:lang w:eastAsia="ru-RU"/>
              </w:rPr>
            </w:pPr>
          </w:p>
          <w:p w14:paraId="7447A29F" w14:textId="77777777" w:rsidR="00CE0569" w:rsidRPr="00CE0569" w:rsidRDefault="00CE0569" w:rsidP="00CE0569">
            <w:pPr>
              <w:suppressAutoHyphens w:val="0"/>
              <w:rPr>
                <w:rFonts w:cs="Times New Roman"/>
                <w:i/>
                <w:sz w:val="26"/>
                <w:szCs w:val="26"/>
                <w:lang w:eastAsia="ru-RU"/>
              </w:rPr>
            </w:pPr>
          </w:p>
          <w:p w14:paraId="7B36A45F" w14:textId="77777777" w:rsidR="00CE0569" w:rsidRPr="00CE0569" w:rsidRDefault="00CE0569" w:rsidP="00CE0569">
            <w:pPr>
              <w:suppressAutoHyphens w:val="0"/>
              <w:rPr>
                <w:rFonts w:cs="Times New Roman"/>
                <w:i/>
                <w:sz w:val="26"/>
                <w:szCs w:val="26"/>
                <w:lang w:eastAsia="ru-RU"/>
              </w:rPr>
            </w:pPr>
            <w:r w:rsidRPr="00CE0569">
              <w:rPr>
                <w:rFonts w:cs="Times New Roman"/>
                <w:i/>
                <w:sz w:val="26"/>
                <w:szCs w:val="26"/>
                <w:lang w:eastAsia="ru-RU"/>
              </w:rPr>
              <w:t xml:space="preserve">Есть </w:t>
            </w:r>
          </w:p>
          <w:p w14:paraId="7A4CBF07" w14:textId="77777777" w:rsidR="00263A8E" w:rsidRDefault="00263A8E" w:rsidP="00CE0569">
            <w:pPr>
              <w:suppressAutoHyphens w:val="0"/>
              <w:rPr>
                <w:rFonts w:cs="Times New Roman"/>
                <w:i/>
                <w:sz w:val="26"/>
                <w:szCs w:val="26"/>
                <w:lang w:eastAsia="ru-RU"/>
              </w:rPr>
            </w:pPr>
          </w:p>
          <w:p w14:paraId="6D496CBF" w14:textId="77777777" w:rsidR="00CE0569" w:rsidRPr="00CE0569" w:rsidRDefault="00CE0569" w:rsidP="00CE0569">
            <w:pPr>
              <w:suppressAutoHyphens w:val="0"/>
              <w:rPr>
                <w:rFonts w:cs="Times New Roman"/>
                <w:i/>
                <w:sz w:val="26"/>
                <w:szCs w:val="26"/>
                <w:lang w:eastAsia="ru-RU"/>
              </w:rPr>
            </w:pPr>
            <w:r w:rsidRPr="00CE0569">
              <w:rPr>
                <w:rFonts w:cs="Times New Roman"/>
                <w:i/>
                <w:sz w:val="26"/>
                <w:szCs w:val="26"/>
                <w:lang w:eastAsia="ru-RU"/>
              </w:rPr>
              <w:t xml:space="preserve">Есть </w:t>
            </w:r>
          </w:p>
          <w:p w14:paraId="34DDC94F" w14:textId="77777777" w:rsidR="00CE0569" w:rsidRPr="00CE0569" w:rsidRDefault="00CE0569" w:rsidP="00CE0569">
            <w:pPr>
              <w:suppressAutoHyphens w:val="0"/>
              <w:rPr>
                <w:rFonts w:cs="Times New Roman"/>
                <w:i/>
                <w:sz w:val="26"/>
                <w:szCs w:val="26"/>
                <w:lang w:eastAsia="ru-RU"/>
              </w:rPr>
            </w:pPr>
            <w:r w:rsidRPr="00CE0569">
              <w:rPr>
                <w:rFonts w:cs="Times New Roman"/>
                <w:i/>
                <w:sz w:val="26"/>
                <w:szCs w:val="26"/>
                <w:lang w:eastAsia="ru-RU"/>
              </w:rPr>
              <w:lastRenderedPageBreak/>
              <w:t>Есть</w:t>
            </w:r>
          </w:p>
          <w:p w14:paraId="3B80A129" w14:textId="77777777" w:rsidR="00CE0569" w:rsidRPr="00CE0569" w:rsidRDefault="00CE0569" w:rsidP="00CE0569">
            <w:pPr>
              <w:suppressAutoHyphens w:val="0"/>
              <w:rPr>
                <w:rFonts w:cs="Times New Roman"/>
                <w:i/>
                <w:sz w:val="26"/>
                <w:szCs w:val="26"/>
                <w:lang w:eastAsia="ru-RU"/>
              </w:rPr>
            </w:pPr>
            <w:r w:rsidRPr="00CE0569">
              <w:rPr>
                <w:rFonts w:cs="Times New Roman"/>
                <w:i/>
                <w:sz w:val="26"/>
                <w:szCs w:val="26"/>
                <w:lang w:eastAsia="ru-RU"/>
              </w:rPr>
              <w:t>Есть</w:t>
            </w:r>
          </w:p>
          <w:p w14:paraId="50B363FB" w14:textId="77777777" w:rsidR="00263A8E" w:rsidRDefault="00263A8E" w:rsidP="00CE0569">
            <w:pPr>
              <w:suppressAutoHyphens w:val="0"/>
              <w:rPr>
                <w:rFonts w:cs="Times New Roman"/>
                <w:i/>
                <w:sz w:val="26"/>
                <w:szCs w:val="26"/>
                <w:lang w:eastAsia="ru-RU"/>
              </w:rPr>
            </w:pPr>
            <w:r>
              <w:rPr>
                <w:rFonts w:cs="Times New Roman"/>
                <w:i/>
                <w:sz w:val="26"/>
                <w:szCs w:val="26"/>
                <w:lang w:eastAsia="ru-RU"/>
              </w:rPr>
              <w:t>Нет</w:t>
            </w:r>
          </w:p>
          <w:p w14:paraId="0D0F75F8" w14:textId="77777777" w:rsidR="00CE0569" w:rsidRPr="00CE0569" w:rsidRDefault="00C72BB4" w:rsidP="00CE0569">
            <w:pPr>
              <w:suppressAutoHyphens w:val="0"/>
              <w:rPr>
                <w:rFonts w:cs="Times New Roman"/>
                <w:i/>
                <w:sz w:val="26"/>
                <w:szCs w:val="26"/>
                <w:lang w:eastAsia="ru-RU"/>
              </w:rPr>
            </w:pPr>
            <w:r>
              <w:rPr>
                <w:rFonts w:cs="Times New Roman"/>
                <w:i/>
                <w:sz w:val="26"/>
                <w:szCs w:val="26"/>
                <w:lang w:eastAsia="ru-RU"/>
              </w:rPr>
              <w:t>Ц</w:t>
            </w:r>
            <w:r w:rsidR="00CE0569" w:rsidRPr="00CE0569">
              <w:rPr>
                <w:rFonts w:cs="Times New Roman"/>
                <w:i/>
                <w:sz w:val="26"/>
                <w:szCs w:val="26"/>
                <w:lang w:eastAsia="ru-RU"/>
              </w:rPr>
              <w:t>ентральное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52D6025" w14:textId="77777777" w:rsidR="00CE0569" w:rsidRPr="00CE0569" w:rsidRDefault="00CE0569" w:rsidP="00CE0569">
            <w:pPr>
              <w:suppressAutoHyphens w:val="0"/>
              <w:jc w:val="both"/>
              <w:rPr>
                <w:rFonts w:cs="Times New Roman"/>
                <w:i/>
                <w:sz w:val="26"/>
                <w:szCs w:val="26"/>
                <w:lang w:eastAsia="ru-RU"/>
              </w:rPr>
            </w:pPr>
          </w:p>
          <w:p w14:paraId="58CE35FE" w14:textId="77777777" w:rsidR="00CE0569" w:rsidRPr="00CE0569" w:rsidRDefault="00CE0569" w:rsidP="00CE0569">
            <w:pPr>
              <w:suppressAutoHyphens w:val="0"/>
              <w:jc w:val="both"/>
              <w:rPr>
                <w:rFonts w:cs="Times New Roman"/>
                <w:i/>
                <w:sz w:val="26"/>
                <w:szCs w:val="26"/>
                <w:lang w:eastAsia="ru-RU"/>
              </w:rPr>
            </w:pPr>
          </w:p>
          <w:p w14:paraId="79FA4735" w14:textId="77777777" w:rsidR="00CE0569" w:rsidRPr="00CE0569" w:rsidRDefault="00CE0569" w:rsidP="00CE0569">
            <w:pPr>
              <w:suppressAutoHyphens w:val="0"/>
              <w:jc w:val="both"/>
              <w:rPr>
                <w:rFonts w:cs="Times New Roman"/>
                <w:i/>
                <w:sz w:val="26"/>
                <w:szCs w:val="26"/>
                <w:lang w:eastAsia="ru-RU"/>
              </w:rPr>
            </w:pPr>
          </w:p>
          <w:p w14:paraId="118AB8B7" w14:textId="77777777" w:rsidR="00CE0569" w:rsidRPr="00CE0569" w:rsidRDefault="00CE0569" w:rsidP="00CE0569">
            <w:pPr>
              <w:suppressAutoHyphens w:val="0"/>
              <w:jc w:val="both"/>
              <w:rPr>
                <w:rFonts w:cs="Times New Roman"/>
                <w:i/>
                <w:sz w:val="26"/>
                <w:szCs w:val="26"/>
                <w:lang w:eastAsia="ru-RU"/>
              </w:rPr>
            </w:pPr>
          </w:p>
          <w:p w14:paraId="11DCECB8" w14:textId="77777777" w:rsidR="00CE0569" w:rsidRPr="00CE0569" w:rsidRDefault="00CE0569" w:rsidP="00CE0569">
            <w:pPr>
              <w:suppressAutoHyphens w:val="0"/>
              <w:jc w:val="both"/>
              <w:rPr>
                <w:rFonts w:cs="Times New Roman"/>
                <w:i/>
                <w:sz w:val="26"/>
                <w:szCs w:val="26"/>
                <w:lang w:eastAsia="ru-RU"/>
              </w:rPr>
            </w:pPr>
          </w:p>
          <w:p w14:paraId="63721713" w14:textId="77777777" w:rsidR="00CE0569" w:rsidRPr="00CE0569" w:rsidRDefault="00CE0569" w:rsidP="00CE0569">
            <w:pPr>
              <w:suppressAutoHyphens w:val="0"/>
              <w:jc w:val="both"/>
              <w:rPr>
                <w:rFonts w:cs="Times New Roman"/>
                <w:i/>
                <w:sz w:val="26"/>
                <w:szCs w:val="26"/>
                <w:lang w:eastAsia="ru-RU"/>
              </w:rPr>
            </w:pPr>
          </w:p>
          <w:p w14:paraId="2AEC11A4" w14:textId="77777777" w:rsidR="00CE0569" w:rsidRPr="00CE0569" w:rsidRDefault="00CE0569" w:rsidP="00CE0569">
            <w:pPr>
              <w:suppressAutoHyphens w:val="0"/>
              <w:jc w:val="both"/>
              <w:rPr>
                <w:rFonts w:cs="Times New Roman"/>
                <w:i/>
                <w:sz w:val="26"/>
                <w:szCs w:val="26"/>
                <w:lang w:eastAsia="ru-RU"/>
              </w:rPr>
            </w:pPr>
            <w:r w:rsidRPr="00CE0569">
              <w:rPr>
                <w:rFonts w:cs="Times New Roman"/>
                <w:i/>
                <w:sz w:val="26"/>
                <w:szCs w:val="26"/>
                <w:lang w:eastAsia="ru-RU"/>
              </w:rPr>
              <w:t>Неудовл.</w:t>
            </w:r>
          </w:p>
        </w:tc>
      </w:tr>
    </w:tbl>
    <w:p w14:paraId="2C601F5F" w14:textId="77777777" w:rsidR="00897803" w:rsidRDefault="00897803" w:rsidP="00B4367D">
      <w:pP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CE0569" w:rsidRPr="00D80AD5" w14:paraId="63FEB800" w14:textId="77777777" w:rsidTr="00C72BB4">
        <w:tc>
          <w:tcPr>
            <w:tcW w:w="9570" w:type="dxa"/>
            <w:gridSpan w:val="4"/>
            <w:tcBorders>
              <w:bottom w:val="single" w:sz="4" w:space="0" w:color="auto"/>
            </w:tcBorders>
          </w:tcPr>
          <w:p w14:paraId="7EA03ADA" w14:textId="77777777" w:rsidR="00CE0569" w:rsidRPr="00D80AD5" w:rsidRDefault="00AC6305" w:rsidP="00C72BB4">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CE0569" w:rsidRPr="00D80AD5" w14:paraId="33FAA7B4" w14:textId="77777777" w:rsidTr="00C72BB4">
        <w:tc>
          <w:tcPr>
            <w:tcW w:w="9570" w:type="dxa"/>
            <w:gridSpan w:val="4"/>
            <w:tcBorders>
              <w:top w:val="single" w:sz="4" w:space="0" w:color="auto"/>
              <w:bottom w:val="single" w:sz="4" w:space="0" w:color="auto"/>
            </w:tcBorders>
          </w:tcPr>
          <w:p w14:paraId="3DE5CD1D" w14:textId="77777777" w:rsidR="00CE0569" w:rsidRPr="00D80AD5" w:rsidRDefault="00AC6305" w:rsidP="00C72BB4">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CE0569" w:rsidRPr="00D80AD5" w14:paraId="4E7A3A8A" w14:textId="77777777" w:rsidTr="00C72BB4">
        <w:tc>
          <w:tcPr>
            <w:tcW w:w="9570" w:type="dxa"/>
            <w:gridSpan w:val="4"/>
            <w:tcBorders>
              <w:top w:val="single" w:sz="4" w:space="0" w:color="auto"/>
            </w:tcBorders>
          </w:tcPr>
          <w:p w14:paraId="320079E3" w14:textId="77777777" w:rsidR="00CE0569" w:rsidRPr="00D80AD5" w:rsidRDefault="00CE0569" w:rsidP="00C72BB4">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750B69B" w14:textId="77777777" w:rsidR="00CE0569" w:rsidRPr="00D80AD5" w:rsidRDefault="00CE0569" w:rsidP="00C72BB4">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CE0569" w:rsidRPr="00D80AD5" w14:paraId="11F44E78" w14:textId="77777777" w:rsidTr="00C72BB4">
        <w:tc>
          <w:tcPr>
            <w:tcW w:w="9570" w:type="dxa"/>
            <w:gridSpan w:val="4"/>
          </w:tcPr>
          <w:p w14:paraId="42249EFE" w14:textId="77777777" w:rsidR="00CE0569" w:rsidRPr="00D80AD5" w:rsidRDefault="00CE0569" w:rsidP="00C72BB4">
            <w:pPr>
              <w:pStyle w:val="a0"/>
              <w:jc w:val="center"/>
              <w:rPr>
                <w:rFonts w:cs="Times New Roman"/>
                <w:sz w:val="16"/>
                <w:szCs w:val="16"/>
              </w:rPr>
            </w:pPr>
          </w:p>
        </w:tc>
      </w:tr>
      <w:tr w:rsidR="00CE0569" w:rsidRPr="00D80AD5" w14:paraId="4D52DF41" w14:textId="77777777" w:rsidTr="00C72BB4">
        <w:tc>
          <w:tcPr>
            <w:tcW w:w="3510" w:type="dxa"/>
            <w:tcBorders>
              <w:bottom w:val="single" w:sz="4" w:space="0" w:color="auto"/>
            </w:tcBorders>
          </w:tcPr>
          <w:p w14:paraId="6472FD0D" w14:textId="77777777" w:rsidR="00CE0569" w:rsidRPr="00D80AD5" w:rsidRDefault="00CE0569" w:rsidP="00C72BB4">
            <w:pPr>
              <w:pStyle w:val="a0"/>
              <w:jc w:val="center"/>
              <w:rPr>
                <w:rFonts w:cs="Times New Roman"/>
                <w:sz w:val="16"/>
                <w:szCs w:val="16"/>
              </w:rPr>
            </w:pPr>
          </w:p>
        </w:tc>
        <w:tc>
          <w:tcPr>
            <w:tcW w:w="284" w:type="dxa"/>
          </w:tcPr>
          <w:p w14:paraId="2A62C30D" w14:textId="77777777" w:rsidR="00CE0569" w:rsidRPr="00D80AD5" w:rsidRDefault="00CE0569" w:rsidP="00C72BB4">
            <w:pPr>
              <w:pStyle w:val="a0"/>
              <w:jc w:val="center"/>
              <w:rPr>
                <w:rFonts w:cs="Times New Roman"/>
                <w:sz w:val="16"/>
                <w:szCs w:val="16"/>
              </w:rPr>
            </w:pPr>
          </w:p>
        </w:tc>
        <w:tc>
          <w:tcPr>
            <w:tcW w:w="5776" w:type="dxa"/>
            <w:gridSpan w:val="2"/>
            <w:tcBorders>
              <w:bottom w:val="single" w:sz="4" w:space="0" w:color="auto"/>
            </w:tcBorders>
          </w:tcPr>
          <w:p w14:paraId="29E18FB5" w14:textId="77777777" w:rsidR="00CE0569" w:rsidRPr="00D80AD5" w:rsidRDefault="00CE0569" w:rsidP="00C72BB4">
            <w:pPr>
              <w:pStyle w:val="a0"/>
              <w:jc w:val="center"/>
              <w:rPr>
                <w:rFonts w:cs="Times New Roman"/>
                <w:sz w:val="16"/>
                <w:szCs w:val="16"/>
              </w:rPr>
            </w:pPr>
          </w:p>
        </w:tc>
      </w:tr>
      <w:tr w:rsidR="00CE0569" w:rsidRPr="00D80AD5" w14:paraId="2165BEFC" w14:textId="77777777" w:rsidTr="00C72BB4">
        <w:tc>
          <w:tcPr>
            <w:tcW w:w="3510" w:type="dxa"/>
            <w:tcBorders>
              <w:top w:val="single" w:sz="4" w:space="0" w:color="auto"/>
            </w:tcBorders>
          </w:tcPr>
          <w:p w14:paraId="7F4BABE8" w14:textId="77777777" w:rsidR="00CE0569" w:rsidRPr="00D80AD5" w:rsidRDefault="00CE0569" w:rsidP="00C72BB4">
            <w:pPr>
              <w:pStyle w:val="a0"/>
              <w:jc w:val="center"/>
              <w:rPr>
                <w:rFonts w:cs="Times New Roman"/>
                <w:sz w:val="16"/>
                <w:szCs w:val="16"/>
              </w:rPr>
            </w:pPr>
            <w:r w:rsidRPr="00D80AD5">
              <w:rPr>
                <w:rFonts w:cs="Times New Roman"/>
                <w:sz w:val="16"/>
                <w:szCs w:val="16"/>
              </w:rPr>
              <w:t>(подпись)</w:t>
            </w:r>
          </w:p>
        </w:tc>
        <w:tc>
          <w:tcPr>
            <w:tcW w:w="284" w:type="dxa"/>
          </w:tcPr>
          <w:p w14:paraId="150EE7AF" w14:textId="77777777" w:rsidR="00CE0569" w:rsidRPr="00D80AD5" w:rsidRDefault="00CE0569" w:rsidP="00C72BB4">
            <w:pPr>
              <w:pStyle w:val="a0"/>
              <w:jc w:val="center"/>
              <w:rPr>
                <w:rFonts w:cs="Times New Roman"/>
                <w:sz w:val="16"/>
                <w:szCs w:val="16"/>
              </w:rPr>
            </w:pPr>
          </w:p>
        </w:tc>
        <w:tc>
          <w:tcPr>
            <w:tcW w:w="5776" w:type="dxa"/>
            <w:gridSpan w:val="2"/>
          </w:tcPr>
          <w:p w14:paraId="77DAD68C" w14:textId="77777777" w:rsidR="00CE0569" w:rsidRPr="00D80AD5" w:rsidRDefault="00CE0569" w:rsidP="00C72BB4">
            <w:pPr>
              <w:pStyle w:val="a0"/>
              <w:jc w:val="center"/>
              <w:rPr>
                <w:rFonts w:cs="Times New Roman"/>
                <w:sz w:val="16"/>
                <w:szCs w:val="16"/>
              </w:rPr>
            </w:pPr>
            <w:r w:rsidRPr="00D80AD5">
              <w:rPr>
                <w:rFonts w:cs="Times New Roman"/>
                <w:sz w:val="16"/>
                <w:szCs w:val="16"/>
              </w:rPr>
              <w:t>(Ф.И.О.)</w:t>
            </w:r>
          </w:p>
        </w:tc>
      </w:tr>
      <w:tr w:rsidR="00CE0569" w:rsidRPr="00D80AD5" w14:paraId="0E10EB52" w14:textId="77777777" w:rsidTr="00C72BB4">
        <w:tc>
          <w:tcPr>
            <w:tcW w:w="3510" w:type="dxa"/>
          </w:tcPr>
          <w:p w14:paraId="575C826B" w14:textId="77777777" w:rsidR="00CE0569" w:rsidRPr="00D80AD5" w:rsidRDefault="00CE0569" w:rsidP="00C72BB4">
            <w:pPr>
              <w:pStyle w:val="a0"/>
              <w:jc w:val="center"/>
              <w:rPr>
                <w:rFonts w:cs="Times New Roman"/>
                <w:sz w:val="16"/>
                <w:szCs w:val="16"/>
              </w:rPr>
            </w:pPr>
          </w:p>
        </w:tc>
        <w:tc>
          <w:tcPr>
            <w:tcW w:w="284" w:type="dxa"/>
          </w:tcPr>
          <w:p w14:paraId="1304178B" w14:textId="77777777" w:rsidR="00CE0569" w:rsidRPr="00D80AD5" w:rsidRDefault="00CE0569" w:rsidP="00C72BB4">
            <w:pPr>
              <w:pStyle w:val="a0"/>
              <w:jc w:val="center"/>
              <w:rPr>
                <w:rFonts w:cs="Times New Roman"/>
                <w:sz w:val="16"/>
                <w:szCs w:val="16"/>
              </w:rPr>
            </w:pPr>
          </w:p>
        </w:tc>
        <w:tc>
          <w:tcPr>
            <w:tcW w:w="5776" w:type="dxa"/>
            <w:gridSpan w:val="2"/>
          </w:tcPr>
          <w:p w14:paraId="1F07ECB7" w14:textId="77777777" w:rsidR="00CE0569" w:rsidRPr="00D80AD5" w:rsidRDefault="00CE0569" w:rsidP="00C72BB4">
            <w:pPr>
              <w:pStyle w:val="a0"/>
              <w:jc w:val="center"/>
              <w:rPr>
                <w:rFonts w:cs="Times New Roman"/>
                <w:sz w:val="16"/>
                <w:szCs w:val="16"/>
              </w:rPr>
            </w:pPr>
          </w:p>
        </w:tc>
      </w:tr>
      <w:tr w:rsidR="00CE0569" w:rsidRPr="00D80AD5" w14:paraId="73E916A3" w14:textId="77777777" w:rsidTr="00C72BB4">
        <w:tc>
          <w:tcPr>
            <w:tcW w:w="3510" w:type="dxa"/>
          </w:tcPr>
          <w:p w14:paraId="3A205D2A" w14:textId="77777777" w:rsidR="00CE0569" w:rsidRPr="00D80AD5" w:rsidRDefault="00CE0569" w:rsidP="00C72BB4">
            <w:pPr>
              <w:pStyle w:val="a0"/>
              <w:jc w:val="center"/>
              <w:rPr>
                <w:rFonts w:cs="Times New Roman"/>
                <w:sz w:val="16"/>
                <w:szCs w:val="16"/>
              </w:rPr>
            </w:pPr>
          </w:p>
        </w:tc>
        <w:tc>
          <w:tcPr>
            <w:tcW w:w="284" w:type="dxa"/>
          </w:tcPr>
          <w:p w14:paraId="06A2ECD4" w14:textId="77777777" w:rsidR="00CE0569" w:rsidRPr="00D80AD5" w:rsidRDefault="00CE0569" w:rsidP="00C72BB4">
            <w:pPr>
              <w:pStyle w:val="a0"/>
              <w:jc w:val="center"/>
              <w:rPr>
                <w:rFonts w:cs="Times New Roman"/>
                <w:sz w:val="16"/>
                <w:szCs w:val="16"/>
              </w:rPr>
            </w:pPr>
          </w:p>
        </w:tc>
        <w:tc>
          <w:tcPr>
            <w:tcW w:w="2888" w:type="dxa"/>
            <w:tcBorders>
              <w:bottom w:val="single" w:sz="4" w:space="0" w:color="auto"/>
            </w:tcBorders>
          </w:tcPr>
          <w:p w14:paraId="336428F4" w14:textId="77777777" w:rsidR="00CE0569" w:rsidRPr="00D80AD5" w:rsidRDefault="00CE0569" w:rsidP="00C72BB4">
            <w:pPr>
              <w:pStyle w:val="a0"/>
              <w:jc w:val="center"/>
              <w:rPr>
                <w:rFonts w:cs="Times New Roman"/>
                <w:sz w:val="16"/>
                <w:szCs w:val="16"/>
              </w:rPr>
            </w:pPr>
          </w:p>
        </w:tc>
        <w:tc>
          <w:tcPr>
            <w:tcW w:w="2888" w:type="dxa"/>
          </w:tcPr>
          <w:p w14:paraId="2483EB5D" w14:textId="67CD6A9B" w:rsidR="00CE0569" w:rsidRPr="00D80AD5" w:rsidRDefault="00AD01F2" w:rsidP="00C72BB4">
            <w:pPr>
              <w:pStyle w:val="a0"/>
              <w:rPr>
                <w:rFonts w:cs="Times New Roman"/>
                <w:sz w:val="16"/>
                <w:szCs w:val="16"/>
              </w:rPr>
            </w:pPr>
            <w:r>
              <w:rPr>
                <w:rFonts w:cs="Times New Roman"/>
                <w:sz w:val="26"/>
                <w:szCs w:val="26"/>
              </w:rPr>
              <w:t>2026</w:t>
            </w:r>
            <w:r w:rsidR="00CE0569" w:rsidRPr="00D80AD5">
              <w:rPr>
                <w:rFonts w:cs="Times New Roman"/>
                <w:sz w:val="26"/>
                <w:szCs w:val="26"/>
              </w:rPr>
              <w:t xml:space="preserve"> г.</w:t>
            </w:r>
          </w:p>
        </w:tc>
      </w:tr>
      <w:tr w:rsidR="00CE0569" w:rsidRPr="00D80AD5" w14:paraId="3387898A" w14:textId="77777777" w:rsidTr="00C72BB4">
        <w:tc>
          <w:tcPr>
            <w:tcW w:w="3510" w:type="dxa"/>
          </w:tcPr>
          <w:p w14:paraId="501672D6" w14:textId="77777777" w:rsidR="00CE0569" w:rsidRPr="00D80AD5" w:rsidRDefault="00CE0569" w:rsidP="00C72BB4">
            <w:pPr>
              <w:pStyle w:val="a0"/>
              <w:jc w:val="center"/>
              <w:rPr>
                <w:rFonts w:cs="Times New Roman"/>
                <w:sz w:val="16"/>
                <w:szCs w:val="16"/>
              </w:rPr>
            </w:pPr>
          </w:p>
        </w:tc>
        <w:tc>
          <w:tcPr>
            <w:tcW w:w="284" w:type="dxa"/>
          </w:tcPr>
          <w:p w14:paraId="08404CE5" w14:textId="77777777" w:rsidR="00CE0569" w:rsidRPr="00D80AD5" w:rsidRDefault="00CE0569" w:rsidP="00C72BB4">
            <w:pPr>
              <w:pStyle w:val="a0"/>
              <w:jc w:val="center"/>
              <w:rPr>
                <w:rFonts w:cs="Times New Roman"/>
                <w:sz w:val="16"/>
                <w:szCs w:val="16"/>
              </w:rPr>
            </w:pPr>
          </w:p>
        </w:tc>
        <w:tc>
          <w:tcPr>
            <w:tcW w:w="2888" w:type="dxa"/>
            <w:tcBorders>
              <w:top w:val="single" w:sz="4" w:space="0" w:color="auto"/>
            </w:tcBorders>
          </w:tcPr>
          <w:p w14:paraId="25D295CE" w14:textId="77777777" w:rsidR="00CE0569" w:rsidRPr="00D80AD5" w:rsidRDefault="00CE0569" w:rsidP="00C72BB4">
            <w:pPr>
              <w:pStyle w:val="a0"/>
              <w:jc w:val="center"/>
              <w:rPr>
                <w:rFonts w:cs="Times New Roman"/>
                <w:sz w:val="16"/>
                <w:szCs w:val="16"/>
              </w:rPr>
            </w:pPr>
            <w:r w:rsidRPr="00D80AD5">
              <w:rPr>
                <w:rFonts w:cs="Times New Roman"/>
                <w:sz w:val="16"/>
                <w:szCs w:val="16"/>
              </w:rPr>
              <w:t>(дата, М.П.)</w:t>
            </w:r>
          </w:p>
          <w:p w14:paraId="1AC9C48C" w14:textId="77777777" w:rsidR="00CE0569" w:rsidRPr="00D80AD5" w:rsidRDefault="00CE0569" w:rsidP="00C72BB4">
            <w:pPr>
              <w:pStyle w:val="a0"/>
              <w:jc w:val="center"/>
              <w:rPr>
                <w:rFonts w:cs="Times New Roman"/>
                <w:sz w:val="16"/>
                <w:szCs w:val="16"/>
              </w:rPr>
            </w:pPr>
          </w:p>
        </w:tc>
        <w:tc>
          <w:tcPr>
            <w:tcW w:w="2888" w:type="dxa"/>
          </w:tcPr>
          <w:p w14:paraId="4985F7FD" w14:textId="77777777" w:rsidR="00CE0569" w:rsidRPr="00D80AD5" w:rsidRDefault="00CE0569" w:rsidP="00C72BB4">
            <w:pPr>
              <w:pStyle w:val="a0"/>
              <w:jc w:val="center"/>
              <w:rPr>
                <w:rFonts w:cs="Times New Roman"/>
                <w:sz w:val="26"/>
                <w:szCs w:val="26"/>
              </w:rPr>
            </w:pPr>
          </w:p>
        </w:tc>
      </w:tr>
    </w:tbl>
    <w:p w14:paraId="71B44ACC" w14:textId="77777777" w:rsidR="004D44C9" w:rsidRDefault="004D44C9" w:rsidP="00B4367D">
      <w:pPr>
        <w:rPr>
          <w:rFonts w:cs="Times New Roman"/>
          <w:sz w:val="26"/>
          <w:szCs w:val="26"/>
        </w:rPr>
      </w:pPr>
    </w:p>
    <w:p w14:paraId="2CA661E1" w14:textId="77777777" w:rsidR="004D44C9" w:rsidRDefault="004D44C9">
      <w:pPr>
        <w:suppressAutoHyphens w:val="0"/>
        <w:rPr>
          <w:rFonts w:cs="Times New Roman"/>
          <w:sz w:val="26"/>
          <w:szCs w:val="26"/>
        </w:rPr>
      </w:pPr>
      <w:r>
        <w:rPr>
          <w:rFonts w:cs="Times New Roman"/>
          <w:sz w:val="26"/>
          <w:szCs w:val="26"/>
        </w:rPr>
        <w:br w:type="page"/>
      </w:r>
    </w:p>
    <w:p w14:paraId="0605D2A1" w14:textId="10AFC214" w:rsidR="000E3DDB" w:rsidRDefault="00AD01F2" w:rsidP="000E3DDB">
      <w:pPr>
        <w:pStyle w:val="a0"/>
        <w:widowControl w:val="0"/>
        <w:jc w:val="center"/>
        <w:rPr>
          <w:rFonts w:cs="Times New Roman"/>
          <w:sz w:val="26"/>
          <w:szCs w:val="26"/>
        </w:rPr>
      </w:pPr>
      <w:r>
        <w:rPr>
          <w:rFonts w:cs="Times New Roman"/>
          <w:sz w:val="26"/>
          <w:szCs w:val="26"/>
        </w:rPr>
        <w:lastRenderedPageBreak/>
        <w:t>Лот № 11</w:t>
      </w:r>
    </w:p>
    <w:p w14:paraId="286E0E75" w14:textId="77777777" w:rsidR="000E3DDB" w:rsidRDefault="000E3DDB" w:rsidP="000E3DDB">
      <w:pPr>
        <w:pStyle w:val="a0"/>
        <w:widowControl w:val="0"/>
        <w:jc w:val="center"/>
        <w:rPr>
          <w:rFonts w:cs="Times New Roman"/>
          <w:sz w:val="26"/>
          <w:szCs w:val="26"/>
        </w:rPr>
      </w:pPr>
    </w:p>
    <w:p w14:paraId="212D592D"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63C2CF70" w14:textId="77777777" w:rsidR="000E3DDB" w:rsidRDefault="000E3DDB" w:rsidP="000E3DDB">
      <w:pPr>
        <w:widowControl w:val="0"/>
        <w:jc w:val="center"/>
        <w:rPr>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r w:rsidRPr="000D78FE">
        <w:rPr>
          <w:sz w:val="26"/>
          <w:szCs w:val="26"/>
        </w:rPr>
        <w:t xml:space="preserve">  </w:t>
      </w:r>
    </w:p>
    <w:p w14:paraId="439CEF74" w14:textId="77777777" w:rsidR="000E3DDB" w:rsidRPr="000D78FE" w:rsidRDefault="000E3DDB" w:rsidP="000E3DDB">
      <w:pPr>
        <w:widowControl w:val="0"/>
        <w:jc w:val="center"/>
        <w:rPr>
          <w:sz w:val="26"/>
          <w:szCs w:val="26"/>
        </w:rPr>
      </w:pPr>
    </w:p>
    <w:p w14:paraId="769B00F7" w14:textId="77777777" w:rsidR="000E3DDB" w:rsidRPr="003807D8" w:rsidRDefault="000E3DDB" w:rsidP="000E3DDB">
      <w:pPr>
        <w:pStyle w:val="a0"/>
        <w:widowControl w:val="0"/>
        <w:spacing w:line="312" w:lineRule="auto"/>
        <w:jc w:val="both"/>
        <w:rPr>
          <w:sz w:val="16"/>
          <w:szCs w:val="16"/>
        </w:rPr>
      </w:pPr>
    </w:p>
    <w:p w14:paraId="3380FD0A" w14:textId="77777777" w:rsidR="000E3DDB" w:rsidRPr="00C30D4F" w:rsidRDefault="000E3DDB" w:rsidP="000E3DDB">
      <w:pPr>
        <w:pStyle w:val="a0"/>
        <w:widowControl w:val="0"/>
        <w:jc w:val="both"/>
        <w:rPr>
          <w:sz w:val="26"/>
          <w:szCs w:val="26"/>
        </w:rPr>
      </w:pPr>
      <w:r>
        <w:rPr>
          <w:sz w:val="26"/>
          <w:szCs w:val="26"/>
        </w:rPr>
        <w:t>I.</w:t>
      </w:r>
      <w:r w:rsidRPr="00C30D4F">
        <w:rPr>
          <w:sz w:val="26"/>
          <w:szCs w:val="26"/>
        </w:rPr>
        <w:t>Общие сведения о многоквартирном доме</w:t>
      </w:r>
    </w:p>
    <w:p w14:paraId="76784577" w14:textId="77777777" w:rsidR="000E3DDB" w:rsidRPr="00C30D4F" w:rsidRDefault="000E3DDB" w:rsidP="000E3DDB">
      <w:pPr>
        <w:pStyle w:val="a0"/>
        <w:widowControl w:val="0"/>
        <w:jc w:val="both"/>
        <w:rPr>
          <w:i/>
          <w:sz w:val="26"/>
          <w:szCs w:val="26"/>
          <w:u w:val="single"/>
        </w:rPr>
      </w:pPr>
      <w:r>
        <w:rPr>
          <w:sz w:val="26"/>
          <w:szCs w:val="26"/>
        </w:rPr>
        <w:t>1.</w:t>
      </w:r>
      <w:r w:rsidRPr="00C30D4F">
        <w:rPr>
          <w:sz w:val="26"/>
          <w:szCs w:val="26"/>
        </w:rPr>
        <w:t xml:space="preserve">Адрес многоквартирного дома: </w:t>
      </w:r>
      <w:r w:rsidRPr="00C30D4F">
        <w:rPr>
          <w:i/>
          <w:sz w:val="26"/>
          <w:szCs w:val="26"/>
          <w:u w:val="single"/>
        </w:rPr>
        <w:t xml:space="preserve">Алтайский край, город Рубцовск, </w:t>
      </w:r>
      <w:r>
        <w:rPr>
          <w:i/>
          <w:sz w:val="26"/>
          <w:szCs w:val="26"/>
          <w:u w:val="single"/>
        </w:rPr>
        <w:br/>
      </w:r>
      <w:r w:rsidRPr="00C30D4F">
        <w:rPr>
          <w:i/>
          <w:sz w:val="26"/>
          <w:szCs w:val="26"/>
          <w:u w:val="single"/>
        </w:rPr>
        <w:t>пер</w:t>
      </w:r>
      <w:r>
        <w:rPr>
          <w:i/>
          <w:sz w:val="26"/>
          <w:szCs w:val="26"/>
          <w:u w:val="single"/>
        </w:rPr>
        <w:t>еулок</w:t>
      </w:r>
      <w:r w:rsidRPr="00C30D4F">
        <w:rPr>
          <w:i/>
          <w:sz w:val="26"/>
          <w:szCs w:val="26"/>
          <w:u w:val="single"/>
        </w:rPr>
        <w:t xml:space="preserve"> Гоголевский, </w:t>
      </w:r>
      <w:r>
        <w:rPr>
          <w:i/>
          <w:sz w:val="26"/>
          <w:szCs w:val="26"/>
          <w:u w:val="single"/>
        </w:rPr>
        <w:t xml:space="preserve">дом </w:t>
      </w:r>
      <w:r w:rsidRPr="00C30D4F">
        <w:rPr>
          <w:i/>
          <w:sz w:val="26"/>
          <w:szCs w:val="26"/>
          <w:u w:val="single"/>
        </w:rPr>
        <w:t>37 Г</w:t>
      </w:r>
    </w:p>
    <w:p w14:paraId="7F0DE874" w14:textId="77777777" w:rsidR="000E3DDB" w:rsidRPr="00C30D4F" w:rsidRDefault="000E3DDB" w:rsidP="000E3DDB">
      <w:pPr>
        <w:pStyle w:val="a0"/>
        <w:widowControl w:val="0"/>
        <w:jc w:val="both"/>
        <w:rPr>
          <w:sz w:val="26"/>
          <w:szCs w:val="26"/>
          <w:u w:val="single"/>
        </w:rPr>
      </w:pPr>
      <w:r>
        <w:rPr>
          <w:sz w:val="26"/>
          <w:szCs w:val="26"/>
        </w:rPr>
        <w:t>2.</w:t>
      </w:r>
      <w:r w:rsidRPr="00C30D4F">
        <w:rPr>
          <w:sz w:val="26"/>
          <w:szCs w:val="26"/>
        </w:rPr>
        <w:t xml:space="preserve">Кадастровый номер многоквартирного дома (при его наличии): </w:t>
      </w:r>
      <w:r w:rsidRPr="00C30D4F">
        <w:rPr>
          <w:i/>
          <w:sz w:val="26"/>
          <w:szCs w:val="26"/>
          <w:u w:val="single"/>
        </w:rPr>
        <w:t>нет</w:t>
      </w:r>
    </w:p>
    <w:p w14:paraId="539B9EA7" w14:textId="77777777" w:rsidR="000E3DDB" w:rsidRPr="00C30D4F" w:rsidRDefault="000E3DDB" w:rsidP="000E3DDB">
      <w:pPr>
        <w:pStyle w:val="a0"/>
        <w:widowControl w:val="0"/>
        <w:jc w:val="both"/>
        <w:rPr>
          <w:sz w:val="26"/>
          <w:szCs w:val="26"/>
        </w:rPr>
      </w:pPr>
      <w:r>
        <w:rPr>
          <w:sz w:val="26"/>
          <w:szCs w:val="26"/>
        </w:rPr>
        <w:t>3.</w:t>
      </w:r>
      <w:r w:rsidRPr="00C30D4F">
        <w:rPr>
          <w:sz w:val="26"/>
          <w:szCs w:val="26"/>
        </w:rPr>
        <w:t xml:space="preserve">Серия, тип постройки  </w:t>
      </w:r>
      <w:r w:rsidRPr="00C30D4F">
        <w:rPr>
          <w:i/>
          <w:sz w:val="26"/>
          <w:szCs w:val="26"/>
          <w:u w:val="single"/>
        </w:rPr>
        <w:t>многоквартирный жилой дом</w:t>
      </w:r>
    </w:p>
    <w:p w14:paraId="142257E5" w14:textId="77777777" w:rsidR="000E3DDB" w:rsidRPr="00C30D4F" w:rsidRDefault="000E3DDB" w:rsidP="000E3DDB">
      <w:pPr>
        <w:pStyle w:val="a0"/>
        <w:widowControl w:val="0"/>
        <w:jc w:val="both"/>
        <w:rPr>
          <w:sz w:val="26"/>
          <w:szCs w:val="26"/>
          <w:u w:val="single"/>
        </w:rPr>
      </w:pPr>
      <w:r>
        <w:rPr>
          <w:sz w:val="26"/>
          <w:szCs w:val="26"/>
        </w:rPr>
        <w:t>4.</w:t>
      </w:r>
      <w:r w:rsidRPr="00C30D4F">
        <w:rPr>
          <w:sz w:val="26"/>
          <w:szCs w:val="26"/>
        </w:rPr>
        <w:t xml:space="preserve">Год постройки </w:t>
      </w:r>
      <w:r w:rsidRPr="00C30D4F">
        <w:rPr>
          <w:i/>
          <w:sz w:val="26"/>
          <w:szCs w:val="26"/>
          <w:u w:val="single"/>
        </w:rPr>
        <w:t>1960</w:t>
      </w:r>
    </w:p>
    <w:p w14:paraId="04929CE6" w14:textId="77777777" w:rsidR="000E3DDB" w:rsidRPr="00C30D4F" w:rsidRDefault="000E3DDB" w:rsidP="000E3DDB">
      <w:pPr>
        <w:pStyle w:val="a0"/>
        <w:widowControl w:val="0"/>
        <w:jc w:val="both"/>
        <w:rPr>
          <w:sz w:val="26"/>
          <w:szCs w:val="26"/>
        </w:rPr>
      </w:pPr>
      <w:r>
        <w:rPr>
          <w:sz w:val="26"/>
          <w:szCs w:val="26"/>
        </w:rPr>
        <w:t>5.</w:t>
      </w:r>
      <w:r w:rsidRPr="00C30D4F">
        <w:rPr>
          <w:sz w:val="26"/>
          <w:szCs w:val="26"/>
        </w:rPr>
        <w:t xml:space="preserve">Степень износа по данным государственного технического учета </w:t>
      </w:r>
      <w:r w:rsidRPr="00C30D4F">
        <w:rPr>
          <w:i/>
          <w:sz w:val="26"/>
          <w:szCs w:val="26"/>
          <w:u w:val="single"/>
        </w:rPr>
        <w:t>нет</w:t>
      </w:r>
    </w:p>
    <w:p w14:paraId="0799D995" w14:textId="77777777" w:rsidR="000E3DDB" w:rsidRPr="00C30D4F" w:rsidRDefault="000E3DDB" w:rsidP="000E3DDB">
      <w:pPr>
        <w:pStyle w:val="a0"/>
        <w:widowControl w:val="0"/>
        <w:jc w:val="both"/>
        <w:rPr>
          <w:sz w:val="26"/>
          <w:szCs w:val="26"/>
        </w:rPr>
      </w:pPr>
      <w:r>
        <w:rPr>
          <w:sz w:val="26"/>
          <w:szCs w:val="26"/>
        </w:rPr>
        <w:t>6.</w:t>
      </w:r>
      <w:r w:rsidRPr="00C30D4F">
        <w:rPr>
          <w:sz w:val="26"/>
          <w:szCs w:val="26"/>
        </w:rPr>
        <w:t xml:space="preserve">Степень фактического износа </w:t>
      </w:r>
      <w:r w:rsidRPr="00C30D4F">
        <w:rPr>
          <w:i/>
          <w:sz w:val="26"/>
          <w:szCs w:val="26"/>
          <w:u w:val="single"/>
        </w:rPr>
        <w:t>нет</w:t>
      </w:r>
    </w:p>
    <w:p w14:paraId="343CDB2F" w14:textId="77777777" w:rsidR="000E3DDB" w:rsidRPr="00C30D4F" w:rsidRDefault="000E3DDB" w:rsidP="000E3DDB">
      <w:pPr>
        <w:pStyle w:val="a0"/>
        <w:widowControl w:val="0"/>
        <w:jc w:val="both"/>
        <w:rPr>
          <w:sz w:val="26"/>
          <w:szCs w:val="26"/>
        </w:rPr>
      </w:pPr>
      <w:r>
        <w:rPr>
          <w:sz w:val="26"/>
          <w:szCs w:val="26"/>
        </w:rPr>
        <w:t>7.</w:t>
      </w:r>
      <w:r w:rsidRPr="00C30D4F">
        <w:rPr>
          <w:sz w:val="26"/>
          <w:szCs w:val="26"/>
        </w:rPr>
        <w:t xml:space="preserve">Год последнего капитального ремонта </w:t>
      </w:r>
      <w:r>
        <w:rPr>
          <w:i/>
          <w:sz w:val="26"/>
          <w:szCs w:val="26"/>
          <w:u w:val="single"/>
        </w:rPr>
        <w:t>2016</w:t>
      </w:r>
    </w:p>
    <w:p w14:paraId="1DB15A71" w14:textId="77777777" w:rsidR="000E3DDB" w:rsidRPr="00C30D4F" w:rsidRDefault="000E3DDB" w:rsidP="000E3DDB">
      <w:pPr>
        <w:pStyle w:val="a0"/>
        <w:widowControl w:val="0"/>
        <w:jc w:val="both"/>
        <w:rPr>
          <w:sz w:val="26"/>
          <w:szCs w:val="26"/>
        </w:rPr>
      </w:pPr>
      <w:r>
        <w:rPr>
          <w:sz w:val="26"/>
          <w:szCs w:val="26"/>
        </w:rPr>
        <w:t>8.</w:t>
      </w:r>
      <w:r w:rsidRPr="00C30D4F">
        <w:rPr>
          <w:sz w:val="26"/>
          <w:szCs w:val="26"/>
        </w:rPr>
        <w:t xml:space="preserve">Реквизиты правового акта о признании многоквартирного дома аварийным и подлежащим сносу </w:t>
      </w:r>
      <w:r w:rsidRPr="00C30D4F">
        <w:rPr>
          <w:i/>
          <w:sz w:val="26"/>
          <w:szCs w:val="26"/>
          <w:u w:val="single"/>
        </w:rPr>
        <w:t>нет</w:t>
      </w:r>
    </w:p>
    <w:p w14:paraId="37E755A7" w14:textId="77777777" w:rsidR="000E3DDB" w:rsidRPr="00C30D4F" w:rsidRDefault="000E3DDB" w:rsidP="000E3DDB">
      <w:pPr>
        <w:pStyle w:val="a0"/>
        <w:widowControl w:val="0"/>
        <w:jc w:val="both"/>
        <w:rPr>
          <w:sz w:val="26"/>
          <w:szCs w:val="26"/>
        </w:rPr>
      </w:pPr>
      <w:r>
        <w:rPr>
          <w:sz w:val="26"/>
          <w:szCs w:val="26"/>
        </w:rPr>
        <w:t>9.</w:t>
      </w:r>
      <w:r w:rsidRPr="00C30D4F">
        <w:rPr>
          <w:sz w:val="26"/>
          <w:szCs w:val="26"/>
        </w:rPr>
        <w:t xml:space="preserve">Количество этажей </w:t>
      </w:r>
      <w:r w:rsidRPr="00C30D4F">
        <w:rPr>
          <w:i/>
          <w:sz w:val="26"/>
          <w:szCs w:val="26"/>
          <w:u w:val="single"/>
        </w:rPr>
        <w:t>2</w:t>
      </w:r>
    </w:p>
    <w:p w14:paraId="40CDAEC6" w14:textId="77777777" w:rsidR="000E3DDB" w:rsidRPr="00C30D4F" w:rsidRDefault="000E3DDB" w:rsidP="000E3DDB">
      <w:pPr>
        <w:pStyle w:val="a0"/>
        <w:widowControl w:val="0"/>
        <w:jc w:val="both"/>
        <w:rPr>
          <w:sz w:val="26"/>
          <w:szCs w:val="26"/>
        </w:rPr>
      </w:pPr>
      <w:r>
        <w:rPr>
          <w:sz w:val="26"/>
          <w:szCs w:val="26"/>
        </w:rPr>
        <w:t>10.</w:t>
      </w:r>
      <w:r w:rsidRPr="00C30D4F">
        <w:rPr>
          <w:sz w:val="26"/>
          <w:szCs w:val="26"/>
        </w:rPr>
        <w:t xml:space="preserve">Наличие подвала </w:t>
      </w:r>
      <w:r w:rsidRPr="00C30D4F">
        <w:rPr>
          <w:i/>
          <w:sz w:val="26"/>
          <w:szCs w:val="26"/>
          <w:u w:val="single"/>
        </w:rPr>
        <w:t>нет</w:t>
      </w:r>
    </w:p>
    <w:p w14:paraId="2DB6CA3B" w14:textId="77777777" w:rsidR="000E3DDB" w:rsidRPr="00C30D4F" w:rsidRDefault="000E3DDB" w:rsidP="000E3DDB">
      <w:pPr>
        <w:pStyle w:val="a0"/>
        <w:widowControl w:val="0"/>
        <w:jc w:val="both"/>
        <w:rPr>
          <w:sz w:val="26"/>
          <w:szCs w:val="26"/>
        </w:rPr>
      </w:pPr>
      <w:r>
        <w:rPr>
          <w:sz w:val="26"/>
          <w:szCs w:val="26"/>
        </w:rPr>
        <w:t>11.</w:t>
      </w:r>
      <w:r w:rsidRPr="00C30D4F">
        <w:rPr>
          <w:sz w:val="26"/>
          <w:szCs w:val="26"/>
        </w:rPr>
        <w:t>Наличие цокольного этажа</w:t>
      </w:r>
      <w:r w:rsidRPr="00C30D4F">
        <w:rPr>
          <w:i/>
          <w:sz w:val="26"/>
          <w:szCs w:val="26"/>
        </w:rPr>
        <w:t xml:space="preserve"> </w:t>
      </w:r>
      <w:r w:rsidRPr="00C30D4F">
        <w:rPr>
          <w:i/>
          <w:sz w:val="26"/>
          <w:szCs w:val="26"/>
          <w:u w:val="single"/>
        </w:rPr>
        <w:t>нет</w:t>
      </w:r>
    </w:p>
    <w:p w14:paraId="58790D47" w14:textId="77777777" w:rsidR="000E3DDB" w:rsidRPr="00C30D4F" w:rsidRDefault="000E3DDB" w:rsidP="000E3DDB">
      <w:pPr>
        <w:pStyle w:val="a0"/>
        <w:widowControl w:val="0"/>
        <w:jc w:val="both"/>
        <w:rPr>
          <w:sz w:val="26"/>
          <w:szCs w:val="26"/>
        </w:rPr>
      </w:pPr>
      <w:r>
        <w:rPr>
          <w:sz w:val="26"/>
          <w:szCs w:val="26"/>
        </w:rPr>
        <w:t>12.</w:t>
      </w:r>
      <w:r w:rsidRPr="00C30D4F">
        <w:rPr>
          <w:sz w:val="26"/>
          <w:szCs w:val="26"/>
        </w:rPr>
        <w:t xml:space="preserve">Наличие мансарды </w:t>
      </w:r>
      <w:r w:rsidRPr="00C30D4F">
        <w:rPr>
          <w:i/>
          <w:sz w:val="26"/>
          <w:szCs w:val="26"/>
          <w:u w:val="single"/>
        </w:rPr>
        <w:t>нет</w:t>
      </w:r>
    </w:p>
    <w:p w14:paraId="36FF4073" w14:textId="77777777" w:rsidR="000E3DDB" w:rsidRPr="00C30D4F" w:rsidRDefault="000E3DDB" w:rsidP="000E3DDB">
      <w:pPr>
        <w:pStyle w:val="a0"/>
        <w:widowControl w:val="0"/>
        <w:jc w:val="both"/>
        <w:rPr>
          <w:sz w:val="26"/>
          <w:szCs w:val="26"/>
        </w:rPr>
      </w:pPr>
      <w:r>
        <w:rPr>
          <w:sz w:val="26"/>
          <w:szCs w:val="26"/>
        </w:rPr>
        <w:t>13.</w:t>
      </w:r>
      <w:r w:rsidRPr="00C30D4F">
        <w:rPr>
          <w:sz w:val="26"/>
          <w:szCs w:val="26"/>
        </w:rPr>
        <w:t>Наличие мезонина</w:t>
      </w:r>
      <w:r>
        <w:rPr>
          <w:sz w:val="26"/>
          <w:szCs w:val="26"/>
        </w:rPr>
        <w:t xml:space="preserve"> </w:t>
      </w:r>
      <w:r w:rsidRPr="00C30D4F">
        <w:rPr>
          <w:i/>
          <w:sz w:val="26"/>
          <w:szCs w:val="26"/>
          <w:u w:val="single"/>
        </w:rPr>
        <w:t>нет</w:t>
      </w:r>
    </w:p>
    <w:p w14:paraId="79584594" w14:textId="77777777" w:rsidR="000E3DDB" w:rsidRPr="00C30D4F" w:rsidRDefault="000E3DDB" w:rsidP="000E3DDB">
      <w:pPr>
        <w:pStyle w:val="a0"/>
        <w:widowControl w:val="0"/>
        <w:jc w:val="both"/>
        <w:rPr>
          <w:sz w:val="26"/>
          <w:szCs w:val="26"/>
        </w:rPr>
      </w:pPr>
      <w:r>
        <w:rPr>
          <w:sz w:val="26"/>
          <w:szCs w:val="26"/>
        </w:rPr>
        <w:t>14.</w:t>
      </w:r>
      <w:r w:rsidRPr="00C30D4F">
        <w:rPr>
          <w:sz w:val="26"/>
          <w:szCs w:val="26"/>
        </w:rPr>
        <w:t xml:space="preserve">Количество квартир </w:t>
      </w:r>
      <w:r w:rsidRPr="00C30D4F">
        <w:rPr>
          <w:i/>
          <w:sz w:val="26"/>
          <w:szCs w:val="26"/>
          <w:u w:val="single"/>
        </w:rPr>
        <w:t>13</w:t>
      </w:r>
    </w:p>
    <w:p w14:paraId="4A723BBF" w14:textId="77777777" w:rsidR="000E3DDB" w:rsidRPr="00C30D4F" w:rsidRDefault="000E3DDB" w:rsidP="000E3DDB">
      <w:pPr>
        <w:pStyle w:val="a0"/>
        <w:widowControl w:val="0"/>
        <w:jc w:val="both"/>
        <w:rPr>
          <w:sz w:val="26"/>
          <w:szCs w:val="26"/>
        </w:rPr>
      </w:pPr>
      <w:r w:rsidRPr="00C30D4F">
        <w:rPr>
          <w:sz w:val="26"/>
          <w:szCs w:val="26"/>
        </w:rPr>
        <w:t>1</w:t>
      </w:r>
      <w:r>
        <w:rPr>
          <w:sz w:val="26"/>
          <w:szCs w:val="26"/>
        </w:rPr>
        <w:t>5.</w:t>
      </w:r>
      <w:r w:rsidRPr="00C30D4F">
        <w:rPr>
          <w:sz w:val="26"/>
          <w:szCs w:val="26"/>
        </w:rPr>
        <w:t xml:space="preserve">Количество нежилых помещений, не входящих в состав  общего </w:t>
      </w:r>
      <w:r w:rsidRPr="00C30D4F">
        <w:rPr>
          <w:sz w:val="26"/>
          <w:szCs w:val="26"/>
        </w:rPr>
        <w:br/>
      </w:r>
      <w:r>
        <w:rPr>
          <w:sz w:val="26"/>
          <w:szCs w:val="26"/>
        </w:rPr>
        <w:t>им</w:t>
      </w:r>
      <w:r w:rsidRPr="00C30D4F">
        <w:rPr>
          <w:sz w:val="26"/>
          <w:szCs w:val="26"/>
        </w:rPr>
        <w:t xml:space="preserve">ущества </w:t>
      </w:r>
      <w:r w:rsidRPr="00C30D4F">
        <w:rPr>
          <w:i/>
          <w:sz w:val="26"/>
          <w:szCs w:val="26"/>
          <w:u w:val="single"/>
        </w:rPr>
        <w:t>нет</w:t>
      </w:r>
    </w:p>
    <w:p w14:paraId="1B6AE754" w14:textId="77777777" w:rsidR="000E3DDB" w:rsidRPr="00C30D4F" w:rsidRDefault="000E3DDB" w:rsidP="000E3DDB">
      <w:pPr>
        <w:pStyle w:val="a0"/>
        <w:widowControl w:val="0"/>
        <w:jc w:val="both"/>
        <w:rPr>
          <w:sz w:val="26"/>
          <w:szCs w:val="26"/>
        </w:rPr>
      </w:pPr>
      <w:r>
        <w:rPr>
          <w:sz w:val="26"/>
          <w:szCs w:val="26"/>
        </w:rPr>
        <w:t>16.</w:t>
      </w:r>
      <w:r w:rsidRPr="00C30D4F">
        <w:rPr>
          <w:sz w:val="26"/>
          <w:szCs w:val="26"/>
        </w:rPr>
        <w:t xml:space="preserve">Реквизиты правового акта о признании всех жилых помещений в многоквартирном доме непригодными для проживания </w:t>
      </w:r>
      <w:r w:rsidRPr="00C30D4F">
        <w:rPr>
          <w:i/>
          <w:sz w:val="26"/>
          <w:szCs w:val="26"/>
        </w:rPr>
        <w:t xml:space="preserve"> </w:t>
      </w:r>
      <w:r w:rsidRPr="00C30D4F">
        <w:rPr>
          <w:i/>
          <w:sz w:val="26"/>
          <w:szCs w:val="26"/>
          <w:u w:val="single"/>
        </w:rPr>
        <w:t>нет</w:t>
      </w:r>
    </w:p>
    <w:p w14:paraId="6F394C4B" w14:textId="77777777" w:rsidR="000E3DDB" w:rsidRPr="00C30D4F" w:rsidRDefault="000E3DDB" w:rsidP="000E3DDB">
      <w:pPr>
        <w:pStyle w:val="a0"/>
        <w:widowControl w:val="0"/>
        <w:jc w:val="both"/>
        <w:rPr>
          <w:sz w:val="26"/>
          <w:szCs w:val="26"/>
        </w:rPr>
      </w:pPr>
      <w:r>
        <w:rPr>
          <w:sz w:val="26"/>
          <w:szCs w:val="26"/>
        </w:rPr>
        <w:t>17.</w:t>
      </w:r>
      <w:r w:rsidRPr="00C30D4F">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C30D4F">
        <w:rPr>
          <w:i/>
          <w:sz w:val="26"/>
          <w:szCs w:val="26"/>
          <w:u w:val="single"/>
        </w:rPr>
        <w:t>нет</w:t>
      </w:r>
    </w:p>
    <w:p w14:paraId="0430BDBB" w14:textId="26C0CBE1" w:rsidR="000E3DDB" w:rsidRPr="00000D0F" w:rsidRDefault="000E3DDB" w:rsidP="000E3DDB">
      <w:pPr>
        <w:pStyle w:val="a0"/>
        <w:widowControl w:val="0"/>
        <w:jc w:val="both"/>
        <w:rPr>
          <w:sz w:val="26"/>
          <w:szCs w:val="26"/>
        </w:rPr>
      </w:pPr>
      <w:r>
        <w:rPr>
          <w:sz w:val="26"/>
          <w:szCs w:val="26"/>
        </w:rPr>
        <w:t>18.</w:t>
      </w:r>
      <w:r w:rsidRPr="00C30D4F">
        <w:rPr>
          <w:sz w:val="26"/>
          <w:szCs w:val="26"/>
        </w:rPr>
        <w:t xml:space="preserve">Строительный объем </w:t>
      </w:r>
      <w:r w:rsidRPr="00A931B0">
        <w:rPr>
          <w:i/>
          <w:sz w:val="26"/>
          <w:szCs w:val="26"/>
          <w:u w:val="single"/>
        </w:rPr>
        <w:t>2367 куб. м</w:t>
      </w:r>
    </w:p>
    <w:p w14:paraId="5CEB5260" w14:textId="77777777" w:rsidR="000E3DDB" w:rsidRPr="00C30D4F" w:rsidRDefault="000E3DDB" w:rsidP="000E3DDB">
      <w:pPr>
        <w:pStyle w:val="a0"/>
        <w:widowControl w:val="0"/>
        <w:jc w:val="both"/>
        <w:rPr>
          <w:sz w:val="26"/>
          <w:szCs w:val="26"/>
        </w:rPr>
      </w:pPr>
      <w:r>
        <w:rPr>
          <w:sz w:val="26"/>
          <w:szCs w:val="26"/>
        </w:rPr>
        <w:t>19.</w:t>
      </w:r>
      <w:r w:rsidRPr="00C30D4F">
        <w:rPr>
          <w:sz w:val="26"/>
          <w:szCs w:val="26"/>
        </w:rPr>
        <w:t xml:space="preserve">Площадь: </w:t>
      </w:r>
    </w:p>
    <w:p w14:paraId="4AC4037E" w14:textId="4D5A4650" w:rsidR="000E3DDB" w:rsidRPr="00000D0F" w:rsidRDefault="000E3DDB" w:rsidP="000E3DDB">
      <w:pPr>
        <w:pStyle w:val="a0"/>
        <w:widowControl w:val="0"/>
        <w:jc w:val="both"/>
        <w:rPr>
          <w:sz w:val="26"/>
          <w:szCs w:val="26"/>
        </w:rPr>
      </w:pPr>
      <w:r>
        <w:rPr>
          <w:sz w:val="26"/>
          <w:szCs w:val="26"/>
        </w:rPr>
        <w:t>а)</w:t>
      </w:r>
      <w:r w:rsidRPr="00C30D4F">
        <w:rPr>
          <w:sz w:val="26"/>
          <w:szCs w:val="26"/>
        </w:rPr>
        <w:t>многоквартирного дома с</w:t>
      </w:r>
      <w:r>
        <w:rPr>
          <w:sz w:val="26"/>
          <w:szCs w:val="26"/>
        </w:rPr>
        <w:t xml:space="preserve"> </w:t>
      </w:r>
      <w:r w:rsidRPr="00C30D4F">
        <w:rPr>
          <w:sz w:val="26"/>
          <w:szCs w:val="26"/>
        </w:rPr>
        <w:t xml:space="preserve">лестничными клетками </w:t>
      </w:r>
      <w:r w:rsidRPr="00A931B0">
        <w:rPr>
          <w:i/>
          <w:sz w:val="26"/>
          <w:szCs w:val="26"/>
          <w:u w:val="single"/>
        </w:rPr>
        <w:t>814,7 кв. м</w:t>
      </w:r>
    </w:p>
    <w:p w14:paraId="5CC6D1B6" w14:textId="1B484128" w:rsidR="000E3DDB" w:rsidRPr="00000D0F" w:rsidRDefault="000E3DDB" w:rsidP="000E3DDB">
      <w:pPr>
        <w:pStyle w:val="a0"/>
        <w:widowControl w:val="0"/>
        <w:jc w:val="both"/>
        <w:rPr>
          <w:sz w:val="26"/>
          <w:szCs w:val="26"/>
        </w:rPr>
      </w:pPr>
      <w:r>
        <w:rPr>
          <w:sz w:val="26"/>
          <w:szCs w:val="26"/>
        </w:rPr>
        <w:t>б)</w:t>
      </w:r>
      <w:r w:rsidRPr="00C30D4F">
        <w:rPr>
          <w:sz w:val="26"/>
          <w:szCs w:val="26"/>
        </w:rPr>
        <w:t xml:space="preserve">жилых помещений (общая площадь квартир) </w:t>
      </w:r>
      <w:r w:rsidRPr="00A931B0">
        <w:rPr>
          <w:i/>
          <w:sz w:val="26"/>
          <w:szCs w:val="26"/>
          <w:u w:val="single"/>
        </w:rPr>
        <w:t>364,19 кв. м</w:t>
      </w:r>
    </w:p>
    <w:p w14:paraId="52682442" w14:textId="3DF86A0E" w:rsidR="000E3DDB" w:rsidRPr="00000D0F" w:rsidRDefault="000E3DDB" w:rsidP="000E3DDB">
      <w:pPr>
        <w:pStyle w:val="a0"/>
        <w:widowControl w:val="0"/>
        <w:jc w:val="both"/>
        <w:rPr>
          <w:sz w:val="26"/>
          <w:szCs w:val="26"/>
        </w:rPr>
      </w:pPr>
      <w:r>
        <w:rPr>
          <w:sz w:val="26"/>
          <w:szCs w:val="26"/>
        </w:rPr>
        <w:t>в)нежилых помещений (общая площадь нежилых помещений, не входящих в состав</w:t>
      </w:r>
      <w:r w:rsidRPr="00C30D4F">
        <w:rPr>
          <w:sz w:val="26"/>
          <w:szCs w:val="26"/>
        </w:rPr>
        <w:t xml:space="preserve"> общего имущества в многоквартирном доме) </w:t>
      </w:r>
      <w:r w:rsidRPr="00A931B0">
        <w:rPr>
          <w:i/>
          <w:sz w:val="26"/>
          <w:szCs w:val="26"/>
          <w:u w:val="single"/>
        </w:rPr>
        <w:t>391 кв. м</w:t>
      </w:r>
    </w:p>
    <w:p w14:paraId="0043DC76" w14:textId="7E0982B5" w:rsidR="000E3DDB" w:rsidRPr="00000D0F" w:rsidRDefault="000E3DDB" w:rsidP="000E3DDB">
      <w:pPr>
        <w:pStyle w:val="a0"/>
        <w:widowControl w:val="0"/>
        <w:jc w:val="both"/>
        <w:rPr>
          <w:sz w:val="26"/>
          <w:szCs w:val="26"/>
        </w:rPr>
      </w:pPr>
      <w:r>
        <w:rPr>
          <w:sz w:val="26"/>
          <w:szCs w:val="26"/>
        </w:rPr>
        <w:t>г)</w:t>
      </w:r>
      <w:r w:rsidRPr="00C30D4F">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A931B0">
        <w:rPr>
          <w:i/>
          <w:sz w:val="26"/>
          <w:szCs w:val="26"/>
          <w:u w:val="single"/>
        </w:rPr>
        <w:t>24 кв. м</w:t>
      </w:r>
    </w:p>
    <w:p w14:paraId="466D3E3C" w14:textId="77777777" w:rsidR="000E3DDB" w:rsidRPr="00C30D4F" w:rsidRDefault="000E3DDB" w:rsidP="000E3DDB">
      <w:pPr>
        <w:pStyle w:val="a0"/>
        <w:widowControl w:val="0"/>
        <w:jc w:val="both"/>
        <w:rPr>
          <w:sz w:val="26"/>
          <w:szCs w:val="26"/>
        </w:rPr>
      </w:pPr>
      <w:r>
        <w:rPr>
          <w:sz w:val="26"/>
          <w:szCs w:val="26"/>
        </w:rPr>
        <w:t>20.</w:t>
      </w:r>
      <w:r w:rsidRPr="00C30D4F">
        <w:rPr>
          <w:sz w:val="26"/>
          <w:szCs w:val="26"/>
        </w:rPr>
        <w:t xml:space="preserve">Количество лестниц </w:t>
      </w:r>
      <w:r w:rsidRPr="00A931B0">
        <w:rPr>
          <w:i/>
          <w:sz w:val="26"/>
          <w:szCs w:val="26"/>
          <w:u w:val="single"/>
        </w:rPr>
        <w:t>2 шт.</w:t>
      </w:r>
    </w:p>
    <w:p w14:paraId="67F95372" w14:textId="77777777" w:rsidR="000E3DDB" w:rsidRPr="00C30D4F" w:rsidRDefault="000E3DDB" w:rsidP="000E3DDB">
      <w:pPr>
        <w:pStyle w:val="a0"/>
        <w:widowControl w:val="0"/>
        <w:jc w:val="both"/>
        <w:rPr>
          <w:sz w:val="26"/>
          <w:szCs w:val="26"/>
        </w:rPr>
      </w:pPr>
      <w:r w:rsidRPr="00C30D4F">
        <w:rPr>
          <w:sz w:val="26"/>
          <w:szCs w:val="26"/>
        </w:rPr>
        <w:t>21. Уборочная площадь</w:t>
      </w:r>
      <w:r>
        <w:rPr>
          <w:sz w:val="26"/>
          <w:szCs w:val="26"/>
        </w:rPr>
        <w:t xml:space="preserve"> лестниц</w:t>
      </w:r>
      <w:r w:rsidRPr="00C30D4F">
        <w:rPr>
          <w:sz w:val="26"/>
          <w:szCs w:val="26"/>
        </w:rPr>
        <w:t xml:space="preserve"> (включая межквартирные лестничные </w:t>
      </w:r>
      <w:r>
        <w:rPr>
          <w:sz w:val="26"/>
          <w:szCs w:val="26"/>
        </w:rPr>
        <w:t>п</w:t>
      </w:r>
      <w:r w:rsidRPr="00C30D4F">
        <w:rPr>
          <w:sz w:val="26"/>
          <w:szCs w:val="26"/>
        </w:rPr>
        <w:t xml:space="preserve">лощадки) </w:t>
      </w:r>
      <w:r w:rsidRPr="00C30D4F">
        <w:rPr>
          <w:i/>
          <w:sz w:val="26"/>
          <w:szCs w:val="26"/>
          <w:u w:val="single"/>
        </w:rPr>
        <w:t>нет</w:t>
      </w:r>
    </w:p>
    <w:p w14:paraId="630327DC" w14:textId="77777777" w:rsidR="000E3DDB" w:rsidRPr="00C30D4F" w:rsidRDefault="000E3DDB" w:rsidP="000E3DDB">
      <w:pPr>
        <w:pStyle w:val="a0"/>
        <w:widowControl w:val="0"/>
        <w:jc w:val="both"/>
        <w:rPr>
          <w:sz w:val="26"/>
          <w:szCs w:val="26"/>
        </w:rPr>
      </w:pPr>
      <w:r w:rsidRPr="00C30D4F">
        <w:rPr>
          <w:sz w:val="26"/>
          <w:szCs w:val="26"/>
        </w:rPr>
        <w:t xml:space="preserve">22.Уборочная площадь общих коридоров </w:t>
      </w:r>
      <w:r w:rsidRPr="00C30D4F">
        <w:rPr>
          <w:i/>
          <w:sz w:val="26"/>
          <w:szCs w:val="26"/>
          <w:u w:val="single"/>
        </w:rPr>
        <w:t>нет</w:t>
      </w:r>
    </w:p>
    <w:p w14:paraId="0B1D0EE6" w14:textId="77777777" w:rsidR="000E3DDB" w:rsidRPr="00C30D4F" w:rsidRDefault="000E3DDB" w:rsidP="000E3DDB">
      <w:pPr>
        <w:pStyle w:val="a0"/>
        <w:widowControl w:val="0"/>
        <w:jc w:val="both"/>
        <w:rPr>
          <w:sz w:val="26"/>
          <w:szCs w:val="26"/>
        </w:rPr>
      </w:pPr>
      <w:r w:rsidRPr="00C30D4F">
        <w:rPr>
          <w:sz w:val="26"/>
          <w:szCs w:val="26"/>
        </w:rPr>
        <w:t>23.Уборочная площадь других помещений общего пользования (включая</w:t>
      </w:r>
      <w:r>
        <w:rPr>
          <w:sz w:val="26"/>
          <w:szCs w:val="26"/>
        </w:rPr>
        <w:t xml:space="preserve"> </w:t>
      </w:r>
      <w:r w:rsidRPr="00C30D4F">
        <w:rPr>
          <w:sz w:val="26"/>
          <w:szCs w:val="26"/>
        </w:rPr>
        <w:t xml:space="preserve">технические этажи, чердаки, технические подвалы) </w:t>
      </w:r>
      <w:r w:rsidRPr="00C30D4F">
        <w:rPr>
          <w:i/>
          <w:sz w:val="26"/>
          <w:szCs w:val="26"/>
          <w:u w:val="single"/>
        </w:rPr>
        <w:t>нет</w:t>
      </w:r>
    </w:p>
    <w:p w14:paraId="74D13736" w14:textId="77777777" w:rsidR="000E3DDB" w:rsidRPr="00C30D4F" w:rsidRDefault="000E3DDB" w:rsidP="000E3DDB">
      <w:pPr>
        <w:pStyle w:val="a0"/>
        <w:widowControl w:val="0"/>
        <w:jc w:val="both"/>
        <w:rPr>
          <w:sz w:val="26"/>
          <w:szCs w:val="26"/>
        </w:rPr>
      </w:pPr>
      <w:r w:rsidRPr="00C30D4F">
        <w:rPr>
          <w:sz w:val="26"/>
          <w:szCs w:val="26"/>
        </w:rPr>
        <w:t>24.Площадь земельного участка, входящего в состав общего имущества</w:t>
      </w:r>
      <w:r>
        <w:rPr>
          <w:sz w:val="26"/>
          <w:szCs w:val="26"/>
        </w:rPr>
        <w:t xml:space="preserve"> </w:t>
      </w:r>
      <w:r w:rsidRPr="00C30D4F">
        <w:rPr>
          <w:sz w:val="26"/>
          <w:szCs w:val="26"/>
        </w:rPr>
        <w:t xml:space="preserve">многоквартирного дома  </w:t>
      </w:r>
      <w:r w:rsidRPr="00C30D4F">
        <w:rPr>
          <w:i/>
          <w:sz w:val="26"/>
          <w:szCs w:val="26"/>
          <w:u w:val="single"/>
        </w:rPr>
        <w:t>нет</w:t>
      </w:r>
    </w:p>
    <w:p w14:paraId="19401286" w14:textId="77777777" w:rsidR="000E3DDB" w:rsidRDefault="000E3DDB" w:rsidP="000E3DDB">
      <w:pPr>
        <w:pStyle w:val="a0"/>
        <w:widowControl w:val="0"/>
        <w:jc w:val="both"/>
        <w:rPr>
          <w:i/>
          <w:sz w:val="26"/>
          <w:szCs w:val="26"/>
          <w:u w:val="single"/>
        </w:rPr>
      </w:pPr>
      <w:r>
        <w:rPr>
          <w:sz w:val="26"/>
          <w:szCs w:val="26"/>
        </w:rPr>
        <w:t>25.</w:t>
      </w:r>
      <w:r w:rsidRPr="00C30D4F">
        <w:rPr>
          <w:sz w:val="26"/>
          <w:szCs w:val="26"/>
        </w:rPr>
        <w:t xml:space="preserve">Кадастровый номер земельного участка (при его наличии) </w:t>
      </w:r>
      <w:r w:rsidRPr="00C30D4F">
        <w:rPr>
          <w:i/>
          <w:sz w:val="26"/>
          <w:szCs w:val="26"/>
          <w:u w:val="single"/>
        </w:rPr>
        <w:t>нет</w:t>
      </w:r>
    </w:p>
    <w:p w14:paraId="4A13548E" w14:textId="77777777" w:rsidR="000E3DDB" w:rsidRPr="00C30D4F" w:rsidRDefault="000E3DDB" w:rsidP="000E3DDB">
      <w:pPr>
        <w:pStyle w:val="a0"/>
        <w:widowControl w:val="0"/>
        <w:jc w:val="both"/>
        <w:rPr>
          <w:sz w:val="26"/>
          <w:szCs w:val="26"/>
        </w:rPr>
      </w:pPr>
    </w:p>
    <w:p w14:paraId="629F9610" w14:textId="77777777" w:rsidR="000E3DDB" w:rsidRDefault="000E3DDB" w:rsidP="000E3DDB">
      <w:pPr>
        <w:pStyle w:val="a0"/>
        <w:widowControl w:val="0"/>
        <w:rPr>
          <w:sz w:val="26"/>
          <w:szCs w:val="26"/>
        </w:rPr>
      </w:pPr>
      <w:r w:rsidRPr="00C30D4F">
        <w:rPr>
          <w:sz w:val="26"/>
          <w:szCs w:val="26"/>
        </w:rPr>
        <w:lastRenderedPageBreak/>
        <w:t>II. Техническое состояние многоквартирного дома, включая пристройки</w:t>
      </w:r>
    </w:p>
    <w:p w14:paraId="1F4CD2C9" w14:textId="77777777" w:rsidR="000E3DDB" w:rsidRPr="00C30D4F" w:rsidRDefault="000E3DDB" w:rsidP="000E3DDB">
      <w:pPr>
        <w:pStyle w:val="a0"/>
        <w:widowControl w:val="0"/>
        <w:rPr>
          <w:sz w:val="26"/>
          <w:szCs w:val="26"/>
        </w:rPr>
      </w:pP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93"/>
        <w:gridCol w:w="3810"/>
        <w:gridCol w:w="2305"/>
      </w:tblGrid>
      <w:tr w:rsidR="000E3DDB" w:rsidRPr="003642E3" w14:paraId="0BD69319" w14:textId="77777777" w:rsidTr="00212FAD">
        <w:trPr>
          <w:trHeight w:val="840"/>
          <w:jc w:val="center"/>
        </w:trPr>
        <w:tc>
          <w:tcPr>
            <w:tcW w:w="3293" w:type="dxa"/>
            <w:tcMar>
              <w:top w:w="0" w:type="dxa"/>
              <w:left w:w="70" w:type="dxa"/>
              <w:bottom w:w="0" w:type="dxa"/>
              <w:right w:w="70" w:type="dxa"/>
            </w:tcMar>
          </w:tcPr>
          <w:p w14:paraId="613F1CDE" w14:textId="77777777" w:rsidR="000E3DDB" w:rsidRPr="003642E3" w:rsidRDefault="000E3DDB" w:rsidP="00212FAD">
            <w:pPr>
              <w:pStyle w:val="a0"/>
              <w:widowControl w:val="0"/>
              <w:jc w:val="center"/>
              <w:rPr>
                <w:sz w:val="26"/>
                <w:szCs w:val="26"/>
              </w:rPr>
            </w:pPr>
            <w:r w:rsidRPr="003642E3">
              <w:rPr>
                <w:sz w:val="26"/>
                <w:szCs w:val="26"/>
              </w:rPr>
              <w:t>Наименование конструктивных  элементов</w:t>
            </w:r>
          </w:p>
        </w:tc>
        <w:tc>
          <w:tcPr>
            <w:tcW w:w="3810" w:type="dxa"/>
            <w:tcMar>
              <w:top w:w="0" w:type="dxa"/>
              <w:left w:w="70" w:type="dxa"/>
              <w:bottom w:w="0" w:type="dxa"/>
              <w:right w:w="70" w:type="dxa"/>
            </w:tcMar>
          </w:tcPr>
          <w:p w14:paraId="4D436529" w14:textId="77777777" w:rsidR="000E3DDB" w:rsidRPr="003642E3" w:rsidRDefault="000E3DDB" w:rsidP="00212FAD">
            <w:pPr>
              <w:pStyle w:val="a0"/>
              <w:widowControl w:val="0"/>
              <w:jc w:val="center"/>
              <w:rPr>
                <w:sz w:val="26"/>
                <w:szCs w:val="26"/>
              </w:rPr>
            </w:pPr>
            <w:r w:rsidRPr="003642E3">
              <w:rPr>
                <w:sz w:val="26"/>
                <w:szCs w:val="26"/>
              </w:rPr>
              <w:t>Описание элементов  (материал, конструкция или система, отделка и прочее)</w:t>
            </w:r>
          </w:p>
        </w:tc>
        <w:tc>
          <w:tcPr>
            <w:tcW w:w="2305" w:type="dxa"/>
            <w:tcMar>
              <w:top w:w="0" w:type="dxa"/>
              <w:left w:w="70" w:type="dxa"/>
              <w:bottom w:w="0" w:type="dxa"/>
              <w:right w:w="70" w:type="dxa"/>
            </w:tcMar>
          </w:tcPr>
          <w:p w14:paraId="2D8CC10B" w14:textId="77777777" w:rsidR="000E3DDB" w:rsidRPr="003642E3" w:rsidRDefault="000E3DDB" w:rsidP="00212FAD">
            <w:pPr>
              <w:pStyle w:val="a0"/>
              <w:widowControl w:val="0"/>
              <w:jc w:val="center"/>
              <w:rPr>
                <w:sz w:val="26"/>
                <w:szCs w:val="26"/>
              </w:rPr>
            </w:pPr>
            <w:r w:rsidRPr="003642E3">
              <w:rPr>
                <w:sz w:val="26"/>
                <w:szCs w:val="26"/>
              </w:rPr>
              <w:t>Техническое состояние элементов общего имущества многоквартирного дома</w:t>
            </w:r>
          </w:p>
        </w:tc>
      </w:tr>
      <w:tr w:rsidR="000E3DDB" w:rsidRPr="003642E3" w14:paraId="5BB71570" w14:textId="77777777" w:rsidTr="00212FAD">
        <w:trPr>
          <w:trHeight w:val="240"/>
          <w:jc w:val="center"/>
        </w:trPr>
        <w:tc>
          <w:tcPr>
            <w:tcW w:w="3293" w:type="dxa"/>
            <w:tcMar>
              <w:top w:w="0" w:type="dxa"/>
              <w:left w:w="70" w:type="dxa"/>
              <w:bottom w:w="0" w:type="dxa"/>
              <w:right w:w="70" w:type="dxa"/>
            </w:tcMar>
          </w:tcPr>
          <w:p w14:paraId="41D5E03A" w14:textId="77777777" w:rsidR="000E3DDB" w:rsidRPr="003642E3" w:rsidRDefault="000E3DDB" w:rsidP="00212FAD">
            <w:pPr>
              <w:pStyle w:val="a0"/>
              <w:widowControl w:val="0"/>
              <w:rPr>
                <w:sz w:val="26"/>
                <w:szCs w:val="26"/>
              </w:rPr>
            </w:pPr>
            <w:r w:rsidRPr="003642E3">
              <w:rPr>
                <w:sz w:val="26"/>
                <w:szCs w:val="26"/>
              </w:rPr>
              <w:t>1. Фундамент</w:t>
            </w:r>
          </w:p>
        </w:tc>
        <w:tc>
          <w:tcPr>
            <w:tcW w:w="3810" w:type="dxa"/>
            <w:tcMar>
              <w:top w:w="0" w:type="dxa"/>
              <w:left w:w="70" w:type="dxa"/>
              <w:bottom w:w="0" w:type="dxa"/>
              <w:right w:w="70" w:type="dxa"/>
            </w:tcMar>
          </w:tcPr>
          <w:p w14:paraId="4507E91C" w14:textId="77777777" w:rsidR="000E3DDB" w:rsidRPr="003642E3" w:rsidRDefault="000E3DDB" w:rsidP="00212FAD">
            <w:pPr>
              <w:pStyle w:val="a0"/>
              <w:widowControl w:val="0"/>
              <w:jc w:val="both"/>
              <w:rPr>
                <w:i/>
                <w:sz w:val="26"/>
                <w:szCs w:val="26"/>
              </w:rPr>
            </w:pPr>
            <w:r w:rsidRPr="003642E3">
              <w:rPr>
                <w:i/>
                <w:sz w:val="26"/>
                <w:szCs w:val="26"/>
              </w:rPr>
              <w:t>Бетонный ленточный</w:t>
            </w:r>
          </w:p>
        </w:tc>
        <w:tc>
          <w:tcPr>
            <w:tcW w:w="2305" w:type="dxa"/>
            <w:tcMar>
              <w:top w:w="0" w:type="dxa"/>
              <w:left w:w="70" w:type="dxa"/>
              <w:bottom w:w="0" w:type="dxa"/>
              <w:right w:w="70" w:type="dxa"/>
            </w:tcMar>
          </w:tcPr>
          <w:p w14:paraId="5B86C16B" w14:textId="77777777" w:rsidR="000E3DDB" w:rsidRPr="003642E3" w:rsidRDefault="000E3DDB" w:rsidP="00212FAD">
            <w:pPr>
              <w:pStyle w:val="a0"/>
              <w:widowControl w:val="0"/>
              <w:jc w:val="both"/>
              <w:rPr>
                <w:i/>
                <w:sz w:val="26"/>
                <w:szCs w:val="26"/>
              </w:rPr>
            </w:pPr>
            <w:r w:rsidRPr="003642E3">
              <w:rPr>
                <w:i/>
                <w:sz w:val="26"/>
                <w:szCs w:val="26"/>
              </w:rPr>
              <w:t>Требует ремонта</w:t>
            </w:r>
          </w:p>
        </w:tc>
      </w:tr>
      <w:tr w:rsidR="000E3DDB" w:rsidRPr="003642E3" w14:paraId="311C235E" w14:textId="77777777" w:rsidTr="00212FAD">
        <w:trPr>
          <w:trHeight w:val="360"/>
          <w:jc w:val="center"/>
        </w:trPr>
        <w:tc>
          <w:tcPr>
            <w:tcW w:w="3293" w:type="dxa"/>
            <w:tcMar>
              <w:top w:w="0" w:type="dxa"/>
              <w:left w:w="70" w:type="dxa"/>
              <w:bottom w:w="0" w:type="dxa"/>
              <w:right w:w="70" w:type="dxa"/>
            </w:tcMar>
          </w:tcPr>
          <w:p w14:paraId="19BE554A" w14:textId="77777777" w:rsidR="000E3DDB" w:rsidRPr="003642E3" w:rsidRDefault="000E3DDB" w:rsidP="00212FAD">
            <w:pPr>
              <w:pStyle w:val="a0"/>
              <w:widowControl w:val="0"/>
              <w:rPr>
                <w:sz w:val="26"/>
                <w:szCs w:val="26"/>
              </w:rPr>
            </w:pPr>
            <w:r w:rsidRPr="003642E3">
              <w:rPr>
                <w:sz w:val="26"/>
                <w:szCs w:val="26"/>
              </w:rPr>
              <w:t>2. Наружные и внутренние капитальные стены</w:t>
            </w:r>
          </w:p>
        </w:tc>
        <w:tc>
          <w:tcPr>
            <w:tcW w:w="3810" w:type="dxa"/>
            <w:tcMar>
              <w:top w:w="0" w:type="dxa"/>
              <w:left w:w="70" w:type="dxa"/>
              <w:bottom w:w="0" w:type="dxa"/>
              <w:right w:w="70" w:type="dxa"/>
            </w:tcMar>
          </w:tcPr>
          <w:p w14:paraId="35DAA511" w14:textId="77777777" w:rsidR="000E3DDB" w:rsidRPr="003642E3" w:rsidRDefault="000E3DDB" w:rsidP="00212FAD">
            <w:pPr>
              <w:pStyle w:val="a0"/>
              <w:widowControl w:val="0"/>
              <w:jc w:val="both"/>
              <w:rPr>
                <w:i/>
                <w:sz w:val="26"/>
                <w:szCs w:val="26"/>
              </w:rPr>
            </w:pPr>
            <w:r w:rsidRPr="003642E3">
              <w:rPr>
                <w:i/>
                <w:sz w:val="26"/>
                <w:szCs w:val="26"/>
              </w:rPr>
              <w:t>Кирпичные</w:t>
            </w:r>
          </w:p>
          <w:p w14:paraId="1FFB44F6" w14:textId="77777777" w:rsidR="000E3DDB" w:rsidRPr="003642E3" w:rsidRDefault="000E3DDB" w:rsidP="00212FAD">
            <w:pPr>
              <w:pStyle w:val="a0"/>
              <w:widowControl w:val="0"/>
              <w:jc w:val="both"/>
              <w:rPr>
                <w:i/>
                <w:sz w:val="26"/>
                <w:szCs w:val="26"/>
              </w:rPr>
            </w:pPr>
          </w:p>
        </w:tc>
        <w:tc>
          <w:tcPr>
            <w:tcW w:w="2305" w:type="dxa"/>
            <w:tcMar>
              <w:top w:w="0" w:type="dxa"/>
              <w:left w:w="70" w:type="dxa"/>
              <w:bottom w:w="0" w:type="dxa"/>
              <w:right w:w="70" w:type="dxa"/>
            </w:tcMar>
          </w:tcPr>
          <w:p w14:paraId="0591454C" w14:textId="77777777" w:rsidR="000E3DDB" w:rsidRPr="003642E3" w:rsidRDefault="000E3DDB" w:rsidP="00212FAD">
            <w:pPr>
              <w:pStyle w:val="a0"/>
              <w:widowControl w:val="0"/>
              <w:jc w:val="both"/>
              <w:rPr>
                <w:i/>
                <w:sz w:val="26"/>
                <w:szCs w:val="26"/>
              </w:rPr>
            </w:pPr>
            <w:r w:rsidRPr="003642E3">
              <w:rPr>
                <w:i/>
                <w:sz w:val="26"/>
                <w:szCs w:val="26"/>
              </w:rPr>
              <w:t>Требу</w:t>
            </w:r>
            <w:r>
              <w:rPr>
                <w:i/>
                <w:sz w:val="26"/>
                <w:szCs w:val="26"/>
              </w:rPr>
              <w:t>ю</w:t>
            </w:r>
            <w:r w:rsidRPr="003642E3">
              <w:rPr>
                <w:i/>
                <w:sz w:val="26"/>
                <w:szCs w:val="26"/>
              </w:rPr>
              <w:t>т ремонта</w:t>
            </w:r>
          </w:p>
        </w:tc>
      </w:tr>
      <w:tr w:rsidR="000E3DDB" w:rsidRPr="003642E3" w14:paraId="05A6C245" w14:textId="77777777" w:rsidTr="00212FAD">
        <w:trPr>
          <w:trHeight w:val="240"/>
          <w:jc w:val="center"/>
        </w:trPr>
        <w:tc>
          <w:tcPr>
            <w:tcW w:w="3293" w:type="dxa"/>
            <w:tcMar>
              <w:top w:w="0" w:type="dxa"/>
              <w:left w:w="70" w:type="dxa"/>
              <w:bottom w:w="0" w:type="dxa"/>
              <w:right w:w="70" w:type="dxa"/>
            </w:tcMar>
          </w:tcPr>
          <w:p w14:paraId="1F858DD0" w14:textId="77777777" w:rsidR="000E3DDB" w:rsidRPr="003642E3" w:rsidRDefault="000E3DDB" w:rsidP="00212FAD">
            <w:pPr>
              <w:pStyle w:val="a0"/>
              <w:widowControl w:val="0"/>
              <w:rPr>
                <w:sz w:val="26"/>
                <w:szCs w:val="26"/>
              </w:rPr>
            </w:pPr>
            <w:r w:rsidRPr="003642E3">
              <w:rPr>
                <w:sz w:val="26"/>
                <w:szCs w:val="26"/>
              </w:rPr>
              <w:t>3. Перегородки</w:t>
            </w:r>
          </w:p>
        </w:tc>
        <w:tc>
          <w:tcPr>
            <w:tcW w:w="3810" w:type="dxa"/>
            <w:tcMar>
              <w:top w:w="0" w:type="dxa"/>
              <w:left w:w="70" w:type="dxa"/>
              <w:bottom w:w="0" w:type="dxa"/>
              <w:right w:w="70" w:type="dxa"/>
            </w:tcMar>
          </w:tcPr>
          <w:p w14:paraId="619E3509" w14:textId="77777777" w:rsidR="000E3DDB" w:rsidRPr="003642E3" w:rsidRDefault="000E3DDB" w:rsidP="00212FAD">
            <w:pPr>
              <w:pStyle w:val="a0"/>
              <w:widowControl w:val="0"/>
              <w:jc w:val="both"/>
              <w:rPr>
                <w:i/>
                <w:sz w:val="26"/>
                <w:szCs w:val="26"/>
              </w:rPr>
            </w:pPr>
            <w:r w:rsidRPr="003642E3">
              <w:rPr>
                <w:i/>
                <w:sz w:val="26"/>
                <w:szCs w:val="26"/>
              </w:rPr>
              <w:t>Кирпичные</w:t>
            </w:r>
          </w:p>
          <w:p w14:paraId="0D657742" w14:textId="77777777" w:rsidR="000E3DDB" w:rsidRPr="003642E3" w:rsidRDefault="000E3DDB" w:rsidP="00212FAD">
            <w:pPr>
              <w:pStyle w:val="a0"/>
              <w:widowControl w:val="0"/>
              <w:jc w:val="both"/>
              <w:rPr>
                <w:i/>
                <w:sz w:val="26"/>
                <w:szCs w:val="26"/>
              </w:rPr>
            </w:pPr>
          </w:p>
        </w:tc>
        <w:tc>
          <w:tcPr>
            <w:tcW w:w="2305" w:type="dxa"/>
            <w:tcMar>
              <w:top w:w="0" w:type="dxa"/>
              <w:left w:w="70" w:type="dxa"/>
              <w:bottom w:w="0" w:type="dxa"/>
              <w:right w:w="70" w:type="dxa"/>
            </w:tcMar>
          </w:tcPr>
          <w:p w14:paraId="089CE26A" w14:textId="77777777" w:rsidR="000E3DDB" w:rsidRPr="003642E3" w:rsidRDefault="000E3DDB" w:rsidP="00212FAD">
            <w:pPr>
              <w:pStyle w:val="a0"/>
              <w:widowControl w:val="0"/>
              <w:jc w:val="both"/>
              <w:rPr>
                <w:i/>
                <w:sz w:val="26"/>
                <w:szCs w:val="26"/>
              </w:rPr>
            </w:pPr>
            <w:r w:rsidRPr="003642E3">
              <w:rPr>
                <w:i/>
                <w:sz w:val="26"/>
                <w:szCs w:val="26"/>
              </w:rPr>
              <w:t>Неудовл.</w:t>
            </w:r>
          </w:p>
        </w:tc>
      </w:tr>
      <w:tr w:rsidR="000E3DDB" w:rsidRPr="003642E3" w14:paraId="1CA9B67A" w14:textId="77777777" w:rsidTr="00212FAD">
        <w:trPr>
          <w:trHeight w:val="480"/>
          <w:jc w:val="center"/>
        </w:trPr>
        <w:tc>
          <w:tcPr>
            <w:tcW w:w="3293" w:type="dxa"/>
            <w:tcMar>
              <w:top w:w="0" w:type="dxa"/>
              <w:left w:w="70" w:type="dxa"/>
              <w:bottom w:w="0" w:type="dxa"/>
              <w:right w:w="70" w:type="dxa"/>
            </w:tcMar>
          </w:tcPr>
          <w:p w14:paraId="697788A9" w14:textId="77777777" w:rsidR="000E3DDB" w:rsidRPr="003642E3" w:rsidRDefault="000E3DDB" w:rsidP="00212FAD">
            <w:pPr>
              <w:pStyle w:val="a0"/>
              <w:widowControl w:val="0"/>
              <w:rPr>
                <w:sz w:val="26"/>
                <w:szCs w:val="26"/>
              </w:rPr>
            </w:pPr>
            <w:r w:rsidRPr="003642E3">
              <w:rPr>
                <w:sz w:val="26"/>
                <w:szCs w:val="26"/>
              </w:rPr>
              <w:t xml:space="preserve">4. Перекрытия: чердачные,  </w:t>
            </w:r>
            <w:r w:rsidRPr="003642E3">
              <w:rPr>
                <w:sz w:val="26"/>
                <w:szCs w:val="26"/>
              </w:rPr>
              <w:br/>
              <w:t>междуэтажные, подвальные (другое)</w:t>
            </w:r>
          </w:p>
        </w:tc>
        <w:tc>
          <w:tcPr>
            <w:tcW w:w="3810" w:type="dxa"/>
            <w:tcMar>
              <w:top w:w="0" w:type="dxa"/>
              <w:left w:w="70" w:type="dxa"/>
              <w:bottom w:w="0" w:type="dxa"/>
              <w:right w:w="70" w:type="dxa"/>
            </w:tcMar>
          </w:tcPr>
          <w:p w14:paraId="29C2B30F" w14:textId="77777777" w:rsidR="000E3DDB" w:rsidRPr="003642E3" w:rsidRDefault="000E3DDB" w:rsidP="00212FAD">
            <w:pPr>
              <w:pStyle w:val="a0"/>
              <w:widowControl w:val="0"/>
              <w:jc w:val="both"/>
              <w:rPr>
                <w:i/>
                <w:sz w:val="26"/>
                <w:szCs w:val="26"/>
              </w:rPr>
            </w:pPr>
            <w:r w:rsidRPr="003642E3">
              <w:rPr>
                <w:i/>
                <w:sz w:val="26"/>
                <w:szCs w:val="26"/>
              </w:rPr>
              <w:t>Ж/бетонные</w:t>
            </w:r>
          </w:p>
          <w:p w14:paraId="2D5BFD00" w14:textId="77777777" w:rsidR="000E3DDB" w:rsidRPr="003642E3" w:rsidRDefault="000E3DDB" w:rsidP="00212FAD">
            <w:pPr>
              <w:pStyle w:val="a0"/>
              <w:widowControl w:val="0"/>
              <w:jc w:val="both"/>
              <w:rPr>
                <w:i/>
                <w:sz w:val="26"/>
                <w:szCs w:val="26"/>
              </w:rPr>
            </w:pPr>
          </w:p>
        </w:tc>
        <w:tc>
          <w:tcPr>
            <w:tcW w:w="2305" w:type="dxa"/>
            <w:tcMar>
              <w:top w:w="0" w:type="dxa"/>
              <w:left w:w="70" w:type="dxa"/>
              <w:bottom w:w="0" w:type="dxa"/>
              <w:right w:w="70" w:type="dxa"/>
            </w:tcMar>
          </w:tcPr>
          <w:p w14:paraId="3D05A578" w14:textId="77777777" w:rsidR="000E3DDB" w:rsidRPr="003642E3" w:rsidRDefault="000E3DDB" w:rsidP="00212FAD">
            <w:pPr>
              <w:pStyle w:val="a0"/>
              <w:widowControl w:val="0"/>
              <w:jc w:val="both"/>
              <w:rPr>
                <w:i/>
                <w:sz w:val="26"/>
                <w:szCs w:val="26"/>
              </w:rPr>
            </w:pPr>
            <w:r w:rsidRPr="003642E3">
              <w:rPr>
                <w:i/>
                <w:sz w:val="26"/>
                <w:szCs w:val="26"/>
              </w:rPr>
              <w:t>Неудовл.</w:t>
            </w:r>
          </w:p>
        </w:tc>
      </w:tr>
      <w:tr w:rsidR="000E3DDB" w:rsidRPr="003642E3" w14:paraId="3F52C6B9" w14:textId="77777777" w:rsidTr="00212FAD">
        <w:trPr>
          <w:trHeight w:val="240"/>
          <w:jc w:val="center"/>
        </w:trPr>
        <w:tc>
          <w:tcPr>
            <w:tcW w:w="3293" w:type="dxa"/>
            <w:tcMar>
              <w:top w:w="0" w:type="dxa"/>
              <w:left w:w="70" w:type="dxa"/>
              <w:bottom w:w="0" w:type="dxa"/>
              <w:right w:w="70" w:type="dxa"/>
            </w:tcMar>
          </w:tcPr>
          <w:p w14:paraId="35CA1D8B" w14:textId="77777777" w:rsidR="000E3DDB" w:rsidRPr="003642E3" w:rsidRDefault="000E3DDB" w:rsidP="00212FAD">
            <w:pPr>
              <w:pStyle w:val="a0"/>
              <w:widowControl w:val="0"/>
              <w:rPr>
                <w:sz w:val="26"/>
                <w:szCs w:val="26"/>
              </w:rPr>
            </w:pPr>
            <w:r w:rsidRPr="003642E3">
              <w:rPr>
                <w:sz w:val="26"/>
                <w:szCs w:val="26"/>
              </w:rPr>
              <w:t>5. Крыша</w:t>
            </w:r>
          </w:p>
        </w:tc>
        <w:tc>
          <w:tcPr>
            <w:tcW w:w="3810" w:type="dxa"/>
            <w:tcMar>
              <w:top w:w="0" w:type="dxa"/>
              <w:left w:w="70" w:type="dxa"/>
              <w:bottom w:w="0" w:type="dxa"/>
              <w:right w:w="70" w:type="dxa"/>
            </w:tcMar>
          </w:tcPr>
          <w:p w14:paraId="25DC3251" w14:textId="77777777" w:rsidR="000E3DDB" w:rsidRPr="003642E3" w:rsidRDefault="000E3DDB" w:rsidP="00212FAD">
            <w:pPr>
              <w:pStyle w:val="a0"/>
              <w:widowControl w:val="0"/>
              <w:jc w:val="both"/>
              <w:rPr>
                <w:i/>
                <w:sz w:val="26"/>
                <w:szCs w:val="26"/>
              </w:rPr>
            </w:pPr>
            <w:r w:rsidRPr="003642E3">
              <w:rPr>
                <w:i/>
                <w:sz w:val="26"/>
                <w:szCs w:val="26"/>
              </w:rPr>
              <w:t xml:space="preserve">Шифер </w:t>
            </w:r>
          </w:p>
        </w:tc>
        <w:tc>
          <w:tcPr>
            <w:tcW w:w="2305" w:type="dxa"/>
            <w:tcMar>
              <w:top w:w="0" w:type="dxa"/>
              <w:left w:w="70" w:type="dxa"/>
              <w:bottom w:w="0" w:type="dxa"/>
              <w:right w:w="70" w:type="dxa"/>
            </w:tcMar>
          </w:tcPr>
          <w:p w14:paraId="0B831895" w14:textId="77777777" w:rsidR="000E3DDB" w:rsidRPr="003642E3" w:rsidRDefault="000E3DDB" w:rsidP="00212FAD">
            <w:pPr>
              <w:pStyle w:val="a0"/>
              <w:widowControl w:val="0"/>
              <w:jc w:val="both"/>
              <w:rPr>
                <w:i/>
                <w:sz w:val="26"/>
                <w:szCs w:val="26"/>
              </w:rPr>
            </w:pPr>
            <w:r w:rsidRPr="003642E3">
              <w:rPr>
                <w:i/>
                <w:sz w:val="26"/>
                <w:szCs w:val="26"/>
              </w:rPr>
              <w:t>Неудовл.</w:t>
            </w:r>
          </w:p>
        </w:tc>
      </w:tr>
      <w:tr w:rsidR="000E3DDB" w:rsidRPr="003642E3" w14:paraId="5C8A054B" w14:textId="77777777" w:rsidTr="00212FAD">
        <w:trPr>
          <w:trHeight w:val="240"/>
          <w:jc w:val="center"/>
        </w:trPr>
        <w:tc>
          <w:tcPr>
            <w:tcW w:w="3293" w:type="dxa"/>
            <w:tcMar>
              <w:top w:w="0" w:type="dxa"/>
              <w:left w:w="70" w:type="dxa"/>
              <w:bottom w:w="0" w:type="dxa"/>
              <w:right w:w="70" w:type="dxa"/>
            </w:tcMar>
          </w:tcPr>
          <w:p w14:paraId="659E82B1" w14:textId="77777777" w:rsidR="000E3DDB" w:rsidRPr="003642E3" w:rsidRDefault="000E3DDB" w:rsidP="00212FAD">
            <w:pPr>
              <w:pStyle w:val="a0"/>
              <w:widowControl w:val="0"/>
              <w:rPr>
                <w:sz w:val="26"/>
                <w:szCs w:val="26"/>
              </w:rPr>
            </w:pPr>
            <w:r w:rsidRPr="003642E3">
              <w:rPr>
                <w:sz w:val="26"/>
                <w:szCs w:val="26"/>
              </w:rPr>
              <w:t>6. Полы</w:t>
            </w:r>
          </w:p>
        </w:tc>
        <w:tc>
          <w:tcPr>
            <w:tcW w:w="3810" w:type="dxa"/>
            <w:tcMar>
              <w:top w:w="0" w:type="dxa"/>
              <w:left w:w="70" w:type="dxa"/>
              <w:bottom w:w="0" w:type="dxa"/>
              <w:right w:w="70" w:type="dxa"/>
            </w:tcMar>
          </w:tcPr>
          <w:p w14:paraId="0D08B831" w14:textId="77777777" w:rsidR="000E3DDB" w:rsidRPr="003642E3" w:rsidRDefault="000E3DDB" w:rsidP="00212FAD">
            <w:pPr>
              <w:pStyle w:val="a0"/>
              <w:widowControl w:val="0"/>
              <w:jc w:val="both"/>
              <w:rPr>
                <w:i/>
                <w:sz w:val="26"/>
                <w:szCs w:val="26"/>
              </w:rPr>
            </w:pPr>
            <w:r w:rsidRPr="003642E3">
              <w:rPr>
                <w:i/>
                <w:sz w:val="26"/>
                <w:szCs w:val="26"/>
              </w:rPr>
              <w:t>Доски окрашенные</w:t>
            </w:r>
          </w:p>
        </w:tc>
        <w:tc>
          <w:tcPr>
            <w:tcW w:w="2305" w:type="dxa"/>
            <w:tcMar>
              <w:top w:w="0" w:type="dxa"/>
              <w:left w:w="70" w:type="dxa"/>
              <w:bottom w:w="0" w:type="dxa"/>
              <w:right w:w="70" w:type="dxa"/>
            </w:tcMar>
          </w:tcPr>
          <w:p w14:paraId="228ED4E4" w14:textId="77777777" w:rsidR="000E3DDB" w:rsidRPr="003642E3" w:rsidRDefault="000E3DDB" w:rsidP="00212FAD">
            <w:pPr>
              <w:pStyle w:val="a0"/>
              <w:widowControl w:val="0"/>
              <w:jc w:val="both"/>
              <w:rPr>
                <w:i/>
                <w:sz w:val="26"/>
                <w:szCs w:val="26"/>
              </w:rPr>
            </w:pPr>
            <w:r w:rsidRPr="003642E3">
              <w:rPr>
                <w:i/>
                <w:sz w:val="26"/>
                <w:szCs w:val="26"/>
              </w:rPr>
              <w:t>Неудовл.</w:t>
            </w:r>
          </w:p>
        </w:tc>
      </w:tr>
      <w:tr w:rsidR="000E3DDB" w:rsidRPr="003642E3" w14:paraId="7CC3CC85" w14:textId="77777777" w:rsidTr="00212FAD">
        <w:trPr>
          <w:trHeight w:val="360"/>
          <w:jc w:val="center"/>
        </w:trPr>
        <w:tc>
          <w:tcPr>
            <w:tcW w:w="3293" w:type="dxa"/>
            <w:tcMar>
              <w:top w:w="0" w:type="dxa"/>
              <w:left w:w="70" w:type="dxa"/>
              <w:bottom w:w="0" w:type="dxa"/>
              <w:right w:w="70" w:type="dxa"/>
            </w:tcMar>
          </w:tcPr>
          <w:p w14:paraId="35F9FF9D" w14:textId="77777777" w:rsidR="000E3DDB" w:rsidRPr="003642E3" w:rsidRDefault="000E3DDB" w:rsidP="00212FAD">
            <w:pPr>
              <w:pStyle w:val="a0"/>
              <w:widowControl w:val="0"/>
              <w:tabs>
                <w:tab w:val="left" w:pos="290"/>
              </w:tabs>
              <w:rPr>
                <w:sz w:val="26"/>
                <w:szCs w:val="26"/>
              </w:rPr>
            </w:pPr>
            <w:r w:rsidRPr="003642E3">
              <w:rPr>
                <w:sz w:val="26"/>
                <w:szCs w:val="26"/>
              </w:rPr>
              <w:t>7. Проемы: окна, двери</w:t>
            </w:r>
            <w:r w:rsidRPr="003642E3">
              <w:rPr>
                <w:sz w:val="26"/>
                <w:szCs w:val="26"/>
              </w:rPr>
              <w:br/>
              <w:t>(другое)</w:t>
            </w:r>
          </w:p>
        </w:tc>
        <w:tc>
          <w:tcPr>
            <w:tcW w:w="3810" w:type="dxa"/>
            <w:tcMar>
              <w:top w:w="0" w:type="dxa"/>
              <w:left w:w="70" w:type="dxa"/>
              <w:bottom w:w="0" w:type="dxa"/>
              <w:right w:w="70" w:type="dxa"/>
            </w:tcMar>
          </w:tcPr>
          <w:p w14:paraId="52CFFD0E" w14:textId="77777777" w:rsidR="000E3DDB" w:rsidRPr="003642E3" w:rsidRDefault="000E3DDB" w:rsidP="00212FAD">
            <w:pPr>
              <w:pStyle w:val="a0"/>
              <w:widowControl w:val="0"/>
              <w:rPr>
                <w:i/>
                <w:sz w:val="26"/>
                <w:szCs w:val="26"/>
              </w:rPr>
            </w:pPr>
            <w:r w:rsidRPr="003642E3">
              <w:rPr>
                <w:i/>
                <w:sz w:val="26"/>
                <w:szCs w:val="26"/>
              </w:rPr>
              <w:t>2-х створчатые;</w:t>
            </w:r>
          </w:p>
          <w:p w14:paraId="102BE5D2" w14:textId="77777777" w:rsidR="000E3DDB" w:rsidRPr="003642E3" w:rsidRDefault="000E3DDB" w:rsidP="00212FAD">
            <w:pPr>
              <w:pStyle w:val="a0"/>
              <w:widowControl w:val="0"/>
              <w:rPr>
                <w:i/>
                <w:sz w:val="26"/>
                <w:szCs w:val="26"/>
              </w:rPr>
            </w:pPr>
            <w:r w:rsidRPr="003642E3">
              <w:rPr>
                <w:i/>
                <w:sz w:val="26"/>
                <w:szCs w:val="26"/>
              </w:rPr>
              <w:t>Простые окрашенные</w:t>
            </w:r>
          </w:p>
        </w:tc>
        <w:tc>
          <w:tcPr>
            <w:tcW w:w="2305" w:type="dxa"/>
            <w:tcMar>
              <w:top w:w="0" w:type="dxa"/>
              <w:left w:w="70" w:type="dxa"/>
              <w:bottom w:w="0" w:type="dxa"/>
              <w:right w:w="70" w:type="dxa"/>
            </w:tcMar>
          </w:tcPr>
          <w:p w14:paraId="7F1C53B2" w14:textId="77777777" w:rsidR="000E3DDB" w:rsidRPr="003642E3" w:rsidRDefault="000E3DDB" w:rsidP="00212FAD">
            <w:pPr>
              <w:pStyle w:val="a0"/>
              <w:widowControl w:val="0"/>
              <w:jc w:val="both"/>
              <w:rPr>
                <w:i/>
                <w:sz w:val="26"/>
                <w:szCs w:val="26"/>
              </w:rPr>
            </w:pPr>
            <w:r w:rsidRPr="003642E3">
              <w:rPr>
                <w:i/>
                <w:sz w:val="26"/>
                <w:szCs w:val="26"/>
              </w:rPr>
              <w:t>Неудовл.</w:t>
            </w:r>
          </w:p>
        </w:tc>
      </w:tr>
      <w:tr w:rsidR="000E3DDB" w:rsidRPr="003642E3" w14:paraId="25CEF445" w14:textId="77777777" w:rsidTr="00212FAD">
        <w:trPr>
          <w:trHeight w:val="360"/>
          <w:jc w:val="center"/>
        </w:trPr>
        <w:tc>
          <w:tcPr>
            <w:tcW w:w="3293" w:type="dxa"/>
            <w:tcMar>
              <w:top w:w="0" w:type="dxa"/>
              <w:left w:w="70" w:type="dxa"/>
              <w:bottom w:w="0" w:type="dxa"/>
              <w:right w:w="70" w:type="dxa"/>
            </w:tcMar>
          </w:tcPr>
          <w:p w14:paraId="7E8A0A11" w14:textId="77777777" w:rsidR="000E3DDB" w:rsidRPr="003642E3" w:rsidRDefault="000E3DDB" w:rsidP="00212FAD">
            <w:pPr>
              <w:pStyle w:val="a0"/>
              <w:widowControl w:val="0"/>
              <w:ind w:right="-1407"/>
              <w:rPr>
                <w:sz w:val="26"/>
                <w:szCs w:val="26"/>
              </w:rPr>
            </w:pPr>
            <w:r w:rsidRPr="003642E3">
              <w:rPr>
                <w:sz w:val="26"/>
                <w:szCs w:val="26"/>
              </w:rPr>
              <w:t>8. Отделка: внутренняя,</w:t>
            </w:r>
          </w:p>
          <w:p w14:paraId="10B122D8" w14:textId="77777777" w:rsidR="000E3DDB" w:rsidRPr="003642E3" w:rsidRDefault="000E3DDB" w:rsidP="00212FAD">
            <w:pPr>
              <w:pStyle w:val="a0"/>
              <w:widowControl w:val="0"/>
              <w:ind w:right="-1407"/>
              <w:rPr>
                <w:sz w:val="26"/>
                <w:szCs w:val="26"/>
              </w:rPr>
            </w:pPr>
            <w:r w:rsidRPr="003642E3">
              <w:rPr>
                <w:sz w:val="26"/>
                <w:szCs w:val="26"/>
              </w:rPr>
              <w:t>наружная (другое)</w:t>
            </w:r>
          </w:p>
        </w:tc>
        <w:tc>
          <w:tcPr>
            <w:tcW w:w="3810" w:type="dxa"/>
            <w:tcMar>
              <w:top w:w="0" w:type="dxa"/>
              <w:left w:w="70" w:type="dxa"/>
              <w:bottom w:w="0" w:type="dxa"/>
              <w:right w:w="70" w:type="dxa"/>
            </w:tcMar>
          </w:tcPr>
          <w:p w14:paraId="769264E6" w14:textId="77777777" w:rsidR="000E3DDB" w:rsidRPr="003642E3" w:rsidRDefault="000E3DDB" w:rsidP="00212FAD">
            <w:pPr>
              <w:pStyle w:val="a0"/>
              <w:widowControl w:val="0"/>
              <w:jc w:val="both"/>
              <w:rPr>
                <w:i/>
                <w:sz w:val="26"/>
                <w:szCs w:val="26"/>
              </w:rPr>
            </w:pPr>
            <w:r w:rsidRPr="003642E3">
              <w:rPr>
                <w:i/>
                <w:sz w:val="26"/>
                <w:szCs w:val="26"/>
              </w:rPr>
              <w:t>Внутренняя-штукатурка</w:t>
            </w:r>
          </w:p>
          <w:p w14:paraId="6935C0BE" w14:textId="77777777" w:rsidR="000E3DDB" w:rsidRPr="003642E3" w:rsidRDefault="000E3DDB" w:rsidP="00212FAD">
            <w:pPr>
              <w:pStyle w:val="a0"/>
              <w:widowControl w:val="0"/>
              <w:jc w:val="both"/>
              <w:rPr>
                <w:i/>
                <w:sz w:val="26"/>
                <w:szCs w:val="26"/>
              </w:rPr>
            </w:pPr>
            <w:r w:rsidRPr="003642E3">
              <w:rPr>
                <w:i/>
                <w:sz w:val="26"/>
                <w:szCs w:val="26"/>
              </w:rPr>
              <w:t>Наружняя-нет</w:t>
            </w:r>
          </w:p>
        </w:tc>
        <w:tc>
          <w:tcPr>
            <w:tcW w:w="2305" w:type="dxa"/>
            <w:tcMar>
              <w:top w:w="0" w:type="dxa"/>
              <w:left w:w="70" w:type="dxa"/>
              <w:bottom w:w="0" w:type="dxa"/>
              <w:right w:w="70" w:type="dxa"/>
            </w:tcMar>
          </w:tcPr>
          <w:p w14:paraId="4E301629" w14:textId="77777777" w:rsidR="000E3DDB" w:rsidRPr="003642E3" w:rsidRDefault="000E3DDB" w:rsidP="00212FAD">
            <w:pPr>
              <w:pStyle w:val="a0"/>
              <w:widowControl w:val="0"/>
              <w:jc w:val="both"/>
              <w:rPr>
                <w:i/>
                <w:sz w:val="26"/>
                <w:szCs w:val="26"/>
              </w:rPr>
            </w:pPr>
            <w:r w:rsidRPr="003642E3">
              <w:rPr>
                <w:i/>
                <w:sz w:val="26"/>
                <w:szCs w:val="26"/>
              </w:rPr>
              <w:t>Требует ремонта</w:t>
            </w:r>
          </w:p>
        </w:tc>
      </w:tr>
      <w:tr w:rsidR="000E3DDB" w:rsidRPr="003642E3" w14:paraId="46FF92DD" w14:textId="77777777" w:rsidTr="00212FAD">
        <w:trPr>
          <w:trHeight w:val="714"/>
          <w:jc w:val="center"/>
        </w:trPr>
        <w:tc>
          <w:tcPr>
            <w:tcW w:w="3293" w:type="dxa"/>
            <w:tcMar>
              <w:top w:w="0" w:type="dxa"/>
              <w:left w:w="70" w:type="dxa"/>
              <w:bottom w:w="0" w:type="dxa"/>
              <w:right w:w="70" w:type="dxa"/>
            </w:tcMar>
          </w:tcPr>
          <w:p w14:paraId="0F7DB896" w14:textId="77777777" w:rsidR="000E3DDB" w:rsidRPr="003642E3" w:rsidRDefault="000E3DDB" w:rsidP="00212FAD">
            <w:pPr>
              <w:pStyle w:val="a0"/>
              <w:widowControl w:val="0"/>
              <w:rPr>
                <w:sz w:val="26"/>
                <w:szCs w:val="26"/>
              </w:rPr>
            </w:pPr>
            <w:r w:rsidRPr="003642E3">
              <w:rPr>
                <w:sz w:val="26"/>
                <w:szCs w:val="26"/>
              </w:rPr>
              <w:t>9. Механическое, электрическое, санитарно-техническое и иное оборудование:</w:t>
            </w:r>
          </w:p>
          <w:p w14:paraId="651F0AD6" w14:textId="77777777" w:rsidR="000E3DDB" w:rsidRPr="003642E3" w:rsidRDefault="000E3DDB" w:rsidP="00212FAD">
            <w:pPr>
              <w:pStyle w:val="a0"/>
              <w:widowControl w:val="0"/>
              <w:suppressAutoHyphens w:val="0"/>
              <w:ind w:left="360"/>
              <w:rPr>
                <w:sz w:val="26"/>
                <w:szCs w:val="26"/>
              </w:rPr>
            </w:pPr>
            <w:r w:rsidRPr="003642E3">
              <w:rPr>
                <w:sz w:val="26"/>
                <w:szCs w:val="26"/>
              </w:rPr>
              <w:t>ванны напольные,</w:t>
            </w:r>
          </w:p>
          <w:p w14:paraId="72EFA45B" w14:textId="77777777" w:rsidR="000E3DDB" w:rsidRPr="003642E3" w:rsidRDefault="000E3DDB" w:rsidP="00212FAD">
            <w:pPr>
              <w:pStyle w:val="a0"/>
              <w:widowControl w:val="0"/>
              <w:suppressAutoHyphens w:val="0"/>
              <w:ind w:left="360"/>
              <w:rPr>
                <w:sz w:val="26"/>
                <w:szCs w:val="26"/>
              </w:rPr>
            </w:pPr>
            <w:r w:rsidRPr="003642E3">
              <w:rPr>
                <w:sz w:val="26"/>
                <w:szCs w:val="26"/>
              </w:rPr>
              <w:t>электроплиты,</w:t>
            </w:r>
          </w:p>
          <w:p w14:paraId="6E81377C" w14:textId="77777777" w:rsidR="000E3DDB" w:rsidRPr="003642E3" w:rsidRDefault="000E3DDB" w:rsidP="00212FAD">
            <w:pPr>
              <w:pStyle w:val="a0"/>
              <w:widowControl w:val="0"/>
              <w:suppressAutoHyphens w:val="0"/>
              <w:ind w:left="360"/>
              <w:rPr>
                <w:sz w:val="26"/>
                <w:szCs w:val="26"/>
              </w:rPr>
            </w:pPr>
            <w:r w:rsidRPr="003642E3">
              <w:rPr>
                <w:sz w:val="26"/>
                <w:szCs w:val="26"/>
              </w:rPr>
              <w:t>телефонные сети и оборудование</w:t>
            </w:r>
          </w:p>
          <w:p w14:paraId="6E3A76C5" w14:textId="77777777" w:rsidR="000E3DDB" w:rsidRPr="003642E3" w:rsidRDefault="000E3DDB" w:rsidP="00212FAD">
            <w:pPr>
              <w:pStyle w:val="a0"/>
              <w:widowControl w:val="0"/>
              <w:suppressAutoHyphens w:val="0"/>
              <w:ind w:left="360"/>
              <w:rPr>
                <w:sz w:val="26"/>
                <w:szCs w:val="26"/>
              </w:rPr>
            </w:pPr>
            <w:r w:rsidRPr="003642E3">
              <w:rPr>
                <w:sz w:val="26"/>
                <w:szCs w:val="26"/>
              </w:rPr>
              <w:t>сети проводного радиовещания,</w:t>
            </w:r>
          </w:p>
          <w:p w14:paraId="53EB64F7" w14:textId="77777777" w:rsidR="000E3DDB" w:rsidRPr="003642E3" w:rsidRDefault="000E3DDB" w:rsidP="00212FAD">
            <w:pPr>
              <w:pStyle w:val="a0"/>
              <w:widowControl w:val="0"/>
              <w:suppressAutoHyphens w:val="0"/>
              <w:ind w:left="360"/>
              <w:rPr>
                <w:sz w:val="26"/>
                <w:szCs w:val="26"/>
              </w:rPr>
            </w:pPr>
            <w:r w:rsidRPr="003642E3">
              <w:rPr>
                <w:sz w:val="26"/>
                <w:szCs w:val="26"/>
              </w:rPr>
              <w:t>мусоропровод,</w:t>
            </w:r>
          </w:p>
          <w:p w14:paraId="088D4C3F" w14:textId="77777777" w:rsidR="000E3DDB" w:rsidRPr="003642E3" w:rsidRDefault="000E3DDB" w:rsidP="00212FAD">
            <w:pPr>
              <w:pStyle w:val="a0"/>
              <w:widowControl w:val="0"/>
              <w:suppressAutoHyphens w:val="0"/>
              <w:ind w:left="360"/>
              <w:rPr>
                <w:sz w:val="26"/>
                <w:szCs w:val="26"/>
              </w:rPr>
            </w:pPr>
            <w:r w:rsidRPr="003642E3">
              <w:rPr>
                <w:sz w:val="26"/>
                <w:szCs w:val="26"/>
              </w:rPr>
              <w:t>лифт,</w:t>
            </w:r>
          </w:p>
          <w:p w14:paraId="2FB2D1AC" w14:textId="77777777" w:rsidR="000E3DDB" w:rsidRPr="003642E3" w:rsidRDefault="000E3DDB" w:rsidP="00212FAD">
            <w:pPr>
              <w:pStyle w:val="a0"/>
              <w:widowControl w:val="0"/>
              <w:suppressAutoHyphens w:val="0"/>
              <w:ind w:left="360"/>
              <w:rPr>
                <w:sz w:val="26"/>
                <w:szCs w:val="26"/>
              </w:rPr>
            </w:pPr>
            <w:r w:rsidRPr="003642E3">
              <w:rPr>
                <w:sz w:val="26"/>
                <w:szCs w:val="26"/>
              </w:rPr>
              <w:t>вентиляция</w:t>
            </w:r>
          </w:p>
        </w:tc>
        <w:tc>
          <w:tcPr>
            <w:tcW w:w="3810" w:type="dxa"/>
            <w:tcMar>
              <w:top w:w="0" w:type="dxa"/>
              <w:left w:w="70" w:type="dxa"/>
              <w:bottom w:w="0" w:type="dxa"/>
              <w:right w:w="70" w:type="dxa"/>
            </w:tcMar>
          </w:tcPr>
          <w:p w14:paraId="7A228394" w14:textId="77777777" w:rsidR="000E3DDB" w:rsidRPr="003642E3" w:rsidRDefault="000E3DDB" w:rsidP="00212FAD">
            <w:pPr>
              <w:pStyle w:val="a0"/>
              <w:widowControl w:val="0"/>
              <w:jc w:val="both"/>
              <w:rPr>
                <w:i/>
                <w:sz w:val="26"/>
                <w:szCs w:val="26"/>
              </w:rPr>
            </w:pPr>
          </w:p>
          <w:p w14:paraId="191ECBA4" w14:textId="77777777" w:rsidR="000E3DDB" w:rsidRPr="003642E3" w:rsidRDefault="000E3DDB" w:rsidP="00212FAD">
            <w:pPr>
              <w:pStyle w:val="a0"/>
              <w:widowControl w:val="0"/>
              <w:jc w:val="both"/>
              <w:rPr>
                <w:i/>
                <w:sz w:val="26"/>
                <w:szCs w:val="26"/>
              </w:rPr>
            </w:pPr>
          </w:p>
          <w:p w14:paraId="4D770441" w14:textId="77777777" w:rsidR="000E3DDB" w:rsidRPr="003642E3" w:rsidRDefault="000E3DDB" w:rsidP="00212FAD">
            <w:pPr>
              <w:pStyle w:val="a0"/>
              <w:widowControl w:val="0"/>
              <w:jc w:val="both"/>
              <w:rPr>
                <w:i/>
                <w:sz w:val="26"/>
                <w:szCs w:val="26"/>
              </w:rPr>
            </w:pPr>
          </w:p>
          <w:p w14:paraId="69EB1BDC" w14:textId="77777777" w:rsidR="000E3DDB" w:rsidRDefault="000E3DDB" w:rsidP="00212FAD">
            <w:pPr>
              <w:pStyle w:val="a0"/>
              <w:widowControl w:val="0"/>
              <w:jc w:val="both"/>
              <w:rPr>
                <w:i/>
                <w:sz w:val="26"/>
                <w:szCs w:val="26"/>
              </w:rPr>
            </w:pPr>
          </w:p>
          <w:p w14:paraId="7B98B67D" w14:textId="77777777" w:rsidR="000E3DDB" w:rsidRPr="003642E3" w:rsidRDefault="000E3DDB" w:rsidP="00212FAD">
            <w:pPr>
              <w:pStyle w:val="a0"/>
              <w:widowControl w:val="0"/>
              <w:jc w:val="both"/>
              <w:rPr>
                <w:i/>
                <w:sz w:val="26"/>
                <w:szCs w:val="26"/>
              </w:rPr>
            </w:pPr>
            <w:r w:rsidRPr="003642E3">
              <w:rPr>
                <w:i/>
                <w:sz w:val="26"/>
                <w:szCs w:val="26"/>
              </w:rPr>
              <w:t>Отсутствуют</w:t>
            </w:r>
          </w:p>
          <w:p w14:paraId="2C9DC502" w14:textId="77777777" w:rsidR="000E3DDB" w:rsidRPr="003642E3" w:rsidRDefault="000E3DDB" w:rsidP="00212FAD">
            <w:pPr>
              <w:pStyle w:val="a0"/>
              <w:widowControl w:val="0"/>
              <w:jc w:val="both"/>
              <w:rPr>
                <w:i/>
                <w:sz w:val="26"/>
                <w:szCs w:val="26"/>
              </w:rPr>
            </w:pPr>
            <w:r w:rsidRPr="003642E3">
              <w:rPr>
                <w:i/>
                <w:sz w:val="26"/>
                <w:szCs w:val="26"/>
              </w:rPr>
              <w:t>Отсутствуют</w:t>
            </w:r>
          </w:p>
          <w:p w14:paraId="3B9BB146" w14:textId="77777777" w:rsidR="000E3DDB" w:rsidRDefault="000E3DDB" w:rsidP="00212FAD">
            <w:pPr>
              <w:pStyle w:val="a0"/>
              <w:widowControl w:val="0"/>
              <w:jc w:val="both"/>
              <w:rPr>
                <w:i/>
                <w:sz w:val="26"/>
                <w:szCs w:val="26"/>
              </w:rPr>
            </w:pPr>
          </w:p>
          <w:p w14:paraId="5EEC9236" w14:textId="77777777" w:rsidR="000E3DDB" w:rsidRPr="003642E3" w:rsidRDefault="000E3DDB" w:rsidP="00212FAD">
            <w:pPr>
              <w:pStyle w:val="a0"/>
              <w:widowControl w:val="0"/>
              <w:jc w:val="both"/>
              <w:rPr>
                <w:i/>
                <w:sz w:val="26"/>
                <w:szCs w:val="26"/>
              </w:rPr>
            </w:pPr>
            <w:r w:rsidRPr="003642E3">
              <w:rPr>
                <w:i/>
                <w:sz w:val="26"/>
                <w:szCs w:val="26"/>
              </w:rPr>
              <w:t>Эксплуатируются</w:t>
            </w:r>
          </w:p>
          <w:p w14:paraId="34B1FBE8" w14:textId="77777777" w:rsidR="000E3DDB" w:rsidRPr="003642E3" w:rsidRDefault="000E3DDB" w:rsidP="00212FAD">
            <w:pPr>
              <w:pStyle w:val="a0"/>
              <w:widowControl w:val="0"/>
              <w:jc w:val="both"/>
              <w:rPr>
                <w:i/>
                <w:sz w:val="26"/>
                <w:szCs w:val="26"/>
              </w:rPr>
            </w:pPr>
          </w:p>
          <w:p w14:paraId="2B19C867" w14:textId="77777777" w:rsidR="000E3DDB" w:rsidRPr="003642E3" w:rsidRDefault="000E3DDB" w:rsidP="00212FAD">
            <w:pPr>
              <w:pStyle w:val="a0"/>
              <w:widowControl w:val="0"/>
              <w:jc w:val="both"/>
              <w:rPr>
                <w:i/>
                <w:sz w:val="26"/>
                <w:szCs w:val="26"/>
              </w:rPr>
            </w:pPr>
            <w:r w:rsidRPr="003642E3">
              <w:rPr>
                <w:i/>
                <w:sz w:val="26"/>
                <w:szCs w:val="26"/>
              </w:rPr>
              <w:t>Эксплуатируются</w:t>
            </w:r>
          </w:p>
          <w:p w14:paraId="1729D815" w14:textId="77777777" w:rsidR="000E3DDB" w:rsidRPr="003642E3" w:rsidRDefault="000E3DDB" w:rsidP="00212FAD">
            <w:pPr>
              <w:pStyle w:val="a0"/>
              <w:widowControl w:val="0"/>
              <w:jc w:val="both"/>
              <w:rPr>
                <w:i/>
                <w:sz w:val="26"/>
                <w:szCs w:val="26"/>
              </w:rPr>
            </w:pPr>
            <w:r w:rsidRPr="003642E3">
              <w:rPr>
                <w:i/>
                <w:sz w:val="26"/>
                <w:szCs w:val="26"/>
              </w:rPr>
              <w:t>Отсутствует</w:t>
            </w:r>
          </w:p>
          <w:p w14:paraId="3B536E1A" w14:textId="77777777" w:rsidR="000E3DDB" w:rsidRPr="003642E3" w:rsidRDefault="000E3DDB" w:rsidP="00212FAD">
            <w:pPr>
              <w:pStyle w:val="a0"/>
              <w:widowControl w:val="0"/>
              <w:jc w:val="both"/>
              <w:rPr>
                <w:i/>
                <w:sz w:val="26"/>
                <w:szCs w:val="26"/>
              </w:rPr>
            </w:pPr>
            <w:r w:rsidRPr="003642E3">
              <w:rPr>
                <w:i/>
                <w:sz w:val="26"/>
                <w:szCs w:val="26"/>
              </w:rPr>
              <w:t>Отсутствует</w:t>
            </w:r>
          </w:p>
          <w:p w14:paraId="0AB3B86F" w14:textId="77777777" w:rsidR="000E3DDB" w:rsidRPr="003642E3" w:rsidRDefault="000E3DDB" w:rsidP="00212FAD">
            <w:pPr>
              <w:pStyle w:val="a0"/>
              <w:widowControl w:val="0"/>
              <w:jc w:val="both"/>
              <w:rPr>
                <w:i/>
                <w:sz w:val="26"/>
                <w:szCs w:val="26"/>
              </w:rPr>
            </w:pPr>
            <w:r w:rsidRPr="003642E3">
              <w:rPr>
                <w:i/>
                <w:sz w:val="26"/>
                <w:szCs w:val="26"/>
              </w:rPr>
              <w:t>Отсутствует</w:t>
            </w:r>
          </w:p>
        </w:tc>
        <w:tc>
          <w:tcPr>
            <w:tcW w:w="2305" w:type="dxa"/>
            <w:tcMar>
              <w:top w:w="0" w:type="dxa"/>
              <w:left w:w="70" w:type="dxa"/>
              <w:bottom w:w="0" w:type="dxa"/>
              <w:right w:w="70" w:type="dxa"/>
            </w:tcMar>
          </w:tcPr>
          <w:p w14:paraId="2BB73DC3" w14:textId="77777777" w:rsidR="000E3DDB" w:rsidRPr="003642E3" w:rsidRDefault="000E3DDB" w:rsidP="00212FAD">
            <w:pPr>
              <w:pStyle w:val="a0"/>
              <w:widowControl w:val="0"/>
              <w:jc w:val="both"/>
              <w:rPr>
                <w:i/>
                <w:sz w:val="26"/>
                <w:szCs w:val="26"/>
              </w:rPr>
            </w:pPr>
          </w:p>
          <w:p w14:paraId="2FC92799" w14:textId="77777777" w:rsidR="000E3DDB" w:rsidRPr="003642E3" w:rsidRDefault="000E3DDB" w:rsidP="00212FAD">
            <w:pPr>
              <w:pStyle w:val="a0"/>
              <w:widowControl w:val="0"/>
              <w:jc w:val="both"/>
              <w:rPr>
                <w:i/>
                <w:sz w:val="26"/>
                <w:szCs w:val="26"/>
              </w:rPr>
            </w:pPr>
          </w:p>
          <w:p w14:paraId="5300F68B" w14:textId="77777777" w:rsidR="000E3DDB" w:rsidRPr="003642E3" w:rsidRDefault="000E3DDB" w:rsidP="00212FAD">
            <w:pPr>
              <w:pStyle w:val="a0"/>
              <w:widowControl w:val="0"/>
              <w:jc w:val="both"/>
              <w:rPr>
                <w:i/>
                <w:sz w:val="26"/>
                <w:szCs w:val="26"/>
              </w:rPr>
            </w:pPr>
          </w:p>
          <w:p w14:paraId="66FF03CB" w14:textId="77777777" w:rsidR="000E3DDB" w:rsidRDefault="000E3DDB" w:rsidP="00212FAD">
            <w:pPr>
              <w:pStyle w:val="a0"/>
              <w:widowControl w:val="0"/>
              <w:jc w:val="both"/>
              <w:rPr>
                <w:i/>
                <w:sz w:val="26"/>
                <w:szCs w:val="26"/>
              </w:rPr>
            </w:pPr>
          </w:p>
          <w:p w14:paraId="60415FA8" w14:textId="77777777" w:rsidR="000E3DDB" w:rsidRPr="003642E3" w:rsidRDefault="000E3DDB" w:rsidP="00212FAD">
            <w:pPr>
              <w:pStyle w:val="a0"/>
              <w:widowControl w:val="0"/>
              <w:jc w:val="both"/>
              <w:rPr>
                <w:i/>
                <w:sz w:val="26"/>
                <w:szCs w:val="26"/>
              </w:rPr>
            </w:pPr>
            <w:r w:rsidRPr="003642E3">
              <w:rPr>
                <w:i/>
                <w:sz w:val="26"/>
                <w:szCs w:val="26"/>
              </w:rPr>
              <w:t>Требу</w:t>
            </w:r>
            <w:r>
              <w:rPr>
                <w:i/>
                <w:sz w:val="26"/>
                <w:szCs w:val="26"/>
              </w:rPr>
              <w:t>ю</w:t>
            </w:r>
            <w:r w:rsidRPr="003642E3">
              <w:rPr>
                <w:i/>
                <w:sz w:val="26"/>
                <w:szCs w:val="26"/>
              </w:rPr>
              <w:t>т ремонта</w:t>
            </w:r>
          </w:p>
        </w:tc>
      </w:tr>
      <w:tr w:rsidR="000E3DDB" w:rsidRPr="003642E3" w14:paraId="0B939170" w14:textId="77777777" w:rsidTr="00212FAD">
        <w:trPr>
          <w:trHeight w:val="1560"/>
          <w:jc w:val="center"/>
        </w:trPr>
        <w:tc>
          <w:tcPr>
            <w:tcW w:w="3293" w:type="dxa"/>
            <w:tcMar>
              <w:top w:w="0" w:type="dxa"/>
              <w:left w:w="70" w:type="dxa"/>
              <w:bottom w:w="0" w:type="dxa"/>
              <w:right w:w="70" w:type="dxa"/>
            </w:tcMar>
          </w:tcPr>
          <w:p w14:paraId="55B1F22A" w14:textId="77777777" w:rsidR="000E3DDB" w:rsidRPr="003642E3" w:rsidRDefault="000E3DDB" w:rsidP="00212FAD">
            <w:pPr>
              <w:pStyle w:val="a0"/>
              <w:widowControl w:val="0"/>
              <w:rPr>
                <w:sz w:val="26"/>
                <w:szCs w:val="26"/>
              </w:rPr>
            </w:pPr>
            <w:r w:rsidRPr="003642E3">
              <w:rPr>
                <w:sz w:val="26"/>
                <w:szCs w:val="26"/>
              </w:rPr>
              <w:t xml:space="preserve">10. Внутридомовые инженерные коммуникации и оборудование для предоставления коммунальных услуг: </w:t>
            </w:r>
          </w:p>
          <w:p w14:paraId="26A412D8" w14:textId="77777777" w:rsidR="000E3DDB" w:rsidRPr="003642E3" w:rsidRDefault="000E3DDB" w:rsidP="00212FAD">
            <w:pPr>
              <w:pStyle w:val="a0"/>
              <w:widowControl w:val="0"/>
              <w:suppressAutoHyphens w:val="0"/>
              <w:ind w:left="360"/>
              <w:rPr>
                <w:sz w:val="26"/>
                <w:szCs w:val="26"/>
              </w:rPr>
            </w:pPr>
            <w:r w:rsidRPr="003642E3">
              <w:rPr>
                <w:sz w:val="26"/>
                <w:szCs w:val="26"/>
              </w:rPr>
              <w:t>электроснабжение,</w:t>
            </w:r>
          </w:p>
          <w:p w14:paraId="7F73BD49" w14:textId="77777777" w:rsidR="000E3DDB" w:rsidRPr="003642E3" w:rsidRDefault="000E3DDB" w:rsidP="00212FAD">
            <w:pPr>
              <w:pStyle w:val="a0"/>
              <w:widowControl w:val="0"/>
              <w:suppressAutoHyphens w:val="0"/>
              <w:ind w:left="360"/>
              <w:rPr>
                <w:sz w:val="26"/>
                <w:szCs w:val="26"/>
              </w:rPr>
            </w:pPr>
            <w:r w:rsidRPr="003642E3">
              <w:rPr>
                <w:sz w:val="26"/>
                <w:szCs w:val="26"/>
              </w:rPr>
              <w:t>холодное водоснабжение,</w:t>
            </w:r>
          </w:p>
          <w:p w14:paraId="16318B0A" w14:textId="77777777" w:rsidR="000E3DDB" w:rsidRPr="003642E3" w:rsidRDefault="000E3DDB" w:rsidP="00212FAD">
            <w:pPr>
              <w:pStyle w:val="a0"/>
              <w:widowControl w:val="0"/>
              <w:suppressAutoHyphens w:val="0"/>
              <w:ind w:left="360"/>
              <w:rPr>
                <w:sz w:val="26"/>
                <w:szCs w:val="26"/>
              </w:rPr>
            </w:pPr>
            <w:r w:rsidRPr="003642E3">
              <w:rPr>
                <w:sz w:val="26"/>
                <w:szCs w:val="26"/>
              </w:rPr>
              <w:t>горячее водоснабжение,</w:t>
            </w:r>
          </w:p>
          <w:p w14:paraId="05AFB94E" w14:textId="77777777" w:rsidR="000E3DDB" w:rsidRPr="003642E3" w:rsidRDefault="000E3DDB" w:rsidP="00212FAD">
            <w:pPr>
              <w:pStyle w:val="a0"/>
              <w:widowControl w:val="0"/>
              <w:suppressAutoHyphens w:val="0"/>
              <w:ind w:left="360"/>
              <w:rPr>
                <w:sz w:val="26"/>
                <w:szCs w:val="26"/>
              </w:rPr>
            </w:pPr>
            <w:r w:rsidRPr="003642E3">
              <w:rPr>
                <w:sz w:val="26"/>
                <w:szCs w:val="26"/>
              </w:rPr>
              <w:t>водоотведение,</w:t>
            </w:r>
          </w:p>
          <w:p w14:paraId="4164A16E" w14:textId="77777777" w:rsidR="000E3DDB" w:rsidRPr="003642E3" w:rsidRDefault="000E3DDB" w:rsidP="00212FAD">
            <w:pPr>
              <w:pStyle w:val="a0"/>
              <w:widowControl w:val="0"/>
              <w:suppressAutoHyphens w:val="0"/>
              <w:ind w:left="360"/>
              <w:rPr>
                <w:sz w:val="26"/>
                <w:szCs w:val="26"/>
              </w:rPr>
            </w:pPr>
            <w:r w:rsidRPr="003642E3">
              <w:rPr>
                <w:sz w:val="26"/>
                <w:szCs w:val="26"/>
              </w:rPr>
              <w:t>газоснабжение,</w:t>
            </w:r>
          </w:p>
          <w:p w14:paraId="4C91C65D" w14:textId="77777777" w:rsidR="000E3DDB" w:rsidRPr="003642E3" w:rsidRDefault="000E3DDB" w:rsidP="00212FAD">
            <w:pPr>
              <w:pStyle w:val="a0"/>
              <w:widowControl w:val="0"/>
              <w:suppressAutoHyphens w:val="0"/>
              <w:ind w:left="360"/>
              <w:rPr>
                <w:sz w:val="26"/>
                <w:szCs w:val="26"/>
              </w:rPr>
            </w:pPr>
            <w:r w:rsidRPr="003642E3">
              <w:rPr>
                <w:sz w:val="26"/>
                <w:szCs w:val="26"/>
              </w:rPr>
              <w:t xml:space="preserve">отопление </w:t>
            </w:r>
          </w:p>
        </w:tc>
        <w:tc>
          <w:tcPr>
            <w:tcW w:w="3810" w:type="dxa"/>
            <w:tcMar>
              <w:top w:w="0" w:type="dxa"/>
              <w:left w:w="70" w:type="dxa"/>
              <w:bottom w:w="0" w:type="dxa"/>
              <w:right w:w="70" w:type="dxa"/>
            </w:tcMar>
          </w:tcPr>
          <w:p w14:paraId="0F73A99E" w14:textId="77777777" w:rsidR="000E3DDB" w:rsidRPr="003642E3" w:rsidRDefault="000E3DDB" w:rsidP="00212FAD">
            <w:pPr>
              <w:pStyle w:val="a0"/>
              <w:widowControl w:val="0"/>
              <w:rPr>
                <w:i/>
                <w:sz w:val="26"/>
                <w:szCs w:val="26"/>
              </w:rPr>
            </w:pPr>
          </w:p>
          <w:p w14:paraId="633EBEFB" w14:textId="77777777" w:rsidR="000E3DDB" w:rsidRPr="003642E3" w:rsidRDefault="000E3DDB" w:rsidP="00212FAD">
            <w:pPr>
              <w:pStyle w:val="a0"/>
              <w:widowControl w:val="0"/>
              <w:rPr>
                <w:i/>
                <w:sz w:val="26"/>
                <w:szCs w:val="26"/>
              </w:rPr>
            </w:pPr>
          </w:p>
          <w:p w14:paraId="79317FF1" w14:textId="77777777" w:rsidR="000E3DDB" w:rsidRPr="003642E3" w:rsidRDefault="000E3DDB" w:rsidP="00212FAD">
            <w:pPr>
              <w:pStyle w:val="a0"/>
              <w:widowControl w:val="0"/>
              <w:rPr>
                <w:i/>
                <w:sz w:val="26"/>
                <w:szCs w:val="26"/>
              </w:rPr>
            </w:pPr>
          </w:p>
          <w:p w14:paraId="7B063BCE" w14:textId="77777777" w:rsidR="000E3DDB" w:rsidRPr="003642E3" w:rsidRDefault="000E3DDB" w:rsidP="00212FAD">
            <w:pPr>
              <w:pStyle w:val="a0"/>
              <w:widowControl w:val="0"/>
              <w:rPr>
                <w:i/>
                <w:sz w:val="26"/>
                <w:szCs w:val="26"/>
              </w:rPr>
            </w:pPr>
          </w:p>
          <w:p w14:paraId="39314665" w14:textId="77777777" w:rsidR="000E3DDB" w:rsidRDefault="000E3DDB" w:rsidP="00212FAD">
            <w:pPr>
              <w:pStyle w:val="a0"/>
              <w:widowControl w:val="0"/>
              <w:rPr>
                <w:i/>
                <w:sz w:val="26"/>
                <w:szCs w:val="26"/>
              </w:rPr>
            </w:pPr>
          </w:p>
          <w:p w14:paraId="32667492" w14:textId="77777777" w:rsidR="000E3DDB" w:rsidRPr="003642E3" w:rsidRDefault="000E3DDB" w:rsidP="00212FAD">
            <w:pPr>
              <w:pStyle w:val="a0"/>
              <w:widowControl w:val="0"/>
              <w:rPr>
                <w:i/>
                <w:sz w:val="26"/>
                <w:szCs w:val="26"/>
              </w:rPr>
            </w:pPr>
            <w:r w:rsidRPr="003642E3">
              <w:rPr>
                <w:i/>
                <w:sz w:val="26"/>
                <w:szCs w:val="26"/>
              </w:rPr>
              <w:t xml:space="preserve">Есть </w:t>
            </w:r>
          </w:p>
          <w:p w14:paraId="1F92E3C0" w14:textId="77777777" w:rsidR="000E3DDB" w:rsidRPr="003642E3" w:rsidRDefault="000E3DDB" w:rsidP="00212FAD">
            <w:pPr>
              <w:pStyle w:val="a0"/>
              <w:widowControl w:val="0"/>
              <w:rPr>
                <w:i/>
                <w:sz w:val="26"/>
                <w:szCs w:val="26"/>
              </w:rPr>
            </w:pPr>
            <w:r w:rsidRPr="003642E3">
              <w:rPr>
                <w:i/>
                <w:sz w:val="26"/>
                <w:szCs w:val="26"/>
              </w:rPr>
              <w:t>Есть</w:t>
            </w:r>
          </w:p>
          <w:p w14:paraId="61380701" w14:textId="77777777" w:rsidR="000E3DDB" w:rsidRPr="003642E3" w:rsidRDefault="000E3DDB" w:rsidP="00212FAD">
            <w:pPr>
              <w:pStyle w:val="a0"/>
              <w:widowControl w:val="0"/>
              <w:rPr>
                <w:i/>
                <w:sz w:val="26"/>
                <w:szCs w:val="26"/>
              </w:rPr>
            </w:pPr>
            <w:r w:rsidRPr="003642E3">
              <w:rPr>
                <w:i/>
                <w:sz w:val="26"/>
                <w:szCs w:val="26"/>
              </w:rPr>
              <w:t>Отсутствует</w:t>
            </w:r>
          </w:p>
          <w:p w14:paraId="3D718B6D" w14:textId="77777777" w:rsidR="000E3DDB" w:rsidRPr="003642E3" w:rsidRDefault="000E3DDB" w:rsidP="00212FAD">
            <w:pPr>
              <w:pStyle w:val="a0"/>
              <w:widowControl w:val="0"/>
              <w:rPr>
                <w:i/>
                <w:sz w:val="26"/>
                <w:szCs w:val="26"/>
              </w:rPr>
            </w:pPr>
            <w:r w:rsidRPr="003642E3">
              <w:rPr>
                <w:i/>
                <w:sz w:val="26"/>
                <w:szCs w:val="26"/>
              </w:rPr>
              <w:t>Отсутствует</w:t>
            </w:r>
          </w:p>
          <w:p w14:paraId="47FEBB2D" w14:textId="77777777" w:rsidR="000E3DDB" w:rsidRPr="003642E3" w:rsidRDefault="000E3DDB" w:rsidP="00212FAD">
            <w:pPr>
              <w:pStyle w:val="a0"/>
              <w:widowControl w:val="0"/>
              <w:rPr>
                <w:i/>
                <w:sz w:val="26"/>
                <w:szCs w:val="26"/>
              </w:rPr>
            </w:pPr>
            <w:r w:rsidRPr="003642E3">
              <w:rPr>
                <w:i/>
                <w:sz w:val="26"/>
                <w:szCs w:val="26"/>
              </w:rPr>
              <w:t>Отсутствует</w:t>
            </w:r>
          </w:p>
          <w:p w14:paraId="125F7A61" w14:textId="77777777" w:rsidR="000E3DDB" w:rsidRPr="003642E3" w:rsidRDefault="000E3DDB" w:rsidP="00212FAD">
            <w:pPr>
              <w:pStyle w:val="a0"/>
              <w:widowControl w:val="0"/>
              <w:rPr>
                <w:i/>
                <w:sz w:val="26"/>
                <w:szCs w:val="26"/>
              </w:rPr>
            </w:pPr>
            <w:r w:rsidRPr="003642E3">
              <w:rPr>
                <w:i/>
                <w:sz w:val="26"/>
                <w:szCs w:val="26"/>
              </w:rPr>
              <w:t>Есть</w:t>
            </w:r>
          </w:p>
        </w:tc>
        <w:tc>
          <w:tcPr>
            <w:tcW w:w="2305" w:type="dxa"/>
            <w:tcMar>
              <w:top w:w="0" w:type="dxa"/>
              <w:left w:w="70" w:type="dxa"/>
              <w:bottom w:w="0" w:type="dxa"/>
              <w:right w:w="70" w:type="dxa"/>
            </w:tcMar>
          </w:tcPr>
          <w:p w14:paraId="73E68439" w14:textId="77777777" w:rsidR="000E3DDB" w:rsidRPr="003642E3" w:rsidRDefault="000E3DDB" w:rsidP="00212FAD">
            <w:pPr>
              <w:pStyle w:val="a0"/>
              <w:widowControl w:val="0"/>
              <w:jc w:val="both"/>
              <w:rPr>
                <w:i/>
                <w:sz w:val="26"/>
                <w:szCs w:val="26"/>
              </w:rPr>
            </w:pPr>
          </w:p>
          <w:p w14:paraId="6D6B6641" w14:textId="77777777" w:rsidR="000E3DDB" w:rsidRPr="003642E3" w:rsidRDefault="000E3DDB" w:rsidP="00212FAD">
            <w:pPr>
              <w:pStyle w:val="a0"/>
              <w:widowControl w:val="0"/>
              <w:jc w:val="both"/>
              <w:rPr>
                <w:i/>
                <w:sz w:val="26"/>
                <w:szCs w:val="26"/>
              </w:rPr>
            </w:pPr>
          </w:p>
          <w:p w14:paraId="4C3ECD04" w14:textId="77777777" w:rsidR="000E3DDB" w:rsidRPr="003642E3" w:rsidRDefault="000E3DDB" w:rsidP="00212FAD">
            <w:pPr>
              <w:pStyle w:val="a0"/>
              <w:widowControl w:val="0"/>
              <w:jc w:val="both"/>
              <w:rPr>
                <w:i/>
                <w:sz w:val="26"/>
                <w:szCs w:val="26"/>
              </w:rPr>
            </w:pPr>
          </w:p>
          <w:p w14:paraId="204BE09B" w14:textId="77777777" w:rsidR="000E3DDB" w:rsidRPr="003642E3" w:rsidRDefault="000E3DDB" w:rsidP="00212FAD">
            <w:pPr>
              <w:pStyle w:val="a0"/>
              <w:widowControl w:val="0"/>
              <w:jc w:val="both"/>
              <w:rPr>
                <w:i/>
                <w:sz w:val="26"/>
                <w:szCs w:val="26"/>
              </w:rPr>
            </w:pPr>
          </w:p>
          <w:p w14:paraId="19F45F18" w14:textId="77777777" w:rsidR="000E3DDB" w:rsidRDefault="000E3DDB" w:rsidP="00212FAD">
            <w:pPr>
              <w:pStyle w:val="a0"/>
              <w:widowControl w:val="0"/>
              <w:jc w:val="both"/>
              <w:rPr>
                <w:i/>
                <w:sz w:val="26"/>
                <w:szCs w:val="26"/>
              </w:rPr>
            </w:pPr>
          </w:p>
          <w:p w14:paraId="4EF0EBD1" w14:textId="77777777" w:rsidR="000E3DDB" w:rsidRPr="003642E3" w:rsidRDefault="000E3DDB" w:rsidP="00212FAD">
            <w:pPr>
              <w:pStyle w:val="a0"/>
              <w:widowControl w:val="0"/>
              <w:jc w:val="both"/>
              <w:rPr>
                <w:i/>
                <w:sz w:val="26"/>
                <w:szCs w:val="26"/>
              </w:rPr>
            </w:pPr>
            <w:r w:rsidRPr="003642E3">
              <w:rPr>
                <w:i/>
                <w:sz w:val="26"/>
                <w:szCs w:val="26"/>
              </w:rPr>
              <w:t>Требует ремонта</w:t>
            </w:r>
          </w:p>
        </w:tc>
      </w:tr>
    </w:tbl>
    <w:p w14:paraId="373F275E" w14:textId="77777777" w:rsidR="000E3DDB" w:rsidRPr="000D78FE" w:rsidRDefault="000E3DDB" w:rsidP="000E3DDB">
      <w:pPr>
        <w:pStyle w:val="a0"/>
        <w:widowControl w:val="0"/>
        <w:jc w:val="both"/>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098BF37A" w14:textId="77777777" w:rsidTr="00212FAD">
        <w:tc>
          <w:tcPr>
            <w:tcW w:w="9570" w:type="dxa"/>
            <w:gridSpan w:val="4"/>
            <w:tcBorders>
              <w:bottom w:val="single" w:sz="4" w:space="0" w:color="auto"/>
            </w:tcBorders>
          </w:tcPr>
          <w:p w14:paraId="0CD60509" w14:textId="77777777" w:rsidR="000E3DDB" w:rsidRPr="00D80AD5" w:rsidRDefault="000E3DDB" w:rsidP="00212FAD">
            <w:pPr>
              <w:pStyle w:val="a0"/>
              <w:jc w:val="center"/>
              <w:rPr>
                <w:rFonts w:cs="Times New Roman"/>
                <w:i/>
                <w:sz w:val="26"/>
                <w:szCs w:val="26"/>
              </w:rPr>
            </w:pPr>
            <w:r>
              <w:rPr>
                <w:rFonts w:cs="Times New Roman"/>
                <w:i/>
                <w:sz w:val="26"/>
                <w:szCs w:val="26"/>
              </w:rPr>
              <w:lastRenderedPageBreak/>
              <w:t xml:space="preserve">Заместитель Главы Администрации города Рубцовска – начальник управления </w:t>
            </w:r>
          </w:p>
        </w:tc>
      </w:tr>
      <w:tr w:rsidR="000E3DDB" w:rsidRPr="00D80AD5" w14:paraId="2FA09F22" w14:textId="77777777" w:rsidTr="00212FAD">
        <w:tc>
          <w:tcPr>
            <w:tcW w:w="9570" w:type="dxa"/>
            <w:gridSpan w:val="4"/>
            <w:tcBorders>
              <w:top w:val="single" w:sz="4" w:space="0" w:color="auto"/>
              <w:bottom w:val="single" w:sz="4" w:space="0" w:color="auto"/>
            </w:tcBorders>
          </w:tcPr>
          <w:p w14:paraId="5908548E"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255A4DB3" w14:textId="77777777" w:rsidTr="00212FAD">
        <w:tc>
          <w:tcPr>
            <w:tcW w:w="9570" w:type="dxa"/>
            <w:gridSpan w:val="4"/>
            <w:tcBorders>
              <w:top w:val="single" w:sz="4" w:space="0" w:color="auto"/>
            </w:tcBorders>
          </w:tcPr>
          <w:p w14:paraId="4005A322"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335029A4"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4A1932C6" w14:textId="77777777" w:rsidTr="00212FAD">
        <w:tc>
          <w:tcPr>
            <w:tcW w:w="9570" w:type="dxa"/>
            <w:gridSpan w:val="4"/>
          </w:tcPr>
          <w:p w14:paraId="14638CB2" w14:textId="77777777" w:rsidR="000E3DDB" w:rsidRPr="00D80AD5" w:rsidRDefault="000E3DDB" w:rsidP="00212FAD">
            <w:pPr>
              <w:pStyle w:val="a0"/>
              <w:jc w:val="center"/>
              <w:rPr>
                <w:rFonts w:cs="Times New Roman"/>
                <w:sz w:val="16"/>
                <w:szCs w:val="16"/>
              </w:rPr>
            </w:pPr>
          </w:p>
        </w:tc>
      </w:tr>
      <w:tr w:rsidR="000E3DDB" w:rsidRPr="00D80AD5" w14:paraId="0017BAF8" w14:textId="77777777" w:rsidTr="00212FAD">
        <w:tc>
          <w:tcPr>
            <w:tcW w:w="3510" w:type="dxa"/>
            <w:tcBorders>
              <w:bottom w:val="single" w:sz="4" w:space="0" w:color="auto"/>
            </w:tcBorders>
          </w:tcPr>
          <w:p w14:paraId="43BDB2EA" w14:textId="77777777" w:rsidR="000E3DDB" w:rsidRPr="00D80AD5" w:rsidRDefault="000E3DDB" w:rsidP="00212FAD">
            <w:pPr>
              <w:pStyle w:val="a0"/>
              <w:jc w:val="center"/>
              <w:rPr>
                <w:rFonts w:cs="Times New Roman"/>
                <w:sz w:val="16"/>
                <w:szCs w:val="16"/>
              </w:rPr>
            </w:pPr>
          </w:p>
        </w:tc>
        <w:tc>
          <w:tcPr>
            <w:tcW w:w="284" w:type="dxa"/>
          </w:tcPr>
          <w:p w14:paraId="5F85A4CE"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25105EF6" w14:textId="77777777" w:rsidR="000E3DDB" w:rsidRPr="00D80AD5" w:rsidRDefault="000E3DDB" w:rsidP="00212FAD">
            <w:pPr>
              <w:pStyle w:val="a0"/>
              <w:jc w:val="center"/>
              <w:rPr>
                <w:rFonts w:cs="Times New Roman"/>
                <w:sz w:val="16"/>
                <w:szCs w:val="16"/>
              </w:rPr>
            </w:pPr>
          </w:p>
        </w:tc>
      </w:tr>
      <w:tr w:rsidR="000E3DDB" w:rsidRPr="00D80AD5" w14:paraId="33DAEACD" w14:textId="77777777" w:rsidTr="00212FAD">
        <w:tc>
          <w:tcPr>
            <w:tcW w:w="3510" w:type="dxa"/>
            <w:tcBorders>
              <w:top w:val="single" w:sz="4" w:space="0" w:color="auto"/>
            </w:tcBorders>
          </w:tcPr>
          <w:p w14:paraId="296C6708"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3EB95475" w14:textId="77777777" w:rsidR="000E3DDB" w:rsidRPr="00D80AD5" w:rsidRDefault="000E3DDB" w:rsidP="00212FAD">
            <w:pPr>
              <w:pStyle w:val="a0"/>
              <w:jc w:val="center"/>
              <w:rPr>
                <w:rFonts w:cs="Times New Roman"/>
                <w:sz w:val="16"/>
                <w:szCs w:val="16"/>
              </w:rPr>
            </w:pPr>
          </w:p>
        </w:tc>
        <w:tc>
          <w:tcPr>
            <w:tcW w:w="5776" w:type="dxa"/>
            <w:gridSpan w:val="2"/>
          </w:tcPr>
          <w:p w14:paraId="66E9D69B"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6D01B1DC" w14:textId="77777777" w:rsidTr="00212FAD">
        <w:tc>
          <w:tcPr>
            <w:tcW w:w="3510" w:type="dxa"/>
          </w:tcPr>
          <w:p w14:paraId="706E82ED" w14:textId="77777777" w:rsidR="000E3DDB" w:rsidRPr="00D80AD5" w:rsidRDefault="000E3DDB" w:rsidP="00212FAD">
            <w:pPr>
              <w:pStyle w:val="a0"/>
              <w:jc w:val="center"/>
              <w:rPr>
                <w:rFonts w:cs="Times New Roman"/>
                <w:sz w:val="16"/>
                <w:szCs w:val="16"/>
              </w:rPr>
            </w:pPr>
          </w:p>
        </w:tc>
        <w:tc>
          <w:tcPr>
            <w:tcW w:w="284" w:type="dxa"/>
          </w:tcPr>
          <w:p w14:paraId="5AA1B0BD" w14:textId="77777777" w:rsidR="000E3DDB" w:rsidRPr="00D80AD5" w:rsidRDefault="000E3DDB" w:rsidP="00212FAD">
            <w:pPr>
              <w:pStyle w:val="a0"/>
              <w:jc w:val="center"/>
              <w:rPr>
                <w:rFonts w:cs="Times New Roman"/>
                <w:sz w:val="16"/>
                <w:szCs w:val="16"/>
              </w:rPr>
            </w:pPr>
          </w:p>
        </w:tc>
        <w:tc>
          <w:tcPr>
            <w:tcW w:w="5776" w:type="dxa"/>
            <w:gridSpan w:val="2"/>
          </w:tcPr>
          <w:p w14:paraId="08061935" w14:textId="77777777" w:rsidR="000E3DDB" w:rsidRPr="00D80AD5" w:rsidRDefault="000E3DDB" w:rsidP="00212FAD">
            <w:pPr>
              <w:pStyle w:val="a0"/>
              <w:jc w:val="center"/>
              <w:rPr>
                <w:rFonts w:cs="Times New Roman"/>
                <w:sz w:val="16"/>
                <w:szCs w:val="16"/>
              </w:rPr>
            </w:pPr>
          </w:p>
        </w:tc>
      </w:tr>
      <w:tr w:rsidR="000E3DDB" w:rsidRPr="00D80AD5" w14:paraId="0415840C" w14:textId="77777777" w:rsidTr="00212FAD">
        <w:tc>
          <w:tcPr>
            <w:tcW w:w="3510" w:type="dxa"/>
          </w:tcPr>
          <w:p w14:paraId="75113A2F" w14:textId="77777777" w:rsidR="000E3DDB" w:rsidRPr="00D80AD5" w:rsidRDefault="000E3DDB" w:rsidP="00212FAD">
            <w:pPr>
              <w:pStyle w:val="a0"/>
              <w:jc w:val="center"/>
              <w:rPr>
                <w:rFonts w:cs="Times New Roman"/>
                <w:sz w:val="16"/>
                <w:szCs w:val="16"/>
              </w:rPr>
            </w:pPr>
          </w:p>
        </w:tc>
        <w:tc>
          <w:tcPr>
            <w:tcW w:w="284" w:type="dxa"/>
          </w:tcPr>
          <w:p w14:paraId="30F20141"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4F26EEE8" w14:textId="77777777" w:rsidR="000E3DDB" w:rsidRPr="00D80AD5" w:rsidRDefault="000E3DDB" w:rsidP="00212FAD">
            <w:pPr>
              <w:pStyle w:val="a0"/>
              <w:jc w:val="center"/>
              <w:rPr>
                <w:rFonts w:cs="Times New Roman"/>
                <w:sz w:val="16"/>
                <w:szCs w:val="16"/>
              </w:rPr>
            </w:pPr>
          </w:p>
        </w:tc>
        <w:tc>
          <w:tcPr>
            <w:tcW w:w="2888" w:type="dxa"/>
          </w:tcPr>
          <w:p w14:paraId="23A82162" w14:textId="6E7D3FB8" w:rsidR="000E3DDB" w:rsidRPr="00D80AD5" w:rsidRDefault="00AD01F2"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1148D436" w14:textId="77777777" w:rsidTr="00212FAD">
        <w:tc>
          <w:tcPr>
            <w:tcW w:w="3510" w:type="dxa"/>
          </w:tcPr>
          <w:p w14:paraId="487772DC" w14:textId="77777777" w:rsidR="000E3DDB" w:rsidRPr="00D80AD5" w:rsidRDefault="000E3DDB" w:rsidP="00212FAD">
            <w:pPr>
              <w:pStyle w:val="a0"/>
              <w:jc w:val="center"/>
              <w:rPr>
                <w:rFonts w:cs="Times New Roman"/>
                <w:sz w:val="16"/>
                <w:szCs w:val="16"/>
              </w:rPr>
            </w:pPr>
          </w:p>
        </w:tc>
        <w:tc>
          <w:tcPr>
            <w:tcW w:w="284" w:type="dxa"/>
          </w:tcPr>
          <w:p w14:paraId="297E4C19"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6D3A1D51"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69839C24" w14:textId="77777777" w:rsidR="000E3DDB" w:rsidRPr="00D80AD5" w:rsidRDefault="000E3DDB" w:rsidP="00212FAD">
            <w:pPr>
              <w:pStyle w:val="a0"/>
              <w:jc w:val="center"/>
              <w:rPr>
                <w:rFonts w:cs="Times New Roman"/>
                <w:sz w:val="16"/>
                <w:szCs w:val="16"/>
              </w:rPr>
            </w:pPr>
          </w:p>
        </w:tc>
        <w:tc>
          <w:tcPr>
            <w:tcW w:w="2888" w:type="dxa"/>
          </w:tcPr>
          <w:p w14:paraId="790A0AAF" w14:textId="77777777" w:rsidR="000E3DDB" w:rsidRPr="00D80AD5" w:rsidRDefault="000E3DDB" w:rsidP="00212FAD">
            <w:pPr>
              <w:pStyle w:val="a0"/>
              <w:jc w:val="center"/>
              <w:rPr>
                <w:rFonts w:cs="Times New Roman"/>
                <w:sz w:val="26"/>
                <w:szCs w:val="26"/>
              </w:rPr>
            </w:pPr>
          </w:p>
        </w:tc>
      </w:tr>
    </w:tbl>
    <w:p w14:paraId="3201E02E" w14:textId="77777777" w:rsidR="000E3DDB" w:rsidRDefault="000E3DDB" w:rsidP="000E3DDB">
      <w:pPr>
        <w:widowControl w:val="0"/>
        <w:jc w:val="center"/>
        <w:rPr>
          <w:rFonts w:cs="Times New Roman"/>
          <w:sz w:val="26"/>
          <w:szCs w:val="26"/>
        </w:rPr>
      </w:pPr>
    </w:p>
    <w:p w14:paraId="0D01FFE8" w14:textId="77777777" w:rsidR="000E3DDB" w:rsidRDefault="000E3DDB" w:rsidP="000E3DDB">
      <w:pPr>
        <w:pStyle w:val="a0"/>
        <w:widowControl w:val="0"/>
        <w:jc w:val="center"/>
        <w:rPr>
          <w:sz w:val="26"/>
          <w:szCs w:val="26"/>
        </w:rPr>
      </w:pPr>
    </w:p>
    <w:p w14:paraId="20C32DCA" w14:textId="77777777" w:rsidR="000E3DDB" w:rsidRDefault="000E3DDB" w:rsidP="000E3DDB">
      <w:pPr>
        <w:pStyle w:val="a0"/>
        <w:widowControl w:val="0"/>
        <w:jc w:val="center"/>
        <w:rPr>
          <w:sz w:val="26"/>
          <w:szCs w:val="26"/>
        </w:rPr>
      </w:pPr>
    </w:p>
    <w:p w14:paraId="7AC0754C" w14:textId="77777777" w:rsidR="000E3DDB" w:rsidRDefault="000E3DDB" w:rsidP="000E3DDB">
      <w:pPr>
        <w:pStyle w:val="a0"/>
        <w:widowControl w:val="0"/>
        <w:jc w:val="center"/>
        <w:rPr>
          <w:sz w:val="26"/>
          <w:szCs w:val="26"/>
        </w:rPr>
      </w:pPr>
    </w:p>
    <w:p w14:paraId="4460D96C" w14:textId="77777777" w:rsidR="000E3DDB" w:rsidRDefault="000E3DDB" w:rsidP="000E3DDB">
      <w:pPr>
        <w:pStyle w:val="a0"/>
        <w:widowControl w:val="0"/>
        <w:jc w:val="center"/>
        <w:rPr>
          <w:sz w:val="26"/>
          <w:szCs w:val="26"/>
        </w:rPr>
      </w:pPr>
    </w:p>
    <w:p w14:paraId="5281E4F7" w14:textId="77777777" w:rsidR="000E3DDB" w:rsidRDefault="000E3DDB" w:rsidP="000E3DDB">
      <w:pPr>
        <w:pStyle w:val="a0"/>
        <w:widowControl w:val="0"/>
        <w:jc w:val="center"/>
        <w:rPr>
          <w:sz w:val="26"/>
          <w:szCs w:val="26"/>
        </w:rPr>
      </w:pPr>
    </w:p>
    <w:p w14:paraId="5C39C4AD" w14:textId="77777777" w:rsidR="000E3DDB" w:rsidRDefault="000E3DDB" w:rsidP="000E3DDB">
      <w:pPr>
        <w:pStyle w:val="a0"/>
        <w:widowControl w:val="0"/>
        <w:jc w:val="center"/>
        <w:rPr>
          <w:sz w:val="26"/>
          <w:szCs w:val="26"/>
        </w:rPr>
      </w:pPr>
    </w:p>
    <w:p w14:paraId="2F3AFEBC" w14:textId="77777777" w:rsidR="000E3DDB" w:rsidRDefault="000E3DDB" w:rsidP="000E3DDB">
      <w:pPr>
        <w:pStyle w:val="a0"/>
        <w:widowControl w:val="0"/>
        <w:jc w:val="center"/>
        <w:rPr>
          <w:sz w:val="26"/>
          <w:szCs w:val="26"/>
        </w:rPr>
      </w:pPr>
    </w:p>
    <w:p w14:paraId="054B3CA1" w14:textId="77777777" w:rsidR="000E3DDB" w:rsidRDefault="000E3DDB" w:rsidP="000E3DDB">
      <w:pPr>
        <w:pStyle w:val="a0"/>
        <w:widowControl w:val="0"/>
        <w:jc w:val="center"/>
        <w:rPr>
          <w:sz w:val="26"/>
          <w:szCs w:val="26"/>
        </w:rPr>
      </w:pPr>
    </w:p>
    <w:p w14:paraId="3261A729" w14:textId="77777777" w:rsidR="000E3DDB" w:rsidRDefault="000E3DDB" w:rsidP="000E3DDB">
      <w:pPr>
        <w:pStyle w:val="a0"/>
        <w:widowControl w:val="0"/>
        <w:jc w:val="center"/>
        <w:rPr>
          <w:sz w:val="26"/>
          <w:szCs w:val="26"/>
        </w:rPr>
      </w:pPr>
    </w:p>
    <w:p w14:paraId="67568BFC" w14:textId="77777777" w:rsidR="000E3DDB" w:rsidRDefault="000E3DDB" w:rsidP="000E3DDB">
      <w:pPr>
        <w:pStyle w:val="a0"/>
        <w:widowControl w:val="0"/>
        <w:jc w:val="center"/>
        <w:rPr>
          <w:sz w:val="26"/>
          <w:szCs w:val="26"/>
        </w:rPr>
      </w:pPr>
    </w:p>
    <w:p w14:paraId="7E45364F" w14:textId="77777777" w:rsidR="000E3DDB" w:rsidRDefault="000E3DDB" w:rsidP="000E3DDB">
      <w:pPr>
        <w:pStyle w:val="a0"/>
        <w:widowControl w:val="0"/>
        <w:jc w:val="center"/>
        <w:rPr>
          <w:sz w:val="26"/>
          <w:szCs w:val="26"/>
        </w:rPr>
      </w:pPr>
    </w:p>
    <w:p w14:paraId="404166E4" w14:textId="77777777" w:rsidR="000E3DDB" w:rsidRDefault="000E3DDB" w:rsidP="000E3DDB">
      <w:pPr>
        <w:pStyle w:val="a0"/>
        <w:widowControl w:val="0"/>
        <w:jc w:val="center"/>
        <w:rPr>
          <w:sz w:val="26"/>
          <w:szCs w:val="26"/>
        </w:rPr>
      </w:pPr>
    </w:p>
    <w:p w14:paraId="28150BC7" w14:textId="0C2A1D79" w:rsidR="000E3DDB" w:rsidRDefault="000E3DDB" w:rsidP="000E3DDB">
      <w:pPr>
        <w:pStyle w:val="a0"/>
        <w:widowControl w:val="0"/>
        <w:jc w:val="center"/>
        <w:rPr>
          <w:sz w:val="26"/>
          <w:szCs w:val="26"/>
        </w:rPr>
      </w:pPr>
      <w:r>
        <w:rPr>
          <w:sz w:val="26"/>
          <w:szCs w:val="26"/>
        </w:rPr>
        <w:br w:type="page"/>
      </w:r>
      <w:r w:rsidR="00AD01F2">
        <w:rPr>
          <w:sz w:val="26"/>
          <w:szCs w:val="26"/>
        </w:rPr>
        <w:lastRenderedPageBreak/>
        <w:t>Лот № 12</w:t>
      </w:r>
    </w:p>
    <w:p w14:paraId="4A7187B1" w14:textId="77777777" w:rsidR="000E3DDB" w:rsidRPr="00B44C48" w:rsidRDefault="000E3DDB" w:rsidP="000E3DDB">
      <w:pPr>
        <w:pStyle w:val="a0"/>
        <w:widowControl w:val="0"/>
        <w:jc w:val="center"/>
        <w:rPr>
          <w:sz w:val="26"/>
          <w:szCs w:val="26"/>
        </w:rPr>
      </w:pPr>
    </w:p>
    <w:p w14:paraId="006F6633"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4CB05E49"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251DF35C" w14:textId="77777777" w:rsidR="000E3DDB" w:rsidRPr="00B44C48" w:rsidRDefault="000E3DDB" w:rsidP="000E3DDB">
      <w:pPr>
        <w:pStyle w:val="a0"/>
        <w:widowControl w:val="0"/>
        <w:jc w:val="center"/>
        <w:rPr>
          <w:sz w:val="26"/>
          <w:szCs w:val="26"/>
        </w:rPr>
      </w:pPr>
    </w:p>
    <w:p w14:paraId="090DD163" w14:textId="77777777" w:rsidR="000E3DDB" w:rsidRPr="007124B4" w:rsidRDefault="000E3DDB" w:rsidP="000E3DDB">
      <w:pPr>
        <w:pStyle w:val="a0"/>
        <w:widowControl w:val="0"/>
        <w:rPr>
          <w:sz w:val="26"/>
          <w:szCs w:val="26"/>
        </w:rPr>
      </w:pPr>
      <w:r>
        <w:rPr>
          <w:sz w:val="26"/>
          <w:szCs w:val="26"/>
        </w:rPr>
        <w:t>I.</w:t>
      </w:r>
      <w:r w:rsidRPr="007124B4">
        <w:rPr>
          <w:sz w:val="26"/>
          <w:szCs w:val="26"/>
        </w:rPr>
        <w:t xml:space="preserve">Общие </w:t>
      </w:r>
      <w:r>
        <w:rPr>
          <w:sz w:val="26"/>
          <w:szCs w:val="26"/>
        </w:rPr>
        <w:t>сведения о многоквартирном доме</w:t>
      </w:r>
    </w:p>
    <w:p w14:paraId="722688F2" w14:textId="77777777" w:rsidR="000E3DDB" w:rsidRPr="007124B4" w:rsidRDefault="000E3DDB" w:rsidP="000E3DDB">
      <w:pPr>
        <w:pStyle w:val="a0"/>
        <w:widowControl w:val="0"/>
        <w:ind w:right="-295"/>
        <w:jc w:val="both"/>
        <w:rPr>
          <w:i/>
          <w:sz w:val="26"/>
          <w:szCs w:val="26"/>
          <w:u w:val="single"/>
        </w:rPr>
      </w:pPr>
      <w:r w:rsidRPr="007124B4">
        <w:rPr>
          <w:sz w:val="26"/>
          <w:szCs w:val="26"/>
        </w:rPr>
        <w:t xml:space="preserve">1.Адрес многоквартирного дома: </w:t>
      </w:r>
      <w:r w:rsidRPr="007124B4">
        <w:rPr>
          <w:i/>
          <w:sz w:val="26"/>
          <w:szCs w:val="26"/>
          <w:u w:val="single"/>
        </w:rPr>
        <w:t>Алтайс</w:t>
      </w:r>
      <w:r>
        <w:rPr>
          <w:i/>
          <w:sz w:val="26"/>
          <w:szCs w:val="26"/>
          <w:u w:val="single"/>
        </w:rPr>
        <w:t>кий край, город Рубцовск, улица</w:t>
      </w:r>
      <w:r w:rsidRPr="007124B4">
        <w:rPr>
          <w:i/>
          <w:sz w:val="26"/>
          <w:szCs w:val="26"/>
          <w:u w:val="single"/>
        </w:rPr>
        <w:t xml:space="preserve"> Жуковского,</w:t>
      </w:r>
      <w:r>
        <w:rPr>
          <w:i/>
          <w:sz w:val="26"/>
          <w:szCs w:val="26"/>
          <w:u w:val="single"/>
        </w:rPr>
        <w:t xml:space="preserve"> дом</w:t>
      </w:r>
      <w:r w:rsidRPr="007124B4">
        <w:rPr>
          <w:i/>
          <w:sz w:val="26"/>
          <w:szCs w:val="26"/>
          <w:u w:val="single"/>
        </w:rPr>
        <w:t xml:space="preserve"> 01 </w:t>
      </w:r>
    </w:p>
    <w:p w14:paraId="4B609EC7" w14:textId="77777777" w:rsidR="000E3DDB" w:rsidRPr="007124B4" w:rsidRDefault="000E3DDB" w:rsidP="000E3DDB">
      <w:pPr>
        <w:pStyle w:val="a0"/>
        <w:widowControl w:val="0"/>
        <w:jc w:val="both"/>
        <w:rPr>
          <w:sz w:val="26"/>
          <w:szCs w:val="26"/>
          <w:u w:val="single"/>
        </w:rPr>
      </w:pPr>
      <w:r>
        <w:rPr>
          <w:sz w:val="26"/>
          <w:szCs w:val="26"/>
        </w:rPr>
        <w:t>2.</w:t>
      </w:r>
      <w:r w:rsidRPr="007124B4">
        <w:rPr>
          <w:sz w:val="26"/>
          <w:szCs w:val="26"/>
        </w:rPr>
        <w:t xml:space="preserve">Кадастровый номер многоквартирного дома (при его наличии): </w:t>
      </w:r>
      <w:r w:rsidRPr="007124B4">
        <w:rPr>
          <w:i/>
          <w:sz w:val="26"/>
          <w:szCs w:val="26"/>
          <w:u w:val="single"/>
        </w:rPr>
        <w:t>нет</w:t>
      </w:r>
    </w:p>
    <w:p w14:paraId="54B823AA" w14:textId="77777777" w:rsidR="000E3DDB" w:rsidRPr="007124B4" w:rsidRDefault="000E3DDB" w:rsidP="000E3DDB">
      <w:pPr>
        <w:pStyle w:val="a0"/>
        <w:widowControl w:val="0"/>
        <w:jc w:val="both"/>
        <w:rPr>
          <w:sz w:val="26"/>
          <w:szCs w:val="26"/>
        </w:rPr>
      </w:pPr>
      <w:r>
        <w:rPr>
          <w:sz w:val="26"/>
          <w:szCs w:val="26"/>
        </w:rPr>
        <w:t>3.</w:t>
      </w:r>
      <w:r w:rsidRPr="007124B4">
        <w:rPr>
          <w:sz w:val="26"/>
          <w:szCs w:val="26"/>
        </w:rPr>
        <w:t xml:space="preserve">Серия, тип постройки  </w:t>
      </w:r>
      <w:r w:rsidRPr="007124B4">
        <w:rPr>
          <w:i/>
          <w:sz w:val="26"/>
          <w:szCs w:val="26"/>
          <w:u w:val="single"/>
        </w:rPr>
        <w:t>многоквартирный жилой дом</w:t>
      </w:r>
    </w:p>
    <w:p w14:paraId="373D15C3" w14:textId="77777777" w:rsidR="000E3DDB" w:rsidRPr="007124B4" w:rsidRDefault="000E3DDB" w:rsidP="000E3DDB">
      <w:pPr>
        <w:pStyle w:val="a0"/>
        <w:widowControl w:val="0"/>
        <w:jc w:val="both"/>
        <w:rPr>
          <w:sz w:val="26"/>
          <w:szCs w:val="26"/>
          <w:u w:val="single"/>
        </w:rPr>
      </w:pPr>
      <w:r>
        <w:rPr>
          <w:sz w:val="26"/>
          <w:szCs w:val="26"/>
        </w:rPr>
        <w:t>4.</w:t>
      </w:r>
      <w:r w:rsidRPr="007124B4">
        <w:rPr>
          <w:sz w:val="26"/>
          <w:szCs w:val="26"/>
        </w:rPr>
        <w:t xml:space="preserve">Год постройки </w:t>
      </w:r>
      <w:r w:rsidRPr="007124B4">
        <w:rPr>
          <w:i/>
          <w:sz w:val="26"/>
          <w:szCs w:val="26"/>
          <w:u w:val="single"/>
        </w:rPr>
        <w:t>1961</w:t>
      </w:r>
    </w:p>
    <w:p w14:paraId="3D78ADFC" w14:textId="77777777" w:rsidR="000E3DDB" w:rsidRPr="007124B4" w:rsidRDefault="000E3DDB" w:rsidP="000E3DDB">
      <w:pPr>
        <w:pStyle w:val="a0"/>
        <w:widowControl w:val="0"/>
        <w:jc w:val="both"/>
        <w:rPr>
          <w:sz w:val="26"/>
          <w:szCs w:val="26"/>
        </w:rPr>
      </w:pPr>
      <w:r>
        <w:rPr>
          <w:sz w:val="26"/>
          <w:szCs w:val="26"/>
        </w:rPr>
        <w:t>5.</w:t>
      </w:r>
      <w:r w:rsidRPr="007124B4">
        <w:rPr>
          <w:sz w:val="26"/>
          <w:szCs w:val="26"/>
        </w:rPr>
        <w:t xml:space="preserve">Степень износа по данным государственного технического учета </w:t>
      </w:r>
      <w:r w:rsidRPr="007124B4">
        <w:rPr>
          <w:i/>
          <w:sz w:val="26"/>
          <w:szCs w:val="26"/>
          <w:u w:val="single"/>
        </w:rPr>
        <w:t xml:space="preserve"> нет</w:t>
      </w:r>
    </w:p>
    <w:p w14:paraId="59B775B6" w14:textId="77777777" w:rsidR="000E3DDB" w:rsidRPr="007124B4" w:rsidRDefault="000E3DDB" w:rsidP="000E3DDB">
      <w:pPr>
        <w:pStyle w:val="a0"/>
        <w:widowControl w:val="0"/>
        <w:jc w:val="both"/>
        <w:rPr>
          <w:sz w:val="26"/>
          <w:szCs w:val="26"/>
        </w:rPr>
      </w:pPr>
      <w:r>
        <w:rPr>
          <w:sz w:val="26"/>
          <w:szCs w:val="26"/>
        </w:rPr>
        <w:t>6.</w:t>
      </w:r>
      <w:r w:rsidRPr="007124B4">
        <w:rPr>
          <w:sz w:val="26"/>
          <w:szCs w:val="26"/>
        </w:rPr>
        <w:t xml:space="preserve">Степень фактического износа </w:t>
      </w:r>
      <w:r w:rsidRPr="007124B4">
        <w:rPr>
          <w:i/>
          <w:sz w:val="26"/>
          <w:szCs w:val="26"/>
          <w:u w:val="single"/>
        </w:rPr>
        <w:t xml:space="preserve"> нет</w:t>
      </w:r>
    </w:p>
    <w:p w14:paraId="6E2BA6CC" w14:textId="77777777" w:rsidR="000E3DDB" w:rsidRPr="007124B4" w:rsidRDefault="000E3DDB" w:rsidP="000E3DDB">
      <w:pPr>
        <w:pStyle w:val="a0"/>
        <w:widowControl w:val="0"/>
        <w:jc w:val="both"/>
        <w:rPr>
          <w:sz w:val="26"/>
          <w:szCs w:val="26"/>
        </w:rPr>
      </w:pPr>
      <w:r w:rsidRPr="007124B4">
        <w:rPr>
          <w:sz w:val="26"/>
          <w:szCs w:val="26"/>
        </w:rPr>
        <w:t xml:space="preserve">7.Год последнего капитального ремонта </w:t>
      </w:r>
      <w:r w:rsidRPr="007124B4">
        <w:rPr>
          <w:i/>
          <w:sz w:val="26"/>
          <w:szCs w:val="26"/>
          <w:u w:val="single"/>
        </w:rPr>
        <w:t>нет</w:t>
      </w:r>
    </w:p>
    <w:p w14:paraId="1BAADE97" w14:textId="77777777" w:rsidR="000E3DDB" w:rsidRPr="007124B4" w:rsidRDefault="000E3DDB" w:rsidP="000E3DDB">
      <w:pPr>
        <w:pStyle w:val="a0"/>
        <w:widowControl w:val="0"/>
        <w:jc w:val="both"/>
        <w:rPr>
          <w:sz w:val="26"/>
          <w:szCs w:val="26"/>
        </w:rPr>
      </w:pPr>
      <w:r>
        <w:rPr>
          <w:sz w:val="26"/>
          <w:szCs w:val="26"/>
        </w:rPr>
        <w:t>8.</w:t>
      </w:r>
      <w:r w:rsidRPr="007124B4">
        <w:rPr>
          <w:sz w:val="26"/>
          <w:szCs w:val="26"/>
        </w:rPr>
        <w:t xml:space="preserve">Реквизиты правового акта о признании многоквартирного дома аварийным и подлежащим сносу </w:t>
      </w:r>
      <w:r w:rsidRPr="0061577C">
        <w:rPr>
          <w:i/>
          <w:sz w:val="26"/>
          <w:szCs w:val="26"/>
          <w:u w:val="single"/>
        </w:rPr>
        <w:t>постановление Администрации города Рубцовска Алтайского края от 10.08.2022 №</w:t>
      </w:r>
      <w:r>
        <w:rPr>
          <w:i/>
          <w:sz w:val="26"/>
          <w:szCs w:val="26"/>
          <w:u w:val="single"/>
        </w:rPr>
        <w:t xml:space="preserve"> </w:t>
      </w:r>
      <w:r w:rsidRPr="0061577C">
        <w:rPr>
          <w:i/>
          <w:sz w:val="26"/>
          <w:szCs w:val="26"/>
          <w:u w:val="single"/>
        </w:rPr>
        <w:t>2607</w:t>
      </w:r>
    </w:p>
    <w:p w14:paraId="052A11B6" w14:textId="77777777" w:rsidR="000E3DDB" w:rsidRPr="007124B4" w:rsidRDefault="000E3DDB" w:rsidP="000E3DDB">
      <w:pPr>
        <w:pStyle w:val="a0"/>
        <w:widowControl w:val="0"/>
        <w:jc w:val="both"/>
        <w:rPr>
          <w:sz w:val="26"/>
          <w:szCs w:val="26"/>
        </w:rPr>
      </w:pPr>
      <w:r>
        <w:rPr>
          <w:sz w:val="26"/>
          <w:szCs w:val="26"/>
        </w:rPr>
        <w:t>9.</w:t>
      </w:r>
      <w:r w:rsidRPr="007124B4">
        <w:rPr>
          <w:sz w:val="26"/>
          <w:szCs w:val="26"/>
        </w:rPr>
        <w:t xml:space="preserve">Количество этажей </w:t>
      </w:r>
      <w:r w:rsidRPr="007124B4">
        <w:rPr>
          <w:i/>
          <w:sz w:val="26"/>
          <w:szCs w:val="26"/>
          <w:u w:val="single"/>
        </w:rPr>
        <w:t>2</w:t>
      </w:r>
    </w:p>
    <w:p w14:paraId="39F63834" w14:textId="77777777" w:rsidR="000E3DDB" w:rsidRPr="007124B4" w:rsidRDefault="000E3DDB" w:rsidP="000E3DDB">
      <w:pPr>
        <w:pStyle w:val="a0"/>
        <w:widowControl w:val="0"/>
        <w:jc w:val="both"/>
        <w:rPr>
          <w:sz w:val="26"/>
          <w:szCs w:val="26"/>
        </w:rPr>
      </w:pPr>
      <w:r>
        <w:rPr>
          <w:sz w:val="26"/>
          <w:szCs w:val="26"/>
        </w:rPr>
        <w:t>10.</w:t>
      </w:r>
      <w:r w:rsidRPr="007124B4">
        <w:rPr>
          <w:sz w:val="26"/>
          <w:szCs w:val="26"/>
        </w:rPr>
        <w:t xml:space="preserve">Наличие подвала </w:t>
      </w:r>
      <w:r w:rsidRPr="007124B4">
        <w:rPr>
          <w:i/>
          <w:sz w:val="26"/>
          <w:szCs w:val="26"/>
          <w:u w:val="single"/>
        </w:rPr>
        <w:t>да</w:t>
      </w:r>
    </w:p>
    <w:p w14:paraId="35D6E880" w14:textId="77777777" w:rsidR="000E3DDB" w:rsidRPr="007124B4" w:rsidRDefault="000E3DDB" w:rsidP="000E3DDB">
      <w:pPr>
        <w:pStyle w:val="a0"/>
        <w:widowControl w:val="0"/>
        <w:jc w:val="both"/>
        <w:rPr>
          <w:sz w:val="26"/>
          <w:szCs w:val="26"/>
        </w:rPr>
      </w:pPr>
      <w:r>
        <w:rPr>
          <w:sz w:val="26"/>
          <w:szCs w:val="26"/>
        </w:rPr>
        <w:t>11.</w:t>
      </w:r>
      <w:r w:rsidRPr="007124B4">
        <w:rPr>
          <w:sz w:val="26"/>
          <w:szCs w:val="26"/>
        </w:rPr>
        <w:t>Наличие цокольного этажа</w:t>
      </w:r>
      <w:r w:rsidRPr="007124B4">
        <w:rPr>
          <w:i/>
          <w:sz w:val="26"/>
          <w:szCs w:val="26"/>
        </w:rPr>
        <w:t xml:space="preserve"> </w:t>
      </w:r>
      <w:r w:rsidRPr="007124B4">
        <w:rPr>
          <w:i/>
          <w:sz w:val="26"/>
          <w:szCs w:val="26"/>
          <w:u w:val="single"/>
        </w:rPr>
        <w:t>нет</w:t>
      </w:r>
    </w:p>
    <w:p w14:paraId="10A24687" w14:textId="77777777" w:rsidR="000E3DDB" w:rsidRPr="007124B4" w:rsidRDefault="000E3DDB" w:rsidP="000E3DDB">
      <w:pPr>
        <w:pStyle w:val="a0"/>
        <w:widowControl w:val="0"/>
        <w:jc w:val="both"/>
        <w:rPr>
          <w:sz w:val="26"/>
          <w:szCs w:val="26"/>
        </w:rPr>
      </w:pPr>
      <w:r>
        <w:rPr>
          <w:sz w:val="26"/>
          <w:szCs w:val="26"/>
        </w:rPr>
        <w:t>12.</w:t>
      </w:r>
      <w:r w:rsidRPr="007124B4">
        <w:rPr>
          <w:sz w:val="26"/>
          <w:szCs w:val="26"/>
        </w:rPr>
        <w:t xml:space="preserve">Наличие мансарды </w:t>
      </w:r>
      <w:r w:rsidRPr="007124B4">
        <w:rPr>
          <w:i/>
          <w:sz w:val="26"/>
          <w:szCs w:val="26"/>
          <w:u w:val="single"/>
        </w:rPr>
        <w:t>нет</w:t>
      </w:r>
    </w:p>
    <w:p w14:paraId="3C785C38" w14:textId="77777777" w:rsidR="000E3DDB" w:rsidRPr="007124B4" w:rsidRDefault="000E3DDB" w:rsidP="000E3DDB">
      <w:pPr>
        <w:pStyle w:val="a0"/>
        <w:widowControl w:val="0"/>
        <w:jc w:val="both"/>
        <w:rPr>
          <w:sz w:val="26"/>
          <w:szCs w:val="26"/>
        </w:rPr>
      </w:pPr>
      <w:r>
        <w:rPr>
          <w:sz w:val="26"/>
          <w:szCs w:val="26"/>
        </w:rPr>
        <w:t>13.</w:t>
      </w:r>
      <w:r w:rsidRPr="007124B4">
        <w:rPr>
          <w:sz w:val="26"/>
          <w:szCs w:val="26"/>
        </w:rPr>
        <w:t xml:space="preserve">Наличие мезонина </w:t>
      </w:r>
      <w:r w:rsidRPr="007124B4">
        <w:rPr>
          <w:i/>
          <w:sz w:val="26"/>
          <w:szCs w:val="26"/>
          <w:u w:val="single"/>
        </w:rPr>
        <w:t>нет</w:t>
      </w:r>
    </w:p>
    <w:p w14:paraId="7076AC81" w14:textId="77777777" w:rsidR="000E3DDB" w:rsidRPr="007124B4" w:rsidRDefault="000E3DDB" w:rsidP="000E3DDB">
      <w:pPr>
        <w:pStyle w:val="a0"/>
        <w:widowControl w:val="0"/>
        <w:jc w:val="both"/>
        <w:rPr>
          <w:sz w:val="26"/>
          <w:szCs w:val="26"/>
        </w:rPr>
      </w:pPr>
      <w:r>
        <w:rPr>
          <w:sz w:val="26"/>
          <w:szCs w:val="26"/>
        </w:rPr>
        <w:t>14.</w:t>
      </w:r>
      <w:r w:rsidRPr="007124B4">
        <w:rPr>
          <w:sz w:val="26"/>
          <w:szCs w:val="26"/>
        </w:rPr>
        <w:t xml:space="preserve">Количество квартир </w:t>
      </w:r>
      <w:r w:rsidRPr="007124B4">
        <w:rPr>
          <w:i/>
          <w:sz w:val="26"/>
          <w:szCs w:val="26"/>
          <w:u w:val="single"/>
        </w:rPr>
        <w:t>22</w:t>
      </w:r>
    </w:p>
    <w:p w14:paraId="13C4BABD" w14:textId="77777777" w:rsidR="000E3DDB" w:rsidRPr="007124B4" w:rsidRDefault="000E3DDB" w:rsidP="000E3DDB">
      <w:pPr>
        <w:pStyle w:val="a0"/>
        <w:widowControl w:val="0"/>
        <w:jc w:val="both"/>
        <w:rPr>
          <w:sz w:val="26"/>
          <w:szCs w:val="26"/>
        </w:rPr>
      </w:pPr>
      <w:r w:rsidRPr="007124B4">
        <w:rPr>
          <w:sz w:val="26"/>
          <w:szCs w:val="26"/>
        </w:rPr>
        <w:t xml:space="preserve">15.Количество нежилых помещений, не входящих в состав общего имущества </w:t>
      </w:r>
      <w:r w:rsidRPr="007124B4">
        <w:rPr>
          <w:i/>
          <w:sz w:val="26"/>
          <w:szCs w:val="26"/>
          <w:u w:val="single"/>
        </w:rPr>
        <w:t>нет</w:t>
      </w:r>
    </w:p>
    <w:p w14:paraId="7D3CB175" w14:textId="77777777" w:rsidR="000E3DDB" w:rsidRPr="007124B4" w:rsidRDefault="000E3DDB" w:rsidP="000E3DDB">
      <w:pPr>
        <w:pStyle w:val="a0"/>
        <w:widowControl w:val="0"/>
        <w:jc w:val="both"/>
        <w:rPr>
          <w:sz w:val="26"/>
          <w:szCs w:val="26"/>
        </w:rPr>
      </w:pPr>
      <w:r>
        <w:rPr>
          <w:sz w:val="26"/>
          <w:szCs w:val="26"/>
        </w:rPr>
        <w:t>16.</w:t>
      </w:r>
      <w:r w:rsidRPr="007124B4">
        <w:rPr>
          <w:sz w:val="26"/>
          <w:szCs w:val="26"/>
        </w:rPr>
        <w:t xml:space="preserve">Реквизиты правового акта о признании всех жилых помещений в многоквартирном доме непригодными для проживания </w:t>
      </w:r>
      <w:r w:rsidRPr="004B265E">
        <w:rPr>
          <w:i/>
          <w:sz w:val="26"/>
          <w:szCs w:val="26"/>
          <w:u w:val="single"/>
        </w:rPr>
        <w:t>нет</w:t>
      </w:r>
    </w:p>
    <w:p w14:paraId="1C70DCAD" w14:textId="77777777" w:rsidR="000E3DDB" w:rsidRPr="007124B4" w:rsidRDefault="000E3DDB" w:rsidP="000E3DDB">
      <w:pPr>
        <w:pStyle w:val="a0"/>
        <w:widowControl w:val="0"/>
        <w:jc w:val="both"/>
        <w:rPr>
          <w:sz w:val="26"/>
          <w:szCs w:val="26"/>
        </w:rPr>
      </w:pPr>
      <w:r w:rsidRPr="007124B4">
        <w:rPr>
          <w:sz w:val="26"/>
          <w:szCs w:val="26"/>
        </w:rPr>
        <w:t xml:space="preserve">17.Перечень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7124B4">
        <w:rPr>
          <w:i/>
          <w:sz w:val="26"/>
          <w:szCs w:val="26"/>
          <w:u w:val="single"/>
        </w:rPr>
        <w:t>нет</w:t>
      </w:r>
    </w:p>
    <w:p w14:paraId="30CEA666" w14:textId="405FBEDD" w:rsidR="000E3DDB" w:rsidRPr="00000D0F" w:rsidRDefault="000E3DDB" w:rsidP="000E3DDB">
      <w:pPr>
        <w:pStyle w:val="a0"/>
        <w:widowControl w:val="0"/>
        <w:jc w:val="both"/>
        <w:rPr>
          <w:sz w:val="26"/>
          <w:szCs w:val="26"/>
        </w:rPr>
      </w:pPr>
      <w:r>
        <w:rPr>
          <w:sz w:val="26"/>
          <w:szCs w:val="26"/>
        </w:rPr>
        <w:t>18.</w:t>
      </w:r>
      <w:r w:rsidRPr="007124B4">
        <w:rPr>
          <w:sz w:val="26"/>
          <w:szCs w:val="26"/>
        </w:rPr>
        <w:t xml:space="preserve">Строительный объем </w:t>
      </w:r>
      <w:r w:rsidRPr="00904D9D">
        <w:rPr>
          <w:i/>
          <w:sz w:val="26"/>
          <w:szCs w:val="26"/>
          <w:u w:val="single"/>
        </w:rPr>
        <w:t>2778  куб. м</w:t>
      </w:r>
    </w:p>
    <w:p w14:paraId="02D270D3" w14:textId="77777777" w:rsidR="000E3DDB" w:rsidRPr="007124B4" w:rsidRDefault="000E3DDB" w:rsidP="000E3DDB">
      <w:pPr>
        <w:pStyle w:val="a0"/>
        <w:widowControl w:val="0"/>
        <w:jc w:val="both"/>
        <w:rPr>
          <w:sz w:val="26"/>
          <w:szCs w:val="26"/>
        </w:rPr>
      </w:pPr>
      <w:r>
        <w:rPr>
          <w:sz w:val="26"/>
          <w:szCs w:val="26"/>
        </w:rPr>
        <w:t>19.</w:t>
      </w:r>
      <w:r w:rsidRPr="007124B4">
        <w:rPr>
          <w:sz w:val="26"/>
          <w:szCs w:val="26"/>
        </w:rPr>
        <w:t xml:space="preserve">Площадь: </w:t>
      </w:r>
    </w:p>
    <w:p w14:paraId="5E3EF2FE" w14:textId="3429F79B" w:rsidR="000E3DDB" w:rsidRPr="00000D0F" w:rsidRDefault="000E3DDB" w:rsidP="000E3DDB">
      <w:pPr>
        <w:pStyle w:val="a0"/>
        <w:widowControl w:val="0"/>
        <w:jc w:val="both"/>
        <w:rPr>
          <w:sz w:val="26"/>
          <w:szCs w:val="26"/>
        </w:rPr>
      </w:pPr>
      <w:r>
        <w:rPr>
          <w:sz w:val="26"/>
          <w:szCs w:val="26"/>
        </w:rPr>
        <w:t>а)</w:t>
      </w:r>
      <w:r w:rsidRPr="007124B4">
        <w:rPr>
          <w:sz w:val="26"/>
          <w:szCs w:val="26"/>
        </w:rPr>
        <w:t>многоквартирного дома с</w:t>
      </w:r>
      <w:r>
        <w:rPr>
          <w:sz w:val="26"/>
          <w:szCs w:val="26"/>
        </w:rPr>
        <w:t xml:space="preserve"> </w:t>
      </w:r>
      <w:r w:rsidRPr="007124B4">
        <w:rPr>
          <w:sz w:val="26"/>
          <w:szCs w:val="26"/>
        </w:rPr>
        <w:t xml:space="preserve">лестничными клетками </w:t>
      </w:r>
      <w:r w:rsidRPr="00904D9D">
        <w:rPr>
          <w:i/>
          <w:sz w:val="26"/>
          <w:szCs w:val="26"/>
          <w:u w:val="single"/>
        </w:rPr>
        <w:t>581,85 кв. м</w:t>
      </w:r>
    </w:p>
    <w:p w14:paraId="2FFCD7CA" w14:textId="490CCE8C" w:rsidR="000E3DDB" w:rsidRPr="00000D0F" w:rsidRDefault="000E3DDB" w:rsidP="000E3DDB">
      <w:pPr>
        <w:pStyle w:val="a0"/>
        <w:widowControl w:val="0"/>
        <w:jc w:val="both"/>
        <w:rPr>
          <w:sz w:val="26"/>
          <w:szCs w:val="26"/>
        </w:rPr>
      </w:pPr>
      <w:r>
        <w:rPr>
          <w:sz w:val="26"/>
          <w:szCs w:val="26"/>
        </w:rPr>
        <w:t>б)</w:t>
      </w:r>
      <w:r w:rsidRPr="007124B4">
        <w:rPr>
          <w:sz w:val="26"/>
          <w:szCs w:val="26"/>
        </w:rPr>
        <w:t xml:space="preserve">жилых помещений (общая площадь квартир) </w:t>
      </w:r>
      <w:r w:rsidRPr="00904D9D">
        <w:rPr>
          <w:i/>
          <w:sz w:val="26"/>
          <w:szCs w:val="26"/>
          <w:u w:val="single"/>
        </w:rPr>
        <w:t>273,35 кв. м</w:t>
      </w:r>
    </w:p>
    <w:p w14:paraId="11EF1EE0" w14:textId="77777777" w:rsidR="000E3DDB" w:rsidRPr="007124B4" w:rsidRDefault="000E3DDB" w:rsidP="000E3DDB">
      <w:pPr>
        <w:pStyle w:val="a0"/>
        <w:widowControl w:val="0"/>
        <w:jc w:val="both"/>
        <w:rPr>
          <w:sz w:val="26"/>
          <w:szCs w:val="26"/>
        </w:rPr>
      </w:pPr>
      <w:r>
        <w:rPr>
          <w:sz w:val="26"/>
          <w:szCs w:val="26"/>
        </w:rPr>
        <w:t>в)</w:t>
      </w:r>
      <w:r w:rsidRPr="007124B4">
        <w:rPr>
          <w:sz w:val="26"/>
          <w:szCs w:val="26"/>
        </w:rPr>
        <w:t>нежилых помещений (общая площадь</w:t>
      </w:r>
      <w:r>
        <w:rPr>
          <w:sz w:val="26"/>
          <w:szCs w:val="26"/>
        </w:rPr>
        <w:t xml:space="preserve"> нежилых помещений,</w:t>
      </w:r>
      <w:r w:rsidRPr="007124B4">
        <w:rPr>
          <w:sz w:val="26"/>
          <w:szCs w:val="26"/>
        </w:rPr>
        <w:t xml:space="preserve"> не входящих в </w:t>
      </w:r>
      <w:r>
        <w:rPr>
          <w:sz w:val="26"/>
          <w:szCs w:val="26"/>
        </w:rPr>
        <w:t>с</w:t>
      </w:r>
      <w:r w:rsidRPr="007124B4">
        <w:rPr>
          <w:sz w:val="26"/>
          <w:szCs w:val="26"/>
        </w:rPr>
        <w:t xml:space="preserve">остав общего имущества в многоквартирном доме) </w:t>
      </w:r>
      <w:r w:rsidRPr="007124B4">
        <w:rPr>
          <w:i/>
          <w:sz w:val="26"/>
          <w:szCs w:val="26"/>
          <w:u w:val="single"/>
        </w:rPr>
        <w:t>нет</w:t>
      </w:r>
    </w:p>
    <w:p w14:paraId="1D803D96" w14:textId="0B5CB784" w:rsidR="000E3DDB" w:rsidRPr="00000D0F" w:rsidRDefault="000E3DDB" w:rsidP="000E3DDB">
      <w:pPr>
        <w:pStyle w:val="a0"/>
        <w:widowControl w:val="0"/>
        <w:jc w:val="both"/>
        <w:rPr>
          <w:sz w:val="26"/>
          <w:szCs w:val="26"/>
        </w:rPr>
      </w:pPr>
      <w:r>
        <w:rPr>
          <w:sz w:val="26"/>
          <w:szCs w:val="26"/>
        </w:rPr>
        <w:t>г)</w:t>
      </w:r>
      <w:r w:rsidRPr="007124B4">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904D9D">
        <w:rPr>
          <w:i/>
          <w:sz w:val="26"/>
          <w:szCs w:val="26"/>
          <w:u w:val="single"/>
        </w:rPr>
        <w:t>308,5 кв. м</w:t>
      </w:r>
    </w:p>
    <w:p w14:paraId="5BC75E89" w14:textId="77777777" w:rsidR="000E3DDB" w:rsidRPr="007124B4" w:rsidRDefault="000E3DDB" w:rsidP="000E3DDB">
      <w:pPr>
        <w:pStyle w:val="a0"/>
        <w:widowControl w:val="0"/>
        <w:jc w:val="both"/>
        <w:rPr>
          <w:sz w:val="26"/>
          <w:szCs w:val="26"/>
        </w:rPr>
      </w:pPr>
      <w:r>
        <w:rPr>
          <w:sz w:val="26"/>
          <w:szCs w:val="26"/>
        </w:rPr>
        <w:t>20.</w:t>
      </w:r>
      <w:r w:rsidRPr="007124B4">
        <w:rPr>
          <w:sz w:val="26"/>
          <w:szCs w:val="26"/>
        </w:rPr>
        <w:t xml:space="preserve">Количество лестниц </w:t>
      </w:r>
      <w:r w:rsidRPr="00904D9D">
        <w:rPr>
          <w:i/>
          <w:sz w:val="26"/>
          <w:szCs w:val="26"/>
          <w:u w:val="single"/>
        </w:rPr>
        <w:t>3 шт.</w:t>
      </w:r>
    </w:p>
    <w:p w14:paraId="0A828CB5" w14:textId="7EF8F095" w:rsidR="000E3DDB" w:rsidRPr="00000D0F" w:rsidRDefault="000E3DDB" w:rsidP="000E3DDB">
      <w:pPr>
        <w:pStyle w:val="a0"/>
        <w:widowControl w:val="0"/>
        <w:jc w:val="both"/>
        <w:rPr>
          <w:sz w:val="26"/>
          <w:szCs w:val="26"/>
        </w:rPr>
      </w:pPr>
      <w:r>
        <w:rPr>
          <w:sz w:val="26"/>
          <w:szCs w:val="26"/>
        </w:rPr>
        <w:t>21.</w:t>
      </w:r>
      <w:r w:rsidRPr="007124B4">
        <w:rPr>
          <w:sz w:val="26"/>
          <w:szCs w:val="26"/>
        </w:rPr>
        <w:t xml:space="preserve">Уборочная площадь лестниц (включая межквартирные лестничные площадки) </w:t>
      </w:r>
      <w:r w:rsidRPr="00904D9D">
        <w:rPr>
          <w:i/>
          <w:sz w:val="26"/>
          <w:szCs w:val="26"/>
          <w:u w:val="single"/>
        </w:rPr>
        <w:t>308,5 кв. м</w:t>
      </w:r>
    </w:p>
    <w:p w14:paraId="4D5CB48D" w14:textId="77777777" w:rsidR="000E3DDB" w:rsidRPr="007124B4" w:rsidRDefault="000E3DDB" w:rsidP="000E3DDB">
      <w:pPr>
        <w:pStyle w:val="a0"/>
        <w:widowControl w:val="0"/>
        <w:jc w:val="both"/>
        <w:rPr>
          <w:sz w:val="26"/>
          <w:szCs w:val="26"/>
        </w:rPr>
      </w:pPr>
      <w:r w:rsidRPr="007124B4">
        <w:rPr>
          <w:sz w:val="26"/>
          <w:szCs w:val="26"/>
        </w:rPr>
        <w:t xml:space="preserve">22.Уборочная площадь общих коридоров </w:t>
      </w:r>
      <w:r w:rsidRPr="007124B4">
        <w:rPr>
          <w:i/>
          <w:sz w:val="26"/>
          <w:szCs w:val="26"/>
          <w:u w:val="single"/>
        </w:rPr>
        <w:t>нет</w:t>
      </w:r>
    </w:p>
    <w:p w14:paraId="788752EC" w14:textId="77777777" w:rsidR="000E3DDB" w:rsidRPr="007124B4" w:rsidRDefault="000E3DDB" w:rsidP="000E3DDB">
      <w:pPr>
        <w:pStyle w:val="a0"/>
        <w:widowControl w:val="0"/>
        <w:jc w:val="both"/>
        <w:rPr>
          <w:sz w:val="26"/>
          <w:szCs w:val="26"/>
        </w:rPr>
      </w:pPr>
      <w:r w:rsidRPr="007124B4">
        <w:rPr>
          <w:sz w:val="26"/>
          <w:szCs w:val="26"/>
        </w:rPr>
        <w:t>23.Уборочная площадь других помещений общего  пользования (включая</w:t>
      </w:r>
      <w:r>
        <w:rPr>
          <w:sz w:val="26"/>
          <w:szCs w:val="26"/>
        </w:rPr>
        <w:t xml:space="preserve"> </w:t>
      </w:r>
      <w:r w:rsidRPr="007124B4">
        <w:rPr>
          <w:sz w:val="26"/>
          <w:szCs w:val="26"/>
        </w:rPr>
        <w:t xml:space="preserve">технические этажи, чердаки, технические подвалы) </w:t>
      </w:r>
      <w:r w:rsidRPr="007124B4">
        <w:rPr>
          <w:i/>
          <w:sz w:val="26"/>
          <w:szCs w:val="26"/>
          <w:u w:val="single"/>
        </w:rPr>
        <w:t>нет</w:t>
      </w:r>
    </w:p>
    <w:p w14:paraId="7A850F6F" w14:textId="77777777" w:rsidR="000E3DDB" w:rsidRPr="007124B4" w:rsidRDefault="000E3DDB" w:rsidP="000E3DDB">
      <w:pPr>
        <w:pStyle w:val="a0"/>
        <w:widowControl w:val="0"/>
        <w:jc w:val="both"/>
        <w:rPr>
          <w:sz w:val="26"/>
          <w:szCs w:val="26"/>
        </w:rPr>
      </w:pPr>
      <w:r>
        <w:rPr>
          <w:sz w:val="26"/>
          <w:szCs w:val="26"/>
        </w:rPr>
        <w:t>24.</w:t>
      </w:r>
      <w:r w:rsidRPr="007124B4">
        <w:rPr>
          <w:sz w:val="26"/>
          <w:szCs w:val="26"/>
        </w:rPr>
        <w:t>Площадь земельного участка, входящего в состав общего  имущества</w:t>
      </w:r>
    </w:p>
    <w:p w14:paraId="5DADFE26" w14:textId="2F3275B9" w:rsidR="000E3DDB" w:rsidRPr="00000D0F" w:rsidRDefault="000E3DDB" w:rsidP="000E3DDB">
      <w:pPr>
        <w:pStyle w:val="a0"/>
        <w:widowControl w:val="0"/>
        <w:jc w:val="both"/>
        <w:rPr>
          <w:sz w:val="26"/>
          <w:szCs w:val="26"/>
        </w:rPr>
      </w:pPr>
      <w:r w:rsidRPr="007124B4">
        <w:rPr>
          <w:sz w:val="26"/>
          <w:szCs w:val="26"/>
        </w:rPr>
        <w:t xml:space="preserve">многоквартирного дома  </w:t>
      </w:r>
      <w:r w:rsidRPr="00904D9D">
        <w:rPr>
          <w:i/>
          <w:sz w:val="26"/>
          <w:szCs w:val="26"/>
          <w:u w:val="single"/>
        </w:rPr>
        <w:t>2500 кв. м</w:t>
      </w:r>
    </w:p>
    <w:p w14:paraId="76FBD623" w14:textId="77777777" w:rsidR="000E3DDB" w:rsidRDefault="000E3DDB" w:rsidP="000E3DDB">
      <w:pPr>
        <w:pStyle w:val="a0"/>
        <w:widowControl w:val="0"/>
        <w:jc w:val="both"/>
        <w:rPr>
          <w:i/>
          <w:sz w:val="26"/>
          <w:szCs w:val="26"/>
          <w:u w:val="single"/>
        </w:rPr>
      </w:pPr>
      <w:r>
        <w:rPr>
          <w:sz w:val="26"/>
          <w:szCs w:val="26"/>
        </w:rPr>
        <w:t>25.</w:t>
      </w:r>
      <w:r w:rsidRPr="007124B4">
        <w:rPr>
          <w:sz w:val="26"/>
          <w:szCs w:val="26"/>
        </w:rPr>
        <w:t xml:space="preserve">Кадастровый номер земельного участка (при его наличии) </w:t>
      </w:r>
      <w:r w:rsidRPr="007124B4">
        <w:rPr>
          <w:i/>
          <w:sz w:val="26"/>
          <w:szCs w:val="26"/>
          <w:u w:val="single"/>
        </w:rPr>
        <w:t>нет</w:t>
      </w:r>
    </w:p>
    <w:p w14:paraId="5065DD1F" w14:textId="77777777" w:rsidR="00B74145" w:rsidRDefault="00B74145" w:rsidP="000E3DDB">
      <w:pPr>
        <w:pStyle w:val="a0"/>
        <w:widowControl w:val="0"/>
        <w:rPr>
          <w:sz w:val="26"/>
          <w:szCs w:val="26"/>
        </w:rPr>
      </w:pPr>
    </w:p>
    <w:p w14:paraId="26EECA04" w14:textId="6EABD060" w:rsidR="000E3DDB" w:rsidRPr="007124B4" w:rsidRDefault="000E3DDB" w:rsidP="000E3DDB">
      <w:pPr>
        <w:pStyle w:val="a0"/>
        <w:widowControl w:val="0"/>
        <w:rPr>
          <w:sz w:val="26"/>
          <w:szCs w:val="26"/>
        </w:rPr>
      </w:pPr>
      <w:r w:rsidRPr="007124B4">
        <w:rPr>
          <w:sz w:val="26"/>
          <w:szCs w:val="26"/>
        </w:rPr>
        <w:lastRenderedPageBreak/>
        <w:t>II. Техническое состояние многоквартирного дома, включая пристройки</w:t>
      </w:r>
    </w:p>
    <w:p w14:paraId="31C8C7BB" w14:textId="77777777" w:rsidR="000E3DDB" w:rsidRPr="007124B4" w:rsidRDefault="000E3DDB" w:rsidP="000E3DDB">
      <w:pPr>
        <w:pStyle w:val="a0"/>
        <w:widowControl w:val="0"/>
        <w:jc w:val="both"/>
        <w:rPr>
          <w:sz w:val="26"/>
          <w:szCs w:val="26"/>
        </w:rPr>
      </w:pPr>
      <w:r w:rsidRPr="007124B4">
        <w:rPr>
          <w:sz w:val="26"/>
          <w:szCs w:val="26"/>
        </w:rPr>
        <w:t>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11"/>
        <w:gridCol w:w="3119"/>
        <w:gridCol w:w="2268"/>
      </w:tblGrid>
      <w:tr w:rsidR="000E3DDB" w:rsidRPr="00DA1E62" w14:paraId="3A435824" w14:textId="77777777" w:rsidTr="00A16A79">
        <w:trPr>
          <w:trHeight w:val="840"/>
          <w:jc w:val="center"/>
        </w:trPr>
        <w:tc>
          <w:tcPr>
            <w:tcW w:w="4111" w:type="dxa"/>
            <w:tcMar>
              <w:top w:w="0" w:type="dxa"/>
              <w:left w:w="70" w:type="dxa"/>
              <w:bottom w:w="0" w:type="dxa"/>
              <w:right w:w="70" w:type="dxa"/>
            </w:tcMar>
          </w:tcPr>
          <w:p w14:paraId="7EA32753" w14:textId="77777777" w:rsidR="000E3DDB" w:rsidRPr="00DA1E62" w:rsidRDefault="000E3DDB" w:rsidP="00212FAD">
            <w:pPr>
              <w:pStyle w:val="a0"/>
              <w:widowControl w:val="0"/>
              <w:jc w:val="center"/>
            </w:pPr>
            <w:r w:rsidRPr="00DA1E62">
              <w:t>Наименование конструктивных  элементов</w:t>
            </w:r>
          </w:p>
        </w:tc>
        <w:tc>
          <w:tcPr>
            <w:tcW w:w="3119" w:type="dxa"/>
            <w:tcMar>
              <w:top w:w="0" w:type="dxa"/>
              <w:left w:w="70" w:type="dxa"/>
              <w:bottom w:w="0" w:type="dxa"/>
              <w:right w:w="70" w:type="dxa"/>
            </w:tcMar>
          </w:tcPr>
          <w:p w14:paraId="5428858D" w14:textId="77777777" w:rsidR="000E3DDB" w:rsidRPr="00DA1E62" w:rsidRDefault="000E3DDB" w:rsidP="00212FAD">
            <w:pPr>
              <w:pStyle w:val="a0"/>
              <w:widowControl w:val="0"/>
              <w:jc w:val="center"/>
            </w:pPr>
            <w:r w:rsidRPr="00DA1E62">
              <w:t>Описание элементов  (материал, конструкция или система, отделка и прочее)</w:t>
            </w:r>
          </w:p>
        </w:tc>
        <w:tc>
          <w:tcPr>
            <w:tcW w:w="2268" w:type="dxa"/>
            <w:tcMar>
              <w:top w:w="0" w:type="dxa"/>
              <w:left w:w="70" w:type="dxa"/>
              <w:bottom w:w="0" w:type="dxa"/>
              <w:right w:w="70" w:type="dxa"/>
            </w:tcMar>
          </w:tcPr>
          <w:p w14:paraId="3198495E" w14:textId="77777777" w:rsidR="000E3DDB" w:rsidRPr="00DA1E62" w:rsidRDefault="000E3DDB" w:rsidP="00212FAD">
            <w:pPr>
              <w:pStyle w:val="a0"/>
              <w:widowControl w:val="0"/>
              <w:jc w:val="center"/>
            </w:pPr>
            <w:r w:rsidRPr="00DA1E62">
              <w:t>Техническое состояние элементов общего имущества многоквартирного дома</w:t>
            </w:r>
          </w:p>
        </w:tc>
      </w:tr>
      <w:tr w:rsidR="000E3DDB" w:rsidRPr="00DA1E62" w14:paraId="33B4B730" w14:textId="77777777" w:rsidTr="00A16A79">
        <w:trPr>
          <w:trHeight w:val="240"/>
          <w:jc w:val="center"/>
        </w:trPr>
        <w:tc>
          <w:tcPr>
            <w:tcW w:w="4111" w:type="dxa"/>
            <w:tcMar>
              <w:top w:w="0" w:type="dxa"/>
              <w:left w:w="70" w:type="dxa"/>
              <w:bottom w:w="0" w:type="dxa"/>
              <w:right w:w="70" w:type="dxa"/>
            </w:tcMar>
          </w:tcPr>
          <w:p w14:paraId="4499315F" w14:textId="77777777" w:rsidR="000E3DDB" w:rsidRPr="00DA1E62" w:rsidRDefault="000E3DDB" w:rsidP="00212FAD">
            <w:pPr>
              <w:pStyle w:val="a0"/>
              <w:widowControl w:val="0"/>
            </w:pPr>
            <w:r w:rsidRPr="00DA1E62">
              <w:t>1. Фундамент</w:t>
            </w:r>
          </w:p>
        </w:tc>
        <w:tc>
          <w:tcPr>
            <w:tcW w:w="3119" w:type="dxa"/>
            <w:tcMar>
              <w:top w:w="0" w:type="dxa"/>
              <w:left w:w="70" w:type="dxa"/>
              <w:bottom w:w="0" w:type="dxa"/>
              <w:right w:w="70" w:type="dxa"/>
            </w:tcMar>
          </w:tcPr>
          <w:p w14:paraId="4407F09D" w14:textId="77777777" w:rsidR="000E3DDB" w:rsidRPr="00DA1E62" w:rsidRDefault="000E3DDB" w:rsidP="00212FAD">
            <w:pPr>
              <w:pStyle w:val="a0"/>
              <w:widowControl w:val="0"/>
              <w:jc w:val="both"/>
              <w:rPr>
                <w:i/>
              </w:rPr>
            </w:pPr>
            <w:r w:rsidRPr="00DA1E62">
              <w:rPr>
                <w:i/>
              </w:rPr>
              <w:t>Железобетонные блоки</w:t>
            </w:r>
          </w:p>
        </w:tc>
        <w:tc>
          <w:tcPr>
            <w:tcW w:w="2268" w:type="dxa"/>
            <w:tcMar>
              <w:top w:w="0" w:type="dxa"/>
              <w:left w:w="70" w:type="dxa"/>
              <w:bottom w:w="0" w:type="dxa"/>
              <w:right w:w="70" w:type="dxa"/>
            </w:tcMar>
          </w:tcPr>
          <w:p w14:paraId="7FA68E79" w14:textId="77777777" w:rsidR="000E3DDB" w:rsidRPr="00DA1E62" w:rsidRDefault="000E3DDB" w:rsidP="00212FAD">
            <w:pPr>
              <w:pStyle w:val="a0"/>
              <w:widowControl w:val="0"/>
              <w:jc w:val="both"/>
              <w:rPr>
                <w:i/>
              </w:rPr>
            </w:pPr>
            <w:r>
              <w:rPr>
                <w:i/>
              </w:rPr>
              <w:t>Неудовл.</w:t>
            </w:r>
          </w:p>
        </w:tc>
      </w:tr>
      <w:tr w:rsidR="000E3DDB" w:rsidRPr="00DA1E62" w14:paraId="2F04D7DB" w14:textId="77777777" w:rsidTr="00A16A79">
        <w:trPr>
          <w:trHeight w:val="360"/>
          <w:jc w:val="center"/>
        </w:trPr>
        <w:tc>
          <w:tcPr>
            <w:tcW w:w="4111" w:type="dxa"/>
            <w:tcMar>
              <w:top w:w="0" w:type="dxa"/>
              <w:left w:w="70" w:type="dxa"/>
              <w:bottom w:w="0" w:type="dxa"/>
              <w:right w:w="70" w:type="dxa"/>
            </w:tcMar>
          </w:tcPr>
          <w:p w14:paraId="36E47066" w14:textId="77777777" w:rsidR="000E3DDB" w:rsidRPr="00DA1E62" w:rsidRDefault="000E3DDB" w:rsidP="00212FAD">
            <w:pPr>
              <w:pStyle w:val="a0"/>
              <w:widowControl w:val="0"/>
            </w:pPr>
            <w:r w:rsidRPr="00DA1E62">
              <w:t>2. Наружные и внутренние капитальные стены</w:t>
            </w:r>
          </w:p>
        </w:tc>
        <w:tc>
          <w:tcPr>
            <w:tcW w:w="3119" w:type="dxa"/>
            <w:tcMar>
              <w:top w:w="0" w:type="dxa"/>
              <w:left w:w="70" w:type="dxa"/>
              <w:bottom w:w="0" w:type="dxa"/>
              <w:right w:w="70" w:type="dxa"/>
            </w:tcMar>
          </w:tcPr>
          <w:p w14:paraId="74B8C93A" w14:textId="77777777" w:rsidR="000E3DDB" w:rsidRPr="00DA1E62" w:rsidRDefault="000E3DDB" w:rsidP="00212FAD">
            <w:pPr>
              <w:pStyle w:val="a0"/>
              <w:widowControl w:val="0"/>
              <w:jc w:val="both"/>
              <w:rPr>
                <w:i/>
              </w:rPr>
            </w:pPr>
            <w:r w:rsidRPr="00DA1E62">
              <w:rPr>
                <w:i/>
              </w:rPr>
              <w:t xml:space="preserve">Кирпичные </w:t>
            </w:r>
          </w:p>
        </w:tc>
        <w:tc>
          <w:tcPr>
            <w:tcW w:w="2268" w:type="dxa"/>
            <w:tcMar>
              <w:top w:w="0" w:type="dxa"/>
              <w:left w:w="70" w:type="dxa"/>
              <w:bottom w:w="0" w:type="dxa"/>
              <w:right w:w="70" w:type="dxa"/>
            </w:tcMar>
          </w:tcPr>
          <w:p w14:paraId="700C9D8B" w14:textId="77777777" w:rsidR="000E3DDB" w:rsidRPr="00DA1E62" w:rsidRDefault="000E3DDB" w:rsidP="00212FAD">
            <w:pPr>
              <w:pStyle w:val="a0"/>
              <w:widowControl w:val="0"/>
              <w:jc w:val="both"/>
              <w:rPr>
                <w:i/>
              </w:rPr>
            </w:pPr>
            <w:r>
              <w:rPr>
                <w:i/>
              </w:rPr>
              <w:t>Неудовл.</w:t>
            </w:r>
          </w:p>
        </w:tc>
      </w:tr>
      <w:tr w:rsidR="000E3DDB" w:rsidRPr="00DA1E62" w14:paraId="4EAB0441" w14:textId="77777777" w:rsidTr="00A16A79">
        <w:trPr>
          <w:trHeight w:val="240"/>
          <w:jc w:val="center"/>
        </w:trPr>
        <w:tc>
          <w:tcPr>
            <w:tcW w:w="4111" w:type="dxa"/>
            <w:tcMar>
              <w:top w:w="0" w:type="dxa"/>
              <w:left w:w="70" w:type="dxa"/>
              <w:bottom w:w="0" w:type="dxa"/>
              <w:right w:w="70" w:type="dxa"/>
            </w:tcMar>
          </w:tcPr>
          <w:p w14:paraId="67D9B7DC" w14:textId="77777777" w:rsidR="000E3DDB" w:rsidRPr="00DA1E62" w:rsidRDefault="000E3DDB" w:rsidP="00212FAD">
            <w:pPr>
              <w:pStyle w:val="a0"/>
              <w:widowControl w:val="0"/>
            </w:pPr>
            <w:r w:rsidRPr="00DA1E62">
              <w:t>3. Перегородки</w:t>
            </w:r>
          </w:p>
        </w:tc>
        <w:tc>
          <w:tcPr>
            <w:tcW w:w="3119" w:type="dxa"/>
            <w:tcMar>
              <w:top w:w="0" w:type="dxa"/>
              <w:left w:w="70" w:type="dxa"/>
              <w:bottom w:w="0" w:type="dxa"/>
              <w:right w:w="70" w:type="dxa"/>
            </w:tcMar>
          </w:tcPr>
          <w:p w14:paraId="266F61D1" w14:textId="77777777" w:rsidR="000E3DDB" w:rsidRPr="00DA1E62" w:rsidRDefault="000E3DDB" w:rsidP="00212FAD">
            <w:pPr>
              <w:pStyle w:val="a0"/>
              <w:widowControl w:val="0"/>
              <w:jc w:val="both"/>
              <w:rPr>
                <w:i/>
              </w:rPr>
            </w:pPr>
            <w:r w:rsidRPr="00DA1E62">
              <w:rPr>
                <w:i/>
              </w:rPr>
              <w:t xml:space="preserve">Деревянные </w:t>
            </w:r>
          </w:p>
        </w:tc>
        <w:tc>
          <w:tcPr>
            <w:tcW w:w="2268" w:type="dxa"/>
            <w:tcMar>
              <w:top w:w="0" w:type="dxa"/>
              <w:left w:w="70" w:type="dxa"/>
              <w:bottom w:w="0" w:type="dxa"/>
              <w:right w:w="70" w:type="dxa"/>
            </w:tcMar>
          </w:tcPr>
          <w:p w14:paraId="1A08622C" w14:textId="77777777" w:rsidR="000E3DDB" w:rsidRPr="00DA1E62" w:rsidRDefault="000E3DDB" w:rsidP="00212FAD">
            <w:pPr>
              <w:pStyle w:val="a0"/>
              <w:widowControl w:val="0"/>
              <w:jc w:val="both"/>
              <w:rPr>
                <w:i/>
              </w:rPr>
            </w:pPr>
            <w:r>
              <w:rPr>
                <w:i/>
              </w:rPr>
              <w:t>Неудовл.</w:t>
            </w:r>
          </w:p>
        </w:tc>
      </w:tr>
      <w:tr w:rsidR="000E3DDB" w:rsidRPr="00DA1E62" w14:paraId="3A25E2B1" w14:textId="77777777" w:rsidTr="00A16A79">
        <w:trPr>
          <w:trHeight w:val="480"/>
          <w:jc w:val="center"/>
        </w:trPr>
        <w:tc>
          <w:tcPr>
            <w:tcW w:w="4111" w:type="dxa"/>
            <w:tcMar>
              <w:top w:w="0" w:type="dxa"/>
              <w:left w:w="70" w:type="dxa"/>
              <w:bottom w:w="0" w:type="dxa"/>
              <w:right w:w="70" w:type="dxa"/>
            </w:tcMar>
          </w:tcPr>
          <w:p w14:paraId="11CF1C64" w14:textId="77777777" w:rsidR="000E3DDB" w:rsidRPr="00DA1E62" w:rsidRDefault="000E3DDB" w:rsidP="00212FAD">
            <w:pPr>
              <w:pStyle w:val="a0"/>
              <w:widowControl w:val="0"/>
            </w:pPr>
            <w:r w:rsidRPr="00DA1E62">
              <w:t xml:space="preserve">4. Перекрытия: чердачные,  </w:t>
            </w:r>
            <w:r w:rsidRPr="00DA1E62">
              <w:br/>
              <w:t>междуэтажные, подвальные (другое)</w:t>
            </w:r>
          </w:p>
        </w:tc>
        <w:tc>
          <w:tcPr>
            <w:tcW w:w="3119" w:type="dxa"/>
            <w:tcMar>
              <w:top w:w="0" w:type="dxa"/>
              <w:left w:w="70" w:type="dxa"/>
              <w:bottom w:w="0" w:type="dxa"/>
              <w:right w:w="70" w:type="dxa"/>
            </w:tcMar>
          </w:tcPr>
          <w:p w14:paraId="5180D596" w14:textId="77777777" w:rsidR="000E3DDB" w:rsidRPr="00DA1E62" w:rsidRDefault="000E3DDB" w:rsidP="00212FAD">
            <w:pPr>
              <w:pStyle w:val="a0"/>
              <w:widowControl w:val="0"/>
              <w:jc w:val="both"/>
              <w:rPr>
                <w:i/>
              </w:rPr>
            </w:pPr>
            <w:r w:rsidRPr="00DA1E62">
              <w:rPr>
                <w:i/>
              </w:rPr>
              <w:t xml:space="preserve">Железобетонные </w:t>
            </w:r>
          </w:p>
        </w:tc>
        <w:tc>
          <w:tcPr>
            <w:tcW w:w="2268" w:type="dxa"/>
            <w:tcMar>
              <w:top w:w="0" w:type="dxa"/>
              <w:left w:w="70" w:type="dxa"/>
              <w:bottom w:w="0" w:type="dxa"/>
              <w:right w:w="70" w:type="dxa"/>
            </w:tcMar>
          </w:tcPr>
          <w:p w14:paraId="568EAA3E" w14:textId="77777777" w:rsidR="000E3DDB" w:rsidRPr="00DA1E62" w:rsidRDefault="000E3DDB" w:rsidP="00212FAD">
            <w:pPr>
              <w:pStyle w:val="a0"/>
              <w:widowControl w:val="0"/>
              <w:jc w:val="both"/>
              <w:rPr>
                <w:i/>
              </w:rPr>
            </w:pPr>
            <w:r>
              <w:rPr>
                <w:i/>
              </w:rPr>
              <w:t>Неудовл.</w:t>
            </w:r>
          </w:p>
        </w:tc>
      </w:tr>
      <w:tr w:rsidR="000E3DDB" w:rsidRPr="00DA1E62" w14:paraId="464B928B" w14:textId="77777777" w:rsidTr="00A16A79">
        <w:trPr>
          <w:trHeight w:val="240"/>
          <w:jc w:val="center"/>
        </w:trPr>
        <w:tc>
          <w:tcPr>
            <w:tcW w:w="4111" w:type="dxa"/>
            <w:tcMar>
              <w:top w:w="0" w:type="dxa"/>
              <w:left w:w="70" w:type="dxa"/>
              <w:bottom w:w="0" w:type="dxa"/>
              <w:right w:w="70" w:type="dxa"/>
            </w:tcMar>
          </w:tcPr>
          <w:p w14:paraId="5A7675CB" w14:textId="77777777" w:rsidR="000E3DDB" w:rsidRPr="00DA1E62" w:rsidRDefault="000E3DDB" w:rsidP="00212FAD">
            <w:pPr>
              <w:pStyle w:val="a0"/>
              <w:widowControl w:val="0"/>
            </w:pPr>
            <w:r w:rsidRPr="00DA1E62">
              <w:t>5. Крыша</w:t>
            </w:r>
          </w:p>
        </w:tc>
        <w:tc>
          <w:tcPr>
            <w:tcW w:w="3119" w:type="dxa"/>
            <w:tcMar>
              <w:top w:w="0" w:type="dxa"/>
              <w:left w:w="70" w:type="dxa"/>
              <w:bottom w:w="0" w:type="dxa"/>
              <w:right w:w="70" w:type="dxa"/>
            </w:tcMar>
          </w:tcPr>
          <w:p w14:paraId="0D91D041" w14:textId="77777777" w:rsidR="000E3DDB" w:rsidRPr="00DA1E62" w:rsidRDefault="000E3DDB" w:rsidP="00212FAD">
            <w:pPr>
              <w:pStyle w:val="a0"/>
              <w:widowControl w:val="0"/>
              <w:jc w:val="both"/>
              <w:rPr>
                <w:i/>
              </w:rPr>
            </w:pPr>
            <w:r w:rsidRPr="00DA1E62">
              <w:rPr>
                <w:i/>
              </w:rPr>
              <w:t xml:space="preserve">Шиферная </w:t>
            </w:r>
          </w:p>
        </w:tc>
        <w:tc>
          <w:tcPr>
            <w:tcW w:w="2268" w:type="dxa"/>
            <w:tcMar>
              <w:top w:w="0" w:type="dxa"/>
              <w:left w:w="70" w:type="dxa"/>
              <w:bottom w:w="0" w:type="dxa"/>
              <w:right w:w="70" w:type="dxa"/>
            </w:tcMar>
          </w:tcPr>
          <w:p w14:paraId="2DEF097B" w14:textId="77777777" w:rsidR="000E3DDB" w:rsidRPr="00DA1E62" w:rsidRDefault="000E3DDB" w:rsidP="00212FAD">
            <w:pPr>
              <w:pStyle w:val="a0"/>
              <w:widowControl w:val="0"/>
              <w:jc w:val="both"/>
              <w:rPr>
                <w:i/>
              </w:rPr>
            </w:pPr>
            <w:r>
              <w:rPr>
                <w:i/>
              </w:rPr>
              <w:t>Неудовл.</w:t>
            </w:r>
          </w:p>
        </w:tc>
      </w:tr>
      <w:tr w:rsidR="000E3DDB" w:rsidRPr="00DA1E62" w14:paraId="29CC20D2" w14:textId="77777777" w:rsidTr="00A16A79">
        <w:trPr>
          <w:trHeight w:val="240"/>
          <w:jc w:val="center"/>
        </w:trPr>
        <w:tc>
          <w:tcPr>
            <w:tcW w:w="4111" w:type="dxa"/>
            <w:tcMar>
              <w:top w:w="0" w:type="dxa"/>
              <w:left w:w="70" w:type="dxa"/>
              <w:bottom w:w="0" w:type="dxa"/>
              <w:right w:w="70" w:type="dxa"/>
            </w:tcMar>
          </w:tcPr>
          <w:p w14:paraId="5C41B6AF" w14:textId="77777777" w:rsidR="000E3DDB" w:rsidRPr="00DA1E62" w:rsidRDefault="000E3DDB" w:rsidP="00212FAD">
            <w:pPr>
              <w:pStyle w:val="a0"/>
              <w:widowControl w:val="0"/>
            </w:pPr>
            <w:r w:rsidRPr="00DA1E62">
              <w:t>6. Полы</w:t>
            </w:r>
          </w:p>
        </w:tc>
        <w:tc>
          <w:tcPr>
            <w:tcW w:w="3119" w:type="dxa"/>
            <w:tcMar>
              <w:top w:w="0" w:type="dxa"/>
              <w:left w:w="70" w:type="dxa"/>
              <w:bottom w:w="0" w:type="dxa"/>
              <w:right w:w="70" w:type="dxa"/>
            </w:tcMar>
          </w:tcPr>
          <w:p w14:paraId="600A4FC2" w14:textId="77777777" w:rsidR="000E3DDB" w:rsidRPr="00DA1E62" w:rsidRDefault="000E3DDB" w:rsidP="00212FAD">
            <w:pPr>
              <w:pStyle w:val="a0"/>
              <w:widowControl w:val="0"/>
              <w:jc w:val="both"/>
              <w:rPr>
                <w:i/>
              </w:rPr>
            </w:pPr>
            <w:r w:rsidRPr="00DA1E62">
              <w:rPr>
                <w:i/>
              </w:rPr>
              <w:t xml:space="preserve">Деревянные </w:t>
            </w:r>
          </w:p>
        </w:tc>
        <w:tc>
          <w:tcPr>
            <w:tcW w:w="2268" w:type="dxa"/>
            <w:tcMar>
              <w:top w:w="0" w:type="dxa"/>
              <w:left w:w="70" w:type="dxa"/>
              <w:bottom w:w="0" w:type="dxa"/>
              <w:right w:w="70" w:type="dxa"/>
            </w:tcMar>
          </w:tcPr>
          <w:p w14:paraId="06A2ACCE" w14:textId="77777777" w:rsidR="000E3DDB" w:rsidRPr="00DA1E62" w:rsidRDefault="000E3DDB" w:rsidP="00212FAD">
            <w:pPr>
              <w:pStyle w:val="a0"/>
              <w:widowControl w:val="0"/>
              <w:jc w:val="both"/>
              <w:rPr>
                <w:i/>
              </w:rPr>
            </w:pPr>
            <w:r>
              <w:rPr>
                <w:i/>
              </w:rPr>
              <w:t>Неудовл.</w:t>
            </w:r>
          </w:p>
        </w:tc>
      </w:tr>
      <w:tr w:rsidR="000E3DDB" w:rsidRPr="00DA1E62" w14:paraId="30DDFA3A" w14:textId="77777777" w:rsidTr="00A16A79">
        <w:trPr>
          <w:trHeight w:val="360"/>
          <w:jc w:val="center"/>
        </w:trPr>
        <w:tc>
          <w:tcPr>
            <w:tcW w:w="4111" w:type="dxa"/>
            <w:tcMar>
              <w:top w:w="0" w:type="dxa"/>
              <w:left w:w="70" w:type="dxa"/>
              <w:bottom w:w="0" w:type="dxa"/>
              <w:right w:w="70" w:type="dxa"/>
            </w:tcMar>
          </w:tcPr>
          <w:p w14:paraId="1713E4CB" w14:textId="77777777" w:rsidR="000E3DDB" w:rsidRPr="00DA1E62" w:rsidRDefault="000E3DDB" w:rsidP="00212FAD">
            <w:pPr>
              <w:pStyle w:val="a0"/>
              <w:widowControl w:val="0"/>
              <w:tabs>
                <w:tab w:val="left" w:pos="290"/>
              </w:tabs>
            </w:pPr>
            <w:r w:rsidRPr="00DA1E62">
              <w:t>7. Проемы: окна, двери</w:t>
            </w:r>
            <w:r w:rsidRPr="00DA1E62">
              <w:br/>
              <w:t>(другое)</w:t>
            </w:r>
          </w:p>
        </w:tc>
        <w:tc>
          <w:tcPr>
            <w:tcW w:w="3119" w:type="dxa"/>
            <w:tcMar>
              <w:top w:w="0" w:type="dxa"/>
              <w:left w:w="70" w:type="dxa"/>
              <w:bottom w:w="0" w:type="dxa"/>
              <w:right w:w="70" w:type="dxa"/>
            </w:tcMar>
          </w:tcPr>
          <w:p w14:paraId="713D04AD" w14:textId="77777777" w:rsidR="000E3DDB" w:rsidRPr="00DA1E62" w:rsidRDefault="000E3DDB" w:rsidP="00212FAD">
            <w:pPr>
              <w:pStyle w:val="a0"/>
              <w:widowControl w:val="0"/>
              <w:rPr>
                <w:i/>
              </w:rPr>
            </w:pPr>
            <w:r w:rsidRPr="00DA1E62">
              <w:rPr>
                <w:i/>
              </w:rPr>
              <w:t>Двойные створчатые окрашенные</w:t>
            </w:r>
          </w:p>
        </w:tc>
        <w:tc>
          <w:tcPr>
            <w:tcW w:w="2268" w:type="dxa"/>
            <w:tcMar>
              <w:top w:w="0" w:type="dxa"/>
              <w:left w:w="70" w:type="dxa"/>
              <w:bottom w:w="0" w:type="dxa"/>
              <w:right w:w="70" w:type="dxa"/>
            </w:tcMar>
          </w:tcPr>
          <w:p w14:paraId="4CE9653F" w14:textId="77777777" w:rsidR="000E3DDB" w:rsidRPr="00DA1E62" w:rsidRDefault="000E3DDB" w:rsidP="00212FAD">
            <w:pPr>
              <w:pStyle w:val="a0"/>
              <w:widowControl w:val="0"/>
              <w:jc w:val="both"/>
              <w:rPr>
                <w:i/>
              </w:rPr>
            </w:pPr>
            <w:r>
              <w:rPr>
                <w:i/>
              </w:rPr>
              <w:t>Неудовл.</w:t>
            </w:r>
          </w:p>
        </w:tc>
      </w:tr>
      <w:tr w:rsidR="000E3DDB" w:rsidRPr="00DA1E62" w14:paraId="300ABA52" w14:textId="77777777" w:rsidTr="00A16A79">
        <w:trPr>
          <w:trHeight w:val="360"/>
          <w:jc w:val="center"/>
        </w:trPr>
        <w:tc>
          <w:tcPr>
            <w:tcW w:w="4111" w:type="dxa"/>
            <w:tcMar>
              <w:top w:w="0" w:type="dxa"/>
              <w:left w:w="70" w:type="dxa"/>
              <w:bottom w:w="0" w:type="dxa"/>
              <w:right w:w="70" w:type="dxa"/>
            </w:tcMar>
          </w:tcPr>
          <w:p w14:paraId="4ED562D4" w14:textId="77777777" w:rsidR="000E3DDB" w:rsidRPr="00DA1E62" w:rsidRDefault="000E3DDB" w:rsidP="00212FAD">
            <w:pPr>
              <w:pStyle w:val="a0"/>
              <w:widowControl w:val="0"/>
              <w:ind w:right="-1407"/>
            </w:pPr>
            <w:r w:rsidRPr="00DA1E62">
              <w:t>8. Отделка: внутренняя,</w:t>
            </w:r>
          </w:p>
          <w:p w14:paraId="6B3D3E19" w14:textId="77777777" w:rsidR="000E3DDB" w:rsidRPr="00DA1E62" w:rsidRDefault="000E3DDB" w:rsidP="00212FAD">
            <w:pPr>
              <w:pStyle w:val="a0"/>
              <w:widowControl w:val="0"/>
              <w:ind w:right="-1407"/>
            </w:pPr>
            <w:r w:rsidRPr="00DA1E62">
              <w:t>наружная (другое)</w:t>
            </w:r>
          </w:p>
        </w:tc>
        <w:tc>
          <w:tcPr>
            <w:tcW w:w="3119" w:type="dxa"/>
            <w:tcMar>
              <w:top w:w="0" w:type="dxa"/>
              <w:left w:w="70" w:type="dxa"/>
              <w:bottom w:w="0" w:type="dxa"/>
              <w:right w:w="70" w:type="dxa"/>
            </w:tcMar>
          </w:tcPr>
          <w:p w14:paraId="2784322E" w14:textId="77777777" w:rsidR="000E3DDB" w:rsidRPr="00DA1E62" w:rsidRDefault="000E3DDB" w:rsidP="00212FAD">
            <w:pPr>
              <w:pStyle w:val="a0"/>
              <w:widowControl w:val="0"/>
              <w:jc w:val="both"/>
              <w:rPr>
                <w:i/>
              </w:rPr>
            </w:pPr>
            <w:r w:rsidRPr="00DA1E62">
              <w:rPr>
                <w:i/>
              </w:rPr>
              <w:t>Внутренняя-штукатурка, побелка, окрашивание</w:t>
            </w:r>
          </w:p>
          <w:p w14:paraId="1585D42C" w14:textId="77777777" w:rsidR="000E3DDB" w:rsidRPr="00DA1E62" w:rsidRDefault="000E3DDB" w:rsidP="00212FAD">
            <w:pPr>
              <w:pStyle w:val="a0"/>
              <w:widowControl w:val="0"/>
              <w:jc w:val="both"/>
              <w:rPr>
                <w:i/>
              </w:rPr>
            </w:pPr>
            <w:r w:rsidRPr="00DA1E62">
              <w:rPr>
                <w:i/>
              </w:rPr>
              <w:t>Наружняя-нет</w:t>
            </w:r>
          </w:p>
        </w:tc>
        <w:tc>
          <w:tcPr>
            <w:tcW w:w="2268" w:type="dxa"/>
            <w:tcMar>
              <w:top w:w="0" w:type="dxa"/>
              <w:left w:w="70" w:type="dxa"/>
              <w:bottom w:w="0" w:type="dxa"/>
              <w:right w:w="70" w:type="dxa"/>
            </w:tcMar>
          </w:tcPr>
          <w:p w14:paraId="4A295E12" w14:textId="77777777" w:rsidR="000E3DDB" w:rsidRPr="00DA1E62" w:rsidRDefault="000E3DDB" w:rsidP="00212FAD">
            <w:pPr>
              <w:pStyle w:val="a0"/>
              <w:widowControl w:val="0"/>
              <w:jc w:val="both"/>
              <w:rPr>
                <w:i/>
              </w:rPr>
            </w:pPr>
            <w:r>
              <w:rPr>
                <w:i/>
              </w:rPr>
              <w:t>Неудовл.</w:t>
            </w:r>
          </w:p>
        </w:tc>
      </w:tr>
      <w:tr w:rsidR="000E3DDB" w:rsidRPr="00DA1E62" w14:paraId="6C55CABE" w14:textId="77777777" w:rsidTr="00A16A79">
        <w:trPr>
          <w:trHeight w:val="1320"/>
          <w:jc w:val="center"/>
        </w:trPr>
        <w:tc>
          <w:tcPr>
            <w:tcW w:w="4111" w:type="dxa"/>
            <w:tcMar>
              <w:top w:w="0" w:type="dxa"/>
              <w:left w:w="70" w:type="dxa"/>
              <w:bottom w:w="0" w:type="dxa"/>
              <w:right w:w="70" w:type="dxa"/>
            </w:tcMar>
          </w:tcPr>
          <w:p w14:paraId="269AB734" w14:textId="77777777" w:rsidR="000E3DDB" w:rsidRPr="00DA1E62" w:rsidRDefault="000E3DDB" w:rsidP="00212FAD">
            <w:pPr>
              <w:pStyle w:val="a0"/>
              <w:widowControl w:val="0"/>
            </w:pPr>
            <w:r w:rsidRPr="00DA1E62">
              <w:t>9. Механическое, электрическое, санитарно-техническое и иное оборудование:</w:t>
            </w:r>
          </w:p>
          <w:p w14:paraId="18731072" w14:textId="77777777" w:rsidR="000E3DDB" w:rsidRPr="00DA1E62" w:rsidRDefault="000E3DDB" w:rsidP="00212FAD">
            <w:pPr>
              <w:pStyle w:val="a0"/>
              <w:widowControl w:val="0"/>
              <w:suppressAutoHyphens w:val="0"/>
              <w:ind w:left="360"/>
            </w:pPr>
            <w:r w:rsidRPr="00DA1E62">
              <w:t>ванны напольные,</w:t>
            </w:r>
          </w:p>
          <w:p w14:paraId="114AB4FE" w14:textId="77777777" w:rsidR="000E3DDB" w:rsidRPr="00DA1E62" w:rsidRDefault="000E3DDB" w:rsidP="00212FAD">
            <w:pPr>
              <w:pStyle w:val="a0"/>
              <w:widowControl w:val="0"/>
              <w:suppressAutoHyphens w:val="0"/>
              <w:ind w:left="360"/>
            </w:pPr>
            <w:r w:rsidRPr="00DA1E62">
              <w:t>электроплиты,</w:t>
            </w:r>
          </w:p>
          <w:p w14:paraId="7A0E2400" w14:textId="77777777" w:rsidR="000E3DDB" w:rsidRPr="00DA1E62" w:rsidRDefault="000E3DDB" w:rsidP="00212FAD">
            <w:pPr>
              <w:pStyle w:val="a0"/>
              <w:widowControl w:val="0"/>
              <w:suppressAutoHyphens w:val="0"/>
              <w:ind w:left="360"/>
            </w:pPr>
            <w:r w:rsidRPr="00DA1E62">
              <w:t>телефонные сети и оборудование</w:t>
            </w:r>
          </w:p>
          <w:p w14:paraId="0B8808E4" w14:textId="77777777" w:rsidR="000E3DDB" w:rsidRPr="00DA1E62" w:rsidRDefault="000E3DDB" w:rsidP="00212FAD">
            <w:pPr>
              <w:pStyle w:val="a0"/>
              <w:widowControl w:val="0"/>
              <w:suppressAutoHyphens w:val="0"/>
              <w:ind w:left="360"/>
            </w:pPr>
            <w:r w:rsidRPr="00DA1E62">
              <w:t>сети проводного радиовещания,</w:t>
            </w:r>
          </w:p>
          <w:p w14:paraId="7CC9D416" w14:textId="77777777" w:rsidR="000E3DDB" w:rsidRPr="00DA1E62" w:rsidRDefault="000E3DDB" w:rsidP="00212FAD">
            <w:pPr>
              <w:pStyle w:val="a0"/>
              <w:widowControl w:val="0"/>
              <w:suppressAutoHyphens w:val="0"/>
              <w:ind w:left="360"/>
            </w:pPr>
            <w:r w:rsidRPr="00DA1E62">
              <w:t>мусоропровод,</w:t>
            </w:r>
          </w:p>
          <w:p w14:paraId="65DA5836" w14:textId="77777777" w:rsidR="000E3DDB" w:rsidRPr="00DA1E62" w:rsidRDefault="000E3DDB" w:rsidP="00212FAD">
            <w:pPr>
              <w:pStyle w:val="a0"/>
              <w:widowControl w:val="0"/>
              <w:suppressAutoHyphens w:val="0"/>
              <w:ind w:left="360"/>
            </w:pPr>
            <w:r w:rsidRPr="00DA1E62">
              <w:t>лифт,</w:t>
            </w:r>
          </w:p>
          <w:p w14:paraId="0476F227" w14:textId="77777777" w:rsidR="000E3DDB" w:rsidRPr="00DA1E62" w:rsidRDefault="000E3DDB" w:rsidP="00212FAD">
            <w:pPr>
              <w:pStyle w:val="a0"/>
              <w:widowControl w:val="0"/>
              <w:suppressAutoHyphens w:val="0"/>
              <w:ind w:left="360"/>
            </w:pPr>
            <w:r w:rsidRPr="00DA1E62">
              <w:t>вентиляция</w:t>
            </w:r>
          </w:p>
        </w:tc>
        <w:tc>
          <w:tcPr>
            <w:tcW w:w="3119" w:type="dxa"/>
            <w:tcMar>
              <w:top w:w="0" w:type="dxa"/>
              <w:left w:w="70" w:type="dxa"/>
              <w:bottom w:w="0" w:type="dxa"/>
              <w:right w:w="70" w:type="dxa"/>
            </w:tcMar>
          </w:tcPr>
          <w:p w14:paraId="6234702C" w14:textId="77777777" w:rsidR="000E3DDB" w:rsidRPr="00DA1E62" w:rsidRDefault="000E3DDB" w:rsidP="00212FAD">
            <w:pPr>
              <w:pStyle w:val="a0"/>
              <w:widowControl w:val="0"/>
              <w:jc w:val="both"/>
              <w:rPr>
                <w:i/>
              </w:rPr>
            </w:pPr>
          </w:p>
          <w:p w14:paraId="10C0360F" w14:textId="77777777" w:rsidR="000E3DDB" w:rsidRPr="00DA1E62" w:rsidRDefault="000E3DDB" w:rsidP="00212FAD">
            <w:pPr>
              <w:pStyle w:val="a0"/>
              <w:widowControl w:val="0"/>
              <w:jc w:val="both"/>
              <w:rPr>
                <w:i/>
              </w:rPr>
            </w:pPr>
          </w:p>
          <w:p w14:paraId="38E68A68" w14:textId="77777777" w:rsidR="000E3DDB" w:rsidRPr="00DA1E62" w:rsidRDefault="000E3DDB" w:rsidP="00212FAD">
            <w:pPr>
              <w:pStyle w:val="a0"/>
              <w:widowControl w:val="0"/>
              <w:jc w:val="both"/>
              <w:rPr>
                <w:i/>
              </w:rPr>
            </w:pPr>
          </w:p>
          <w:p w14:paraId="7F589104" w14:textId="77777777" w:rsidR="000E3DDB" w:rsidRPr="00DA1E62" w:rsidRDefault="000E3DDB" w:rsidP="00212FAD">
            <w:pPr>
              <w:pStyle w:val="a0"/>
              <w:widowControl w:val="0"/>
              <w:jc w:val="both"/>
              <w:rPr>
                <w:i/>
              </w:rPr>
            </w:pPr>
            <w:r w:rsidRPr="00DA1E62">
              <w:rPr>
                <w:i/>
              </w:rPr>
              <w:t>Эксплуатируются</w:t>
            </w:r>
          </w:p>
          <w:p w14:paraId="03C05379" w14:textId="77777777" w:rsidR="000E3DDB" w:rsidRPr="00DA1E62" w:rsidRDefault="000E3DDB" w:rsidP="00212FAD">
            <w:pPr>
              <w:pStyle w:val="a0"/>
              <w:widowControl w:val="0"/>
              <w:jc w:val="both"/>
              <w:rPr>
                <w:i/>
              </w:rPr>
            </w:pPr>
            <w:r w:rsidRPr="00DA1E62">
              <w:rPr>
                <w:i/>
              </w:rPr>
              <w:t>Эксплуатируются</w:t>
            </w:r>
          </w:p>
          <w:p w14:paraId="044EF6BE" w14:textId="77777777" w:rsidR="000E3DDB" w:rsidRPr="00DA1E62" w:rsidRDefault="000E3DDB" w:rsidP="00212FAD">
            <w:pPr>
              <w:pStyle w:val="a0"/>
              <w:widowControl w:val="0"/>
              <w:jc w:val="both"/>
              <w:rPr>
                <w:i/>
              </w:rPr>
            </w:pPr>
            <w:r w:rsidRPr="00DA1E62">
              <w:rPr>
                <w:i/>
              </w:rPr>
              <w:t>Эксплуатируются</w:t>
            </w:r>
          </w:p>
          <w:p w14:paraId="645C89D3" w14:textId="77777777" w:rsidR="000E3DDB" w:rsidRPr="00DA1E62" w:rsidRDefault="000E3DDB" w:rsidP="00212FAD">
            <w:pPr>
              <w:pStyle w:val="a0"/>
              <w:widowControl w:val="0"/>
              <w:jc w:val="both"/>
              <w:rPr>
                <w:i/>
              </w:rPr>
            </w:pPr>
            <w:r w:rsidRPr="00DA1E62">
              <w:rPr>
                <w:i/>
              </w:rPr>
              <w:t>Эксплуатируются</w:t>
            </w:r>
          </w:p>
          <w:p w14:paraId="4D204356" w14:textId="77777777" w:rsidR="000E3DDB" w:rsidRPr="00DA1E62" w:rsidRDefault="000E3DDB" w:rsidP="00212FAD">
            <w:pPr>
              <w:pStyle w:val="a0"/>
              <w:widowControl w:val="0"/>
              <w:jc w:val="both"/>
              <w:rPr>
                <w:i/>
              </w:rPr>
            </w:pPr>
            <w:r w:rsidRPr="00DA1E62">
              <w:rPr>
                <w:i/>
              </w:rPr>
              <w:t>Отсутствует</w:t>
            </w:r>
          </w:p>
          <w:p w14:paraId="69C4125B" w14:textId="77777777" w:rsidR="000E3DDB" w:rsidRPr="00DA1E62" w:rsidRDefault="000E3DDB" w:rsidP="00212FAD">
            <w:pPr>
              <w:pStyle w:val="a0"/>
              <w:widowControl w:val="0"/>
              <w:jc w:val="both"/>
              <w:rPr>
                <w:i/>
              </w:rPr>
            </w:pPr>
            <w:r w:rsidRPr="00DA1E62">
              <w:rPr>
                <w:i/>
              </w:rPr>
              <w:t>отсутствует</w:t>
            </w:r>
          </w:p>
          <w:p w14:paraId="22011E47" w14:textId="77777777" w:rsidR="000E3DDB" w:rsidRPr="00DA1E62" w:rsidRDefault="000E3DDB" w:rsidP="00212FAD">
            <w:pPr>
              <w:pStyle w:val="a0"/>
              <w:widowControl w:val="0"/>
              <w:jc w:val="both"/>
              <w:rPr>
                <w:i/>
              </w:rPr>
            </w:pPr>
            <w:r w:rsidRPr="00DA1E62">
              <w:rPr>
                <w:i/>
              </w:rPr>
              <w:t>Эксплуатируется</w:t>
            </w:r>
          </w:p>
        </w:tc>
        <w:tc>
          <w:tcPr>
            <w:tcW w:w="2268" w:type="dxa"/>
            <w:tcMar>
              <w:top w:w="0" w:type="dxa"/>
              <w:left w:w="70" w:type="dxa"/>
              <w:bottom w:w="0" w:type="dxa"/>
              <w:right w:w="70" w:type="dxa"/>
            </w:tcMar>
          </w:tcPr>
          <w:p w14:paraId="1FF34EE1" w14:textId="77777777" w:rsidR="000E3DDB" w:rsidRPr="00DA1E62" w:rsidRDefault="000E3DDB" w:rsidP="00212FAD">
            <w:pPr>
              <w:pStyle w:val="a0"/>
              <w:widowControl w:val="0"/>
              <w:jc w:val="both"/>
              <w:rPr>
                <w:i/>
              </w:rPr>
            </w:pPr>
          </w:p>
          <w:p w14:paraId="5425D359" w14:textId="77777777" w:rsidR="000E3DDB" w:rsidRPr="00DA1E62" w:rsidRDefault="000E3DDB" w:rsidP="00212FAD">
            <w:pPr>
              <w:pStyle w:val="a0"/>
              <w:widowControl w:val="0"/>
              <w:jc w:val="both"/>
              <w:rPr>
                <w:i/>
              </w:rPr>
            </w:pPr>
          </w:p>
          <w:p w14:paraId="4A29CD5B" w14:textId="77777777" w:rsidR="000E3DDB" w:rsidRPr="00DA1E62" w:rsidRDefault="000E3DDB" w:rsidP="00212FAD">
            <w:pPr>
              <w:pStyle w:val="a0"/>
              <w:widowControl w:val="0"/>
              <w:jc w:val="both"/>
              <w:rPr>
                <w:i/>
              </w:rPr>
            </w:pPr>
          </w:p>
          <w:p w14:paraId="40B7F599" w14:textId="77777777" w:rsidR="000E3DDB" w:rsidRPr="00DA1E62" w:rsidRDefault="000E3DDB" w:rsidP="00212FAD">
            <w:pPr>
              <w:pStyle w:val="a0"/>
              <w:widowControl w:val="0"/>
              <w:jc w:val="both"/>
              <w:rPr>
                <w:i/>
              </w:rPr>
            </w:pPr>
            <w:r>
              <w:rPr>
                <w:i/>
              </w:rPr>
              <w:t>Неудовл.</w:t>
            </w:r>
          </w:p>
        </w:tc>
      </w:tr>
      <w:tr w:rsidR="000E3DDB" w:rsidRPr="00DA1E62" w14:paraId="3EA59220" w14:textId="77777777" w:rsidTr="00A16A79">
        <w:trPr>
          <w:trHeight w:val="1281"/>
          <w:jc w:val="center"/>
        </w:trPr>
        <w:tc>
          <w:tcPr>
            <w:tcW w:w="4111" w:type="dxa"/>
            <w:tcMar>
              <w:top w:w="0" w:type="dxa"/>
              <w:left w:w="70" w:type="dxa"/>
              <w:bottom w:w="0" w:type="dxa"/>
              <w:right w:w="70" w:type="dxa"/>
            </w:tcMar>
          </w:tcPr>
          <w:p w14:paraId="324FC4E6" w14:textId="77777777" w:rsidR="000E3DDB" w:rsidRPr="00DA1E62" w:rsidRDefault="000E3DDB" w:rsidP="00212FAD">
            <w:pPr>
              <w:pStyle w:val="a0"/>
              <w:widowControl w:val="0"/>
            </w:pPr>
            <w:r w:rsidRPr="00DA1E62">
              <w:t xml:space="preserve">10. Внутридомовые инженерные коммуникации и оборудование для предоставления коммунальных услуг: </w:t>
            </w:r>
          </w:p>
          <w:p w14:paraId="3941785B" w14:textId="77777777" w:rsidR="000E3DDB" w:rsidRPr="00DA1E62" w:rsidRDefault="000E3DDB" w:rsidP="00212FAD">
            <w:pPr>
              <w:pStyle w:val="a0"/>
              <w:widowControl w:val="0"/>
              <w:suppressAutoHyphens w:val="0"/>
              <w:ind w:left="360"/>
            </w:pPr>
            <w:r w:rsidRPr="00DA1E62">
              <w:t>электроснабжение,</w:t>
            </w:r>
          </w:p>
          <w:p w14:paraId="1FB31BDE" w14:textId="77777777" w:rsidR="000E3DDB" w:rsidRPr="00DA1E62" w:rsidRDefault="000E3DDB" w:rsidP="00212FAD">
            <w:pPr>
              <w:pStyle w:val="a0"/>
              <w:widowControl w:val="0"/>
              <w:suppressAutoHyphens w:val="0"/>
              <w:ind w:left="360"/>
            </w:pPr>
            <w:r w:rsidRPr="00DA1E62">
              <w:t>холодное водоснабжение,</w:t>
            </w:r>
          </w:p>
          <w:p w14:paraId="3540E133" w14:textId="77777777" w:rsidR="000E3DDB" w:rsidRPr="00DA1E62" w:rsidRDefault="000E3DDB" w:rsidP="00212FAD">
            <w:pPr>
              <w:pStyle w:val="a0"/>
              <w:widowControl w:val="0"/>
              <w:suppressAutoHyphens w:val="0"/>
              <w:ind w:left="360"/>
            </w:pPr>
            <w:r w:rsidRPr="00DA1E62">
              <w:t>горячее водоснабжение,</w:t>
            </w:r>
          </w:p>
          <w:p w14:paraId="150C3B4B" w14:textId="77777777" w:rsidR="000E3DDB" w:rsidRPr="00DA1E62" w:rsidRDefault="000E3DDB" w:rsidP="00212FAD">
            <w:pPr>
              <w:pStyle w:val="a0"/>
              <w:widowControl w:val="0"/>
              <w:suppressAutoHyphens w:val="0"/>
              <w:ind w:left="360"/>
            </w:pPr>
            <w:r w:rsidRPr="00DA1E62">
              <w:t>водоотведение,</w:t>
            </w:r>
          </w:p>
          <w:p w14:paraId="114B76F4" w14:textId="77777777" w:rsidR="000E3DDB" w:rsidRPr="00DA1E62" w:rsidRDefault="000E3DDB" w:rsidP="00212FAD">
            <w:pPr>
              <w:pStyle w:val="a0"/>
              <w:widowControl w:val="0"/>
              <w:suppressAutoHyphens w:val="0"/>
              <w:ind w:left="360"/>
            </w:pPr>
            <w:r w:rsidRPr="00DA1E62">
              <w:t>газоснабжение,</w:t>
            </w:r>
          </w:p>
          <w:p w14:paraId="171F25CA" w14:textId="77777777" w:rsidR="000E3DDB" w:rsidRPr="00DA1E62" w:rsidRDefault="000E3DDB" w:rsidP="00212FAD">
            <w:pPr>
              <w:pStyle w:val="a0"/>
              <w:widowControl w:val="0"/>
              <w:suppressAutoHyphens w:val="0"/>
              <w:ind w:left="360"/>
            </w:pPr>
            <w:r w:rsidRPr="00DA1E62">
              <w:t xml:space="preserve">отопление </w:t>
            </w:r>
          </w:p>
          <w:p w14:paraId="20F9843C" w14:textId="77777777" w:rsidR="000E3DDB" w:rsidRPr="00DA1E62" w:rsidRDefault="000E3DDB" w:rsidP="00212FAD">
            <w:pPr>
              <w:pStyle w:val="a0"/>
              <w:widowControl w:val="0"/>
              <w:suppressAutoHyphens w:val="0"/>
              <w:ind w:left="360"/>
            </w:pPr>
            <w:r w:rsidRPr="00DA1E62">
              <w:t>печи</w:t>
            </w:r>
          </w:p>
        </w:tc>
        <w:tc>
          <w:tcPr>
            <w:tcW w:w="3119" w:type="dxa"/>
            <w:tcMar>
              <w:top w:w="0" w:type="dxa"/>
              <w:left w:w="70" w:type="dxa"/>
              <w:bottom w:w="0" w:type="dxa"/>
              <w:right w:w="70" w:type="dxa"/>
            </w:tcMar>
          </w:tcPr>
          <w:p w14:paraId="1F52C113" w14:textId="77777777" w:rsidR="000E3DDB" w:rsidRPr="00DA1E62" w:rsidRDefault="000E3DDB" w:rsidP="00212FAD">
            <w:pPr>
              <w:pStyle w:val="a0"/>
              <w:widowControl w:val="0"/>
              <w:rPr>
                <w:i/>
              </w:rPr>
            </w:pPr>
          </w:p>
          <w:p w14:paraId="44C5B01F" w14:textId="77777777" w:rsidR="000E3DDB" w:rsidRPr="00DA1E62" w:rsidRDefault="000E3DDB" w:rsidP="00212FAD">
            <w:pPr>
              <w:pStyle w:val="a0"/>
              <w:widowControl w:val="0"/>
              <w:rPr>
                <w:i/>
              </w:rPr>
            </w:pPr>
          </w:p>
          <w:p w14:paraId="6F027445" w14:textId="77777777" w:rsidR="000E3DDB" w:rsidRPr="00DA1E62" w:rsidRDefault="000E3DDB" w:rsidP="00212FAD">
            <w:pPr>
              <w:pStyle w:val="a0"/>
              <w:widowControl w:val="0"/>
              <w:rPr>
                <w:i/>
              </w:rPr>
            </w:pPr>
          </w:p>
          <w:p w14:paraId="4C336131" w14:textId="77777777" w:rsidR="000E3DDB" w:rsidRPr="00DA1E62" w:rsidRDefault="000E3DDB" w:rsidP="00212FAD">
            <w:pPr>
              <w:pStyle w:val="a0"/>
              <w:widowControl w:val="0"/>
              <w:rPr>
                <w:i/>
              </w:rPr>
            </w:pPr>
            <w:r w:rsidRPr="00DA1E62">
              <w:rPr>
                <w:i/>
              </w:rPr>
              <w:t xml:space="preserve">Есть </w:t>
            </w:r>
          </w:p>
          <w:p w14:paraId="6A2484D1" w14:textId="77777777" w:rsidR="000E3DDB" w:rsidRPr="00DA1E62" w:rsidRDefault="000E3DDB" w:rsidP="00212FAD">
            <w:pPr>
              <w:pStyle w:val="a0"/>
              <w:widowControl w:val="0"/>
              <w:rPr>
                <w:i/>
              </w:rPr>
            </w:pPr>
            <w:r w:rsidRPr="00DA1E62">
              <w:rPr>
                <w:i/>
              </w:rPr>
              <w:t xml:space="preserve">Есть </w:t>
            </w:r>
          </w:p>
          <w:p w14:paraId="160834F9" w14:textId="77777777" w:rsidR="000E3DDB" w:rsidRPr="00DA1E62" w:rsidRDefault="000E3DDB" w:rsidP="00212FAD">
            <w:pPr>
              <w:pStyle w:val="a0"/>
              <w:widowControl w:val="0"/>
              <w:rPr>
                <w:i/>
              </w:rPr>
            </w:pPr>
            <w:r w:rsidRPr="00DA1E62">
              <w:rPr>
                <w:i/>
              </w:rPr>
              <w:t xml:space="preserve">Есть </w:t>
            </w:r>
          </w:p>
          <w:p w14:paraId="53E4EF46" w14:textId="77777777" w:rsidR="000E3DDB" w:rsidRPr="00DA1E62" w:rsidRDefault="000E3DDB" w:rsidP="00212FAD">
            <w:pPr>
              <w:pStyle w:val="a0"/>
              <w:widowControl w:val="0"/>
              <w:rPr>
                <w:i/>
              </w:rPr>
            </w:pPr>
            <w:r w:rsidRPr="00DA1E62">
              <w:rPr>
                <w:i/>
              </w:rPr>
              <w:t xml:space="preserve">Есть </w:t>
            </w:r>
          </w:p>
          <w:p w14:paraId="10BC40D3" w14:textId="77777777" w:rsidR="000E3DDB" w:rsidRPr="00DA1E62" w:rsidRDefault="000E3DDB" w:rsidP="00212FAD">
            <w:pPr>
              <w:pStyle w:val="a0"/>
              <w:widowControl w:val="0"/>
              <w:rPr>
                <w:i/>
              </w:rPr>
            </w:pPr>
            <w:r w:rsidRPr="00DA1E62">
              <w:rPr>
                <w:i/>
              </w:rPr>
              <w:t>Отсутствует</w:t>
            </w:r>
          </w:p>
          <w:p w14:paraId="210FA3D0" w14:textId="77777777" w:rsidR="000E3DDB" w:rsidRPr="00DA1E62" w:rsidRDefault="000E3DDB" w:rsidP="00212FAD">
            <w:pPr>
              <w:pStyle w:val="a0"/>
              <w:widowControl w:val="0"/>
              <w:rPr>
                <w:i/>
              </w:rPr>
            </w:pPr>
            <w:r w:rsidRPr="00DA1E62">
              <w:rPr>
                <w:i/>
              </w:rPr>
              <w:t xml:space="preserve">Есть </w:t>
            </w:r>
          </w:p>
          <w:p w14:paraId="700C2F23" w14:textId="77777777" w:rsidR="000E3DDB" w:rsidRPr="00DA1E62" w:rsidRDefault="000E3DDB" w:rsidP="00212FAD">
            <w:pPr>
              <w:pStyle w:val="a0"/>
              <w:widowControl w:val="0"/>
              <w:rPr>
                <w:i/>
              </w:rPr>
            </w:pPr>
            <w:r w:rsidRPr="00DA1E62">
              <w:rPr>
                <w:i/>
              </w:rPr>
              <w:t>Отсутствует</w:t>
            </w:r>
          </w:p>
        </w:tc>
        <w:tc>
          <w:tcPr>
            <w:tcW w:w="2268" w:type="dxa"/>
            <w:tcMar>
              <w:top w:w="0" w:type="dxa"/>
              <w:left w:w="70" w:type="dxa"/>
              <w:bottom w:w="0" w:type="dxa"/>
              <w:right w:w="70" w:type="dxa"/>
            </w:tcMar>
          </w:tcPr>
          <w:p w14:paraId="1E7943FC" w14:textId="77777777" w:rsidR="000E3DDB" w:rsidRPr="00DA1E62" w:rsidRDefault="000E3DDB" w:rsidP="00212FAD">
            <w:pPr>
              <w:pStyle w:val="a0"/>
              <w:widowControl w:val="0"/>
              <w:jc w:val="both"/>
              <w:rPr>
                <w:i/>
              </w:rPr>
            </w:pPr>
          </w:p>
          <w:p w14:paraId="2D31CE2D" w14:textId="77777777" w:rsidR="000E3DDB" w:rsidRPr="00DA1E62" w:rsidRDefault="000E3DDB" w:rsidP="00212FAD">
            <w:pPr>
              <w:pStyle w:val="a0"/>
              <w:widowControl w:val="0"/>
              <w:jc w:val="both"/>
              <w:rPr>
                <w:i/>
              </w:rPr>
            </w:pPr>
          </w:p>
          <w:p w14:paraId="6ABF4D97" w14:textId="77777777" w:rsidR="000E3DDB" w:rsidRPr="00DA1E62" w:rsidRDefault="000E3DDB" w:rsidP="00212FAD">
            <w:pPr>
              <w:pStyle w:val="a0"/>
              <w:widowControl w:val="0"/>
              <w:jc w:val="both"/>
              <w:rPr>
                <w:i/>
              </w:rPr>
            </w:pPr>
          </w:p>
          <w:p w14:paraId="4810915E" w14:textId="77777777" w:rsidR="000E3DDB" w:rsidRPr="00DA1E62" w:rsidRDefault="000E3DDB" w:rsidP="00212FAD">
            <w:pPr>
              <w:pStyle w:val="a0"/>
              <w:widowControl w:val="0"/>
              <w:jc w:val="both"/>
              <w:rPr>
                <w:i/>
              </w:rPr>
            </w:pPr>
            <w:r>
              <w:rPr>
                <w:i/>
              </w:rPr>
              <w:t>Неудовл.</w:t>
            </w:r>
          </w:p>
        </w:tc>
      </w:tr>
    </w:tbl>
    <w:p w14:paraId="70E39A55" w14:textId="77777777" w:rsidR="000E3DDB" w:rsidRPr="00B44C48" w:rsidRDefault="000E3DDB" w:rsidP="000E3DDB">
      <w:pPr>
        <w:pStyle w:val="a0"/>
        <w:widowControl w:val="0"/>
        <w:jc w:val="both"/>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545C8724" w14:textId="77777777" w:rsidTr="00212FAD">
        <w:tc>
          <w:tcPr>
            <w:tcW w:w="9570" w:type="dxa"/>
            <w:gridSpan w:val="4"/>
            <w:tcBorders>
              <w:bottom w:val="single" w:sz="4" w:space="0" w:color="auto"/>
            </w:tcBorders>
          </w:tcPr>
          <w:p w14:paraId="66A49E5F"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6B0231CB" w14:textId="77777777" w:rsidTr="00212FAD">
        <w:tc>
          <w:tcPr>
            <w:tcW w:w="9570" w:type="dxa"/>
            <w:gridSpan w:val="4"/>
            <w:tcBorders>
              <w:top w:val="single" w:sz="4" w:space="0" w:color="auto"/>
              <w:bottom w:val="single" w:sz="4" w:space="0" w:color="auto"/>
            </w:tcBorders>
          </w:tcPr>
          <w:p w14:paraId="7CB947BE"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6948189D" w14:textId="77777777" w:rsidTr="00212FAD">
        <w:tc>
          <w:tcPr>
            <w:tcW w:w="9570" w:type="dxa"/>
            <w:gridSpan w:val="4"/>
            <w:tcBorders>
              <w:top w:val="single" w:sz="4" w:space="0" w:color="auto"/>
            </w:tcBorders>
          </w:tcPr>
          <w:p w14:paraId="4E3D16A1"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189A0F42"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29A4934A" w14:textId="77777777" w:rsidTr="00212FAD">
        <w:tc>
          <w:tcPr>
            <w:tcW w:w="9570" w:type="dxa"/>
            <w:gridSpan w:val="4"/>
          </w:tcPr>
          <w:p w14:paraId="0DE51D60" w14:textId="77777777" w:rsidR="000E3DDB" w:rsidRPr="00D80AD5" w:rsidRDefault="000E3DDB" w:rsidP="00212FAD">
            <w:pPr>
              <w:pStyle w:val="a0"/>
              <w:jc w:val="center"/>
              <w:rPr>
                <w:rFonts w:cs="Times New Roman"/>
                <w:sz w:val="16"/>
                <w:szCs w:val="16"/>
              </w:rPr>
            </w:pPr>
          </w:p>
        </w:tc>
      </w:tr>
      <w:tr w:rsidR="000E3DDB" w:rsidRPr="00D80AD5" w14:paraId="38F02AC4" w14:textId="77777777" w:rsidTr="00212FAD">
        <w:tc>
          <w:tcPr>
            <w:tcW w:w="3510" w:type="dxa"/>
            <w:tcBorders>
              <w:bottom w:val="single" w:sz="4" w:space="0" w:color="auto"/>
            </w:tcBorders>
          </w:tcPr>
          <w:p w14:paraId="29B34631" w14:textId="77777777" w:rsidR="000E3DDB" w:rsidRPr="00D80AD5" w:rsidRDefault="000E3DDB" w:rsidP="00212FAD">
            <w:pPr>
              <w:pStyle w:val="a0"/>
              <w:jc w:val="center"/>
              <w:rPr>
                <w:rFonts w:cs="Times New Roman"/>
                <w:sz w:val="16"/>
                <w:szCs w:val="16"/>
              </w:rPr>
            </w:pPr>
          </w:p>
        </w:tc>
        <w:tc>
          <w:tcPr>
            <w:tcW w:w="284" w:type="dxa"/>
          </w:tcPr>
          <w:p w14:paraId="5D988424"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3F1237B7" w14:textId="77777777" w:rsidR="000E3DDB" w:rsidRPr="00D80AD5" w:rsidRDefault="000E3DDB" w:rsidP="00212FAD">
            <w:pPr>
              <w:pStyle w:val="a0"/>
              <w:jc w:val="center"/>
              <w:rPr>
                <w:rFonts w:cs="Times New Roman"/>
                <w:sz w:val="16"/>
                <w:szCs w:val="16"/>
              </w:rPr>
            </w:pPr>
          </w:p>
        </w:tc>
      </w:tr>
      <w:tr w:rsidR="000E3DDB" w:rsidRPr="00D80AD5" w14:paraId="7EE46692" w14:textId="77777777" w:rsidTr="00212FAD">
        <w:tc>
          <w:tcPr>
            <w:tcW w:w="3510" w:type="dxa"/>
            <w:tcBorders>
              <w:top w:val="single" w:sz="4" w:space="0" w:color="auto"/>
            </w:tcBorders>
          </w:tcPr>
          <w:p w14:paraId="70A57F63"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1814DF2B" w14:textId="77777777" w:rsidR="000E3DDB" w:rsidRPr="00D80AD5" w:rsidRDefault="000E3DDB" w:rsidP="00212FAD">
            <w:pPr>
              <w:pStyle w:val="a0"/>
              <w:jc w:val="center"/>
              <w:rPr>
                <w:rFonts w:cs="Times New Roman"/>
                <w:sz w:val="16"/>
                <w:szCs w:val="16"/>
              </w:rPr>
            </w:pPr>
          </w:p>
        </w:tc>
        <w:tc>
          <w:tcPr>
            <w:tcW w:w="5776" w:type="dxa"/>
            <w:gridSpan w:val="2"/>
          </w:tcPr>
          <w:p w14:paraId="73C2452B"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6767E225" w14:textId="77777777" w:rsidTr="00212FAD">
        <w:tc>
          <w:tcPr>
            <w:tcW w:w="3510" w:type="dxa"/>
          </w:tcPr>
          <w:p w14:paraId="1B3FFB3C" w14:textId="77777777" w:rsidR="000E3DDB" w:rsidRPr="00D80AD5" w:rsidRDefault="000E3DDB" w:rsidP="00212FAD">
            <w:pPr>
              <w:pStyle w:val="a0"/>
              <w:jc w:val="center"/>
              <w:rPr>
                <w:rFonts w:cs="Times New Roman"/>
                <w:sz w:val="16"/>
                <w:szCs w:val="16"/>
              </w:rPr>
            </w:pPr>
          </w:p>
        </w:tc>
        <w:tc>
          <w:tcPr>
            <w:tcW w:w="284" w:type="dxa"/>
          </w:tcPr>
          <w:p w14:paraId="0095DA95" w14:textId="77777777" w:rsidR="000E3DDB" w:rsidRPr="00D80AD5" w:rsidRDefault="000E3DDB" w:rsidP="00212FAD">
            <w:pPr>
              <w:pStyle w:val="a0"/>
              <w:jc w:val="center"/>
              <w:rPr>
                <w:rFonts w:cs="Times New Roman"/>
                <w:sz w:val="16"/>
                <w:szCs w:val="16"/>
              </w:rPr>
            </w:pPr>
          </w:p>
        </w:tc>
        <w:tc>
          <w:tcPr>
            <w:tcW w:w="5776" w:type="dxa"/>
            <w:gridSpan w:val="2"/>
          </w:tcPr>
          <w:p w14:paraId="0FEF38EF" w14:textId="77777777" w:rsidR="000E3DDB" w:rsidRPr="00D80AD5" w:rsidRDefault="000E3DDB" w:rsidP="00212FAD">
            <w:pPr>
              <w:pStyle w:val="a0"/>
              <w:jc w:val="center"/>
              <w:rPr>
                <w:rFonts w:cs="Times New Roman"/>
                <w:sz w:val="16"/>
                <w:szCs w:val="16"/>
              </w:rPr>
            </w:pPr>
          </w:p>
        </w:tc>
      </w:tr>
      <w:tr w:rsidR="000E3DDB" w:rsidRPr="00D80AD5" w14:paraId="6E94D207" w14:textId="77777777" w:rsidTr="00212FAD">
        <w:tc>
          <w:tcPr>
            <w:tcW w:w="3510" w:type="dxa"/>
          </w:tcPr>
          <w:p w14:paraId="175B8910" w14:textId="77777777" w:rsidR="000E3DDB" w:rsidRPr="00D80AD5" w:rsidRDefault="000E3DDB" w:rsidP="00212FAD">
            <w:pPr>
              <w:pStyle w:val="a0"/>
              <w:jc w:val="center"/>
              <w:rPr>
                <w:rFonts w:cs="Times New Roman"/>
                <w:sz w:val="16"/>
                <w:szCs w:val="16"/>
              </w:rPr>
            </w:pPr>
          </w:p>
        </w:tc>
        <w:tc>
          <w:tcPr>
            <w:tcW w:w="284" w:type="dxa"/>
          </w:tcPr>
          <w:p w14:paraId="2DA5DDEA"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4F3F2F33" w14:textId="77777777" w:rsidR="000E3DDB" w:rsidRPr="00D80AD5" w:rsidRDefault="000E3DDB" w:rsidP="00212FAD">
            <w:pPr>
              <w:pStyle w:val="a0"/>
              <w:jc w:val="center"/>
              <w:rPr>
                <w:rFonts w:cs="Times New Roman"/>
                <w:sz w:val="16"/>
                <w:szCs w:val="16"/>
              </w:rPr>
            </w:pPr>
          </w:p>
        </w:tc>
        <w:tc>
          <w:tcPr>
            <w:tcW w:w="2888" w:type="dxa"/>
          </w:tcPr>
          <w:p w14:paraId="4602A586" w14:textId="500EDA8E" w:rsidR="000E3DDB" w:rsidRPr="00D80AD5" w:rsidRDefault="00AD01F2"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0CBF5F0B" w14:textId="77777777" w:rsidTr="00212FAD">
        <w:tc>
          <w:tcPr>
            <w:tcW w:w="3510" w:type="dxa"/>
          </w:tcPr>
          <w:p w14:paraId="5E4A5A44" w14:textId="77777777" w:rsidR="000E3DDB" w:rsidRPr="00D80AD5" w:rsidRDefault="000E3DDB" w:rsidP="00212FAD">
            <w:pPr>
              <w:pStyle w:val="a0"/>
              <w:jc w:val="center"/>
              <w:rPr>
                <w:rFonts w:cs="Times New Roman"/>
                <w:sz w:val="16"/>
                <w:szCs w:val="16"/>
              </w:rPr>
            </w:pPr>
          </w:p>
        </w:tc>
        <w:tc>
          <w:tcPr>
            <w:tcW w:w="284" w:type="dxa"/>
          </w:tcPr>
          <w:p w14:paraId="6575C921"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72B1DC70"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2C62B2A5" w14:textId="77777777" w:rsidR="000E3DDB" w:rsidRPr="00D80AD5" w:rsidRDefault="000E3DDB" w:rsidP="00212FAD">
            <w:pPr>
              <w:pStyle w:val="a0"/>
              <w:jc w:val="center"/>
              <w:rPr>
                <w:rFonts w:cs="Times New Roman"/>
                <w:sz w:val="16"/>
                <w:szCs w:val="16"/>
              </w:rPr>
            </w:pPr>
          </w:p>
        </w:tc>
        <w:tc>
          <w:tcPr>
            <w:tcW w:w="2888" w:type="dxa"/>
          </w:tcPr>
          <w:p w14:paraId="616C2474" w14:textId="77777777" w:rsidR="000E3DDB" w:rsidRPr="00D80AD5" w:rsidRDefault="000E3DDB" w:rsidP="00212FAD">
            <w:pPr>
              <w:pStyle w:val="a0"/>
              <w:jc w:val="center"/>
              <w:rPr>
                <w:rFonts w:cs="Times New Roman"/>
                <w:sz w:val="26"/>
                <w:szCs w:val="26"/>
              </w:rPr>
            </w:pPr>
          </w:p>
        </w:tc>
      </w:tr>
    </w:tbl>
    <w:p w14:paraId="6BA4CE9E" w14:textId="77777777" w:rsidR="00827B4F" w:rsidRDefault="00827B4F" w:rsidP="005D3E4B">
      <w:pPr>
        <w:pStyle w:val="a0"/>
        <w:widowControl w:val="0"/>
        <w:rPr>
          <w:rFonts w:cs="Times New Roman"/>
          <w:sz w:val="26"/>
          <w:szCs w:val="26"/>
        </w:rPr>
      </w:pPr>
    </w:p>
    <w:p w14:paraId="0111435A" w14:textId="10AD83C5" w:rsidR="000E3DDB" w:rsidRPr="00E30228" w:rsidRDefault="000E3DDB" w:rsidP="000E3DDB">
      <w:pPr>
        <w:pStyle w:val="a0"/>
        <w:widowControl w:val="0"/>
        <w:jc w:val="center"/>
        <w:rPr>
          <w:rFonts w:cs="Times New Roman"/>
          <w:sz w:val="26"/>
          <w:szCs w:val="26"/>
        </w:rPr>
      </w:pPr>
      <w:r>
        <w:rPr>
          <w:rFonts w:cs="Times New Roman"/>
          <w:sz w:val="26"/>
          <w:szCs w:val="26"/>
        </w:rPr>
        <w:lastRenderedPageBreak/>
        <w:t xml:space="preserve">Лот </w:t>
      </w:r>
      <w:r w:rsidR="00AD01F2">
        <w:rPr>
          <w:rFonts w:cs="Times New Roman"/>
          <w:sz w:val="26"/>
          <w:szCs w:val="26"/>
        </w:rPr>
        <w:t>№ 13</w:t>
      </w:r>
    </w:p>
    <w:p w14:paraId="0E5176B1" w14:textId="77777777" w:rsidR="000E3DDB" w:rsidRDefault="000E3DDB" w:rsidP="000E3DDB">
      <w:pPr>
        <w:pStyle w:val="a0"/>
        <w:widowControl w:val="0"/>
        <w:jc w:val="center"/>
        <w:rPr>
          <w:rFonts w:cs="Times New Roman"/>
        </w:rPr>
      </w:pPr>
    </w:p>
    <w:p w14:paraId="6643111B"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35F435FA"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74C78F09" w14:textId="77777777" w:rsidR="000E3DDB" w:rsidRPr="002C7AB9" w:rsidRDefault="000E3DDB" w:rsidP="000E3DDB">
      <w:pPr>
        <w:pStyle w:val="a0"/>
        <w:widowControl w:val="0"/>
        <w:spacing w:line="312" w:lineRule="auto"/>
        <w:rPr>
          <w:sz w:val="26"/>
          <w:szCs w:val="26"/>
        </w:rPr>
      </w:pPr>
    </w:p>
    <w:p w14:paraId="26C73698" w14:textId="77777777" w:rsidR="000E3DDB" w:rsidRPr="00F86695" w:rsidRDefault="000E3DDB" w:rsidP="000E3DDB">
      <w:pPr>
        <w:pStyle w:val="a0"/>
        <w:widowControl w:val="0"/>
        <w:rPr>
          <w:sz w:val="26"/>
          <w:szCs w:val="26"/>
        </w:rPr>
      </w:pPr>
      <w:r>
        <w:rPr>
          <w:sz w:val="26"/>
          <w:szCs w:val="26"/>
        </w:rPr>
        <w:t>I.</w:t>
      </w:r>
      <w:r w:rsidRPr="00F86695">
        <w:rPr>
          <w:sz w:val="26"/>
          <w:szCs w:val="26"/>
        </w:rPr>
        <w:t>Общие сведения о многоквартирном доме</w:t>
      </w:r>
    </w:p>
    <w:p w14:paraId="43863578" w14:textId="77777777" w:rsidR="000E3DDB" w:rsidRPr="00F86695" w:rsidRDefault="000E3DDB" w:rsidP="000E3DDB">
      <w:pPr>
        <w:pStyle w:val="a0"/>
        <w:widowControl w:val="0"/>
        <w:jc w:val="both"/>
        <w:rPr>
          <w:i/>
          <w:sz w:val="26"/>
          <w:szCs w:val="26"/>
          <w:u w:val="single"/>
        </w:rPr>
      </w:pPr>
      <w:r>
        <w:rPr>
          <w:sz w:val="26"/>
          <w:szCs w:val="26"/>
        </w:rPr>
        <w:t>1.</w:t>
      </w:r>
      <w:r w:rsidRPr="00F86695">
        <w:rPr>
          <w:sz w:val="26"/>
          <w:szCs w:val="26"/>
        </w:rPr>
        <w:t xml:space="preserve">Адрес многоквартирного дома: </w:t>
      </w:r>
      <w:r w:rsidRPr="00F86695">
        <w:rPr>
          <w:i/>
          <w:sz w:val="26"/>
          <w:szCs w:val="26"/>
          <w:u w:val="single"/>
        </w:rPr>
        <w:t xml:space="preserve">Алтайский край, город Рубцовск, </w:t>
      </w:r>
      <w:r>
        <w:rPr>
          <w:i/>
          <w:sz w:val="26"/>
          <w:szCs w:val="26"/>
          <w:u w:val="single"/>
        </w:rPr>
        <w:t>улица</w:t>
      </w:r>
      <w:r w:rsidRPr="00F86695">
        <w:rPr>
          <w:i/>
          <w:sz w:val="26"/>
          <w:szCs w:val="26"/>
          <w:u w:val="single"/>
        </w:rPr>
        <w:t xml:space="preserve"> Комсомольская,</w:t>
      </w:r>
      <w:r>
        <w:rPr>
          <w:i/>
          <w:sz w:val="26"/>
          <w:szCs w:val="26"/>
          <w:u w:val="single"/>
        </w:rPr>
        <w:t xml:space="preserve"> дом</w:t>
      </w:r>
      <w:r w:rsidRPr="00F86695">
        <w:rPr>
          <w:i/>
          <w:sz w:val="26"/>
          <w:szCs w:val="26"/>
          <w:u w:val="single"/>
        </w:rPr>
        <w:t xml:space="preserve"> 222</w:t>
      </w:r>
    </w:p>
    <w:p w14:paraId="0EBE04AE" w14:textId="77777777" w:rsidR="000E3DDB" w:rsidRPr="00F86695" w:rsidRDefault="000E3DDB" w:rsidP="000E3DDB">
      <w:pPr>
        <w:pStyle w:val="a0"/>
        <w:widowControl w:val="0"/>
        <w:jc w:val="both"/>
        <w:rPr>
          <w:sz w:val="26"/>
          <w:szCs w:val="26"/>
          <w:u w:val="single"/>
        </w:rPr>
      </w:pPr>
      <w:r>
        <w:rPr>
          <w:sz w:val="26"/>
          <w:szCs w:val="26"/>
        </w:rPr>
        <w:t>2.</w:t>
      </w:r>
      <w:r w:rsidRPr="00F86695">
        <w:rPr>
          <w:sz w:val="26"/>
          <w:szCs w:val="26"/>
        </w:rPr>
        <w:t xml:space="preserve">Кадастровый номер многоквартирного дома (при его наличии): </w:t>
      </w:r>
      <w:r w:rsidRPr="00F86695">
        <w:rPr>
          <w:i/>
          <w:sz w:val="26"/>
          <w:szCs w:val="26"/>
          <w:u w:val="single"/>
        </w:rPr>
        <w:t>нет</w:t>
      </w:r>
    </w:p>
    <w:p w14:paraId="2AC630A6" w14:textId="77777777" w:rsidR="000E3DDB" w:rsidRPr="00F86695" w:rsidRDefault="000E3DDB" w:rsidP="000E3DDB">
      <w:pPr>
        <w:pStyle w:val="a0"/>
        <w:widowControl w:val="0"/>
        <w:jc w:val="both"/>
        <w:rPr>
          <w:sz w:val="26"/>
          <w:szCs w:val="26"/>
        </w:rPr>
      </w:pPr>
      <w:r>
        <w:rPr>
          <w:sz w:val="26"/>
          <w:szCs w:val="26"/>
        </w:rPr>
        <w:t>3.</w:t>
      </w:r>
      <w:r w:rsidRPr="00F86695">
        <w:rPr>
          <w:sz w:val="26"/>
          <w:szCs w:val="26"/>
        </w:rPr>
        <w:t xml:space="preserve">Серия, тип постройки  </w:t>
      </w:r>
      <w:r w:rsidRPr="00F86695">
        <w:rPr>
          <w:i/>
          <w:sz w:val="26"/>
          <w:szCs w:val="26"/>
          <w:u w:val="single"/>
        </w:rPr>
        <w:t>многоквартирный жилой дом</w:t>
      </w:r>
    </w:p>
    <w:p w14:paraId="104514F1" w14:textId="77777777" w:rsidR="000E3DDB" w:rsidRPr="00F86695" w:rsidRDefault="000E3DDB" w:rsidP="000E3DDB">
      <w:pPr>
        <w:pStyle w:val="a0"/>
        <w:widowControl w:val="0"/>
        <w:jc w:val="both"/>
        <w:rPr>
          <w:sz w:val="26"/>
          <w:szCs w:val="26"/>
          <w:u w:val="single"/>
        </w:rPr>
      </w:pPr>
      <w:r>
        <w:rPr>
          <w:sz w:val="26"/>
          <w:szCs w:val="26"/>
        </w:rPr>
        <w:t>4.</w:t>
      </w:r>
      <w:r w:rsidRPr="00F86695">
        <w:rPr>
          <w:sz w:val="26"/>
          <w:szCs w:val="26"/>
        </w:rPr>
        <w:t xml:space="preserve">Год постройки </w:t>
      </w:r>
      <w:r w:rsidRPr="00F86695">
        <w:rPr>
          <w:i/>
          <w:sz w:val="26"/>
          <w:szCs w:val="26"/>
          <w:u w:val="single"/>
        </w:rPr>
        <w:t>1952</w:t>
      </w:r>
    </w:p>
    <w:p w14:paraId="454123B6" w14:textId="77777777" w:rsidR="000E3DDB" w:rsidRPr="00F86695" w:rsidRDefault="000E3DDB" w:rsidP="000E3DDB">
      <w:pPr>
        <w:pStyle w:val="a0"/>
        <w:widowControl w:val="0"/>
        <w:jc w:val="both"/>
        <w:rPr>
          <w:sz w:val="26"/>
          <w:szCs w:val="26"/>
        </w:rPr>
      </w:pPr>
      <w:r>
        <w:rPr>
          <w:sz w:val="26"/>
          <w:szCs w:val="26"/>
        </w:rPr>
        <w:t>5.Степень износа по данным государственного</w:t>
      </w:r>
      <w:r w:rsidRPr="00F86695">
        <w:rPr>
          <w:sz w:val="26"/>
          <w:szCs w:val="26"/>
        </w:rPr>
        <w:t xml:space="preserve"> технического учета </w:t>
      </w:r>
      <w:r w:rsidRPr="00F86695">
        <w:rPr>
          <w:i/>
          <w:sz w:val="26"/>
          <w:szCs w:val="26"/>
          <w:u w:val="single"/>
        </w:rPr>
        <w:t xml:space="preserve"> нет</w:t>
      </w:r>
    </w:p>
    <w:p w14:paraId="6F03E5DD" w14:textId="77777777" w:rsidR="000E3DDB" w:rsidRPr="00F86695" w:rsidRDefault="000E3DDB" w:rsidP="000E3DDB">
      <w:pPr>
        <w:pStyle w:val="a0"/>
        <w:widowControl w:val="0"/>
        <w:jc w:val="both"/>
        <w:rPr>
          <w:sz w:val="26"/>
          <w:szCs w:val="26"/>
        </w:rPr>
      </w:pPr>
      <w:r>
        <w:rPr>
          <w:sz w:val="26"/>
          <w:szCs w:val="26"/>
        </w:rPr>
        <w:t>6.</w:t>
      </w:r>
      <w:r w:rsidRPr="00F86695">
        <w:rPr>
          <w:sz w:val="26"/>
          <w:szCs w:val="26"/>
        </w:rPr>
        <w:t xml:space="preserve">Степень фактического износа </w:t>
      </w:r>
      <w:r w:rsidRPr="00F86695">
        <w:rPr>
          <w:i/>
          <w:sz w:val="26"/>
          <w:szCs w:val="26"/>
          <w:u w:val="single"/>
        </w:rPr>
        <w:t xml:space="preserve"> нет</w:t>
      </w:r>
    </w:p>
    <w:p w14:paraId="03964CF2" w14:textId="77777777" w:rsidR="000E3DDB" w:rsidRPr="00F86695" w:rsidRDefault="000E3DDB" w:rsidP="000E3DDB">
      <w:pPr>
        <w:pStyle w:val="a0"/>
        <w:widowControl w:val="0"/>
        <w:jc w:val="both"/>
        <w:rPr>
          <w:sz w:val="26"/>
          <w:szCs w:val="26"/>
        </w:rPr>
      </w:pPr>
      <w:r>
        <w:rPr>
          <w:sz w:val="26"/>
          <w:szCs w:val="26"/>
        </w:rPr>
        <w:t>7.</w:t>
      </w:r>
      <w:r w:rsidRPr="00F86695">
        <w:rPr>
          <w:sz w:val="26"/>
          <w:szCs w:val="26"/>
        </w:rPr>
        <w:t xml:space="preserve">Год последнего капитального ремонта  </w:t>
      </w:r>
      <w:r w:rsidRPr="00F86695">
        <w:rPr>
          <w:i/>
          <w:sz w:val="26"/>
          <w:szCs w:val="26"/>
          <w:u w:val="single"/>
        </w:rPr>
        <w:t>нет</w:t>
      </w:r>
    </w:p>
    <w:p w14:paraId="3812848E" w14:textId="77777777" w:rsidR="000E3DDB" w:rsidRPr="00F86695" w:rsidRDefault="000E3DDB" w:rsidP="000E3DDB">
      <w:pPr>
        <w:pStyle w:val="a0"/>
        <w:widowControl w:val="0"/>
        <w:jc w:val="both"/>
        <w:rPr>
          <w:sz w:val="26"/>
          <w:szCs w:val="26"/>
        </w:rPr>
      </w:pPr>
      <w:r>
        <w:rPr>
          <w:sz w:val="26"/>
          <w:szCs w:val="26"/>
        </w:rPr>
        <w:t>8.</w:t>
      </w:r>
      <w:r w:rsidRPr="00F86695">
        <w:rPr>
          <w:sz w:val="26"/>
          <w:szCs w:val="26"/>
        </w:rPr>
        <w:t>Реквизиты правового ак</w:t>
      </w:r>
      <w:r>
        <w:rPr>
          <w:sz w:val="26"/>
          <w:szCs w:val="26"/>
        </w:rPr>
        <w:t>та о признании многоквартирного</w:t>
      </w:r>
      <w:r w:rsidRPr="00F86695">
        <w:rPr>
          <w:sz w:val="26"/>
          <w:szCs w:val="26"/>
        </w:rPr>
        <w:t xml:space="preserve"> дома аварийным и подлежащим сносу </w:t>
      </w:r>
      <w:r w:rsidRPr="00F86695">
        <w:rPr>
          <w:i/>
          <w:sz w:val="26"/>
          <w:szCs w:val="26"/>
          <w:u w:val="single"/>
        </w:rPr>
        <w:t>нет</w:t>
      </w:r>
    </w:p>
    <w:p w14:paraId="39740E9B" w14:textId="77777777" w:rsidR="000E3DDB" w:rsidRPr="00F86695" w:rsidRDefault="000E3DDB" w:rsidP="000E3DDB">
      <w:pPr>
        <w:pStyle w:val="a0"/>
        <w:widowControl w:val="0"/>
        <w:jc w:val="both"/>
        <w:rPr>
          <w:sz w:val="26"/>
          <w:szCs w:val="26"/>
        </w:rPr>
      </w:pPr>
      <w:r>
        <w:rPr>
          <w:sz w:val="26"/>
          <w:szCs w:val="26"/>
        </w:rPr>
        <w:t>9.Количество этажей</w:t>
      </w:r>
      <w:r w:rsidRPr="00F86695">
        <w:rPr>
          <w:sz w:val="26"/>
          <w:szCs w:val="26"/>
        </w:rPr>
        <w:t xml:space="preserve"> </w:t>
      </w:r>
      <w:r w:rsidRPr="00F86695">
        <w:rPr>
          <w:i/>
          <w:sz w:val="26"/>
          <w:szCs w:val="26"/>
          <w:u w:val="single"/>
        </w:rPr>
        <w:t>1</w:t>
      </w:r>
    </w:p>
    <w:p w14:paraId="3461340A" w14:textId="77777777" w:rsidR="000E3DDB" w:rsidRPr="00F86695" w:rsidRDefault="000E3DDB" w:rsidP="000E3DDB">
      <w:pPr>
        <w:pStyle w:val="a0"/>
        <w:widowControl w:val="0"/>
        <w:jc w:val="both"/>
        <w:rPr>
          <w:sz w:val="26"/>
          <w:szCs w:val="26"/>
        </w:rPr>
      </w:pPr>
      <w:r>
        <w:rPr>
          <w:sz w:val="26"/>
          <w:szCs w:val="26"/>
        </w:rPr>
        <w:t>10.</w:t>
      </w:r>
      <w:r w:rsidRPr="00F86695">
        <w:rPr>
          <w:sz w:val="26"/>
          <w:szCs w:val="26"/>
        </w:rPr>
        <w:t xml:space="preserve">Наличие подвала </w:t>
      </w:r>
      <w:r w:rsidRPr="00F86695">
        <w:rPr>
          <w:i/>
          <w:sz w:val="26"/>
          <w:szCs w:val="26"/>
          <w:u w:val="single"/>
        </w:rPr>
        <w:t>нет</w:t>
      </w:r>
    </w:p>
    <w:p w14:paraId="10163469" w14:textId="77777777" w:rsidR="000E3DDB" w:rsidRPr="00F86695" w:rsidRDefault="000E3DDB" w:rsidP="000E3DDB">
      <w:pPr>
        <w:pStyle w:val="a0"/>
        <w:widowControl w:val="0"/>
        <w:jc w:val="both"/>
        <w:rPr>
          <w:sz w:val="26"/>
          <w:szCs w:val="26"/>
        </w:rPr>
      </w:pPr>
      <w:r>
        <w:rPr>
          <w:sz w:val="26"/>
          <w:szCs w:val="26"/>
        </w:rPr>
        <w:t>11.</w:t>
      </w:r>
      <w:r w:rsidRPr="00F86695">
        <w:rPr>
          <w:sz w:val="26"/>
          <w:szCs w:val="26"/>
        </w:rPr>
        <w:t>Наличие цокольного этажа</w:t>
      </w:r>
      <w:r w:rsidRPr="00F86695">
        <w:rPr>
          <w:i/>
          <w:sz w:val="26"/>
          <w:szCs w:val="26"/>
        </w:rPr>
        <w:t xml:space="preserve"> </w:t>
      </w:r>
      <w:r w:rsidRPr="00F86695">
        <w:rPr>
          <w:i/>
          <w:sz w:val="26"/>
          <w:szCs w:val="26"/>
          <w:u w:val="single"/>
        </w:rPr>
        <w:t>нет</w:t>
      </w:r>
    </w:p>
    <w:p w14:paraId="3EE54C47" w14:textId="77777777" w:rsidR="000E3DDB" w:rsidRPr="00F86695" w:rsidRDefault="000E3DDB" w:rsidP="000E3DDB">
      <w:pPr>
        <w:pStyle w:val="a0"/>
        <w:widowControl w:val="0"/>
        <w:jc w:val="both"/>
        <w:rPr>
          <w:sz w:val="26"/>
          <w:szCs w:val="26"/>
        </w:rPr>
      </w:pPr>
      <w:r>
        <w:rPr>
          <w:sz w:val="26"/>
          <w:szCs w:val="26"/>
        </w:rPr>
        <w:t>12.</w:t>
      </w:r>
      <w:r w:rsidRPr="00F86695">
        <w:rPr>
          <w:sz w:val="26"/>
          <w:szCs w:val="26"/>
        </w:rPr>
        <w:t xml:space="preserve">Наличие мансарды </w:t>
      </w:r>
      <w:r w:rsidRPr="00F86695">
        <w:rPr>
          <w:i/>
          <w:sz w:val="26"/>
          <w:szCs w:val="26"/>
          <w:u w:val="single"/>
        </w:rPr>
        <w:t>нет</w:t>
      </w:r>
    </w:p>
    <w:p w14:paraId="7DAC191B" w14:textId="77777777" w:rsidR="000E3DDB" w:rsidRPr="00F86695" w:rsidRDefault="000E3DDB" w:rsidP="000E3DDB">
      <w:pPr>
        <w:pStyle w:val="a0"/>
        <w:widowControl w:val="0"/>
        <w:jc w:val="both"/>
        <w:rPr>
          <w:sz w:val="26"/>
          <w:szCs w:val="26"/>
        </w:rPr>
      </w:pPr>
      <w:r>
        <w:rPr>
          <w:sz w:val="26"/>
          <w:szCs w:val="26"/>
        </w:rPr>
        <w:t>13.</w:t>
      </w:r>
      <w:r w:rsidRPr="00F86695">
        <w:rPr>
          <w:sz w:val="26"/>
          <w:szCs w:val="26"/>
        </w:rPr>
        <w:t xml:space="preserve">Наличие мезонина </w:t>
      </w:r>
      <w:r w:rsidRPr="00F86695">
        <w:rPr>
          <w:i/>
          <w:sz w:val="26"/>
          <w:szCs w:val="26"/>
          <w:u w:val="single"/>
        </w:rPr>
        <w:t>нет</w:t>
      </w:r>
    </w:p>
    <w:p w14:paraId="4E4C0E6E" w14:textId="77777777" w:rsidR="000E3DDB" w:rsidRPr="00F86695" w:rsidRDefault="000E3DDB" w:rsidP="000E3DDB">
      <w:pPr>
        <w:pStyle w:val="a0"/>
        <w:widowControl w:val="0"/>
        <w:jc w:val="both"/>
        <w:rPr>
          <w:sz w:val="26"/>
          <w:szCs w:val="26"/>
        </w:rPr>
      </w:pPr>
      <w:r>
        <w:rPr>
          <w:sz w:val="26"/>
          <w:szCs w:val="26"/>
        </w:rPr>
        <w:t>14.</w:t>
      </w:r>
      <w:r w:rsidRPr="00F86695">
        <w:rPr>
          <w:sz w:val="26"/>
          <w:szCs w:val="26"/>
        </w:rPr>
        <w:t xml:space="preserve">Количество квартир </w:t>
      </w:r>
      <w:r w:rsidRPr="00F86695">
        <w:rPr>
          <w:i/>
          <w:sz w:val="26"/>
          <w:szCs w:val="26"/>
          <w:u w:val="single"/>
        </w:rPr>
        <w:t>8</w:t>
      </w:r>
    </w:p>
    <w:p w14:paraId="56D261E9" w14:textId="77777777" w:rsidR="000E3DDB" w:rsidRPr="00F86695" w:rsidRDefault="000E3DDB" w:rsidP="000E3DDB">
      <w:pPr>
        <w:pStyle w:val="a0"/>
        <w:widowControl w:val="0"/>
        <w:jc w:val="both"/>
        <w:rPr>
          <w:sz w:val="26"/>
          <w:szCs w:val="26"/>
        </w:rPr>
      </w:pPr>
      <w:r>
        <w:rPr>
          <w:sz w:val="26"/>
          <w:szCs w:val="26"/>
        </w:rPr>
        <w:t>15.</w:t>
      </w:r>
      <w:r w:rsidRPr="00F86695">
        <w:rPr>
          <w:sz w:val="26"/>
          <w:szCs w:val="26"/>
        </w:rPr>
        <w:t xml:space="preserve">Количество нежилых </w:t>
      </w:r>
      <w:r>
        <w:rPr>
          <w:sz w:val="26"/>
          <w:szCs w:val="26"/>
        </w:rPr>
        <w:t>помещений, не входящих в состав</w:t>
      </w:r>
      <w:r w:rsidRPr="00F86695">
        <w:rPr>
          <w:sz w:val="26"/>
          <w:szCs w:val="26"/>
        </w:rPr>
        <w:t xml:space="preserve"> общего имущества </w:t>
      </w:r>
      <w:r w:rsidRPr="00F86695">
        <w:rPr>
          <w:i/>
          <w:sz w:val="26"/>
          <w:szCs w:val="26"/>
          <w:u w:val="single"/>
        </w:rPr>
        <w:t>нет</w:t>
      </w:r>
    </w:p>
    <w:p w14:paraId="6002FA37" w14:textId="77777777" w:rsidR="000E3DDB" w:rsidRPr="00F86695" w:rsidRDefault="000E3DDB" w:rsidP="000E3DDB">
      <w:pPr>
        <w:pStyle w:val="a0"/>
        <w:widowControl w:val="0"/>
        <w:jc w:val="both"/>
        <w:rPr>
          <w:sz w:val="26"/>
          <w:szCs w:val="26"/>
        </w:rPr>
      </w:pPr>
      <w:r>
        <w:rPr>
          <w:sz w:val="26"/>
          <w:szCs w:val="26"/>
        </w:rPr>
        <w:t>16.</w:t>
      </w:r>
      <w:r w:rsidRPr="00F86695">
        <w:rPr>
          <w:sz w:val="26"/>
          <w:szCs w:val="26"/>
        </w:rPr>
        <w:t xml:space="preserve">Реквизиты правового акта о признании всех жилых помещений в многоквартирном доме непригодными для проживания </w:t>
      </w:r>
      <w:r w:rsidRPr="00F86695">
        <w:rPr>
          <w:i/>
          <w:sz w:val="26"/>
          <w:szCs w:val="26"/>
        </w:rPr>
        <w:t xml:space="preserve"> </w:t>
      </w:r>
      <w:r w:rsidRPr="00F86695">
        <w:rPr>
          <w:i/>
          <w:sz w:val="26"/>
          <w:szCs w:val="26"/>
          <w:u w:val="single"/>
        </w:rPr>
        <w:t>нет</w:t>
      </w:r>
    </w:p>
    <w:p w14:paraId="6D45F043" w14:textId="77777777" w:rsidR="000E3DDB" w:rsidRPr="00F86695" w:rsidRDefault="000E3DDB" w:rsidP="000E3DDB">
      <w:pPr>
        <w:pStyle w:val="a0"/>
        <w:widowControl w:val="0"/>
        <w:jc w:val="both"/>
        <w:rPr>
          <w:sz w:val="26"/>
          <w:szCs w:val="26"/>
        </w:rPr>
      </w:pPr>
      <w:r w:rsidRPr="00F86695">
        <w:rPr>
          <w:sz w:val="26"/>
          <w:szCs w:val="26"/>
        </w:rPr>
        <w:t xml:space="preserve">17.Перечень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F86695">
        <w:rPr>
          <w:i/>
          <w:sz w:val="26"/>
          <w:szCs w:val="26"/>
          <w:u w:val="single"/>
        </w:rPr>
        <w:t>нет</w:t>
      </w:r>
    </w:p>
    <w:p w14:paraId="2F1F23D7" w14:textId="25AA4356" w:rsidR="000E3DDB" w:rsidRPr="00000D0F" w:rsidRDefault="000E3DDB" w:rsidP="000E3DDB">
      <w:pPr>
        <w:pStyle w:val="a0"/>
        <w:widowControl w:val="0"/>
        <w:jc w:val="both"/>
        <w:rPr>
          <w:sz w:val="26"/>
          <w:szCs w:val="26"/>
        </w:rPr>
      </w:pPr>
      <w:r>
        <w:rPr>
          <w:sz w:val="26"/>
          <w:szCs w:val="26"/>
        </w:rPr>
        <w:t>18.</w:t>
      </w:r>
      <w:r w:rsidRPr="00F86695">
        <w:rPr>
          <w:sz w:val="26"/>
          <w:szCs w:val="26"/>
        </w:rPr>
        <w:t xml:space="preserve">Строительный объем </w:t>
      </w:r>
      <w:r w:rsidRPr="006E665C">
        <w:rPr>
          <w:i/>
          <w:sz w:val="26"/>
          <w:szCs w:val="26"/>
          <w:u w:val="single"/>
        </w:rPr>
        <w:t>642 куб. м</w:t>
      </w:r>
    </w:p>
    <w:p w14:paraId="58AEBF5A" w14:textId="77777777" w:rsidR="000E3DDB" w:rsidRPr="00F86695" w:rsidRDefault="000E3DDB" w:rsidP="000E3DDB">
      <w:pPr>
        <w:pStyle w:val="a0"/>
        <w:widowControl w:val="0"/>
        <w:jc w:val="both"/>
        <w:rPr>
          <w:sz w:val="26"/>
          <w:szCs w:val="26"/>
        </w:rPr>
      </w:pPr>
      <w:r>
        <w:rPr>
          <w:sz w:val="26"/>
          <w:szCs w:val="26"/>
        </w:rPr>
        <w:t>19.</w:t>
      </w:r>
      <w:r w:rsidRPr="00F86695">
        <w:rPr>
          <w:sz w:val="26"/>
          <w:szCs w:val="26"/>
        </w:rPr>
        <w:t xml:space="preserve">Площадь: </w:t>
      </w:r>
    </w:p>
    <w:p w14:paraId="42EFCE24" w14:textId="0FE5F0B8" w:rsidR="000E3DDB" w:rsidRPr="00000D0F" w:rsidRDefault="000E3DDB" w:rsidP="000E3DDB">
      <w:pPr>
        <w:pStyle w:val="a0"/>
        <w:widowControl w:val="0"/>
        <w:jc w:val="both"/>
        <w:rPr>
          <w:sz w:val="26"/>
          <w:szCs w:val="26"/>
        </w:rPr>
      </w:pPr>
      <w:r>
        <w:rPr>
          <w:sz w:val="26"/>
          <w:szCs w:val="26"/>
        </w:rPr>
        <w:t>а)</w:t>
      </w:r>
      <w:r w:rsidRPr="00F86695">
        <w:rPr>
          <w:sz w:val="26"/>
          <w:szCs w:val="26"/>
        </w:rPr>
        <w:t xml:space="preserve">многоквартирного дома </w:t>
      </w:r>
      <w:r w:rsidRPr="006E665C">
        <w:rPr>
          <w:i/>
          <w:sz w:val="26"/>
          <w:szCs w:val="26"/>
          <w:u w:val="single"/>
        </w:rPr>
        <w:t>214,5 кв. м</w:t>
      </w:r>
    </w:p>
    <w:p w14:paraId="04C40AE1" w14:textId="03507859" w:rsidR="000E3DDB" w:rsidRPr="00000D0F" w:rsidRDefault="000E3DDB" w:rsidP="000E3DDB">
      <w:pPr>
        <w:pStyle w:val="a0"/>
        <w:widowControl w:val="0"/>
        <w:jc w:val="both"/>
        <w:rPr>
          <w:sz w:val="26"/>
          <w:szCs w:val="26"/>
        </w:rPr>
      </w:pPr>
      <w:r>
        <w:rPr>
          <w:sz w:val="26"/>
          <w:szCs w:val="26"/>
        </w:rPr>
        <w:t>б)</w:t>
      </w:r>
      <w:r w:rsidRPr="00F86695">
        <w:rPr>
          <w:sz w:val="26"/>
          <w:szCs w:val="26"/>
        </w:rPr>
        <w:t xml:space="preserve">жилых помещений (общая площадь квартир) </w:t>
      </w:r>
      <w:r w:rsidRPr="006E665C">
        <w:rPr>
          <w:i/>
          <w:sz w:val="26"/>
          <w:szCs w:val="26"/>
          <w:u w:val="single"/>
        </w:rPr>
        <w:t>214,5</w:t>
      </w:r>
      <w:r>
        <w:rPr>
          <w:i/>
          <w:sz w:val="26"/>
          <w:szCs w:val="26"/>
          <w:u w:val="single"/>
        </w:rPr>
        <w:t xml:space="preserve"> </w:t>
      </w:r>
      <w:r w:rsidRPr="006E665C">
        <w:rPr>
          <w:i/>
          <w:sz w:val="26"/>
          <w:szCs w:val="26"/>
          <w:u w:val="single"/>
        </w:rPr>
        <w:t>кв. м</w:t>
      </w:r>
    </w:p>
    <w:p w14:paraId="6FE21E5F" w14:textId="77777777" w:rsidR="000E3DDB" w:rsidRPr="00F86695" w:rsidRDefault="000E3DDB" w:rsidP="000E3DDB">
      <w:pPr>
        <w:pStyle w:val="a0"/>
        <w:widowControl w:val="0"/>
        <w:jc w:val="both"/>
        <w:rPr>
          <w:sz w:val="26"/>
          <w:szCs w:val="26"/>
        </w:rPr>
      </w:pPr>
      <w:r>
        <w:rPr>
          <w:sz w:val="26"/>
          <w:szCs w:val="26"/>
        </w:rPr>
        <w:t>в)</w:t>
      </w:r>
      <w:r w:rsidRPr="00F86695">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F86695">
        <w:rPr>
          <w:i/>
          <w:sz w:val="26"/>
          <w:szCs w:val="26"/>
          <w:u w:val="single"/>
        </w:rPr>
        <w:t>нет</w:t>
      </w:r>
    </w:p>
    <w:p w14:paraId="50B40B09" w14:textId="77777777" w:rsidR="000E3DDB" w:rsidRPr="00F86695" w:rsidRDefault="000E3DDB" w:rsidP="000E3DDB">
      <w:pPr>
        <w:pStyle w:val="a0"/>
        <w:widowControl w:val="0"/>
        <w:jc w:val="both"/>
        <w:rPr>
          <w:sz w:val="26"/>
          <w:szCs w:val="26"/>
        </w:rPr>
      </w:pPr>
      <w:r>
        <w:rPr>
          <w:sz w:val="26"/>
          <w:szCs w:val="26"/>
        </w:rPr>
        <w:t>г)</w:t>
      </w:r>
      <w:r w:rsidRPr="00F86695">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F86695">
        <w:rPr>
          <w:i/>
          <w:sz w:val="26"/>
          <w:szCs w:val="26"/>
          <w:u w:val="single"/>
        </w:rPr>
        <w:t>нет</w:t>
      </w:r>
    </w:p>
    <w:p w14:paraId="26184119" w14:textId="77777777" w:rsidR="000E3DDB" w:rsidRPr="00F86695" w:rsidRDefault="000E3DDB" w:rsidP="000E3DDB">
      <w:pPr>
        <w:pStyle w:val="a0"/>
        <w:widowControl w:val="0"/>
        <w:jc w:val="both"/>
        <w:rPr>
          <w:sz w:val="26"/>
          <w:szCs w:val="26"/>
        </w:rPr>
      </w:pPr>
      <w:r>
        <w:rPr>
          <w:sz w:val="26"/>
          <w:szCs w:val="26"/>
        </w:rPr>
        <w:t>20.</w:t>
      </w:r>
      <w:r w:rsidRPr="00F86695">
        <w:rPr>
          <w:sz w:val="26"/>
          <w:szCs w:val="26"/>
        </w:rPr>
        <w:t xml:space="preserve">Количество лестниц </w:t>
      </w:r>
      <w:r w:rsidRPr="00F86695">
        <w:rPr>
          <w:i/>
          <w:sz w:val="26"/>
          <w:szCs w:val="26"/>
          <w:u w:val="single"/>
        </w:rPr>
        <w:t>нет</w:t>
      </w:r>
    </w:p>
    <w:p w14:paraId="0B8613FB" w14:textId="77777777" w:rsidR="000E3DDB" w:rsidRPr="00F86695" w:rsidRDefault="000E3DDB" w:rsidP="000E3DDB">
      <w:pPr>
        <w:pStyle w:val="a0"/>
        <w:widowControl w:val="0"/>
        <w:jc w:val="both"/>
        <w:rPr>
          <w:sz w:val="26"/>
          <w:szCs w:val="26"/>
        </w:rPr>
      </w:pPr>
      <w:r>
        <w:rPr>
          <w:sz w:val="26"/>
          <w:szCs w:val="26"/>
        </w:rPr>
        <w:t>21.</w:t>
      </w:r>
      <w:r w:rsidRPr="00F86695">
        <w:rPr>
          <w:sz w:val="26"/>
          <w:szCs w:val="26"/>
        </w:rPr>
        <w:t xml:space="preserve">Уборочная площадь лестниц (включая межквартирные лестничные площадки) </w:t>
      </w:r>
      <w:r w:rsidRPr="00F86695">
        <w:rPr>
          <w:i/>
          <w:sz w:val="26"/>
          <w:szCs w:val="26"/>
          <w:u w:val="single"/>
        </w:rPr>
        <w:t>нет</w:t>
      </w:r>
    </w:p>
    <w:p w14:paraId="31B94AFE" w14:textId="77777777" w:rsidR="000E3DDB" w:rsidRPr="00F86695" w:rsidRDefault="000E3DDB" w:rsidP="000E3DDB">
      <w:pPr>
        <w:pStyle w:val="a0"/>
        <w:widowControl w:val="0"/>
        <w:jc w:val="both"/>
        <w:rPr>
          <w:sz w:val="26"/>
          <w:szCs w:val="26"/>
        </w:rPr>
      </w:pPr>
      <w:r w:rsidRPr="00F86695">
        <w:rPr>
          <w:sz w:val="26"/>
          <w:szCs w:val="26"/>
        </w:rPr>
        <w:t xml:space="preserve">22.Уборочная площадь общих коридоров </w:t>
      </w:r>
      <w:r w:rsidRPr="00F86695">
        <w:rPr>
          <w:i/>
          <w:sz w:val="26"/>
          <w:szCs w:val="26"/>
          <w:u w:val="single"/>
        </w:rPr>
        <w:t>нет</w:t>
      </w:r>
    </w:p>
    <w:p w14:paraId="2C7EBEB4" w14:textId="77777777" w:rsidR="000E3DDB" w:rsidRPr="00F86695" w:rsidRDefault="000E3DDB" w:rsidP="000E3DDB">
      <w:pPr>
        <w:pStyle w:val="a0"/>
        <w:widowControl w:val="0"/>
        <w:jc w:val="both"/>
        <w:rPr>
          <w:sz w:val="26"/>
          <w:szCs w:val="26"/>
        </w:rPr>
      </w:pPr>
      <w:r w:rsidRPr="00F86695">
        <w:rPr>
          <w:sz w:val="26"/>
          <w:szCs w:val="26"/>
        </w:rPr>
        <w:t>23.Уборочная площадь других помещений общего  пользования  (включая</w:t>
      </w:r>
      <w:r>
        <w:rPr>
          <w:sz w:val="26"/>
          <w:szCs w:val="26"/>
        </w:rPr>
        <w:t xml:space="preserve"> </w:t>
      </w:r>
      <w:r w:rsidRPr="00F86695">
        <w:rPr>
          <w:sz w:val="26"/>
          <w:szCs w:val="26"/>
        </w:rPr>
        <w:t xml:space="preserve">технические этажи, чердаки, технические подвалы) </w:t>
      </w:r>
      <w:r w:rsidRPr="00F86695">
        <w:rPr>
          <w:i/>
          <w:sz w:val="26"/>
          <w:szCs w:val="26"/>
          <w:u w:val="single"/>
        </w:rPr>
        <w:t>нет</w:t>
      </w:r>
    </w:p>
    <w:p w14:paraId="1566BD5C" w14:textId="77777777" w:rsidR="000E3DDB" w:rsidRPr="00F86695" w:rsidRDefault="000E3DDB" w:rsidP="000E3DDB">
      <w:pPr>
        <w:pStyle w:val="a0"/>
        <w:widowControl w:val="0"/>
        <w:jc w:val="both"/>
        <w:rPr>
          <w:sz w:val="26"/>
          <w:szCs w:val="26"/>
        </w:rPr>
      </w:pPr>
      <w:r w:rsidRPr="00F86695">
        <w:rPr>
          <w:sz w:val="26"/>
          <w:szCs w:val="26"/>
        </w:rPr>
        <w:t>24.Площадь земельного участка, входящего в состав общего  имущества</w:t>
      </w:r>
    </w:p>
    <w:p w14:paraId="217B2E38" w14:textId="77777777" w:rsidR="000E3DDB" w:rsidRPr="00F86695" w:rsidRDefault="000E3DDB" w:rsidP="000E3DDB">
      <w:pPr>
        <w:pStyle w:val="a0"/>
        <w:widowControl w:val="0"/>
        <w:jc w:val="both"/>
        <w:rPr>
          <w:sz w:val="26"/>
          <w:szCs w:val="26"/>
        </w:rPr>
      </w:pPr>
      <w:r w:rsidRPr="00F86695">
        <w:rPr>
          <w:sz w:val="26"/>
          <w:szCs w:val="26"/>
        </w:rPr>
        <w:t xml:space="preserve">многоквартирного дома  </w:t>
      </w:r>
      <w:r w:rsidRPr="00F86695">
        <w:rPr>
          <w:i/>
          <w:sz w:val="26"/>
          <w:szCs w:val="26"/>
          <w:u w:val="single"/>
        </w:rPr>
        <w:t>нет</w:t>
      </w:r>
    </w:p>
    <w:p w14:paraId="0DA8CBE0" w14:textId="77777777" w:rsidR="000E3DDB" w:rsidRPr="00000D0F" w:rsidRDefault="000E3DDB" w:rsidP="000E3DDB">
      <w:pPr>
        <w:pStyle w:val="a0"/>
        <w:widowControl w:val="0"/>
        <w:jc w:val="both"/>
        <w:rPr>
          <w:i/>
          <w:sz w:val="26"/>
          <w:szCs w:val="26"/>
          <w:u w:val="single"/>
        </w:rPr>
      </w:pPr>
      <w:r w:rsidRPr="00F86695">
        <w:rPr>
          <w:sz w:val="26"/>
          <w:szCs w:val="26"/>
        </w:rPr>
        <w:t xml:space="preserve">25.Кадастровый номер земельного участка (при его наличии) </w:t>
      </w:r>
      <w:r w:rsidRPr="00F86695">
        <w:rPr>
          <w:i/>
          <w:sz w:val="26"/>
          <w:szCs w:val="26"/>
          <w:u w:val="single"/>
        </w:rPr>
        <w:t>нет</w:t>
      </w:r>
    </w:p>
    <w:p w14:paraId="43B0B95B" w14:textId="77777777" w:rsidR="00B74145" w:rsidRDefault="00B74145" w:rsidP="000E3DDB">
      <w:pPr>
        <w:pStyle w:val="a0"/>
        <w:widowControl w:val="0"/>
        <w:rPr>
          <w:sz w:val="26"/>
          <w:szCs w:val="26"/>
        </w:rPr>
      </w:pPr>
    </w:p>
    <w:p w14:paraId="7FC96EEF" w14:textId="77777777" w:rsidR="005D3E4B" w:rsidRDefault="005D3E4B" w:rsidP="000E3DDB">
      <w:pPr>
        <w:pStyle w:val="a0"/>
        <w:widowControl w:val="0"/>
        <w:rPr>
          <w:sz w:val="26"/>
          <w:szCs w:val="26"/>
        </w:rPr>
      </w:pPr>
    </w:p>
    <w:p w14:paraId="1FA20653" w14:textId="6EE0DDFA" w:rsidR="000E3DDB" w:rsidRPr="00F86695" w:rsidRDefault="000E3DDB" w:rsidP="000E3DDB">
      <w:pPr>
        <w:pStyle w:val="a0"/>
        <w:widowControl w:val="0"/>
        <w:rPr>
          <w:sz w:val="26"/>
          <w:szCs w:val="26"/>
        </w:rPr>
      </w:pPr>
      <w:r w:rsidRPr="00F86695">
        <w:rPr>
          <w:sz w:val="26"/>
          <w:szCs w:val="26"/>
        </w:rPr>
        <w:lastRenderedPageBreak/>
        <w:t>II. Техническое состояние многоквартирного дома, включая пристройки</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3261"/>
        <w:gridCol w:w="2835"/>
      </w:tblGrid>
      <w:tr w:rsidR="000E3DDB" w:rsidRPr="00DA1E62" w14:paraId="5621ECDA" w14:textId="77777777" w:rsidTr="00A16A79">
        <w:trPr>
          <w:trHeight w:val="840"/>
          <w:jc w:val="center"/>
        </w:trPr>
        <w:tc>
          <w:tcPr>
            <w:tcW w:w="3402" w:type="dxa"/>
            <w:tcMar>
              <w:top w:w="0" w:type="dxa"/>
              <w:left w:w="70" w:type="dxa"/>
              <w:bottom w:w="0" w:type="dxa"/>
              <w:right w:w="70" w:type="dxa"/>
            </w:tcMar>
          </w:tcPr>
          <w:p w14:paraId="25D96F9A" w14:textId="77777777" w:rsidR="000E3DDB" w:rsidRPr="00DA1E62" w:rsidRDefault="000E3DDB" w:rsidP="00212FAD">
            <w:pPr>
              <w:pStyle w:val="a0"/>
              <w:widowControl w:val="0"/>
              <w:jc w:val="center"/>
            </w:pPr>
            <w:r w:rsidRPr="00F86695">
              <w:rPr>
                <w:sz w:val="26"/>
                <w:szCs w:val="26"/>
              </w:rPr>
              <w:t> </w:t>
            </w:r>
            <w:r w:rsidRPr="00DA1E62">
              <w:t>Наименование конструктивных  элементов</w:t>
            </w:r>
          </w:p>
        </w:tc>
        <w:tc>
          <w:tcPr>
            <w:tcW w:w="3261" w:type="dxa"/>
            <w:tcMar>
              <w:top w:w="0" w:type="dxa"/>
              <w:left w:w="70" w:type="dxa"/>
              <w:bottom w:w="0" w:type="dxa"/>
              <w:right w:w="70" w:type="dxa"/>
            </w:tcMar>
          </w:tcPr>
          <w:p w14:paraId="219B2B6F" w14:textId="77777777" w:rsidR="000E3DDB" w:rsidRPr="00DA1E62" w:rsidRDefault="000E3DDB" w:rsidP="00212FAD">
            <w:pPr>
              <w:pStyle w:val="a0"/>
              <w:widowControl w:val="0"/>
              <w:jc w:val="center"/>
            </w:pPr>
            <w:r w:rsidRPr="00DA1E62">
              <w:t>Описание элементов  (материал, конструкция или система, отделка и прочее)</w:t>
            </w:r>
          </w:p>
        </w:tc>
        <w:tc>
          <w:tcPr>
            <w:tcW w:w="2835" w:type="dxa"/>
            <w:tcMar>
              <w:top w:w="0" w:type="dxa"/>
              <w:left w:w="70" w:type="dxa"/>
              <w:bottom w:w="0" w:type="dxa"/>
              <w:right w:w="70" w:type="dxa"/>
            </w:tcMar>
          </w:tcPr>
          <w:p w14:paraId="58DDF58C" w14:textId="77777777" w:rsidR="000E3DDB" w:rsidRPr="00DA1E62" w:rsidRDefault="000E3DDB" w:rsidP="00212FAD">
            <w:pPr>
              <w:pStyle w:val="a0"/>
              <w:widowControl w:val="0"/>
              <w:jc w:val="center"/>
            </w:pPr>
            <w:r w:rsidRPr="00DA1E62">
              <w:t>Техническое состояние элементов общего имущества многоквартирного дома</w:t>
            </w:r>
          </w:p>
        </w:tc>
      </w:tr>
      <w:tr w:rsidR="000E3DDB" w:rsidRPr="00DA1E62" w14:paraId="66F87FAB" w14:textId="77777777" w:rsidTr="00A16A79">
        <w:trPr>
          <w:trHeight w:val="240"/>
          <w:jc w:val="center"/>
        </w:trPr>
        <w:tc>
          <w:tcPr>
            <w:tcW w:w="3402" w:type="dxa"/>
            <w:tcMar>
              <w:top w:w="0" w:type="dxa"/>
              <w:left w:w="70" w:type="dxa"/>
              <w:bottom w:w="0" w:type="dxa"/>
              <w:right w:w="70" w:type="dxa"/>
            </w:tcMar>
          </w:tcPr>
          <w:p w14:paraId="6E883DBC" w14:textId="77777777" w:rsidR="000E3DDB" w:rsidRPr="00DA1E62" w:rsidRDefault="000E3DDB" w:rsidP="00212FAD">
            <w:pPr>
              <w:pStyle w:val="a0"/>
              <w:widowControl w:val="0"/>
            </w:pPr>
            <w:r w:rsidRPr="00DA1E62">
              <w:t>1. Фундамент</w:t>
            </w:r>
          </w:p>
        </w:tc>
        <w:tc>
          <w:tcPr>
            <w:tcW w:w="3261" w:type="dxa"/>
            <w:tcMar>
              <w:top w:w="0" w:type="dxa"/>
              <w:left w:w="70" w:type="dxa"/>
              <w:bottom w:w="0" w:type="dxa"/>
              <w:right w:w="70" w:type="dxa"/>
            </w:tcMar>
          </w:tcPr>
          <w:p w14:paraId="7BB54DA1" w14:textId="77777777" w:rsidR="000E3DDB" w:rsidRPr="00DA1E62" w:rsidRDefault="000E3DDB" w:rsidP="00212FAD">
            <w:pPr>
              <w:pStyle w:val="a0"/>
              <w:widowControl w:val="0"/>
              <w:jc w:val="both"/>
              <w:rPr>
                <w:i/>
              </w:rPr>
            </w:pPr>
            <w:r w:rsidRPr="00DA1E62">
              <w:rPr>
                <w:i/>
              </w:rPr>
              <w:t>Бетонный  ленточный</w:t>
            </w:r>
          </w:p>
        </w:tc>
        <w:tc>
          <w:tcPr>
            <w:tcW w:w="2835" w:type="dxa"/>
            <w:tcMar>
              <w:top w:w="0" w:type="dxa"/>
              <w:left w:w="70" w:type="dxa"/>
              <w:bottom w:w="0" w:type="dxa"/>
              <w:right w:w="70" w:type="dxa"/>
            </w:tcMar>
          </w:tcPr>
          <w:p w14:paraId="75700EE6" w14:textId="77777777" w:rsidR="000E3DDB" w:rsidRPr="00DA1E62" w:rsidRDefault="000E3DDB" w:rsidP="00212FAD">
            <w:pPr>
              <w:pStyle w:val="a0"/>
              <w:widowControl w:val="0"/>
              <w:jc w:val="both"/>
              <w:rPr>
                <w:i/>
              </w:rPr>
            </w:pPr>
            <w:r>
              <w:rPr>
                <w:i/>
              </w:rPr>
              <w:t>Требует ремонта</w:t>
            </w:r>
          </w:p>
        </w:tc>
      </w:tr>
      <w:tr w:rsidR="000E3DDB" w:rsidRPr="00DA1E62" w14:paraId="30F55E91" w14:textId="77777777" w:rsidTr="00A16A79">
        <w:trPr>
          <w:trHeight w:val="360"/>
          <w:jc w:val="center"/>
        </w:trPr>
        <w:tc>
          <w:tcPr>
            <w:tcW w:w="3402" w:type="dxa"/>
            <w:tcMar>
              <w:top w:w="0" w:type="dxa"/>
              <w:left w:w="70" w:type="dxa"/>
              <w:bottom w:w="0" w:type="dxa"/>
              <w:right w:w="70" w:type="dxa"/>
            </w:tcMar>
          </w:tcPr>
          <w:p w14:paraId="6646B589" w14:textId="77777777" w:rsidR="000E3DDB" w:rsidRPr="00DA1E62" w:rsidRDefault="000E3DDB" w:rsidP="00212FAD">
            <w:pPr>
              <w:pStyle w:val="a0"/>
              <w:widowControl w:val="0"/>
            </w:pPr>
            <w:r w:rsidRPr="00DA1E62">
              <w:t>2. Наружные и внутренние капитальные стены</w:t>
            </w:r>
          </w:p>
        </w:tc>
        <w:tc>
          <w:tcPr>
            <w:tcW w:w="3261" w:type="dxa"/>
            <w:tcMar>
              <w:top w:w="0" w:type="dxa"/>
              <w:left w:w="70" w:type="dxa"/>
              <w:bottom w:w="0" w:type="dxa"/>
              <w:right w:w="70" w:type="dxa"/>
            </w:tcMar>
          </w:tcPr>
          <w:p w14:paraId="41AF309F" w14:textId="77777777" w:rsidR="000E3DDB" w:rsidRPr="00DA1E62" w:rsidRDefault="000E3DDB" w:rsidP="00212FAD">
            <w:pPr>
              <w:pStyle w:val="a0"/>
              <w:widowControl w:val="0"/>
              <w:jc w:val="both"/>
              <w:rPr>
                <w:i/>
              </w:rPr>
            </w:pPr>
            <w:r w:rsidRPr="00DA1E62">
              <w:rPr>
                <w:i/>
              </w:rPr>
              <w:t xml:space="preserve">Деревянные </w:t>
            </w:r>
          </w:p>
          <w:p w14:paraId="78E91428" w14:textId="77777777" w:rsidR="000E3DDB" w:rsidRPr="00DA1E62" w:rsidRDefault="000E3DDB" w:rsidP="00212FAD">
            <w:pPr>
              <w:pStyle w:val="a0"/>
              <w:widowControl w:val="0"/>
              <w:jc w:val="both"/>
              <w:rPr>
                <w:i/>
              </w:rPr>
            </w:pPr>
          </w:p>
        </w:tc>
        <w:tc>
          <w:tcPr>
            <w:tcW w:w="2835" w:type="dxa"/>
            <w:tcMar>
              <w:top w:w="0" w:type="dxa"/>
              <w:left w:w="70" w:type="dxa"/>
              <w:bottom w:w="0" w:type="dxa"/>
              <w:right w:w="70" w:type="dxa"/>
            </w:tcMar>
          </w:tcPr>
          <w:p w14:paraId="20B73EEA" w14:textId="77777777" w:rsidR="000E3DDB" w:rsidRPr="00DA1E62" w:rsidRDefault="000E3DDB" w:rsidP="00212FAD">
            <w:pPr>
              <w:pStyle w:val="a0"/>
              <w:widowControl w:val="0"/>
              <w:jc w:val="both"/>
              <w:rPr>
                <w:i/>
              </w:rPr>
            </w:pPr>
            <w:r>
              <w:rPr>
                <w:i/>
              </w:rPr>
              <w:t>Требуют ремонта</w:t>
            </w:r>
          </w:p>
        </w:tc>
      </w:tr>
      <w:tr w:rsidR="000E3DDB" w:rsidRPr="00DA1E62" w14:paraId="676F78D2" w14:textId="77777777" w:rsidTr="00A16A79">
        <w:trPr>
          <w:trHeight w:val="240"/>
          <w:jc w:val="center"/>
        </w:trPr>
        <w:tc>
          <w:tcPr>
            <w:tcW w:w="3402" w:type="dxa"/>
            <w:tcMar>
              <w:top w:w="0" w:type="dxa"/>
              <w:left w:w="70" w:type="dxa"/>
              <w:bottom w:w="0" w:type="dxa"/>
              <w:right w:w="70" w:type="dxa"/>
            </w:tcMar>
          </w:tcPr>
          <w:p w14:paraId="5039A60F" w14:textId="77777777" w:rsidR="000E3DDB" w:rsidRPr="00DA1E62" w:rsidRDefault="000E3DDB" w:rsidP="00212FAD">
            <w:pPr>
              <w:pStyle w:val="a0"/>
              <w:widowControl w:val="0"/>
            </w:pPr>
            <w:r w:rsidRPr="00DA1E62">
              <w:t>3. Перегородки</w:t>
            </w:r>
          </w:p>
        </w:tc>
        <w:tc>
          <w:tcPr>
            <w:tcW w:w="3261" w:type="dxa"/>
            <w:tcMar>
              <w:top w:w="0" w:type="dxa"/>
              <w:left w:w="70" w:type="dxa"/>
              <w:bottom w:w="0" w:type="dxa"/>
              <w:right w:w="70" w:type="dxa"/>
            </w:tcMar>
          </w:tcPr>
          <w:p w14:paraId="4EA46EEE" w14:textId="77777777" w:rsidR="000E3DDB" w:rsidRPr="00DA1E62" w:rsidRDefault="000E3DDB" w:rsidP="00212FAD">
            <w:pPr>
              <w:pStyle w:val="a0"/>
              <w:widowControl w:val="0"/>
              <w:jc w:val="both"/>
              <w:rPr>
                <w:i/>
              </w:rPr>
            </w:pPr>
            <w:r w:rsidRPr="00DA1E62">
              <w:rPr>
                <w:i/>
              </w:rPr>
              <w:t xml:space="preserve">Деревянные </w:t>
            </w:r>
          </w:p>
        </w:tc>
        <w:tc>
          <w:tcPr>
            <w:tcW w:w="2835" w:type="dxa"/>
            <w:tcMar>
              <w:top w:w="0" w:type="dxa"/>
              <w:left w:w="70" w:type="dxa"/>
              <w:bottom w:w="0" w:type="dxa"/>
              <w:right w:w="70" w:type="dxa"/>
            </w:tcMar>
          </w:tcPr>
          <w:p w14:paraId="1540865E" w14:textId="77777777" w:rsidR="000E3DDB" w:rsidRPr="00DA1E62" w:rsidRDefault="000E3DDB" w:rsidP="00212FAD">
            <w:pPr>
              <w:pStyle w:val="a0"/>
              <w:widowControl w:val="0"/>
              <w:jc w:val="both"/>
              <w:rPr>
                <w:i/>
              </w:rPr>
            </w:pPr>
            <w:r w:rsidRPr="00DA1E62">
              <w:rPr>
                <w:i/>
              </w:rPr>
              <w:t>Удовл.</w:t>
            </w:r>
          </w:p>
        </w:tc>
      </w:tr>
      <w:tr w:rsidR="000E3DDB" w:rsidRPr="00DA1E62" w14:paraId="708B62A1" w14:textId="77777777" w:rsidTr="00A16A79">
        <w:trPr>
          <w:trHeight w:val="480"/>
          <w:jc w:val="center"/>
        </w:trPr>
        <w:tc>
          <w:tcPr>
            <w:tcW w:w="3402" w:type="dxa"/>
            <w:tcMar>
              <w:top w:w="0" w:type="dxa"/>
              <w:left w:w="70" w:type="dxa"/>
              <w:bottom w:w="0" w:type="dxa"/>
              <w:right w:w="70" w:type="dxa"/>
            </w:tcMar>
          </w:tcPr>
          <w:p w14:paraId="3A7B04BA" w14:textId="77777777" w:rsidR="000E3DDB" w:rsidRPr="00DA1E62" w:rsidRDefault="000E3DDB" w:rsidP="00212FAD">
            <w:pPr>
              <w:pStyle w:val="a0"/>
              <w:widowControl w:val="0"/>
            </w:pPr>
            <w:r w:rsidRPr="00DA1E62">
              <w:t>4. Перекрытия: чердачные,  междуэтажные, подвальные (другое)</w:t>
            </w:r>
          </w:p>
        </w:tc>
        <w:tc>
          <w:tcPr>
            <w:tcW w:w="3261" w:type="dxa"/>
            <w:tcMar>
              <w:top w:w="0" w:type="dxa"/>
              <w:left w:w="70" w:type="dxa"/>
              <w:bottom w:w="0" w:type="dxa"/>
              <w:right w:w="70" w:type="dxa"/>
            </w:tcMar>
          </w:tcPr>
          <w:p w14:paraId="1C7137C0" w14:textId="77777777" w:rsidR="000E3DDB" w:rsidRPr="00DA1E62" w:rsidRDefault="000E3DDB" w:rsidP="00212FAD">
            <w:pPr>
              <w:pStyle w:val="a0"/>
              <w:widowControl w:val="0"/>
              <w:jc w:val="both"/>
              <w:rPr>
                <w:i/>
              </w:rPr>
            </w:pPr>
            <w:r w:rsidRPr="00DA1E62">
              <w:rPr>
                <w:i/>
              </w:rPr>
              <w:t>Деревянные</w:t>
            </w:r>
          </w:p>
          <w:p w14:paraId="3E7494F8" w14:textId="77777777" w:rsidR="000E3DDB" w:rsidRPr="00DA1E62" w:rsidRDefault="000E3DDB" w:rsidP="00212FAD">
            <w:pPr>
              <w:pStyle w:val="a0"/>
              <w:widowControl w:val="0"/>
              <w:jc w:val="both"/>
              <w:rPr>
                <w:i/>
              </w:rPr>
            </w:pPr>
          </w:p>
        </w:tc>
        <w:tc>
          <w:tcPr>
            <w:tcW w:w="2835" w:type="dxa"/>
            <w:tcMar>
              <w:top w:w="0" w:type="dxa"/>
              <w:left w:w="70" w:type="dxa"/>
              <w:bottom w:w="0" w:type="dxa"/>
              <w:right w:w="70" w:type="dxa"/>
            </w:tcMar>
          </w:tcPr>
          <w:p w14:paraId="1983CE3B" w14:textId="77777777" w:rsidR="000E3DDB" w:rsidRPr="00DA1E62" w:rsidRDefault="000E3DDB" w:rsidP="00212FAD">
            <w:pPr>
              <w:pStyle w:val="a0"/>
              <w:widowControl w:val="0"/>
              <w:jc w:val="both"/>
              <w:rPr>
                <w:i/>
              </w:rPr>
            </w:pPr>
            <w:r w:rsidRPr="00BE13BB">
              <w:rPr>
                <w:i/>
              </w:rPr>
              <w:t>Неуд.</w:t>
            </w:r>
          </w:p>
        </w:tc>
      </w:tr>
      <w:tr w:rsidR="000E3DDB" w:rsidRPr="00DA1E62" w14:paraId="0675EF4D" w14:textId="77777777" w:rsidTr="00A16A79">
        <w:trPr>
          <w:trHeight w:val="240"/>
          <w:jc w:val="center"/>
        </w:trPr>
        <w:tc>
          <w:tcPr>
            <w:tcW w:w="3402" w:type="dxa"/>
            <w:tcMar>
              <w:top w:w="0" w:type="dxa"/>
              <w:left w:w="70" w:type="dxa"/>
              <w:bottom w:w="0" w:type="dxa"/>
              <w:right w:w="70" w:type="dxa"/>
            </w:tcMar>
          </w:tcPr>
          <w:p w14:paraId="2E53B958" w14:textId="77777777" w:rsidR="000E3DDB" w:rsidRPr="00DA1E62" w:rsidRDefault="000E3DDB" w:rsidP="00212FAD">
            <w:pPr>
              <w:pStyle w:val="a0"/>
              <w:widowControl w:val="0"/>
            </w:pPr>
            <w:r w:rsidRPr="00DA1E62">
              <w:t>5. Крыша</w:t>
            </w:r>
          </w:p>
        </w:tc>
        <w:tc>
          <w:tcPr>
            <w:tcW w:w="3261" w:type="dxa"/>
            <w:tcMar>
              <w:top w:w="0" w:type="dxa"/>
              <w:left w:w="70" w:type="dxa"/>
              <w:bottom w:w="0" w:type="dxa"/>
              <w:right w:w="70" w:type="dxa"/>
            </w:tcMar>
          </w:tcPr>
          <w:p w14:paraId="5CFA2C60" w14:textId="77777777" w:rsidR="000E3DDB" w:rsidRPr="00DA1E62" w:rsidRDefault="000E3DDB" w:rsidP="00212FAD">
            <w:pPr>
              <w:pStyle w:val="a0"/>
              <w:widowControl w:val="0"/>
              <w:jc w:val="both"/>
              <w:rPr>
                <w:i/>
              </w:rPr>
            </w:pPr>
            <w:r w:rsidRPr="00DA1E62">
              <w:rPr>
                <w:i/>
              </w:rPr>
              <w:t xml:space="preserve">Шифер </w:t>
            </w:r>
          </w:p>
        </w:tc>
        <w:tc>
          <w:tcPr>
            <w:tcW w:w="2835" w:type="dxa"/>
            <w:tcMar>
              <w:top w:w="0" w:type="dxa"/>
              <w:left w:w="70" w:type="dxa"/>
              <w:bottom w:w="0" w:type="dxa"/>
              <w:right w:w="70" w:type="dxa"/>
            </w:tcMar>
          </w:tcPr>
          <w:p w14:paraId="04853CB0" w14:textId="77777777" w:rsidR="000E3DDB" w:rsidRPr="00DA1E62" w:rsidRDefault="000E3DDB" w:rsidP="00212FAD">
            <w:pPr>
              <w:pStyle w:val="a0"/>
              <w:widowControl w:val="0"/>
              <w:jc w:val="both"/>
              <w:rPr>
                <w:i/>
              </w:rPr>
            </w:pPr>
            <w:r>
              <w:rPr>
                <w:i/>
              </w:rPr>
              <w:t>Неуд.</w:t>
            </w:r>
          </w:p>
        </w:tc>
      </w:tr>
      <w:tr w:rsidR="000E3DDB" w:rsidRPr="00DA1E62" w14:paraId="62E89456" w14:textId="77777777" w:rsidTr="00A16A79">
        <w:trPr>
          <w:trHeight w:val="240"/>
          <w:jc w:val="center"/>
        </w:trPr>
        <w:tc>
          <w:tcPr>
            <w:tcW w:w="3402" w:type="dxa"/>
            <w:tcMar>
              <w:top w:w="0" w:type="dxa"/>
              <w:left w:w="70" w:type="dxa"/>
              <w:bottom w:w="0" w:type="dxa"/>
              <w:right w:w="70" w:type="dxa"/>
            </w:tcMar>
          </w:tcPr>
          <w:p w14:paraId="756A1BC2" w14:textId="77777777" w:rsidR="000E3DDB" w:rsidRPr="00DA1E62" w:rsidRDefault="000E3DDB" w:rsidP="00212FAD">
            <w:pPr>
              <w:pStyle w:val="a0"/>
              <w:widowControl w:val="0"/>
            </w:pPr>
            <w:r w:rsidRPr="00DA1E62">
              <w:t>6. Полы</w:t>
            </w:r>
          </w:p>
        </w:tc>
        <w:tc>
          <w:tcPr>
            <w:tcW w:w="3261" w:type="dxa"/>
            <w:tcMar>
              <w:top w:w="0" w:type="dxa"/>
              <w:left w:w="70" w:type="dxa"/>
              <w:bottom w:w="0" w:type="dxa"/>
              <w:right w:w="70" w:type="dxa"/>
            </w:tcMar>
          </w:tcPr>
          <w:p w14:paraId="02B7E9ED" w14:textId="77777777" w:rsidR="000E3DDB" w:rsidRPr="00DA1E62" w:rsidRDefault="000E3DDB" w:rsidP="00212FAD">
            <w:pPr>
              <w:pStyle w:val="a0"/>
              <w:widowControl w:val="0"/>
              <w:jc w:val="both"/>
              <w:rPr>
                <w:i/>
              </w:rPr>
            </w:pPr>
            <w:r w:rsidRPr="00DA1E62">
              <w:rPr>
                <w:i/>
              </w:rPr>
              <w:t>Доски окрашенные</w:t>
            </w:r>
          </w:p>
        </w:tc>
        <w:tc>
          <w:tcPr>
            <w:tcW w:w="2835" w:type="dxa"/>
            <w:tcMar>
              <w:top w:w="0" w:type="dxa"/>
              <w:left w:w="70" w:type="dxa"/>
              <w:bottom w:w="0" w:type="dxa"/>
              <w:right w:w="70" w:type="dxa"/>
            </w:tcMar>
          </w:tcPr>
          <w:p w14:paraId="6495D3BB" w14:textId="77777777" w:rsidR="000E3DDB" w:rsidRPr="00DA1E62" w:rsidRDefault="000E3DDB" w:rsidP="00212FAD">
            <w:pPr>
              <w:pStyle w:val="a0"/>
              <w:widowControl w:val="0"/>
              <w:jc w:val="both"/>
              <w:rPr>
                <w:i/>
              </w:rPr>
            </w:pPr>
            <w:r>
              <w:rPr>
                <w:i/>
              </w:rPr>
              <w:t>Требуют ремонта</w:t>
            </w:r>
          </w:p>
        </w:tc>
      </w:tr>
      <w:tr w:rsidR="000E3DDB" w:rsidRPr="00DA1E62" w14:paraId="355DB6A8" w14:textId="77777777" w:rsidTr="00A16A79">
        <w:trPr>
          <w:trHeight w:val="360"/>
          <w:jc w:val="center"/>
        </w:trPr>
        <w:tc>
          <w:tcPr>
            <w:tcW w:w="3402" w:type="dxa"/>
            <w:tcMar>
              <w:top w:w="0" w:type="dxa"/>
              <w:left w:w="70" w:type="dxa"/>
              <w:bottom w:w="0" w:type="dxa"/>
              <w:right w:w="70" w:type="dxa"/>
            </w:tcMar>
          </w:tcPr>
          <w:p w14:paraId="0F8F8B33" w14:textId="77777777" w:rsidR="000E3DDB" w:rsidRPr="00DA1E62" w:rsidRDefault="000E3DDB" w:rsidP="00212FAD">
            <w:pPr>
              <w:pStyle w:val="a0"/>
              <w:widowControl w:val="0"/>
              <w:tabs>
                <w:tab w:val="left" w:pos="290"/>
              </w:tabs>
            </w:pPr>
            <w:r w:rsidRPr="00DA1E62">
              <w:t>7. Проемы: окна, двери</w:t>
            </w:r>
            <w:r w:rsidRPr="00DA1E62">
              <w:br/>
              <w:t>(другое)</w:t>
            </w:r>
          </w:p>
        </w:tc>
        <w:tc>
          <w:tcPr>
            <w:tcW w:w="3261" w:type="dxa"/>
            <w:tcMar>
              <w:top w:w="0" w:type="dxa"/>
              <w:left w:w="70" w:type="dxa"/>
              <w:bottom w:w="0" w:type="dxa"/>
              <w:right w:w="70" w:type="dxa"/>
            </w:tcMar>
          </w:tcPr>
          <w:p w14:paraId="10DBE2D8" w14:textId="77777777" w:rsidR="000E3DDB" w:rsidRPr="00DA1E62" w:rsidRDefault="000E3DDB" w:rsidP="00212FAD">
            <w:pPr>
              <w:pStyle w:val="a0"/>
              <w:widowControl w:val="0"/>
              <w:rPr>
                <w:i/>
              </w:rPr>
            </w:pPr>
            <w:r w:rsidRPr="00DA1E62">
              <w:rPr>
                <w:i/>
              </w:rPr>
              <w:t xml:space="preserve">Двойные глухие </w:t>
            </w:r>
            <w:r>
              <w:rPr>
                <w:i/>
              </w:rPr>
              <w:t>о</w:t>
            </w:r>
            <w:r w:rsidRPr="00DA1E62">
              <w:rPr>
                <w:i/>
              </w:rPr>
              <w:t>крашенные;</w:t>
            </w:r>
          </w:p>
          <w:p w14:paraId="5E9A3E9A" w14:textId="77777777" w:rsidR="000E3DDB" w:rsidRPr="00DA1E62" w:rsidRDefault="000E3DDB" w:rsidP="00212FAD">
            <w:pPr>
              <w:pStyle w:val="a0"/>
              <w:widowControl w:val="0"/>
              <w:rPr>
                <w:i/>
              </w:rPr>
            </w:pPr>
            <w:r w:rsidRPr="00DA1E62">
              <w:rPr>
                <w:i/>
              </w:rPr>
              <w:t>Простые окрашенные</w:t>
            </w:r>
          </w:p>
        </w:tc>
        <w:tc>
          <w:tcPr>
            <w:tcW w:w="2835" w:type="dxa"/>
            <w:tcMar>
              <w:top w:w="0" w:type="dxa"/>
              <w:left w:w="70" w:type="dxa"/>
              <w:bottom w:w="0" w:type="dxa"/>
              <w:right w:w="70" w:type="dxa"/>
            </w:tcMar>
          </w:tcPr>
          <w:p w14:paraId="5E607462" w14:textId="77777777" w:rsidR="000E3DDB" w:rsidRPr="00DA1E62" w:rsidRDefault="000E3DDB" w:rsidP="00212FAD">
            <w:pPr>
              <w:pStyle w:val="a0"/>
              <w:widowControl w:val="0"/>
              <w:jc w:val="both"/>
              <w:rPr>
                <w:i/>
              </w:rPr>
            </w:pPr>
            <w:r>
              <w:rPr>
                <w:i/>
              </w:rPr>
              <w:t>Требуют ремонта</w:t>
            </w:r>
          </w:p>
        </w:tc>
      </w:tr>
      <w:tr w:rsidR="000E3DDB" w:rsidRPr="00DA1E62" w14:paraId="6D6787FA" w14:textId="77777777" w:rsidTr="00A16A79">
        <w:trPr>
          <w:trHeight w:val="360"/>
          <w:jc w:val="center"/>
        </w:trPr>
        <w:tc>
          <w:tcPr>
            <w:tcW w:w="3402" w:type="dxa"/>
            <w:tcMar>
              <w:top w:w="0" w:type="dxa"/>
              <w:left w:w="70" w:type="dxa"/>
              <w:bottom w:w="0" w:type="dxa"/>
              <w:right w:w="70" w:type="dxa"/>
            </w:tcMar>
          </w:tcPr>
          <w:p w14:paraId="673529D0" w14:textId="77777777" w:rsidR="000E3DDB" w:rsidRPr="00DA1E62" w:rsidRDefault="000E3DDB" w:rsidP="00212FAD">
            <w:pPr>
              <w:pStyle w:val="a0"/>
              <w:widowControl w:val="0"/>
              <w:ind w:right="-1407"/>
            </w:pPr>
            <w:r w:rsidRPr="00DA1E62">
              <w:t>8. Отделка: внутренняя,</w:t>
            </w:r>
          </w:p>
          <w:p w14:paraId="7D920825" w14:textId="77777777" w:rsidR="000E3DDB" w:rsidRPr="00DA1E62" w:rsidRDefault="000E3DDB" w:rsidP="00212FAD">
            <w:pPr>
              <w:pStyle w:val="a0"/>
              <w:widowControl w:val="0"/>
              <w:ind w:right="-1407"/>
            </w:pPr>
            <w:r w:rsidRPr="00DA1E62">
              <w:t>наружная (другое)</w:t>
            </w:r>
          </w:p>
        </w:tc>
        <w:tc>
          <w:tcPr>
            <w:tcW w:w="3261" w:type="dxa"/>
            <w:tcMar>
              <w:top w:w="0" w:type="dxa"/>
              <w:left w:w="70" w:type="dxa"/>
              <w:bottom w:w="0" w:type="dxa"/>
              <w:right w:w="70" w:type="dxa"/>
            </w:tcMar>
          </w:tcPr>
          <w:p w14:paraId="664F6FBF" w14:textId="77777777" w:rsidR="000E3DDB" w:rsidRPr="00DA1E62" w:rsidRDefault="000E3DDB" w:rsidP="00212FAD">
            <w:pPr>
              <w:pStyle w:val="a0"/>
              <w:widowControl w:val="0"/>
              <w:jc w:val="both"/>
              <w:rPr>
                <w:i/>
              </w:rPr>
            </w:pPr>
            <w:r w:rsidRPr="00DA1E62">
              <w:rPr>
                <w:i/>
              </w:rPr>
              <w:t>Внутренняя-штукатурка, побелка</w:t>
            </w:r>
            <w:r>
              <w:rPr>
                <w:i/>
              </w:rPr>
              <w:t>,</w:t>
            </w:r>
            <w:r w:rsidRPr="00DA1E62">
              <w:rPr>
                <w:i/>
              </w:rPr>
              <w:t>Наружняя-штукатурка, побелка</w:t>
            </w:r>
          </w:p>
        </w:tc>
        <w:tc>
          <w:tcPr>
            <w:tcW w:w="2835" w:type="dxa"/>
            <w:tcMar>
              <w:top w:w="0" w:type="dxa"/>
              <w:left w:w="70" w:type="dxa"/>
              <w:bottom w:w="0" w:type="dxa"/>
              <w:right w:w="70" w:type="dxa"/>
            </w:tcMar>
          </w:tcPr>
          <w:p w14:paraId="107ED96B" w14:textId="77777777" w:rsidR="000E3DDB" w:rsidRPr="00DA1E62" w:rsidRDefault="000E3DDB" w:rsidP="00212FAD">
            <w:pPr>
              <w:pStyle w:val="a0"/>
              <w:widowControl w:val="0"/>
              <w:jc w:val="both"/>
              <w:rPr>
                <w:i/>
              </w:rPr>
            </w:pPr>
            <w:r>
              <w:rPr>
                <w:i/>
              </w:rPr>
              <w:t>Требует ремонта</w:t>
            </w:r>
          </w:p>
        </w:tc>
      </w:tr>
      <w:tr w:rsidR="000E3DDB" w:rsidRPr="00DA1E62" w14:paraId="7337D0F1" w14:textId="77777777" w:rsidTr="00A16A79">
        <w:trPr>
          <w:trHeight w:val="1320"/>
          <w:jc w:val="center"/>
        </w:trPr>
        <w:tc>
          <w:tcPr>
            <w:tcW w:w="3402" w:type="dxa"/>
            <w:tcMar>
              <w:top w:w="0" w:type="dxa"/>
              <w:left w:w="70" w:type="dxa"/>
              <w:bottom w:w="0" w:type="dxa"/>
              <w:right w:w="70" w:type="dxa"/>
            </w:tcMar>
          </w:tcPr>
          <w:p w14:paraId="37D8852C" w14:textId="77777777" w:rsidR="000E3DDB" w:rsidRPr="00DA1E62" w:rsidRDefault="000E3DDB" w:rsidP="00212FAD">
            <w:pPr>
              <w:pStyle w:val="a0"/>
              <w:widowControl w:val="0"/>
            </w:pPr>
            <w:r w:rsidRPr="00DA1E62">
              <w:t>9. Механическое, электрическое, санитарно-техническое и иное оборудование:</w:t>
            </w:r>
          </w:p>
          <w:p w14:paraId="0879AC80" w14:textId="77777777" w:rsidR="000E3DDB" w:rsidRPr="00DA1E62" w:rsidRDefault="000E3DDB" w:rsidP="00212FAD">
            <w:pPr>
              <w:pStyle w:val="a0"/>
              <w:widowControl w:val="0"/>
              <w:suppressAutoHyphens w:val="0"/>
              <w:ind w:left="360"/>
            </w:pPr>
            <w:r w:rsidRPr="00DA1E62">
              <w:t>ванны</w:t>
            </w:r>
            <w:r>
              <w:t xml:space="preserve"> </w:t>
            </w:r>
            <w:r w:rsidRPr="00DA1E62">
              <w:t>напольные,</w:t>
            </w:r>
          </w:p>
          <w:p w14:paraId="3EDB50DD" w14:textId="77777777" w:rsidR="000E3DDB" w:rsidRPr="00DA1E62" w:rsidRDefault="000E3DDB" w:rsidP="00212FAD">
            <w:pPr>
              <w:pStyle w:val="a0"/>
              <w:widowControl w:val="0"/>
              <w:suppressAutoHyphens w:val="0"/>
              <w:ind w:left="360"/>
            </w:pPr>
            <w:r w:rsidRPr="00DA1E62">
              <w:t>электроплиты,</w:t>
            </w:r>
          </w:p>
          <w:p w14:paraId="7EBA081F" w14:textId="77777777" w:rsidR="000E3DDB" w:rsidRPr="00DA1E62" w:rsidRDefault="000E3DDB" w:rsidP="00212FAD">
            <w:pPr>
              <w:pStyle w:val="a0"/>
              <w:widowControl w:val="0"/>
              <w:suppressAutoHyphens w:val="0"/>
              <w:ind w:left="360"/>
            </w:pPr>
            <w:r w:rsidRPr="00DA1E62">
              <w:t>телефонные сети и оборудование</w:t>
            </w:r>
          </w:p>
          <w:p w14:paraId="41D6854C" w14:textId="77777777" w:rsidR="000E3DDB" w:rsidRPr="00DA1E62" w:rsidRDefault="000E3DDB" w:rsidP="00212FAD">
            <w:pPr>
              <w:pStyle w:val="a0"/>
              <w:widowControl w:val="0"/>
              <w:suppressAutoHyphens w:val="0"/>
              <w:ind w:left="360"/>
            </w:pPr>
            <w:r w:rsidRPr="00DA1E62">
              <w:t>сети</w:t>
            </w:r>
            <w:r>
              <w:t xml:space="preserve"> </w:t>
            </w:r>
            <w:r w:rsidRPr="00DA1E62">
              <w:t>проводного радиовещания,</w:t>
            </w:r>
          </w:p>
          <w:p w14:paraId="5DC48E26" w14:textId="77777777" w:rsidR="000E3DDB" w:rsidRPr="00DA1E62" w:rsidRDefault="000E3DDB" w:rsidP="00212FAD">
            <w:pPr>
              <w:pStyle w:val="a0"/>
              <w:widowControl w:val="0"/>
              <w:suppressAutoHyphens w:val="0"/>
              <w:ind w:left="360"/>
            </w:pPr>
            <w:r w:rsidRPr="00DA1E62">
              <w:t>мусоропровод,</w:t>
            </w:r>
          </w:p>
          <w:p w14:paraId="588E23F7" w14:textId="77777777" w:rsidR="000E3DDB" w:rsidRPr="00DA1E62" w:rsidRDefault="000E3DDB" w:rsidP="00212FAD">
            <w:pPr>
              <w:pStyle w:val="a0"/>
              <w:widowControl w:val="0"/>
              <w:suppressAutoHyphens w:val="0"/>
              <w:ind w:left="360"/>
            </w:pPr>
            <w:r w:rsidRPr="00DA1E62">
              <w:t>лифт,</w:t>
            </w:r>
          </w:p>
          <w:p w14:paraId="6006A49A" w14:textId="77777777" w:rsidR="000E3DDB" w:rsidRPr="00DA1E62" w:rsidRDefault="000E3DDB" w:rsidP="00212FAD">
            <w:pPr>
              <w:pStyle w:val="a0"/>
              <w:widowControl w:val="0"/>
              <w:suppressAutoHyphens w:val="0"/>
              <w:ind w:left="360"/>
            </w:pPr>
            <w:r w:rsidRPr="00DA1E62">
              <w:t>вентиляция</w:t>
            </w:r>
          </w:p>
        </w:tc>
        <w:tc>
          <w:tcPr>
            <w:tcW w:w="3261" w:type="dxa"/>
            <w:tcMar>
              <w:top w:w="0" w:type="dxa"/>
              <w:left w:w="70" w:type="dxa"/>
              <w:bottom w:w="0" w:type="dxa"/>
              <w:right w:w="70" w:type="dxa"/>
            </w:tcMar>
          </w:tcPr>
          <w:p w14:paraId="79E59B08" w14:textId="77777777" w:rsidR="000E3DDB" w:rsidRPr="00DA1E62" w:rsidRDefault="000E3DDB" w:rsidP="00212FAD">
            <w:pPr>
              <w:pStyle w:val="a0"/>
              <w:widowControl w:val="0"/>
              <w:jc w:val="both"/>
              <w:rPr>
                <w:i/>
              </w:rPr>
            </w:pPr>
          </w:p>
          <w:p w14:paraId="7879821B" w14:textId="77777777" w:rsidR="000E3DDB" w:rsidRDefault="000E3DDB" w:rsidP="00212FAD">
            <w:pPr>
              <w:pStyle w:val="a0"/>
              <w:widowControl w:val="0"/>
              <w:jc w:val="both"/>
              <w:rPr>
                <w:i/>
              </w:rPr>
            </w:pPr>
          </w:p>
          <w:p w14:paraId="68813DEB" w14:textId="77777777" w:rsidR="000E3DDB" w:rsidRPr="00DA1E62" w:rsidRDefault="000E3DDB" w:rsidP="00212FAD">
            <w:pPr>
              <w:pStyle w:val="a0"/>
              <w:widowControl w:val="0"/>
              <w:jc w:val="both"/>
              <w:rPr>
                <w:i/>
              </w:rPr>
            </w:pPr>
          </w:p>
          <w:p w14:paraId="413140CE" w14:textId="77777777" w:rsidR="000E3DDB" w:rsidRPr="00DA1E62" w:rsidRDefault="000E3DDB" w:rsidP="00212FAD">
            <w:pPr>
              <w:pStyle w:val="a0"/>
              <w:widowControl w:val="0"/>
              <w:jc w:val="both"/>
              <w:rPr>
                <w:i/>
              </w:rPr>
            </w:pPr>
          </w:p>
          <w:p w14:paraId="198FEFE9" w14:textId="77777777" w:rsidR="000E3DDB" w:rsidRPr="00DA1E62" w:rsidRDefault="000E3DDB" w:rsidP="00212FAD">
            <w:pPr>
              <w:pStyle w:val="a0"/>
              <w:widowControl w:val="0"/>
              <w:jc w:val="both"/>
              <w:rPr>
                <w:i/>
              </w:rPr>
            </w:pPr>
            <w:r w:rsidRPr="00DA1E62">
              <w:rPr>
                <w:i/>
              </w:rPr>
              <w:t>Отсутствуют</w:t>
            </w:r>
          </w:p>
          <w:p w14:paraId="41F385A7" w14:textId="77777777" w:rsidR="000E3DDB" w:rsidRPr="00DA1E62" w:rsidRDefault="000E3DDB" w:rsidP="00212FAD">
            <w:pPr>
              <w:pStyle w:val="a0"/>
              <w:widowControl w:val="0"/>
              <w:jc w:val="both"/>
              <w:rPr>
                <w:i/>
              </w:rPr>
            </w:pPr>
            <w:r w:rsidRPr="00DA1E62">
              <w:rPr>
                <w:i/>
              </w:rPr>
              <w:t>Отсутствуют</w:t>
            </w:r>
          </w:p>
          <w:p w14:paraId="365B2080" w14:textId="77777777" w:rsidR="000E3DDB" w:rsidRPr="00DA1E62" w:rsidRDefault="000E3DDB" w:rsidP="00212FAD">
            <w:pPr>
              <w:pStyle w:val="a0"/>
              <w:widowControl w:val="0"/>
              <w:jc w:val="both"/>
              <w:rPr>
                <w:i/>
              </w:rPr>
            </w:pPr>
            <w:r w:rsidRPr="00DA1E62">
              <w:rPr>
                <w:i/>
              </w:rPr>
              <w:t>Отсутствуют</w:t>
            </w:r>
          </w:p>
          <w:p w14:paraId="60FA9741" w14:textId="77777777" w:rsidR="000E3DDB" w:rsidRPr="00DA1E62" w:rsidRDefault="000E3DDB" w:rsidP="00212FAD">
            <w:pPr>
              <w:pStyle w:val="a0"/>
              <w:widowControl w:val="0"/>
              <w:jc w:val="both"/>
              <w:rPr>
                <w:i/>
              </w:rPr>
            </w:pPr>
          </w:p>
          <w:p w14:paraId="088980C4" w14:textId="77777777" w:rsidR="000E3DDB" w:rsidRPr="00DA1E62" w:rsidRDefault="000E3DDB" w:rsidP="00212FAD">
            <w:pPr>
              <w:pStyle w:val="a0"/>
              <w:widowControl w:val="0"/>
              <w:jc w:val="both"/>
              <w:rPr>
                <w:i/>
              </w:rPr>
            </w:pPr>
            <w:r w:rsidRPr="00DA1E62">
              <w:rPr>
                <w:i/>
              </w:rPr>
              <w:t>Отсутствуют</w:t>
            </w:r>
          </w:p>
          <w:p w14:paraId="1E1DA51D" w14:textId="77777777" w:rsidR="000E3DDB" w:rsidRPr="00DA1E62" w:rsidRDefault="000E3DDB" w:rsidP="00212FAD">
            <w:pPr>
              <w:pStyle w:val="a0"/>
              <w:widowControl w:val="0"/>
              <w:jc w:val="both"/>
              <w:rPr>
                <w:i/>
              </w:rPr>
            </w:pPr>
          </w:p>
          <w:p w14:paraId="72540F11" w14:textId="77777777" w:rsidR="000E3DDB" w:rsidRPr="00DA1E62" w:rsidRDefault="000E3DDB" w:rsidP="00212FAD">
            <w:pPr>
              <w:pStyle w:val="a0"/>
              <w:widowControl w:val="0"/>
              <w:jc w:val="both"/>
              <w:rPr>
                <w:i/>
              </w:rPr>
            </w:pPr>
            <w:r w:rsidRPr="00DA1E62">
              <w:rPr>
                <w:i/>
              </w:rPr>
              <w:t>Отсутствует</w:t>
            </w:r>
          </w:p>
          <w:p w14:paraId="1DD2EE99" w14:textId="77777777" w:rsidR="000E3DDB" w:rsidRPr="00DA1E62" w:rsidRDefault="000E3DDB" w:rsidP="00212FAD">
            <w:pPr>
              <w:pStyle w:val="a0"/>
              <w:widowControl w:val="0"/>
              <w:jc w:val="both"/>
              <w:rPr>
                <w:i/>
              </w:rPr>
            </w:pPr>
            <w:r w:rsidRPr="00DA1E62">
              <w:rPr>
                <w:i/>
              </w:rPr>
              <w:t>Отсутствует</w:t>
            </w:r>
          </w:p>
          <w:p w14:paraId="40181AF4" w14:textId="77777777" w:rsidR="000E3DDB" w:rsidRPr="00DA1E62" w:rsidRDefault="000E3DDB" w:rsidP="00212FAD">
            <w:pPr>
              <w:pStyle w:val="a0"/>
              <w:widowControl w:val="0"/>
              <w:jc w:val="both"/>
              <w:rPr>
                <w:i/>
              </w:rPr>
            </w:pPr>
            <w:r w:rsidRPr="00DA1E62">
              <w:rPr>
                <w:i/>
              </w:rPr>
              <w:t>Отсутствует</w:t>
            </w:r>
          </w:p>
        </w:tc>
        <w:tc>
          <w:tcPr>
            <w:tcW w:w="2835" w:type="dxa"/>
            <w:tcMar>
              <w:top w:w="0" w:type="dxa"/>
              <w:left w:w="70" w:type="dxa"/>
              <w:bottom w:w="0" w:type="dxa"/>
              <w:right w:w="70" w:type="dxa"/>
            </w:tcMar>
          </w:tcPr>
          <w:p w14:paraId="77CEE565" w14:textId="77777777" w:rsidR="000E3DDB" w:rsidRPr="00DA1E62" w:rsidRDefault="000E3DDB" w:rsidP="00212FAD">
            <w:pPr>
              <w:pStyle w:val="a0"/>
              <w:widowControl w:val="0"/>
              <w:jc w:val="both"/>
              <w:rPr>
                <w:i/>
              </w:rPr>
            </w:pPr>
          </w:p>
          <w:p w14:paraId="57433CF7" w14:textId="77777777" w:rsidR="000E3DDB" w:rsidRPr="00DA1E62" w:rsidRDefault="000E3DDB" w:rsidP="00212FAD">
            <w:pPr>
              <w:pStyle w:val="a0"/>
              <w:widowControl w:val="0"/>
              <w:jc w:val="both"/>
              <w:rPr>
                <w:i/>
              </w:rPr>
            </w:pPr>
          </w:p>
          <w:p w14:paraId="4986B183" w14:textId="77777777" w:rsidR="000E3DDB" w:rsidRPr="00DA1E62" w:rsidRDefault="000E3DDB" w:rsidP="00212FAD">
            <w:pPr>
              <w:pStyle w:val="a0"/>
              <w:widowControl w:val="0"/>
              <w:jc w:val="both"/>
              <w:rPr>
                <w:i/>
              </w:rPr>
            </w:pPr>
          </w:p>
          <w:p w14:paraId="4F54CA00" w14:textId="77777777" w:rsidR="000E3DDB" w:rsidRPr="00DA1E62" w:rsidRDefault="000E3DDB" w:rsidP="00212FAD">
            <w:pPr>
              <w:pStyle w:val="a0"/>
              <w:widowControl w:val="0"/>
              <w:jc w:val="both"/>
              <w:rPr>
                <w:i/>
              </w:rPr>
            </w:pPr>
          </w:p>
          <w:p w14:paraId="02D652EC" w14:textId="77777777" w:rsidR="000E3DDB" w:rsidRPr="00DA1E62" w:rsidRDefault="000E3DDB" w:rsidP="00212FAD">
            <w:pPr>
              <w:pStyle w:val="a0"/>
              <w:widowControl w:val="0"/>
              <w:jc w:val="both"/>
              <w:rPr>
                <w:i/>
              </w:rPr>
            </w:pPr>
            <w:r>
              <w:rPr>
                <w:i/>
              </w:rPr>
              <w:t>Требуют ремонта</w:t>
            </w:r>
          </w:p>
        </w:tc>
      </w:tr>
      <w:tr w:rsidR="000E3DDB" w:rsidRPr="00DA1E62" w14:paraId="3E8153DA" w14:textId="77777777" w:rsidTr="00A16A79">
        <w:trPr>
          <w:trHeight w:val="572"/>
          <w:jc w:val="center"/>
        </w:trPr>
        <w:tc>
          <w:tcPr>
            <w:tcW w:w="3402" w:type="dxa"/>
            <w:tcMar>
              <w:top w:w="0" w:type="dxa"/>
              <w:left w:w="70" w:type="dxa"/>
              <w:bottom w:w="0" w:type="dxa"/>
              <w:right w:w="70" w:type="dxa"/>
            </w:tcMar>
          </w:tcPr>
          <w:p w14:paraId="3F57AA02" w14:textId="77777777" w:rsidR="000E3DDB" w:rsidRPr="00DA1E62" w:rsidRDefault="000E3DDB" w:rsidP="00212FAD">
            <w:pPr>
              <w:pStyle w:val="a0"/>
              <w:widowControl w:val="0"/>
            </w:pPr>
            <w:r w:rsidRPr="00DA1E62">
              <w:t xml:space="preserve">10. Внутридомовые инженерные коммуникации и оборудование для предоставления коммунальных услуг: </w:t>
            </w:r>
          </w:p>
          <w:p w14:paraId="2121F442" w14:textId="77777777" w:rsidR="000E3DDB" w:rsidRPr="00DA1E62" w:rsidRDefault="000E3DDB" w:rsidP="00212FAD">
            <w:pPr>
              <w:pStyle w:val="a0"/>
              <w:widowControl w:val="0"/>
              <w:suppressAutoHyphens w:val="0"/>
              <w:ind w:left="360"/>
            </w:pPr>
            <w:r w:rsidRPr="00DA1E62">
              <w:t>электроснабжение,</w:t>
            </w:r>
          </w:p>
          <w:p w14:paraId="2EA4402D" w14:textId="77777777" w:rsidR="000E3DDB" w:rsidRPr="00DA1E62" w:rsidRDefault="000E3DDB" w:rsidP="00212FAD">
            <w:pPr>
              <w:pStyle w:val="a0"/>
              <w:widowControl w:val="0"/>
              <w:suppressAutoHyphens w:val="0"/>
              <w:ind w:left="360"/>
            </w:pPr>
            <w:r w:rsidRPr="00DA1E62">
              <w:t>холодное водоснабжение,</w:t>
            </w:r>
          </w:p>
          <w:p w14:paraId="6E3EBAAA" w14:textId="77777777" w:rsidR="000E3DDB" w:rsidRPr="00DA1E62" w:rsidRDefault="000E3DDB" w:rsidP="00212FAD">
            <w:pPr>
              <w:pStyle w:val="a0"/>
              <w:widowControl w:val="0"/>
              <w:suppressAutoHyphens w:val="0"/>
              <w:ind w:left="360"/>
            </w:pPr>
            <w:r w:rsidRPr="00DA1E62">
              <w:t>горячее водоснабжение,</w:t>
            </w:r>
          </w:p>
          <w:p w14:paraId="778BEE10" w14:textId="77777777" w:rsidR="000E3DDB" w:rsidRPr="00DA1E62" w:rsidRDefault="000E3DDB" w:rsidP="00212FAD">
            <w:pPr>
              <w:pStyle w:val="a0"/>
              <w:widowControl w:val="0"/>
              <w:suppressAutoHyphens w:val="0"/>
              <w:ind w:left="360"/>
            </w:pPr>
            <w:r w:rsidRPr="00DA1E62">
              <w:t>водоотведение,</w:t>
            </w:r>
          </w:p>
          <w:p w14:paraId="4E38C1A4" w14:textId="77777777" w:rsidR="000E3DDB" w:rsidRPr="00DA1E62" w:rsidRDefault="000E3DDB" w:rsidP="00212FAD">
            <w:pPr>
              <w:pStyle w:val="a0"/>
              <w:widowControl w:val="0"/>
              <w:suppressAutoHyphens w:val="0"/>
              <w:ind w:left="360"/>
            </w:pPr>
            <w:r w:rsidRPr="00DA1E62">
              <w:t>газоснабжение,</w:t>
            </w:r>
          </w:p>
          <w:p w14:paraId="726984B8" w14:textId="77777777" w:rsidR="000E3DDB" w:rsidRPr="00DA1E62" w:rsidRDefault="000E3DDB" w:rsidP="00212FAD">
            <w:pPr>
              <w:pStyle w:val="a0"/>
              <w:widowControl w:val="0"/>
              <w:suppressAutoHyphens w:val="0"/>
              <w:ind w:left="360"/>
            </w:pPr>
            <w:r w:rsidRPr="00DA1E62">
              <w:t xml:space="preserve">отопление </w:t>
            </w:r>
          </w:p>
        </w:tc>
        <w:tc>
          <w:tcPr>
            <w:tcW w:w="3261" w:type="dxa"/>
            <w:tcMar>
              <w:top w:w="0" w:type="dxa"/>
              <w:left w:w="70" w:type="dxa"/>
              <w:bottom w:w="0" w:type="dxa"/>
              <w:right w:w="70" w:type="dxa"/>
            </w:tcMar>
          </w:tcPr>
          <w:p w14:paraId="5515865F" w14:textId="77777777" w:rsidR="000E3DDB" w:rsidRPr="00DA1E62" w:rsidRDefault="000E3DDB" w:rsidP="00212FAD">
            <w:pPr>
              <w:pStyle w:val="a0"/>
              <w:widowControl w:val="0"/>
              <w:rPr>
                <w:i/>
              </w:rPr>
            </w:pPr>
          </w:p>
          <w:p w14:paraId="35D0CA59" w14:textId="77777777" w:rsidR="000E3DDB" w:rsidRPr="00DA1E62" w:rsidRDefault="000E3DDB" w:rsidP="00212FAD">
            <w:pPr>
              <w:pStyle w:val="a0"/>
              <w:widowControl w:val="0"/>
              <w:rPr>
                <w:i/>
              </w:rPr>
            </w:pPr>
          </w:p>
          <w:p w14:paraId="25EF7806" w14:textId="77777777" w:rsidR="000E3DDB" w:rsidRPr="00DA1E62" w:rsidRDefault="000E3DDB" w:rsidP="00212FAD">
            <w:pPr>
              <w:pStyle w:val="a0"/>
              <w:widowControl w:val="0"/>
              <w:rPr>
                <w:i/>
              </w:rPr>
            </w:pPr>
          </w:p>
          <w:p w14:paraId="6EDC40CA" w14:textId="77777777" w:rsidR="000E3DDB" w:rsidRPr="00DA1E62" w:rsidRDefault="000E3DDB" w:rsidP="00212FAD">
            <w:pPr>
              <w:pStyle w:val="a0"/>
              <w:widowControl w:val="0"/>
              <w:rPr>
                <w:i/>
              </w:rPr>
            </w:pPr>
          </w:p>
          <w:p w14:paraId="12AE7195" w14:textId="77777777" w:rsidR="000E3DDB" w:rsidRPr="00DA1E62" w:rsidRDefault="000E3DDB" w:rsidP="00212FAD">
            <w:pPr>
              <w:pStyle w:val="a0"/>
              <w:widowControl w:val="0"/>
              <w:rPr>
                <w:i/>
              </w:rPr>
            </w:pPr>
          </w:p>
          <w:p w14:paraId="49481FB2" w14:textId="77777777" w:rsidR="000E3DDB" w:rsidRPr="00DA1E62" w:rsidRDefault="000E3DDB" w:rsidP="00212FAD">
            <w:pPr>
              <w:pStyle w:val="a0"/>
              <w:widowControl w:val="0"/>
              <w:rPr>
                <w:i/>
              </w:rPr>
            </w:pPr>
            <w:r w:rsidRPr="00DA1E62">
              <w:rPr>
                <w:i/>
              </w:rPr>
              <w:t xml:space="preserve">Есть </w:t>
            </w:r>
          </w:p>
          <w:p w14:paraId="6EF4BCD6" w14:textId="77777777" w:rsidR="000E3DDB" w:rsidRPr="00DA1E62" w:rsidRDefault="000E3DDB" w:rsidP="00212FAD">
            <w:pPr>
              <w:pStyle w:val="a0"/>
              <w:widowControl w:val="0"/>
              <w:rPr>
                <w:i/>
              </w:rPr>
            </w:pPr>
            <w:r w:rsidRPr="00DA1E62">
              <w:rPr>
                <w:i/>
              </w:rPr>
              <w:t xml:space="preserve">Есть </w:t>
            </w:r>
          </w:p>
          <w:p w14:paraId="3DFD6164" w14:textId="77777777" w:rsidR="000E3DDB" w:rsidRPr="00DA1E62" w:rsidRDefault="000E3DDB" w:rsidP="00212FAD">
            <w:pPr>
              <w:pStyle w:val="a0"/>
              <w:widowControl w:val="0"/>
              <w:rPr>
                <w:i/>
              </w:rPr>
            </w:pPr>
            <w:r w:rsidRPr="00DA1E62">
              <w:rPr>
                <w:i/>
              </w:rPr>
              <w:t>Отсутствует</w:t>
            </w:r>
          </w:p>
          <w:p w14:paraId="3C8E18B6" w14:textId="77777777" w:rsidR="000E3DDB" w:rsidRPr="00DA1E62" w:rsidRDefault="000E3DDB" w:rsidP="00212FAD">
            <w:pPr>
              <w:pStyle w:val="a0"/>
              <w:widowControl w:val="0"/>
              <w:rPr>
                <w:i/>
              </w:rPr>
            </w:pPr>
            <w:r w:rsidRPr="00DA1E62">
              <w:rPr>
                <w:i/>
              </w:rPr>
              <w:t xml:space="preserve">Отсутствует </w:t>
            </w:r>
          </w:p>
          <w:p w14:paraId="3256E0B9" w14:textId="77777777" w:rsidR="000E3DDB" w:rsidRPr="00DA1E62" w:rsidRDefault="000E3DDB" w:rsidP="00212FAD">
            <w:pPr>
              <w:pStyle w:val="a0"/>
              <w:widowControl w:val="0"/>
              <w:rPr>
                <w:i/>
              </w:rPr>
            </w:pPr>
            <w:r w:rsidRPr="00DA1E62">
              <w:rPr>
                <w:i/>
              </w:rPr>
              <w:t>Отсутствует</w:t>
            </w:r>
          </w:p>
          <w:p w14:paraId="49F7F48B" w14:textId="77777777" w:rsidR="000E3DDB" w:rsidRPr="00DA1E62" w:rsidRDefault="000E3DDB" w:rsidP="00212FAD">
            <w:pPr>
              <w:pStyle w:val="a0"/>
              <w:widowControl w:val="0"/>
              <w:rPr>
                <w:i/>
              </w:rPr>
            </w:pPr>
            <w:r w:rsidRPr="00DA1E62">
              <w:rPr>
                <w:i/>
              </w:rPr>
              <w:t xml:space="preserve">Печное </w:t>
            </w:r>
          </w:p>
        </w:tc>
        <w:tc>
          <w:tcPr>
            <w:tcW w:w="2835" w:type="dxa"/>
            <w:tcMar>
              <w:top w:w="0" w:type="dxa"/>
              <w:left w:w="70" w:type="dxa"/>
              <w:bottom w:w="0" w:type="dxa"/>
              <w:right w:w="70" w:type="dxa"/>
            </w:tcMar>
          </w:tcPr>
          <w:p w14:paraId="486D6272" w14:textId="77777777" w:rsidR="000E3DDB" w:rsidRPr="00DA1E62" w:rsidRDefault="000E3DDB" w:rsidP="00212FAD">
            <w:pPr>
              <w:pStyle w:val="a0"/>
              <w:widowControl w:val="0"/>
              <w:jc w:val="both"/>
              <w:rPr>
                <w:i/>
              </w:rPr>
            </w:pPr>
          </w:p>
          <w:p w14:paraId="2766831C" w14:textId="77777777" w:rsidR="000E3DDB" w:rsidRPr="00DA1E62" w:rsidRDefault="000E3DDB" w:rsidP="00212FAD">
            <w:pPr>
              <w:pStyle w:val="a0"/>
              <w:widowControl w:val="0"/>
              <w:jc w:val="both"/>
              <w:rPr>
                <w:i/>
              </w:rPr>
            </w:pPr>
          </w:p>
          <w:p w14:paraId="22C09EE4" w14:textId="77777777" w:rsidR="000E3DDB" w:rsidRPr="00DA1E62" w:rsidRDefault="000E3DDB" w:rsidP="00212FAD">
            <w:pPr>
              <w:pStyle w:val="a0"/>
              <w:widowControl w:val="0"/>
              <w:jc w:val="both"/>
              <w:rPr>
                <w:i/>
              </w:rPr>
            </w:pPr>
          </w:p>
          <w:p w14:paraId="529C62E0" w14:textId="77777777" w:rsidR="000E3DDB" w:rsidRPr="00DA1E62" w:rsidRDefault="000E3DDB" w:rsidP="00212FAD">
            <w:pPr>
              <w:pStyle w:val="a0"/>
              <w:widowControl w:val="0"/>
              <w:jc w:val="both"/>
              <w:rPr>
                <w:i/>
              </w:rPr>
            </w:pPr>
          </w:p>
          <w:p w14:paraId="548A013E" w14:textId="77777777" w:rsidR="000E3DDB" w:rsidRPr="00DA1E62" w:rsidRDefault="000E3DDB" w:rsidP="00212FAD">
            <w:pPr>
              <w:pStyle w:val="a0"/>
              <w:widowControl w:val="0"/>
              <w:jc w:val="both"/>
              <w:rPr>
                <w:i/>
              </w:rPr>
            </w:pPr>
          </w:p>
          <w:p w14:paraId="4D5E8782" w14:textId="77777777" w:rsidR="000E3DDB" w:rsidRPr="00DA1E62" w:rsidRDefault="000E3DDB" w:rsidP="00212FAD">
            <w:pPr>
              <w:pStyle w:val="a0"/>
              <w:widowControl w:val="0"/>
              <w:jc w:val="both"/>
              <w:rPr>
                <w:i/>
              </w:rPr>
            </w:pPr>
            <w:r>
              <w:rPr>
                <w:i/>
              </w:rPr>
              <w:t>Требует ремонта</w:t>
            </w:r>
          </w:p>
        </w:tc>
      </w:tr>
    </w:tbl>
    <w:p w14:paraId="027AB2EF" w14:textId="77777777" w:rsidR="000E3DDB" w:rsidRPr="002C7AB9" w:rsidRDefault="000E3DDB" w:rsidP="000E3DDB">
      <w:pPr>
        <w:pStyle w:val="a0"/>
        <w:widowControl w:val="0"/>
        <w:jc w:val="both"/>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022D52E3" w14:textId="77777777" w:rsidTr="00212FAD">
        <w:tc>
          <w:tcPr>
            <w:tcW w:w="9570" w:type="dxa"/>
            <w:gridSpan w:val="4"/>
            <w:tcBorders>
              <w:bottom w:val="single" w:sz="4" w:space="0" w:color="auto"/>
            </w:tcBorders>
          </w:tcPr>
          <w:p w14:paraId="382F1B0B"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44923F4B" w14:textId="77777777" w:rsidTr="00212FAD">
        <w:tc>
          <w:tcPr>
            <w:tcW w:w="9570" w:type="dxa"/>
            <w:gridSpan w:val="4"/>
            <w:tcBorders>
              <w:top w:val="single" w:sz="4" w:space="0" w:color="auto"/>
              <w:bottom w:val="single" w:sz="4" w:space="0" w:color="auto"/>
            </w:tcBorders>
          </w:tcPr>
          <w:p w14:paraId="1FD18970"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098C78CA" w14:textId="77777777" w:rsidTr="00212FAD">
        <w:tc>
          <w:tcPr>
            <w:tcW w:w="9570" w:type="dxa"/>
            <w:gridSpan w:val="4"/>
            <w:tcBorders>
              <w:top w:val="single" w:sz="4" w:space="0" w:color="auto"/>
            </w:tcBorders>
          </w:tcPr>
          <w:p w14:paraId="3992F42B"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5ADD9E1"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160EDE83" w14:textId="77777777" w:rsidTr="00212FAD">
        <w:tc>
          <w:tcPr>
            <w:tcW w:w="9570" w:type="dxa"/>
            <w:gridSpan w:val="4"/>
          </w:tcPr>
          <w:p w14:paraId="6D028E02" w14:textId="77777777" w:rsidR="000E3DDB" w:rsidRPr="00D80AD5" w:rsidRDefault="000E3DDB" w:rsidP="00212FAD">
            <w:pPr>
              <w:pStyle w:val="a0"/>
              <w:jc w:val="center"/>
              <w:rPr>
                <w:rFonts w:cs="Times New Roman"/>
                <w:sz w:val="16"/>
                <w:szCs w:val="16"/>
              </w:rPr>
            </w:pPr>
          </w:p>
        </w:tc>
      </w:tr>
      <w:tr w:rsidR="000E3DDB" w:rsidRPr="00D80AD5" w14:paraId="3D77B23B" w14:textId="77777777" w:rsidTr="00212FAD">
        <w:tc>
          <w:tcPr>
            <w:tcW w:w="3510" w:type="dxa"/>
            <w:tcBorders>
              <w:bottom w:val="single" w:sz="4" w:space="0" w:color="auto"/>
            </w:tcBorders>
          </w:tcPr>
          <w:p w14:paraId="537AFDC3" w14:textId="77777777" w:rsidR="000E3DDB" w:rsidRPr="00D80AD5" w:rsidRDefault="000E3DDB" w:rsidP="00212FAD">
            <w:pPr>
              <w:pStyle w:val="a0"/>
              <w:jc w:val="center"/>
              <w:rPr>
                <w:rFonts w:cs="Times New Roman"/>
                <w:sz w:val="16"/>
                <w:szCs w:val="16"/>
              </w:rPr>
            </w:pPr>
          </w:p>
        </w:tc>
        <w:tc>
          <w:tcPr>
            <w:tcW w:w="284" w:type="dxa"/>
          </w:tcPr>
          <w:p w14:paraId="30660831"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55551E49" w14:textId="77777777" w:rsidR="000E3DDB" w:rsidRPr="00D80AD5" w:rsidRDefault="000E3DDB" w:rsidP="00212FAD">
            <w:pPr>
              <w:pStyle w:val="a0"/>
              <w:jc w:val="center"/>
              <w:rPr>
                <w:rFonts w:cs="Times New Roman"/>
                <w:sz w:val="16"/>
                <w:szCs w:val="16"/>
              </w:rPr>
            </w:pPr>
          </w:p>
        </w:tc>
      </w:tr>
      <w:tr w:rsidR="000E3DDB" w:rsidRPr="00D80AD5" w14:paraId="76355607" w14:textId="77777777" w:rsidTr="00212FAD">
        <w:tc>
          <w:tcPr>
            <w:tcW w:w="3510" w:type="dxa"/>
            <w:tcBorders>
              <w:top w:val="single" w:sz="4" w:space="0" w:color="auto"/>
            </w:tcBorders>
          </w:tcPr>
          <w:p w14:paraId="33FD67DD"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1B864861" w14:textId="77777777" w:rsidR="000E3DDB" w:rsidRPr="00D80AD5" w:rsidRDefault="000E3DDB" w:rsidP="00212FAD">
            <w:pPr>
              <w:pStyle w:val="a0"/>
              <w:jc w:val="center"/>
              <w:rPr>
                <w:rFonts w:cs="Times New Roman"/>
                <w:sz w:val="16"/>
                <w:szCs w:val="16"/>
              </w:rPr>
            </w:pPr>
          </w:p>
        </w:tc>
        <w:tc>
          <w:tcPr>
            <w:tcW w:w="5776" w:type="dxa"/>
            <w:gridSpan w:val="2"/>
          </w:tcPr>
          <w:p w14:paraId="09936278"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67608FD" w14:textId="77777777" w:rsidTr="00212FAD">
        <w:tc>
          <w:tcPr>
            <w:tcW w:w="3510" w:type="dxa"/>
          </w:tcPr>
          <w:p w14:paraId="773252D6" w14:textId="77777777" w:rsidR="000E3DDB" w:rsidRPr="00D80AD5" w:rsidRDefault="000E3DDB" w:rsidP="00212FAD">
            <w:pPr>
              <w:pStyle w:val="a0"/>
              <w:jc w:val="center"/>
              <w:rPr>
                <w:rFonts w:cs="Times New Roman"/>
                <w:sz w:val="16"/>
                <w:szCs w:val="16"/>
              </w:rPr>
            </w:pPr>
          </w:p>
        </w:tc>
        <w:tc>
          <w:tcPr>
            <w:tcW w:w="284" w:type="dxa"/>
          </w:tcPr>
          <w:p w14:paraId="60A0C52A" w14:textId="77777777" w:rsidR="000E3DDB" w:rsidRPr="00D80AD5" w:rsidRDefault="000E3DDB" w:rsidP="00212FAD">
            <w:pPr>
              <w:pStyle w:val="a0"/>
              <w:jc w:val="center"/>
              <w:rPr>
                <w:rFonts w:cs="Times New Roman"/>
                <w:sz w:val="16"/>
                <w:szCs w:val="16"/>
              </w:rPr>
            </w:pPr>
          </w:p>
        </w:tc>
        <w:tc>
          <w:tcPr>
            <w:tcW w:w="5776" w:type="dxa"/>
            <w:gridSpan w:val="2"/>
          </w:tcPr>
          <w:p w14:paraId="12B8CBFB" w14:textId="77777777" w:rsidR="000E3DDB" w:rsidRPr="00D80AD5" w:rsidRDefault="000E3DDB" w:rsidP="00212FAD">
            <w:pPr>
              <w:pStyle w:val="a0"/>
              <w:jc w:val="center"/>
              <w:rPr>
                <w:rFonts w:cs="Times New Roman"/>
                <w:sz w:val="16"/>
                <w:szCs w:val="16"/>
              </w:rPr>
            </w:pPr>
          </w:p>
        </w:tc>
      </w:tr>
      <w:tr w:rsidR="000E3DDB" w:rsidRPr="00D80AD5" w14:paraId="7E794DEF" w14:textId="77777777" w:rsidTr="00212FAD">
        <w:tc>
          <w:tcPr>
            <w:tcW w:w="3510" w:type="dxa"/>
          </w:tcPr>
          <w:p w14:paraId="0943C394" w14:textId="77777777" w:rsidR="000E3DDB" w:rsidRPr="00D80AD5" w:rsidRDefault="000E3DDB" w:rsidP="00212FAD">
            <w:pPr>
              <w:pStyle w:val="a0"/>
              <w:jc w:val="center"/>
              <w:rPr>
                <w:rFonts w:cs="Times New Roman"/>
                <w:sz w:val="16"/>
                <w:szCs w:val="16"/>
              </w:rPr>
            </w:pPr>
          </w:p>
        </w:tc>
        <w:tc>
          <w:tcPr>
            <w:tcW w:w="284" w:type="dxa"/>
          </w:tcPr>
          <w:p w14:paraId="07B2CD4D"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717AAFDA" w14:textId="77777777" w:rsidR="000E3DDB" w:rsidRPr="00D80AD5" w:rsidRDefault="000E3DDB" w:rsidP="00212FAD">
            <w:pPr>
              <w:pStyle w:val="a0"/>
              <w:jc w:val="center"/>
              <w:rPr>
                <w:rFonts w:cs="Times New Roman"/>
                <w:sz w:val="16"/>
                <w:szCs w:val="16"/>
              </w:rPr>
            </w:pPr>
          </w:p>
        </w:tc>
        <w:tc>
          <w:tcPr>
            <w:tcW w:w="2888" w:type="dxa"/>
          </w:tcPr>
          <w:p w14:paraId="0AB936D5" w14:textId="4441B76F" w:rsidR="000E3DDB" w:rsidRPr="00D80AD5" w:rsidRDefault="00AD01F2"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549FBB96" w14:textId="77777777" w:rsidTr="00212FAD">
        <w:tc>
          <w:tcPr>
            <w:tcW w:w="3510" w:type="dxa"/>
          </w:tcPr>
          <w:p w14:paraId="0EAFD1BF" w14:textId="77777777" w:rsidR="000E3DDB" w:rsidRPr="00D80AD5" w:rsidRDefault="000E3DDB" w:rsidP="00212FAD">
            <w:pPr>
              <w:pStyle w:val="a0"/>
              <w:jc w:val="center"/>
              <w:rPr>
                <w:rFonts w:cs="Times New Roman"/>
                <w:sz w:val="16"/>
                <w:szCs w:val="16"/>
              </w:rPr>
            </w:pPr>
          </w:p>
        </w:tc>
        <w:tc>
          <w:tcPr>
            <w:tcW w:w="284" w:type="dxa"/>
          </w:tcPr>
          <w:p w14:paraId="0A0E530C"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6294B1D9"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7D77BE66" w14:textId="77777777" w:rsidR="000E3DDB" w:rsidRPr="00D80AD5" w:rsidRDefault="000E3DDB" w:rsidP="00212FAD">
            <w:pPr>
              <w:pStyle w:val="a0"/>
              <w:jc w:val="center"/>
              <w:rPr>
                <w:rFonts w:cs="Times New Roman"/>
                <w:sz w:val="16"/>
                <w:szCs w:val="16"/>
              </w:rPr>
            </w:pPr>
          </w:p>
        </w:tc>
        <w:tc>
          <w:tcPr>
            <w:tcW w:w="2888" w:type="dxa"/>
          </w:tcPr>
          <w:p w14:paraId="75D056D2" w14:textId="77777777" w:rsidR="000E3DDB" w:rsidRPr="00D80AD5" w:rsidRDefault="000E3DDB" w:rsidP="00212FAD">
            <w:pPr>
              <w:pStyle w:val="a0"/>
              <w:jc w:val="center"/>
              <w:rPr>
                <w:rFonts w:cs="Times New Roman"/>
                <w:sz w:val="26"/>
                <w:szCs w:val="26"/>
              </w:rPr>
            </w:pPr>
          </w:p>
        </w:tc>
      </w:tr>
    </w:tbl>
    <w:p w14:paraId="0EEC48BB" w14:textId="1401FF36" w:rsidR="000E3DDB" w:rsidRPr="00E30228" w:rsidRDefault="000E3DDB" w:rsidP="000E3DDB">
      <w:pPr>
        <w:pStyle w:val="a0"/>
        <w:widowControl w:val="0"/>
        <w:jc w:val="center"/>
        <w:rPr>
          <w:rFonts w:cs="Times New Roman"/>
          <w:sz w:val="26"/>
          <w:szCs w:val="26"/>
        </w:rPr>
      </w:pPr>
      <w:r>
        <w:rPr>
          <w:rFonts w:cs="Times New Roman"/>
          <w:sz w:val="26"/>
          <w:szCs w:val="26"/>
        </w:rPr>
        <w:br w:type="page"/>
      </w:r>
      <w:r w:rsidR="00085030">
        <w:rPr>
          <w:rFonts w:cs="Times New Roman"/>
          <w:sz w:val="26"/>
          <w:szCs w:val="26"/>
        </w:rPr>
        <w:lastRenderedPageBreak/>
        <w:t xml:space="preserve">Лот </w:t>
      </w:r>
      <w:r w:rsidR="00D365E1">
        <w:rPr>
          <w:rFonts w:cs="Times New Roman"/>
          <w:sz w:val="26"/>
          <w:szCs w:val="26"/>
        </w:rPr>
        <w:t>№ 14</w:t>
      </w:r>
    </w:p>
    <w:p w14:paraId="19AEDC3E" w14:textId="77777777" w:rsidR="000E3DDB" w:rsidRDefault="000E3DDB" w:rsidP="000E3DDB">
      <w:pPr>
        <w:pStyle w:val="a0"/>
        <w:widowControl w:val="0"/>
        <w:jc w:val="center"/>
        <w:rPr>
          <w:rFonts w:cs="Times New Roman"/>
        </w:rPr>
      </w:pPr>
    </w:p>
    <w:p w14:paraId="6443F3BD"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1DEA82DD"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48AB0CA9" w14:textId="77777777" w:rsidR="000E3DDB" w:rsidRPr="00E324C0" w:rsidRDefault="000E3DDB" w:rsidP="000E3DDB">
      <w:pPr>
        <w:pStyle w:val="a0"/>
        <w:widowControl w:val="0"/>
        <w:spacing w:line="312" w:lineRule="auto"/>
        <w:rPr>
          <w:sz w:val="26"/>
          <w:szCs w:val="26"/>
        </w:rPr>
      </w:pPr>
    </w:p>
    <w:p w14:paraId="651187F5" w14:textId="77777777" w:rsidR="000E3DDB" w:rsidRPr="00C30D4F" w:rsidRDefault="000E3DDB" w:rsidP="000E3DDB">
      <w:pPr>
        <w:pStyle w:val="a0"/>
        <w:widowControl w:val="0"/>
        <w:rPr>
          <w:sz w:val="26"/>
          <w:szCs w:val="26"/>
        </w:rPr>
      </w:pPr>
      <w:r>
        <w:rPr>
          <w:sz w:val="26"/>
          <w:szCs w:val="26"/>
        </w:rPr>
        <w:t>I.</w:t>
      </w:r>
      <w:r w:rsidRPr="00C30D4F">
        <w:rPr>
          <w:sz w:val="26"/>
          <w:szCs w:val="26"/>
        </w:rPr>
        <w:t>Общие сведения о многоквартирном доме </w:t>
      </w:r>
    </w:p>
    <w:p w14:paraId="6C99B6AA" w14:textId="77777777" w:rsidR="000E3DDB" w:rsidRPr="00C30D4F" w:rsidRDefault="000E3DDB" w:rsidP="000E3DDB">
      <w:pPr>
        <w:pStyle w:val="a0"/>
        <w:widowControl w:val="0"/>
        <w:ind w:right="-295"/>
        <w:jc w:val="both"/>
        <w:rPr>
          <w:i/>
          <w:sz w:val="26"/>
          <w:szCs w:val="26"/>
          <w:u w:val="single"/>
        </w:rPr>
      </w:pPr>
      <w:r>
        <w:rPr>
          <w:sz w:val="26"/>
          <w:szCs w:val="26"/>
        </w:rPr>
        <w:t>1.</w:t>
      </w:r>
      <w:r w:rsidRPr="00C30D4F">
        <w:rPr>
          <w:sz w:val="26"/>
          <w:szCs w:val="26"/>
        </w:rPr>
        <w:t xml:space="preserve">Адрес многоквартирного дома: </w:t>
      </w:r>
      <w:r w:rsidRPr="00C30D4F">
        <w:rPr>
          <w:i/>
          <w:sz w:val="26"/>
          <w:szCs w:val="26"/>
          <w:u w:val="single"/>
        </w:rPr>
        <w:t>Алтайский край, город Рубцовск, ул</w:t>
      </w:r>
      <w:r>
        <w:rPr>
          <w:i/>
          <w:sz w:val="26"/>
          <w:szCs w:val="26"/>
          <w:u w:val="single"/>
        </w:rPr>
        <w:t xml:space="preserve">ица </w:t>
      </w:r>
      <w:r w:rsidRPr="00C30D4F">
        <w:rPr>
          <w:i/>
          <w:sz w:val="26"/>
          <w:szCs w:val="26"/>
          <w:u w:val="single"/>
        </w:rPr>
        <w:t>Комсомольская,</w:t>
      </w:r>
      <w:r>
        <w:rPr>
          <w:i/>
          <w:sz w:val="26"/>
          <w:szCs w:val="26"/>
          <w:u w:val="single"/>
        </w:rPr>
        <w:t xml:space="preserve"> дом</w:t>
      </w:r>
      <w:r w:rsidRPr="00C30D4F">
        <w:rPr>
          <w:i/>
          <w:sz w:val="26"/>
          <w:szCs w:val="26"/>
          <w:u w:val="single"/>
        </w:rPr>
        <w:t xml:space="preserve"> 230</w:t>
      </w:r>
    </w:p>
    <w:p w14:paraId="600190D7" w14:textId="77777777" w:rsidR="000E3DDB" w:rsidRPr="00C30D4F" w:rsidRDefault="000E3DDB" w:rsidP="000E3DDB">
      <w:pPr>
        <w:pStyle w:val="a0"/>
        <w:widowControl w:val="0"/>
        <w:jc w:val="both"/>
        <w:rPr>
          <w:sz w:val="26"/>
          <w:szCs w:val="26"/>
          <w:u w:val="single"/>
        </w:rPr>
      </w:pPr>
      <w:r>
        <w:rPr>
          <w:sz w:val="26"/>
          <w:szCs w:val="26"/>
        </w:rPr>
        <w:t>2.</w:t>
      </w:r>
      <w:r w:rsidRPr="00C30D4F">
        <w:rPr>
          <w:sz w:val="26"/>
          <w:szCs w:val="26"/>
        </w:rPr>
        <w:t xml:space="preserve">Кадастровый номер многоквартирного дома (при его наличии): </w:t>
      </w:r>
      <w:r w:rsidRPr="00C30D4F">
        <w:rPr>
          <w:i/>
          <w:sz w:val="26"/>
          <w:szCs w:val="26"/>
          <w:u w:val="single"/>
        </w:rPr>
        <w:t>нет</w:t>
      </w:r>
    </w:p>
    <w:p w14:paraId="371E7653" w14:textId="77777777" w:rsidR="000E3DDB" w:rsidRPr="00C30D4F" w:rsidRDefault="000E3DDB" w:rsidP="000E3DDB">
      <w:pPr>
        <w:pStyle w:val="a0"/>
        <w:widowControl w:val="0"/>
        <w:jc w:val="both"/>
        <w:rPr>
          <w:sz w:val="26"/>
          <w:szCs w:val="26"/>
        </w:rPr>
      </w:pPr>
      <w:r>
        <w:rPr>
          <w:sz w:val="26"/>
          <w:szCs w:val="26"/>
        </w:rPr>
        <w:t>3.</w:t>
      </w:r>
      <w:r w:rsidRPr="00C30D4F">
        <w:rPr>
          <w:sz w:val="26"/>
          <w:szCs w:val="26"/>
        </w:rPr>
        <w:t xml:space="preserve">Серия, тип постройки  </w:t>
      </w:r>
      <w:r w:rsidRPr="00C30D4F">
        <w:rPr>
          <w:i/>
          <w:sz w:val="26"/>
          <w:szCs w:val="26"/>
          <w:u w:val="single"/>
        </w:rPr>
        <w:t>многоквартирный жилой дом</w:t>
      </w:r>
    </w:p>
    <w:p w14:paraId="26AE2F69" w14:textId="77777777" w:rsidR="000E3DDB" w:rsidRPr="00C30D4F" w:rsidRDefault="000E3DDB" w:rsidP="000E3DDB">
      <w:pPr>
        <w:pStyle w:val="a0"/>
        <w:widowControl w:val="0"/>
        <w:jc w:val="both"/>
        <w:rPr>
          <w:sz w:val="26"/>
          <w:szCs w:val="26"/>
          <w:u w:val="single"/>
        </w:rPr>
      </w:pPr>
      <w:r>
        <w:rPr>
          <w:sz w:val="26"/>
          <w:szCs w:val="26"/>
        </w:rPr>
        <w:t>4.</w:t>
      </w:r>
      <w:r w:rsidRPr="00C30D4F">
        <w:rPr>
          <w:sz w:val="26"/>
          <w:szCs w:val="26"/>
        </w:rPr>
        <w:t xml:space="preserve">Год постройки </w:t>
      </w:r>
      <w:r w:rsidRPr="00C30D4F">
        <w:rPr>
          <w:i/>
          <w:sz w:val="26"/>
          <w:szCs w:val="26"/>
          <w:u w:val="single"/>
        </w:rPr>
        <w:t>1938</w:t>
      </w:r>
    </w:p>
    <w:p w14:paraId="035DA025" w14:textId="77777777" w:rsidR="000E3DDB" w:rsidRPr="00C30D4F" w:rsidRDefault="000E3DDB" w:rsidP="000E3DDB">
      <w:pPr>
        <w:pStyle w:val="a0"/>
        <w:widowControl w:val="0"/>
        <w:jc w:val="both"/>
        <w:rPr>
          <w:sz w:val="26"/>
          <w:szCs w:val="26"/>
        </w:rPr>
      </w:pPr>
      <w:r>
        <w:rPr>
          <w:sz w:val="26"/>
          <w:szCs w:val="26"/>
        </w:rPr>
        <w:t>5.</w:t>
      </w:r>
      <w:r w:rsidRPr="00C30D4F">
        <w:rPr>
          <w:sz w:val="26"/>
          <w:szCs w:val="26"/>
        </w:rPr>
        <w:t xml:space="preserve">Степень износа по данным государственного технического учета </w:t>
      </w:r>
      <w:r w:rsidRPr="00C30D4F">
        <w:rPr>
          <w:i/>
          <w:sz w:val="26"/>
          <w:szCs w:val="26"/>
          <w:u w:val="single"/>
        </w:rPr>
        <w:t>нет</w:t>
      </w:r>
    </w:p>
    <w:p w14:paraId="39D56C7B" w14:textId="77777777" w:rsidR="000E3DDB" w:rsidRPr="00C30D4F" w:rsidRDefault="000E3DDB" w:rsidP="000E3DDB">
      <w:pPr>
        <w:pStyle w:val="a0"/>
        <w:widowControl w:val="0"/>
        <w:jc w:val="both"/>
        <w:rPr>
          <w:sz w:val="26"/>
          <w:szCs w:val="26"/>
        </w:rPr>
      </w:pPr>
      <w:r>
        <w:rPr>
          <w:sz w:val="26"/>
          <w:szCs w:val="26"/>
        </w:rPr>
        <w:t>6.</w:t>
      </w:r>
      <w:r w:rsidRPr="00C30D4F">
        <w:rPr>
          <w:sz w:val="26"/>
          <w:szCs w:val="26"/>
        </w:rPr>
        <w:t xml:space="preserve">Степень фактического износа </w:t>
      </w:r>
      <w:r w:rsidRPr="00C30D4F">
        <w:rPr>
          <w:i/>
          <w:sz w:val="26"/>
          <w:szCs w:val="26"/>
          <w:u w:val="single"/>
        </w:rPr>
        <w:t>нет</w:t>
      </w:r>
    </w:p>
    <w:p w14:paraId="4BAF77A2" w14:textId="77777777" w:rsidR="000E3DDB" w:rsidRPr="00C30D4F" w:rsidRDefault="000E3DDB" w:rsidP="000E3DDB">
      <w:pPr>
        <w:pStyle w:val="a0"/>
        <w:widowControl w:val="0"/>
        <w:jc w:val="both"/>
        <w:rPr>
          <w:sz w:val="26"/>
          <w:szCs w:val="26"/>
          <w:u w:val="single"/>
        </w:rPr>
      </w:pPr>
      <w:r>
        <w:rPr>
          <w:sz w:val="26"/>
          <w:szCs w:val="26"/>
        </w:rPr>
        <w:t>7.</w:t>
      </w:r>
      <w:r w:rsidRPr="00C30D4F">
        <w:rPr>
          <w:sz w:val="26"/>
          <w:szCs w:val="26"/>
        </w:rPr>
        <w:t xml:space="preserve">Год последнего капитального ремонта </w:t>
      </w:r>
      <w:r w:rsidRPr="00A32CC7">
        <w:rPr>
          <w:i/>
          <w:sz w:val="26"/>
          <w:szCs w:val="26"/>
          <w:u w:val="single"/>
        </w:rPr>
        <w:t>нет</w:t>
      </w:r>
    </w:p>
    <w:p w14:paraId="258D7099" w14:textId="77777777" w:rsidR="000E3DDB" w:rsidRPr="00C30D4F" w:rsidRDefault="000E3DDB" w:rsidP="000E3DDB">
      <w:pPr>
        <w:pStyle w:val="a0"/>
        <w:widowControl w:val="0"/>
        <w:jc w:val="both"/>
        <w:rPr>
          <w:sz w:val="26"/>
          <w:szCs w:val="26"/>
        </w:rPr>
      </w:pPr>
      <w:r>
        <w:rPr>
          <w:sz w:val="26"/>
          <w:szCs w:val="26"/>
        </w:rPr>
        <w:t>8.</w:t>
      </w:r>
      <w:r w:rsidRPr="00C30D4F">
        <w:rPr>
          <w:sz w:val="26"/>
          <w:szCs w:val="26"/>
        </w:rPr>
        <w:t>Реквизиты правового акта о признании многоквартирного дома аварийным и</w:t>
      </w:r>
      <w:r>
        <w:rPr>
          <w:sz w:val="26"/>
          <w:szCs w:val="26"/>
        </w:rPr>
        <w:t xml:space="preserve"> </w:t>
      </w:r>
      <w:r w:rsidRPr="00C30D4F">
        <w:rPr>
          <w:sz w:val="26"/>
          <w:szCs w:val="26"/>
        </w:rPr>
        <w:t xml:space="preserve">подлежащим сносу </w:t>
      </w:r>
      <w:r w:rsidRPr="00C30D4F">
        <w:rPr>
          <w:i/>
          <w:sz w:val="26"/>
          <w:szCs w:val="26"/>
          <w:u w:val="single"/>
        </w:rPr>
        <w:t>нет</w:t>
      </w:r>
    </w:p>
    <w:p w14:paraId="3E2562E4" w14:textId="77777777" w:rsidR="000E3DDB" w:rsidRPr="00C30D4F" w:rsidRDefault="000E3DDB" w:rsidP="000E3DDB">
      <w:pPr>
        <w:pStyle w:val="a0"/>
        <w:widowControl w:val="0"/>
        <w:jc w:val="both"/>
        <w:rPr>
          <w:sz w:val="26"/>
          <w:szCs w:val="26"/>
        </w:rPr>
      </w:pPr>
      <w:r>
        <w:rPr>
          <w:sz w:val="26"/>
          <w:szCs w:val="26"/>
        </w:rPr>
        <w:t>9.</w:t>
      </w:r>
      <w:r w:rsidRPr="00C30D4F">
        <w:rPr>
          <w:sz w:val="26"/>
          <w:szCs w:val="26"/>
        </w:rPr>
        <w:t xml:space="preserve">Количество этажей </w:t>
      </w:r>
      <w:r w:rsidRPr="00C30D4F">
        <w:rPr>
          <w:i/>
          <w:sz w:val="26"/>
          <w:szCs w:val="26"/>
          <w:u w:val="single"/>
        </w:rPr>
        <w:t>2</w:t>
      </w:r>
    </w:p>
    <w:p w14:paraId="3B4F9F58" w14:textId="77777777" w:rsidR="000E3DDB" w:rsidRPr="00C30D4F" w:rsidRDefault="000E3DDB" w:rsidP="000E3DDB">
      <w:pPr>
        <w:pStyle w:val="a0"/>
        <w:widowControl w:val="0"/>
        <w:jc w:val="both"/>
        <w:rPr>
          <w:sz w:val="26"/>
          <w:szCs w:val="26"/>
        </w:rPr>
      </w:pPr>
      <w:r>
        <w:rPr>
          <w:sz w:val="26"/>
          <w:szCs w:val="26"/>
        </w:rPr>
        <w:t>10.</w:t>
      </w:r>
      <w:r w:rsidRPr="00C30D4F">
        <w:rPr>
          <w:sz w:val="26"/>
          <w:szCs w:val="26"/>
        </w:rPr>
        <w:t xml:space="preserve">Наличие подвала </w:t>
      </w:r>
      <w:r w:rsidRPr="00C30D4F">
        <w:rPr>
          <w:i/>
          <w:sz w:val="26"/>
          <w:szCs w:val="26"/>
          <w:u w:val="single"/>
        </w:rPr>
        <w:t>нет</w:t>
      </w:r>
    </w:p>
    <w:p w14:paraId="78A0B6A0" w14:textId="77777777" w:rsidR="000E3DDB" w:rsidRPr="00C30D4F" w:rsidRDefault="000E3DDB" w:rsidP="000E3DDB">
      <w:pPr>
        <w:pStyle w:val="a0"/>
        <w:widowControl w:val="0"/>
        <w:jc w:val="both"/>
        <w:rPr>
          <w:sz w:val="26"/>
          <w:szCs w:val="26"/>
        </w:rPr>
      </w:pPr>
      <w:r>
        <w:rPr>
          <w:sz w:val="26"/>
          <w:szCs w:val="26"/>
        </w:rPr>
        <w:t>11.</w:t>
      </w:r>
      <w:r w:rsidRPr="00C30D4F">
        <w:rPr>
          <w:sz w:val="26"/>
          <w:szCs w:val="26"/>
        </w:rPr>
        <w:t>Наличие цокольного этажа</w:t>
      </w:r>
      <w:r w:rsidRPr="00C30D4F">
        <w:rPr>
          <w:i/>
          <w:sz w:val="26"/>
          <w:szCs w:val="26"/>
        </w:rPr>
        <w:t xml:space="preserve"> </w:t>
      </w:r>
      <w:r w:rsidRPr="00C30D4F">
        <w:rPr>
          <w:i/>
          <w:sz w:val="26"/>
          <w:szCs w:val="26"/>
          <w:u w:val="single"/>
        </w:rPr>
        <w:t>нет</w:t>
      </w:r>
    </w:p>
    <w:p w14:paraId="488B1927" w14:textId="77777777" w:rsidR="000E3DDB" w:rsidRPr="00C30D4F" w:rsidRDefault="000E3DDB" w:rsidP="000E3DDB">
      <w:pPr>
        <w:pStyle w:val="a0"/>
        <w:widowControl w:val="0"/>
        <w:jc w:val="both"/>
        <w:rPr>
          <w:sz w:val="26"/>
          <w:szCs w:val="26"/>
        </w:rPr>
      </w:pPr>
      <w:r>
        <w:rPr>
          <w:sz w:val="26"/>
          <w:szCs w:val="26"/>
        </w:rPr>
        <w:t>12.</w:t>
      </w:r>
      <w:r w:rsidRPr="00C30D4F">
        <w:rPr>
          <w:sz w:val="26"/>
          <w:szCs w:val="26"/>
        </w:rPr>
        <w:t xml:space="preserve">Наличие мансарды </w:t>
      </w:r>
      <w:r w:rsidRPr="00C30D4F">
        <w:rPr>
          <w:i/>
          <w:sz w:val="26"/>
          <w:szCs w:val="26"/>
          <w:u w:val="single"/>
        </w:rPr>
        <w:t>нет</w:t>
      </w:r>
    </w:p>
    <w:p w14:paraId="1B50BEEB" w14:textId="77777777" w:rsidR="000E3DDB" w:rsidRPr="00C30D4F" w:rsidRDefault="000E3DDB" w:rsidP="000E3DDB">
      <w:pPr>
        <w:pStyle w:val="a0"/>
        <w:widowControl w:val="0"/>
        <w:jc w:val="both"/>
        <w:rPr>
          <w:sz w:val="26"/>
          <w:szCs w:val="26"/>
        </w:rPr>
      </w:pPr>
      <w:r>
        <w:rPr>
          <w:sz w:val="26"/>
          <w:szCs w:val="26"/>
        </w:rPr>
        <w:t>13.</w:t>
      </w:r>
      <w:r w:rsidRPr="00C30D4F">
        <w:rPr>
          <w:sz w:val="26"/>
          <w:szCs w:val="26"/>
        </w:rPr>
        <w:t xml:space="preserve">Наличие мезонина </w:t>
      </w:r>
      <w:r w:rsidRPr="00C30D4F">
        <w:rPr>
          <w:i/>
          <w:sz w:val="26"/>
          <w:szCs w:val="26"/>
          <w:u w:val="single"/>
        </w:rPr>
        <w:t>нет</w:t>
      </w:r>
    </w:p>
    <w:p w14:paraId="03B8F75F" w14:textId="77777777" w:rsidR="000E3DDB" w:rsidRPr="00C30D4F" w:rsidRDefault="000E3DDB" w:rsidP="000E3DDB">
      <w:pPr>
        <w:pStyle w:val="a0"/>
        <w:widowControl w:val="0"/>
        <w:jc w:val="both"/>
        <w:rPr>
          <w:sz w:val="26"/>
          <w:szCs w:val="26"/>
        </w:rPr>
      </w:pPr>
      <w:r>
        <w:rPr>
          <w:sz w:val="26"/>
          <w:szCs w:val="26"/>
        </w:rPr>
        <w:t>14.</w:t>
      </w:r>
      <w:r w:rsidRPr="00C30D4F">
        <w:rPr>
          <w:sz w:val="26"/>
          <w:szCs w:val="26"/>
        </w:rPr>
        <w:t xml:space="preserve">Количество квартир </w:t>
      </w:r>
      <w:r w:rsidRPr="00C30D4F">
        <w:rPr>
          <w:i/>
          <w:sz w:val="26"/>
          <w:szCs w:val="26"/>
          <w:u w:val="single"/>
        </w:rPr>
        <w:t>8</w:t>
      </w:r>
    </w:p>
    <w:p w14:paraId="69F69B40" w14:textId="77777777" w:rsidR="000E3DDB" w:rsidRPr="00C30D4F" w:rsidRDefault="000E3DDB" w:rsidP="000E3DDB">
      <w:pPr>
        <w:pStyle w:val="a0"/>
        <w:widowControl w:val="0"/>
        <w:jc w:val="both"/>
        <w:rPr>
          <w:sz w:val="26"/>
          <w:szCs w:val="26"/>
        </w:rPr>
      </w:pPr>
      <w:r>
        <w:rPr>
          <w:sz w:val="26"/>
          <w:szCs w:val="26"/>
        </w:rPr>
        <w:t>15.</w:t>
      </w:r>
      <w:r w:rsidRPr="00C30D4F">
        <w:rPr>
          <w:sz w:val="26"/>
          <w:szCs w:val="26"/>
        </w:rPr>
        <w:t xml:space="preserve">Количество нежилых </w:t>
      </w:r>
      <w:r>
        <w:rPr>
          <w:sz w:val="26"/>
          <w:szCs w:val="26"/>
        </w:rPr>
        <w:t>помещений, не входящих в состав</w:t>
      </w:r>
      <w:r w:rsidRPr="00C30D4F">
        <w:rPr>
          <w:sz w:val="26"/>
          <w:szCs w:val="26"/>
        </w:rPr>
        <w:t xml:space="preserve"> общего имущества </w:t>
      </w:r>
      <w:r w:rsidRPr="00C30D4F">
        <w:rPr>
          <w:i/>
          <w:sz w:val="26"/>
          <w:szCs w:val="26"/>
          <w:u w:val="single"/>
        </w:rPr>
        <w:t>нет</w:t>
      </w:r>
    </w:p>
    <w:p w14:paraId="34AED8BE" w14:textId="77777777" w:rsidR="000E3DDB" w:rsidRPr="00C30D4F" w:rsidRDefault="000E3DDB" w:rsidP="000E3DDB">
      <w:pPr>
        <w:pStyle w:val="a0"/>
        <w:widowControl w:val="0"/>
        <w:jc w:val="both"/>
        <w:rPr>
          <w:sz w:val="26"/>
          <w:szCs w:val="26"/>
        </w:rPr>
      </w:pPr>
      <w:r>
        <w:rPr>
          <w:sz w:val="26"/>
          <w:szCs w:val="26"/>
        </w:rPr>
        <w:t>16.</w:t>
      </w:r>
      <w:r w:rsidRPr="00C30D4F">
        <w:rPr>
          <w:sz w:val="26"/>
          <w:szCs w:val="26"/>
        </w:rPr>
        <w:t xml:space="preserve">Реквизиты правового акта о признании всех жилых помещений в многоквартирном доме непригодными для проживания </w:t>
      </w:r>
      <w:r w:rsidRPr="00C30D4F">
        <w:rPr>
          <w:i/>
          <w:sz w:val="26"/>
          <w:szCs w:val="26"/>
        </w:rPr>
        <w:t xml:space="preserve"> </w:t>
      </w:r>
      <w:r w:rsidRPr="00C30D4F">
        <w:rPr>
          <w:i/>
          <w:sz w:val="26"/>
          <w:szCs w:val="26"/>
          <w:u w:val="single"/>
        </w:rPr>
        <w:t>нет</w:t>
      </w:r>
    </w:p>
    <w:p w14:paraId="32BDB97B" w14:textId="77777777" w:rsidR="000E3DDB" w:rsidRPr="00C30D4F" w:rsidRDefault="000E3DDB" w:rsidP="000E3DDB">
      <w:pPr>
        <w:pStyle w:val="a0"/>
        <w:widowControl w:val="0"/>
        <w:jc w:val="both"/>
        <w:rPr>
          <w:sz w:val="26"/>
          <w:szCs w:val="26"/>
        </w:rPr>
      </w:pPr>
      <w:r>
        <w:rPr>
          <w:sz w:val="26"/>
          <w:szCs w:val="26"/>
        </w:rPr>
        <w:t>17.</w:t>
      </w:r>
      <w:r w:rsidRPr="00C30D4F">
        <w:rPr>
          <w:sz w:val="26"/>
          <w:szCs w:val="26"/>
        </w:rPr>
        <w:t>Перечень жилых помещений,</w:t>
      </w:r>
      <w:r>
        <w:rPr>
          <w:sz w:val="26"/>
          <w:szCs w:val="26"/>
        </w:rPr>
        <w:t xml:space="preserve"> признанных</w:t>
      </w:r>
      <w:r w:rsidRPr="00C30D4F">
        <w:rPr>
          <w:sz w:val="26"/>
          <w:szCs w:val="26"/>
        </w:rPr>
        <w:t xml:space="preserve"> непригодными для проживания (с указанием реквизитов правовых актов о признании жилых помещений непригодными для проживания) </w:t>
      </w:r>
      <w:r w:rsidRPr="00C30D4F">
        <w:rPr>
          <w:i/>
          <w:sz w:val="26"/>
          <w:szCs w:val="26"/>
          <w:u w:val="single"/>
        </w:rPr>
        <w:t>нет</w:t>
      </w:r>
    </w:p>
    <w:p w14:paraId="33816FF6" w14:textId="7084293A" w:rsidR="000E3DDB" w:rsidRPr="00000D0F" w:rsidRDefault="000E3DDB" w:rsidP="000E3DDB">
      <w:pPr>
        <w:pStyle w:val="a0"/>
        <w:widowControl w:val="0"/>
        <w:jc w:val="both"/>
        <w:rPr>
          <w:sz w:val="26"/>
          <w:szCs w:val="26"/>
        </w:rPr>
      </w:pPr>
      <w:r>
        <w:rPr>
          <w:sz w:val="26"/>
          <w:szCs w:val="26"/>
        </w:rPr>
        <w:t>18.</w:t>
      </w:r>
      <w:r w:rsidRPr="00C30D4F">
        <w:rPr>
          <w:sz w:val="26"/>
          <w:szCs w:val="26"/>
        </w:rPr>
        <w:t xml:space="preserve">Строительный объем </w:t>
      </w:r>
      <w:r w:rsidRPr="00C30D4F">
        <w:rPr>
          <w:i/>
          <w:sz w:val="26"/>
          <w:szCs w:val="26"/>
          <w:u w:val="single"/>
        </w:rPr>
        <w:t>2470,</w:t>
      </w:r>
      <w:r w:rsidRPr="00011A45">
        <w:rPr>
          <w:i/>
          <w:sz w:val="26"/>
          <w:szCs w:val="26"/>
          <w:u w:val="single"/>
        </w:rPr>
        <w:t>0 куб. м</w:t>
      </w:r>
    </w:p>
    <w:p w14:paraId="07B106C3" w14:textId="77777777" w:rsidR="000E3DDB" w:rsidRPr="00C30D4F" w:rsidRDefault="000E3DDB" w:rsidP="000E3DDB">
      <w:pPr>
        <w:pStyle w:val="a0"/>
        <w:widowControl w:val="0"/>
        <w:jc w:val="both"/>
        <w:rPr>
          <w:sz w:val="26"/>
          <w:szCs w:val="26"/>
        </w:rPr>
      </w:pPr>
      <w:r>
        <w:rPr>
          <w:sz w:val="26"/>
          <w:szCs w:val="26"/>
        </w:rPr>
        <w:t>19.</w:t>
      </w:r>
      <w:r w:rsidRPr="00C30D4F">
        <w:rPr>
          <w:sz w:val="26"/>
          <w:szCs w:val="26"/>
        </w:rPr>
        <w:t xml:space="preserve">Площадь: </w:t>
      </w:r>
    </w:p>
    <w:p w14:paraId="2D5D2AE0" w14:textId="7F791029" w:rsidR="000E3DDB" w:rsidRPr="00000D0F" w:rsidRDefault="000E3DDB" w:rsidP="000E3DDB">
      <w:pPr>
        <w:pStyle w:val="a0"/>
        <w:widowControl w:val="0"/>
        <w:jc w:val="both"/>
        <w:rPr>
          <w:sz w:val="26"/>
          <w:szCs w:val="26"/>
        </w:rPr>
      </w:pPr>
      <w:r>
        <w:rPr>
          <w:sz w:val="26"/>
          <w:szCs w:val="26"/>
        </w:rPr>
        <w:t>а)</w:t>
      </w:r>
      <w:r w:rsidRPr="00C30D4F">
        <w:rPr>
          <w:sz w:val="26"/>
          <w:szCs w:val="26"/>
        </w:rPr>
        <w:t>многоквартирного дома с</w:t>
      </w:r>
      <w:r>
        <w:rPr>
          <w:sz w:val="26"/>
          <w:szCs w:val="26"/>
        </w:rPr>
        <w:t xml:space="preserve"> </w:t>
      </w:r>
      <w:r w:rsidRPr="00C30D4F">
        <w:rPr>
          <w:sz w:val="26"/>
          <w:szCs w:val="26"/>
        </w:rPr>
        <w:t xml:space="preserve">лестничными клетками </w:t>
      </w:r>
      <w:r w:rsidRPr="00C30D4F">
        <w:rPr>
          <w:i/>
          <w:sz w:val="26"/>
          <w:szCs w:val="26"/>
          <w:u w:val="single"/>
        </w:rPr>
        <w:t>468,</w:t>
      </w:r>
      <w:r w:rsidRPr="00233877">
        <w:rPr>
          <w:i/>
          <w:sz w:val="26"/>
          <w:szCs w:val="26"/>
          <w:u w:val="single"/>
        </w:rPr>
        <w:t>79 кв. м</w:t>
      </w:r>
    </w:p>
    <w:p w14:paraId="6A42AA84" w14:textId="626DFBD7" w:rsidR="000E3DDB" w:rsidRPr="00000D0F" w:rsidRDefault="000E3DDB" w:rsidP="000E3DDB">
      <w:pPr>
        <w:pStyle w:val="a0"/>
        <w:widowControl w:val="0"/>
        <w:jc w:val="both"/>
        <w:rPr>
          <w:sz w:val="26"/>
          <w:szCs w:val="26"/>
        </w:rPr>
      </w:pPr>
      <w:r w:rsidRPr="00C30D4F">
        <w:rPr>
          <w:sz w:val="26"/>
          <w:szCs w:val="26"/>
        </w:rPr>
        <w:t xml:space="preserve">б)жилых помещений (общая площадь квартир) </w:t>
      </w:r>
      <w:r w:rsidRPr="00C30D4F">
        <w:rPr>
          <w:i/>
          <w:sz w:val="26"/>
          <w:szCs w:val="26"/>
          <w:u w:val="single"/>
        </w:rPr>
        <w:t>303,</w:t>
      </w:r>
      <w:r w:rsidRPr="00233877">
        <w:rPr>
          <w:i/>
          <w:sz w:val="26"/>
          <w:szCs w:val="26"/>
          <w:u w:val="single"/>
        </w:rPr>
        <w:t>56 кв. м</w:t>
      </w:r>
    </w:p>
    <w:p w14:paraId="1A946D50" w14:textId="77777777" w:rsidR="000E3DDB" w:rsidRPr="00C30D4F" w:rsidRDefault="000E3DDB" w:rsidP="000E3DDB">
      <w:pPr>
        <w:pStyle w:val="a0"/>
        <w:widowControl w:val="0"/>
        <w:jc w:val="both"/>
        <w:rPr>
          <w:sz w:val="26"/>
          <w:szCs w:val="26"/>
        </w:rPr>
      </w:pPr>
      <w:r>
        <w:rPr>
          <w:sz w:val="26"/>
          <w:szCs w:val="26"/>
        </w:rPr>
        <w:t>в)</w:t>
      </w:r>
      <w:r w:rsidRPr="00C30D4F">
        <w:rPr>
          <w:sz w:val="26"/>
          <w:szCs w:val="26"/>
        </w:rPr>
        <w:t xml:space="preserve">нежилых помещений (общая площадь нежилых помещений, не входящих в </w:t>
      </w:r>
      <w:r>
        <w:rPr>
          <w:sz w:val="26"/>
          <w:szCs w:val="26"/>
        </w:rPr>
        <w:t>с</w:t>
      </w:r>
      <w:r w:rsidRPr="00C30D4F">
        <w:rPr>
          <w:sz w:val="26"/>
          <w:szCs w:val="26"/>
        </w:rPr>
        <w:t xml:space="preserve">остав общего имущества в многоквартирном доме) </w:t>
      </w:r>
      <w:r w:rsidRPr="00C30D4F">
        <w:rPr>
          <w:i/>
          <w:sz w:val="26"/>
          <w:szCs w:val="26"/>
          <w:u w:val="single"/>
        </w:rPr>
        <w:t>нет</w:t>
      </w:r>
    </w:p>
    <w:p w14:paraId="4B3243FE" w14:textId="77777777" w:rsidR="000E3DDB" w:rsidRPr="00C30D4F" w:rsidRDefault="000E3DDB" w:rsidP="000E3DDB">
      <w:pPr>
        <w:pStyle w:val="a0"/>
        <w:widowControl w:val="0"/>
        <w:jc w:val="both"/>
        <w:rPr>
          <w:sz w:val="26"/>
          <w:szCs w:val="26"/>
        </w:rPr>
      </w:pPr>
      <w:r>
        <w:rPr>
          <w:sz w:val="26"/>
          <w:szCs w:val="26"/>
        </w:rPr>
        <w:t>г)</w:t>
      </w:r>
      <w:r w:rsidRPr="00C30D4F">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FD61D5">
        <w:rPr>
          <w:i/>
          <w:sz w:val="26"/>
          <w:szCs w:val="26"/>
          <w:u w:val="single"/>
        </w:rPr>
        <w:t>нет</w:t>
      </w:r>
    </w:p>
    <w:p w14:paraId="62674E5F" w14:textId="77777777" w:rsidR="000E3DDB" w:rsidRPr="00C30D4F" w:rsidRDefault="000E3DDB" w:rsidP="000E3DDB">
      <w:pPr>
        <w:pStyle w:val="a0"/>
        <w:widowControl w:val="0"/>
        <w:jc w:val="both"/>
        <w:rPr>
          <w:sz w:val="26"/>
          <w:szCs w:val="26"/>
        </w:rPr>
      </w:pPr>
      <w:r>
        <w:rPr>
          <w:sz w:val="26"/>
          <w:szCs w:val="26"/>
        </w:rPr>
        <w:t>20.</w:t>
      </w:r>
      <w:r w:rsidRPr="00C30D4F">
        <w:rPr>
          <w:sz w:val="26"/>
          <w:szCs w:val="26"/>
        </w:rPr>
        <w:t xml:space="preserve">Количество лестниц </w:t>
      </w:r>
      <w:r w:rsidRPr="00233877">
        <w:rPr>
          <w:i/>
          <w:sz w:val="26"/>
          <w:szCs w:val="26"/>
          <w:u w:val="single"/>
        </w:rPr>
        <w:t>2 шт.</w:t>
      </w:r>
    </w:p>
    <w:p w14:paraId="30369051" w14:textId="30634631" w:rsidR="000E3DDB" w:rsidRPr="00000D0F" w:rsidRDefault="000E3DDB" w:rsidP="000E3DDB">
      <w:pPr>
        <w:pStyle w:val="a0"/>
        <w:widowControl w:val="0"/>
        <w:jc w:val="both"/>
        <w:rPr>
          <w:sz w:val="26"/>
          <w:szCs w:val="26"/>
        </w:rPr>
      </w:pPr>
      <w:r>
        <w:rPr>
          <w:sz w:val="26"/>
          <w:szCs w:val="26"/>
        </w:rPr>
        <w:t>21.</w:t>
      </w:r>
      <w:r w:rsidRPr="00C30D4F">
        <w:rPr>
          <w:sz w:val="26"/>
          <w:szCs w:val="26"/>
        </w:rPr>
        <w:t>Уборочная площадь лестниц</w:t>
      </w:r>
      <w:r>
        <w:rPr>
          <w:sz w:val="26"/>
          <w:szCs w:val="26"/>
        </w:rPr>
        <w:t xml:space="preserve"> (включая</w:t>
      </w:r>
      <w:r w:rsidRPr="00C30D4F">
        <w:rPr>
          <w:sz w:val="26"/>
          <w:szCs w:val="26"/>
        </w:rPr>
        <w:t xml:space="preserve"> межквартирные лестничные площадки) </w:t>
      </w:r>
      <w:r w:rsidRPr="00C30D4F">
        <w:rPr>
          <w:i/>
          <w:sz w:val="26"/>
          <w:szCs w:val="26"/>
          <w:u w:val="single"/>
        </w:rPr>
        <w:t>57,</w:t>
      </w:r>
      <w:r w:rsidRPr="00233877">
        <w:rPr>
          <w:i/>
          <w:sz w:val="26"/>
          <w:szCs w:val="26"/>
          <w:u w:val="single"/>
        </w:rPr>
        <w:t>02 кв. м</w:t>
      </w:r>
    </w:p>
    <w:p w14:paraId="384B4C4B" w14:textId="3A5E5DCB" w:rsidR="000E3DDB" w:rsidRPr="00C30D4F" w:rsidRDefault="000E3DDB" w:rsidP="000E3DDB">
      <w:pPr>
        <w:pStyle w:val="a0"/>
        <w:widowControl w:val="0"/>
        <w:jc w:val="both"/>
        <w:rPr>
          <w:sz w:val="26"/>
          <w:szCs w:val="26"/>
        </w:rPr>
      </w:pPr>
      <w:r w:rsidRPr="00C30D4F">
        <w:rPr>
          <w:sz w:val="26"/>
          <w:szCs w:val="26"/>
        </w:rPr>
        <w:t xml:space="preserve">22.Уборочная площадь общих коридоров </w:t>
      </w:r>
      <w:r w:rsidRPr="00C30D4F">
        <w:rPr>
          <w:i/>
          <w:sz w:val="26"/>
          <w:szCs w:val="26"/>
          <w:u w:val="single"/>
        </w:rPr>
        <w:t>57,</w:t>
      </w:r>
      <w:r w:rsidRPr="00233877">
        <w:rPr>
          <w:i/>
          <w:sz w:val="26"/>
          <w:szCs w:val="26"/>
          <w:u w:val="single"/>
        </w:rPr>
        <w:t>02 кв.</w:t>
      </w:r>
      <w:r w:rsidR="00E52272">
        <w:rPr>
          <w:i/>
          <w:sz w:val="26"/>
          <w:szCs w:val="26"/>
          <w:u w:val="single"/>
        </w:rPr>
        <w:t xml:space="preserve"> </w:t>
      </w:r>
      <w:r w:rsidRPr="00233877">
        <w:rPr>
          <w:i/>
          <w:sz w:val="26"/>
          <w:szCs w:val="26"/>
          <w:u w:val="single"/>
        </w:rPr>
        <w:t>м</w:t>
      </w:r>
    </w:p>
    <w:p w14:paraId="3BBA9D0F" w14:textId="77777777" w:rsidR="000E3DDB" w:rsidRPr="00C30D4F" w:rsidRDefault="000E3DDB" w:rsidP="000E3DDB">
      <w:pPr>
        <w:pStyle w:val="a0"/>
        <w:widowControl w:val="0"/>
        <w:jc w:val="both"/>
        <w:rPr>
          <w:sz w:val="26"/>
          <w:szCs w:val="26"/>
        </w:rPr>
      </w:pPr>
      <w:r w:rsidRPr="00C30D4F">
        <w:rPr>
          <w:sz w:val="26"/>
          <w:szCs w:val="26"/>
        </w:rPr>
        <w:t>23.Уборочная площадь других помещений общего  пользования  (включая</w:t>
      </w:r>
      <w:r>
        <w:rPr>
          <w:sz w:val="26"/>
          <w:szCs w:val="26"/>
        </w:rPr>
        <w:t xml:space="preserve"> </w:t>
      </w:r>
      <w:r w:rsidRPr="00C30D4F">
        <w:rPr>
          <w:sz w:val="26"/>
          <w:szCs w:val="26"/>
        </w:rPr>
        <w:t xml:space="preserve">технические этажи, чердаки, технические подвалы) </w:t>
      </w:r>
      <w:r w:rsidRPr="00C30D4F">
        <w:rPr>
          <w:i/>
          <w:sz w:val="26"/>
          <w:szCs w:val="26"/>
          <w:u w:val="single"/>
        </w:rPr>
        <w:t>нет</w:t>
      </w:r>
    </w:p>
    <w:p w14:paraId="01280AB1" w14:textId="77777777" w:rsidR="000E3DDB" w:rsidRPr="00C30D4F" w:rsidRDefault="000E3DDB" w:rsidP="000E3DDB">
      <w:pPr>
        <w:pStyle w:val="a0"/>
        <w:widowControl w:val="0"/>
        <w:jc w:val="both"/>
        <w:rPr>
          <w:sz w:val="26"/>
          <w:szCs w:val="26"/>
        </w:rPr>
      </w:pPr>
      <w:r w:rsidRPr="00C30D4F">
        <w:rPr>
          <w:sz w:val="26"/>
          <w:szCs w:val="26"/>
        </w:rPr>
        <w:t>24.Площадь земельного участка, входящего в состав общего  имущества</w:t>
      </w:r>
    </w:p>
    <w:p w14:paraId="782ECB4A" w14:textId="5140F4BD" w:rsidR="000E3DDB" w:rsidRPr="00000D0F" w:rsidRDefault="000E3DDB" w:rsidP="000E3DDB">
      <w:pPr>
        <w:pStyle w:val="a0"/>
        <w:widowControl w:val="0"/>
        <w:jc w:val="both"/>
        <w:rPr>
          <w:sz w:val="26"/>
          <w:szCs w:val="26"/>
        </w:rPr>
      </w:pPr>
      <w:r w:rsidRPr="00C30D4F">
        <w:rPr>
          <w:sz w:val="26"/>
          <w:szCs w:val="26"/>
        </w:rPr>
        <w:t xml:space="preserve">многоквартирного дома </w:t>
      </w:r>
      <w:r w:rsidRPr="00233877">
        <w:rPr>
          <w:i/>
          <w:sz w:val="26"/>
          <w:szCs w:val="26"/>
          <w:u w:val="single"/>
        </w:rPr>
        <w:t>2573 кв.</w:t>
      </w:r>
      <w:r w:rsidR="00E52272">
        <w:rPr>
          <w:i/>
          <w:sz w:val="26"/>
          <w:szCs w:val="26"/>
          <w:u w:val="single"/>
        </w:rPr>
        <w:t xml:space="preserve"> </w:t>
      </w:r>
      <w:r w:rsidRPr="00233877">
        <w:rPr>
          <w:i/>
          <w:sz w:val="26"/>
          <w:szCs w:val="26"/>
          <w:u w:val="single"/>
        </w:rPr>
        <w:t>м</w:t>
      </w:r>
    </w:p>
    <w:p w14:paraId="3639CF6B" w14:textId="77777777" w:rsidR="000E3DDB" w:rsidRDefault="000E3DDB" w:rsidP="000E3DDB">
      <w:pPr>
        <w:pStyle w:val="a0"/>
        <w:widowControl w:val="0"/>
        <w:jc w:val="both"/>
        <w:rPr>
          <w:i/>
          <w:sz w:val="26"/>
          <w:szCs w:val="26"/>
          <w:u w:val="single"/>
        </w:rPr>
      </w:pPr>
      <w:r w:rsidRPr="00C30D4F">
        <w:rPr>
          <w:sz w:val="26"/>
          <w:szCs w:val="26"/>
        </w:rPr>
        <w:t xml:space="preserve">25.Кадастровый номер земельного участка (при его наличии) </w:t>
      </w:r>
      <w:r w:rsidRPr="00C30D4F">
        <w:rPr>
          <w:i/>
          <w:sz w:val="26"/>
          <w:szCs w:val="26"/>
          <w:u w:val="single"/>
        </w:rPr>
        <w:t>нет</w:t>
      </w:r>
    </w:p>
    <w:p w14:paraId="0564AF10" w14:textId="77777777" w:rsidR="00B74145" w:rsidRDefault="00B74145" w:rsidP="000E3DDB">
      <w:pPr>
        <w:pStyle w:val="a0"/>
        <w:widowControl w:val="0"/>
        <w:rPr>
          <w:sz w:val="26"/>
          <w:szCs w:val="26"/>
        </w:rPr>
      </w:pPr>
    </w:p>
    <w:p w14:paraId="4D56FDE7" w14:textId="77777777" w:rsidR="00B74145" w:rsidRDefault="00B74145" w:rsidP="000E3DDB">
      <w:pPr>
        <w:pStyle w:val="a0"/>
        <w:widowControl w:val="0"/>
        <w:rPr>
          <w:sz w:val="26"/>
          <w:szCs w:val="26"/>
        </w:rPr>
      </w:pPr>
    </w:p>
    <w:p w14:paraId="62D712B6" w14:textId="029C9D9B" w:rsidR="000E3DDB" w:rsidRDefault="000E3DDB" w:rsidP="000E3DDB">
      <w:pPr>
        <w:pStyle w:val="a0"/>
        <w:widowControl w:val="0"/>
        <w:rPr>
          <w:sz w:val="26"/>
          <w:szCs w:val="26"/>
        </w:rPr>
      </w:pPr>
      <w:r w:rsidRPr="00C30D4F">
        <w:rPr>
          <w:sz w:val="26"/>
          <w:szCs w:val="26"/>
        </w:rPr>
        <w:lastRenderedPageBreak/>
        <w:t>II. Техническое состояние многоквартирного дома, включая пристройки</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6"/>
        <w:gridCol w:w="3118"/>
        <w:gridCol w:w="2694"/>
      </w:tblGrid>
      <w:tr w:rsidR="000E3DDB" w:rsidRPr="001D6B39" w14:paraId="744A7B64" w14:textId="77777777" w:rsidTr="00A16A79">
        <w:trPr>
          <w:trHeight w:val="840"/>
          <w:jc w:val="center"/>
        </w:trPr>
        <w:tc>
          <w:tcPr>
            <w:tcW w:w="3686" w:type="dxa"/>
            <w:tcMar>
              <w:top w:w="0" w:type="dxa"/>
              <w:left w:w="70" w:type="dxa"/>
              <w:bottom w:w="0" w:type="dxa"/>
              <w:right w:w="70" w:type="dxa"/>
            </w:tcMar>
          </w:tcPr>
          <w:p w14:paraId="6FF5BDF6" w14:textId="77777777" w:rsidR="000E3DDB" w:rsidRPr="001D6B39" w:rsidRDefault="000E3DDB" w:rsidP="00212FAD">
            <w:pPr>
              <w:pStyle w:val="a0"/>
              <w:widowControl w:val="0"/>
              <w:jc w:val="center"/>
            </w:pPr>
            <w:r w:rsidRPr="001D6B39">
              <w:t> Наименование конструктивных  элементов</w:t>
            </w:r>
          </w:p>
        </w:tc>
        <w:tc>
          <w:tcPr>
            <w:tcW w:w="3118" w:type="dxa"/>
            <w:tcMar>
              <w:top w:w="0" w:type="dxa"/>
              <w:left w:w="70" w:type="dxa"/>
              <w:bottom w:w="0" w:type="dxa"/>
              <w:right w:w="70" w:type="dxa"/>
            </w:tcMar>
          </w:tcPr>
          <w:p w14:paraId="41856B25" w14:textId="77777777" w:rsidR="000E3DDB" w:rsidRPr="001D6B39" w:rsidRDefault="000E3DDB" w:rsidP="00212FAD">
            <w:pPr>
              <w:pStyle w:val="a0"/>
              <w:widowControl w:val="0"/>
              <w:jc w:val="center"/>
            </w:pPr>
            <w:r w:rsidRPr="001D6B39">
              <w:t>Описание элементов  (материал, конструкция или система, отделка и прочее)</w:t>
            </w:r>
          </w:p>
        </w:tc>
        <w:tc>
          <w:tcPr>
            <w:tcW w:w="2694" w:type="dxa"/>
            <w:tcMar>
              <w:top w:w="0" w:type="dxa"/>
              <w:left w:w="70" w:type="dxa"/>
              <w:bottom w:w="0" w:type="dxa"/>
              <w:right w:w="70" w:type="dxa"/>
            </w:tcMar>
          </w:tcPr>
          <w:p w14:paraId="366C501F" w14:textId="77777777" w:rsidR="000E3DDB" w:rsidRPr="001D6B39" w:rsidRDefault="000E3DDB" w:rsidP="00212FAD">
            <w:pPr>
              <w:pStyle w:val="a0"/>
              <w:widowControl w:val="0"/>
              <w:jc w:val="center"/>
            </w:pPr>
            <w:r w:rsidRPr="001D6B39">
              <w:t>Техническое состояние элементов общего имущества многоквартирного дома</w:t>
            </w:r>
          </w:p>
        </w:tc>
      </w:tr>
      <w:tr w:rsidR="000E3DDB" w:rsidRPr="001D6B39" w14:paraId="100FC0C6" w14:textId="77777777" w:rsidTr="00A16A79">
        <w:trPr>
          <w:trHeight w:val="240"/>
          <w:jc w:val="center"/>
        </w:trPr>
        <w:tc>
          <w:tcPr>
            <w:tcW w:w="3686" w:type="dxa"/>
            <w:tcMar>
              <w:top w:w="0" w:type="dxa"/>
              <w:left w:w="70" w:type="dxa"/>
              <w:bottom w:w="0" w:type="dxa"/>
              <w:right w:w="70" w:type="dxa"/>
            </w:tcMar>
          </w:tcPr>
          <w:p w14:paraId="686CAC21" w14:textId="77777777" w:rsidR="000E3DDB" w:rsidRPr="001D6B39" w:rsidRDefault="000E3DDB" w:rsidP="00212FAD">
            <w:pPr>
              <w:pStyle w:val="a0"/>
              <w:widowControl w:val="0"/>
            </w:pPr>
            <w:r w:rsidRPr="001D6B39">
              <w:t>1. Фундамент</w:t>
            </w:r>
          </w:p>
        </w:tc>
        <w:tc>
          <w:tcPr>
            <w:tcW w:w="3118" w:type="dxa"/>
            <w:tcMar>
              <w:top w:w="0" w:type="dxa"/>
              <w:left w:w="70" w:type="dxa"/>
              <w:bottom w:w="0" w:type="dxa"/>
              <w:right w:w="70" w:type="dxa"/>
            </w:tcMar>
          </w:tcPr>
          <w:p w14:paraId="2C14511F" w14:textId="77777777" w:rsidR="000E3DDB" w:rsidRPr="001D6B39" w:rsidRDefault="000E3DDB" w:rsidP="00212FAD">
            <w:pPr>
              <w:pStyle w:val="a0"/>
              <w:widowControl w:val="0"/>
              <w:jc w:val="both"/>
              <w:rPr>
                <w:i/>
              </w:rPr>
            </w:pPr>
            <w:r w:rsidRPr="001D6B39">
              <w:rPr>
                <w:i/>
              </w:rPr>
              <w:t>Бутовый ленточный</w:t>
            </w:r>
          </w:p>
        </w:tc>
        <w:tc>
          <w:tcPr>
            <w:tcW w:w="2694" w:type="dxa"/>
            <w:tcMar>
              <w:top w:w="0" w:type="dxa"/>
              <w:left w:w="70" w:type="dxa"/>
              <w:bottom w:w="0" w:type="dxa"/>
              <w:right w:w="70" w:type="dxa"/>
            </w:tcMar>
          </w:tcPr>
          <w:p w14:paraId="2278D1A7" w14:textId="77777777" w:rsidR="000E3DDB" w:rsidRPr="001D6B39" w:rsidRDefault="000E3DDB" w:rsidP="00212FAD">
            <w:pPr>
              <w:pStyle w:val="a0"/>
              <w:widowControl w:val="0"/>
              <w:jc w:val="both"/>
              <w:rPr>
                <w:i/>
              </w:rPr>
            </w:pPr>
            <w:r>
              <w:rPr>
                <w:i/>
              </w:rPr>
              <w:t>Требует ремонта</w:t>
            </w:r>
          </w:p>
        </w:tc>
      </w:tr>
      <w:tr w:rsidR="000E3DDB" w:rsidRPr="001D6B39" w14:paraId="535B5F1A" w14:textId="77777777" w:rsidTr="00A16A79">
        <w:trPr>
          <w:trHeight w:val="360"/>
          <w:jc w:val="center"/>
        </w:trPr>
        <w:tc>
          <w:tcPr>
            <w:tcW w:w="3686" w:type="dxa"/>
            <w:tcMar>
              <w:top w:w="0" w:type="dxa"/>
              <w:left w:w="70" w:type="dxa"/>
              <w:bottom w:w="0" w:type="dxa"/>
              <w:right w:w="70" w:type="dxa"/>
            </w:tcMar>
          </w:tcPr>
          <w:p w14:paraId="47631BE2" w14:textId="77777777" w:rsidR="000E3DDB" w:rsidRPr="001D6B39" w:rsidRDefault="000E3DDB" w:rsidP="00212FAD">
            <w:pPr>
              <w:pStyle w:val="a0"/>
              <w:widowControl w:val="0"/>
            </w:pPr>
            <w:r w:rsidRPr="001D6B39">
              <w:t>2. Наружные и внутренние капитальные стены</w:t>
            </w:r>
          </w:p>
        </w:tc>
        <w:tc>
          <w:tcPr>
            <w:tcW w:w="3118" w:type="dxa"/>
            <w:tcMar>
              <w:top w:w="0" w:type="dxa"/>
              <w:left w:w="70" w:type="dxa"/>
              <w:bottom w:w="0" w:type="dxa"/>
              <w:right w:w="70" w:type="dxa"/>
            </w:tcMar>
          </w:tcPr>
          <w:p w14:paraId="40319088" w14:textId="77777777" w:rsidR="000E3DDB" w:rsidRPr="001D6B39" w:rsidRDefault="000E3DDB" w:rsidP="00212FAD">
            <w:pPr>
              <w:pStyle w:val="a0"/>
              <w:widowControl w:val="0"/>
              <w:jc w:val="both"/>
              <w:rPr>
                <w:i/>
              </w:rPr>
            </w:pPr>
            <w:r w:rsidRPr="001D6B39">
              <w:rPr>
                <w:i/>
              </w:rPr>
              <w:t xml:space="preserve">Кирпичные </w:t>
            </w:r>
          </w:p>
        </w:tc>
        <w:tc>
          <w:tcPr>
            <w:tcW w:w="2694" w:type="dxa"/>
            <w:tcMar>
              <w:top w:w="0" w:type="dxa"/>
              <w:left w:w="70" w:type="dxa"/>
              <w:bottom w:w="0" w:type="dxa"/>
              <w:right w:w="70" w:type="dxa"/>
            </w:tcMar>
          </w:tcPr>
          <w:p w14:paraId="48828CAB" w14:textId="77777777" w:rsidR="000E3DDB" w:rsidRPr="001D6B39" w:rsidRDefault="000E3DDB" w:rsidP="00212FAD">
            <w:pPr>
              <w:pStyle w:val="a0"/>
              <w:widowControl w:val="0"/>
              <w:jc w:val="both"/>
              <w:rPr>
                <w:i/>
              </w:rPr>
            </w:pPr>
            <w:r>
              <w:rPr>
                <w:i/>
              </w:rPr>
              <w:t>Требуют ремонта</w:t>
            </w:r>
          </w:p>
        </w:tc>
      </w:tr>
      <w:tr w:rsidR="000E3DDB" w:rsidRPr="001D6B39" w14:paraId="5FE4F96C" w14:textId="77777777" w:rsidTr="00A16A79">
        <w:trPr>
          <w:trHeight w:val="240"/>
          <w:jc w:val="center"/>
        </w:trPr>
        <w:tc>
          <w:tcPr>
            <w:tcW w:w="3686" w:type="dxa"/>
            <w:tcMar>
              <w:top w:w="0" w:type="dxa"/>
              <w:left w:w="70" w:type="dxa"/>
              <w:bottom w:w="0" w:type="dxa"/>
              <w:right w:w="70" w:type="dxa"/>
            </w:tcMar>
          </w:tcPr>
          <w:p w14:paraId="735C4042" w14:textId="77777777" w:rsidR="000E3DDB" w:rsidRPr="001D6B39" w:rsidRDefault="000E3DDB" w:rsidP="00212FAD">
            <w:pPr>
              <w:pStyle w:val="a0"/>
              <w:widowControl w:val="0"/>
            </w:pPr>
            <w:r w:rsidRPr="001D6B39">
              <w:t>3. Перегородки</w:t>
            </w:r>
          </w:p>
        </w:tc>
        <w:tc>
          <w:tcPr>
            <w:tcW w:w="3118" w:type="dxa"/>
            <w:tcMar>
              <w:top w:w="0" w:type="dxa"/>
              <w:left w:w="70" w:type="dxa"/>
              <w:bottom w:w="0" w:type="dxa"/>
              <w:right w:w="70" w:type="dxa"/>
            </w:tcMar>
          </w:tcPr>
          <w:p w14:paraId="351A1FAF" w14:textId="77777777" w:rsidR="000E3DDB" w:rsidRPr="001D6B39" w:rsidRDefault="000E3DDB" w:rsidP="00212FAD">
            <w:pPr>
              <w:pStyle w:val="a0"/>
              <w:widowControl w:val="0"/>
              <w:jc w:val="both"/>
              <w:rPr>
                <w:i/>
              </w:rPr>
            </w:pPr>
            <w:r w:rsidRPr="001D6B39">
              <w:rPr>
                <w:i/>
              </w:rPr>
              <w:t>Деревянные</w:t>
            </w:r>
          </w:p>
        </w:tc>
        <w:tc>
          <w:tcPr>
            <w:tcW w:w="2694" w:type="dxa"/>
            <w:tcMar>
              <w:top w:w="0" w:type="dxa"/>
              <w:left w:w="70" w:type="dxa"/>
              <w:bottom w:w="0" w:type="dxa"/>
              <w:right w:w="70" w:type="dxa"/>
            </w:tcMar>
          </w:tcPr>
          <w:p w14:paraId="463E5238" w14:textId="77777777" w:rsidR="000E3DDB" w:rsidRPr="001D6B39" w:rsidRDefault="000E3DDB" w:rsidP="00212FAD">
            <w:pPr>
              <w:pStyle w:val="a0"/>
              <w:widowControl w:val="0"/>
              <w:jc w:val="both"/>
              <w:rPr>
                <w:i/>
              </w:rPr>
            </w:pPr>
            <w:r w:rsidRPr="001D6B39">
              <w:rPr>
                <w:i/>
              </w:rPr>
              <w:t>Удовл.</w:t>
            </w:r>
          </w:p>
        </w:tc>
      </w:tr>
      <w:tr w:rsidR="000E3DDB" w:rsidRPr="001D6B39" w14:paraId="1EA78FF3" w14:textId="77777777" w:rsidTr="00A16A79">
        <w:trPr>
          <w:trHeight w:val="480"/>
          <w:jc w:val="center"/>
        </w:trPr>
        <w:tc>
          <w:tcPr>
            <w:tcW w:w="3686" w:type="dxa"/>
            <w:tcMar>
              <w:top w:w="0" w:type="dxa"/>
              <w:left w:w="70" w:type="dxa"/>
              <w:bottom w:w="0" w:type="dxa"/>
              <w:right w:w="70" w:type="dxa"/>
            </w:tcMar>
          </w:tcPr>
          <w:p w14:paraId="6E417E39" w14:textId="77777777" w:rsidR="000E3DDB" w:rsidRPr="001D6B39" w:rsidRDefault="000E3DDB" w:rsidP="00212FAD">
            <w:pPr>
              <w:pStyle w:val="a0"/>
              <w:widowControl w:val="0"/>
            </w:pPr>
            <w:r w:rsidRPr="001D6B39">
              <w:t>4. Перекрытия: чердачные,  междуэтажные, подвальные (другое)</w:t>
            </w:r>
          </w:p>
        </w:tc>
        <w:tc>
          <w:tcPr>
            <w:tcW w:w="3118" w:type="dxa"/>
            <w:tcMar>
              <w:top w:w="0" w:type="dxa"/>
              <w:left w:w="70" w:type="dxa"/>
              <w:bottom w:w="0" w:type="dxa"/>
              <w:right w:w="70" w:type="dxa"/>
            </w:tcMar>
          </w:tcPr>
          <w:p w14:paraId="61943050" w14:textId="77777777" w:rsidR="000E3DDB" w:rsidRPr="001D6B39" w:rsidRDefault="000E3DDB" w:rsidP="00212FAD">
            <w:pPr>
              <w:pStyle w:val="a0"/>
              <w:widowControl w:val="0"/>
              <w:jc w:val="both"/>
              <w:rPr>
                <w:i/>
              </w:rPr>
            </w:pPr>
            <w:r w:rsidRPr="001D6B39">
              <w:rPr>
                <w:i/>
              </w:rPr>
              <w:t>Деревянные</w:t>
            </w:r>
          </w:p>
          <w:p w14:paraId="0D0E6494" w14:textId="77777777" w:rsidR="000E3DDB" w:rsidRPr="001D6B39" w:rsidRDefault="000E3DDB" w:rsidP="00212FAD">
            <w:pPr>
              <w:pStyle w:val="a0"/>
              <w:widowControl w:val="0"/>
              <w:jc w:val="both"/>
              <w:rPr>
                <w:i/>
              </w:rPr>
            </w:pPr>
          </w:p>
        </w:tc>
        <w:tc>
          <w:tcPr>
            <w:tcW w:w="2694" w:type="dxa"/>
            <w:tcMar>
              <w:top w:w="0" w:type="dxa"/>
              <w:left w:w="70" w:type="dxa"/>
              <w:bottom w:w="0" w:type="dxa"/>
              <w:right w:w="70" w:type="dxa"/>
            </w:tcMar>
          </w:tcPr>
          <w:p w14:paraId="7C352A60" w14:textId="77777777" w:rsidR="000E3DDB" w:rsidRPr="001D6B39" w:rsidRDefault="000E3DDB" w:rsidP="00212FAD">
            <w:pPr>
              <w:pStyle w:val="a0"/>
              <w:widowControl w:val="0"/>
              <w:jc w:val="both"/>
              <w:rPr>
                <w:i/>
              </w:rPr>
            </w:pPr>
            <w:r>
              <w:rPr>
                <w:i/>
              </w:rPr>
              <w:t>Требуют ремонта</w:t>
            </w:r>
          </w:p>
        </w:tc>
      </w:tr>
      <w:tr w:rsidR="000E3DDB" w:rsidRPr="001D6B39" w14:paraId="5D3C322C" w14:textId="77777777" w:rsidTr="00A16A79">
        <w:trPr>
          <w:trHeight w:val="240"/>
          <w:jc w:val="center"/>
        </w:trPr>
        <w:tc>
          <w:tcPr>
            <w:tcW w:w="3686" w:type="dxa"/>
            <w:tcMar>
              <w:top w:w="0" w:type="dxa"/>
              <w:left w:w="70" w:type="dxa"/>
              <w:bottom w:w="0" w:type="dxa"/>
              <w:right w:w="70" w:type="dxa"/>
            </w:tcMar>
          </w:tcPr>
          <w:p w14:paraId="1D4A267C" w14:textId="77777777" w:rsidR="000E3DDB" w:rsidRPr="001D6B39" w:rsidRDefault="000E3DDB" w:rsidP="00212FAD">
            <w:pPr>
              <w:pStyle w:val="a0"/>
              <w:widowControl w:val="0"/>
            </w:pPr>
            <w:r w:rsidRPr="001D6B39">
              <w:t>5. Крыша</w:t>
            </w:r>
          </w:p>
        </w:tc>
        <w:tc>
          <w:tcPr>
            <w:tcW w:w="3118" w:type="dxa"/>
            <w:tcMar>
              <w:top w:w="0" w:type="dxa"/>
              <w:left w:w="70" w:type="dxa"/>
              <w:bottom w:w="0" w:type="dxa"/>
              <w:right w:w="70" w:type="dxa"/>
            </w:tcMar>
          </w:tcPr>
          <w:p w14:paraId="40B32848" w14:textId="77777777" w:rsidR="000E3DDB" w:rsidRPr="001D6B39" w:rsidRDefault="000E3DDB" w:rsidP="00212FAD">
            <w:pPr>
              <w:pStyle w:val="a0"/>
              <w:widowControl w:val="0"/>
              <w:jc w:val="both"/>
              <w:rPr>
                <w:i/>
              </w:rPr>
            </w:pPr>
            <w:r w:rsidRPr="001D6B39">
              <w:rPr>
                <w:i/>
              </w:rPr>
              <w:t>Железная окрашенная</w:t>
            </w:r>
          </w:p>
        </w:tc>
        <w:tc>
          <w:tcPr>
            <w:tcW w:w="2694" w:type="dxa"/>
            <w:tcMar>
              <w:top w:w="0" w:type="dxa"/>
              <w:left w:w="70" w:type="dxa"/>
              <w:bottom w:w="0" w:type="dxa"/>
              <w:right w:w="70" w:type="dxa"/>
            </w:tcMar>
          </w:tcPr>
          <w:p w14:paraId="341D25B4" w14:textId="77777777" w:rsidR="000E3DDB" w:rsidRPr="001D6B39" w:rsidRDefault="000E3DDB" w:rsidP="00212FAD">
            <w:pPr>
              <w:pStyle w:val="a0"/>
              <w:widowControl w:val="0"/>
              <w:jc w:val="both"/>
              <w:rPr>
                <w:i/>
              </w:rPr>
            </w:pPr>
            <w:r w:rsidRPr="001D6B39">
              <w:rPr>
                <w:i/>
              </w:rPr>
              <w:t>Трещины, протечки, просветы в отдельных местах</w:t>
            </w:r>
          </w:p>
        </w:tc>
      </w:tr>
      <w:tr w:rsidR="000E3DDB" w:rsidRPr="001D6B39" w14:paraId="6D70FFEF" w14:textId="77777777" w:rsidTr="00A16A79">
        <w:trPr>
          <w:trHeight w:val="240"/>
          <w:jc w:val="center"/>
        </w:trPr>
        <w:tc>
          <w:tcPr>
            <w:tcW w:w="3686" w:type="dxa"/>
            <w:tcMar>
              <w:top w:w="0" w:type="dxa"/>
              <w:left w:w="70" w:type="dxa"/>
              <w:bottom w:w="0" w:type="dxa"/>
              <w:right w:w="70" w:type="dxa"/>
            </w:tcMar>
          </w:tcPr>
          <w:p w14:paraId="695D9C45" w14:textId="77777777" w:rsidR="000E3DDB" w:rsidRPr="001D6B39" w:rsidRDefault="000E3DDB" w:rsidP="00212FAD">
            <w:pPr>
              <w:pStyle w:val="a0"/>
              <w:widowControl w:val="0"/>
            </w:pPr>
            <w:r w:rsidRPr="001D6B39">
              <w:t>6. Полы</w:t>
            </w:r>
          </w:p>
        </w:tc>
        <w:tc>
          <w:tcPr>
            <w:tcW w:w="3118" w:type="dxa"/>
            <w:tcMar>
              <w:top w:w="0" w:type="dxa"/>
              <w:left w:w="70" w:type="dxa"/>
              <w:bottom w:w="0" w:type="dxa"/>
              <w:right w:w="70" w:type="dxa"/>
            </w:tcMar>
          </w:tcPr>
          <w:p w14:paraId="4740FE8C" w14:textId="77777777" w:rsidR="000E3DDB" w:rsidRPr="001D6B39" w:rsidRDefault="000E3DDB" w:rsidP="00212FAD">
            <w:pPr>
              <w:pStyle w:val="a0"/>
              <w:widowControl w:val="0"/>
              <w:jc w:val="both"/>
              <w:rPr>
                <w:i/>
              </w:rPr>
            </w:pPr>
            <w:r w:rsidRPr="001D6B39">
              <w:rPr>
                <w:i/>
              </w:rPr>
              <w:t>Доски по лагам окрашенные</w:t>
            </w:r>
          </w:p>
        </w:tc>
        <w:tc>
          <w:tcPr>
            <w:tcW w:w="2694" w:type="dxa"/>
            <w:tcMar>
              <w:top w:w="0" w:type="dxa"/>
              <w:left w:w="70" w:type="dxa"/>
              <w:bottom w:w="0" w:type="dxa"/>
              <w:right w:w="70" w:type="dxa"/>
            </w:tcMar>
          </w:tcPr>
          <w:p w14:paraId="237227E3" w14:textId="77777777" w:rsidR="000E3DDB" w:rsidRPr="001D6B39" w:rsidRDefault="000E3DDB" w:rsidP="00212FAD">
            <w:pPr>
              <w:pStyle w:val="a0"/>
              <w:widowControl w:val="0"/>
              <w:jc w:val="both"/>
              <w:rPr>
                <w:i/>
              </w:rPr>
            </w:pPr>
            <w:r w:rsidRPr="001D6B39">
              <w:rPr>
                <w:i/>
              </w:rPr>
              <w:t xml:space="preserve">Удовл. </w:t>
            </w:r>
          </w:p>
        </w:tc>
      </w:tr>
      <w:tr w:rsidR="000E3DDB" w:rsidRPr="001D6B39" w14:paraId="7C387F2F" w14:textId="77777777" w:rsidTr="00A16A79">
        <w:trPr>
          <w:trHeight w:val="360"/>
          <w:jc w:val="center"/>
        </w:trPr>
        <w:tc>
          <w:tcPr>
            <w:tcW w:w="3686" w:type="dxa"/>
            <w:tcMar>
              <w:top w:w="0" w:type="dxa"/>
              <w:left w:w="70" w:type="dxa"/>
              <w:bottom w:w="0" w:type="dxa"/>
              <w:right w:w="70" w:type="dxa"/>
            </w:tcMar>
          </w:tcPr>
          <w:p w14:paraId="2317772D" w14:textId="77777777" w:rsidR="000E3DDB" w:rsidRPr="001D6B39" w:rsidRDefault="000E3DDB" w:rsidP="00212FAD">
            <w:pPr>
              <w:pStyle w:val="a0"/>
              <w:widowControl w:val="0"/>
              <w:tabs>
                <w:tab w:val="left" w:pos="290"/>
              </w:tabs>
            </w:pPr>
            <w:r w:rsidRPr="001D6B39">
              <w:t>7. Проемы: окна, двери</w:t>
            </w:r>
            <w:r w:rsidRPr="001D6B39">
              <w:br/>
              <w:t>(другое)</w:t>
            </w:r>
          </w:p>
        </w:tc>
        <w:tc>
          <w:tcPr>
            <w:tcW w:w="3118" w:type="dxa"/>
            <w:tcMar>
              <w:top w:w="0" w:type="dxa"/>
              <w:left w:w="70" w:type="dxa"/>
              <w:bottom w:w="0" w:type="dxa"/>
              <w:right w:w="70" w:type="dxa"/>
            </w:tcMar>
          </w:tcPr>
          <w:p w14:paraId="5643BCDB" w14:textId="77777777" w:rsidR="000E3DDB" w:rsidRPr="001D6B39" w:rsidRDefault="000E3DDB" w:rsidP="00212FAD">
            <w:pPr>
              <w:pStyle w:val="a0"/>
              <w:widowControl w:val="0"/>
              <w:rPr>
                <w:i/>
              </w:rPr>
            </w:pPr>
            <w:r w:rsidRPr="001D6B39">
              <w:rPr>
                <w:i/>
              </w:rPr>
              <w:t>Деревянные окрашенные;</w:t>
            </w:r>
          </w:p>
          <w:p w14:paraId="7FB110A5" w14:textId="77777777" w:rsidR="000E3DDB" w:rsidRPr="001D6B39" w:rsidRDefault="000E3DDB" w:rsidP="00212FAD">
            <w:pPr>
              <w:pStyle w:val="a0"/>
              <w:widowControl w:val="0"/>
              <w:rPr>
                <w:i/>
              </w:rPr>
            </w:pPr>
            <w:r w:rsidRPr="001D6B39">
              <w:rPr>
                <w:i/>
              </w:rPr>
              <w:t>Окрашенные</w:t>
            </w:r>
          </w:p>
        </w:tc>
        <w:tc>
          <w:tcPr>
            <w:tcW w:w="2694" w:type="dxa"/>
            <w:tcMar>
              <w:top w:w="0" w:type="dxa"/>
              <w:left w:w="70" w:type="dxa"/>
              <w:bottom w:w="0" w:type="dxa"/>
              <w:right w:w="70" w:type="dxa"/>
            </w:tcMar>
          </w:tcPr>
          <w:p w14:paraId="46D88A25" w14:textId="77777777" w:rsidR="000E3DDB" w:rsidRPr="001D6B39" w:rsidRDefault="000E3DDB" w:rsidP="00212FAD">
            <w:pPr>
              <w:pStyle w:val="a0"/>
              <w:widowControl w:val="0"/>
              <w:jc w:val="both"/>
              <w:rPr>
                <w:i/>
              </w:rPr>
            </w:pPr>
            <w:r w:rsidRPr="001D6B39">
              <w:rPr>
                <w:i/>
              </w:rPr>
              <w:t xml:space="preserve">Удовл. </w:t>
            </w:r>
          </w:p>
        </w:tc>
      </w:tr>
      <w:tr w:rsidR="000E3DDB" w:rsidRPr="001D6B39" w14:paraId="177438EA" w14:textId="77777777" w:rsidTr="00A16A79">
        <w:trPr>
          <w:trHeight w:val="360"/>
          <w:jc w:val="center"/>
        </w:trPr>
        <w:tc>
          <w:tcPr>
            <w:tcW w:w="3686" w:type="dxa"/>
            <w:tcMar>
              <w:top w:w="0" w:type="dxa"/>
              <w:left w:w="70" w:type="dxa"/>
              <w:bottom w:w="0" w:type="dxa"/>
              <w:right w:w="70" w:type="dxa"/>
            </w:tcMar>
          </w:tcPr>
          <w:p w14:paraId="1E7434CC" w14:textId="77777777" w:rsidR="000E3DDB" w:rsidRPr="001D6B39" w:rsidRDefault="000E3DDB" w:rsidP="00212FAD">
            <w:pPr>
              <w:pStyle w:val="a0"/>
              <w:widowControl w:val="0"/>
              <w:ind w:right="-1407"/>
            </w:pPr>
            <w:r w:rsidRPr="001D6B39">
              <w:t>8. Отделка: внутренняя,</w:t>
            </w:r>
          </w:p>
          <w:p w14:paraId="6B1A405C" w14:textId="77777777" w:rsidR="000E3DDB" w:rsidRPr="001D6B39" w:rsidRDefault="000E3DDB" w:rsidP="00212FAD">
            <w:pPr>
              <w:pStyle w:val="a0"/>
              <w:widowControl w:val="0"/>
              <w:ind w:right="-1407"/>
            </w:pPr>
            <w:r w:rsidRPr="001D6B39">
              <w:t>наружная (другое)</w:t>
            </w:r>
          </w:p>
        </w:tc>
        <w:tc>
          <w:tcPr>
            <w:tcW w:w="3118" w:type="dxa"/>
            <w:tcMar>
              <w:top w:w="0" w:type="dxa"/>
              <w:left w:w="70" w:type="dxa"/>
              <w:bottom w:w="0" w:type="dxa"/>
              <w:right w:w="70" w:type="dxa"/>
            </w:tcMar>
          </w:tcPr>
          <w:p w14:paraId="692409D9" w14:textId="77777777" w:rsidR="000E3DDB" w:rsidRPr="001D6B39" w:rsidRDefault="000E3DDB" w:rsidP="00212FAD">
            <w:pPr>
              <w:pStyle w:val="a0"/>
              <w:widowControl w:val="0"/>
              <w:jc w:val="both"/>
              <w:rPr>
                <w:i/>
              </w:rPr>
            </w:pPr>
            <w:r w:rsidRPr="001D6B39">
              <w:rPr>
                <w:i/>
              </w:rPr>
              <w:t>Внутренняя-штукатурка, побелка</w:t>
            </w:r>
            <w:r>
              <w:rPr>
                <w:i/>
              </w:rPr>
              <w:t>,</w:t>
            </w:r>
            <w:r w:rsidRPr="001D6B39">
              <w:rPr>
                <w:i/>
              </w:rPr>
              <w:t>Наружняя-штукатурка, побелка</w:t>
            </w:r>
          </w:p>
        </w:tc>
        <w:tc>
          <w:tcPr>
            <w:tcW w:w="2694" w:type="dxa"/>
            <w:tcMar>
              <w:top w:w="0" w:type="dxa"/>
              <w:left w:w="70" w:type="dxa"/>
              <w:bottom w:w="0" w:type="dxa"/>
              <w:right w:w="70" w:type="dxa"/>
            </w:tcMar>
          </w:tcPr>
          <w:p w14:paraId="269AB090" w14:textId="77777777" w:rsidR="000E3DDB" w:rsidRPr="001D6B39" w:rsidRDefault="000E3DDB" w:rsidP="00212FAD">
            <w:pPr>
              <w:pStyle w:val="a0"/>
              <w:widowControl w:val="0"/>
              <w:jc w:val="both"/>
              <w:rPr>
                <w:i/>
              </w:rPr>
            </w:pPr>
            <w:r>
              <w:rPr>
                <w:i/>
              </w:rPr>
              <w:t>Требует ремонта</w:t>
            </w:r>
          </w:p>
        </w:tc>
      </w:tr>
      <w:tr w:rsidR="000E3DDB" w:rsidRPr="001D6B39" w14:paraId="03C94160" w14:textId="77777777" w:rsidTr="00A16A79">
        <w:trPr>
          <w:trHeight w:val="1320"/>
          <w:jc w:val="center"/>
        </w:trPr>
        <w:tc>
          <w:tcPr>
            <w:tcW w:w="3686" w:type="dxa"/>
            <w:tcMar>
              <w:top w:w="0" w:type="dxa"/>
              <w:left w:w="70" w:type="dxa"/>
              <w:bottom w:w="0" w:type="dxa"/>
              <w:right w:w="70" w:type="dxa"/>
            </w:tcMar>
          </w:tcPr>
          <w:p w14:paraId="60B8301D" w14:textId="77777777" w:rsidR="000E3DDB" w:rsidRPr="001D6B39" w:rsidRDefault="000E3DDB" w:rsidP="00212FAD">
            <w:pPr>
              <w:pStyle w:val="a0"/>
              <w:widowControl w:val="0"/>
            </w:pPr>
            <w:r w:rsidRPr="001D6B39">
              <w:t>9. Механическое, электрическое, санитарно-техническое и иное оборудование:</w:t>
            </w:r>
          </w:p>
          <w:p w14:paraId="151AB0D7" w14:textId="77777777" w:rsidR="000E3DDB" w:rsidRPr="001D6B39" w:rsidRDefault="000E3DDB" w:rsidP="00212FAD">
            <w:pPr>
              <w:pStyle w:val="a0"/>
              <w:widowControl w:val="0"/>
              <w:suppressAutoHyphens w:val="0"/>
              <w:ind w:left="360"/>
            </w:pPr>
            <w:r w:rsidRPr="001D6B39">
              <w:t>ванны напольные,</w:t>
            </w:r>
          </w:p>
          <w:p w14:paraId="3BFED596" w14:textId="77777777" w:rsidR="000E3DDB" w:rsidRPr="001D6B39" w:rsidRDefault="000E3DDB" w:rsidP="00212FAD">
            <w:pPr>
              <w:pStyle w:val="a0"/>
              <w:widowControl w:val="0"/>
              <w:suppressAutoHyphens w:val="0"/>
              <w:ind w:left="360"/>
            </w:pPr>
            <w:r w:rsidRPr="001D6B39">
              <w:t>электроплиты,</w:t>
            </w:r>
          </w:p>
          <w:p w14:paraId="3A54BF26" w14:textId="77777777" w:rsidR="000E3DDB" w:rsidRPr="001D6B39" w:rsidRDefault="000E3DDB" w:rsidP="00212FAD">
            <w:pPr>
              <w:pStyle w:val="a0"/>
              <w:widowControl w:val="0"/>
              <w:suppressAutoHyphens w:val="0"/>
              <w:ind w:left="360"/>
            </w:pPr>
            <w:r w:rsidRPr="001D6B39">
              <w:t>телефонные сети и</w:t>
            </w:r>
          </w:p>
          <w:p w14:paraId="6035DE9B" w14:textId="77777777" w:rsidR="000E3DDB" w:rsidRPr="001D6B39" w:rsidRDefault="000E3DDB" w:rsidP="00212FAD">
            <w:pPr>
              <w:pStyle w:val="a0"/>
              <w:widowControl w:val="0"/>
              <w:suppressAutoHyphens w:val="0"/>
              <w:ind w:left="360"/>
            </w:pPr>
            <w:r w:rsidRPr="001D6B39">
              <w:t>оборудование</w:t>
            </w:r>
          </w:p>
          <w:p w14:paraId="0DA9DD4B" w14:textId="77777777" w:rsidR="000E3DDB" w:rsidRPr="001D6B39" w:rsidRDefault="000E3DDB" w:rsidP="00212FAD">
            <w:pPr>
              <w:pStyle w:val="a0"/>
              <w:widowControl w:val="0"/>
              <w:suppressAutoHyphens w:val="0"/>
              <w:ind w:left="360"/>
            </w:pPr>
            <w:r w:rsidRPr="001D6B39">
              <w:t>сети проводного радиовещания,</w:t>
            </w:r>
          </w:p>
          <w:p w14:paraId="489B38D3" w14:textId="77777777" w:rsidR="000E3DDB" w:rsidRPr="001D6B39" w:rsidRDefault="000E3DDB" w:rsidP="00212FAD">
            <w:pPr>
              <w:pStyle w:val="a0"/>
              <w:widowControl w:val="0"/>
              <w:suppressAutoHyphens w:val="0"/>
              <w:ind w:left="360"/>
            </w:pPr>
            <w:r w:rsidRPr="001D6B39">
              <w:t>мусоропровод,</w:t>
            </w:r>
          </w:p>
          <w:p w14:paraId="05DFC16F" w14:textId="77777777" w:rsidR="000E3DDB" w:rsidRPr="001D6B39" w:rsidRDefault="000E3DDB" w:rsidP="00212FAD">
            <w:pPr>
              <w:pStyle w:val="a0"/>
              <w:widowControl w:val="0"/>
              <w:suppressAutoHyphens w:val="0"/>
              <w:ind w:left="360"/>
            </w:pPr>
            <w:r w:rsidRPr="001D6B39">
              <w:t>лифт,</w:t>
            </w:r>
          </w:p>
          <w:p w14:paraId="740C7D70" w14:textId="77777777" w:rsidR="000E3DDB" w:rsidRPr="001D6B39" w:rsidRDefault="000E3DDB" w:rsidP="00212FAD">
            <w:pPr>
              <w:pStyle w:val="a0"/>
              <w:widowControl w:val="0"/>
              <w:suppressAutoHyphens w:val="0"/>
              <w:ind w:left="360"/>
            </w:pPr>
            <w:r w:rsidRPr="001D6B39">
              <w:t>вентиляция</w:t>
            </w:r>
          </w:p>
        </w:tc>
        <w:tc>
          <w:tcPr>
            <w:tcW w:w="3118" w:type="dxa"/>
            <w:tcMar>
              <w:top w:w="0" w:type="dxa"/>
              <w:left w:w="70" w:type="dxa"/>
              <w:bottom w:w="0" w:type="dxa"/>
              <w:right w:w="70" w:type="dxa"/>
            </w:tcMar>
          </w:tcPr>
          <w:p w14:paraId="1E3521C8" w14:textId="77777777" w:rsidR="000E3DDB" w:rsidRPr="001D6B39" w:rsidRDefault="000E3DDB" w:rsidP="00212FAD">
            <w:pPr>
              <w:pStyle w:val="a0"/>
              <w:widowControl w:val="0"/>
              <w:jc w:val="both"/>
              <w:rPr>
                <w:i/>
              </w:rPr>
            </w:pPr>
          </w:p>
          <w:p w14:paraId="775DC54D" w14:textId="77777777" w:rsidR="000E3DDB" w:rsidRPr="001D6B39" w:rsidRDefault="000E3DDB" w:rsidP="00212FAD">
            <w:pPr>
              <w:pStyle w:val="a0"/>
              <w:widowControl w:val="0"/>
              <w:jc w:val="both"/>
              <w:rPr>
                <w:i/>
              </w:rPr>
            </w:pPr>
          </w:p>
          <w:p w14:paraId="63671E65" w14:textId="77777777" w:rsidR="000E3DDB" w:rsidRPr="001D6B39" w:rsidRDefault="000E3DDB" w:rsidP="00212FAD">
            <w:pPr>
              <w:pStyle w:val="a0"/>
              <w:widowControl w:val="0"/>
              <w:jc w:val="both"/>
              <w:rPr>
                <w:i/>
              </w:rPr>
            </w:pPr>
          </w:p>
          <w:p w14:paraId="0605F99D" w14:textId="77777777" w:rsidR="000E3DDB" w:rsidRPr="001D6B39" w:rsidRDefault="000E3DDB" w:rsidP="00212FAD">
            <w:pPr>
              <w:pStyle w:val="a0"/>
              <w:widowControl w:val="0"/>
              <w:jc w:val="both"/>
              <w:rPr>
                <w:i/>
              </w:rPr>
            </w:pPr>
            <w:r w:rsidRPr="001D6B39">
              <w:rPr>
                <w:i/>
              </w:rPr>
              <w:t>эксплуатируются</w:t>
            </w:r>
          </w:p>
          <w:p w14:paraId="2E45A53F" w14:textId="77777777" w:rsidR="000E3DDB" w:rsidRPr="001D6B39" w:rsidRDefault="000E3DDB" w:rsidP="00212FAD">
            <w:pPr>
              <w:pStyle w:val="a0"/>
              <w:widowControl w:val="0"/>
              <w:jc w:val="both"/>
              <w:rPr>
                <w:i/>
              </w:rPr>
            </w:pPr>
            <w:r w:rsidRPr="001D6B39">
              <w:rPr>
                <w:i/>
              </w:rPr>
              <w:t>отсутствует</w:t>
            </w:r>
          </w:p>
          <w:p w14:paraId="40E137FB" w14:textId="77777777" w:rsidR="000E3DDB" w:rsidRPr="001D6B39" w:rsidRDefault="000E3DDB" w:rsidP="00212FAD">
            <w:pPr>
              <w:pStyle w:val="a0"/>
              <w:widowControl w:val="0"/>
              <w:jc w:val="both"/>
              <w:rPr>
                <w:i/>
              </w:rPr>
            </w:pPr>
            <w:r w:rsidRPr="001D6B39">
              <w:rPr>
                <w:i/>
              </w:rPr>
              <w:t>отсутствует</w:t>
            </w:r>
          </w:p>
          <w:p w14:paraId="1B2D66B6" w14:textId="77777777" w:rsidR="000E3DDB" w:rsidRPr="001D6B39" w:rsidRDefault="000E3DDB" w:rsidP="00212FAD">
            <w:pPr>
              <w:pStyle w:val="a0"/>
              <w:widowControl w:val="0"/>
              <w:jc w:val="both"/>
              <w:rPr>
                <w:i/>
              </w:rPr>
            </w:pPr>
          </w:p>
          <w:p w14:paraId="37CA1561" w14:textId="77777777" w:rsidR="000E3DDB" w:rsidRPr="001D6B39" w:rsidRDefault="000E3DDB" w:rsidP="00212FAD">
            <w:pPr>
              <w:pStyle w:val="a0"/>
              <w:widowControl w:val="0"/>
              <w:jc w:val="both"/>
              <w:rPr>
                <w:i/>
              </w:rPr>
            </w:pPr>
            <w:r w:rsidRPr="001D6B39">
              <w:rPr>
                <w:i/>
              </w:rPr>
              <w:t>эксплуатируются</w:t>
            </w:r>
          </w:p>
          <w:p w14:paraId="5EA30C18" w14:textId="77777777" w:rsidR="000E3DDB" w:rsidRPr="001D6B39" w:rsidRDefault="000E3DDB" w:rsidP="00212FAD">
            <w:pPr>
              <w:pStyle w:val="a0"/>
              <w:widowControl w:val="0"/>
              <w:jc w:val="both"/>
              <w:rPr>
                <w:i/>
              </w:rPr>
            </w:pPr>
          </w:p>
          <w:p w14:paraId="3013D71A" w14:textId="77777777" w:rsidR="000E3DDB" w:rsidRPr="001D6B39" w:rsidRDefault="000E3DDB" w:rsidP="00212FAD">
            <w:pPr>
              <w:pStyle w:val="a0"/>
              <w:widowControl w:val="0"/>
              <w:jc w:val="both"/>
              <w:rPr>
                <w:i/>
              </w:rPr>
            </w:pPr>
            <w:r w:rsidRPr="001D6B39">
              <w:rPr>
                <w:i/>
              </w:rPr>
              <w:t>отсутствует</w:t>
            </w:r>
          </w:p>
          <w:p w14:paraId="042FC6E2" w14:textId="77777777" w:rsidR="000E3DDB" w:rsidRPr="001D6B39" w:rsidRDefault="000E3DDB" w:rsidP="00212FAD">
            <w:pPr>
              <w:pStyle w:val="a0"/>
              <w:widowControl w:val="0"/>
              <w:jc w:val="both"/>
              <w:rPr>
                <w:i/>
              </w:rPr>
            </w:pPr>
            <w:r w:rsidRPr="001D6B39">
              <w:rPr>
                <w:i/>
              </w:rPr>
              <w:t>отсутствует</w:t>
            </w:r>
          </w:p>
          <w:p w14:paraId="37ED75B0" w14:textId="77777777" w:rsidR="000E3DDB" w:rsidRPr="001D6B39" w:rsidRDefault="000E3DDB" w:rsidP="00212FAD">
            <w:pPr>
              <w:pStyle w:val="a0"/>
              <w:widowControl w:val="0"/>
              <w:jc w:val="both"/>
              <w:rPr>
                <w:i/>
              </w:rPr>
            </w:pPr>
            <w:r w:rsidRPr="001D6B39">
              <w:rPr>
                <w:i/>
              </w:rPr>
              <w:t>естественная</w:t>
            </w:r>
          </w:p>
        </w:tc>
        <w:tc>
          <w:tcPr>
            <w:tcW w:w="2694" w:type="dxa"/>
            <w:tcMar>
              <w:top w:w="0" w:type="dxa"/>
              <w:left w:w="70" w:type="dxa"/>
              <w:bottom w:w="0" w:type="dxa"/>
              <w:right w:w="70" w:type="dxa"/>
            </w:tcMar>
          </w:tcPr>
          <w:p w14:paraId="2BC8B383" w14:textId="77777777" w:rsidR="000E3DDB" w:rsidRPr="001D6B39" w:rsidRDefault="000E3DDB" w:rsidP="00212FAD">
            <w:pPr>
              <w:pStyle w:val="a0"/>
              <w:widowControl w:val="0"/>
              <w:jc w:val="both"/>
              <w:rPr>
                <w:i/>
              </w:rPr>
            </w:pPr>
          </w:p>
          <w:p w14:paraId="4D9B6282" w14:textId="77777777" w:rsidR="000E3DDB" w:rsidRPr="001D6B39" w:rsidRDefault="000E3DDB" w:rsidP="00212FAD">
            <w:pPr>
              <w:pStyle w:val="a0"/>
              <w:widowControl w:val="0"/>
              <w:jc w:val="both"/>
              <w:rPr>
                <w:i/>
              </w:rPr>
            </w:pPr>
          </w:p>
          <w:p w14:paraId="5D1EFEB9" w14:textId="77777777" w:rsidR="000E3DDB" w:rsidRPr="001D6B39" w:rsidRDefault="000E3DDB" w:rsidP="00212FAD">
            <w:pPr>
              <w:pStyle w:val="a0"/>
              <w:widowControl w:val="0"/>
              <w:jc w:val="both"/>
              <w:rPr>
                <w:i/>
              </w:rPr>
            </w:pPr>
          </w:p>
          <w:p w14:paraId="091EF5D2" w14:textId="77777777" w:rsidR="000E3DDB" w:rsidRPr="001D6B39" w:rsidRDefault="000E3DDB" w:rsidP="00212FAD">
            <w:pPr>
              <w:pStyle w:val="a0"/>
              <w:widowControl w:val="0"/>
              <w:jc w:val="both"/>
              <w:rPr>
                <w:i/>
              </w:rPr>
            </w:pPr>
            <w:r>
              <w:rPr>
                <w:i/>
              </w:rPr>
              <w:t>Требуют ремонта</w:t>
            </w:r>
          </w:p>
        </w:tc>
      </w:tr>
      <w:tr w:rsidR="000E3DDB" w:rsidRPr="001D6B39" w14:paraId="2F45110C" w14:textId="77777777" w:rsidTr="00A16A79">
        <w:trPr>
          <w:trHeight w:val="430"/>
          <w:jc w:val="center"/>
        </w:trPr>
        <w:tc>
          <w:tcPr>
            <w:tcW w:w="3686" w:type="dxa"/>
            <w:tcMar>
              <w:top w:w="0" w:type="dxa"/>
              <w:left w:w="70" w:type="dxa"/>
              <w:bottom w:w="0" w:type="dxa"/>
              <w:right w:w="70" w:type="dxa"/>
            </w:tcMar>
          </w:tcPr>
          <w:p w14:paraId="5ADDA94F" w14:textId="77777777" w:rsidR="000E3DDB" w:rsidRPr="001D6B39" w:rsidRDefault="000E3DDB" w:rsidP="00212FAD">
            <w:pPr>
              <w:pStyle w:val="a0"/>
              <w:widowControl w:val="0"/>
            </w:pPr>
            <w:r w:rsidRPr="001D6B39">
              <w:t xml:space="preserve">10. Внутридомовые инженерные коммуникации и оборудование для предоставления коммунальных услуг: </w:t>
            </w:r>
          </w:p>
          <w:p w14:paraId="04B526B3" w14:textId="77777777" w:rsidR="000E3DDB" w:rsidRPr="001D6B39" w:rsidRDefault="000E3DDB" w:rsidP="00212FAD">
            <w:pPr>
              <w:pStyle w:val="a0"/>
              <w:widowControl w:val="0"/>
              <w:suppressAutoHyphens w:val="0"/>
              <w:ind w:left="360"/>
            </w:pPr>
            <w:r w:rsidRPr="001D6B39">
              <w:t>электроснабжение,</w:t>
            </w:r>
          </w:p>
          <w:p w14:paraId="349A6331" w14:textId="77777777" w:rsidR="000E3DDB" w:rsidRPr="001D6B39" w:rsidRDefault="000E3DDB" w:rsidP="00212FAD">
            <w:pPr>
              <w:pStyle w:val="a0"/>
              <w:widowControl w:val="0"/>
              <w:suppressAutoHyphens w:val="0"/>
              <w:ind w:left="360"/>
            </w:pPr>
            <w:r w:rsidRPr="001D6B39">
              <w:t>холодное водоснабжение,</w:t>
            </w:r>
          </w:p>
          <w:p w14:paraId="21DC1130" w14:textId="77777777" w:rsidR="000E3DDB" w:rsidRPr="001D6B39" w:rsidRDefault="000E3DDB" w:rsidP="00212FAD">
            <w:pPr>
              <w:pStyle w:val="a0"/>
              <w:widowControl w:val="0"/>
              <w:suppressAutoHyphens w:val="0"/>
              <w:ind w:left="360"/>
            </w:pPr>
            <w:r w:rsidRPr="001D6B39">
              <w:t>горячее водоснабжение,</w:t>
            </w:r>
          </w:p>
          <w:p w14:paraId="128C35BB" w14:textId="77777777" w:rsidR="000E3DDB" w:rsidRPr="001D6B39" w:rsidRDefault="000E3DDB" w:rsidP="00212FAD">
            <w:pPr>
              <w:pStyle w:val="a0"/>
              <w:widowControl w:val="0"/>
              <w:suppressAutoHyphens w:val="0"/>
              <w:ind w:left="360"/>
            </w:pPr>
            <w:r w:rsidRPr="001D6B39">
              <w:t>водоотведение,</w:t>
            </w:r>
          </w:p>
          <w:p w14:paraId="27F611DD" w14:textId="77777777" w:rsidR="000E3DDB" w:rsidRPr="001D6B39" w:rsidRDefault="000E3DDB" w:rsidP="00212FAD">
            <w:pPr>
              <w:pStyle w:val="a0"/>
              <w:widowControl w:val="0"/>
              <w:suppressAutoHyphens w:val="0"/>
              <w:ind w:left="360"/>
            </w:pPr>
            <w:r w:rsidRPr="001D6B39">
              <w:t>газоснабжение,</w:t>
            </w:r>
          </w:p>
          <w:p w14:paraId="26181757" w14:textId="77777777" w:rsidR="000E3DDB" w:rsidRPr="001D6B39" w:rsidRDefault="000E3DDB" w:rsidP="00212FAD">
            <w:pPr>
              <w:pStyle w:val="a0"/>
              <w:widowControl w:val="0"/>
              <w:suppressAutoHyphens w:val="0"/>
              <w:ind w:left="360"/>
            </w:pPr>
            <w:r w:rsidRPr="001D6B39">
              <w:t xml:space="preserve">печное отопление </w:t>
            </w:r>
          </w:p>
        </w:tc>
        <w:tc>
          <w:tcPr>
            <w:tcW w:w="3118" w:type="dxa"/>
            <w:tcMar>
              <w:top w:w="0" w:type="dxa"/>
              <w:left w:w="70" w:type="dxa"/>
              <w:bottom w:w="0" w:type="dxa"/>
              <w:right w:w="70" w:type="dxa"/>
            </w:tcMar>
          </w:tcPr>
          <w:p w14:paraId="05442619" w14:textId="77777777" w:rsidR="000E3DDB" w:rsidRPr="001D6B39" w:rsidRDefault="000E3DDB" w:rsidP="00212FAD">
            <w:pPr>
              <w:pStyle w:val="a0"/>
              <w:widowControl w:val="0"/>
              <w:rPr>
                <w:i/>
              </w:rPr>
            </w:pPr>
          </w:p>
          <w:p w14:paraId="2276371E" w14:textId="77777777" w:rsidR="000E3DDB" w:rsidRPr="001D6B39" w:rsidRDefault="000E3DDB" w:rsidP="00212FAD">
            <w:pPr>
              <w:pStyle w:val="a0"/>
              <w:widowControl w:val="0"/>
              <w:rPr>
                <w:i/>
              </w:rPr>
            </w:pPr>
          </w:p>
          <w:p w14:paraId="2C2D4FEB" w14:textId="77777777" w:rsidR="000E3DDB" w:rsidRPr="001D6B39" w:rsidRDefault="000E3DDB" w:rsidP="00212FAD">
            <w:pPr>
              <w:pStyle w:val="a0"/>
              <w:widowControl w:val="0"/>
              <w:rPr>
                <w:i/>
              </w:rPr>
            </w:pPr>
          </w:p>
          <w:p w14:paraId="615FB1ED" w14:textId="77777777" w:rsidR="000E3DDB" w:rsidRPr="001D6B39" w:rsidRDefault="000E3DDB" w:rsidP="00212FAD">
            <w:pPr>
              <w:pStyle w:val="a0"/>
              <w:widowControl w:val="0"/>
              <w:rPr>
                <w:i/>
              </w:rPr>
            </w:pPr>
          </w:p>
          <w:p w14:paraId="2F39BCD9" w14:textId="77777777" w:rsidR="000E3DDB" w:rsidRPr="001D6B39" w:rsidRDefault="000E3DDB" w:rsidP="00212FAD">
            <w:pPr>
              <w:pStyle w:val="a0"/>
              <w:widowControl w:val="0"/>
              <w:rPr>
                <w:i/>
              </w:rPr>
            </w:pPr>
            <w:r w:rsidRPr="001D6B39">
              <w:rPr>
                <w:i/>
              </w:rPr>
              <w:t xml:space="preserve">Есть </w:t>
            </w:r>
          </w:p>
          <w:p w14:paraId="550E8BF3" w14:textId="77777777" w:rsidR="000E3DDB" w:rsidRPr="001D6B39" w:rsidRDefault="000E3DDB" w:rsidP="00212FAD">
            <w:pPr>
              <w:pStyle w:val="a0"/>
              <w:widowControl w:val="0"/>
              <w:rPr>
                <w:i/>
              </w:rPr>
            </w:pPr>
            <w:r w:rsidRPr="001D6B39">
              <w:rPr>
                <w:i/>
              </w:rPr>
              <w:t xml:space="preserve">Есть </w:t>
            </w:r>
          </w:p>
          <w:p w14:paraId="2A1BCF2E" w14:textId="77777777" w:rsidR="000E3DDB" w:rsidRPr="001D6B39" w:rsidRDefault="000E3DDB" w:rsidP="00212FAD">
            <w:pPr>
              <w:pStyle w:val="a0"/>
              <w:widowControl w:val="0"/>
              <w:rPr>
                <w:i/>
              </w:rPr>
            </w:pPr>
            <w:r w:rsidRPr="001D6B39">
              <w:rPr>
                <w:i/>
              </w:rPr>
              <w:t>Отсутствует</w:t>
            </w:r>
          </w:p>
          <w:p w14:paraId="07E7F2C1" w14:textId="77777777" w:rsidR="000E3DDB" w:rsidRPr="001D6B39" w:rsidRDefault="000E3DDB" w:rsidP="00212FAD">
            <w:pPr>
              <w:pStyle w:val="a0"/>
              <w:widowControl w:val="0"/>
              <w:rPr>
                <w:i/>
              </w:rPr>
            </w:pPr>
            <w:r w:rsidRPr="001D6B39">
              <w:rPr>
                <w:i/>
              </w:rPr>
              <w:t xml:space="preserve">Есть </w:t>
            </w:r>
          </w:p>
          <w:p w14:paraId="68587DD3" w14:textId="77777777" w:rsidR="000E3DDB" w:rsidRPr="001D6B39" w:rsidRDefault="000E3DDB" w:rsidP="00212FAD">
            <w:pPr>
              <w:pStyle w:val="a0"/>
              <w:widowControl w:val="0"/>
              <w:rPr>
                <w:i/>
              </w:rPr>
            </w:pPr>
            <w:r w:rsidRPr="001D6B39">
              <w:rPr>
                <w:i/>
              </w:rPr>
              <w:t>Отсутствует</w:t>
            </w:r>
          </w:p>
          <w:p w14:paraId="25DFEBD5" w14:textId="77777777" w:rsidR="000E3DDB" w:rsidRPr="001D6B39" w:rsidRDefault="000E3DDB" w:rsidP="00212FAD">
            <w:pPr>
              <w:pStyle w:val="a0"/>
              <w:widowControl w:val="0"/>
              <w:rPr>
                <w:i/>
              </w:rPr>
            </w:pPr>
            <w:r w:rsidRPr="001D6B39">
              <w:rPr>
                <w:i/>
              </w:rPr>
              <w:t xml:space="preserve">Есть </w:t>
            </w:r>
          </w:p>
        </w:tc>
        <w:tc>
          <w:tcPr>
            <w:tcW w:w="2694" w:type="dxa"/>
            <w:tcMar>
              <w:top w:w="0" w:type="dxa"/>
              <w:left w:w="70" w:type="dxa"/>
              <w:bottom w:w="0" w:type="dxa"/>
              <w:right w:w="70" w:type="dxa"/>
            </w:tcMar>
          </w:tcPr>
          <w:p w14:paraId="1A671E9A" w14:textId="77777777" w:rsidR="000E3DDB" w:rsidRPr="001D6B39" w:rsidRDefault="000E3DDB" w:rsidP="00212FAD">
            <w:pPr>
              <w:pStyle w:val="a0"/>
              <w:widowControl w:val="0"/>
              <w:jc w:val="both"/>
              <w:rPr>
                <w:i/>
              </w:rPr>
            </w:pPr>
          </w:p>
          <w:p w14:paraId="010DB3B8" w14:textId="77777777" w:rsidR="000E3DDB" w:rsidRPr="001D6B39" w:rsidRDefault="000E3DDB" w:rsidP="00212FAD">
            <w:pPr>
              <w:pStyle w:val="a0"/>
              <w:widowControl w:val="0"/>
              <w:jc w:val="both"/>
              <w:rPr>
                <w:i/>
              </w:rPr>
            </w:pPr>
          </w:p>
          <w:p w14:paraId="05B44F0C" w14:textId="77777777" w:rsidR="000E3DDB" w:rsidRPr="001D6B39" w:rsidRDefault="000E3DDB" w:rsidP="00212FAD">
            <w:pPr>
              <w:pStyle w:val="a0"/>
              <w:widowControl w:val="0"/>
              <w:jc w:val="both"/>
              <w:rPr>
                <w:i/>
              </w:rPr>
            </w:pPr>
          </w:p>
          <w:p w14:paraId="7149317C" w14:textId="77777777" w:rsidR="000E3DDB" w:rsidRPr="001D6B39" w:rsidRDefault="000E3DDB" w:rsidP="00212FAD">
            <w:pPr>
              <w:pStyle w:val="a0"/>
              <w:widowControl w:val="0"/>
              <w:jc w:val="both"/>
              <w:rPr>
                <w:i/>
              </w:rPr>
            </w:pPr>
          </w:p>
          <w:p w14:paraId="1FFC5B3E" w14:textId="77777777" w:rsidR="000E3DDB" w:rsidRPr="001D6B39" w:rsidRDefault="000E3DDB" w:rsidP="00212FAD">
            <w:pPr>
              <w:pStyle w:val="a0"/>
              <w:widowControl w:val="0"/>
              <w:jc w:val="both"/>
              <w:rPr>
                <w:i/>
              </w:rPr>
            </w:pPr>
            <w:r>
              <w:rPr>
                <w:i/>
              </w:rPr>
              <w:t>Требует ремонта</w:t>
            </w:r>
          </w:p>
        </w:tc>
      </w:tr>
    </w:tbl>
    <w:p w14:paraId="07ABC3B1" w14:textId="77777777" w:rsidR="000E3DDB" w:rsidRPr="00E324C0" w:rsidRDefault="000E3DDB" w:rsidP="000E3DDB">
      <w:pPr>
        <w:pStyle w:val="a0"/>
        <w:widowControl w:val="0"/>
        <w:jc w:val="both"/>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1DC7678D" w14:textId="77777777" w:rsidTr="00212FAD">
        <w:tc>
          <w:tcPr>
            <w:tcW w:w="9570" w:type="dxa"/>
            <w:gridSpan w:val="4"/>
            <w:tcBorders>
              <w:bottom w:val="single" w:sz="4" w:space="0" w:color="auto"/>
            </w:tcBorders>
          </w:tcPr>
          <w:p w14:paraId="637F17F8"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71671AF3" w14:textId="77777777" w:rsidTr="00212FAD">
        <w:tc>
          <w:tcPr>
            <w:tcW w:w="9570" w:type="dxa"/>
            <w:gridSpan w:val="4"/>
            <w:tcBorders>
              <w:top w:val="single" w:sz="4" w:space="0" w:color="auto"/>
              <w:bottom w:val="single" w:sz="4" w:space="0" w:color="auto"/>
            </w:tcBorders>
          </w:tcPr>
          <w:p w14:paraId="05DC59A1"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140B4A61" w14:textId="77777777" w:rsidTr="00212FAD">
        <w:tc>
          <w:tcPr>
            <w:tcW w:w="9570" w:type="dxa"/>
            <w:gridSpan w:val="4"/>
            <w:tcBorders>
              <w:top w:val="single" w:sz="4" w:space="0" w:color="auto"/>
            </w:tcBorders>
          </w:tcPr>
          <w:p w14:paraId="1B81D597"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EEBB854"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4B6DB65F" w14:textId="77777777" w:rsidTr="00212FAD">
        <w:tc>
          <w:tcPr>
            <w:tcW w:w="9570" w:type="dxa"/>
            <w:gridSpan w:val="4"/>
          </w:tcPr>
          <w:p w14:paraId="1031393E" w14:textId="77777777" w:rsidR="000E3DDB" w:rsidRPr="00D80AD5" w:rsidRDefault="000E3DDB" w:rsidP="00212FAD">
            <w:pPr>
              <w:pStyle w:val="a0"/>
              <w:jc w:val="center"/>
              <w:rPr>
                <w:rFonts w:cs="Times New Roman"/>
                <w:sz w:val="16"/>
                <w:szCs w:val="16"/>
              </w:rPr>
            </w:pPr>
          </w:p>
        </w:tc>
      </w:tr>
      <w:tr w:rsidR="000E3DDB" w:rsidRPr="00D80AD5" w14:paraId="622E4D60" w14:textId="77777777" w:rsidTr="00212FAD">
        <w:tc>
          <w:tcPr>
            <w:tcW w:w="3510" w:type="dxa"/>
            <w:tcBorders>
              <w:bottom w:val="single" w:sz="4" w:space="0" w:color="auto"/>
            </w:tcBorders>
          </w:tcPr>
          <w:p w14:paraId="4AFA32DA" w14:textId="77777777" w:rsidR="000E3DDB" w:rsidRPr="00D80AD5" w:rsidRDefault="000E3DDB" w:rsidP="00212FAD">
            <w:pPr>
              <w:pStyle w:val="a0"/>
              <w:jc w:val="center"/>
              <w:rPr>
                <w:rFonts w:cs="Times New Roman"/>
                <w:sz w:val="16"/>
                <w:szCs w:val="16"/>
              </w:rPr>
            </w:pPr>
          </w:p>
        </w:tc>
        <w:tc>
          <w:tcPr>
            <w:tcW w:w="284" w:type="dxa"/>
          </w:tcPr>
          <w:p w14:paraId="7B7DB4F3"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2093D3BA" w14:textId="77777777" w:rsidR="000E3DDB" w:rsidRPr="00D80AD5" w:rsidRDefault="000E3DDB" w:rsidP="00212FAD">
            <w:pPr>
              <w:pStyle w:val="a0"/>
              <w:jc w:val="center"/>
              <w:rPr>
                <w:rFonts w:cs="Times New Roman"/>
                <w:sz w:val="16"/>
                <w:szCs w:val="16"/>
              </w:rPr>
            </w:pPr>
          </w:p>
        </w:tc>
      </w:tr>
      <w:tr w:rsidR="000E3DDB" w:rsidRPr="00D80AD5" w14:paraId="770593B1" w14:textId="77777777" w:rsidTr="00212FAD">
        <w:tc>
          <w:tcPr>
            <w:tcW w:w="3510" w:type="dxa"/>
            <w:tcBorders>
              <w:top w:val="single" w:sz="4" w:space="0" w:color="auto"/>
            </w:tcBorders>
          </w:tcPr>
          <w:p w14:paraId="255B4EAB"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3AE5B416" w14:textId="77777777" w:rsidR="000E3DDB" w:rsidRPr="00D80AD5" w:rsidRDefault="000E3DDB" w:rsidP="00212FAD">
            <w:pPr>
              <w:pStyle w:val="a0"/>
              <w:jc w:val="center"/>
              <w:rPr>
                <w:rFonts w:cs="Times New Roman"/>
                <w:sz w:val="16"/>
                <w:szCs w:val="16"/>
              </w:rPr>
            </w:pPr>
          </w:p>
        </w:tc>
        <w:tc>
          <w:tcPr>
            <w:tcW w:w="5776" w:type="dxa"/>
            <w:gridSpan w:val="2"/>
          </w:tcPr>
          <w:p w14:paraId="193A9227"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DE2FDCF" w14:textId="77777777" w:rsidTr="00212FAD">
        <w:tc>
          <w:tcPr>
            <w:tcW w:w="3510" w:type="dxa"/>
          </w:tcPr>
          <w:p w14:paraId="2BFFEFFA" w14:textId="77777777" w:rsidR="000E3DDB" w:rsidRPr="00D80AD5" w:rsidRDefault="000E3DDB" w:rsidP="00212FAD">
            <w:pPr>
              <w:pStyle w:val="a0"/>
              <w:jc w:val="center"/>
              <w:rPr>
                <w:rFonts w:cs="Times New Roman"/>
                <w:sz w:val="16"/>
                <w:szCs w:val="16"/>
              </w:rPr>
            </w:pPr>
          </w:p>
        </w:tc>
        <w:tc>
          <w:tcPr>
            <w:tcW w:w="284" w:type="dxa"/>
          </w:tcPr>
          <w:p w14:paraId="14A61B45" w14:textId="77777777" w:rsidR="000E3DDB" w:rsidRPr="00D80AD5" w:rsidRDefault="000E3DDB" w:rsidP="00212FAD">
            <w:pPr>
              <w:pStyle w:val="a0"/>
              <w:jc w:val="center"/>
              <w:rPr>
                <w:rFonts w:cs="Times New Roman"/>
                <w:sz w:val="16"/>
                <w:szCs w:val="16"/>
              </w:rPr>
            </w:pPr>
          </w:p>
        </w:tc>
        <w:tc>
          <w:tcPr>
            <w:tcW w:w="5776" w:type="dxa"/>
            <w:gridSpan w:val="2"/>
          </w:tcPr>
          <w:p w14:paraId="4370EA8D" w14:textId="77777777" w:rsidR="000E3DDB" w:rsidRPr="00D80AD5" w:rsidRDefault="000E3DDB" w:rsidP="00212FAD">
            <w:pPr>
              <w:pStyle w:val="a0"/>
              <w:jc w:val="center"/>
              <w:rPr>
                <w:rFonts w:cs="Times New Roman"/>
                <w:sz w:val="16"/>
                <w:szCs w:val="16"/>
              </w:rPr>
            </w:pPr>
          </w:p>
        </w:tc>
      </w:tr>
      <w:tr w:rsidR="000E3DDB" w:rsidRPr="00D80AD5" w14:paraId="5F3699F4" w14:textId="77777777" w:rsidTr="00212FAD">
        <w:tc>
          <w:tcPr>
            <w:tcW w:w="3510" w:type="dxa"/>
          </w:tcPr>
          <w:p w14:paraId="682FDF30" w14:textId="77777777" w:rsidR="000E3DDB" w:rsidRPr="00D80AD5" w:rsidRDefault="000E3DDB" w:rsidP="00212FAD">
            <w:pPr>
              <w:pStyle w:val="a0"/>
              <w:jc w:val="center"/>
              <w:rPr>
                <w:rFonts w:cs="Times New Roman"/>
                <w:sz w:val="16"/>
                <w:szCs w:val="16"/>
              </w:rPr>
            </w:pPr>
          </w:p>
        </w:tc>
        <w:tc>
          <w:tcPr>
            <w:tcW w:w="284" w:type="dxa"/>
          </w:tcPr>
          <w:p w14:paraId="0F923159"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767BCEF0" w14:textId="77777777" w:rsidR="000E3DDB" w:rsidRPr="00D80AD5" w:rsidRDefault="000E3DDB" w:rsidP="00212FAD">
            <w:pPr>
              <w:pStyle w:val="a0"/>
              <w:jc w:val="center"/>
              <w:rPr>
                <w:rFonts w:cs="Times New Roman"/>
                <w:sz w:val="16"/>
                <w:szCs w:val="16"/>
              </w:rPr>
            </w:pPr>
          </w:p>
        </w:tc>
        <w:tc>
          <w:tcPr>
            <w:tcW w:w="2888" w:type="dxa"/>
          </w:tcPr>
          <w:p w14:paraId="06BEC274" w14:textId="0A88085C" w:rsidR="000E3DDB" w:rsidRPr="00D80AD5" w:rsidRDefault="00D365E1"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2B1D03FE" w14:textId="77777777" w:rsidTr="00212FAD">
        <w:tc>
          <w:tcPr>
            <w:tcW w:w="3510" w:type="dxa"/>
          </w:tcPr>
          <w:p w14:paraId="4CBD2039" w14:textId="77777777" w:rsidR="000E3DDB" w:rsidRPr="00D80AD5" w:rsidRDefault="000E3DDB" w:rsidP="00212FAD">
            <w:pPr>
              <w:pStyle w:val="a0"/>
              <w:jc w:val="center"/>
              <w:rPr>
                <w:rFonts w:cs="Times New Roman"/>
                <w:sz w:val="16"/>
                <w:szCs w:val="16"/>
              </w:rPr>
            </w:pPr>
          </w:p>
        </w:tc>
        <w:tc>
          <w:tcPr>
            <w:tcW w:w="284" w:type="dxa"/>
          </w:tcPr>
          <w:p w14:paraId="0E8A0AD8"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60CEB5AB"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751C399C" w14:textId="77777777" w:rsidR="000E3DDB" w:rsidRPr="00D80AD5" w:rsidRDefault="000E3DDB" w:rsidP="00212FAD">
            <w:pPr>
              <w:pStyle w:val="a0"/>
              <w:jc w:val="center"/>
              <w:rPr>
                <w:rFonts w:cs="Times New Roman"/>
                <w:sz w:val="16"/>
                <w:szCs w:val="16"/>
              </w:rPr>
            </w:pPr>
          </w:p>
        </w:tc>
        <w:tc>
          <w:tcPr>
            <w:tcW w:w="2888" w:type="dxa"/>
          </w:tcPr>
          <w:p w14:paraId="56DB035E" w14:textId="77777777" w:rsidR="000E3DDB" w:rsidRPr="00D80AD5" w:rsidRDefault="000E3DDB" w:rsidP="00212FAD">
            <w:pPr>
              <w:pStyle w:val="a0"/>
              <w:jc w:val="center"/>
              <w:rPr>
                <w:rFonts w:cs="Times New Roman"/>
                <w:sz w:val="26"/>
                <w:szCs w:val="26"/>
              </w:rPr>
            </w:pPr>
          </w:p>
        </w:tc>
      </w:tr>
    </w:tbl>
    <w:p w14:paraId="132EEEC2" w14:textId="6A71AF65" w:rsidR="000E3DDB" w:rsidRDefault="000E3DDB" w:rsidP="000E3DDB">
      <w:pPr>
        <w:pStyle w:val="a0"/>
        <w:widowControl w:val="0"/>
        <w:jc w:val="center"/>
        <w:rPr>
          <w:rFonts w:cs="Times New Roman"/>
          <w:sz w:val="26"/>
          <w:szCs w:val="26"/>
        </w:rPr>
      </w:pPr>
      <w:r>
        <w:rPr>
          <w:rFonts w:cs="Times New Roman"/>
          <w:sz w:val="26"/>
          <w:szCs w:val="26"/>
        </w:rPr>
        <w:br w:type="page"/>
      </w:r>
      <w:r w:rsidR="00D365E1">
        <w:rPr>
          <w:rFonts w:cs="Times New Roman"/>
          <w:sz w:val="26"/>
          <w:szCs w:val="26"/>
        </w:rPr>
        <w:lastRenderedPageBreak/>
        <w:t>Лот № 15</w:t>
      </w:r>
    </w:p>
    <w:p w14:paraId="0A8A46E5" w14:textId="77777777" w:rsidR="000E3DDB" w:rsidRDefault="000E3DDB" w:rsidP="000E3DDB">
      <w:pPr>
        <w:pStyle w:val="a0"/>
        <w:widowControl w:val="0"/>
        <w:jc w:val="center"/>
        <w:rPr>
          <w:rFonts w:cs="Times New Roman"/>
        </w:rPr>
      </w:pPr>
    </w:p>
    <w:p w14:paraId="75CE7E6E" w14:textId="77777777" w:rsidR="000E3DDB" w:rsidRPr="00263325" w:rsidRDefault="000E3DDB" w:rsidP="000E3DDB">
      <w:pPr>
        <w:widowControl w:val="0"/>
        <w:jc w:val="center"/>
        <w:rPr>
          <w:rFonts w:cs="Times New Roman"/>
          <w:sz w:val="26"/>
          <w:szCs w:val="26"/>
        </w:rPr>
      </w:pPr>
      <w:r w:rsidRPr="00263325">
        <w:rPr>
          <w:rFonts w:cs="Times New Roman"/>
          <w:sz w:val="26"/>
          <w:szCs w:val="26"/>
        </w:rPr>
        <w:t>АКТ</w:t>
      </w:r>
    </w:p>
    <w:p w14:paraId="0DD5277E" w14:textId="77777777" w:rsidR="000E3DDB" w:rsidRDefault="000E3DDB" w:rsidP="000E3DDB">
      <w:pPr>
        <w:pStyle w:val="a0"/>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4558C50B" w14:textId="77777777" w:rsidR="000E3DDB" w:rsidRDefault="000E3DDB" w:rsidP="000E3DDB">
      <w:pPr>
        <w:pStyle w:val="a0"/>
        <w:widowControl w:val="0"/>
        <w:jc w:val="center"/>
        <w:rPr>
          <w:rFonts w:cs="Times New Roman"/>
          <w:sz w:val="26"/>
          <w:szCs w:val="26"/>
        </w:rPr>
      </w:pPr>
    </w:p>
    <w:p w14:paraId="798C20A4" w14:textId="77777777" w:rsidR="000E3DDB" w:rsidRPr="008A1D44" w:rsidRDefault="000E3DDB" w:rsidP="000E3DDB">
      <w:pPr>
        <w:pStyle w:val="a0"/>
        <w:widowControl w:val="0"/>
        <w:rPr>
          <w:sz w:val="26"/>
          <w:szCs w:val="26"/>
        </w:rPr>
      </w:pPr>
      <w:r>
        <w:rPr>
          <w:sz w:val="26"/>
          <w:szCs w:val="26"/>
        </w:rPr>
        <w:t>I.</w:t>
      </w:r>
      <w:r w:rsidRPr="008A1D44">
        <w:rPr>
          <w:sz w:val="26"/>
          <w:szCs w:val="26"/>
        </w:rPr>
        <w:t>Общие сведения о многоквартирном доме</w:t>
      </w:r>
    </w:p>
    <w:p w14:paraId="0FCD3821" w14:textId="77777777" w:rsidR="000E3DDB" w:rsidRPr="008A1D44" w:rsidRDefault="000E3DDB" w:rsidP="000E3DDB">
      <w:pPr>
        <w:pStyle w:val="a0"/>
        <w:widowControl w:val="0"/>
        <w:jc w:val="both"/>
        <w:rPr>
          <w:i/>
          <w:sz w:val="26"/>
          <w:szCs w:val="26"/>
          <w:u w:val="single"/>
        </w:rPr>
      </w:pPr>
      <w:r>
        <w:rPr>
          <w:sz w:val="26"/>
          <w:szCs w:val="26"/>
        </w:rPr>
        <w:t>1.</w:t>
      </w:r>
      <w:r w:rsidRPr="008A1D44">
        <w:rPr>
          <w:sz w:val="26"/>
          <w:szCs w:val="26"/>
        </w:rPr>
        <w:t xml:space="preserve">Адрес многоквартирного дома: </w:t>
      </w:r>
      <w:r w:rsidRPr="008A1D44">
        <w:rPr>
          <w:i/>
          <w:sz w:val="26"/>
          <w:szCs w:val="26"/>
          <w:u w:val="single"/>
        </w:rPr>
        <w:t xml:space="preserve">Алтайский край, город Рубцовск, </w:t>
      </w:r>
      <w:r>
        <w:rPr>
          <w:i/>
          <w:sz w:val="26"/>
          <w:szCs w:val="26"/>
          <w:u w:val="single"/>
        </w:rPr>
        <w:t xml:space="preserve">улица Локомотивная, дом </w:t>
      </w:r>
      <w:r w:rsidRPr="008A1D44">
        <w:rPr>
          <w:i/>
          <w:sz w:val="26"/>
          <w:szCs w:val="26"/>
          <w:u w:val="single"/>
        </w:rPr>
        <w:t>2</w:t>
      </w:r>
    </w:p>
    <w:p w14:paraId="4EEF09E7" w14:textId="77777777" w:rsidR="000E3DDB" w:rsidRPr="008A1D44" w:rsidRDefault="000E3DDB" w:rsidP="000E3DDB">
      <w:pPr>
        <w:pStyle w:val="a0"/>
        <w:widowControl w:val="0"/>
        <w:jc w:val="both"/>
        <w:rPr>
          <w:sz w:val="26"/>
          <w:szCs w:val="26"/>
          <w:u w:val="single"/>
        </w:rPr>
      </w:pPr>
      <w:r>
        <w:rPr>
          <w:sz w:val="26"/>
          <w:szCs w:val="26"/>
        </w:rPr>
        <w:t>2.</w:t>
      </w:r>
      <w:r w:rsidRPr="008A1D44">
        <w:rPr>
          <w:sz w:val="26"/>
          <w:szCs w:val="26"/>
        </w:rPr>
        <w:t xml:space="preserve">Кадастровый номер многоквартирного дома (при его наличии): </w:t>
      </w:r>
      <w:r w:rsidRPr="008A1D44">
        <w:rPr>
          <w:i/>
          <w:sz w:val="26"/>
          <w:szCs w:val="26"/>
          <w:u w:val="single"/>
        </w:rPr>
        <w:t>нет</w:t>
      </w:r>
    </w:p>
    <w:p w14:paraId="435BBA6F" w14:textId="77777777" w:rsidR="000E3DDB" w:rsidRDefault="000E3DDB" w:rsidP="000E3DDB">
      <w:pPr>
        <w:pStyle w:val="a0"/>
        <w:widowControl w:val="0"/>
        <w:jc w:val="both"/>
        <w:rPr>
          <w:i/>
          <w:sz w:val="26"/>
          <w:szCs w:val="26"/>
          <w:u w:val="single"/>
        </w:rPr>
      </w:pPr>
      <w:r>
        <w:rPr>
          <w:sz w:val="26"/>
          <w:szCs w:val="26"/>
        </w:rPr>
        <w:t>3.</w:t>
      </w:r>
      <w:r w:rsidRPr="008A1D44">
        <w:rPr>
          <w:sz w:val="26"/>
          <w:szCs w:val="26"/>
        </w:rPr>
        <w:t xml:space="preserve">Серия, тип постройки  </w:t>
      </w:r>
      <w:r w:rsidRPr="008A1D44">
        <w:rPr>
          <w:i/>
          <w:sz w:val="26"/>
          <w:szCs w:val="26"/>
          <w:u w:val="single"/>
        </w:rPr>
        <w:t>многоквартирный жилой дом</w:t>
      </w:r>
    </w:p>
    <w:p w14:paraId="310C1429" w14:textId="77777777" w:rsidR="000E3DDB" w:rsidRPr="008A1D44" w:rsidRDefault="000E3DDB" w:rsidP="000E3DDB">
      <w:pPr>
        <w:pStyle w:val="a0"/>
        <w:widowControl w:val="0"/>
        <w:jc w:val="both"/>
        <w:rPr>
          <w:sz w:val="26"/>
          <w:szCs w:val="26"/>
          <w:u w:val="single"/>
        </w:rPr>
      </w:pPr>
      <w:r>
        <w:rPr>
          <w:sz w:val="26"/>
          <w:szCs w:val="26"/>
        </w:rPr>
        <w:t>4.</w:t>
      </w:r>
      <w:r w:rsidRPr="008A1D44">
        <w:rPr>
          <w:sz w:val="26"/>
          <w:szCs w:val="26"/>
        </w:rPr>
        <w:t xml:space="preserve">Год постройки </w:t>
      </w:r>
      <w:r w:rsidRPr="008A1D44">
        <w:rPr>
          <w:i/>
          <w:sz w:val="26"/>
          <w:szCs w:val="26"/>
          <w:u w:val="single"/>
        </w:rPr>
        <w:t>1937</w:t>
      </w:r>
    </w:p>
    <w:p w14:paraId="376E2896" w14:textId="77777777" w:rsidR="000E3DDB" w:rsidRPr="008A1D44" w:rsidRDefault="000E3DDB" w:rsidP="000E3DDB">
      <w:pPr>
        <w:pStyle w:val="a0"/>
        <w:widowControl w:val="0"/>
        <w:jc w:val="both"/>
        <w:rPr>
          <w:sz w:val="26"/>
          <w:szCs w:val="26"/>
        </w:rPr>
      </w:pPr>
      <w:r>
        <w:rPr>
          <w:sz w:val="26"/>
          <w:szCs w:val="26"/>
        </w:rPr>
        <w:t>5.</w:t>
      </w:r>
      <w:r w:rsidRPr="008A1D44">
        <w:rPr>
          <w:sz w:val="26"/>
          <w:szCs w:val="26"/>
        </w:rPr>
        <w:t xml:space="preserve">Степень износа по данным государственного технического учета </w:t>
      </w:r>
      <w:r w:rsidRPr="008A1D44">
        <w:rPr>
          <w:i/>
          <w:sz w:val="26"/>
          <w:szCs w:val="26"/>
          <w:u w:val="single"/>
        </w:rPr>
        <w:t xml:space="preserve"> нет</w:t>
      </w:r>
    </w:p>
    <w:p w14:paraId="1817C51B" w14:textId="77777777" w:rsidR="000E3DDB" w:rsidRPr="008A1D44" w:rsidRDefault="000E3DDB" w:rsidP="000E3DDB">
      <w:pPr>
        <w:pStyle w:val="a0"/>
        <w:widowControl w:val="0"/>
        <w:jc w:val="both"/>
        <w:rPr>
          <w:sz w:val="26"/>
          <w:szCs w:val="26"/>
        </w:rPr>
      </w:pPr>
      <w:r>
        <w:rPr>
          <w:sz w:val="26"/>
          <w:szCs w:val="26"/>
        </w:rPr>
        <w:t>6.</w:t>
      </w:r>
      <w:r w:rsidRPr="008A1D44">
        <w:rPr>
          <w:sz w:val="26"/>
          <w:szCs w:val="26"/>
        </w:rPr>
        <w:t xml:space="preserve">Степень фактического износа </w:t>
      </w:r>
      <w:r>
        <w:rPr>
          <w:i/>
          <w:sz w:val="26"/>
          <w:szCs w:val="26"/>
          <w:u w:val="single"/>
        </w:rPr>
        <w:t xml:space="preserve"> </w:t>
      </w:r>
      <w:r w:rsidRPr="008A1D44">
        <w:rPr>
          <w:i/>
          <w:sz w:val="26"/>
          <w:szCs w:val="26"/>
          <w:u w:val="single"/>
        </w:rPr>
        <w:t>нет</w:t>
      </w:r>
    </w:p>
    <w:p w14:paraId="62F162A4" w14:textId="77777777" w:rsidR="000E3DDB" w:rsidRPr="008A1D44" w:rsidRDefault="000E3DDB" w:rsidP="000E3DDB">
      <w:pPr>
        <w:pStyle w:val="a0"/>
        <w:widowControl w:val="0"/>
        <w:jc w:val="both"/>
        <w:rPr>
          <w:sz w:val="26"/>
          <w:szCs w:val="26"/>
        </w:rPr>
      </w:pPr>
      <w:r>
        <w:rPr>
          <w:sz w:val="26"/>
          <w:szCs w:val="26"/>
        </w:rPr>
        <w:t>7.</w:t>
      </w:r>
      <w:r w:rsidRPr="008A1D44">
        <w:rPr>
          <w:sz w:val="26"/>
          <w:szCs w:val="26"/>
        </w:rPr>
        <w:t xml:space="preserve">Год последнего капитального ремонта </w:t>
      </w:r>
      <w:r w:rsidRPr="00FD61D5">
        <w:rPr>
          <w:i/>
          <w:sz w:val="26"/>
          <w:szCs w:val="26"/>
          <w:u w:val="single"/>
        </w:rPr>
        <w:t>нет</w:t>
      </w:r>
    </w:p>
    <w:p w14:paraId="61621281" w14:textId="77777777" w:rsidR="000E3DDB" w:rsidRPr="008A1D44" w:rsidRDefault="000E3DDB" w:rsidP="000E3DDB">
      <w:pPr>
        <w:pStyle w:val="a0"/>
        <w:widowControl w:val="0"/>
        <w:jc w:val="both"/>
        <w:rPr>
          <w:sz w:val="26"/>
          <w:szCs w:val="26"/>
        </w:rPr>
      </w:pPr>
      <w:r>
        <w:rPr>
          <w:sz w:val="26"/>
          <w:szCs w:val="26"/>
        </w:rPr>
        <w:t>8.</w:t>
      </w:r>
      <w:r w:rsidRPr="008A1D44">
        <w:rPr>
          <w:sz w:val="26"/>
          <w:szCs w:val="26"/>
        </w:rPr>
        <w:t xml:space="preserve">Реквизиты правового акта о признании многоквартирного  дома аварийным и    </w:t>
      </w:r>
    </w:p>
    <w:p w14:paraId="0A6CD268" w14:textId="77777777" w:rsidR="000E3DDB" w:rsidRPr="008A1D44" w:rsidRDefault="000E3DDB" w:rsidP="000E3DDB">
      <w:pPr>
        <w:pStyle w:val="a0"/>
        <w:widowControl w:val="0"/>
        <w:jc w:val="both"/>
        <w:rPr>
          <w:sz w:val="26"/>
          <w:szCs w:val="26"/>
        </w:rPr>
      </w:pPr>
      <w:r w:rsidRPr="008A1D44">
        <w:rPr>
          <w:sz w:val="26"/>
          <w:szCs w:val="26"/>
        </w:rPr>
        <w:t xml:space="preserve">подлежащим сносу </w:t>
      </w:r>
      <w:r>
        <w:rPr>
          <w:i/>
          <w:sz w:val="26"/>
          <w:szCs w:val="26"/>
          <w:u w:val="single"/>
        </w:rPr>
        <w:t>постановление Администрации города Рубцовска Алтайского края от 29.03.2021 № 738</w:t>
      </w:r>
    </w:p>
    <w:p w14:paraId="0BD096B5" w14:textId="77777777" w:rsidR="000E3DDB" w:rsidRPr="008A1D44" w:rsidRDefault="000E3DDB" w:rsidP="000E3DDB">
      <w:pPr>
        <w:pStyle w:val="a0"/>
        <w:widowControl w:val="0"/>
        <w:jc w:val="both"/>
        <w:rPr>
          <w:sz w:val="26"/>
          <w:szCs w:val="26"/>
        </w:rPr>
      </w:pPr>
      <w:r>
        <w:rPr>
          <w:sz w:val="26"/>
          <w:szCs w:val="26"/>
        </w:rPr>
        <w:t>9.</w:t>
      </w:r>
      <w:r w:rsidRPr="008A1D44">
        <w:rPr>
          <w:sz w:val="26"/>
          <w:szCs w:val="26"/>
        </w:rPr>
        <w:t xml:space="preserve">Количество этажей   </w:t>
      </w:r>
      <w:r w:rsidRPr="008A1D44">
        <w:rPr>
          <w:i/>
          <w:sz w:val="26"/>
          <w:szCs w:val="26"/>
          <w:u w:val="single"/>
        </w:rPr>
        <w:t>2</w:t>
      </w:r>
    </w:p>
    <w:p w14:paraId="5C3256B3" w14:textId="77777777" w:rsidR="000E3DDB" w:rsidRPr="008A1D44" w:rsidRDefault="000E3DDB" w:rsidP="000E3DDB">
      <w:pPr>
        <w:pStyle w:val="a0"/>
        <w:widowControl w:val="0"/>
        <w:jc w:val="both"/>
        <w:rPr>
          <w:sz w:val="26"/>
          <w:szCs w:val="26"/>
        </w:rPr>
      </w:pPr>
      <w:r>
        <w:rPr>
          <w:sz w:val="26"/>
          <w:szCs w:val="26"/>
        </w:rPr>
        <w:t>10.</w:t>
      </w:r>
      <w:r w:rsidRPr="008A1D44">
        <w:rPr>
          <w:sz w:val="26"/>
          <w:szCs w:val="26"/>
        </w:rPr>
        <w:t xml:space="preserve">Наличие подвала </w:t>
      </w:r>
      <w:r w:rsidRPr="008A1D44">
        <w:rPr>
          <w:i/>
          <w:sz w:val="26"/>
          <w:szCs w:val="26"/>
          <w:u w:val="single"/>
        </w:rPr>
        <w:t>нет</w:t>
      </w:r>
    </w:p>
    <w:p w14:paraId="1234ECAB" w14:textId="77777777" w:rsidR="000E3DDB" w:rsidRPr="008A1D44" w:rsidRDefault="000E3DDB" w:rsidP="000E3DDB">
      <w:pPr>
        <w:pStyle w:val="a0"/>
        <w:widowControl w:val="0"/>
        <w:jc w:val="both"/>
        <w:rPr>
          <w:sz w:val="26"/>
          <w:szCs w:val="26"/>
        </w:rPr>
      </w:pPr>
      <w:r>
        <w:rPr>
          <w:sz w:val="26"/>
          <w:szCs w:val="26"/>
        </w:rPr>
        <w:t>11.</w:t>
      </w:r>
      <w:r w:rsidRPr="008A1D44">
        <w:rPr>
          <w:sz w:val="26"/>
          <w:szCs w:val="26"/>
        </w:rPr>
        <w:t>Наличие цокольного этажа</w:t>
      </w:r>
      <w:r w:rsidRPr="008A1D44">
        <w:rPr>
          <w:i/>
          <w:sz w:val="26"/>
          <w:szCs w:val="26"/>
        </w:rPr>
        <w:t xml:space="preserve"> </w:t>
      </w:r>
      <w:r w:rsidRPr="008A1D44">
        <w:rPr>
          <w:i/>
          <w:sz w:val="26"/>
          <w:szCs w:val="26"/>
          <w:u w:val="single"/>
        </w:rPr>
        <w:t>нет</w:t>
      </w:r>
    </w:p>
    <w:p w14:paraId="13681538" w14:textId="77777777" w:rsidR="000E3DDB" w:rsidRPr="008A1D44" w:rsidRDefault="000E3DDB" w:rsidP="000E3DDB">
      <w:pPr>
        <w:pStyle w:val="a0"/>
        <w:widowControl w:val="0"/>
        <w:jc w:val="both"/>
        <w:rPr>
          <w:sz w:val="26"/>
          <w:szCs w:val="26"/>
        </w:rPr>
      </w:pPr>
      <w:r>
        <w:rPr>
          <w:sz w:val="26"/>
          <w:szCs w:val="26"/>
        </w:rPr>
        <w:t>12.</w:t>
      </w:r>
      <w:r w:rsidRPr="008A1D44">
        <w:rPr>
          <w:sz w:val="26"/>
          <w:szCs w:val="26"/>
        </w:rPr>
        <w:t xml:space="preserve">Наличие мансарды </w:t>
      </w:r>
      <w:r w:rsidRPr="008A1D44">
        <w:rPr>
          <w:i/>
          <w:sz w:val="26"/>
          <w:szCs w:val="26"/>
          <w:u w:val="single"/>
        </w:rPr>
        <w:t>нет</w:t>
      </w:r>
    </w:p>
    <w:p w14:paraId="1B02C88F" w14:textId="77777777" w:rsidR="000E3DDB" w:rsidRPr="008A1D44" w:rsidRDefault="000E3DDB" w:rsidP="000E3DDB">
      <w:pPr>
        <w:pStyle w:val="a0"/>
        <w:widowControl w:val="0"/>
        <w:jc w:val="both"/>
        <w:rPr>
          <w:sz w:val="26"/>
          <w:szCs w:val="26"/>
        </w:rPr>
      </w:pPr>
      <w:r>
        <w:rPr>
          <w:sz w:val="26"/>
          <w:szCs w:val="26"/>
        </w:rPr>
        <w:t>13.</w:t>
      </w:r>
      <w:r w:rsidRPr="008A1D44">
        <w:rPr>
          <w:sz w:val="26"/>
          <w:szCs w:val="26"/>
        </w:rPr>
        <w:t xml:space="preserve">Наличие мезонина </w:t>
      </w:r>
      <w:r w:rsidRPr="008A1D44">
        <w:rPr>
          <w:i/>
          <w:sz w:val="26"/>
          <w:szCs w:val="26"/>
          <w:u w:val="single"/>
        </w:rPr>
        <w:t>нет</w:t>
      </w:r>
    </w:p>
    <w:p w14:paraId="54D4C6CD" w14:textId="77777777" w:rsidR="000E3DDB" w:rsidRPr="008A1D44" w:rsidRDefault="000E3DDB" w:rsidP="000E3DDB">
      <w:pPr>
        <w:pStyle w:val="a0"/>
        <w:widowControl w:val="0"/>
        <w:jc w:val="both"/>
        <w:rPr>
          <w:sz w:val="26"/>
          <w:szCs w:val="26"/>
        </w:rPr>
      </w:pPr>
      <w:r>
        <w:rPr>
          <w:sz w:val="26"/>
          <w:szCs w:val="26"/>
        </w:rPr>
        <w:t>14.</w:t>
      </w:r>
      <w:r w:rsidRPr="008A1D44">
        <w:rPr>
          <w:sz w:val="26"/>
          <w:szCs w:val="26"/>
        </w:rPr>
        <w:t xml:space="preserve">Количество квартир </w:t>
      </w:r>
      <w:r w:rsidRPr="008A1D44">
        <w:rPr>
          <w:i/>
          <w:sz w:val="26"/>
          <w:szCs w:val="26"/>
          <w:u w:val="single"/>
        </w:rPr>
        <w:t>8</w:t>
      </w:r>
    </w:p>
    <w:p w14:paraId="01DB90CD" w14:textId="77777777" w:rsidR="000E3DDB" w:rsidRPr="008A1D44" w:rsidRDefault="000E3DDB" w:rsidP="000E3DDB">
      <w:pPr>
        <w:pStyle w:val="a0"/>
        <w:widowControl w:val="0"/>
        <w:jc w:val="both"/>
        <w:rPr>
          <w:sz w:val="26"/>
          <w:szCs w:val="26"/>
        </w:rPr>
      </w:pPr>
      <w:r w:rsidRPr="008A1D44">
        <w:rPr>
          <w:sz w:val="26"/>
          <w:szCs w:val="26"/>
        </w:rPr>
        <w:t xml:space="preserve">15.Количество нежилых помещений, не входящих в состав общего </w:t>
      </w:r>
      <w:r>
        <w:rPr>
          <w:sz w:val="26"/>
          <w:szCs w:val="26"/>
        </w:rPr>
        <w:t>и</w:t>
      </w:r>
      <w:r w:rsidRPr="008A1D44">
        <w:rPr>
          <w:sz w:val="26"/>
          <w:szCs w:val="26"/>
        </w:rPr>
        <w:t xml:space="preserve">мущества </w:t>
      </w:r>
      <w:r w:rsidRPr="008A1D44">
        <w:rPr>
          <w:i/>
          <w:sz w:val="26"/>
          <w:szCs w:val="26"/>
          <w:u w:val="single"/>
        </w:rPr>
        <w:t>нет</w:t>
      </w:r>
    </w:p>
    <w:p w14:paraId="5F4EB248" w14:textId="77777777" w:rsidR="000E3DDB" w:rsidRPr="008A1D44" w:rsidRDefault="000E3DDB" w:rsidP="000E3DDB">
      <w:pPr>
        <w:pStyle w:val="a0"/>
        <w:widowControl w:val="0"/>
        <w:jc w:val="both"/>
        <w:rPr>
          <w:sz w:val="26"/>
          <w:szCs w:val="26"/>
        </w:rPr>
      </w:pPr>
      <w:r>
        <w:rPr>
          <w:sz w:val="26"/>
          <w:szCs w:val="26"/>
        </w:rPr>
        <w:t>16.</w:t>
      </w:r>
      <w:r w:rsidRPr="008A1D44">
        <w:rPr>
          <w:sz w:val="26"/>
          <w:szCs w:val="26"/>
        </w:rPr>
        <w:t xml:space="preserve">Реквизиты правового акта о признании всех жилых помещений в многоквартирном доме непригодными для проживания </w:t>
      </w:r>
      <w:r w:rsidRPr="008A1D44">
        <w:rPr>
          <w:i/>
          <w:sz w:val="26"/>
          <w:szCs w:val="26"/>
        </w:rPr>
        <w:t xml:space="preserve"> </w:t>
      </w:r>
      <w:r w:rsidRPr="00233877">
        <w:rPr>
          <w:i/>
          <w:sz w:val="26"/>
          <w:szCs w:val="26"/>
          <w:u w:val="single"/>
        </w:rPr>
        <w:t>нет</w:t>
      </w:r>
    </w:p>
    <w:p w14:paraId="691A5BA2" w14:textId="77777777" w:rsidR="000E3DDB" w:rsidRPr="008A1D44" w:rsidRDefault="000E3DDB" w:rsidP="000E3DDB">
      <w:pPr>
        <w:pStyle w:val="a0"/>
        <w:widowControl w:val="0"/>
        <w:jc w:val="both"/>
        <w:rPr>
          <w:sz w:val="26"/>
          <w:szCs w:val="26"/>
        </w:rPr>
      </w:pPr>
      <w:r>
        <w:rPr>
          <w:sz w:val="26"/>
          <w:szCs w:val="26"/>
        </w:rPr>
        <w:t>17.</w:t>
      </w:r>
      <w:r w:rsidRPr="008A1D44">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8A1D44">
        <w:rPr>
          <w:i/>
          <w:sz w:val="26"/>
          <w:szCs w:val="26"/>
          <w:u w:val="single"/>
        </w:rPr>
        <w:t>нет</w:t>
      </w:r>
    </w:p>
    <w:p w14:paraId="333A40C6" w14:textId="75D2BCBD" w:rsidR="000E3DDB" w:rsidRPr="00000D0F" w:rsidRDefault="000E3DDB" w:rsidP="000E3DDB">
      <w:pPr>
        <w:pStyle w:val="a0"/>
        <w:widowControl w:val="0"/>
        <w:jc w:val="both"/>
        <w:rPr>
          <w:sz w:val="26"/>
          <w:szCs w:val="26"/>
        </w:rPr>
      </w:pPr>
      <w:r>
        <w:rPr>
          <w:sz w:val="26"/>
          <w:szCs w:val="26"/>
        </w:rPr>
        <w:t>18.</w:t>
      </w:r>
      <w:r w:rsidRPr="008A1D44">
        <w:rPr>
          <w:sz w:val="26"/>
          <w:szCs w:val="26"/>
        </w:rPr>
        <w:t xml:space="preserve">Строительный объем </w:t>
      </w:r>
      <w:r w:rsidRPr="00CB4E49">
        <w:rPr>
          <w:i/>
          <w:sz w:val="26"/>
          <w:szCs w:val="26"/>
          <w:u w:val="single"/>
        </w:rPr>
        <w:t>2129 куб. м</w:t>
      </w:r>
    </w:p>
    <w:p w14:paraId="5CD3CD7C" w14:textId="77777777" w:rsidR="000E3DDB" w:rsidRPr="008A1D44" w:rsidRDefault="000E3DDB" w:rsidP="000E3DDB">
      <w:pPr>
        <w:pStyle w:val="a0"/>
        <w:widowControl w:val="0"/>
        <w:jc w:val="both"/>
        <w:rPr>
          <w:sz w:val="26"/>
          <w:szCs w:val="26"/>
        </w:rPr>
      </w:pPr>
      <w:r>
        <w:rPr>
          <w:sz w:val="26"/>
          <w:szCs w:val="26"/>
        </w:rPr>
        <w:t>19.</w:t>
      </w:r>
      <w:r w:rsidRPr="008A1D44">
        <w:rPr>
          <w:sz w:val="26"/>
          <w:szCs w:val="26"/>
        </w:rPr>
        <w:t xml:space="preserve">Площадь: </w:t>
      </w:r>
    </w:p>
    <w:p w14:paraId="447EFAEB" w14:textId="27BB760C" w:rsidR="000E3DDB" w:rsidRPr="00000D0F" w:rsidRDefault="000E3DDB" w:rsidP="000E3DDB">
      <w:pPr>
        <w:pStyle w:val="a0"/>
        <w:widowControl w:val="0"/>
        <w:jc w:val="both"/>
        <w:rPr>
          <w:sz w:val="26"/>
          <w:szCs w:val="26"/>
        </w:rPr>
      </w:pPr>
      <w:r>
        <w:rPr>
          <w:sz w:val="26"/>
          <w:szCs w:val="26"/>
        </w:rPr>
        <w:t>а)</w:t>
      </w:r>
      <w:r w:rsidRPr="008A1D44">
        <w:rPr>
          <w:sz w:val="26"/>
          <w:szCs w:val="26"/>
        </w:rPr>
        <w:t>многоквартирного дома с</w:t>
      </w:r>
      <w:r>
        <w:rPr>
          <w:sz w:val="26"/>
          <w:szCs w:val="26"/>
        </w:rPr>
        <w:t xml:space="preserve"> </w:t>
      </w:r>
      <w:r w:rsidRPr="008A1D44">
        <w:rPr>
          <w:sz w:val="26"/>
          <w:szCs w:val="26"/>
        </w:rPr>
        <w:t xml:space="preserve">лестничными клетками </w:t>
      </w:r>
      <w:r w:rsidRPr="00CB4E49">
        <w:rPr>
          <w:i/>
          <w:sz w:val="26"/>
          <w:szCs w:val="26"/>
          <w:u w:val="single"/>
        </w:rPr>
        <w:t>489,03 кв. м</w:t>
      </w:r>
    </w:p>
    <w:p w14:paraId="566CE049" w14:textId="5DAC6241" w:rsidR="000E3DDB" w:rsidRPr="00000D0F" w:rsidRDefault="000E3DDB" w:rsidP="000E3DDB">
      <w:pPr>
        <w:pStyle w:val="a0"/>
        <w:widowControl w:val="0"/>
        <w:jc w:val="both"/>
        <w:rPr>
          <w:sz w:val="26"/>
          <w:szCs w:val="26"/>
        </w:rPr>
      </w:pPr>
      <w:r>
        <w:rPr>
          <w:sz w:val="26"/>
          <w:szCs w:val="26"/>
        </w:rPr>
        <w:t>б)</w:t>
      </w:r>
      <w:r w:rsidRPr="008A1D44">
        <w:rPr>
          <w:sz w:val="26"/>
          <w:szCs w:val="26"/>
        </w:rPr>
        <w:t xml:space="preserve">жилых помещений (общая площадь квартир) </w:t>
      </w:r>
      <w:r w:rsidRPr="00CB4E49">
        <w:rPr>
          <w:i/>
          <w:sz w:val="26"/>
          <w:szCs w:val="26"/>
          <w:u w:val="single"/>
        </w:rPr>
        <w:t>323,04 кв. м</w:t>
      </w:r>
    </w:p>
    <w:p w14:paraId="29E54556" w14:textId="77777777" w:rsidR="000E3DDB" w:rsidRPr="008A1D44" w:rsidRDefault="000E3DDB" w:rsidP="000E3DDB">
      <w:pPr>
        <w:pStyle w:val="a0"/>
        <w:widowControl w:val="0"/>
        <w:jc w:val="both"/>
        <w:rPr>
          <w:sz w:val="26"/>
          <w:szCs w:val="26"/>
        </w:rPr>
      </w:pPr>
      <w:r>
        <w:rPr>
          <w:sz w:val="26"/>
          <w:szCs w:val="26"/>
        </w:rPr>
        <w:t>в</w:t>
      </w:r>
      <w:r w:rsidRPr="008A1D44">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8A1D44">
        <w:rPr>
          <w:i/>
          <w:sz w:val="26"/>
          <w:szCs w:val="26"/>
          <w:u w:val="single"/>
        </w:rPr>
        <w:t>нет</w:t>
      </w:r>
    </w:p>
    <w:p w14:paraId="5BA1AE89" w14:textId="394244C9" w:rsidR="000E3DDB" w:rsidRPr="00000D0F" w:rsidRDefault="000E3DDB" w:rsidP="000E3DDB">
      <w:pPr>
        <w:pStyle w:val="a0"/>
        <w:widowControl w:val="0"/>
        <w:jc w:val="both"/>
        <w:rPr>
          <w:sz w:val="26"/>
          <w:szCs w:val="26"/>
        </w:rPr>
      </w:pPr>
      <w:r>
        <w:rPr>
          <w:sz w:val="26"/>
          <w:szCs w:val="26"/>
        </w:rPr>
        <w:t>г)</w:t>
      </w:r>
      <w:r w:rsidRPr="008A1D44">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CB4E49">
        <w:rPr>
          <w:i/>
          <w:sz w:val="26"/>
          <w:szCs w:val="26"/>
          <w:u w:val="single"/>
        </w:rPr>
        <w:t>165,99 кв. м</w:t>
      </w:r>
    </w:p>
    <w:p w14:paraId="64B1A3BF" w14:textId="77777777" w:rsidR="000E3DDB" w:rsidRPr="008A1D44" w:rsidRDefault="000E3DDB" w:rsidP="000E3DDB">
      <w:pPr>
        <w:pStyle w:val="a0"/>
        <w:widowControl w:val="0"/>
        <w:jc w:val="both"/>
        <w:rPr>
          <w:sz w:val="26"/>
          <w:szCs w:val="26"/>
        </w:rPr>
      </w:pPr>
      <w:r>
        <w:rPr>
          <w:sz w:val="26"/>
          <w:szCs w:val="26"/>
        </w:rPr>
        <w:t>20.</w:t>
      </w:r>
      <w:r w:rsidRPr="008A1D44">
        <w:rPr>
          <w:sz w:val="26"/>
          <w:szCs w:val="26"/>
        </w:rPr>
        <w:t xml:space="preserve">Количество лестниц </w:t>
      </w:r>
      <w:r w:rsidRPr="00CB4E49">
        <w:rPr>
          <w:i/>
          <w:sz w:val="26"/>
          <w:szCs w:val="26"/>
          <w:u w:val="single"/>
        </w:rPr>
        <w:t>2 шт.</w:t>
      </w:r>
    </w:p>
    <w:p w14:paraId="0DE3B865" w14:textId="3E559F72" w:rsidR="000E3DDB" w:rsidRPr="00000D0F" w:rsidRDefault="000E3DDB" w:rsidP="000E3DDB">
      <w:pPr>
        <w:pStyle w:val="a0"/>
        <w:widowControl w:val="0"/>
        <w:jc w:val="both"/>
        <w:rPr>
          <w:sz w:val="26"/>
          <w:szCs w:val="26"/>
        </w:rPr>
      </w:pPr>
      <w:r>
        <w:rPr>
          <w:sz w:val="26"/>
          <w:szCs w:val="26"/>
        </w:rPr>
        <w:t>21.</w:t>
      </w:r>
      <w:r w:rsidRPr="008A1D44">
        <w:rPr>
          <w:sz w:val="26"/>
          <w:szCs w:val="26"/>
        </w:rPr>
        <w:t xml:space="preserve">Уборочная площадь лестниц (включая межквартирные лестничные площадки) </w:t>
      </w:r>
      <w:r w:rsidRPr="00CB4E49">
        <w:rPr>
          <w:i/>
          <w:sz w:val="26"/>
          <w:szCs w:val="26"/>
          <w:u w:val="single"/>
        </w:rPr>
        <w:t>53,82 кв. м</w:t>
      </w:r>
    </w:p>
    <w:p w14:paraId="7425C4A5" w14:textId="77777777" w:rsidR="000E3DDB" w:rsidRPr="008A1D44" w:rsidRDefault="000E3DDB" w:rsidP="000E3DDB">
      <w:pPr>
        <w:pStyle w:val="a0"/>
        <w:widowControl w:val="0"/>
        <w:jc w:val="both"/>
        <w:rPr>
          <w:sz w:val="26"/>
          <w:szCs w:val="26"/>
        </w:rPr>
      </w:pPr>
      <w:r w:rsidRPr="008A1D44">
        <w:rPr>
          <w:sz w:val="26"/>
          <w:szCs w:val="26"/>
        </w:rPr>
        <w:t xml:space="preserve">22.Уборочная площадь общих коридоров </w:t>
      </w:r>
      <w:r w:rsidRPr="008A1D44">
        <w:rPr>
          <w:i/>
          <w:sz w:val="26"/>
          <w:szCs w:val="26"/>
          <w:u w:val="single"/>
        </w:rPr>
        <w:t>нет</w:t>
      </w:r>
    </w:p>
    <w:p w14:paraId="67F5D27E" w14:textId="77777777" w:rsidR="000E3DDB" w:rsidRPr="008A1D44" w:rsidRDefault="000E3DDB" w:rsidP="000E3DDB">
      <w:pPr>
        <w:pStyle w:val="a0"/>
        <w:widowControl w:val="0"/>
        <w:jc w:val="both"/>
        <w:rPr>
          <w:sz w:val="26"/>
          <w:szCs w:val="26"/>
        </w:rPr>
      </w:pPr>
      <w:r w:rsidRPr="008A1D44">
        <w:rPr>
          <w:sz w:val="26"/>
          <w:szCs w:val="26"/>
        </w:rPr>
        <w:t>23.Уборочная площадь других помещений общего  пользования  (включая</w:t>
      </w:r>
      <w:r>
        <w:rPr>
          <w:sz w:val="26"/>
          <w:szCs w:val="26"/>
        </w:rPr>
        <w:t xml:space="preserve"> </w:t>
      </w:r>
      <w:r w:rsidRPr="008A1D44">
        <w:rPr>
          <w:sz w:val="26"/>
          <w:szCs w:val="26"/>
        </w:rPr>
        <w:t xml:space="preserve">технические этажи, чердаки, технические подвалы) </w:t>
      </w:r>
      <w:r w:rsidRPr="008A1D44">
        <w:rPr>
          <w:i/>
          <w:sz w:val="26"/>
          <w:szCs w:val="26"/>
          <w:u w:val="single"/>
        </w:rPr>
        <w:t>нет</w:t>
      </w:r>
    </w:p>
    <w:p w14:paraId="5C9922FC" w14:textId="77777777" w:rsidR="000E3DDB" w:rsidRPr="008A1D44" w:rsidRDefault="000E3DDB" w:rsidP="000E3DDB">
      <w:pPr>
        <w:pStyle w:val="a0"/>
        <w:widowControl w:val="0"/>
        <w:jc w:val="both"/>
        <w:rPr>
          <w:sz w:val="26"/>
          <w:szCs w:val="26"/>
        </w:rPr>
      </w:pPr>
      <w:r w:rsidRPr="008A1D44">
        <w:rPr>
          <w:sz w:val="26"/>
          <w:szCs w:val="26"/>
        </w:rPr>
        <w:t>24.Площадь земельного участка, входящего в состав общего  имущества</w:t>
      </w:r>
    </w:p>
    <w:p w14:paraId="79DFF702" w14:textId="77777777" w:rsidR="000E3DDB" w:rsidRPr="008A1D44" w:rsidRDefault="000E3DDB" w:rsidP="000E3DDB">
      <w:pPr>
        <w:pStyle w:val="a0"/>
        <w:widowControl w:val="0"/>
        <w:jc w:val="both"/>
        <w:rPr>
          <w:sz w:val="26"/>
          <w:szCs w:val="26"/>
        </w:rPr>
      </w:pPr>
      <w:r w:rsidRPr="008A1D44">
        <w:rPr>
          <w:sz w:val="26"/>
          <w:szCs w:val="26"/>
        </w:rPr>
        <w:t xml:space="preserve">многоквартирного дома </w:t>
      </w:r>
      <w:r w:rsidRPr="008A1D44">
        <w:rPr>
          <w:i/>
          <w:sz w:val="26"/>
          <w:szCs w:val="26"/>
          <w:u w:val="single"/>
        </w:rPr>
        <w:t>нет</w:t>
      </w:r>
    </w:p>
    <w:p w14:paraId="20140349" w14:textId="77777777" w:rsidR="000E3DDB" w:rsidRDefault="000E3DDB" w:rsidP="000E3DDB">
      <w:pPr>
        <w:pStyle w:val="a0"/>
        <w:widowControl w:val="0"/>
        <w:jc w:val="both"/>
        <w:rPr>
          <w:i/>
          <w:sz w:val="26"/>
          <w:szCs w:val="26"/>
          <w:u w:val="single"/>
        </w:rPr>
      </w:pPr>
      <w:r w:rsidRPr="008A1D44">
        <w:rPr>
          <w:sz w:val="26"/>
          <w:szCs w:val="26"/>
        </w:rPr>
        <w:t xml:space="preserve">25.Кадастровый номер земельного участка (при его наличии) </w:t>
      </w:r>
      <w:r w:rsidRPr="008A1D44">
        <w:rPr>
          <w:i/>
          <w:sz w:val="26"/>
          <w:szCs w:val="26"/>
          <w:u w:val="single"/>
        </w:rPr>
        <w:t>нет</w:t>
      </w:r>
    </w:p>
    <w:p w14:paraId="3C67184F" w14:textId="77777777" w:rsidR="00B74145" w:rsidRDefault="00B74145" w:rsidP="00A16A79">
      <w:pPr>
        <w:pStyle w:val="a0"/>
        <w:widowControl w:val="0"/>
        <w:spacing w:after="120"/>
        <w:jc w:val="both"/>
        <w:rPr>
          <w:sz w:val="26"/>
          <w:szCs w:val="26"/>
        </w:rPr>
      </w:pPr>
    </w:p>
    <w:p w14:paraId="3ACECF3A" w14:textId="1D576269" w:rsidR="000E3DDB" w:rsidRPr="008A1D44" w:rsidRDefault="000E3DDB" w:rsidP="00A16A79">
      <w:pPr>
        <w:pStyle w:val="a0"/>
        <w:widowControl w:val="0"/>
        <w:spacing w:after="120"/>
        <w:jc w:val="both"/>
        <w:rPr>
          <w:sz w:val="26"/>
          <w:szCs w:val="26"/>
        </w:rPr>
      </w:pPr>
      <w:r w:rsidRPr="008A1D44">
        <w:rPr>
          <w:sz w:val="26"/>
          <w:szCs w:val="26"/>
        </w:rPr>
        <w:lastRenderedPageBreak/>
        <w:t>II. Техническое состояние многоквартирного дома, включая пристройки</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686"/>
        <w:gridCol w:w="2268"/>
      </w:tblGrid>
      <w:tr w:rsidR="000E3DDB" w:rsidRPr="001D6B39" w14:paraId="155AB7AA" w14:textId="77777777" w:rsidTr="00A16A79">
        <w:trPr>
          <w:trHeight w:val="840"/>
          <w:jc w:val="center"/>
        </w:trPr>
        <w:tc>
          <w:tcPr>
            <w:tcW w:w="3544" w:type="dxa"/>
            <w:tcMar>
              <w:top w:w="0" w:type="dxa"/>
              <w:left w:w="70" w:type="dxa"/>
              <w:bottom w:w="0" w:type="dxa"/>
              <w:right w:w="70" w:type="dxa"/>
            </w:tcMar>
          </w:tcPr>
          <w:p w14:paraId="2AF0B764" w14:textId="77777777" w:rsidR="000E3DDB" w:rsidRPr="001D6B39" w:rsidRDefault="000E3DDB" w:rsidP="00212FAD">
            <w:pPr>
              <w:pStyle w:val="a0"/>
              <w:widowControl w:val="0"/>
              <w:jc w:val="center"/>
            </w:pPr>
            <w:r w:rsidRPr="008A1D44">
              <w:rPr>
                <w:sz w:val="26"/>
                <w:szCs w:val="26"/>
              </w:rPr>
              <w:t> </w:t>
            </w:r>
            <w:r w:rsidRPr="001D6B39">
              <w:t>Наименование конструктивных  элементов</w:t>
            </w:r>
          </w:p>
        </w:tc>
        <w:tc>
          <w:tcPr>
            <w:tcW w:w="3686" w:type="dxa"/>
            <w:tcMar>
              <w:top w:w="0" w:type="dxa"/>
              <w:left w:w="70" w:type="dxa"/>
              <w:bottom w:w="0" w:type="dxa"/>
              <w:right w:w="70" w:type="dxa"/>
            </w:tcMar>
          </w:tcPr>
          <w:p w14:paraId="6FB85091" w14:textId="77777777" w:rsidR="000E3DDB" w:rsidRPr="001D6B39" w:rsidRDefault="000E3DDB" w:rsidP="00212FAD">
            <w:pPr>
              <w:pStyle w:val="a0"/>
              <w:widowControl w:val="0"/>
              <w:jc w:val="center"/>
            </w:pPr>
            <w:r w:rsidRPr="001D6B39">
              <w:t>Описание элементов  (материал, конструкция или система, отделка и прочее)</w:t>
            </w:r>
          </w:p>
        </w:tc>
        <w:tc>
          <w:tcPr>
            <w:tcW w:w="2268" w:type="dxa"/>
            <w:tcMar>
              <w:top w:w="0" w:type="dxa"/>
              <w:left w:w="70" w:type="dxa"/>
              <w:bottom w:w="0" w:type="dxa"/>
              <w:right w:w="70" w:type="dxa"/>
            </w:tcMar>
          </w:tcPr>
          <w:p w14:paraId="0CF7B155" w14:textId="77777777" w:rsidR="000E3DDB" w:rsidRPr="001D6B39" w:rsidRDefault="000E3DDB" w:rsidP="00212FAD">
            <w:pPr>
              <w:pStyle w:val="a0"/>
              <w:widowControl w:val="0"/>
              <w:jc w:val="center"/>
            </w:pPr>
            <w:r w:rsidRPr="001D6B39">
              <w:t>Техническое состояние элементов общего имущества многоквартирного дома</w:t>
            </w:r>
          </w:p>
        </w:tc>
      </w:tr>
      <w:tr w:rsidR="000E3DDB" w:rsidRPr="001D6B39" w14:paraId="7AB892F2" w14:textId="77777777" w:rsidTr="00A16A79">
        <w:trPr>
          <w:trHeight w:val="240"/>
          <w:jc w:val="center"/>
        </w:trPr>
        <w:tc>
          <w:tcPr>
            <w:tcW w:w="3544" w:type="dxa"/>
            <w:tcMar>
              <w:top w:w="0" w:type="dxa"/>
              <w:left w:w="70" w:type="dxa"/>
              <w:bottom w:w="0" w:type="dxa"/>
              <w:right w:w="70" w:type="dxa"/>
            </w:tcMar>
          </w:tcPr>
          <w:p w14:paraId="5444A78F" w14:textId="77777777" w:rsidR="000E3DDB" w:rsidRPr="001D6B39" w:rsidRDefault="000E3DDB" w:rsidP="00212FAD">
            <w:pPr>
              <w:pStyle w:val="a0"/>
              <w:widowControl w:val="0"/>
            </w:pPr>
            <w:r w:rsidRPr="001D6B39">
              <w:t>1. Фундамент</w:t>
            </w:r>
          </w:p>
        </w:tc>
        <w:tc>
          <w:tcPr>
            <w:tcW w:w="3686" w:type="dxa"/>
            <w:tcMar>
              <w:top w:w="0" w:type="dxa"/>
              <w:left w:w="70" w:type="dxa"/>
              <w:bottom w:w="0" w:type="dxa"/>
              <w:right w:w="70" w:type="dxa"/>
            </w:tcMar>
          </w:tcPr>
          <w:p w14:paraId="68DCF8A1" w14:textId="77777777" w:rsidR="000E3DDB" w:rsidRPr="001D6B39" w:rsidRDefault="000E3DDB" w:rsidP="00212FAD">
            <w:pPr>
              <w:pStyle w:val="a0"/>
              <w:widowControl w:val="0"/>
              <w:jc w:val="both"/>
              <w:rPr>
                <w:i/>
              </w:rPr>
            </w:pPr>
            <w:r w:rsidRPr="001D6B39">
              <w:rPr>
                <w:i/>
              </w:rPr>
              <w:t>Бутовый ленточный</w:t>
            </w:r>
          </w:p>
        </w:tc>
        <w:tc>
          <w:tcPr>
            <w:tcW w:w="2268" w:type="dxa"/>
            <w:tcMar>
              <w:top w:w="0" w:type="dxa"/>
              <w:left w:w="70" w:type="dxa"/>
              <w:bottom w:w="0" w:type="dxa"/>
              <w:right w:w="70" w:type="dxa"/>
            </w:tcMar>
          </w:tcPr>
          <w:p w14:paraId="003B36F9" w14:textId="77777777" w:rsidR="000E3DDB" w:rsidRPr="001D6B39" w:rsidRDefault="000E3DDB" w:rsidP="00212FAD">
            <w:pPr>
              <w:pStyle w:val="a0"/>
              <w:widowControl w:val="0"/>
              <w:jc w:val="both"/>
              <w:rPr>
                <w:i/>
              </w:rPr>
            </w:pPr>
            <w:r>
              <w:rPr>
                <w:i/>
              </w:rPr>
              <w:t>Неуд.</w:t>
            </w:r>
          </w:p>
        </w:tc>
      </w:tr>
      <w:tr w:rsidR="000E3DDB" w:rsidRPr="001D6B39" w14:paraId="39FF44E9" w14:textId="77777777" w:rsidTr="00A16A79">
        <w:trPr>
          <w:trHeight w:val="360"/>
          <w:jc w:val="center"/>
        </w:trPr>
        <w:tc>
          <w:tcPr>
            <w:tcW w:w="3544" w:type="dxa"/>
            <w:tcMar>
              <w:top w:w="0" w:type="dxa"/>
              <w:left w:w="70" w:type="dxa"/>
              <w:bottom w:w="0" w:type="dxa"/>
              <w:right w:w="70" w:type="dxa"/>
            </w:tcMar>
          </w:tcPr>
          <w:p w14:paraId="15EA395E" w14:textId="77777777" w:rsidR="000E3DDB" w:rsidRPr="001D6B39" w:rsidRDefault="000E3DDB" w:rsidP="00212FAD">
            <w:pPr>
              <w:pStyle w:val="a0"/>
              <w:widowControl w:val="0"/>
            </w:pPr>
            <w:r w:rsidRPr="001D6B39">
              <w:t>2. Наружные и внутренние капитальные стены</w:t>
            </w:r>
          </w:p>
        </w:tc>
        <w:tc>
          <w:tcPr>
            <w:tcW w:w="3686" w:type="dxa"/>
            <w:tcMar>
              <w:top w:w="0" w:type="dxa"/>
              <w:left w:w="70" w:type="dxa"/>
              <w:bottom w:w="0" w:type="dxa"/>
              <w:right w:w="70" w:type="dxa"/>
            </w:tcMar>
          </w:tcPr>
          <w:p w14:paraId="55A778C7" w14:textId="77777777" w:rsidR="000E3DDB" w:rsidRPr="001D6B39" w:rsidRDefault="000E3DDB" w:rsidP="00212FAD">
            <w:pPr>
              <w:pStyle w:val="a0"/>
              <w:widowControl w:val="0"/>
              <w:jc w:val="both"/>
              <w:rPr>
                <w:i/>
              </w:rPr>
            </w:pPr>
            <w:r w:rsidRPr="001D6B39">
              <w:rPr>
                <w:i/>
              </w:rPr>
              <w:t xml:space="preserve">Деревянные </w:t>
            </w:r>
          </w:p>
          <w:p w14:paraId="14D15BE3" w14:textId="77777777" w:rsidR="000E3DDB" w:rsidRPr="001D6B39" w:rsidRDefault="000E3DDB" w:rsidP="00212FAD">
            <w:pPr>
              <w:pStyle w:val="a0"/>
              <w:widowControl w:val="0"/>
              <w:jc w:val="both"/>
              <w:rPr>
                <w:i/>
              </w:rPr>
            </w:pPr>
          </w:p>
        </w:tc>
        <w:tc>
          <w:tcPr>
            <w:tcW w:w="2268" w:type="dxa"/>
            <w:tcMar>
              <w:top w:w="0" w:type="dxa"/>
              <w:left w:w="70" w:type="dxa"/>
              <w:bottom w:w="0" w:type="dxa"/>
              <w:right w:w="70" w:type="dxa"/>
            </w:tcMar>
          </w:tcPr>
          <w:p w14:paraId="3EBED507" w14:textId="77777777" w:rsidR="000E3DDB" w:rsidRPr="001D6B39" w:rsidRDefault="000E3DDB" w:rsidP="00212FAD">
            <w:pPr>
              <w:pStyle w:val="a0"/>
              <w:widowControl w:val="0"/>
              <w:jc w:val="both"/>
              <w:rPr>
                <w:i/>
              </w:rPr>
            </w:pPr>
            <w:r>
              <w:rPr>
                <w:i/>
              </w:rPr>
              <w:t>Неуд., п</w:t>
            </w:r>
            <w:r w:rsidRPr="001D6B39">
              <w:rPr>
                <w:i/>
              </w:rPr>
              <w:t>родольные трещины</w:t>
            </w:r>
          </w:p>
        </w:tc>
      </w:tr>
      <w:tr w:rsidR="000E3DDB" w:rsidRPr="001D6B39" w14:paraId="21FA4088" w14:textId="77777777" w:rsidTr="00A16A79">
        <w:trPr>
          <w:trHeight w:val="240"/>
          <w:jc w:val="center"/>
        </w:trPr>
        <w:tc>
          <w:tcPr>
            <w:tcW w:w="3544" w:type="dxa"/>
            <w:tcMar>
              <w:top w:w="0" w:type="dxa"/>
              <w:left w:w="70" w:type="dxa"/>
              <w:bottom w:w="0" w:type="dxa"/>
              <w:right w:w="70" w:type="dxa"/>
            </w:tcMar>
          </w:tcPr>
          <w:p w14:paraId="1103708B" w14:textId="77777777" w:rsidR="000E3DDB" w:rsidRPr="001D6B39" w:rsidRDefault="000E3DDB" w:rsidP="00212FAD">
            <w:pPr>
              <w:pStyle w:val="a0"/>
              <w:widowControl w:val="0"/>
            </w:pPr>
            <w:r w:rsidRPr="001D6B39">
              <w:t>3. Перегородки</w:t>
            </w:r>
          </w:p>
        </w:tc>
        <w:tc>
          <w:tcPr>
            <w:tcW w:w="3686" w:type="dxa"/>
            <w:tcMar>
              <w:top w:w="0" w:type="dxa"/>
              <w:left w:w="70" w:type="dxa"/>
              <w:bottom w:w="0" w:type="dxa"/>
              <w:right w:w="70" w:type="dxa"/>
            </w:tcMar>
          </w:tcPr>
          <w:p w14:paraId="4C014C6D" w14:textId="77777777" w:rsidR="000E3DDB" w:rsidRPr="001D6B39" w:rsidRDefault="000E3DDB" w:rsidP="00212FAD">
            <w:pPr>
              <w:pStyle w:val="a0"/>
              <w:widowControl w:val="0"/>
              <w:jc w:val="both"/>
              <w:rPr>
                <w:i/>
              </w:rPr>
            </w:pPr>
            <w:r w:rsidRPr="001D6B39">
              <w:rPr>
                <w:i/>
              </w:rPr>
              <w:t>Деревянные</w:t>
            </w:r>
          </w:p>
        </w:tc>
        <w:tc>
          <w:tcPr>
            <w:tcW w:w="2268" w:type="dxa"/>
            <w:tcMar>
              <w:top w:w="0" w:type="dxa"/>
              <w:left w:w="70" w:type="dxa"/>
              <w:bottom w:w="0" w:type="dxa"/>
              <w:right w:w="70" w:type="dxa"/>
            </w:tcMar>
          </w:tcPr>
          <w:p w14:paraId="68DDD9D2" w14:textId="77777777" w:rsidR="000E3DDB" w:rsidRPr="001D6B39" w:rsidRDefault="000E3DDB" w:rsidP="00212FAD">
            <w:pPr>
              <w:pStyle w:val="a0"/>
              <w:widowControl w:val="0"/>
              <w:jc w:val="both"/>
              <w:rPr>
                <w:i/>
              </w:rPr>
            </w:pPr>
            <w:r>
              <w:rPr>
                <w:i/>
              </w:rPr>
              <w:t>Неуд., т</w:t>
            </w:r>
            <w:r w:rsidRPr="001D6B39">
              <w:rPr>
                <w:i/>
              </w:rPr>
              <w:t>рещины</w:t>
            </w:r>
          </w:p>
        </w:tc>
      </w:tr>
      <w:tr w:rsidR="000E3DDB" w:rsidRPr="001D6B39" w14:paraId="5F8703D6" w14:textId="77777777" w:rsidTr="00A16A79">
        <w:trPr>
          <w:trHeight w:val="480"/>
          <w:jc w:val="center"/>
        </w:trPr>
        <w:tc>
          <w:tcPr>
            <w:tcW w:w="3544" w:type="dxa"/>
            <w:tcMar>
              <w:top w:w="0" w:type="dxa"/>
              <w:left w:w="70" w:type="dxa"/>
              <w:bottom w:w="0" w:type="dxa"/>
              <w:right w:w="70" w:type="dxa"/>
            </w:tcMar>
          </w:tcPr>
          <w:p w14:paraId="188A62D2" w14:textId="77777777" w:rsidR="000E3DDB" w:rsidRPr="001D6B39" w:rsidRDefault="000E3DDB" w:rsidP="00212FAD">
            <w:pPr>
              <w:pStyle w:val="a0"/>
              <w:widowControl w:val="0"/>
            </w:pPr>
            <w:r w:rsidRPr="001D6B39">
              <w:t xml:space="preserve">4. Перекрытия: чердачные,  </w:t>
            </w:r>
            <w:r w:rsidRPr="001D6B39">
              <w:br/>
              <w:t>междуэтажные, подвальные (другое)</w:t>
            </w:r>
          </w:p>
        </w:tc>
        <w:tc>
          <w:tcPr>
            <w:tcW w:w="3686" w:type="dxa"/>
            <w:tcMar>
              <w:top w:w="0" w:type="dxa"/>
              <w:left w:w="70" w:type="dxa"/>
              <w:bottom w:w="0" w:type="dxa"/>
              <w:right w:w="70" w:type="dxa"/>
            </w:tcMar>
          </w:tcPr>
          <w:p w14:paraId="0FFDDBB9" w14:textId="77777777" w:rsidR="000E3DDB" w:rsidRPr="001D6B39" w:rsidRDefault="000E3DDB" w:rsidP="00212FAD">
            <w:pPr>
              <w:pStyle w:val="a0"/>
              <w:widowControl w:val="0"/>
              <w:jc w:val="both"/>
              <w:rPr>
                <w:i/>
              </w:rPr>
            </w:pPr>
            <w:r w:rsidRPr="001D6B39">
              <w:rPr>
                <w:i/>
              </w:rPr>
              <w:t>Деревянные</w:t>
            </w:r>
          </w:p>
          <w:p w14:paraId="18E2FBFC" w14:textId="77777777" w:rsidR="000E3DDB" w:rsidRPr="001D6B39" w:rsidRDefault="000E3DDB" w:rsidP="00212FAD">
            <w:pPr>
              <w:pStyle w:val="a0"/>
              <w:widowControl w:val="0"/>
              <w:jc w:val="both"/>
              <w:rPr>
                <w:i/>
              </w:rPr>
            </w:pPr>
          </w:p>
        </w:tc>
        <w:tc>
          <w:tcPr>
            <w:tcW w:w="2268" w:type="dxa"/>
            <w:tcMar>
              <w:top w:w="0" w:type="dxa"/>
              <w:left w:w="70" w:type="dxa"/>
              <w:bottom w:w="0" w:type="dxa"/>
              <w:right w:w="70" w:type="dxa"/>
            </w:tcMar>
          </w:tcPr>
          <w:p w14:paraId="56E9B9BA" w14:textId="77777777" w:rsidR="000E3DDB" w:rsidRPr="001D6B39" w:rsidRDefault="000E3DDB" w:rsidP="00212FAD">
            <w:pPr>
              <w:pStyle w:val="a0"/>
              <w:widowControl w:val="0"/>
              <w:jc w:val="both"/>
              <w:rPr>
                <w:i/>
              </w:rPr>
            </w:pPr>
            <w:r>
              <w:rPr>
                <w:i/>
              </w:rPr>
              <w:t>Неуд., т</w:t>
            </w:r>
            <w:r w:rsidRPr="001D6B39">
              <w:rPr>
                <w:i/>
              </w:rPr>
              <w:t>рещины</w:t>
            </w:r>
          </w:p>
        </w:tc>
      </w:tr>
      <w:tr w:rsidR="000E3DDB" w:rsidRPr="001D6B39" w14:paraId="28B9CCF4" w14:textId="77777777" w:rsidTr="00A16A79">
        <w:trPr>
          <w:trHeight w:val="240"/>
          <w:jc w:val="center"/>
        </w:trPr>
        <w:tc>
          <w:tcPr>
            <w:tcW w:w="3544" w:type="dxa"/>
            <w:tcMar>
              <w:top w:w="0" w:type="dxa"/>
              <w:left w:w="70" w:type="dxa"/>
              <w:bottom w:w="0" w:type="dxa"/>
              <w:right w:w="70" w:type="dxa"/>
            </w:tcMar>
          </w:tcPr>
          <w:p w14:paraId="59AB1ED4" w14:textId="77777777" w:rsidR="000E3DDB" w:rsidRPr="001D6B39" w:rsidRDefault="000E3DDB" w:rsidP="00212FAD">
            <w:pPr>
              <w:pStyle w:val="a0"/>
              <w:widowControl w:val="0"/>
            </w:pPr>
            <w:r w:rsidRPr="001D6B39">
              <w:t>5. Крыша</w:t>
            </w:r>
          </w:p>
        </w:tc>
        <w:tc>
          <w:tcPr>
            <w:tcW w:w="3686" w:type="dxa"/>
            <w:tcMar>
              <w:top w:w="0" w:type="dxa"/>
              <w:left w:w="70" w:type="dxa"/>
              <w:bottom w:w="0" w:type="dxa"/>
              <w:right w:w="70" w:type="dxa"/>
            </w:tcMar>
          </w:tcPr>
          <w:p w14:paraId="14CA8F0C" w14:textId="77777777" w:rsidR="000E3DDB" w:rsidRPr="001D6B39" w:rsidRDefault="000E3DDB" w:rsidP="00212FAD">
            <w:pPr>
              <w:pStyle w:val="a0"/>
              <w:widowControl w:val="0"/>
              <w:jc w:val="both"/>
              <w:rPr>
                <w:i/>
              </w:rPr>
            </w:pPr>
            <w:r w:rsidRPr="001D6B39">
              <w:rPr>
                <w:i/>
              </w:rPr>
              <w:t xml:space="preserve">Шифер </w:t>
            </w:r>
          </w:p>
        </w:tc>
        <w:tc>
          <w:tcPr>
            <w:tcW w:w="2268" w:type="dxa"/>
            <w:tcMar>
              <w:top w:w="0" w:type="dxa"/>
              <w:left w:w="70" w:type="dxa"/>
              <w:bottom w:w="0" w:type="dxa"/>
              <w:right w:w="70" w:type="dxa"/>
            </w:tcMar>
          </w:tcPr>
          <w:p w14:paraId="39DE85A5" w14:textId="77777777" w:rsidR="000E3DDB" w:rsidRPr="001D6B39" w:rsidRDefault="000E3DDB" w:rsidP="00212FAD">
            <w:pPr>
              <w:pStyle w:val="a0"/>
              <w:widowControl w:val="0"/>
              <w:jc w:val="both"/>
              <w:rPr>
                <w:i/>
              </w:rPr>
            </w:pPr>
            <w:r w:rsidRPr="00E47625">
              <w:rPr>
                <w:i/>
              </w:rPr>
              <w:t>Неуд.</w:t>
            </w:r>
          </w:p>
        </w:tc>
      </w:tr>
      <w:tr w:rsidR="000E3DDB" w:rsidRPr="001D6B39" w14:paraId="2C5BE683" w14:textId="77777777" w:rsidTr="00A16A79">
        <w:trPr>
          <w:trHeight w:val="240"/>
          <w:jc w:val="center"/>
        </w:trPr>
        <w:tc>
          <w:tcPr>
            <w:tcW w:w="3544" w:type="dxa"/>
            <w:tcMar>
              <w:top w:w="0" w:type="dxa"/>
              <w:left w:w="70" w:type="dxa"/>
              <w:bottom w:w="0" w:type="dxa"/>
              <w:right w:w="70" w:type="dxa"/>
            </w:tcMar>
          </w:tcPr>
          <w:p w14:paraId="7AF88773" w14:textId="77777777" w:rsidR="000E3DDB" w:rsidRPr="001D6B39" w:rsidRDefault="000E3DDB" w:rsidP="00212FAD">
            <w:pPr>
              <w:pStyle w:val="a0"/>
              <w:widowControl w:val="0"/>
            </w:pPr>
            <w:r w:rsidRPr="001D6B39">
              <w:t>6. Полы</w:t>
            </w:r>
          </w:p>
        </w:tc>
        <w:tc>
          <w:tcPr>
            <w:tcW w:w="3686" w:type="dxa"/>
            <w:tcMar>
              <w:top w:w="0" w:type="dxa"/>
              <w:left w:w="70" w:type="dxa"/>
              <w:bottom w:w="0" w:type="dxa"/>
              <w:right w:w="70" w:type="dxa"/>
            </w:tcMar>
          </w:tcPr>
          <w:p w14:paraId="2B714CAD" w14:textId="77777777" w:rsidR="000E3DDB" w:rsidRPr="001D6B39" w:rsidRDefault="000E3DDB" w:rsidP="00212FAD">
            <w:pPr>
              <w:pStyle w:val="a0"/>
              <w:widowControl w:val="0"/>
              <w:jc w:val="both"/>
              <w:rPr>
                <w:i/>
              </w:rPr>
            </w:pPr>
            <w:r w:rsidRPr="001D6B39">
              <w:rPr>
                <w:i/>
              </w:rPr>
              <w:t>Доски окрашенные</w:t>
            </w:r>
          </w:p>
        </w:tc>
        <w:tc>
          <w:tcPr>
            <w:tcW w:w="2268" w:type="dxa"/>
            <w:tcMar>
              <w:top w:w="0" w:type="dxa"/>
              <w:left w:w="70" w:type="dxa"/>
              <w:bottom w:w="0" w:type="dxa"/>
              <w:right w:w="70" w:type="dxa"/>
            </w:tcMar>
          </w:tcPr>
          <w:p w14:paraId="3497531A" w14:textId="77777777" w:rsidR="000E3DDB" w:rsidRPr="001D6B39" w:rsidRDefault="000E3DDB" w:rsidP="00212FAD">
            <w:pPr>
              <w:pStyle w:val="a0"/>
              <w:widowControl w:val="0"/>
              <w:jc w:val="both"/>
              <w:rPr>
                <w:i/>
              </w:rPr>
            </w:pPr>
            <w:r w:rsidRPr="001D6B39">
              <w:rPr>
                <w:i/>
              </w:rPr>
              <w:t>Трещины</w:t>
            </w:r>
          </w:p>
        </w:tc>
      </w:tr>
      <w:tr w:rsidR="000E3DDB" w:rsidRPr="001D6B39" w14:paraId="535E8B4E" w14:textId="77777777" w:rsidTr="00A16A79">
        <w:trPr>
          <w:trHeight w:val="360"/>
          <w:jc w:val="center"/>
        </w:trPr>
        <w:tc>
          <w:tcPr>
            <w:tcW w:w="3544" w:type="dxa"/>
            <w:tcMar>
              <w:top w:w="0" w:type="dxa"/>
              <w:left w:w="70" w:type="dxa"/>
              <w:bottom w:w="0" w:type="dxa"/>
              <w:right w:w="70" w:type="dxa"/>
            </w:tcMar>
          </w:tcPr>
          <w:p w14:paraId="5CA6EFCD" w14:textId="77777777" w:rsidR="000E3DDB" w:rsidRPr="001D6B39" w:rsidRDefault="000E3DDB" w:rsidP="00212FAD">
            <w:pPr>
              <w:pStyle w:val="a0"/>
              <w:widowControl w:val="0"/>
              <w:tabs>
                <w:tab w:val="left" w:pos="290"/>
              </w:tabs>
            </w:pPr>
            <w:r w:rsidRPr="001D6B39">
              <w:t>7. Проемы: окна, двери</w:t>
            </w:r>
            <w:r w:rsidRPr="001D6B39">
              <w:br/>
              <w:t>(другое)</w:t>
            </w:r>
          </w:p>
        </w:tc>
        <w:tc>
          <w:tcPr>
            <w:tcW w:w="3686" w:type="dxa"/>
            <w:tcMar>
              <w:top w:w="0" w:type="dxa"/>
              <w:left w:w="70" w:type="dxa"/>
              <w:bottom w:w="0" w:type="dxa"/>
              <w:right w:w="70" w:type="dxa"/>
            </w:tcMar>
          </w:tcPr>
          <w:p w14:paraId="0B4A7EDE" w14:textId="77777777" w:rsidR="000E3DDB" w:rsidRPr="001D6B39" w:rsidRDefault="000E3DDB" w:rsidP="00212FAD">
            <w:pPr>
              <w:pStyle w:val="a0"/>
              <w:widowControl w:val="0"/>
              <w:rPr>
                <w:i/>
              </w:rPr>
            </w:pPr>
            <w:r w:rsidRPr="001D6B39">
              <w:rPr>
                <w:i/>
              </w:rPr>
              <w:t>2-х створчатые окрашенные;</w:t>
            </w:r>
          </w:p>
          <w:p w14:paraId="43F1B3A2" w14:textId="77777777" w:rsidR="000E3DDB" w:rsidRPr="001D6B39" w:rsidRDefault="000E3DDB" w:rsidP="00212FAD">
            <w:pPr>
              <w:pStyle w:val="a0"/>
              <w:widowControl w:val="0"/>
              <w:rPr>
                <w:i/>
              </w:rPr>
            </w:pPr>
            <w:r w:rsidRPr="001D6B39">
              <w:rPr>
                <w:i/>
              </w:rPr>
              <w:t>Простые окрашенные</w:t>
            </w:r>
          </w:p>
        </w:tc>
        <w:tc>
          <w:tcPr>
            <w:tcW w:w="2268" w:type="dxa"/>
            <w:tcMar>
              <w:top w:w="0" w:type="dxa"/>
              <w:left w:w="70" w:type="dxa"/>
              <w:bottom w:w="0" w:type="dxa"/>
              <w:right w:w="70" w:type="dxa"/>
            </w:tcMar>
          </w:tcPr>
          <w:p w14:paraId="2A853567" w14:textId="77777777" w:rsidR="000E3DDB" w:rsidRPr="001D6B39" w:rsidRDefault="000E3DDB" w:rsidP="00212FAD">
            <w:pPr>
              <w:pStyle w:val="a0"/>
              <w:widowControl w:val="0"/>
              <w:jc w:val="both"/>
              <w:rPr>
                <w:i/>
              </w:rPr>
            </w:pPr>
            <w:r w:rsidRPr="001D6B39">
              <w:rPr>
                <w:i/>
              </w:rPr>
              <w:t>Трещины</w:t>
            </w:r>
          </w:p>
        </w:tc>
      </w:tr>
      <w:tr w:rsidR="000E3DDB" w:rsidRPr="001D6B39" w14:paraId="18247EB1" w14:textId="77777777" w:rsidTr="00A16A79">
        <w:trPr>
          <w:trHeight w:val="360"/>
          <w:jc w:val="center"/>
        </w:trPr>
        <w:tc>
          <w:tcPr>
            <w:tcW w:w="3544" w:type="dxa"/>
            <w:tcMar>
              <w:top w:w="0" w:type="dxa"/>
              <w:left w:w="70" w:type="dxa"/>
              <w:bottom w:w="0" w:type="dxa"/>
              <w:right w:w="70" w:type="dxa"/>
            </w:tcMar>
          </w:tcPr>
          <w:p w14:paraId="6D1315D6" w14:textId="77777777" w:rsidR="000E3DDB" w:rsidRPr="001D6B39" w:rsidRDefault="000E3DDB" w:rsidP="00212FAD">
            <w:pPr>
              <w:pStyle w:val="a0"/>
              <w:widowControl w:val="0"/>
              <w:ind w:right="-1407"/>
            </w:pPr>
            <w:r w:rsidRPr="001D6B39">
              <w:t>8. Отделка: внутренняя,</w:t>
            </w:r>
          </w:p>
          <w:p w14:paraId="10399F2B" w14:textId="77777777" w:rsidR="000E3DDB" w:rsidRPr="001D6B39" w:rsidRDefault="000E3DDB" w:rsidP="00212FAD">
            <w:pPr>
              <w:pStyle w:val="a0"/>
              <w:widowControl w:val="0"/>
              <w:ind w:right="-1407"/>
            </w:pPr>
            <w:r w:rsidRPr="001D6B39">
              <w:t>наружная (другое)</w:t>
            </w:r>
          </w:p>
        </w:tc>
        <w:tc>
          <w:tcPr>
            <w:tcW w:w="3686" w:type="dxa"/>
            <w:tcMar>
              <w:top w:w="0" w:type="dxa"/>
              <w:left w:w="70" w:type="dxa"/>
              <w:bottom w:w="0" w:type="dxa"/>
              <w:right w:w="70" w:type="dxa"/>
            </w:tcMar>
          </w:tcPr>
          <w:p w14:paraId="0D9BE1CE" w14:textId="77777777" w:rsidR="000E3DDB" w:rsidRPr="001D6B39" w:rsidRDefault="000E3DDB" w:rsidP="00212FAD">
            <w:pPr>
              <w:pStyle w:val="a0"/>
              <w:widowControl w:val="0"/>
              <w:jc w:val="both"/>
              <w:rPr>
                <w:i/>
              </w:rPr>
            </w:pPr>
            <w:r w:rsidRPr="001D6B39">
              <w:rPr>
                <w:i/>
              </w:rPr>
              <w:t>Внутренняя-штукатурка, побелка</w:t>
            </w:r>
            <w:r>
              <w:rPr>
                <w:i/>
              </w:rPr>
              <w:t xml:space="preserve">; </w:t>
            </w:r>
            <w:r w:rsidRPr="001D6B39">
              <w:rPr>
                <w:i/>
              </w:rPr>
              <w:t>Наружняя-нет</w:t>
            </w:r>
          </w:p>
        </w:tc>
        <w:tc>
          <w:tcPr>
            <w:tcW w:w="2268" w:type="dxa"/>
            <w:tcMar>
              <w:top w:w="0" w:type="dxa"/>
              <w:left w:w="70" w:type="dxa"/>
              <w:bottom w:w="0" w:type="dxa"/>
              <w:right w:w="70" w:type="dxa"/>
            </w:tcMar>
          </w:tcPr>
          <w:p w14:paraId="3032639E" w14:textId="77777777" w:rsidR="000E3DDB" w:rsidRPr="001D6B39" w:rsidRDefault="000E3DDB" w:rsidP="00212FAD">
            <w:pPr>
              <w:pStyle w:val="a0"/>
              <w:widowControl w:val="0"/>
              <w:jc w:val="both"/>
              <w:rPr>
                <w:i/>
              </w:rPr>
            </w:pPr>
            <w:r w:rsidRPr="001D6B39">
              <w:rPr>
                <w:i/>
              </w:rPr>
              <w:t>Глубокие трещины</w:t>
            </w:r>
          </w:p>
        </w:tc>
      </w:tr>
      <w:tr w:rsidR="000E3DDB" w:rsidRPr="001D6B39" w14:paraId="43AAE796" w14:textId="77777777" w:rsidTr="00A16A79">
        <w:trPr>
          <w:trHeight w:val="1320"/>
          <w:jc w:val="center"/>
        </w:trPr>
        <w:tc>
          <w:tcPr>
            <w:tcW w:w="3544" w:type="dxa"/>
            <w:tcMar>
              <w:top w:w="0" w:type="dxa"/>
              <w:left w:w="70" w:type="dxa"/>
              <w:bottom w:w="0" w:type="dxa"/>
              <w:right w:w="70" w:type="dxa"/>
            </w:tcMar>
          </w:tcPr>
          <w:p w14:paraId="4B1CFB0E" w14:textId="77777777" w:rsidR="000E3DDB" w:rsidRPr="001D6B39" w:rsidRDefault="000E3DDB" w:rsidP="00212FAD">
            <w:pPr>
              <w:pStyle w:val="a0"/>
              <w:widowControl w:val="0"/>
            </w:pPr>
            <w:r w:rsidRPr="001D6B39">
              <w:t>9. Механическое, электрическое, санитарно-техническое и иное оборудование:</w:t>
            </w:r>
          </w:p>
          <w:p w14:paraId="31D82F1D" w14:textId="77777777" w:rsidR="000E3DDB" w:rsidRPr="001D6B39" w:rsidRDefault="000E3DDB" w:rsidP="00212FAD">
            <w:pPr>
              <w:pStyle w:val="a0"/>
              <w:widowControl w:val="0"/>
              <w:suppressAutoHyphens w:val="0"/>
              <w:ind w:left="360"/>
            </w:pPr>
            <w:r w:rsidRPr="001D6B39">
              <w:t>ванны напольные,</w:t>
            </w:r>
          </w:p>
          <w:p w14:paraId="4D943C02" w14:textId="77777777" w:rsidR="000E3DDB" w:rsidRPr="001D6B39" w:rsidRDefault="000E3DDB" w:rsidP="00212FAD">
            <w:pPr>
              <w:pStyle w:val="a0"/>
              <w:widowControl w:val="0"/>
              <w:suppressAutoHyphens w:val="0"/>
              <w:ind w:left="360"/>
            </w:pPr>
            <w:r w:rsidRPr="001D6B39">
              <w:t>электроплиты,</w:t>
            </w:r>
          </w:p>
          <w:p w14:paraId="4ACEF5B6" w14:textId="77777777" w:rsidR="000E3DDB" w:rsidRPr="001D6B39" w:rsidRDefault="000E3DDB" w:rsidP="00212FAD">
            <w:pPr>
              <w:pStyle w:val="a0"/>
              <w:widowControl w:val="0"/>
              <w:suppressAutoHyphens w:val="0"/>
              <w:ind w:left="360"/>
            </w:pPr>
            <w:r w:rsidRPr="001D6B39">
              <w:t>телефонные сети и оборудование</w:t>
            </w:r>
          </w:p>
          <w:p w14:paraId="00B530EC" w14:textId="77777777" w:rsidR="000E3DDB" w:rsidRPr="001D6B39" w:rsidRDefault="000E3DDB" w:rsidP="00212FAD">
            <w:pPr>
              <w:pStyle w:val="a0"/>
              <w:widowControl w:val="0"/>
              <w:suppressAutoHyphens w:val="0"/>
              <w:ind w:left="360"/>
            </w:pPr>
            <w:r w:rsidRPr="001D6B39">
              <w:t>сети проводного радиовещания,</w:t>
            </w:r>
          </w:p>
          <w:p w14:paraId="42226D21" w14:textId="77777777" w:rsidR="000E3DDB" w:rsidRPr="001D6B39" w:rsidRDefault="000E3DDB" w:rsidP="00212FAD">
            <w:pPr>
              <w:pStyle w:val="a0"/>
              <w:widowControl w:val="0"/>
              <w:suppressAutoHyphens w:val="0"/>
              <w:ind w:left="360"/>
            </w:pPr>
            <w:r w:rsidRPr="001D6B39">
              <w:t>мусоропровод,</w:t>
            </w:r>
          </w:p>
          <w:p w14:paraId="3DC168F3" w14:textId="77777777" w:rsidR="000E3DDB" w:rsidRPr="001D6B39" w:rsidRDefault="000E3DDB" w:rsidP="00212FAD">
            <w:pPr>
              <w:pStyle w:val="a0"/>
              <w:widowControl w:val="0"/>
              <w:suppressAutoHyphens w:val="0"/>
              <w:ind w:left="360"/>
            </w:pPr>
            <w:r w:rsidRPr="001D6B39">
              <w:t>лифт,</w:t>
            </w:r>
          </w:p>
          <w:p w14:paraId="3FE40F0A" w14:textId="77777777" w:rsidR="000E3DDB" w:rsidRPr="001D6B39" w:rsidRDefault="000E3DDB" w:rsidP="00212FAD">
            <w:pPr>
              <w:pStyle w:val="a0"/>
              <w:widowControl w:val="0"/>
              <w:suppressAutoHyphens w:val="0"/>
              <w:ind w:left="360"/>
            </w:pPr>
            <w:r w:rsidRPr="001D6B39">
              <w:t>вентиляция</w:t>
            </w:r>
          </w:p>
        </w:tc>
        <w:tc>
          <w:tcPr>
            <w:tcW w:w="3686" w:type="dxa"/>
            <w:tcMar>
              <w:top w:w="0" w:type="dxa"/>
              <w:left w:w="70" w:type="dxa"/>
              <w:bottom w:w="0" w:type="dxa"/>
              <w:right w:w="70" w:type="dxa"/>
            </w:tcMar>
          </w:tcPr>
          <w:p w14:paraId="2B21C787" w14:textId="77777777" w:rsidR="000E3DDB" w:rsidRPr="001D6B39" w:rsidRDefault="000E3DDB" w:rsidP="00212FAD">
            <w:pPr>
              <w:pStyle w:val="a0"/>
              <w:widowControl w:val="0"/>
              <w:jc w:val="both"/>
              <w:rPr>
                <w:i/>
              </w:rPr>
            </w:pPr>
          </w:p>
          <w:p w14:paraId="49F0582A" w14:textId="77777777" w:rsidR="000E3DDB" w:rsidRPr="001D6B39" w:rsidRDefault="000E3DDB" w:rsidP="00212FAD">
            <w:pPr>
              <w:pStyle w:val="a0"/>
              <w:widowControl w:val="0"/>
              <w:jc w:val="both"/>
              <w:rPr>
                <w:i/>
              </w:rPr>
            </w:pPr>
          </w:p>
          <w:p w14:paraId="24732019" w14:textId="77777777" w:rsidR="000E3DDB" w:rsidRPr="001D6B39" w:rsidRDefault="000E3DDB" w:rsidP="00212FAD">
            <w:pPr>
              <w:pStyle w:val="a0"/>
              <w:widowControl w:val="0"/>
              <w:jc w:val="both"/>
              <w:rPr>
                <w:i/>
              </w:rPr>
            </w:pPr>
          </w:p>
          <w:p w14:paraId="6FA31494" w14:textId="77777777" w:rsidR="000E3DDB" w:rsidRPr="001D6B39" w:rsidRDefault="000E3DDB" w:rsidP="00212FAD">
            <w:pPr>
              <w:pStyle w:val="a0"/>
              <w:widowControl w:val="0"/>
              <w:jc w:val="both"/>
              <w:rPr>
                <w:i/>
              </w:rPr>
            </w:pPr>
            <w:r w:rsidRPr="001D6B39">
              <w:rPr>
                <w:i/>
              </w:rPr>
              <w:t>отсутствуют</w:t>
            </w:r>
          </w:p>
          <w:p w14:paraId="5E596621" w14:textId="77777777" w:rsidR="000E3DDB" w:rsidRPr="001D6B39" w:rsidRDefault="000E3DDB" w:rsidP="00212FAD">
            <w:pPr>
              <w:pStyle w:val="a0"/>
              <w:widowControl w:val="0"/>
              <w:jc w:val="both"/>
              <w:rPr>
                <w:i/>
              </w:rPr>
            </w:pPr>
            <w:r w:rsidRPr="001D6B39">
              <w:rPr>
                <w:i/>
              </w:rPr>
              <w:t>отсутствуют</w:t>
            </w:r>
          </w:p>
          <w:p w14:paraId="26AFDD47" w14:textId="77777777" w:rsidR="000E3DDB" w:rsidRPr="001D6B39" w:rsidRDefault="000E3DDB" w:rsidP="00212FAD">
            <w:pPr>
              <w:pStyle w:val="a0"/>
              <w:widowControl w:val="0"/>
              <w:jc w:val="both"/>
              <w:rPr>
                <w:i/>
              </w:rPr>
            </w:pPr>
            <w:r w:rsidRPr="001D6B39">
              <w:rPr>
                <w:i/>
              </w:rPr>
              <w:t>отсутствуют</w:t>
            </w:r>
          </w:p>
          <w:p w14:paraId="43C8A5BD" w14:textId="77777777" w:rsidR="000E3DDB" w:rsidRPr="001D6B39" w:rsidRDefault="000E3DDB" w:rsidP="00212FAD">
            <w:pPr>
              <w:pStyle w:val="a0"/>
              <w:widowControl w:val="0"/>
              <w:jc w:val="both"/>
              <w:rPr>
                <w:i/>
              </w:rPr>
            </w:pPr>
          </w:p>
          <w:p w14:paraId="038B1F4D" w14:textId="77777777" w:rsidR="000E3DDB" w:rsidRPr="001D6B39" w:rsidRDefault="000E3DDB" w:rsidP="00212FAD">
            <w:pPr>
              <w:pStyle w:val="a0"/>
              <w:widowControl w:val="0"/>
              <w:jc w:val="both"/>
              <w:rPr>
                <w:i/>
              </w:rPr>
            </w:pPr>
            <w:r w:rsidRPr="001D6B39">
              <w:rPr>
                <w:i/>
              </w:rPr>
              <w:t>эксплуатируются</w:t>
            </w:r>
          </w:p>
          <w:p w14:paraId="0B3C8612" w14:textId="77777777" w:rsidR="000E3DDB" w:rsidRPr="001D6B39" w:rsidRDefault="000E3DDB" w:rsidP="00212FAD">
            <w:pPr>
              <w:pStyle w:val="a0"/>
              <w:widowControl w:val="0"/>
              <w:jc w:val="both"/>
              <w:rPr>
                <w:i/>
              </w:rPr>
            </w:pPr>
          </w:p>
          <w:p w14:paraId="2BF023C0" w14:textId="77777777" w:rsidR="000E3DDB" w:rsidRPr="001D6B39" w:rsidRDefault="000E3DDB" w:rsidP="00212FAD">
            <w:pPr>
              <w:pStyle w:val="a0"/>
              <w:widowControl w:val="0"/>
              <w:jc w:val="both"/>
              <w:rPr>
                <w:i/>
              </w:rPr>
            </w:pPr>
            <w:r w:rsidRPr="001D6B39">
              <w:rPr>
                <w:i/>
              </w:rPr>
              <w:t>отсутствует</w:t>
            </w:r>
          </w:p>
          <w:p w14:paraId="369853F8" w14:textId="77777777" w:rsidR="000E3DDB" w:rsidRPr="001D6B39" w:rsidRDefault="000E3DDB" w:rsidP="00212FAD">
            <w:pPr>
              <w:pStyle w:val="a0"/>
              <w:widowControl w:val="0"/>
              <w:jc w:val="both"/>
              <w:rPr>
                <w:i/>
              </w:rPr>
            </w:pPr>
            <w:r w:rsidRPr="001D6B39">
              <w:rPr>
                <w:i/>
              </w:rPr>
              <w:t>отсутствует</w:t>
            </w:r>
          </w:p>
          <w:p w14:paraId="0CDA150F" w14:textId="77777777" w:rsidR="000E3DDB" w:rsidRPr="001D6B39" w:rsidRDefault="000E3DDB" w:rsidP="00212FAD">
            <w:pPr>
              <w:pStyle w:val="a0"/>
              <w:widowControl w:val="0"/>
              <w:jc w:val="both"/>
              <w:rPr>
                <w:i/>
              </w:rPr>
            </w:pPr>
            <w:r w:rsidRPr="001D6B39">
              <w:rPr>
                <w:i/>
              </w:rPr>
              <w:t>отсутствует</w:t>
            </w:r>
          </w:p>
        </w:tc>
        <w:tc>
          <w:tcPr>
            <w:tcW w:w="2268" w:type="dxa"/>
            <w:tcMar>
              <w:top w:w="0" w:type="dxa"/>
              <w:left w:w="70" w:type="dxa"/>
              <w:bottom w:w="0" w:type="dxa"/>
              <w:right w:w="70" w:type="dxa"/>
            </w:tcMar>
          </w:tcPr>
          <w:p w14:paraId="25668A43" w14:textId="77777777" w:rsidR="000E3DDB" w:rsidRPr="001D6B39" w:rsidRDefault="000E3DDB" w:rsidP="00212FAD">
            <w:pPr>
              <w:pStyle w:val="a0"/>
              <w:widowControl w:val="0"/>
              <w:jc w:val="both"/>
              <w:rPr>
                <w:i/>
              </w:rPr>
            </w:pPr>
          </w:p>
          <w:p w14:paraId="69D2ED73" w14:textId="77777777" w:rsidR="000E3DDB" w:rsidRPr="001D6B39" w:rsidRDefault="000E3DDB" w:rsidP="00212FAD">
            <w:pPr>
              <w:pStyle w:val="a0"/>
              <w:widowControl w:val="0"/>
              <w:jc w:val="both"/>
              <w:rPr>
                <w:i/>
              </w:rPr>
            </w:pPr>
          </w:p>
          <w:p w14:paraId="5BEC4F0F" w14:textId="77777777" w:rsidR="000E3DDB" w:rsidRPr="001D6B39" w:rsidRDefault="000E3DDB" w:rsidP="00212FAD">
            <w:pPr>
              <w:pStyle w:val="a0"/>
              <w:widowControl w:val="0"/>
              <w:jc w:val="both"/>
              <w:rPr>
                <w:i/>
              </w:rPr>
            </w:pPr>
          </w:p>
          <w:p w14:paraId="13A1DD13" w14:textId="77777777" w:rsidR="000E3DDB" w:rsidRPr="001D6B39" w:rsidRDefault="000E3DDB" w:rsidP="00212FAD">
            <w:pPr>
              <w:pStyle w:val="a0"/>
              <w:widowControl w:val="0"/>
              <w:jc w:val="both"/>
              <w:rPr>
                <w:i/>
              </w:rPr>
            </w:pPr>
            <w:r>
              <w:rPr>
                <w:i/>
              </w:rPr>
              <w:t>Неуд.</w:t>
            </w:r>
          </w:p>
        </w:tc>
      </w:tr>
      <w:tr w:rsidR="000E3DDB" w:rsidRPr="001D6B39" w14:paraId="1D95A391" w14:textId="77777777" w:rsidTr="00A16A79">
        <w:trPr>
          <w:trHeight w:val="572"/>
          <w:jc w:val="center"/>
        </w:trPr>
        <w:tc>
          <w:tcPr>
            <w:tcW w:w="3544" w:type="dxa"/>
            <w:tcMar>
              <w:top w:w="0" w:type="dxa"/>
              <w:left w:w="70" w:type="dxa"/>
              <w:bottom w:w="0" w:type="dxa"/>
              <w:right w:w="70" w:type="dxa"/>
            </w:tcMar>
          </w:tcPr>
          <w:p w14:paraId="0E833C7D" w14:textId="77777777" w:rsidR="000E3DDB" w:rsidRPr="001D6B39" w:rsidRDefault="000E3DDB" w:rsidP="00212FAD">
            <w:pPr>
              <w:pStyle w:val="a0"/>
              <w:widowControl w:val="0"/>
            </w:pPr>
            <w:r w:rsidRPr="001D6B39">
              <w:t xml:space="preserve">10. Внутридомовые инженерные коммуникации и оборудование для предоставления коммунальных услуг: </w:t>
            </w:r>
          </w:p>
          <w:p w14:paraId="5BB43677" w14:textId="77777777" w:rsidR="000E3DDB" w:rsidRPr="001D6B39" w:rsidRDefault="000E3DDB" w:rsidP="00212FAD">
            <w:pPr>
              <w:pStyle w:val="a0"/>
              <w:widowControl w:val="0"/>
              <w:suppressAutoHyphens w:val="0"/>
              <w:ind w:left="360"/>
            </w:pPr>
            <w:r w:rsidRPr="001D6B39">
              <w:t>электроснабжение,</w:t>
            </w:r>
          </w:p>
          <w:p w14:paraId="2B9A4FC5" w14:textId="77777777" w:rsidR="000E3DDB" w:rsidRPr="001D6B39" w:rsidRDefault="000E3DDB" w:rsidP="00212FAD">
            <w:pPr>
              <w:pStyle w:val="a0"/>
              <w:widowControl w:val="0"/>
              <w:suppressAutoHyphens w:val="0"/>
              <w:ind w:left="360"/>
            </w:pPr>
            <w:r w:rsidRPr="001D6B39">
              <w:t>холодное водоснабжение,</w:t>
            </w:r>
          </w:p>
          <w:p w14:paraId="59F2F88E" w14:textId="77777777" w:rsidR="000E3DDB" w:rsidRPr="001D6B39" w:rsidRDefault="000E3DDB" w:rsidP="00212FAD">
            <w:pPr>
              <w:pStyle w:val="a0"/>
              <w:widowControl w:val="0"/>
              <w:suppressAutoHyphens w:val="0"/>
              <w:ind w:left="360"/>
            </w:pPr>
            <w:r w:rsidRPr="001D6B39">
              <w:t>горячее водоснабжение,</w:t>
            </w:r>
          </w:p>
          <w:p w14:paraId="59363E12" w14:textId="77777777" w:rsidR="000E3DDB" w:rsidRPr="001D6B39" w:rsidRDefault="000E3DDB" w:rsidP="00212FAD">
            <w:pPr>
              <w:pStyle w:val="a0"/>
              <w:widowControl w:val="0"/>
              <w:suppressAutoHyphens w:val="0"/>
              <w:ind w:left="360"/>
            </w:pPr>
            <w:r w:rsidRPr="001D6B39">
              <w:t>водоотведение,</w:t>
            </w:r>
          </w:p>
          <w:p w14:paraId="10F81441" w14:textId="77777777" w:rsidR="000E3DDB" w:rsidRPr="001D6B39" w:rsidRDefault="000E3DDB" w:rsidP="00212FAD">
            <w:pPr>
              <w:pStyle w:val="a0"/>
              <w:widowControl w:val="0"/>
              <w:suppressAutoHyphens w:val="0"/>
              <w:ind w:left="360"/>
            </w:pPr>
            <w:r w:rsidRPr="001D6B39">
              <w:t>газоснабжение,</w:t>
            </w:r>
          </w:p>
          <w:p w14:paraId="182DC1AE" w14:textId="77777777" w:rsidR="000E3DDB" w:rsidRPr="001D6B39" w:rsidRDefault="000E3DDB" w:rsidP="00212FAD">
            <w:pPr>
              <w:pStyle w:val="a0"/>
              <w:widowControl w:val="0"/>
              <w:suppressAutoHyphens w:val="0"/>
              <w:ind w:left="360"/>
            </w:pPr>
            <w:r w:rsidRPr="001D6B39">
              <w:t xml:space="preserve">отопление </w:t>
            </w:r>
          </w:p>
        </w:tc>
        <w:tc>
          <w:tcPr>
            <w:tcW w:w="3686" w:type="dxa"/>
            <w:tcMar>
              <w:top w:w="0" w:type="dxa"/>
              <w:left w:w="70" w:type="dxa"/>
              <w:bottom w:w="0" w:type="dxa"/>
              <w:right w:w="70" w:type="dxa"/>
            </w:tcMar>
          </w:tcPr>
          <w:p w14:paraId="2E6BEF4D" w14:textId="77777777" w:rsidR="000E3DDB" w:rsidRPr="001D6B39" w:rsidRDefault="000E3DDB" w:rsidP="00212FAD">
            <w:pPr>
              <w:pStyle w:val="a0"/>
              <w:widowControl w:val="0"/>
              <w:rPr>
                <w:i/>
              </w:rPr>
            </w:pPr>
          </w:p>
          <w:p w14:paraId="7DC8348F" w14:textId="77777777" w:rsidR="000E3DDB" w:rsidRPr="001D6B39" w:rsidRDefault="000E3DDB" w:rsidP="00212FAD">
            <w:pPr>
              <w:pStyle w:val="a0"/>
              <w:widowControl w:val="0"/>
              <w:rPr>
                <w:i/>
              </w:rPr>
            </w:pPr>
          </w:p>
          <w:p w14:paraId="04955F1E" w14:textId="77777777" w:rsidR="000E3DDB" w:rsidRPr="001D6B39" w:rsidRDefault="000E3DDB" w:rsidP="00212FAD">
            <w:pPr>
              <w:pStyle w:val="a0"/>
              <w:widowControl w:val="0"/>
              <w:rPr>
                <w:i/>
              </w:rPr>
            </w:pPr>
          </w:p>
          <w:p w14:paraId="716EBD77" w14:textId="77777777" w:rsidR="000E3DDB" w:rsidRPr="001D6B39" w:rsidRDefault="000E3DDB" w:rsidP="00212FAD">
            <w:pPr>
              <w:pStyle w:val="a0"/>
              <w:widowControl w:val="0"/>
              <w:rPr>
                <w:i/>
              </w:rPr>
            </w:pPr>
          </w:p>
          <w:p w14:paraId="40676794" w14:textId="77777777" w:rsidR="000E3DDB" w:rsidRPr="001D6B39" w:rsidRDefault="000E3DDB" w:rsidP="00212FAD">
            <w:pPr>
              <w:pStyle w:val="a0"/>
              <w:widowControl w:val="0"/>
              <w:rPr>
                <w:i/>
              </w:rPr>
            </w:pPr>
            <w:r w:rsidRPr="001D6B39">
              <w:rPr>
                <w:i/>
              </w:rPr>
              <w:t xml:space="preserve">Есть </w:t>
            </w:r>
          </w:p>
          <w:p w14:paraId="59FD8197" w14:textId="77777777" w:rsidR="000E3DDB" w:rsidRPr="001D6B39" w:rsidRDefault="000E3DDB" w:rsidP="00212FAD">
            <w:pPr>
              <w:pStyle w:val="a0"/>
              <w:widowControl w:val="0"/>
              <w:rPr>
                <w:i/>
              </w:rPr>
            </w:pPr>
            <w:r w:rsidRPr="001D6B39">
              <w:rPr>
                <w:i/>
              </w:rPr>
              <w:t>Есть</w:t>
            </w:r>
          </w:p>
          <w:p w14:paraId="6D615C1D" w14:textId="77777777" w:rsidR="000E3DDB" w:rsidRPr="001D6B39" w:rsidRDefault="000E3DDB" w:rsidP="00212FAD">
            <w:pPr>
              <w:pStyle w:val="a0"/>
              <w:widowControl w:val="0"/>
              <w:rPr>
                <w:i/>
              </w:rPr>
            </w:pPr>
            <w:r w:rsidRPr="001D6B39">
              <w:rPr>
                <w:i/>
              </w:rPr>
              <w:t>Отсутствует</w:t>
            </w:r>
          </w:p>
          <w:p w14:paraId="4B17B1B5" w14:textId="77777777" w:rsidR="000E3DDB" w:rsidRPr="001D6B39" w:rsidRDefault="000E3DDB" w:rsidP="00212FAD">
            <w:pPr>
              <w:pStyle w:val="a0"/>
              <w:widowControl w:val="0"/>
              <w:rPr>
                <w:i/>
              </w:rPr>
            </w:pPr>
            <w:r w:rsidRPr="001D6B39">
              <w:rPr>
                <w:i/>
              </w:rPr>
              <w:t>Местное</w:t>
            </w:r>
          </w:p>
          <w:p w14:paraId="67093941" w14:textId="77777777" w:rsidR="000E3DDB" w:rsidRPr="001D6B39" w:rsidRDefault="000E3DDB" w:rsidP="00212FAD">
            <w:pPr>
              <w:pStyle w:val="a0"/>
              <w:widowControl w:val="0"/>
              <w:rPr>
                <w:i/>
              </w:rPr>
            </w:pPr>
            <w:r w:rsidRPr="001D6B39">
              <w:rPr>
                <w:i/>
              </w:rPr>
              <w:t>Отсутствует</w:t>
            </w:r>
          </w:p>
          <w:p w14:paraId="67E65DE9" w14:textId="77777777" w:rsidR="000E3DDB" w:rsidRPr="001D6B39" w:rsidRDefault="000E3DDB" w:rsidP="00212FAD">
            <w:pPr>
              <w:pStyle w:val="a0"/>
              <w:widowControl w:val="0"/>
              <w:rPr>
                <w:i/>
              </w:rPr>
            </w:pPr>
            <w:r w:rsidRPr="001D6B39">
              <w:rPr>
                <w:i/>
              </w:rPr>
              <w:t>Есть</w:t>
            </w:r>
          </w:p>
        </w:tc>
        <w:tc>
          <w:tcPr>
            <w:tcW w:w="2268" w:type="dxa"/>
            <w:tcMar>
              <w:top w:w="0" w:type="dxa"/>
              <w:left w:w="70" w:type="dxa"/>
              <w:bottom w:w="0" w:type="dxa"/>
              <w:right w:w="70" w:type="dxa"/>
            </w:tcMar>
          </w:tcPr>
          <w:p w14:paraId="0BAD91AF" w14:textId="77777777" w:rsidR="000E3DDB" w:rsidRPr="001D6B39" w:rsidRDefault="000E3DDB" w:rsidP="00212FAD">
            <w:pPr>
              <w:pStyle w:val="a0"/>
              <w:widowControl w:val="0"/>
              <w:jc w:val="both"/>
              <w:rPr>
                <w:i/>
              </w:rPr>
            </w:pPr>
          </w:p>
          <w:p w14:paraId="1CBA987B" w14:textId="77777777" w:rsidR="000E3DDB" w:rsidRPr="001D6B39" w:rsidRDefault="000E3DDB" w:rsidP="00212FAD">
            <w:pPr>
              <w:pStyle w:val="a0"/>
              <w:widowControl w:val="0"/>
              <w:jc w:val="both"/>
              <w:rPr>
                <w:i/>
              </w:rPr>
            </w:pPr>
          </w:p>
          <w:p w14:paraId="3D78591C" w14:textId="77777777" w:rsidR="000E3DDB" w:rsidRPr="001D6B39" w:rsidRDefault="000E3DDB" w:rsidP="00212FAD">
            <w:pPr>
              <w:pStyle w:val="a0"/>
              <w:widowControl w:val="0"/>
              <w:jc w:val="both"/>
              <w:rPr>
                <w:i/>
              </w:rPr>
            </w:pPr>
          </w:p>
          <w:p w14:paraId="4CFF6A60" w14:textId="77777777" w:rsidR="000E3DDB" w:rsidRPr="001D6B39" w:rsidRDefault="000E3DDB" w:rsidP="00212FAD">
            <w:pPr>
              <w:pStyle w:val="a0"/>
              <w:widowControl w:val="0"/>
              <w:jc w:val="both"/>
              <w:rPr>
                <w:i/>
              </w:rPr>
            </w:pPr>
          </w:p>
          <w:p w14:paraId="7DA0D198" w14:textId="77777777" w:rsidR="000E3DDB" w:rsidRPr="001D6B39" w:rsidRDefault="000E3DDB" w:rsidP="00212FAD">
            <w:pPr>
              <w:pStyle w:val="a0"/>
              <w:widowControl w:val="0"/>
              <w:jc w:val="both"/>
              <w:rPr>
                <w:i/>
              </w:rPr>
            </w:pPr>
            <w:r>
              <w:rPr>
                <w:i/>
              </w:rPr>
              <w:t>Неуд.</w:t>
            </w:r>
          </w:p>
        </w:tc>
      </w:tr>
    </w:tbl>
    <w:p w14:paraId="10B0A228" w14:textId="77777777" w:rsidR="000E3DDB" w:rsidRPr="00A16A79" w:rsidRDefault="000E3DDB" w:rsidP="000E3DDB">
      <w:pPr>
        <w:pStyle w:val="a0"/>
        <w:widowControl w:val="0"/>
        <w:rPr>
          <w:rFonts w:cs="Times New Roman"/>
          <w:sz w:val="14"/>
          <w:szCs w:val="14"/>
        </w:rPr>
      </w:pPr>
    </w:p>
    <w:tbl>
      <w:tblPr>
        <w:tblW w:w="0" w:type="auto"/>
        <w:tblLook w:val="04A0" w:firstRow="1" w:lastRow="0" w:firstColumn="1" w:lastColumn="0" w:noHBand="0" w:noVBand="1"/>
      </w:tblPr>
      <w:tblGrid>
        <w:gridCol w:w="3406"/>
        <w:gridCol w:w="282"/>
        <w:gridCol w:w="2797"/>
        <w:gridCol w:w="2802"/>
      </w:tblGrid>
      <w:tr w:rsidR="000E3DDB" w:rsidRPr="00D80AD5" w14:paraId="1A8C77DF" w14:textId="77777777" w:rsidTr="00212FAD">
        <w:tc>
          <w:tcPr>
            <w:tcW w:w="9570" w:type="dxa"/>
            <w:gridSpan w:val="4"/>
            <w:tcBorders>
              <w:bottom w:val="single" w:sz="4" w:space="0" w:color="auto"/>
            </w:tcBorders>
          </w:tcPr>
          <w:p w14:paraId="6349A003"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2A3C2DC8" w14:textId="77777777" w:rsidTr="00212FAD">
        <w:tc>
          <w:tcPr>
            <w:tcW w:w="9570" w:type="dxa"/>
            <w:gridSpan w:val="4"/>
            <w:tcBorders>
              <w:top w:val="single" w:sz="4" w:space="0" w:color="auto"/>
              <w:bottom w:val="single" w:sz="4" w:space="0" w:color="auto"/>
            </w:tcBorders>
          </w:tcPr>
          <w:p w14:paraId="19DF6541"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5371BDAE" w14:textId="77777777" w:rsidTr="00212FAD">
        <w:tc>
          <w:tcPr>
            <w:tcW w:w="9570" w:type="dxa"/>
            <w:gridSpan w:val="4"/>
            <w:tcBorders>
              <w:top w:val="single" w:sz="4" w:space="0" w:color="auto"/>
            </w:tcBorders>
          </w:tcPr>
          <w:p w14:paraId="61B509DA"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947D2DF"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41032DB4" w14:textId="77777777" w:rsidTr="00212FAD">
        <w:tc>
          <w:tcPr>
            <w:tcW w:w="9570" w:type="dxa"/>
            <w:gridSpan w:val="4"/>
          </w:tcPr>
          <w:p w14:paraId="4D86A20A" w14:textId="77777777" w:rsidR="000E3DDB" w:rsidRPr="00D80AD5" w:rsidRDefault="000E3DDB" w:rsidP="00212FAD">
            <w:pPr>
              <w:pStyle w:val="a0"/>
              <w:jc w:val="center"/>
              <w:rPr>
                <w:rFonts w:cs="Times New Roman"/>
                <w:sz w:val="16"/>
                <w:szCs w:val="16"/>
              </w:rPr>
            </w:pPr>
          </w:p>
        </w:tc>
      </w:tr>
      <w:tr w:rsidR="000E3DDB" w:rsidRPr="00D80AD5" w14:paraId="02E63C13" w14:textId="77777777" w:rsidTr="00212FAD">
        <w:tc>
          <w:tcPr>
            <w:tcW w:w="3510" w:type="dxa"/>
            <w:tcBorders>
              <w:bottom w:val="single" w:sz="4" w:space="0" w:color="auto"/>
            </w:tcBorders>
          </w:tcPr>
          <w:p w14:paraId="31FD2497" w14:textId="77777777" w:rsidR="000E3DDB" w:rsidRPr="00D80AD5" w:rsidRDefault="000E3DDB" w:rsidP="00212FAD">
            <w:pPr>
              <w:pStyle w:val="a0"/>
              <w:jc w:val="center"/>
              <w:rPr>
                <w:rFonts w:cs="Times New Roman"/>
                <w:sz w:val="16"/>
                <w:szCs w:val="16"/>
              </w:rPr>
            </w:pPr>
          </w:p>
        </w:tc>
        <w:tc>
          <w:tcPr>
            <w:tcW w:w="284" w:type="dxa"/>
          </w:tcPr>
          <w:p w14:paraId="5771724C"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363AA55A" w14:textId="77777777" w:rsidR="000E3DDB" w:rsidRPr="00D80AD5" w:rsidRDefault="000E3DDB" w:rsidP="00212FAD">
            <w:pPr>
              <w:pStyle w:val="a0"/>
              <w:jc w:val="center"/>
              <w:rPr>
                <w:rFonts w:cs="Times New Roman"/>
                <w:sz w:val="16"/>
                <w:szCs w:val="16"/>
              </w:rPr>
            </w:pPr>
          </w:p>
        </w:tc>
      </w:tr>
      <w:tr w:rsidR="000E3DDB" w:rsidRPr="00D80AD5" w14:paraId="400E9563" w14:textId="77777777" w:rsidTr="00212FAD">
        <w:tc>
          <w:tcPr>
            <w:tcW w:w="3510" w:type="dxa"/>
            <w:tcBorders>
              <w:top w:val="single" w:sz="4" w:space="0" w:color="auto"/>
            </w:tcBorders>
          </w:tcPr>
          <w:p w14:paraId="559B583A"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4394932C" w14:textId="77777777" w:rsidR="000E3DDB" w:rsidRPr="00D80AD5" w:rsidRDefault="000E3DDB" w:rsidP="00212FAD">
            <w:pPr>
              <w:pStyle w:val="a0"/>
              <w:jc w:val="center"/>
              <w:rPr>
                <w:rFonts w:cs="Times New Roman"/>
                <w:sz w:val="16"/>
                <w:szCs w:val="16"/>
              </w:rPr>
            </w:pPr>
          </w:p>
        </w:tc>
        <w:tc>
          <w:tcPr>
            <w:tcW w:w="5776" w:type="dxa"/>
            <w:gridSpan w:val="2"/>
          </w:tcPr>
          <w:p w14:paraId="35DED142"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45F73ECB" w14:textId="77777777" w:rsidTr="00212FAD">
        <w:tc>
          <w:tcPr>
            <w:tcW w:w="3510" w:type="dxa"/>
          </w:tcPr>
          <w:p w14:paraId="0A85CA97" w14:textId="77777777" w:rsidR="000E3DDB" w:rsidRPr="00D80AD5" w:rsidRDefault="000E3DDB" w:rsidP="00212FAD">
            <w:pPr>
              <w:pStyle w:val="a0"/>
              <w:jc w:val="center"/>
              <w:rPr>
                <w:rFonts w:cs="Times New Roman"/>
                <w:sz w:val="16"/>
                <w:szCs w:val="16"/>
              </w:rPr>
            </w:pPr>
          </w:p>
        </w:tc>
        <w:tc>
          <w:tcPr>
            <w:tcW w:w="284" w:type="dxa"/>
          </w:tcPr>
          <w:p w14:paraId="49B9AB3E" w14:textId="77777777" w:rsidR="000E3DDB" w:rsidRPr="00D80AD5" w:rsidRDefault="000E3DDB" w:rsidP="00212FAD">
            <w:pPr>
              <w:pStyle w:val="a0"/>
              <w:jc w:val="center"/>
              <w:rPr>
                <w:rFonts w:cs="Times New Roman"/>
                <w:sz w:val="16"/>
                <w:szCs w:val="16"/>
              </w:rPr>
            </w:pPr>
          </w:p>
        </w:tc>
        <w:tc>
          <w:tcPr>
            <w:tcW w:w="5776" w:type="dxa"/>
            <w:gridSpan w:val="2"/>
          </w:tcPr>
          <w:p w14:paraId="72EB3FB0" w14:textId="77777777" w:rsidR="000E3DDB" w:rsidRPr="00D80AD5" w:rsidRDefault="000E3DDB" w:rsidP="00212FAD">
            <w:pPr>
              <w:pStyle w:val="a0"/>
              <w:jc w:val="center"/>
              <w:rPr>
                <w:rFonts w:cs="Times New Roman"/>
                <w:sz w:val="16"/>
                <w:szCs w:val="16"/>
              </w:rPr>
            </w:pPr>
          </w:p>
        </w:tc>
      </w:tr>
      <w:tr w:rsidR="000E3DDB" w:rsidRPr="00D80AD5" w14:paraId="1E813C21" w14:textId="77777777" w:rsidTr="00212FAD">
        <w:tc>
          <w:tcPr>
            <w:tcW w:w="3510" w:type="dxa"/>
          </w:tcPr>
          <w:p w14:paraId="3930D554" w14:textId="77777777" w:rsidR="000E3DDB" w:rsidRPr="00D80AD5" w:rsidRDefault="000E3DDB" w:rsidP="00212FAD">
            <w:pPr>
              <w:pStyle w:val="a0"/>
              <w:jc w:val="center"/>
              <w:rPr>
                <w:rFonts w:cs="Times New Roman"/>
                <w:sz w:val="16"/>
                <w:szCs w:val="16"/>
              </w:rPr>
            </w:pPr>
          </w:p>
        </w:tc>
        <w:tc>
          <w:tcPr>
            <w:tcW w:w="284" w:type="dxa"/>
          </w:tcPr>
          <w:p w14:paraId="2174BA5B"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161DE970" w14:textId="77777777" w:rsidR="000E3DDB" w:rsidRPr="00D80AD5" w:rsidRDefault="000E3DDB" w:rsidP="00212FAD">
            <w:pPr>
              <w:pStyle w:val="a0"/>
              <w:jc w:val="center"/>
              <w:rPr>
                <w:rFonts w:cs="Times New Roman"/>
                <w:sz w:val="16"/>
                <w:szCs w:val="16"/>
              </w:rPr>
            </w:pPr>
          </w:p>
        </w:tc>
        <w:tc>
          <w:tcPr>
            <w:tcW w:w="2888" w:type="dxa"/>
          </w:tcPr>
          <w:p w14:paraId="14911FE4" w14:textId="3A55DD4E" w:rsidR="000E3DDB" w:rsidRPr="00D80AD5" w:rsidRDefault="00D365E1"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26096029" w14:textId="77777777" w:rsidTr="00212FAD">
        <w:tc>
          <w:tcPr>
            <w:tcW w:w="3510" w:type="dxa"/>
          </w:tcPr>
          <w:p w14:paraId="5EEC90B5" w14:textId="77777777" w:rsidR="000E3DDB" w:rsidRPr="00D80AD5" w:rsidRDefault="000E3DDB" w:rsidP="00212FAD">
            <w:pPr>
              <w:pStyle w:val="a0"/>
              <w:jc w:val="center"/>
              <w:rPr>
                <w:rFonts w:cs="Times New Roman"/>
                <w:sz w:val="16"/>
                <w:szCs w:val="16"/>
              </w:rPr>
            </w:pPr>
          </w:p>
        </w:tc>
        <w:tc>
          <w:tcPr>
            <w:tcW w:w="284" w:type="dxa"/>
          </w:tcPr>
          <w:p w14:paraId="34785DF9"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08B9FAB8"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61D40F7A" w14:textId="77777777" w:rsidR="000E3DDB" w:rsidRPr="00D80AD5" w:rsidRDefault="000E3DDB" w:rsidP="00212FAD">
            <w:pPr>
              <w:pStyle w:val="a0"/>
              <w:jc w:val="center"/>
              <w:rPr>
                <w:rFonts w:cs="Times New Roman"/>
                <w:sz w:val="16"/>
                <w:szCs w:val="16"/>
              </w:rPr>
            </w:pPr>
          </w:p>
        </w:tc>
        <w:tc>
          <w:tcPr>
            <w:tcW w:w="2888" w:type="dxa"/>
          </w:tcPr>
          <w:p w14:paraId="1F62A2B9" w14:textId="77777777" w:rsidR="000E3DDB" w:rsidRPr="00D80AD5" w:rsidRDefault="000E3DDB" w:rsidP="00212FAD">
            <w:pPr>
              <w:pStyle w:val="a0"/>
              <w:jc w:val="center"/>
              <w:rPr>
                <w:rFonts w:cs="Times New Roman"/>
                <w:sz w:val="26"/>
                <w:szCs w:val="26"/>
              </w:rPr>
            </w:pPr>
          </w:p>
        </w:tc>
      </w:tr>
    </w:tbl>
    <w:p w14:paraId="50BACD46" w14:textId="6D26F859" w:rsidR="000E3DDB" w:rsidRPr="00A234A8" w:rsidRDefault="000E3DDB" w:rsidP="000E3DDB">
      <w:pPr>
        <w:widowControl w:val="0"/>
        <w:jc w:val="center"/>
        <w:rPr>
          <w:rFonts w:cs="Times New Roman"/>
          <w:sz w:val="26"/>
          <w:szCs w:val="26"/>
        </w:rPr>
      </w:pPr>
      <w:r>
        <w:rPr>
          <w:rFonts w:cs="Times New Roman"/>
          <w:sz w:val="26"/>
          <w:szCs w:val="26"/>
        </w:rPr>
        <w:br w:type="page"/>
      </w:r>
      <w:r w:rsidRPr="00A234A8">
        <w:rPr>
          <w:rFonts w:cs="Times New Roman"/>
          <w:sz w:val="26"/>
          <w:szCs w:val="26"/>
        </w:rPr>
        <w:lastRenderedPageBreak/>
        <w:t xml:space="preserve">Лот № </w:t>
      </w:r>
      <w:r w:rsidR="00D365E1">
        <w:rPr>
          <w:rFonts w:cs="Times New Roman"/>
          <w:sz w:val="26"/>
          <w:szCs w:val="26"/>
        </w:rPr>
        <w:t>16</w:t>
      </w:r>
    </w:p>
    <w:p w14:paraId="2961E21A" w14:textId="77777777" w:rsidR="000E3DDB" w:rsidRPr="00A234A8" w:rsidRDefault="000E3DDB" w:rsidP="000E3DDB">
      <w:pPr>
        <w:widowControl w:val="0"/>
        <w:rPr>
          <w:rFonts w:cs="Times New Roman"/>
          <w:sz w:val="26"/>
          <w:szCs w:val="26"/>
        </w:rPr>
      </w:pPr>
    </w:p>
    <w:p w14:paraId="2B2BD9F6"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4C557607"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59DC536" w14:textId="77777777" w:rsidR="000E3DDB" w:rsidRDefault="000E3DDB" w:rsidP="000E3DDB">
      <w:pPr>
        <w:pStyle w:val="a0"/>
        <w:widowControl w:val="0"/>
        <w:jc w:val="center"/>
        <w:rPr>
          <w:sz w:val="26"/>
          <w:szCs w:val="26"/>
        </w:rPr>
      </w:pPr>
    </w:p>
    <w:p w14:paraId="10A353DB" w14:textId="77777777" w:rsidR="000E3DDB" w:rsidRPr="003A698F" w:rsidRDefault="000E3DDB" w:rsidP="000E3DDB">
      <w:pPr>
        <w:pStyle w:val="a0"/>
        <w:widowControl w:val="0"/>
        <w:rPr>
          <w:sz w:val="26"/>
          <w:szCs w:val="26"/>
        </w:rPr>
      </w:pPr>
      <w:r>
        <w:rPr>
          <w:sz w:val="26"/>
          <w:szCs w:val="26"/>
          <w:lang w:val="en-US"/>
        </w:rPr>
        <w:t>I</w:t>
      </w:r>
      <w:r>
        <w:rPr>
          <w:sz w:val="26"/>
          <w:szCs w:val="26"/>
        </w:rPr>
        <w:t>.</w:t>
      </w:r>
      <w:r w:rsidRPr="00B44C48">
        <w:rPr>
          <w:sz w:val="26"/>
          <w:szCs w:val="26"/>
        </w:rPr>
        <w:t xml:space="preserve">Общие </w:t>
      </w:r>
      <w:r>
        <w:rPr>
          <w:sz w:val="26"/>
          <w:szCs w:val="26"/>
        </w:rPr>
        <w:t>сведения о многоквартирном доме</w:t>
      </w:r>
    </w:p>
    <w:p w14:paraId="64D4A49D" w14:textId="77777777" w:rsidR="000E3DDB" w:rsidRPr="003A698F" w:rsidRDefault="000E3DDB" w:rsidP="000E3DDB">
      <w:pPr>
        <w:pStyle w:val="a0"/>
        <w:widowControl w:val="0"/>
        <w:jc w:val="both"/>
        <w:rPr>
          <w:sz w:val="26"/>
          <w:szCs w:val="26"/>
        </w:rPr>
      </w:pPr>
      <w:r>
        <w:rPr>
          <w:sz w:val="26"/>
          <w:szCs w:val="26"/>
        </w:rPr>
        <w:t>1.</w:t>
      </w:r>
      <w:r w:rsidRPr="00B44C48">
        <w:rPr>
          <w:sz w:val="26"/>
          <w:szCs w:val="26"/>
        </w:rPr>
        <w:t xml:space="preserve">Адрес многоквартирного дома: </w:t>
      </w:r>
      <w:r w:rsidRPr="00B44C48">
        <w:rPr>
          <w:i/>
          <w:sz w:val="26"/>
          <w:szCs w:val="26"/>
          <w:u w:val="single"/>
        </w:rPr>
        <w:t>Алтайский край, город Рубцовск, улица Пушкина</w:t>
      </w:r>
      <w:r>
        <w:rPr>
          <w:i/>
          <w:sz w:val="26"/>
          <w:szCs w:val="26"/>
          <w:u w:val="single"/>
        </w:rPr>
        <w:t>,</w:t>
      </w:r>
      <w:r w:rsidRPr="00B44C48">
        <w:rPr>
          <w:i/>
          <w:sz w:val="26"/>
          <w:szCs w:val="26"/>
          <w:u w:val="single"/>
        </w:rPr>
        <w:t xml:space="preserve"> дом 2</w:t>
      </w:r>
    </w:p>
    <w:p w14:paraId="4CBC13BF" w14:textId="77777777" w:rsidR="000E3DDB" w:rsidRPr="00B44C48" w:rsidRDefault="000E3DDB" w:rsidP="000E3DDB">
      <w:pPr>
        <w:pStyle w:val="a0"/>
        <w:widowControl w:val="0"/>
        <w:jc w:val="both"/>
        <w:rPr>
          <w:sz w:val="26"/>
          <w:szCs w:val="26"/>
        </w:rPr>
      </w:pPr>
      <w:r>
        <w:rPr>
          <w:sz w:val="26"/>
          <w:szCs w:val="26"/>
        </w:rPr>
        <w:t>2.</w:t>
      </w:r>
      <w:r w:rsidRPr="00B44C48">
        <w:rPr>
          <w:sz w:val="26"/>
          <w:szCs w:val="26"/>
        </w:rPr>
        <w:t xml:space="preserve">Кадастровый номер многоквартирного дома (при его наличии): </w:t>
      </w:r>
      <w:r w:rsidRPr="00B44C48">
        <w:rPr>
          <w:i/>
          <w:sz w:val="26"/>
          <w:szCs w:val="26"/>
          <w:u w:val="single"/>
        </w:rPr>
        <w:t>нет</w:t>
      </w:r>
    </w:p>
    <w:p w14:paraId="664E51C3" w14:textId="77777777" w:rsidR="000E3DDB" w:rsidRPr="00B44C48" w:rsidRDefault="000E3DDB" w:rsidP="000E3DDB">
      <w:pPr>
        <w:pStyle w:val="a0"/>
        <w:widowControl w:val="0"/>
        <w:jc w:val="both"/>
        <w:rPr>
          <w:sz w:val="26"/>
          <w:szCs w:val="26"/>
        </w:rPr>
      </w:pPr>
      <w:r>
        <w:rPr>
          <w:sz w:val="26"/>
          <w:szCs w:val="26"/>
        </w:rPr>
        <w:t>3.</w:t>
      </w:r>
      <w:r w:rsidRPr="00B44C48">
        <w:rPr>
          <w:sz w:val="26"/>
          <w:szCs w:val="26"/>
        </w:rPr>
        <w:t xml:space="preserve">Серия, тип постройки </w:t>
      </w:r>
      <w:r w:rsidRPr="00423915">
        <w:rPr>
          <w:sz w:val="26"/>
          <w:szCs w:val="26"/>
          <w:u w:val="single"/>
        </w:rPr>
        <w:t xml:space="preserve">многоквартирный </w:t>
      </w:r>
      <w:r w:rsidRPr="00423915">
        <w:rPr>
          <w:i/>
          <w:sz w:val="26"/>
          <w:szCs w:val="26"/>
          <w:u w:val="single"/>
        </w:rPr>
        <w:t>жилой дом</w:t>
      </w:r>
    </w:p>
    <w:p w14:paraId="65A39BB3" w14:textId="77777777" w:rsidR="000E3DDB" w:rsidRPr="00B44C48" w:rsidRDefault="000E3DDB" w:rsidP="000E3DDB">
      <w:pPr>
        <w:pStyle w:val="a0"/>
        <w:widowControl w:val="0"/>
        <w:jc w:val="both"/>
        <w:rPr>
          <w:sz w:val="26"/>
          <w:szCs w:val="26"/>
        </w:rPr>
      </w:pPr>
      <w:r>
        <w:rPr>
          <w:sz w:val="26"/>
          <w:szCs w:val="26"/>
        </w:rPr>
        <w:t>4.</w:t>
      </w:r>
      <w:r w:rsidRPr="00B44C48">
        <w:rPr>
          <w:sz w:val="26"/>
          <w:szCs w:val="26"/>
        </w:rPr>
        <w:t xml:space="preserve">Год постройки </w:t>
      </w:r>
      <w:r w:rsidRPr="00B44C48">
        <w:rPr>
          <w:i/>
          <w:sz w:val="26"/>
          <w:szCs w:val="26"/>
          <w:u w:val="single"/>
        </w:rPr>
        <w:t>1978</w:t>
      </w:r>
    </w:p>
    <w:p w14:paraId="50991784" w14:textId="77777777" w:rsidR="000E3DDB" w:rsidRDefault="000E3DDB" w:rsidP="000E3DDB">
      <w:pPr>
        <w:pStyle w:val="a0"/>
        <w:widowControl w:val="0"/>
        <w:jc w:val="both"/>
        <w:rPr>
          <w:sz w:val="26"/>
          <w:szCs w:val="26"/>
        </w:rPr>
      </w:pPr>
      <w:r>
        <w:rPr>
          <w:sz w:val="26"/>
          <w:szCs w:val="26"/>
        </w:rPr>
        <w:t>5.Степень износа</w:t>
      </w:r>
      <w:r w:rsidRPr="00B44C48">
        <w:rPr>
          <w:sz w:val="26"/>
          <w:szCs w:val="26"/>
        </w:rPr>
        <w:t xml:space="preserve"> по</w:t>
      </w:r>
      <w:r>
        <w:rPr>
          <w:sz w:val="26"/>
          <w:szCs w:val="26"/>
        </w:rPr>
        <w:t xml:space="preserve"> </w:t>
      </w:r>
      <w:r w:rsidRPr="00B44C48">
        <w:rPr>
          <w:sz w:val="26"/>
          <w:szCs w:val="26"/>
        </w:rPr>
        <w:t>данным</w:t>
      </w:r>
      <w:r>
        <w:rPr>
          <w:sz w:val="26"/>
          <w:szCs w:val="26"/>
        </w:rPr>
        <w:t xml:space="preserve"> </w:t>
      </w:r>
      <w:r w:rsidRPr="00B44C48">
        <w:rPr>
          <w:sz w:val="26"/>
          <w:szCs w:val="26"/>
        </w:rPr>
        <w:t>государ</w:t>
      </w:r>
      <w:r>
        <w:rPr>
          <w:sz w:val="26"/>
          <w:szCs w:val="26"/>
        </w:rPr>
        <w:t xml:space="preserve">ственного технического учета </w:t>
      </w:r>
      <w:r w:rsidRPr="007E6747">
        <w:rPr>
          <w:i/>
          <w:sz w:val="26"/>
          <w:szCs w:val="26"/>
          <w:u w:val="single"/>
        </w:rPr>
        <w:t>нет</w:t>
      </w:r>
    </w:p>
    <w:p w14:paraId="1C27F59A" w14:textId="77777777" w:rsidR="000E3DDB" w:rsidRPr="00B44C48" w:rsidRDefault="000E3DDB" w:rsidP="000E3DDB">
      <w:pPr>
        <w:pStyle w:val="a0"/>
        <w:widowControl w:val="0"/>
        <w:jc w:val="both"/>
        <w:rPr>
          <w:sz w:val="26"/>
          <w:szCs w:val="26"/>
        </w:rPr>
      </w:pPr>
      <w:r>
        <w:rPr>
          <w:sz w:val="26"/>
          <w:szCs w:val="26"/>
        </w:rPr>
        <w:t>6.</w:t>
      </w:r>
      <w:r w:rsidRPr="00B44C48">
        <w:rPr>
          <w:sz w:val="26"/>
          <w:szCs w:val="26"/>
        </w:rPr>
        <w:t xml:space="preserve">Степень фактического износа </w:t>
      </w:r>
      <w:r>
        <w:rPr>
          <w:i/>
          <w:sz w:val="26"/>
          <w:szCs w:val="26"/>
          <w:u w:val="single"/>
        </w:rPr>
        <w:t>нет</w:t>
      </w:r>
    </w:p>
    <w:p w14:paraId="4405D5D5" w14:textId="77777777" w:rsidR="000E3DDB" w:rsidRPr="00B44C48" w:rsidRDefault="000E3DDB" w:rsidP="000E3DDB">
      <w:pPr>
        <w:pStyle w:val="a0"/>
        <w:widowControl w:val="0"/>
        <w:jc w:val="both"/>
        <w:rPr>
          <w:sz w:val="26"/>
          <w:szCs w:val="26"/>
        </w:rPr>
      </w:pPr>
      <w:r>
        <w:rPr>
          <w:sz w:val="26"/>
          <w:szCs w:val="26"/>
        </w:rPr>
        <w:t>7.</w:t>
      </w:r>
      <w:r w:rsidRPr="00B44C48">
        <w:rPr>
          <w:sz w:val="26"/>
          <w:szCs w:val="26"/>
        </w:rPr>
        <w:t xml:space="preserve">Год последнего капитального ремонта </w:t>
      </w:r>
      <w:r>
        <w:rPr>
          <w:i/>
          <w:sz w:val="26"/>
          <w:szCs w:val="26"/>
          <w:u w:val="single"/>
        </w:rPr>
        <w:t>2018</w:t>
      </w:r>
    </w:p>
    <w:p w14:paraId="2EE931C2" w14:textId="77777777" w:rsidR="000E3DDB" w:rsidRPr="00B44C48" w:rsidRDefault="000E3DDB" w:rsidP="000E3DDB">
      <w:pPr>
        <w:pStyle w:val="a0"/>
        <w:widowControl w:val="0"/>
        <w:jc w:val="both"/>
        <w:rPr>
          <w:sz w:val="26"/>
          <w:szCs w:val="26"/>
        </w:rPr>
      </w:pPr>
      <w:r>
        <w:rPr>
          <w:sz w:val="26"/>
          <w:szCs w:val="26"/>
        </w:rPr>
        <w:t>8.</w:t>
      </w:r>
      <w:r w:rsidRPr="00B44C48">
        <w:rPr>
          <w:sz w:val="26"/>
          <w:szCs w:val="26"/>
        </w:rPr>
        <w:t>Реквизиты правового акта о признании многоквартирного</w:t>
      </w:r>
      <w:r>
        <w:rPr>
          <w:sz w:val="26"/>
          <w:szCs w:val="26"/>
        </w:rPr>
        <w:t xml:space="preserve"> </w:t>
      </w:r>
      <w:r w:rsidRPr="00B44C48">
        <w:rPr>
          <w:sz w:val="26"/>
          <w:szCs w:val="26"/>
        </w:rPr>
        <w:t xml:space="preserve">дома аварийным и подлежащим сносу </w:t>
      </w:r>
      <w:r w:rsidRPr="00B44C48">
        <w:rPr>
          <w:i/>
          <w:sz w:val="26"/>
          <w:szCs w:val="26"/>
          <w:u w:val="single"/>
        </w:rPr>
        <w:t>нет</w:t>
      </w:r>
    </w:p>
    <w:p w14:paraId="4326B019" w14:textId="77777777" w:rsidR="000E3DDB" w:rsidRPr="00B44C48" w:rsidRDefault="000E3DDB" w:rsidP="000E3DDB">
      <w:pPr>
        <w:pStyle w:val="a0"/>
        <w:widowControl w:val="0"/>
        <w:jc w:val="both"/>
        <w:rPr>
          <w:sz w:val="26"/>
          <w:szCs w:val="26"/>
        </w:rPr>
      </w:pPr>
      <w:r>
        <w:rPr>
          <w:sz w:val="26"/>
          <w:szCs w:val="26"/>
        </w:rPr>
        <w:t>9.</w:t>
      </w:r>
      <w:r w:rsidRPr="00B44C48">
        <w:rPr>
          <w:sz w:val="26"/>
          <w:szCs w:val="26"/>
        </w:rPr>
        <w:t xml:space="preserve">Количество этажей </w:t>
      </w:r>
      <w:r w:rsidRPr="00B44C48">
        <w:rPr>
          <w:i/>
          <w:sz w:val="26"/>
          <w:szCs w:val="26"/>
          <w:u w:val="single"/>
        </w:rPr>
        <w:t>5</w:t>
      </w:r>
      <w:r w:rsidRPr="00B44C48">
        <w:rPr>
          <w:sz w:val="26"/>
          <w:szCs w:val="26"/>
        </w:rPr>
        <w:t xml:space="preserve"> </w:t>
      </w:r>
    </w:p>
    <w:p w14:paraId="3E3E9A01" w14:textId="77777777" w:rsidR="000E3DDB" w:rsidRPr="00B44C48" w:rsidRDefault="000E3DDB" w:rsidP="000E3DDB">
      <w:pPr>
        <w:pStyle w:val="a0"/>
        <w:widowControl w:val="0"/>
        <w:jc w:val="both"/>
        <w:rPr>
          <w:sz w:val="26"/>
          <w:szCs w:val="26"/>
        </w:rPr>
      </w:pPr>
      <w:r w:rsidRPr="00B44C48">
        <w:rPr>
          <w:sz w:val="26"/>
          <w:szCs w:val="26"/>
        </w:rPr>
        <w:t xml:space="preserve">10.Наличие подвала </w:t>
      </w:r>
      <w:r w:rsidRPr="00B44C48">
        <w:rPr>
          <w:i/>
          <w:sz w:val="26"/>
          <w:szCs w:val="26"/>
          <w:u w:val="single"/>
        </w:rPr>
        <w:t>есть</w:t>
      </w:r>
    </w:p>
    <w:p w14:paraId="02A6F9ED" w14:textId="77777777" w:rsidR="000E3DDB" w:rsidRPr="00B44C48" w:rsidRDefault="000E3DDB" w:rsidP="000E3DDB">
      <w:pPr>
        <w:pStyle w:val="a0"/>
        <w:widowControl w:val="0"/>
        <w:jc w:val="both"/>
        <w:rPr>
          <w:sz w:val="26"/>
          <w:szCs w:val="26"/>
        </w:rPr>
      </w:pPr>
      <w:r>
        <w:rPr>
          <w:sz w:val="26"/>
          <w:szCs w:val="26"/>
        </w:rPr>
        <w:t>11.</w:t>
      </w:r>
      <w:r w:rsidRPr="00B44C48">
        <w:rPr>
          <w:sz w:val="26"/>
          <w:szCs w:val="26"/>
        </w:rPr>
        <w:t xml:space="preserve">Наличие цокольного этажа </w:t>
      </w:r>
      <w:r w:rsidRPr="00B44C48">
        <w:rPr>
          <w:i/>
          <w:sz w:val="26"/>
          <w:szCs w:val="26"/>
          <w:u w:val="single"/>
        </w:rPr>
        <w:t>нет</w:t>
      </w:r>
    </w:p>
    <w:p w14:paraId="5ACE993E" w14:textId="77777777" w:rsidR="000E3DDB" w:rsidRPr="00B44C48" w:rsidRDefault="000E3DDB" w:rsidP="000E3DDB">
      <w:pPr>
        <w:pStyle w:val="a0"/>
        <w:widowControl w:val="0"/>
        <w:jc w:val="both"/>
        <w:rPr>
          <w:sz w:val="26"/>
          <w:szCs w:val="26"/>
        </w:rPr>
      </w:pPr>
      <w:r>
        <w:rPr>
          <w:sz w:val="26"/>
          <w:szCs w:val="26"/>
        </w:rPr>
        <w:t>12.</w:t>
      </w:r>
      <w:r w:rsidRPr="00B44C48">
        <w:rPr>
          <w:sz w:val="26"/>
          <w:szCs w:val="26"/>
        </w:rPr>
        <w:t xml:space="preserve">Наличие мансарды </w:t>
      </w:r>
      <w:r w:rsidRPr="00B44C48">
        <w:rPr>
          <w:i/>
          <w:sz w:val="26"/>
          <w:szCs w:val="26"/>
          <w:u w:val="single"/>
        </w:rPr>
        <w:t>нет</w:t>
      </w:r>
    </w:p>
    <w:p w14:paraId="42D9B671" w14:textId="77777777" w:rsidR="000E3DDB" w:rsidRPr="00B44C48" w:rsidRDefault="000E3DDB" w:rsidP="000E3DDB">
      <w:pPr>
        <w:pStyle w:val="a0"/>
        <w:widowControl w:val="0"/>
        <w:jc w:val="both"/>
        <w:rPr>
          <w:sz w:val="26"/>
          <w:szCs w:val="26"/>
        </w:rPr>
      </w:pPr>
      <w:r>
        <w:rPr>
          <w:sz w:val="26"/>
          <w:szCs w:val="26"/>
        </w:rPr>
        <w:t>13.</w:t>
      </w:r>
      <w:r w:rsidRPr="00B44C48">
        <w:rPr>
          <w:sz w:val="26"/>
          <w:szCs w:val="26"/>
        </w:rPr>
        <w:t xml:space="preserve">Наличие мезонина </w:t>
      </w:r>
      <w:r w:rsidRPr="00B44C48">
        <w:rPr>
          <w:i/>
          <w:sz w:val="26"/>
          <w:szCs w:val="26"/>
          <w:u w:val="single"/>
        </w:rPr>
        <w:t>нет</w:t>
      </w:r>
    </w:p>
    <w:p w14:paraId="3538F281" w14:textId="77777777" w:rsidR="000E3DDB" w:rsidRPr="00B44C48" w:rsidRDefault="000E3DDB" w:rsidP="000E3DDB">
      <w:pPr>
        <w:pStyle w:val="a0"/>
        <w:widowControl w:val="0"/>
        <w:jc w:val="both"/>
        <w:rPr>
          <w:sz w:val="26"/>
          <w:szCs w:val="26"/>
        </w:rPr>
      </w:pPr>
      <w:r>
        <w:rPr>
          <w:sz w:val="26"/>
          <w:szCs w:val="26"/>
        </w:rPr>
        <w:t>14.</w:t>
      </w:r>
      <w:r w:rsidRPr="00B44C48">
        <w:rPr>
          <w:sz w:val="26"/>
          <w:szCs w:val="26"/>
        </w:rPr>
        <w:t xml:space="preserve">Количество квартир </w:t>
      </w:r>
      <w:r w:rsidRPr="00B44C48">
        <w:rPr>
          <w:i/>
          <w:sz w:val="26"/>
          <w:szCs w:val="26"/>
          <w:u w:val="single"/>
        </w:rPr>
        <w:t>64</w:t>
      </w:r>
    </w:p>
    <w:p w14:paraId="64BC1674" w14:textId="77777777" w:rsidR="000E3DDB" w:rsidRPr="00B44C48" w:rsidRDefault="000E3DDB" w:rsidP="000E3DDB">
      <w:pPr>
        <w:pStyle w:val="a0"/>
        <w:widowControl w:val="0"/>
        <w:jc w:val="both"/>
        <w:rPr>
          <w:sz w:val="26"/>
          <w:szCs w:val="26"/>
        </w:rPr>
      </w:pPr>
      <w:r>
        <w:rPr>
          <w:sz w:val="26"/>
          <w:szCs w:val="26"/>
        </w:rPr>
        <w:t>15.</w:t>
      </w:r>
      <w:r w:rsidRPr="00B44C48">
        <w:rPr>
          <w:sz w:val="26"/>
          <w:szCs w:val="26"/>
        </w:rPr>
        <w:t>Количество нежилых помещений, не входящих в состав</w:t>
      </w:r>
      <w:r>
        <w:rPr>
          <w:sz w:val="26"/>
          <w:szCs w:val="26"/>
        </w:rPr>
        <w:t xml:space="preserve"> </w:t>
      </w:r>
      <w:r w:rsidRPr="00B44C48">
        <w:rPr>
          <w:sz w:val="26"/>
          <w:szCs w:val="26"/>
        </w:rPr>
        <w:t>общего имущества</w:t>
      </w:r>
      <w:r>
        <w:rPr>
          <w:sz w:val="26"/>
          <w:szCs w:val="26"/>
        </w:rPr>
        <w:t xml:space="preserve"> </w:t>
      </w:r>
      <w:r w:rsidRPr="00B44C48">
        <w:rPr>
          <w:i/>
          <w:sz w:val="26"/>
          <w:szCs w:val="26"/>
          <w:u w:val="single"/>
        </w:rPr>
        <w:t>нет</w:t>
      </w:r>
    </w:p>
    <w:p w14:paraId="1EB646F2" w14:textId="77777777" w:rsidR="000E3DDB" w:rsidRPr="00B44C48" w:rsidRDefault="000E3DDB" w:rsidP="000E3DDB">
      <w:pPr>
        <w:pStyle w:val="a0"/>
        <w:widowControl w:val="0"/>
        <w:jc w:val="both"/>
        <w:rPr>
          <w:sz w:val="26"/>
          <w:szCs w:val="26"/>
        </w:rPr>
      </w:pPr>
      <w:r>
        <w:rPr>
          <w:sz w:val="26"/>
          <w:szCs w:val="26"/>
        </w:rPr>
        <w:t>16.</w:t>
      </w:r>
      <w:r w:rsidRPr="00B44C48">
        <w:rPr>
          <w:sz w:val="26"/>
          <w:szCs w:val="26"/>
        </w:rPr>
        <w:t xml:space="preserve">Реквизиты правового акта о признании всех жилых помещений в многоквартирном доме непригодными для проживания </w:t>
      </w:r>
      <w:r w:rsidRPr="00B44C48">
        <w:rPr>
          <w:i/>
          <w:sz w:val="26"/>
          <w:szCs w:val="26"/>
          <w:u w:val="single"/>
        </w:rPr>
        <w:t>нет</w:t>
      </w:r>
    </w:p>
    <w:p w14:paraId="51CC6D7B" w14:textId="77777777" w:rsidR="000E3DDB" w:rsidRPr="00B44C48" w:rsidRDefault="000E3DDB" w:rsidP="000E3DDB">
      <w:pPr>
        <w:pStyle w:val="a0"/>
        <w:widowControl w:val="0"/>
        <w:jc w:val="both"/>
        <w:rPr>
          <w:sz w:val="26"/>
          <w:szCs w:val="26"/>
        </w:rPr>
      </w:pPr>
      <w:r>
        <w:rPr>
          <w:sz w:val="26"/>
          <w:szCs w:val="26"/>
        </w:rPr>
        <w:t>17.</w:t>
      </w:r>
      <w:r>
        <w:rPr>
          <w:sz w:val="26"/>
          <w:szCs w:val="26"/>
        </w:rPr>
        <w:tab/>
      </w:r>
      <w:r w:rsidRPr="00B44C48">
        <w:rPr>
          <w:sz w:val="26"/>
          <w:szCs w:val="26"/>
        </w:rPr>
        <w:t>Перечень</w:t>
      </w:r>
      <w:r>
        <w:rPr>
          <w:sz w:val="26"/>
          <w:szCs w:val="26"/>
        </w:rPr>
        <w:t xml:space="preserve"> </w:t>
      </w:r>
      <w:r w:rsidRPr="00B44C48">
        <w:rPr>
          <w:sz w:val="26"/>
          <w:szCs w:val="26"/>
        </w:rPr>
        <w:t>жилых</w:t>
      </w:r>
      <w:r>
        <w:rPr>
          <w:sz w:val="26"/>
          <w:szCs w:val="26"/>
        </w:rPr>
        <w:t xml:space="preserve"> </w:t>
      </w:r>
      <w:r w:rsidRPr="00B44C48">
        <w:rPr>
          <w:sz w:val="26"/>
          <w:szCs w:val="26"/>
        </w:rPr>
        <w:t>помещений,</w:t>
      </w:r>
      <w:r>
        <w:rPr>
          <w:sz w:val="26"/>
          <w:szCs w:val="26"/>
        </w:rPr>
        <w:t xml:space="preserve"> </w:t>
      </w:r>
      <w:r w:rsidRPr="00B44C48">
        <w:rPr>
          <w:sz w:val="26"/>
          <w:szCs w:val="26"/>
        </w:rPr>
        <w:t>признанных</w:t>
      </w:r>
      <w:r>
        <w:rPr>
          <w:sz w:val="26"/>
          <w:szCs w:val="26"/>
        </w:rPr>
        <w:t xml:space="preserve"> </w:t>
      </w:r>
      <w:r w:rsidRPr="00B44C48">
        <w:rPr>
          <w:sz w:val="26"/>
          <w:szCs w:val="26"/>
        </w:rPr>
        <w:t>непригодными</w:t>
      </w:r>
      <w:r>
        <w:rPr>
          <w:sz w:val="26"/>
          <w:szCs w:val="26"/>
        </w:rPr>
        <w:t xml:space="preserve"> </w:t>
      </w:r>
      <w:r w:rsidRPr="00B44C48">
        <w:rPr>
          <w:sz w:val="26"/>
          <w:szCs w:val="26"/>
        </w:rPr>
        <w:t>для проживания</w:t>
      </w:r>
      <w:r>
        <w:rPr>
          <w:sz w:val="26"/>
          <w:szCs w:val="26"/>
        </w:rPr>
        <w:t xml:space="preserve"> </w:t>
      </w:r>
      <w:r w:rsidRPr="00B44C48">
        <w:rPr>
          <w:sz w:val="26"/>
          <w:szCs w:val="26"/>
        </w:rPr>
        <w:t>(с</w:t>
      </w:r>
      <w:r>
        <w:rPr>
          <w:sz w:val="26"/>
          <w:szCs w:val="26"/>
        </w:rPr>
        <w:t xml:space="preserve"> </w:t>
      </w:r>
      <w:r w:rsidRPr="00B44C48">
        <w:rPr>
          <w:sz w:val="26"/>
          <w:szCs w:val="26"/>
        </w:rPr>
        <w:t>указанием</w:t>
      </w:r>
      <w:r>
        <w:rPr>
          <w:sz w:val="26"/>
          <w:szCs w:val="26"/>
        </w:rPr>
        <w:t xml:space="preserve"> </w:t>
      </w:r>
      <w:r w:rsidRPr="00B44C48">
        <w:rPr>
          <w:sz w:val="26"/>
          <w:szCs w:val="26"/>
        </w:rPr>
        <w:t>реквизитов</w:t>
      </w:r>
      <w:r>
        <w:rPr>
          <w:sz w:val="26"/>
          <w:szCs w:val="26"/>
        </w:rPr>
        <w:t xml:space="preserve"> </w:t>
      </w:r>
      <w:r w:rsidRPr="00B44C48">
        <w:rPr>
          <w:sz w:val="26"/>
          <w:szCs w:val="26"/>
        </w:rPr>
        <w:t>правовых</w:t>
      </w:r>
      <w:r>
        <w:rPr>
          <w:sz w:val="26"/>
          <w:szCs w:val="26"/>
        </w:rPr>
        <w:t xml:space="preserve"> </w:t>
      </w:r>
      <w:r w:rsidRPr="00B44C48">
        <w:rPr>
          <w:sz w:val="26"/>
          <w:szCs w:val="26"/>
        </w:rPr>
        <w:t xml:space="preserve">актов о признании жилых помещений непригодными для проживания) </w:t>
      </w:r>
      <w:r w:rsidRPr="00B44C48">
        <w:rPr>
          <w:i/>
          <w:sz w:val="26"/>
          <w:szCs w:val="26"/>
          <w:u w:val="single"/>
        </w:rPr>
        <w:t>нет</w:t>
      </w:r>
    </w:p>
    <w:p w14:paraId="2A90F109" w14:textId="5AD23A6C" w:rsidR="000E3DDB" w:rsidRPr="00000D0F" w:rsidRDefault="000E3DDB" w:rsidP="000E3DDB">
      <w:pPr>
        <w:pStyle w:val="a0"/>
        <w:widowControl w:val="0"/>
        <w:jc w:val="both"/>
        <w:rPr>
          <w:sz w:val="26"/>
          <w:szCs w:val="26"/>
        </w:rPr>
      </w:pPr>
      <w:r>
        <w:rPr>
          <w:sz w:val="26"/>
          <w:szCs w:val="26"/>
        </w:rPr>
        <w:t>18.</w:t>
      </w:r>
      <w:r w:rsidRPr="00B44C48">
        <w:rPr>
          <w:sz w:val="26"/>
          <w:szCs w:val="26"/>
        </w:rPr>
        <w:t xml:space="preserve">Строительный объем </w:t>
      </w:r>
      <w:r w:rsidRPr="008256FD">
        <w:rPr>
          <w:i/>
          <w:sz w:val="26"/>
          <w:szCs w:val="26"/>
          <w:u w:val="single"/>
        </w:rPr>
        <w:t>8360,0 куб. м</w:t>
      </w:r>
    </w:p>
    <w:p w14:paraId="157BA896" w14:textId="77777777" w:rsidR="000E3DDB" w:rsidRPr="00B44C48" w:rsidRDefault="000E3DDB" w:rsidP="000E3DDB">
      <w:pPr>
        <w:pStyle w:val="a0"/>
        <w:widowControl w:val="0"/>
        <w:jc w:val="both"/>
        <w:rPr>
          <w:sz w:val="26"/>
          <w:szCs w:val="26"/>
        </w:rPr>
      </w:pPr>
      <w:r>
        <w:rPr>
          <w:sz w:val="26"/>
          <w:szCs w:val="26"/>
        </w:rPr>
        <w:t>19.</w:t>
      </w:r>
      <w:r w:rsidRPr="00B44C48">
        <w:rPr>
          <w:sz w:val="26"/>
          <w:szCs w:val="26"/>
        </w:rPr>
        <w:t>Площадь:</w:t>
      </w:r>
    </w:p>
    <w:p w14:paraId="43FF2C74" w14:textId="4E183A65" w:rsidR="000E3DDB" w:rsidRPr="00000D0F" w:rsidRDefault="000E3DDB" w:rsidP="000E3DDB">
      <w:pPr>
        <w:pStyle w:val="a0"/>
        <w:widowControl w:val="0"/>
        <w:jc w:val="both"/>
        <w:rPr>
          <w:sz w:val="26"/>
          <w:szCs w:val="26"/>
        </w:rPr>
      </w:pPr>
      <w:r>
        <w:rPr>
          <w:sz w:val="26"/>
          <w:szCs w:val="26"/>
        </w:rPr>
        <w:t xml:space="preserve">а)многоквартирного </w:t>
      </w:r>
      <w:r w:rsidRPr="00B44C48">
        <w:rPr>
          <w:sz w:val="26"/>
          <w:szCs w:val="26"/>
        </w:rPr>
        <w:t>дома</w:t>
      </w:r>
      <w:r>
        <w:rPr>
          <w:sz w:val="26"/>
          <w:szCs w:val="26"/>
        </w:rPr>
        <w:t xml:space="preserve"> </w:t>
      </w:r>
      <w:r w:rsidRPr="00B44C48">
        <w:rPr>
          <w:sz w:val="26"/>
          <w:szCs w:val="26"/>
        </w:rPr>
        <w:t>с</w:t>
      </w:r>
      <w:r>
        <w:rPr>
          <w:sz w:val="26"/>
          <w:szCs w:val="26"/>
        </w:rPr>
        <w:t xml:space="preserve"> </w:t>
      </w:r>
      <w:r w:rsidRPr="00B44C48">
        <w:rPr>
          <w:sz w:val="26"/>
          <w:szCs w:val="26"/>
        </w:rPr>
        <w:t xml:space="preserve">лоджиями, балконами, шкафами, коридорами и лестничными клетками </w:t>
      </w:r>
      <w:r w:rsidRPr="008256FD">
        <w:rPr>
          <w:i/>
          <w:sz w:val="26"/>
          <w:szCs w:val="26"/>
          <w:u w:val="single"/>
        </w:rPr>
        <w:t>1659,28 кв. м</w:t>
      </w:r>
    </w:p>
    <w:p w14:paraId="2F592D31" w14:textId="12850EFC" w:rsidR="000E3DDB" w:rsidRPr="00000D0F" w:rsidRDefault="000E3DDB" w:rsidP="000E3DDB">
      <w:pPr>
        <w:pStyle w:val="a0"/>
        <w:widowControl w:val="0"/>
        <w:jc w:val="both"/>
        <w:rPr>
          <w:sz w:val="26"/>
          <w:szCs w:val="26"/>
        </w:rPr>
      </w:pPr>
      <w:r>
        <w:rPr>
          <w:sz w:val="26"/>
          <w:szCs w:val="26"/>
        </w:rPr>
        <w:t>б)</w:t>
      </w:r>
      <w:r w:rsidRPr="00B44C48">
        <w:rPr>
          <w:sz w:val="26"/>
          <w:szCs w:val="26"/>
        </w:rPr>
        <w:t xml:space="preserve">жилых помещений (общая площадь квартир) </w:t>
      </w:r>
      <w:r w:rsidRPr="008256FD">
        <w:rPr>
          <w:i/>
          <w:sz w:val="26"/>
          <w:szCs w:val="26"/>
          <w:u w:val="single"/>
        </w:rPr>
        <w:t>951 кв. м</w:t>
      </w:r>
    </w:p>
    <w:p w14:paraId="0B277C7B" w14:textId="159C884E" w:rsidR="000E3DDB" w:rsidRPr="00000D0F" w:rsidRDefault="000E3DDB" w:rsidP="000E3DDB">
      <w:pPr>
        <w:pStyle w:val="a0"/>
        <w:widowControl w:val="0"/>
        <w:jc w:val="both"/>
        <w:rPr>
          <w:sz w:val="26"/>
          <w:szCs w:val="26"/>
        </w:rPr>
      </w:pPr>
      <w:r>
        <w:rPr>
          <w:sz w:val="26"/>
          <w:szCs w:val="26"/>
        </w:rPr>
        <w:t>в)</w:t>
      </w:r>
      <w:r w:rsidRPr="00B44C48">
        <w:rPr>
          <w:sz w:val="26"/>
          <w:szCs w:val="26"/>
        </w:rPr>
        <w:t>нежилых</w:t>
      </w:r>
      <w:r>
        <w:rPr>
          <w:sz w:val="26"/>
          <w:szCs w:val="26"/>
        </w:rPr>
        <w:t xml:space="preserve"> </w:t>
      </w:r>
      <w:r w:rsidRPr="00B44C48">
        <w:rPr>
          <w:sz w:val="26"/>
          <w:szCs w:val="26"/>
        </w:rPr>
        <w:t>помещений</w:t>
      </w:r>
      <w:r>
        <w:rPr>
          <w:sz w:val="26"/>
          <w:szCs w:val="26"/>
        </w:rPr>
        <w:t xml:space="preserve"> </w:t>
      </w:r>
      <w:r w:rsidRPr="00B44C48">
        <w:rPr>
          <w:sz w:val="26"/>
          <w:szCs w:val="26"/>
        </w:rPr>
        <w:t>(общая</w:t>
      </w:r>
      <w:r>
        <w:rPr>
          <w:sz w:val="26"/>
          <w:szCs w:val="26"/>
        </w:rPr>
        <w:t xml:space="preserve"> </w:t>
      </w:r>
      <w:r w:rsidRPr="00B44C48">
        <w:rPr>
          <w:sz w:val="26"/>
          <w:szCs w:val="26"/>
        </w:rPr>
        <w:t>площадь</w:t>
      </w:r>
      <w:r>
        <w:rPr>
          <w:sz w:val="26"/>
          <w:szCs w:val="26"/>
        </w:rPr>
        <w:t xml:space="preserve"> </w:t>
      </w:r>
      <w:r w:rsidRPr="00B44C48">
        <w:rPr>
          <w:sz w:val="26"/>
          <w:szCs w:val="26"/>
        </w:rPr>
        <w:t>нежилых помещений, не входящих в</w:t>
      </w:r>
      <w:r>
        <w:rPr>
          <w:sz w:val="26"/>
          <w:szCs w:val="26"/>
        </w:rPr>
        <w:t xml:space="preserve"> </w:t>
      </w:r>
      <w:r w:rsidRPr="00B44C48">
        <w:rPr>
          <w:sz w:val="26"/>
          <w:szCs w:val="26"/>
        </w:rPr>
        <w:t>состав</w:t>
      </w:r>
      <w:r>
        <w:rPr>
          <w:sz w:val="26"/>
          <w:szCs w:val="26"/>
        </w:rPr>
        <w:t xml:space="preserve"> </w:t>
      </w:r>
      <w:r w:rsidRPr="00B44C48">
        <w:rPr>
          <w:sz w:val="26"/>
          <w:szCs w:val="26"/>
        </w:rPr>
        <w:t>общего</w:t>
      </w:r>
      <w:r>
        <w:rPr>
          <w:sz w:val="26"/>
          <w:szCs w:val="26"/>
        </w:rPr>
        <w:t xml:space="preserve"> </w:t>
      </w:r>
      <w:r w:rsidRPr="00B44C48">
        <w:rPr>
          <w:sz w:val="26"/>
          <w:szCs w:val="26"/>
        </w:rPr>
        <w:t>имущества</w:t>
      </w:r>
      <w:r>
        <w:rPr>
          <w:sz w:val="26"/>
          <w:szCs w:val="26"/>
        </w:rPr>
        <w:t xml:space="preserve"> </w:t>
      </w:r>
      <w:r w:rsidRPr="00B44C48">
        <w:rPr>
          <w:sz w:val="26"/>
          <w:szCs w:val="26"/>
        </w:rPr>
        <w:t>в</w:t>
      </w:r>
      <w:r>
        <w:rPr>
          <w:sz w:val="26"/>
          <w:szCs w:val="26"/>
        </w:rPr>
        <w:t xml:space="preserve"> </w:t>
      </w:r>
      <w:r w:rsidRPr="00B44C48">
        <w:rPr>
          <w:sz w:val="26"/>
          <w:szCs w:val="26"/>
        </w:rPr>
        <w:t>многоквартирном</w:t>
      </w:r>
      <w:r>
        <w:rPr>
          <w:sz w:val="26"/>
          <w:szCs w:val="26"/>
        </w:rPr>
        <w:t xml:space="preserve"> </w:t>
      </w:r>
      <w:r w:rsidRPr="00B44C48">
        <w:rPr>
          <w:sz w:val="26"/>
          <w:szCs w:val="26"/>
        </w:rPr>
        <w:t xml:space="preserve">доме) </w:t>
      </w:r>
      <w:r w:rsidRPr="008256FD">
        <w:rPr>
          <w:i/>
          <w:sz w:val="26"/>
          <w:szCs w:val="26"/>
          <w:u w:val="single"/>
        </w:rPr>
        <w:t>436,0 кв. м</w:t>
      </w:r>
    </w:p>
    <w:p w14:paraId="04DF3FB2" w14:textId="3125D900" w:rsidR="000E3DDB" w:rsidRPr="00000D0F" w:rsidRDefault="000E3DDB" w:rsidP="000E3DDB">
      <w:pPr>
        <w:pStyle w:val="a0"/>
        <w:widowControl w:val="0"/>
        <w:jc w:val="both"/>
        <w:rPr>
          <w:sz w:val="26"/>
          <w:szCs w:val="26"/>
        </w:rPr>
      </w:pPr>
      <w:r w:rsidRPr="00B44C48">
        <w:rPr>
          <w:sz w:val="26"/>
          <w:szCs w:val="26"/>
        </w:rPr>
        <w:t>г)помещений</w:t>
      </w:r>
      <w:r>
        <w:rPr>
          <w:sz w:val="26"/>
          <w:szCs w:val="26"/>
        </w:rPr>
        <w:t xml:space="preserve"> </w:t>
      </w:r>
      <w:r w:rsidRPr="00B44C48">
        <w:rPr>
          <w:sz w:val="26"/>
          <w:szCs w:val="26"/>
        </w:rPr>
        <w:t>общего</w:t>
      </w:r>
      <w:r>
        <w:rPr>
          <w:sz w:val="26"/>
          <w:szCs w:val="26"/>
        </w:rPr>
        <w:t xml:space="preserve"> </w:t>
      </w:r>
      <w:r w:rsidRPr="00B44C48">
        <w:rPr>
          <w:sz w:val="26"/>
          <w:szCs w:val="26"/>
        </w:rPr>
        <w:t>пользования</w:t>
      </w:r>
      <w:r>
        <w:rPr>
          <w:sz w:val="26"/>
          <w:szCs w:val="26"/>
        </w:rPr>
        <w:t xml:space="preserve"> </w:t>
      </w:r>
      <w:r w:rsidRPr="00B44C48">
        <w:rPr>
          <w:sz w:val="26"/>
          <w:szCs w:val="26"/>
        </w:rPr>
        <w:t>(общая</w:t>
      </w:r>
      <w:r>
        <w:rPr>
          <w:sz w:val="26"/>
          <w:szCs w:val="26"/>
        </w:rPr>
        <w:t xml:space="preserve"> </w:t>
      </w:r>
      <w:r w:rsidRPr="00B44C48">
        <w:rPr>
          <w:sz w:val="26"/>
          <w:szCs w:val="26"/>
        </w:rPr>
        <w:t>площадь</w:t>
      </w:r>
      <w:r>
        <w:rPr>
          <w:sz w:val="26"/>
          <w:szCs w:val="26"/>
        </w:rPr>
        <w:t xml:space="preserve"> </w:t>
      </w:r>
      <w:r w:rsidRPr="00B44C48">
        <w:rPr>
          <w:sz w:val="26"/>
          <w:szCs w:val="26"/>
        </w:rPr>
        <w:t>нежилых помещений, входящих</w:t>
      </w:r>
      <w:r>
        <w:rPr>
          <w:sz w:val="26"/>
          <w:szCs w:val="26"/>
        </w:rPr>
        <w:t xml:space="preserve"> </w:t>
      </w:r>
      <w:r w:rsidRPr="00B44C48">
        <w:rPr>
          <w:sz w:val="26"/>
          <w:szCs w:val="26"/>
        </w:rPr>
        <w:t>в</w:t>
      </w:r>
      <w:r>
        <w:rPr>
          <w:sz w:val="26"/>
          <w:szCs w:val="26"/>
        </w:rPr>
        <w:t xml:space="preserve"> </w:t>
      </w:r>
      <w:r w:rsidRPr="00B44C48">
        <w:rPr>
          <w:sz w:val="26"/>
          <w:szCs w:val="26"/>
        </w:rPr>
        <w:t xml:space="preserve">состав общего имущества в многоквартирном доме) </w:t>
      </w:r>
      <w:r w:rsidRPr="008256FD">
        <w:rPr>
          <w:i/>
          <w:sz w:val="26"/>
          <w:szCs w:val="26"/>
          <w:u w:val="single"/>
        </w:rPr>
        <w:t>272,28  кв. м</w:t>
      </w:r>
    </w:p>
    <w:p w14:paraId="039B4E4F" w14:textId="77777777" w:rsidR="000E3DDB" w:rsidRPr="00B44C48" w:rsidRDefault="000E3DDB" w:rsidP="000E3DDB">
      <w:pPr>
        <w:pStyle w:val="a0"/>
        <w:widowControl w:val="0"/>
        <w:jc w:val="both"/>
        <w:rPr>
          <w:sz w:val="26"/>
          <w:szCs w:val="26"/>
        </w:rPr>
      </w:pPr>
      <w:r>
        <w:rPr>
          <w:sz w:val="26"/>
          <w:szCs w:val="26"/>
        </w:rPr>
        <w:t>20.</w:t>
      </w:r>
      <w:r w:rsidRPr="00B44C48">
        <w:rPr>
          <w:sz w:val="26"/>
          <w:szCs w:val="26"/>
        </w:rPr>
        <w:t xml:space="preserve">Количество лестниц </w:t>
      </w:r>
      <w:r w:rsidRPr="008256FD">
        <w:rPr>
          <w:i/>
          <w:sz w:val="26"/>
          <w:szCs w:val="26"/>
          <w:u w:val="single"/>
        </w:rPr>
        <w:t>5 шт.</w:t>
      </w:r>
    </w:p>
    <w:p w14:paraId="7817DA7A" w14:textId="1402A57A" w:rsidR="000E3DDB" w:rsidRPr="00000D0F" w:rsidRDefault="000E3DDB" w:rsidP="000E3DDB">
      <w:pPr>
        <w:pStyle w:val="a0"/>
        <w:widowControl w:val="0"/>
        <w:jc w:val="both"/>
        <w:rPr>
          <w:sz w:val="26"/>
          <w:szCs w:val="26"/>
        </w:rPr>
      </w:pPr>
      <w:r>
        <w:rPr>
          <w:sz w:val="26"/>
          <w:szCs w:val="26"/>
        </w:rPr>
        <w:t>21.</w:t>
      </w:r>
      <w:r w:rsidRPr="00B44C48">
        <w:rPr>
          <w:sz w:val="26"/>
          <w:szCs w:val="26"/>
        </w:rPr>
        <w:t>Уборочная площадь лестниц</w:t>
      </w:r>
      <w:r>
        <w:rPr>
          <w:sz w:val="26"/>
          <w:szCs w:val="26"/>
        </w:rPr>
        <w:t xml:space="preserve"> </w:t>
      </w:r>
      <w:r w:rsidRPr="00B44C48">
        <w:rPr>
          <w:sz w:val="26"/>
          <w:szCs w:val="26"/>
        </w:rPr>
        <w:t xml:space="preserve">(включая межквартирные лестничные площадки) </w:t>
      </w:r>
      <w:r w:rsidRPr="00B44C48">
        <w:rPr>
          <w:i/>
          <w:sz w:val="26"/>
          <w:szCs w:val="26"/>
          <w:u w:val="single"/>
        </w:rPr>
        <w:t>272,</w:t>
      </w:r>
      <w:r w:rsidRPr="008256FD">
        <w:rPr>
          <w:i/>
          <w:sz w:val="26"/>
          <w:szCs w:val="26"/>
          <w:u w:val="single"/>
        </w:rPr>
        <w:t>28 кв. м</w:t>
      </w:r>
    </w:p>
    <w:p w14:paraId="462579D9" w14:textId="77777777" w:rsidR="000E3DDB" w:rsidRPr="00B44C48" w:rsidRDefault="000E3DDB" w:rsidP="000E3DDB">
      <w:pPr>
        <w:pStyle w:val="a0"/>
        <w:widowControl w:val="0"/>
        <w:jc w:val="both"/>
        <w:rPr>
          <w:sz w:val="26"/>
          <w:szCs w:val="26"/>
        </w:rPr>
      </w:pPr>
      <w:r>
        <w:rPr>
          <w:sz w:val="26"/>
          <w:szCs w:val="26"/>
        </w:rPr>
        <w:t>22.</w:t>
      </w:r>
      <w:r w:rsidRPr="00B44C48">
        <w:rPr>
          <w:sz w:val="26"/>
          <w:szCs w:val="26"/>
        </w:rPr>
        <w:t xml:space="preserve">Уборочная площадь общих коридоров </w:t>
      </w:r>
      <w:r w:rsidRPr="007E6747">
        <w:rPr>
          <w:i/>
          <w:sz w:val="26"/>
          <w:szCs w:val="26"/>
          <w:u w:val="single"/>
        </w:rPr>
        <w:t>нет</w:t>
      </w:r>
    </w:p>
    <w:p w14:paraId="26C059AB" w14:textId="4F4C0457" w:rsidR="000E3DDB" w:rsidRPr="00000D0F" w:rsidRDefault="000E3DDB" w:rsidP="000E3DDB">
      <w:pPr>
        <w:pStyle w:val="a0"/>
        <w:widowControl w:val="0"/>
        <w:jc w:val="both"/>
        <w:rPr>
          <w:sz w:val="26"/>
          <w:szCs w:val="26"/>
        </w:rPr>
      </w:pPr>
      <w:r>
        <w:rPr>
          <w:sz w:val="26"/>
          <w:szCs w:val="26"/>
        </w:rPr>
        <w:t>23.</w:t>
      </w:r>
      <w:r w:rsidRPr="00B44C48">
        <w:rPr>
          <w:sz w:val="26"/>
          <w:szCs w:val="26"/>
        </w:rPr>
        <w:t>Площадь</w:t>
      </w:r>
      <w:r>
        <w:rPr>
          <w:sz w:val="26"/>
          <w:szCs w:val="26"/>
        </w:rPr>
        <w:t xml:space="preserve"> </w:t>
      </w:r>
      <w:r w:rsidRPr="00B44C48">
        <w:rPr>
          <w:sz w:val="26"/>
          <w:szCs w:val="26"/>
        </w:rPr>
        <w:t>земельного</w:t>
      </w:r>
      <w:r>
        <w:rPr>
          <w:sz w:val="26"/>
          <w:szCs w:val="26"/>
        </w:rPr>
        <w:t xml:space="preserve"> </w:t>
      </w:r>
      <w:r w:rsidRPr="00B44C48">
        <w:rPr>
          <w:sz w:val="26"/>
          <w:szCs w:val="26"/>
        </w:rPr>
        <w:t>участка, входящего</w:t>
      </w:r>
      <w:r>
        <w:rPr>
          <w:sz w:val="26"/>
          <w:szCs w:val="26"/>
        </w:rPr>
        <w:t xml:space="preserve"> </w:t>
      </w:r>
      <w:r w:rsidRPr="00B44C48">
        <w:rPr>
          <w:sz w:val="26"/>
          <w:szCs w:val="26"/>
        </w:rPr>
        <w:t>в</w:t>
      </w:r>
      <w:r>
        <w:rPr>
          <w:sz w:val="26"/>
          <w:szCs w:val="26"/>
        </w:rPr>
        <w:t xml:space="preserve"> </w:t>
      </w:r>
      <w:r w:rsidRPr="00B44C48">
        <w:rPr>
          <w:sz w:val="26"/>
          <w:szCs w:val="26"/>
        </w:rPr>
        <w:t xml:space="preserve">состав общего имущества многоквартирного дома </w:t>
      </w:r>
      <w:r w:rsidRPr="008256FD">
        <w:rPr>
          <w:i/>
          <w:sz w:val="26"/>
          <w:szCs w:val="26"/>
          <w:u w:val="single"/>
        </w:rPr>
        <w:t>1025 кв.</w:t>
      </w:r>
      <w:r w:rsidR="00D74A51">
        <w:rPr>
          <w:i/>
          <w:sz w:val="26"/>
          <w:szCs w:val="26"/>
          <w:u w:val="single"/>
        </w:rPr>
        <w:t xml:space="preserve"> </w:t>
      </w:r>
      <w:r w:rsidRPr="008256FD">
        <w:rPr>
          <w:i/>
          <w:sz w:val="26"/>
          <w:szCs w:val="26"/>
          <w:u w:val="single"/>
        </w:rPr>
        <w:t>м</w:t>
      </w:r>
    </w:p>
    <w:p w14:paraId="3C3CB4D0" w14:textId="77777777" w:rsidR="000E3DDB" w:rsidRPr="00B44C48" w:rsidRDefault="000E3DDB" w:rsidP="000E3DDB">
      <w:pPr>
        <w:pStyle w:val="a0"/>
        <w:widowControl w:val="0"/>
        <w:jc w:val="both"/>
        <w:rPr>
          <w:sz w:val="26"/>
          <w:szCs w:val="26"/>
        </w:rPr>
      </w:pPr>
      <w:r w:rsidRPr="00B44C48">
        <w:rPr>
          <w:sz w:val="26"/>
          <w:szCs w:val="26"/>
        </w:rPr>
        <w:t>24. Кадастровый</w:t>
      </w:r>
      <w:r>
        <w:rPr>
          <w:sz w:val="26"/>
          <w:szCs w:val="26"/>
        </w:rPr>
        <w:t xml:space="preserve"> </w:t>
      </w:r>
      <w:r w:rsidRPr="00B44C48">
        <w:rPr>
          <w:sz w:val="26"/>
          <w:szCs w:val="26"/>
        </w:rPr>
        <w:t>номер</w:t>
      </w:r>
      <w:r>
        <w:rPr>
          <w:sz w:val="26"/>
          <w:szCs w:val="26"/>
        </w:rPr>
        <w:t xml:space="preserve"> </w:t>
      </w:r>
      <w:r w:rsidRPr="00B44C48">
        <w:rPr>
          <w:sz w:val="26"/>
          <w:szCs w:val="26"/>
        </w:rPr>
        <w:t>земельного</w:t>
      </w:r>
      <w:r>
        <w:rPr>
          <w:sz w:val="26"/>
          <w:szCs w:val="26"/>
        </w:rPr>
        <w:t xml:space="preserve"> </w:t>
      </w:r>
      <w:r w:rsidRPr="00B44C48">
        <w:rPr>
          <w:sz w:val="26"/>
          <w:szCs w:val="26"/>
        </w:rPr>
        <w:t>участка</w:t>
      </w:r>
      <w:r>
        <w:rPr>
          <w:sz w:val="26"/>
          <w:szCs w:val="26"/>
        </w:rPr>
        <w:t xml:space="preserve"> </w:t>
      </w:r>
      <w:r w:rsidRPr="00B44C48">
        <w:rPr>
          <w:sz w:val="26"/>
          <w:szCs w:val="26"/>
        </w:rPr>
        <w:t xml:space="preserve">(при его наличии) </w:t>
      </w:r>
      <w:r w:rsidRPr="00B44C48">
        <w:rPr>
          <w:i/>
          <w:sz w:val="26"/>
          <w:szCs w:val="26"/>
          <w:u w:val="single"/>
        </w:rPr>
        <w:t>нет</w:t>
      </w:r>
    </w:p>
    <w:p w14:paraId="7FF1522C" w14:textId="77777777" w:rsidR="000E3DDB" w:rsidRPr="00000D0F" w:rsidRDefault="000E3DDB" w:rsidP="000E3DDB">
      <w:pPr>
        <w:pStyle w:val="a0"/>
        <w:widowControl w:val="0"/>
        <w:jc w:val="both"/>
        <w:rPr>
          <w:sz w:val="26"/>
          <w:szCs w:val="26"/>
        </w:rPr>
      </w:pPr>
      <w:r w:rsidRPr="00B44C48">
        <w:rPr>
          <w:sz w:val="26"/>
          <w:szCs w:val="26"/>
        </w:rPr>
        <w:t> </w:t>
      </w:r>
    </w:p>
    <w:p w14:paraId="65C47474" w14:textId="77777777" w:rsidR="00451400" w:rsidRPr="00000D0F" w:rsidRDefault="00451400" w:rsidP="000E3DDB">
      <w:pPr>
        <w:pStyle w:val="a0"/>
        <w:widowControl w:val="0"/>
        <w:jc w:val="both"/>
        <w:rPr>
          <w:sz w:val="26"/>
          <w:szCs w:val="26"/>
        </w:rPr>
      </w:pPr>
    </w:p>
    <w:p w14:paraId="0B5F904A" w14:textId="77777777" w:rsidR="00B74145" w:rsidRDefault="00B74145" w:rsidP="000E3DDB">
      <w:pPr>
        <w:pStyle w:val="a0"/>
        <w:widowControl w:val="0"/>
        <w:jc w:val="both"/>
        <w:rPr>
          <w:sz w:val="26"/>
          <w:szCs w:val="26"/>
        </w:rPr>
      </w:pPr>
    </w:p>
    <w:p w14:paraId="67EA4E2E" w14:textId="5A1C5116" w:rsidR="000E3DDB" w:rsidRPr="00B44C48" w:rsidRDefault="000E3DDB" w:rsidP="000E3DDB">
      <w:pPr>
        <w:pStyle w:val="a0"/>
        <w:widowControl w:val="0"/>
        <w:jc w:val="both"/>
        <w:rPr>
          <w:sz w:val="26"/>
          <w:szCs w:val="26"/>
        </w:rPr>
      </w:pPr>
      <w:r w:rsidRPr="00B44C48">
        <w:rPr>
          <w:sz w:val="26"/>
          <w:szCs w:val="26"/>
        </w:rPr>
        <w:lastRenderedPageBreak/>
        <w:t>II. Техническое состояние многоквартирного дома, включая пристройки</w:t>
      </w:r>
    </w:p>
    <w:p w14:paraId="22C61FA4" w14:textId="77777777" w:rsidR="000E3DDB" w:rsidRPr="00B44C48" w:rsidRDefault="000E3DDB" w:rsidP="000E3DDB">
      <w:pPr>
        <w:pStyle w:val="a0"/>
        <w:widowControl w:val="0"/>
        <w:jc w:val="both"/>
        <w:rPr>
          <w:sz w:val="26"/>
          <w:szCs w:val="26"/>
        </w:rPr>
      </w:pPr>
      <w:r w:rsidRPr="00B44C48">
        <w:rPr>
          <w:sz w:val="26"/>
          <w:szCs w:val="26"/>
        </w:rPr>
        <w:t>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544"/>
        <w:gridCol w:w="2693"/>
      </w:tblGrid>
      <w:tr w:rsidR="000E3DDB" w:rsidRPr="004A7F56" w14:paraId="1B6C536D" w14:textId="77777777" w:rsidTr="00451400">
        <w:trPr>
          <w:trHeight w:val="840"/>
          <w:jc w:val="center"/>
        </w:trPr>
        <w:tc>
          <w:tcPr>
            <w:tcW w:w="3119" w:type="dxa"/>
            <w:tcMar>
              <w:top w:w="0" w:type="dxa"/>
              <w:left w:w="70" w:type="dxa"/>
              <w:bottom w:w="0" w:type="dxa"/>
              <w:right w:w="70" w:type="dxa"/>
            </w:tcMar>
          </w:tcPr>
          <w:p w14:paraId="25B8A3C2" w14:textId="77777777" w:rsidR="000E3DDB" w:rsidRPr="004A7F56" w:rsidRDefault="000E3DDB" w:rsidP="00212FAD">
            <w:pPr>
              <w:pStyle w:val="a0"/>
              <w:widowControl w:val="0"/>
              <w:jc w:val="center"/>
              <w:rPr>
                <w:sz w:val="26"/>
                <w:szCs w:val="26"/>
              </w:rPr>
            </w:pPr>
            <w:r w:rsidRPr="004A7F56">
              <w:rPr>
                <w:sz w:val="26"/>
                <w:szCs w:val="26"/>
              </w:rPr>
              <w:t>Наименование конструктивных  элементов</w:t>
            </w:r>
          </w:p>
        </w:tc>
        <w:tc>
          <w:tcPr>
            <w:tcW w:w="3544" w:type="dxa"/>
            <w:tcMar>
              <w:top w:w="0" w:type="dxa"/>
              <w:left w:w="70" w:type="dxa"/>
              <w:bottom w:w="0" w:type="dxa"/>
              <w:right w:w="70" w:type="dxa"/>
            </w:tcMar>
          </w:tcPr>
          <w:p w14:paraId="376F0066" w14:textId="77777777" w:rsidR="000E3DDB" w:rsidRPr="004A7F56" w:rsidRDefault="000E3DDB" w:rsidP="00212FAD">
            <w:pPr>
              <w:pStyle w:val="a0"/>
              <w:widowControl w:val="0"/>
              <w:jc w:val="center"/>
              <w:rPr>
                <w:sz w:val="26"/>
                <w:szCs w:val="26"/>
              </w:rPr>
            </w:pPr>
            <w:r w:rsidRPr="004A7F56">
              <w:rPr>
                <w:sz w:val="26"/>
                <w:szCs w:val="26"/>
              </w:rPr>
              <w:t>Описание элементов  (материал, конструкция или система, отделка и прочее)</w:t>
            </w:r>
          </w:p>
        </w:tc>
        <w:tc>
          <w:tcPr>
            <w:tcW w:w="2693" w:type="dxa"/>
            <w:tcMar>
              <w:top w:w="0" w:type="dxa"/>
              <w:left w:w="70" w:type="dxa"/>
              <w:bottom w:w="0" w:type="dxa"/>
              <w:right w:w="70" w:type="dxa"/>
            </w:tcMar>
          </w:tcPr>
          <w:p w14:paraId="386F285D" w14:textId="77777777" w:rsidR="000E3DDB" w:rsidRPr="004A7F56" w:rsidRDefault="000E3DDB" w:rsidP="00212FAD">
            <w:pPr>
              <w:pStyle w:val="a0"/>
              <w:widowControl w:val="0"/>
              <w:jc w:val="center"/>
              <w:rPr>
                <w:sz w:val="26"/>
                <w:szCs w:val="26"/>
              </w:rPr>
            </w:pPr>
            <w:r w:rsidRPr="004A7F56">
              <w:rPr>
                <w:sz w:val="26"/>
                <w:szCs w:val="26"/>
              </w:rPr>
              <w:t>Техническое состояние элементов общего имущества многоквартирного дома</w:t>
            </w:r>
          </w:p>
        </w:tc>
      </w:tr>
      <w:tr w:rsidR="000E3DDB" w:rsidRPr="004A7F56" w14:paraId="3BAE832E" w14:textId="77777777" w:rsidTr="00451400">
        <w:trPr>
          <w:trHeight w:val="240"/>
          <w:jc w:val="center"/>
        </w:trPr>
        <w:tc>
          <w:tcPr>
            <w:tcW w:w="3119" w:type="dxa"/>
            <w:tcMar>
              <w:top w:w="0" w:type="dxa"/>
              <w:left w:w="70" w:type="dxa"/>
              <w:bottom w:w="0" w:type="dxa"/>
              <w:right w:w="70" w:type="dxa"/>
            </w:tcMar>
          </w:tcPr>
          <w:p w14:paraId="25C935B2" w14:textId="77777777" w:rsidR="000E3DDB" w:rsidRPr="004A7F56" w:rsidRDefault="000E3DDB" w:rsidP="00212FAD">
            <w:pPr>
              <w:pStyle w:val="a0"/>
              <w:widowControl w:val="0"/>
              <w:jc w:val="both"/>
              <w:rPr>
                <w:sz w:val="26"/>
                <w:szCs w:val="26"/>
              </w:rPr>
            </w:pPr>
            <w:r w:rsidRPr="004A7F56">
              <w:rPr>
                <w:sz w:val="26"/>
                <w:szCs w:val="26"/>
              </w:rPr>
              <w:t>1. Фундамент</w:t>
            </w:r>
          </w:p>
        </w:tc>
        <w:tc>
          <w:tcPr>
            <w:tcW w:w="3544" w:type="dxa"/>
            <w:tcMar>
              <w:top w:w="0" w:type="dxa"/>
              <w:left w:w="70" w:type="dxa"/>
              <w:bottom w:w="0" w:type="dxa"/>
              <w:right w:w="70" w:type="dxa"/>
            </w:tcMar>
          </w:tcPr>
          <w:p w14:paraId="331DB0E0" w14:textId="77777777" w:rsidR="000E3DDB" w:rsidRPr="004A7F56" w:rsidRDefault="000E3DDB" w:rsidP="00212FAD">
            <w:pPr>
              <w:pStyle w:val="a0"/>
              <w:widowControl w:val="0"/>
              <w:jc w:val="both"/>
              <w:rPr>
                <w:i/>
                <w:sz w:val="26"/>
                <w:szCs w:val="26"/>
              </w:rPr>
            </w:pPr>
            <w:r w:rsidRPr="004A7F56">
              <w:rPr>
                <w:i/>
                <w:sz w:val="26"/>
                <w:szCs w:val="26"/>
              </w:rPr>
              <w:t>Ленточный железобетонный</w:t>
            </w:r>
          </w:p>
        </w:tc>
        <w:tc>
          <w:tcPr>
            <w:tcW w:w="2693" w:type="dxa"/>
            <w:tcMar>
              <w:top w:w="0" w:type="dxa"/>
              <w:left w:w="70" w:type="dxa"/>
              <w:bottom w:w="0" w:type="dxa"/>
              <w:right w:w="70" w:type="dxa"/>
            </w:tcMar>
          </w:tcPr>
          <w:p w14:paraId="15175898" w14:textId="77777777" w:rsidR="000E3DDB" w:rsidRPr="004A7F56" w:rsidRDefault="000E3DDB" w:rsidP="00212FAD">
            <w:pPr>
              <w:pStyle w:val="a0"/>
              <w:widowControl w:val="0"/>
              <w:jc w:val="both"/>
              <w:rPr>
                <w:i/>
                <w:sz w:val="26"/>
                <w:szCs w:val="26"/>
              </w:rPr>
            </w:pPr>
            <w:r w:rsidRPr="004A7F56">
              <w:rPr>
                <w:i/>
                <w:sz w:val="26"/>
                <w:szCs w:val="26"/>
              </w:rPr>
              <w:t>Неудовл.</w:t>
            </w:r>
          </w:p>
        </w:tc>
      </w:tr>
      <w:tr w:rsidR="000E3DDB" w:rsidRPr="004A7F56" w14:paraId="1B5EA533" w14:textId="77777777" w:rsidTr="00451400">
        <w:trPr>
          <w:trHeight w:val="360"/>
          <w:jc w:val="center"/>
        </w:trPr>
        <w:tc>
          <w:tcPr>
            <w:tcW w:w="3119" w:type="dxa"/>
            <w:tcMar>
              <w:top w:w="0" w:type="dxa"/>
              <w:left w:w="70" w:type="dxa"/>
              <w:bottom w:w="0" w:type="dxa"/>
              <w:right w:w="70" w:type="dxa"/>
            </w:tcMar>
          </w:tcPr>
          <w:p w14:paraId="30EB4BE3" w14:textId="77777777" w:rsidR="000E3DDB" w:rsidRPr="004A7F56" w:rsidRDefault="000E3DDB" w:rsidP="00212FAD">
            <w:pPr>
              <w:pStyle w:val="a0"/>
              <w:widowControl w:val="0"/>
              <w:jc w:val="both"/>
              <w:rPr>
                <w:sz w:val="26"/>
                <w:szCs w:val="26"/>
              </w:rPr>
            </w:pPr>
            <w:r w:rsidRPr="004A7F56">
              <w:rPr>
                <w:sz w:val="26"/>
                <w:szCs w:val="26"/>
              </w:rPr>
              <w:t>2.Наружные и внутренние капитальные стены</w:t>
            </w:r>
          </w:p>
        </w:tc>
        <w:tc>
          <w:tcPr>
            <w:tcW w:w="3544" w:type="dxa"/>
            <w:tcMar>
              <w:top w:w="0" w:type="dxa"/>
              <w:left w:w="70" w:type="dxa"/>
              <w:bottom w:w="0" w:type="dxa"/>
              <w:right w:w="70" w:type="dxa"/>
            </w:tcMar>
          </w:tcPr>
          <w:p w14:paraId="4DCB0494" w14:textId="77777777" w:rsidR="000E3DDB" w:rsidRPr="004A7F56" w:rsidRDefault="000E3DDB" w:rsidP="00212FAD">
            <w:pPr>
              <w:pStyle w:val="a0"/>
              <w:widowControl w:val="0"/>
              <w:jc w:val="both"/>
              <w:rPr>
                <w:i/>
                <w:sz w:val="26"/>
                <w:szCs w:val="26"/>
              </w:rPr>
            </w:pPr>
            <w:r w:rsidRPr="004A7F56">
              <w:rPr>
                <w:i/>
                <w:sz w:val="26"/>
                <w:szCs w:val="26"/>
              </w:rPr>
              <w:t>Кирпичные толщиной 800мм</w:t>
            </w:r>
          </w:p>
        </w:tc>
        <w:tc>
          <w:tcPr>
            <w:tcW w:w="2693" w:type="dxa"/>
            <w:tcMar>
              <w:top w:w="0" w:type="dxa"/>
              <w:left w:w="70" w:type="dxa"/>
              <w:bottom w:w="0" w:type="dxa"/>
              <w:right w:w="70" w:type="dxa"/>
            </w:tcMar>
          </w:tcPr>
          <w:p w14:paraId="007B75B1" w14:textId="77777777" w:rsidR="000E3DDB" w:rsidRPr="004A7F56" w:rsidRDefault="000E3DDB" w:rsidP="00212FAD">
            <w:pPr>
              <w:pStyle w:val="a0"/>
              <w:widowControl w:val="0"/>
              <w:jc w:val="both"/>
              <w:rPr>
                <w:i/>
                <w:sz w:val="26"/>
                <w:szCs w:val="26"/>
              </w:rPr>
            </w:pPr>
            <w:r w:rsidRPr="004A7F56">
              <w:rPr>
                <w:i/>
                <w:sz w:val="26"/>
                <w:szCs w:val="26"/>
              </w:rPr>
              <w:t>Неудовл.</w:t>
            </w:r>
          </w:p>
        </w:tc>
      </w:tr>
      <w:tr w:rsidR="000E3DDB" w:rsidRPr="004A7F56" w14:paraId="24771026" w14:textId="77777777" w:rsidTr="00451400">
        <w:trPr>
          <w:trHeight w:val="240"/>
          <w:jc w:val="center"/>
        </w:trPr>
        <w:tc>
          <w:tcPr>
            <w:tcW w:w="3119" w:type="dxa"/>
            <w:tcMar>
              <w:top w:w="0" w:type="dxa"/>
              <w:left w:w="70" w:type="dxa"/>
              <w:bottom w:w="0" w:type="dxa"/>
              <w:right w:w="70" w:type="dxa"/>
            </w:tcMar>
          </w:tcPr>
          <w:p w14:paraId="18F45B37" w14:textId="77777777" w:rsidR="000E3DDB" w:rsidRPr="004A7F56" w:rsidRDefault="000E3DDB" w:rsidP="00212FAD">
            <w:pPr>
              <w:pStyle w:val="a0"/>
              <w:widowControl w:val="0"/>
              <w:jc w:val="both"/>
              <w:rPr>
                <w:sz w:val="26"/>
                <w:szCs w:val="26"/>
              </w:rPr>
            </w:pPr>
            <w:r w:rsidRPr="004A7F56">
              <w:rPr>
                <w:sz w:val="26"/>
                <w:szCs w:val="26"/>
              </w:rPr>
              <w:t>3. Перегородки</w:t>
            </w:r>
          </w:p>
        </w:tc>
        <w:tc>
          <w:tcPr>
            <w:tcW w:w="3544" w:type="dxa"/>
            <w:tcMar>
              <w:top w:w="0" w:type="dxa"/>
              <w:left w:w="70" w:type="dxa"/>
              <w:bottom w:w="0" w:type="dxa"/>
              <w:right w:w="70" w:type="dxa"/>
            </w:tcMar>
          </w:tcPr>
          <w:p w14:paraId="715C091C" w14:textId="77777777" w:rsidR="000E3DDB" w:rsidRPr="004A7F56" w:rsidRDefault="000E3DDB" w:rsidP="00212FAD">
            <w:pPr>
              <w:pStyle w:val="a0"/>
              <w:widowControl w:val="0"/>
              <w:jc w:val="both"/>
              <w:rPr>
                <w:i/>
                <w:sz w:val="26"/>
                <w:szCs w:val="26"/>
              </w:rPr>
            </w:pPr>
            <w:r w:rsidRPr="004A7F56">
              <w:rPr>
                <w:i/>
                <w:sz w:val="26"/>
                <w:szCs w:val="26"/>
              </w:rPr>
              <w:t>Кирпичные</w:t>
            </w:r>
          </w:p>
        </w:tc>
        <w:tc>
          <w:tcPr>
            <w:tcW w:w="2693" w:type="dxa"/>
            <w:tcMar>
              <w:top w:w="0" w:type="dxa"/>
              <w:left w:w="70" w:type="dxa"/>
              <w:bottom w:w="0" w:type="dxa"/>
              <w:right w:w="70" w:type="dxa"/>
            </w:tcMar>
          </w:tcPr>
          <w:p w14:paraId="72D65B3C" w14:textId="77777777" w:rsidR="000E3DDB" w:rsidRPr="004A7F56" w:rsidRDefault="000E3DDB" w:rsidP="00212FAD">
            <w:pPr>
              <w:pStyle w:val="a0"/>
              <w:widowControl w:val="0"/>
              <w:jc w:val="both"/>
              <w:rPr>
                <w:i/>
                <w:sz w:val="26"/>
                <w:szCs w:val="26"/>
              </w:rPr>
            </w:pPr>
            <w:r w:rsidRPr="004A7F56">
              <w:rPr>
                <w:i/>
                <w:sz w:val="26"/>
                <w:szCs w:val="26"/>
              </w:rPr>
              <w:t>Требу</w:t>
            </w:r>
            <w:r>
              <w:rPr>
                <w:i/>
                <w:sz w:val="26"/>
                <w:szCs w:val="26"/>
              </w:rPr>
              <w:t>ю</w:t>
            </w:r>
            <w:r w:rsidRPr="004A7F56">
              <w:rPr>
                <w:i/>
                <w:sz w:val="26"/>
                <w:szCs w:val="26"/>
              </w:rPr>
              <w:t>т ремонта</w:t>
            </w:r>
          </w:p>
        </w:tc>
      </w:tr>
      <w:tr w:rsidR="000E3DDB" w:rsidRPr="004A7F56" w14:paraId="05709167" w14:textId="77777777" w:rsidTr="00451400">
        <w:trPr>
          <w:trHeight w:val="480"/>
          <w:jc w:val="center"/>
        </w:trPr>
        <w:tc>
          <w:tcPr>
            <w:tcW w:w="3119" w:type="dxa"/>
            <w:tcMar>
              <w:top w:w="0" w:type="dxa"/>
              <w:left w:w="70" w:type="dxa"/>
              <w:bottom w:w="0" w:type="dxa"/>
              <w:right w:w="70" w:type="dxa"/>
            </w:tcMar>
          </w:tcPr>
          <w:p w14:paraId="06B34552" w14:textId="77777777" w:rsidR="000E3DDB" w:rsidRPr="004A7F56" w:rsidRDefault="000E3DDB" w:rsidP="00212FAD">
            <w:pPr>
              <w:pStyle w:val="a0"/>
              <w:widowControl w:val="0"/>
              <w:jc w:val="both"/>
              <w:rPr>
                <w:sz w:val="26"/>
                <w:szCs w:val="26"/>
              </w:rPr>
            </w:pPr>
            <w:r w:rsidRPr="004A7F56">
              <w:rPr>
                <w:sz w:val="26"/>
                <w:szCs w:val="26"/>
              </w:rPr>
              <w:t xml:space="preserve">4.Перекрытия: чердачные,  </w:t>
            </w:r>
            <w:r w:rsidRPr="004A7F56">
              <w:rPr>
                <w:sz w:val="26"/>
                <w:szCs w:val="26"/>
              </w:rPr>
              <w:br/>
              <w:t>междуэтажные, подвальные (другое)</w:t>
            </w:r>
          </w:p>
        </w:tc>
        <w:tc>
          <w:tcPr>
            <w:tcW w:w="3544" w:type="dxa"/>
            <w:tcMar>
              <w:top w:w="0" w:type="dxa"/>
              <w:left w:w="70" w:type="dxa"/>
              <w:bottom w:w="0" w:type="dxa"/>
              <w:right w:w="70" w:type="dxa"/>
            </w:tcMar>
          </w:tcPr>
          <w:p w14:paraId="26770127" w14:textId="77777777" w:rsidR="000E3DDB" w:rsidRPr="004A7F56" w:rsidRDefault="000E3DDB" w:rsidP="00212FAD">
            <w:pPr>
              <w:pStyle w:val="a0"/>
              <w:widowControl w:val="0"/>
              <w:jc w:val="both"/>
              <w:rPr>
                <w:i/>
                <w:sz w:val="26"/>
                <w:szCs w:val="26"/>
              </w:rPr>
            </w:pPr>
            <w:r w:rsidRPr="004A7F56">
              <w:rPr>
                <w:i/>
                <w:sz w:val="26"/>
                <w:szCs w:val="26"/>
              </w:rPr>
              <w:t>Сборные железобетонные</w:t>
            </w:r>
          </w:p>
        </w:tc>
        <w:tc>
          <w:tcPr>
            <w:tcW w:w="2693" w:type="dxa"/>
            <w:tcMar>
              <w:top w:w="0" w:type="dxa"/>
              <w:left w:w="70" w:type="dxa"/>
              <w:bottom w:w="0" w:type="dxa"/>
              <w:right w:w="70" w:type="dxa"/>
            </w:tcMar>
          </w:tcPr>
          <w:p w14:paraId="3E740F02" w14:textId="77777777" w:rsidR="000E3DDB" w:rsidRPr="004A7F56" w:rsidRDefault="000E3DDB" w:rsidP="00212FAD">
            <w:pPr>
              <w:pStyle w:val="a0"/>
              <w:widowControl w:val="0"/>
              <w:jc w:val="both"/>
              <w:rPr>
                <w:i/>
                <w:sz w:val="26"/>
                <w:szCs w:val="26"/>
              </w:rPr>
            </w:pPr>
            <w:r>
              <w:rPr>
                <w:i/>
                <w:sz w:val="26"/>
                <w:szCs w:val="26"/>
              </w:rPr>
              <w:t>Требую</w:t>
            </w:r>
            <w:r w:rsidRPr="004A7F56">
              <w:rPr>
                <w:i/>
                <w:sz w:val="26"/>
                <w:szCs w:val="26"/>
              </w:rPr>
              <w:t>т ремонта</w:t>
            </w:r>
          </w:p>
        </w:tc>
      </w:tr>
      <w:tr w:rsidR="000E3DDB" w:rsidRPr="004A7F56" w14:paraId="1F2F51DC" w14:textId="77777777" w:rsidTr="00451400">
        <w:trPr>
          <w:trHeight w:val="240"/>
          <w:jc w:val="center"/>
        </w:trPr>
        <w:tc>
          <w:tcPr>
            <w:tcW w:w="3119" w:type="dxa"/>
            <w:tcMar>
              <w:top w:w="0" w:type="dxa"/>
              <w:left w:w="70" w:type="dxa"/>
              <w:bottom w:w="0" w:type="dxa"/>
              <w:right w:w="70" w:type="dxa"/>
            </w:tcMar>
          </w:tcPr>
          <w:p w14:paraId="4A86CF72" w14:textId="77777777" w:rsidR="000E3DDB" w:rsidRPr="004A7F56" w:rsidRDefault="000E3DDB" w:rsidP="00212FAD">
            <w:pPr>
              <w:pStyle w:val="a0"/>
              <w:widowControl w:val="0"/>
              <w:jc w:val="both"/>
              <w:rPr>
                <w:sz w:val="26"/>
                <w:szCs w:val="26"/>
              </w:rPr>
            </w:pPr>
            <w:r w:rsidRPr="004A7F56">
              <w:rPr>
                <w:sz w:val="26"/>
                <w:szCs w:val="26"/>
              </w:rPr>
              <w:t>5. Крыша</w:t>
            </w:r>
          </w:p>
        </w:tc>
        <w:tc>
          <w:tcPr>
            <w:tcW w:w="3544" w:type="dxa"/>
            <w:tcMar>
              <w:top w:w="0" w:type="dxa"/>
              <w:left w:w="70" w:type="dxa"/>
              <w:bottom w:w="0" w:type="dxa"/>
              <w:right w:w="70" w:type="dxa"/>
            </w:tcMar>
          </w:tcPr>
          <w:p w14:paraId="30D116A4" w14:textId="77777777" w:rsidR="000E3DDB" w:rsidRPr="004A7F56" w:rsidRDefault="000E3DDB" w:rsidP="00212FAD">
            <w:pPr>
              <w:pStyle w:val="a0"/>
              <w:widowControl w:val="0"/>
              <w:jc w:val="both"/>
              <w:rPr>
                <w:i/>
                <w:sz w:val="26"/>
                <w:szCs w:val="26"/>
              </w:rPr>
            </w:pPr>
            <w:r w:rsidRPr="004A7F56">
              <w:rPr>
                <w:i/>
                <w:sz w:val="26"/>
                <w:szCs w:val="26"/>
              </w:rPr>
              <w:t>Плоская кровля</w:t>
            </w:r>
          </w:p>
        </w:tc>
        <w:tc>
          <w:tcPr>
            <w:tcW w:w="2693" w:type="dxa"/>
            <w:tcMar>
              <w:top w:w="0" w:type="dxa"/>
              <w:left w:w="70" w:type="dxa"/>
              <w:bottom w:w="0" w:type="dxa"/>
              <w:right w:w="70" w:type="dxa"/>
            </w:tcMar>
          </w:tcPr>
          <w:p w14:paraId="605E5D54" w14:textId="77777777" w:rsidR="000E3DDB" w:rsidRPr="004A7F56" w:rsidRDefault="000E3DDB" w:rsidP="00212FAD">
            <w:pPr>
              <w:pStyle w:val="a0"/>
              <w:widowControl w:val="0"/>
              <w:jc w:val="both"/>
              <w:rPr>
                <w:i/>
                <w:sz w:val="26"/>
                <w:szCs w:val="26"/>
              </w:rPr>
            </w:pPr>
            <w:r w:rsidRPr="004A7F56">
              <w:rPr>
                <w:i/>
                <w:sz w:val="26"/>
                <w:szCs w:val="26"/>
              </w:rPr>
              <w:t>Удовл.</w:t>
            </w:r>
          </w:p>
        </w:tc>
      </w:tr>
      <w:tr w:rsidR="000E3DDB" w:rsidRPr="004A7F56" w14:paraId="6E48D8A6" w14:textId="77777777" w:rsidTr="00451400">
        <w:trPr>
          <w:trHeight w:val="240"/>
          <w:jc w:val="center"/>
        </w:trPr>
        <w:tc>
          <w:tcPr>
            <w:tcW w:w="3119" w:type="dxa"/>
            <w:tcMar>
              <w:top w:w="0" w:type="dxa"/>
              <w:left w:w="70" w:type="dxa"/>
              <w:bottom w:w="0" w:type="dxa"/>
              <w:right w:w="70" w:type="dxa"/>
            </w:tcMar>
          </w:tcPr>
          <w:p w14:paraId="75641F70" w14:textId="77777777" w:rsidR="000E3DDB" w:rsidRPr="004A7F56" w:rsidRDefault="000E3DDB" w:rsidP="00212FAD">
            <w:pPr>
              <w:pStyle w:val="a0"/>
              <w:widowControl w:val="0"/>
              <w:jc w:val="both"/>
              <w:rPr>
                <w:sz w:val="26"/>
                <w:szCs w:val="26"/>
              </w:rPr>
            </w:pPr>
            <w:r w:rsidRPr="004A7F56">
              <w:rPr>
                <w:sz w:val="26"/>
                <w:szCs w:val="26"/>
              </w:rPr>
              <w:t>6. Полы</w:t>
            </w:r>
          </w:p>
        </w:tc>
        <w:tc>
          <w:tcPr>
            <w:tcW w:w="3544" w:type="dxa"/>
            <w:tcMar>
              <w:top w:w="0" w:type="dxa"/>
              <w:left w:w="70" w:type="dxa"/>
              <w:bottom w:w="0" w:type="dxa"/>
              <w:right w:w="70" w:type="dxa"/>
            </w:tcMar>
          </w:tcPr>
          <w:p w14:paraId="1D170693" w14:textId="77777777" w:rsidR="000E3DDB" w:rsidRPr="004A7F56" w:rsidRDefault="000E3DDB" w:rsidP="00212FAD">
            <w:pPr>
              <w:pStyle w:val="a0"/>
              <w:widowControl w:val="0"/>
              <w:jc w:val="both"/>
              <w:rPr>
                <w:i/>
                <w:sz w:val="26"/>
                <w:szCs w:val="26"/>
              </w:rPr>
            </w:pPr>
            <w:r w:rsidRPr="004A7F56">
              <w:rPr>
                <w:i/>
                <w:sz w:val="26"/>
                <w:szCs w:val="26"/>
              </w:rPr>
              <w:t>Дощатые по деревянным лагам</w:t>
            </w:r>
          </w:p>
        </w:tc>
        <w:tc>
          <w:tcPr>
            <w:tcW w:w="2693" w:type="dxa"/>
            <w:tcMar>
              <w:top w:w="0" w:type="dxa"/>
              <w:left w:w="70" w:type="dxa"/>
              <w:bottom w:w="0" w:type="dxa"/>
              <w:right w:w="70" w:type="dxa"/>
            </w:tcMar>
          </w:tcPr>
          <w:p w14:paraId="1763E4AF" w14:textId="77777777" w:rsidR="000E3DDB" w:rsidRPr="004A7F56" w:rsidRDefault="000E3DDB" w:rsidP="00212FAD">
            <w:pPr>
              <w:pStyle w:val="a0"/>
              <w:widowControl w:val="0"/>
              <w:jc w:val="both"/>
              <w:rPr>
                <w:i/>
                <w:sz w:val="26"/>
                <w:szCs w:val="26"/>
              </w:rPr>
            </w:pPr>
            <w:r w:rsidRPr="004A7F56">
              <w:rPr>
                <w:i/>
                <w:sz w:val="26"/>
                <w:szCs w:val="26"/>
              </w:rPr>
              <w:t>Требу</w:t>
            </w:r>
            <w:r>
              <w:rPr>
                <w:i/>
                <w:sz w:val="26"/>
                <w:szCs w:val="26"/>
              </w:rPr>
              <w:t>ю</w:t>
            </w:r>
            <w:r w:rsidRPr="004A7F56">
              <w:rPr>
                <w:i/>
                <w:sz w:val="26"/>
                <w:szCs w:val="26"/>
              </w:rPr>
              <w:t>т ремонта</w:t>
            </w:r>
          </w:p>
        </w:tc>
      </w:tr>
      <w:tr w:rsidR="000E3DDB" w:rsidRPr="004A7F56" w14:paraId="204BE7AD" w14:textId="77777777" w:rsidTr="00451400">
        <w:trPr>
          <w:trHeight w:val="360"/>
          <w:jc w:val="center"/>
        </w:trPr>
        <w:tc>
          <w:tcPr>
            <w:tcW w:w="3119" w:type="dxa"/>
            <w:tcMar>
              <w:top w:w="0" w:type="dxa"/>
              <w:left w:w="70" w:type="dxa"/>
              <w:bottom w:w="0" w:type="dxa"/>
              <w:right w:w="70" w:type="dxa"/>
            </w:tcMar>
          </w:tcPr>
          <w:p w14:paraId="7BAC58A7" w14:textId="77777777" w:rsidR="000E3DDB" w:rsidRPr="004A7F56" w:rsidRDefault="000E3DDB" w:rsidP="00212FAD">
            <w:pPr>
              <w:pStyle w:val="a0"/>
              <w:widowControl w:val="0"/>
              <w:jc w:val="both"/>
              <w:rPr>
                <w:sz w:val="26"/>
                <w:szCs w:val="26"/>
              </w:rPr>
            </w:pPr>
            <w:r w:rsidRPr="004A7F56">
              <w:rPr>
                <w:sz w:val="26"/>
                <w:szCs w:val="26"/>
              </w:rPr>
              <w:t>7.Проемы: окна, двери</w:t>
            </w:r>
            <w:r w:rsidRPr="004A7F56">
              <w:rPr>
                <w:sz w:val="26"/>
                <w:szCs w:val="26"/>
              </w:rPr>
              <w:br/>
              <w:t>(другое)</w:t>
            </w:r>
          </w:p>
        </w:tc>
        <w:tc>
          <w:tcPr>
            <w:tcW w:w="3544" w:type="dxa"/>
            <w:tcMar>
              <w:top w:w="0" w:type="dxa"/>
              <w:left w:w="70" w:type="dxa"/>
              <w:bottom w:w="0" w:type="dxa"/>
              <w:right w:w="70" w:type="dxa"/>
            </w:tcMar>
          </w:tcPr>
          <w:p w14:paraId="1DD204B8" w14:textId="77777777" w:rsidR="000E3DDB" w:rsidRPr="004A7F56" w:rsidRDefault="000E3DDB" w:rsidP="00212FAD">
            <w:pPr>
              <w:pStyle w:val="a0"/>
              <w:widowControl w:val="0"/>
              <w:rPr>
                <w:i/>
                <w:sz w:val="26"/>
                <w:szCs w:val="26"/>
              </w:rPr>
            </w:pPr>
            <w:r w:rsidRPr="004A7F56">
              <w:rPr>
                <w:i/>
                <w:sz w:val="26"/>
                <w:szCs w:val="26"/>
              </w:rPr>
              <w:t>Окна – двухстворчатые с двойным остеклением, деревянные окрашены</w:t>
            </w:r>
          </w:p>
          <w:p w14:paraId="1D0BB8AC" w14:textId="77777777" w:rsidR="000E3DDB" w:rsidRPr="004A7F56" w:rsidRDefault="000E3DDB" w:rsidP="00212FAD">
            <w:pPr>
              <w:pStyle w:val="a0"/>
              <w:widowControl w:val="0"/>
              <w:rPr>
                <w:i/>
                <w:sz w:val="26"/>
                <w:szCs w:val="26"/>
              </w:rPr>
            </w:pPr>
            <w:r w:rsidRPr="004A7F56">
              <w:rPr>
                <w:i/>
                <w:sz w:val="26"/>
                <w:szCs w:val="26"/>
              </w:rPr>
              <w:t xml:space="preserve">Двери – филенчатые, однопольные, деревянные </w:t>
            </w:r>
          </w:p>
        </w:tc>
        <w:tc>
          <w:tcPr>
            <w:tcW w:w="2693" w:type="dxa"/>
            <w:tcMar>
              <w:top w:w="0" w:type="dxa"/>
              <w:left w:w="70" w:type="dxa"/>
              <w:bottom w:w="0" w:type="dxa"/>
              <w:right w:w="70" w:type="dxa"/>
            </w:tcMar>
          </w:tcPr>
          <w:p w14:paraId="65B8704E" w14:textId="77777777" w:rsidR="000E3DDB" w:rsidRPr="004A7F56" w:rsidRDefault="000E3DDB" w:rsidP="00212FAD">
            <w:pPr>
              <w:pStyle w:val="a0"/>
              <w:widowControl w:val="0"/>
              <w:jc w:val="both"/>
              <w:rPr>
                <w:i/>
                <w:sz w:val="26"/>
                <w:szCs w:val="26"/>
              </w:rPr>
            </w:pPr>
            <w:r w:rsidRPr="004A7F56">
              <w:rPr>
                <w:i/>
                <w:sz w:val="26"/>
                <w:szCs w:val="26"/>
              </w:rPr>
              <w:t xml:space="preserve">Без видимых повреждений </w:t>
            </w:r>
          </w:p>
          <w:p w14:paraId="6FB947A9" w14:textId="77777777" w:rsidR="000E3DDB" w:rsidRPr="004A7F56" w:rsidRDefault="000E3DDB" w:rsidP="00212FAD">
            <w:pPr>
              <w:pStyle w:val="a0"/>
              <w:widowControl w:val="0"/>
              <w:jc w:val="both"/>
              <w:rPr>
                <w:i/>
                <w:sz w:val="26"/>
                <w:szCs w:val="26"/>
              </w:rPr>
            </w:pPr>
          </w:p>
          <w:p w14:paraId="31FF0ABE" w14:textId="77777777" w:rsidR="000E3DDB" w:rsidRPr="004A7F56" w:rsidRDefault="000E3DDB" w:rsidP="00212FAD">
            <w:pPr>
              <w:pStyle w:val="a0"/>
              <w:widowControl w:val="0"/>
              <w:jc w:val="both"/>
              <w:rPr>
                <w:i/>
                <w:sz w:val="26"/>
                <w:szCs w:val="26"/>
              </w:rPr>
            </w:pPr>
            <w:r w:rsidRPr="004A7F56">
              <w:rPr>
                <w:i/>
                <w:sz w:val="26"/>
                <w:szCs w:val="26"/>
              </w:rPr>
              <w:t>Без видимых повреждений</w:t>
            </w:r>
          </w:p>
        </w:tc>
      </w:tr>
      <w:tr w:rsidR="000E3DDB" w:rsidRPr="004A7F56" w14:paraId="78613EFE" w14:textId="77777777" w:rsidTr="00451400">
        <w:trPr>
          <w:trHeight w:val="360"/>
          <w:jc w:val="center"/>
        </w:trPr>
        <w:tc>
          <w:tcPr>
            <w:tcW w:w="3119" w:type="dxa"/>
            <w:tcMar>
              <w:top w:w="0" w:type="dxa"/>
              <w:left w:w="70" w:type="dxa"/>
              <w:bottom w:w="0" w:type="dxa"/>
              <w:right w:w="70" w:type="dxa"/>
            </w:tcMar>
          </w:tcPr>
          <w:p w14:paraId="1B03AAB9" w14:textId="77777777" w:rsidR="000E3DDB" w:rsidRPr="004A7F56" w:rsidRDefault="000E3DDB" w:rsidP="00212FAD">
            <w:pPr>
              <w:pStyle w:val="a0"/>
              <w:widowControl w:val="0"/>
              <w:ind w:right="-1407"/>
              <w:rPr>
                <w:sz w:val="26"/>
                <w:szCs w:val="26"/>
              </w:rPr>
            </w:pPr>
            <w:r w:rsidRPr="004A7F56">
              <w:rPr>
                <w:sz w:val="26"/>
                <w:szCs w:val="26"/>
              </w:rPr>
              <w:t>8. Отделка: внутренняя,</w:t>
            </w:r>
          </w:p>
          <w:p w14:paraId="76B92AA2" w14:textId="77777777" w:rsidR="000E3DDB" w:rsidRPr="004A7F56" w:rsidRDefault="000E3DDB" w:rsidP="00212FAD">
            <w:pPr>
              <w:pStyle w:val="a0"/>
              <w:widowControl w:val="0"/>
              <w:ind w:right="-1407"/>
              <w:rPr>
                <w:sz w:val="26"/>
                <w:szCs w:val="26"/>
              </w:rPr>
            </w:pPr>
            <w:r w:rsidRPr="004A7F56">
              <w:rPr>
                <w:sz w:val="26"/>
                <w:szCs w:val="26"/>
              </w:rPr>
              <w:t>наружная (другое)</w:t>
            </w:r>
          </w:p>
        </w:tc>
        <w:tc>
          <w:tcPr>
            <w:tcW w:w="3544" w:type="dxa"/>
            <w:tcMar>
              <w:top w:w="0" w:type="dxa"/>
              <w:left w:w="70" w:type="dxa"/>
              <w:bottom w:w="0" w:type="dxa"/>
              <w:right w:w="70" w:type="dxa"/>
            </w:tcMar>
          </w:tcPr>
          <w:p w14:paraId="38A5883B" w14:textId="77777777" w:rsidR="000E3DDB" w:rsidRPr="004A7F56" w:rsidRDefault="000E3DDB" w:rsidP="00212FAD">
            <w:pPr>
              <w:pStyle w:val="a0"/>
              <w:widowControl w:val="0"/>
              <w:rPr>
                <w:i/>
                <w:sz w:val="26"/>
                <w:szCs w:val="26"/>
              </w:rPr>
            </w:pPr>
            <w:r w:rsidRPr="004A7F56">
              <w:rPr>
                <w:i/>
                <w:sz w:val="26"/>
                <w:szCs w:val="26"/>
              </w:rPr>
              <w:t>Внутренняя – штукатурка, побелка, окраска</w:t>
            </w:r>
          </w:p>
          <w:p w14:paraId="4168112E" w14:textId="77777777" w:rsidR="000E3DDB" w:rsidRPr="004A7F56" w:rsidRDefault="000E3DDB" w:rsidP="00212FAD">
            <w:pPr>
              <w:pStyle w:val="a0"/>
              <w:widowControl w:val="0"/>
              <w:jc w:val="both"/>
              <w:rPr>
                <w:i/>
                <w:sz w:val="26"/>
                <w:szCs w:val="26"/>
              </w:rPr>
            </w:pPr>
            <w:r w:rsidRPr="004A7F56">
              <w:rPr>
                <w:i/>
                <w:sz w:val="26"/>
                <w:szCs w:val="26"/>
              </w:rPr>
              <w:t>Потолки – штукатурка,  побелка</w:t>
            </w:r>
          </w:p>
        </w:tc>
        <w:tc>
          <w:tcPr>
            <w:tcW w:w="2693" w:type="dxa"/>
            <w:tcMar>
              <w:top w:w="0" w:type="dxa"/>
              <w:left w:w="70" w:type="dxa"/>
              <w:bottom w:w="0" w:type="dxa"/>
              <w:right w:w="70" w:type="dxa"/>
            </w:tcMar>
          </w:tcPr>
          <w:p w14:paraId="5067F211" w14:textId="77777777" w:rsidR="000E3DDB" w:rsidRDefault="000E3DDB" w:rsidP="00212FAD">
            <w:pPr>
              <w:pStyle w:val="a0"/>
              <w:widowControl w:val="0"/>
              <w:jc w:val="both"/>
              <w:rPr>
                <w:i/>
                <w:sz w:val="26"/>
                <w:szCs w:val="26"/>
              </w:rPr>
            </w:pPr>
            <w:r w:rsidRPr="004A7F56">
              <w:rPr>
                <w:i/>
                <w:sz w:val="26"/>
                <w:szCs w:val="26"/>
              </w:rPr>
              <w:t>Требует ремонта</w:t>
            </w:r>
          </w:p>
          <w:p w14:paraId="3EBE66A5" w14:textId="77777777" w:rsidR="000E3DDB" w:rsidRDefault="000E3DDB" w:rsidP="00212FAD">
            <w:pPr>
              <w:pStyle w:val="a0"/>
              <w:widowControl w:val="0"/>
              <w:jc w:val="both"/>
              <w:rPr>
                <w:i/>
                <w:sz w:val="26"/>
                <w:szCs w:val="26"/>
              </w:rPr>
            </w:pPr>
          </w:p>
          <w:p w14:paraId="29749412" w14:textId="77777777" w:rsidR="000E3DDB" w:rsidRPr="004A7F56" w:rsidRDefault="000E3DDB" w:rsidP="00212FAD">
            <w:pPr>
              <w:pStyle w:val="a0"/>
              <w:widowControl w:val="0"/>
              <w:jc w:val="both"/>
              <w:rPr>
                <w:i/>
                <w:sz w:val="26"/>
                <w:szCs w:val="26"/>
              </w:rPr>
            </w:pPr>
            <w:r w:rsidRPr="004A7F56">
              <w:rPr>
                <w:i/>
                <w:sz w:val="26"/>
                <w:szCs w:val="26"/>
              </w:rPr>
              <w:t>Требует ремонта</w:t>
            </w:r>
          </w:p>
        </w:tc>
      </w:tr>
      <w:tr w:rsidR="000E3DDB" w:rsidRPr="004A7F56" w14:paraId="424C3FD2" w14:textId="77777777" w:rsidTr="00451400">
        <w:trPr>
          <w:trHeight w:val="1320"/>
          <w:jc w:val="center"/>
        </w:trPr>
        <w:tc>
          <w:tcPr>
            <w:tcW w:w="3119" w:type="dxa"/>
            <w:tcMar>
              <w:top w:w="0" w:type="dxa"/>
              <w:left w:w="70" w:type="dxa"/>
              <w:bottom w:w="0" w:type="dxa"/>
              <w:right w:w="70" w:type="dxa"/>
            </w:tcMar>
          </w:tcPr>
          <w:p w14:paraId="45BA88EA" w14:textId="77777777" w:rsidR="000E3DDB" w:rsidRPr="004A7F56" w:rsidRDefault="000E3DDB" w:rsidP="00212FAD">
            <w:pPr>
              <w:pStyle w:val="a0"/>
              <w:widowControl w:val="0"/>
              <w:rPr>
                <w:sz w:val="26"/>
                <w:szCs w:val="26"/>
              </w:rPr>
            </w:pPr>
            <w:r w:rsidRPr="004A7F56">
              <w:rPr>
                <w:sz w:val="26"/>
                <w:szCs w:val="26"/>
              </w:rPr>
              <w:t>9. Механическое, электрическое, санитарно-техническое и иное оборудование:</w:t>
            </w:r>
          </w:p>
          <w:p w14:paraId="20234F8D" w14:textId="77777777" w:rsidR="000E3DDB" w:rsidRPr="004A7F56" w:rsidRDefault="000E3DDB" w:rsidP="00212FAD">
            <w:pPr>
              <w:pStyle w:val="a0"/>
              <w:widowControl w:val="0"/>
              <w:suppressAutoHyphens w:val="0"/>
              <w:ind w:left="360"/>
              <w:rPr>
                <w:sz w:val="26"/>
                <w:szCs w:val="26"/>
              </w:rPr>
            </w:pPr>
            <w:r w:rsidRPr="004A7F56">
              <w:rPr>
                <w:sz w:val="26"/>
                <w:szCs w:val="26"/>
              </w:rPr>
              <w:t>ванны напольные,</w:t>
            </w:r>
          </w:p>
          <w:p w14:paraId="05AFA633" w14:textId="77777777" w:rsidR="000E3DDB" w:rsidRPr="004A7F56" w:rsidRDefault="000E3DDB" w:rsidP="00212FAD">
            <w:pPr>
              <w:pStyle w:val="a0"/>
              <w:widowControl w:val="0"/>
              <w:suppressAutoHyphens w:val="0"/>
              <w:ind w:left="360"/>
              <w:rPr>
                <w:sz w:val="26"/>
                <w:szCs w:val="26"/>
              </w:rPr>
            </w:pPr>
            <w:r w:rsidRPr="004A7F56">
              <w:rPr>
                <w:sz w:val="26"/>
                <w:szCs w:val="26"/>
              </w:rPr>
              <w:t>электроплиты,</w:t>
            </w:r>
          </w:p>
          <w:p w14:paraId="3E879B10" w14:textId="77777777" w:rsidR="000E3DDB" w:rsidRPr="004A7F56" w:rsidRDefault="000E3DDB" w:rsidP="00212FAD">
            <w:pPr>
              <w:pStyle w:val="a0"/>
              <w:widowControl w:val="0"/>
              <w:suppressAutoHyphens w:val="0"/>
              <w:ind w:left="360"/>
              <w:rPr>
                <w:sz w:val="26"/>
                <w:szCs w:val="26"/>
              </w:rPr>
            </w:pPr>
            <w:r w:rsidRPr="004A7F56">
              <w:rPr>
                <w:sz w:val="26"/>
                <w:szCs w:val="26"/>
              </w:rPr>
              <w:t>телефонные сети и оборудование,</w:t>
            </w:r>
          </w:p>
          <w:p w14:paraId="735498EA" w14:textId="77777777" w:rsidR="000E3DDB" w:rsidRPr="004A7F56" w:rsidRDefault="000E3DDB" w:rsidP="00212FAD">
            <w:pPr>
              <w:pStyle w:val="a0"/>
              <w:widowControl w:val="0"/>
              <w:suppressAutoHyphens w:val="0"/>
              <w:ind w:left="360"/>
              <w:rPr>
                <w:sz w:val="26"/>
                <w:szCs w:val="26"/>
              </w:rPr>
            </w:pPr>
            <w:r w:rsidRPr="004A7F56">
              <w:rPr>
                <w:sz w:val="26"/>
                <w:szCs w:val="26"/>
              </w:rPr>
              <w:t>сети проводного радиовещания,</w:t>
            </w:r>
          </w:p>
          <w:p w14:paraId="0F7B3CA0" w14:textId="77777777" w:rsidR="000E3DDB" w:rsidRPr="004A7F56" w:rsidRDefault="000E3DDB" w:rsidP="00212FAD">
            <w:pPr>
              <w:pStyle w:val="a0"/>
              <w:widowControl w:val="0"/>
              <w:suppressAutoHyphens w:val="0"/>
              <w:ind w:left="360"/>
              <w:rPr>
                <w:sz w:val="26"/>
                <w:szCs w:val="26"/>
              </w:rPr>
            </w:pPr>
            <w:r w:rsidRPr="004A7F56">
              <w:rPr>
                <w:sz w:val="26"/>
                <w:szCs w:val="26"/>
              </w:rPr>
              <w:t>мусоропровод,</w:t>
            </w:r>
          </w:p>
          <w:p w14:paraId="05D18418" w14:textId="77777777" w:rsidR="000E3DDB" w:rsidRPr="004A7F56" w:rsidRDefault="000E3DDB" w:rsidP="00212FAD">
            <w:pPr>
              <w:pStyle w:val="a0"/>
              <w:widowControl w:val="0"/>
              <w:suppressAutoHyphens w:val="0"/>
              <w:ind w:left="360"/>
              <w:rPr>
                <w:sz w:val="26"/>
                <w:szCs w:val="26"/>
              </w:rPr>
            </w:pPr>
            <w:r w:rsidRPr="004A7F56">
              <w:rPr>
                <w:sz w:val="26"/>
                <w:szCs w:val="26"/>
              </w:rPr>
              <w:t>лифт,</w:t>
            </w:r>
          </w:p>
          <w:p w14:paraId="51C54883" w14:textId="77777777" w:rsidR="000E3DDB" w:rsidRPr="004A7F56" w:rsidRDefault="000E3DDB" w:rsidP="00212FAD">
            <w:pPr>
              <w:pStyle w:val="a0"/>
              <w:widowControl w:val="0"/>
              <w:suppressAutoHyphens w:val="0"/>
              <w:ind w:left="360"/>
              <w:rPr>
                <w:sz w:val="26"/>
                <w:szCs w:val="26"/>
              </w:rPr>
            </w:pPr>
            <w:r w:rsidRPr="004A7F56">
              <w:rPr>
                <w:sz w:val="26"/>
                <w:szCs w:val="26"/>
              </w:rPr>
              <w:t>вентиляция</w:t>
            </w:r>
          </w:p>
        </w:tc>
        <w:tc>
          <w:tcPr>
            <w:tcW w:w="3544" w:type="dxa"/>
            <w:tcMar>
              <w:top w:w="0" w:type="dxa"/>
              <w:left w:w="70" w:type="dxa"/>
              <w:bottom w:w="0" w:type="dxa"/>
              <w:right w:w="70" w:type="dxa"/>
            </w:tcMar>
          </w:tcPr>
          <w:p w14:paraId="187BA17C" w14:textId="77777777" w:rsidR="000E3DDB" w:rsidRPr="004A7F56" w:rsidRDefault="000E3DDB" w:rsidP="00212FAD">
            <w:pPr>
              <w:pStyle w:val="a0"/>
              <w:widowControl w:val="0"/>
              <w:jc w:val="both"/>
              <w:rPr>
                <w:i/>
                <w:sz w:val="26"/>
                <w:szCs w:val="26"/>
              </w:rPr>
            </w:pPr>
          </w:p>
          <w:p w14:paraId="59EEC7FE" w14:textId="77777777" w:rsidR="000E3DDB" w:rsidRPr="004A7F56" w:rsidRDefault="000E3DDB" w:rsidP="00212FAD">
            <w:pPr>
              <w:pStyle w:val="a0"/>
              <w:widowControl w:val="0"/>
              <w:jc w:val="both"/>
              <w:rPr>
                <w:i/>
                <w:sz w:val="26"/>
                <w:szCs w:val="26"/>
              </w:rPr>
            </w:pPr>
          </w:p>
          <w:p w14:paraId="387B5316" w14:textId="77777777" w:rsidR="000E3DDB" w:rsidRPr="004A7F56" w:rsidRDefault="000E3DDB" w:rsidP="00212FAD">
            <w:pPr>
              <w:pStyle w:val="a0"/>
              <w:widowControl w:val="0"/>
              <w:jc w:val="both"/>
              <w:rPr>
                <w:i/>
                <w:sz w:val="26"/>
                <w:szCs w:val="26"/>
              </w:rPr>
            </w:pPr>
          </w:p>
          <w:p w14:paraId="6E2F3779" w14:textId="77777777" w:rsidR="000E3DDB" w:rsidRPr="004A7F56" w:rsidRDefault="000E3DDB" w:rsidP="00212FAD">
            <w:pPr>
              <w:pStyle w:val="a0"/>
              <w:widowControl w:val="0"/>
              <w:jc w:val="both"/>
              <w:rPr>
                <w:i/>
                <w:sz w:val="26"/>
                <w:szCs w:val="26"/>
              </w:rPr>
            </w:pPr>
          </w:p>
          <w:p w14:paraId="24701DE9" w14:textId="77777777" w:rsidR="000E3DDB" w:rsidRPr="004A7F56" w:rsidRDefault="000E3DDB" w:rsidP="00212FAD">
            <w:pPr>
              <w:pStyle w:val="a0"/>
              <w:widowControl w:val="0"/>
              <w:jc w:val="both"/>
              <w:rPr>
                <w:i/>
                <w:sz w:val="26"/>
                <w:szCs w:val="26"/>
              </w:rPr>
            </w:pPr>
            <w:r w:rsidRPr="004A7F56">
              <w:rPr>
                <w:i/>
                <w:sz w:val="26"/>
                <w:szCs w:val="26"/>
              </w:rPr>
              <w:t>Есть</w:t>
            </w:r>
          </w:p>
          <w:p w14:paraId="7C383E58" w14:textId="77777777" w:rsidR="000E3DDB" w:rsidRPr="004A7F56" w:rsidRDefault="000E3DDB" w:rsidP="00212FAD">
            <w:pPr>
              <w:pStyle w:val="a0"/>
              <w:widowControl w:val="0"/>
              <w:jc w:val="both"/>
              <w:rPr>
                <w:i/>
                <w:sz w:val="26"/>
                <w:szCs w:val="26"/>
              </w:rPr>
            </w:pPr>
            <w:r w:rsidRPr="004A7F56">
              <w:rPr>
                <w:i/>
                <w:sz w:val="26"/>
                <w:szCs w:val="26"/>
              </w:rPr>
              <w:t>Есть</w:t>
            </w:r>
          </w:p>
          <w:p w14:paraId="14BCB9D8" w14:textId="77777777" w:rsidR="000E3DDB" w:rsidRPr="004A7F56" w:rsidRDefault="000E3DDB" w:rsidP="00212FAD">
            <w:pPr>
              <w:pStyle w:val="a0"/>
              <w:widowControl w:val="0"/>
              <w:jc w:val="both"/>
              <w:rPr>
                <w:i/>
                <w:sz w:val="26"/>
                <w:szCs w:val="26"/>
              </w:rPr>
            </w:pPr>
          </w:p>
          <w:p w14:paraId="27326152" w14:textId="77777777" w:rsidR="000E3DDB" w:rsidRPr="004A7F56" w:rsidRDefault="000E3DDB" w:rsidP="00212FAD">
            <w:pPr>
              <w:pStyle w:val="a0"/>
              <w:widowControl w:val="0"/>
              <w:jc w:val="both"/>
              <w:rPr>
                <w:i/>
                <w:sz w:val="26"/>
                <w:szCs w:val="26"/>
              </w:rPr>
            </w:pPr>
            <w:r w:rsidRPr="004A7F56">
              <w:rPr>
                <w:i/>
                <w:sz w:val="26"/>
                <w:szCs w:val="26"/>
              </w:rPr>
              <w:t>Есть</w:t>
            </w:r>
          </w:p>
          <w:p w14:paraId="52CC5610" w14:textId="77777777" w:rsidR="000E3DDB" w:rsidRPr="004A7F56" w:rsidRDefault="000E3DDB" w:rsidP="00212FAD">
            <w:pPr>
              <w:pStyle w:val="a0"/>
              <w:widowControl w:val="0"/>
              <w:jc w:val="both"/>
              <w:rPr>
                <w:i/>
                <w:sz w:val="26"/>
                <w:szCs w:val="26"/>
              </w:rPr>
            </w:pPr>
          </w:p>
          <w:p w14:paraId="040E8466" w14:textId="77777777" w:rsidR="000E3DDB" w:rsidRPr="004A7F56" w:rsidRDefault="000E3DDB" w:rsidP="00212FAD">
            <w:pPr>
              <w:pStyle w:val="a0"/>
              <w:widowControl w:val="0"/>
              <w:jc w:val="both"/>
              <w:rPr>
                <w:i/>
                <w:sz w:val="26"/>
                <w:szCs w:val="26"/>
              </w:rPr>
            </w:pPr>
            <w:r w:rsidRPr="004A7F56">
              <w:rPr>
                <w:i/>
                <w:sz w:val="26"/>
                <w:szCs w:val="26"/>
              </w:rPr>
              <w:t>Есть</w:t>
            </w:r>
          </w:p>
          <w:p w14:paraId="3BF9F5B3" w14:textId="77777777" w:rsidR="000E3DDB" w:rsidRPr="004A7F56" w:rsidRDefault="000E3DDB" w:rsidP="00212FAD">
            <w:pPr>
              <w:pStyle w:val="a0"/>
              <w:widowControl w:val="0"/>
              <w:jc w:val="both"/>
              <w:rPr>
                <w:i/>
                <w:sz w:val="26"/>
                <w:szCs w:val="26"/>
              </w:rPr>
            </w:pPr>
            <w:r w:rsidRPr="004A7F56">
              <w:rPr>
                <w:i/>
                <w:sz w:val="26"/>
                <w:szCs w:val="26"/>
              </w:rPr>
              <w:t>Нет</w:t>
            </w:r>
          </w:p>
          <w:p w14:paraId="7F53BA27" w14:textId="77777777" w:rsidR="000E3DDB" w:rsidRPr="004A7F56" w:rsidRDefault="000E3DDB" w:rsidP="00212FAD">
            <w:pPr>
              <w:pStyle w:val="a0"/>
              <w:widowControl w:val="0"/>
              <w:jc w:val="both"/>
              <w:rPr>
                <w:i/>
                <w:sz w:val="26"/>
                <w:szCs w:val="26"/>
              </w:rPr>
            </w:pPr>
            <w:r w:rsidRPr="004A7F56">
              <w:rPr>
                <w:i/>
                <w:sz w:val="26"/>
                <w:szCs w:val="26"/>
              </w:rPr>
              <w:t>Нет</w:t>
            </w:r>
          </w:p>
          <w:p w14:paraId="4A195A1C" w14:textId="77777777" w:rsidR="000E3DDB" w:rsidRPr="004A7F56" w:rsidRDefault="000E3DDB" w:rsidP="00212FAD">
            <w:pPr>
              <w:pStyle w:val="a0"/>
              <w:widowControl w:val="0"/>
              <w:jc w:val="both"/>
              <w:rPr>
                <w:i/>
                <w:sz w:val="26"/>
                <w:szCs w:val="26"/>
              </w:rPr>
            </w:pPr>
            <w:r w:rsidRPr="004A7F56">
              <w:rPr>
                <w:i/>
                <w:sz w:val="26"/>
                <w:szCs w:val="26"/>
              </w:rPr>
              <w:t>Есть</w:t>
            </w:r>
          </w:p>
        </w:tc>
        <w:tc>
          <w:tcPr>
            <w:tcW w:w="2693" w:type="dxa"/>
            <w:tcMar>
              <w:top w:w="0" w:type="dxa"/>
              <w:left w:w="70" w:type="dxa"/>
              <w:bottom w:w="0" w:type="dxa"/>
              <w:right w:w="70" w:type="dxa"/>
            </w:tcMar>
          </w:tcPr>
          <w:p w14:paraId="49A2CC66" w14:textId="77777777" w:rsidR="000E3DDB" w:rsidRPr="004A7F56" w:rsidRDefault="000E3DDB" w:rsidP="00212FAD">
            <w:pPr>
              <w:pStyle w:val="a0"/>
              <w:widowControl w:val="0"/>
              <w:jc w:val="both"/>
              <w:rPr>
                <w:i/>
                <w:sz w:val="26"/>
                <w:szCs w:val="26"/>
              </w:rPr>
            </w:pPr>
          </w:p>
          <w:p w14:paraId="058831EF" w14:textId="77777777" w:rsidR="000E3DDB" w:rsidRPr="004A7F56" w:rsidRDefault="000E3DDB" w:rsidP="00212FAD">
            <w:pPr>
              <w:pStyle w:val="a0"/>
              <w:widowControl w:val="0"/>
              <w:jc w:val="both"/>
              <w:rPr>
                <w:i/>
                <w:sz w:val="26"/>
                <w:szCs w:val="26"/>
              </w:rPr>
            </w:pPr>
          </w:p>
          <w:p w14:paraId="54F05F3C" w14:textId="77777777" w:rsidR="000E3DDB" w:rsidRPr="004A7F56" w:rsidRDefault="000E3DDB" w:rsidP="00212FAD">
            <w:pPr>
              <w:pStyle w:val="a0"/>
              <w:widowControl w:val="0"/>
              <w:jc w:val="both"/>
              <w:rPr>
                <w:i/>
                <w:sz w:val="26"/>
                <w:szCs w:val="26"/>
              </w:rPr>
            </w:pPr>
          </w:p>
          <w:p w14:paraId="24827098" w14:textId="77777777" w:rsidR="000E3DDB" w:rsidRPr="004A7F56" w:rsidRDefault="000E3DDB" w:rsidP="00212FAD">
            <w:pPr>
              <w:pStyle w:val="a0"/>
              <w:widowControl w:val="0"/>
              <w:jc w:val="both"/>
              <w:rPr>
                <w:i/>
                <w:sz w:val="26"/>
                <w:szCs w:val="26"/>
              </w:rPr>
            </w:pPr>
          </w:p>
          <w:p w14:paraId="3B262AFF" w14:textId="77777777" w:rsidR="000E3DDB" w:rsidRPr="004A7F56" w:rsidRDefault="000E3DDB" w:rsidP="00212FAD">
            <w:pPr>
              <w:pStyle w:val="a0"/>
              <w:widowControl w:val="0"/>
              <w:jc w:val="both"/>
              <w:rPr>
                <w:i/>
                <w:sz w:val="26"/>
                <w:szCs w:val="26"/>
              </w:rPr>
            </w:pPr>
            <w:r w:rsidRPr="004A7F56">
              <w:rPr>
                <w:i/>
                <w:sz w:val="26"/>
                <w:szCs w:val="26"/>
              </w:rPr>
              <w:t>Требу</w:t>
            </w:r>
            <w:r>
              <w:rPr>
                <w:i/>
                <w:sz w:val="26"/>
                <w:szCs w:val="26"/>
              </w:rPr>
              <w:t>ю</w:t>
            </w:r>
            <w:r w:rsidRPr="004A7F56">
              <w:rPr>
                <w:i/>
                <w:sz w:val="26"/>
                <w:szCs w:val="26"/>
              </w:rPr>
              <w:t>т ремонта</w:t>
            </w:r>
          </w:p>
        </w:tc>
      </w:tr>
      <w:tr w:rsidR="000E3DDB" w:rsidRPr="004A7F56" w14:paraId="11697EA1" w14:textId="77777777" w:rsidTr="00451400">
        <w:trPr>
          <w:trHeight w:val="289"/>
          <w:jc w:val="center"/>
        </w:trPr>
        <w:tc>
          <w:tcPr>
            <w:tcW w:w="3119" w:type="dxa"/>
            <w:tcMar>
              <w:top w:w="0" w:type="dxa"/>
              <w:left w:w="70" w:type="dxa"/>
              <w:bottom w:w="0" w:type="dxa"/>
              <w:right w:w="70" w:type="dxa"/>
            </w:tcMar>
          </w:tcPr>
          <w:p w14:paraId="02392433" w14:textId="77777777" w:rsidR="000E3DDB" w:rsidRPr="004A7F56" w:rsidRDefault="000E3DDB" w:rsidP="00212FAD">
            <w:pPr>
              <w:pStyle w:val="a0"/>
              <w:widowControl w:val="0"/>
              <w:rPr>
                <w:sz w:val="26"/>
                <w:szCs w:val="26"/>
              </w:rPr>
            </w:pPr>
            <w:r w:rsidRPr="004A7F56">
              <w:rPr>
                <w:sz w:val="26"/>
                <w:szCs w:val="26"/>
              </w:rPr>
              <w:t xml:space="preserve">10.Внутридомовые инженерные коммуникации и оборудование для предоставления коммунальных услуг: </w:t>
            </w:r>
          </w:p>
          <w:p w14:paraId="652E61E3" w14:textId="77777777" w:rsidR="000E3DDB" w:rsidRPr="004A7F56" w:rsidRDefault="000E3DDB" w:rsidP="00212FAD">
            <w:pPr>
              <w:pStyle w:val="a0"/>
              <w:widowControl w:val="0"/>
              <w:suppressAutoHyphens w:val="0"/>
              <w:ind w:left="360"/>
              <w:rPr>
                <w:sz w:val="26"/>
                <w:szCs w:val="26"/>
              </w:rPr>
            </w:pPr>
            <w:r w:rsidRPr="004A7F56">
              <w:rPr>
                <w:sz w:val="26"/>
                <w:szCs w:val="26"/>
              </w:rPr>
              <w:t>электроснабжение,</w:t>
            </w:r>
          </w:p>
          <w:p w14:paraId="3F6E257F" w14:textId="77777777" w:rsidR="000E3DDB" w:rsidRPr="004A7F56" w:rsidRDefault="000E3DDB" w:rsidP="00212FAD">
            <w:pPr>
              <w:pStyle w:val="a0"/>
              <w:widowControl w:val="0"/>
              <w:suppressAutoHyphens w:val="0"/>
              <w:ind w:left="360"/>
              <w:rPr>
                <w:sz w:val="26"/>
                <w:szCs w:val="26"/>
              </w:rPr>
            </w:pPr>
            <w:r w:rsidRPr="004A7F56">
              <w:rPr>
                <w:sz w:val="26"/>
                <w:szCs w:val="26"/>
              </w:rPr>
              <w:t>холодное водоснабжение,</w:t>
            </w:r>
          </w:p>
          <w:p w14:paraId="7FA1566B" w14:textId="77777777" w:rsidR="000E3DDB" w:rsidRPr="004A7F56" w:rsidRDefault="000E3DDB" w:rsidP="00212FAD">
            <w:pPr>
              <w:pStyle w:val="a0"/>
              <w:widowControl w:val="0"/>
              <w:suppressAutoHyphens w:val="0"/>
              <w:ind w:left="360"/>
              <w:rPr>
                <w:sz w:val="26"/>
                <w:szCs w:val="26"/>
              </w:rPr>
            </w:pPr>
            <w:r w:rsidRPr="004A7F56">
              <w:rPr>
                <w:sz w:val="26"/>
                <w:szCs w:val="26"/>
              </w:rPr>
              <w:lastRenderedPageBreak/>
              <w:t>горячее водоснабжение,</w:t>
            </w:r>
          </w:p>
          <w:p w14:paraId="6B7D4C8A" w14:textId="77777777" w:rsidR="000E3DDB" w:rsidRPr="004A7F56" w:rsidRDefault="000E3DDB" w:rsidP="00212FAD">
            <w:pPr>
              <w:pStyle w:val="a0"/>
              <w:widowControl w:val="0"/>
              <w:suppressAutoHyphens w:val="0"/>
              <w:ind w:left="360"/>
              <w:rPr>
                <w:sz w:val="26"/>
                <w:szCs w:val="26"/>
              </w:rPr>
            </w:pPr>
            <w:r w:rsidRPr="004A7F56">
              <w:rPr>
                <w:sz w:val="26"/>
                <w:szCs w:val="26"/>
              </w:rPr>
              <w:t>водоотведение,</w:t>
            </w:r>
          </w:p>
          <w:p w14:paraId="40EE4C22" w14:textId="77777777" w:rsidR="000E3DDB" w:rsidRPr="004A7F56" w:rsidRDefault="000E3DDB" w:rsidP="00212FAD">
            <w:pPr>
              <w:pStyle w:val="a0"/>
              <w:widowControl w:val="0"/>
              <w:suppressAutoHyphens w:val="0"/>
              <w:ind w:left="360"/>
              <w:rPr>
                <w:sz w:val="26"/>
                <w:szCs w:val="26"/>
              </w:rPr>
            </w:pPr>
            <w:r w:rsidRPr="004A7F56">
              <w:rPr>
                <w:sz w:val="26"/>
                <w:szCs w:val="26"/>
              </w:rPr>
              <w:t>газоснабжение,</w:t>
            </w:r>
          </w:p>
          <w:p w14:paraId="10EB93E3" w14:textId="77777777" w:rsidR="000E3DDB" w:rsidRPr="004A7F56" w:rsidRDefault="000E3DDB" w:rsidP="00212FAD">
            <w:pPr>
              <w:pStyle w:val="a0"/>
              <w:widowControl w:val="0"/>
              <w:suppressAutoHyphens w:val="0"/>
              <w:ind w:left="360"/>
              <w:rPr>
                <w:sz w:val="26"/>
                <w:szCs w:val="26"/>
              </w:rPr>
            </w:pPr>
            <w:r w:rsidRPr="004A7F56">
              <w:rPr>
                <w:sz w:val="26"/>
                <w:szCs w:val="26"/>
              </w:rPr>
              <w:t>отопление (от внешних котельных)</w:t>
            </w:r>
          </w:p>
        </w:tc>
        <w:tc>
          <w:tcPr>
            <w:tcW w:w="3544" w:type="dxa"/>
            <w:tcMar>
              <w:top w:w="0" w:type="dxa"/>
              <w:left w:w="70" w:type="dxa"/>
              <w:bottom w:w="0" w:type="dxa"/>
              <w:right w:w="70" w:type="dxa"/>
            </w:tcMar>
          </w:tcPr>
          <w:p w14:paraId="389535A5" w14:textId="77777777" w:rsidR="000E3DDB" w:rsidRPr="004A7F56" w:rsidRDefault="000E3DDB" w:rsidP="00212FAD">
            <w:pPr>
              <w:pStyle w:val="a0"/>
              <w:widowControl w:val="0"/>
              <w:jc w:val="both"/>
              <w:rPr>
                <w:sz w:val="26"/>
                <w:szCs w:val="26"/>
              </w:rPr>
            </w:pPr>
          </w:p>
          <w:p w14:paraId="4F37CE09" w14:textId="77777777" w:rsidR="000E3DDB" w:rsidRPr="004A7F56" w:rsidRDefault="000E3DDB" w:rsidP="00212FAD">
            <w:pPr>
              <w:pStyle w:val="a0"/>
              <w:widowControl w:val="0"/>
              <w:jc w:val="both"/>
              <w:rPr>
                <w:sz w:val="26"/>
                <w:szCs w:val="26"/>
              </w:rPr>
            </w:pPr>
          </w:p>
          <w:p w14:paraId="2AE819F8" w14:textId="77777777" w:rsidR="000E3DDB" w:rsidRPr="004A7F56" w:rsidRDefault="000E3DDB" w:rsidP="00212FAD">
            <w:pPr>
              <w:pStyle w:val="a0"/>
              <w:widowControl w:val="0"/>
              <w:jc w:val="both"/>
              <w:rPr>
                <w:sz w:val="26"/>
                <w:szCs w:val="26"/>
              </w:rPr>
            </w:pPr>
          </w:p>
          <w:p w14:paraId="25390BBF" w14:textId="77777777" w:rsidR="000E3DDB" w:rsidRPr="004A7F56" w:rsidRDefault="000E3DDB" w:rsidP="00212FAD">
            <w:pPr>
              <w:pStyle w:val="a0"/>
              <w:widowControl w:val="0"/>
              <w:rPr>
                <w:i/>
                <w:sz w:val="26"/>
                <w:szCs w:val="26"/>
              </w:rPr>
            </w:pPr>
          </w:p>
          <w:p w14:paraId="18847143" w14:textId="77777777" w:rsidR="000E3DDB" w:rsidRPr="004A7F56" w:rsidRDefault="000E3DDB" w:rsidP="00212FAD">
            <w:pPr>
              <w:pStyle w:val="a0"/>
              <w:widowControl w:val="0"/>
              <w:rPr>
                <w:i/>
                <w:sz w:val="26"/>
                <w:szCs w:val="26"/>
              </w:rPr>
            </w:pPr>
          </w:p>
          <w:p w14:paraId="2BF9C6C5" w14:textId="77777777" w:rsidR="000E3DDB" w:rsidRPr="004A7F56" w:rsidRDefault="000E3DDB" w:rsidP="00212FAD">
            <w:pPr>
              <w:pStyle w:val="a0"/>
              <w:widowControl w:val="0"/>
              <w:rPr>
                <w:i/>
                <w:sz w:val="26"/>
                <w:szCs w:val="26"/>
              </w:rPr>
            </w:pPr>
          </w:p>
          <w:p w14:paraId="284B4C95" w14:textId="77777777" w:rsidR="000E3DDB" w:rsidRPr="004A7F56" w:rsidRDefault="000E3DDB" w:rsidP="00212FAD">
            <w:pPr>
              <w:pStyle w:val="a0"/>
              <w:widowControl w:val="0"/>
              <w:rPr>
                <w:i/>
                <w:sz w:val="26"/>
                <w:szCs w:val="26"/>
              </w:rPr>
            </w:pPr>
            <w:r w:rsidRPr="004A7F56">
              <w:rPr>
                <w:i/>
                <w:sz w:val="26"/>
                <w:szCs w:val="26"/>
              </w:rPr>
              <w:t>Скрытая проводка напр. 220</w:t>
            </w:r>
          </w:p>
          <w:p w14:paraId="6BC5C1E0" w14:textId="77777777" w:rsidR="000E3DDB" w:rsidRDefault="000E3DDB" w:rsidP="00212FAD">
            <w:pPr>
              <w:pStyle w:val="a0"/>
              <w:widowControl w:val="0"/>
              <w:rPr>
                <w:i/>
                <w:sz w:val="26"/>
                <w:szCs w:val="26"/>
              </w:rPr>
            </w:pPr>
          </w:p>
          <w:p w14:paraId="1CAB8EBC" w14:textId="77777777" w:rsidR="000E3DDB" w:rsidRPr="004A7F56" w:rsidRDefault="000E3DDB" w:rsidP="00212FAD">
            <w:pPr>
              <w:pStyle w:val="a0"/>
              <w:widowControl w:val="0"/>
              <w:rPr>
                <w:i/>
                <w:sz w:val="26"/>
                <w:szCs w:val="26"/>
              </w:rPr>
            </w:pPr>
            <w:r w:rsidRPr="004A7F56">
              <w:rPr>
                <w:i/>
                <w:sz w:val="26"/>
                <w:szCs w:val="26"/>
              </w:rPr>
              <w:t xml:space="preserve">Водопровод центральный </w:t>
            </w:r>
          </w:p>
          <w:p w14:paraId="7C8F8C8C" w14:textId="77777777" w:rsidR="000E3DDB" w:rsidRDefault="000E3DDB" w:rsidP="00212FAD">
            <w:pPr>
              <w:pStyle w:val="a0"/>
              <w:widowControl w:val="0"/>
              <w:rPr>
                <w:i/>
                <w:sz w:val="26"/>
                <w:szCs w:val="26"/>
              </w:rPr>
            </w:pPr>
          </w:p>
          <w:p w14:paraId="2A0FD74A" w14:textId="77777777" w:rsidR="000E3DDB" w:rsidRPr="004A7F56" w:rsidRDefault="000E3DDB" w:rsidP="00212FAD">
            <w:pPr>
              <w:pStyle w:val="a0"/>
              <w:widowControl w:val="0"/>
              <w:rPr>
                <w:i/>
                <w:sz w:val="26"/>
                <w:szCs w:val="26"/>
              </w:rPr>
            </w:pPr>
            <w:r w:rsidRPr="004A7F56">
              <w:rPr>
                <w:i/>
                <w:sz w:val="26"/>
                <w:szCs w:val="26"/>
              </w:rPr>
              <w:t>Централизованное</w:t>
            </w:r>
          </w:p>
          <w:p w14:paraId="3CC2F23F" w14:textId="77777777" w:rsidR="000E3DDB" w:rsidRPr="004A7F56" w:rsidRDefault="000E3DDB" w:rsidP="00212FAD">
            <w:pPr>
              <w:pStyle w:val="a0"/>
              <w:widowControl w:val="0"/>
              <w:rPr>
                <w:i/>
                <w:sz w:val="26"/>
                <w:szCs w:val="26"/>
              </w:rPr>
            </w:pPr>
            <w:r w:rsidRPr="004A7F56">
              <w:rPr>
                <w:i/>
                <w:sz w:val="26"/>
                <w:szCs w:val="26"/>
              </w:rPr>
              <w:t>Есть</w:t>
            </w:r>
          </w:p>
          <w:p w14:paraId="1DD435DA" w14:textId="77777777" w:rsidR="000E3DDB" w:rsidRPr="004A7F56" w:rsidRDefault="000E3DDB" w:rsidP="00212FAD">
            <w:pPr>
              <w:pStyle w:val="a0"/>
              <w:widowControl w:val="0"/>
              <w:rPr>
                <w:i/>
                <w:sz w:val="26"/>
                <w:szCs w:val="26"/>
              </w:rPr>
            </w:pPr>
            <w:r w:rsidRPr="004A7F56">
              <w:rPr>
                <w:i/>
                <w:sz w:val="26"/>
                <w:szCs w:val="26"/>
              </w:rPr>
              <w:t>Отсутствует</w:t>
            </w:r>
          </w:p>
          <w:p w14:paraId="7122B34D" w14:textId="77777777" w:rsidR="000E3DDB" w:rsidRPr="004A7F56" w:rsidRDefault="000E3DDB" w:rsidP="00212FAD">
            <w:pPr>
              <w:pStyle w:val="a0"/>
              <w:widowControl w:val="0"/>
              <w:rPr>
                <w:i/>
                <w:sz w:val="26"/>
                <w:szCs w:val="26"/>
              </w:rPr>
            </w:pPr>
            <w:r w:rsidRPr="004A7F56">
              <w:rPr>
                <w:i/>
                <w:sz w:val="26"/>
                <w:szCs w:val="26"/>
              </w:rPr>
              <w:t>От ТЭЦ на твердом топливе</w:t>
            </w:r>
          </w:p>
        </w:tc>
        <w:tc>
          <w:tcPr>
            <w:tcW w:w="2693" w:type="dxa"/>
            <w:tcMar>
              <w:top w:w="0" w:type="dxa"/>
              <w:left w:w="70" w:type="dxa"/>
              <w:bottom w:w="0" w:type="dxa"/>
              <w:right w:w="70" w:type="dxa"/>
            </w:tcMar>
          </w:tcPr>
          <w:p w14:paraId="5B457946" w14:textId="77777777" w:rsidR="000E3DDB" w:rsidRPr="004A7F56" w:rsidRDefault="000E3DDB" w:rsidP="00212FAD">
            <w:pPr>
              <w:pStyle w:val="a0"/>
              <w:widowControl w:val="0"/>
              <w:jc w:val="both"/>
              <w:rPr>
                <w:sz w:val="26"/>
                <w:szCs w:val="26"/>
              </w:rPr>
            </w:pPr>
          </w:p>
          <w:p w14:paraId="134A4647" w14:textId="77777777" w:rsidR="000E3DDB" w:rsidRPr="004A7F56" w:rsidRDefault="000E3DDB" w:rsidP="00212FAD">
            <w:pPr>
              <w:pStyle w:val="a0"/>
              <w:widowControl w:val="0"/>
              <w:jc w:val="both"/>
              <w:rPr>
                <w:sz w:val="26"/>
                <w:szCs w:val="26"/>
              </w:rPr>
            </w:pPr>
          </w:p>
          <w:p w14:paraId="2376CF16" w14:textId="77777777" w:rsidR="000E3DDB" w:rsidRPr="004A7F56" w:rsidRDefault="000E3DDB" w:rsidP="00212FAD">
            <w:pPr>
              <w:pStyle w:val="a0"/>
              <w:widowControl w:val="0"/>
              <w:jc w:val="both"/>
              <w:rPr>
                <w:sz w:val="26"/>
                <w:szCs w:val="26"/>
              </w:rPr>
            </w:pPr>
          </w:p>
          <w:p w14:paraId="1FF348CD" w14:textId="77777777" w:rsidR="000E3DDB" w:rsidRPr="004A7F56" w:rsidRDefault="000E3DDB" w:rsidP="00212FAD">
            <w:pPr>
              <w:pStyle w:val="a0"/>
              <w:widowControl w:val="0"/>
              <w:jc w:val="both"/>
              <w:rPr>
                <w:sz w:val="26"/>
                <w:szCs w:val="26"/>
              </w:rPr>
            </w:pPr>
          </w:p>
          <w:p w14:paraId="533C90BA" w14:textId="77777777" w:rsidR="000E3DDB" w:rsidRPr="004A7F56" w:rsidRDefault="000E3DDB" w:rsidP="00212FAD">
            <w:pPr>
              <w:pStyle w:val="a0"/>
              <w:widowControl w:val="0"/>
              <w:jc w:val="both"/>
              <w:rPr>
                <w:i/>
                <w:sz w:val="26"/>
                <w:szCs w:val="26"/>
              </w:rPr>
            </w:pPr>
          </w:p>
          <w:p w14:paraId="55890882" w14:textId="77777777" w:rsidR="000E3DDB" w:rsidRPr="004A7F56" w:rsidRDefault="000E3DDB" w:rsidP="00212FAD">
            <w:pPr>
              <w:pStyle w:val="a0"/>
              <w:widowControl w:val="0"/>
              <w:jc w:val="both"/>
              <w:rPr>
                <w:i/>
                <w:sz w:val="26"/>
                <w:szCs w:val="26"/>
              </w:rPr>
            </w:pPr>
          </w:p>
          <w:p w14:paraId="0518545F" w14:textId="77777777" w:rsidR="000E3DDB" w:rsidRPr="004A7F56" w:rsidRDefault="000E3DDB" w:rsidP="00212FAD">
            <w:pPr>
              <w:pStyle w:val="a0"/>
              <w:widowControl w:val="0"/>
              <w:jc w:val="both"/>
              <w:rPr>
                <w:i/>
                <w:sz w:val="26"/>
                <w:szCs w:val="26"/>
              </w:rPr>
            </w:pPr>
            <w:r w:rsidRPr="004A7F56">
              <w:rPr>
                <w:i/>
                <w:sz w:val="26"/>
                <w:szCs w:val="26"/>
              </w:rPr>
              <w:t xml:space="preserve">Требует ремонта </w:t>
            </w:r>
          </w:p>
        </w:tc>
      </w:tr>
    </w:tbl>
    <w:p w14:paraId="172BB038" w14:textId="77777777" w:rsidR="000E3DDB" w:rsidRPr="00B44C48" w:rsidRDefault="000E3DDB" w:rsidP="000E3DDB">
      <w:pPr>
        <w:pStyle w:val="a0"/>
        <w:widowControl w:val="0"/>
        <w:jc w:val="center"/>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59B5A455" w14:textId="77777777" w:rsidTr="00212FAD">
        <w:tc>
          <w:tcPr>
            <w:tcW w:w="9570" w:type="dxa"/>
            <w:gridSpan w:val="4"/>
            <w:tcBorders>
              <w:bottom w:val="single" w:sz="4" w:space="0" w:color="auto"/>
            </w:tcBorders>
          </w:tcPr>
          <w:p w14:paraId="021423FF"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28D955F2" w14:textId="77777777" w:rsidTr="00212FAD">
        <w:tc>
          <w:tcPr>
            <w:tcW w:w="9570" w:type="dxa"/>
            <w:gridSpan w:val="4"/>
            <w:tcBorders>
              <w:top w:val="single" w:sz="4" w:space="0" w:color="auto"/>
              <w:bottom w:val="single" w:sz="4" w:space="0" w:color="auto"/>
            </w:tcBorders>
          </w:tcPr>
          <w:p w14:paraId="286E41A6"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493AD414" w14:textId="77777777" w:rsidTr="00212FAD">
        <w:tc>
          <w:tcPr>
            <w:tcW w:w="9570" w:type="dxa"/>
            <w:gridSpan w:val="4"/>
            <w:tcBorders>
              <w:top w:val="single" w:sz="4" w:space="0" w:color="auto"/>
            </w:tcBorders>
          </w:tcPr>
          <w:p w14:paraId="34C2FA2F"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3704ABAD"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64529FC1" w14:textId="77777777" w:rsidTr="00212FAD">
        <w:tc>
          <w:tcPr>
            <w:tcW w:w="9570" w:type="dxa"/>
            <w:gridSpan w:val="4"/>
          </w:tcPr>
          <w:p w14:paraId="70E6E100" w14:textId="77777777" w:rsidR="000E3DDB" w:rsidRPr="00D80AD5" w:rsidRDefault="000E3DDB" w:rsidP="00212FAD">
            <w:pPr>
              <w:pStyle w:val="a0"/>
              <w:jc w:val="center"/>
              <w:rPr>
                <w:rFonts w:cs="Times New Roman"/>
                <w:sz w:val="16"/>
                <w:szCs w:val="16"/>
              </w:rPr>
            </w:pPr>
          </w:p>
        </w:tc>
      </w:tr>
      <w:tr w:rsidR="000E3DDB" w:rsidRPr="00D80AD5" w14:paraId="4C2EB28A" w14:textId="77777777" w:rsidTr="00212FAD">
        <w:tc>
          <w:tcPr>
            <w:tcW w:w="3510" w:type="dxa"/>
            <w:tcBorders>
              <w:bottom w:val="single" w:sz="4" w:space="0" w:color="auto"/>
            </w:tcBorders>
          </w:tcPr>
          <w:p w14:paraId="50C79889" w14:textId="77777777" w:rsidR="000E3DDB" w:rsidRPr="00D80AD5" w:rsidRDefault="000E3DDB" w:rsidP="00212FAD">
            <w:pPr>
              <w:pStyle w:val="a0"/>
              <w:jc w:val="center"/>
              <w:rPr>
                <w:rFonts w:cs="Times New Roman"/>
                <w:sz w:val="16"/>
                <w:szCs w:val="16"/>
              </w:rPr>
            </w:pPr>
          </w:p>
        </w:tc>
        <w:tc>
          <w:tcPr>
            <w:tcW w:w="284" w:type="dxa"/>
          </w:tcPr>
          <w:p w14:paraId="1433AF6A"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1DDD41B6" w14:textId="77777777" w:rsidR="000E3DDB" w:rsidRPr="00D80AD5" w:rsidRDefault="000E3DDB" w:rsidP="00212FAD">
            <w:pPr>
              <w:pStyle w:val="a0"/>
              <w:jc w:val="center"/>
              <w:rPr>
                <w:rFonts w:cs="Times New Roman"/>
                <w:sz w:val="16"/>
                <w:szCs w:val="16"/>
              </w:rPr>
            </w:pPr>
          </w:p>
        </w:tc>
      </w:tr>
      <w:tr w:rsidR="000E3DDB" w:rsidRPr="00D80AD5" w14:paraId="184E356E" w14:textId="77777777" w:rsidTr="00212FAD">
        <w:tc>
          <w:tcPr>
            <w:tcW w:w="3510" w:type="dxa"/>
            <w:tcBorders>
              <w:top w:val="single" w:sz="4" w:space="0" w:color="auto"/>
            </w:tcBorders>
          </w:tcPr>
          <w:p w14:paraId="368446A7"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0B974B70" w14:textId="77777777" w:rsidR="000E3DDB" w:rsidRPr="00D80AD5" w:rsidRDefault="000E3DDB" w:rsidP="00212FAD">
            <w:pPr>
              <w:pStyle w:val="a0"/>
              <w:jc w:val="center"/>
              <w:rPr>
                <w:rFonts w:cs="Times New Roman"/>
                <w:sz w:val="16"/>
                <w:szCs w:val="16"/>
              </w:rPr>
            </w:pPr>
          </w:p>
        </w:tc>
        <w:tc>
          <w:tcPr>
            <w:tcW w:w="5776" w:type="dxa"/>
            <w:gridSpan w:val="2"/>
          </w:tcPr>
          <w:p w14:paraId="4635C833"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689A8C9B" w14:textId="77777777" w:rsidTr="00212FAD">
        <w:tc>
          <w:tcPr>
            <w:tcW w:w="3510" w:type="dxa"/>
          </w:tcPr>
          <w:p w14:paraId="0B647BD4" w14:textId="77777777" w:rsidR="000E3DDB" w:rsidRPr="00D80AD5" w:rsidRDefault="000E3DDB" w:rsidP="00212FAD">
            <w:pPr>
              <w:pStyle w:val="a0"/>
              <w:jc w:val="center"/>
              <w:rPr>
                <w:rFonts w:cs="Times New Roman"/>
                <w:sz w:val="16"/>
                <w:szCs w:val="16"/>
              </w:rPr>
            </w:pPr>
          </w:p>
        </w:tc>
        <w:tc>
          <w:tcPr>
            <w:tcW w:w="284" w:type="dxa"/>
          </w:tcPr>
          <w:p w14:paraId="28EF36B4" w14:textId="77777777" w:rsidR="000E3DDB" w:rsidRPr="00D80AD5" w:rsidRDefault="000E3DDB" w:rsidP="00212FAD">
            <w:pPr>
              <w:pStyle w:val="a0"/>
              <w:jc w:val="center"/>
              <w:rPr>
                <w:rFonts w:cs="Times New Roman"/>
                <w:sz w:val="16"/>
                <w:szCs w:val="16"/>
              </w:rPr>
            </w:pPr>
          </w:p>
        </w:tc>
        <w:tc>
          <w:tcPr>
            <w:tcW w:w="5776" w:type="dxa"/>
            <w:gridSpan w:val="2"/>
          </w:tcPr>
          <w:p w14:paraId="7C126430" w14:textId="77777777" w:rsidR="000E3DDB" w:rsidRPr="00D80AD5" w:rsidRDefault="000E3DDB" w:rsidP="00212FAD">
            <w:pPr>
              <w:pStyle w:val="a0"/>
              <w:jc w:val="center"/>
              <w:rPr>
                <w:rFonts w:cs="Times New Roman"/>
                <w:sz w:val="16"/>
                <w:szCs w:val="16"/>
              </w:rPr>
            </w:pPr>
          </w:p>
        </w:tc>
      </w:tr>
      <w:tr w:rsidR="000E3DDB" w:rsidRPr="00D80AD5" w14:paraId="752C6C21" w14:textId="77777777" w:rsidTr="00212FAD">
        <w:tc>
          <w:tcPr>
            <w:tcW w:w="3510" w:type="dxa"/>
          </w:tcPr>
          <w:p w14:paraId="0C110A3A" w14:textId="77777777" w:rsidR="000E3DDB" w:rsidRPr="00D80AD5" w:rsidRDefault="000E3DDB" w:rsidP="00212FAD">
            <w:pPr>
              <w:pStyle w:val="a0"/>
              <w:jc w:val="center"/>
              <w:rPr>
                <w:rFonts w:cs="Times New Roman"/>
                <w:sz w:val="16"/>
                <w:szCs w:val="16"/>
              </w:rPr>
            </w:pPr>
          </w:p>
        </w:tc>
        <w:tc>
          <w:tcPr>
            <w:tcW w:w="284" w:type="dxa"/>
          </w:tcPr>
          <w:p w14:paraId="04C2067A"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227F1AAA" w14:textId="77777777" w:rsidR="000E3DDB" w:rsidRPr="00D80AD5" w:rsidRDefault="000E3DDB" w:rsidP="00212FAD">
            <w:pPr>
              <w:pStyle w:val="a0"/>
              <w:jc w:val="center"/>
              <w:rPr>
                <w:rFonts w:cs="Times New Roman"/>
                <w:sz w:val="16"/>
                <w:szCs w:val="16"/>
              </w:rPr>
            </w:pPr>
          </w:p>
        </w:tc>
        <w:tc>
          <w:tcPr>
            <w:tcW w:w="2888" w:type="dxa"/>
          </w:tcPr>
          <w:p w14:paraId="012EA2E9" w14:textId="71AA6AE9" w:rsidR="000E3DDB" w:rsidRPr="00D80AD5" w:rsidRDefault="00D365E1"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47353D2B" w14:textId="77777777" w:rsidTr="00212FAD">
        <w:tc>
          <w:tcPr>
            <w:tcW w:w="3510" w:type="dxa"/>
          </w:tcPr>
          <w:p w14:paraId="443D23A0" w14:textId="77777777" w:rsidR="000E3DDB" w:rsidRPr="00D80AD5" w:rsidRDefault="000E3DDB" w:rsidP="00212FAD">
            <w:pPr>
              <w:pStyle w:val="a0"/>
              <w:jc w:val="center"/>
              <w:rPr>
                <w:rFonts w:cs="Times New Roman"/>
                <w:sz w:val="16"/>
                <w:szCs w:val="16"/>
              </w:rPr>
            </w:pPr>
          </w:p>
        </w:tc>
        <w:tc>
          <w:tcPr>
            <w:tcW w:w="284" w:type="dxa"/>
          </w:tcPr>
          <w:p w14:paraId="788C9D3E"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457957D9"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5B2BF147" w14:textId="77777777" w:rsidR="000E3DDB" w:rsidRPr="00D80AD5" w:rsidRDefault="000E3DDB" w:rsidP="00212FAD">
            <w:pPr>
              <w:pStyle w:val="a0"/>
              <w:jc w:val="center"/>
              <w:rPr>
                <w:rFonts w:cs="Times New Roman"/>
                <w:sz w:val="16"/>
                <w:szCs w:val="16"/>
              </w:rPr>
            </w:pPr>
          </w:p>
        </w:tc>
        <w:tc>
          <w:tcPr>
            <w:tcW w:w="2888" w:type="dxa"/>
          </w:tcPr>
          <w:p w14:paraId="3FD41BA4" w14:textId="77777777" w:rsidR="000E3DDB" w:rsidRPr="00D80AD5" w:rsidRDefault="000E3DDB" w:rsidP="00212FAD">
            <w:pPr>
              <w:pStyle w:val="a0"/>
              <w:jc w:val="center"/>
              <w:rPr>
                <w:rFonts w:cs="Times New Roman"/>
                <w:sz w:val="26"/>
                <w:szCs w:val="26"/>
              </w:rPr>
            </w:pPr>
          </w:p>
        </w:tc>
      </w:tr>
    </w:tbl>
    <w:p w14:paraId="6078653F" w14:textId="77777777" w:rsidR="000E3DDB" w:rsidRDefault="000E3DDB" w:rsidP="000E3DDB">
      <w:pPr>
        <w:widowControl w:val="0"/>
        <w:jc w:val="center"/>
        <w:rPr>
          <w:rFonts w:cs="Times New Roman"/>
          <w:sz w:val="26"/>
          <w:szCs w:val="26"/>
        </w:rPr>
      </w:pPr>
    </w:p>
    <w:p w14:paraId="05D11ECC" w14:textId="77777777" w:rsidR="000E3DDB" w:rsidRDefault="000E3DDB" w:rsidP="000E3DDB">
      <w:pPr>
        <w:pStyle w:val="a0"/>
        <w:widowControl w:val="0"/>
        <w:jc w:val="center"/>
        <w:rPr>
          <w:rFonts w:cs="Times New Roman"/>
          <w:sz w:val="26"/>
          <w:szCs w:val="26"/>
        </w:rPr>
      </w:pPr>
    </w:p>
    <w:p w14:paraId="429723B8" w14:textId="77777777" w:rsidR="000E3DDB" w:rsidRDefault="000E3DDB" w:rsidP="000E3DDB">
      <w:pPr>
        <w:pStyle w:val="a0"/>
        <w:widowControl w:val="0"/>
        <w:jc w:val="center"/>
        <w:rPr>
          <w:rFonts w:cs="Times New Roman"/>
          <w:sz w:val="26"/>
          <w:szCs w:val="26"/>
        </w:rPr>
      </w:pPr>
    </w:p>
    <w:p w14:paraId="3B4218BE" w14:textId="77777777" w:rsidR="000E3DDB" w:rsidRDefault="000E3DDB" w:rsidP="000E3DDB">
      <w:pPr>
        <w:pStyle w:val="a0"/>
        <w:widowControl w:val="0"/>
        <w:jc w:val="center"/>
        <w:rPr>
          <w:rFonts w:cs="Times New Roman"/>
          <w:sz w:val="26"/>
          <w:szCs w:val="26"/>
        </w:rPr>
      </w:pPr>
    </w:p>
    <w:p w14:paraId="71BC1520" w14:textId="77777777" w:rsidR="000E3DDB" w:rsidRDefault="000E3DDB" w:rsidP="000E3DDB">
      <w:pPr>
        <w:pStyle w:val="a0"/>
        <w:widowControl w:val="0"/>
        <w:jc w:val="center"/>
        <w:rPr>
          <w:rFonts w:cs="Times New Roman"/>
          <w:sz w:val="26"/>
          <w:szCs w:val="26"/>
        </w:rPr>
      </w:pPr>
    </w:p>
    <w:p w14:paraId="5783603D" w14:textId="77777777" w:rsidR="000E3DDB" w:rsidRDefault="000E3DDB" w:rsidP="000E3DDB">
      <w:pPr>
        <w:pStyle w:val="a0"/>
        <w:widowControl w:val="0"/>
        <w:jc w:val="center"/>
        <w:rPr>
          <w:rFonts w:cs="Times New Roman"/>
          <w:sz w:val="26"/>
          <w:szCs w:val="26"/>
        </w:rPr>
      </w:pPr>
    </w:p>
    <w:p w14:paraId="660FE87D" w14:textId="77777777" w:rsidR="000E3DDB" w:rsidRDefault="000E3DDB" w:rsidP="000E3DDB">
      <w:pPr>
        <w:pStyle w:val="a0"/>
        <w:widowControl w:val="0"/>
        <w:jc w:val="center"/>
        <w:rPr>
          <w:rFonts w:cs="Times New Roman"/>
          <w:sz w:val="26"/>
          <w:szCs w:val="26"/>
        </w:rPr>
      </w:pPr>
    </w:p>
    <w:p w14:paraId="0B56E592" w14:textId="77777777" w:rsidR="000E3DDB" w:rsidRDefault="000E3DDB" w:rsidP="000E3DDB">
      <w:pPr>
        <w:pStyle w:val="a0"/>
        <w:widowControl w:val="0"/>
        <w:jc w:val="center"/>
        <w:rPr>
          <w:rFonts w:cs="Times New Roman"/>
          <w:sz w:val="26"/>
          <w:szCs w:val="26"/>
        </w:rPr>
      </w:pPr>
    </w:p>
    <w:p w14:paraId="1FB1C392" w14:textId="77777777" w:rsidR="000E3DDB" w:rsidRDefault="000E3DDB" w:rsidP="000E3DDB">
      <w:pPr>
        <w:pStyle w:val="a0"/>
        <w:widowControl w:val="0"/>
        <w:jc w:val="center"/>
        <w:rPr>
          <w:rFonts w:cs="Times New Roman"/>
          <w:sz w:val="26"/>
          <w:szCs w:val="26"/>
        </w:rPr>
      </w:pPr>
    </w:p>
    <w:p w14:paraId="01A86DFE" w14:textId="77777777" w:rsidR="000E3DDB" w:rsidRDefault="000E3DDB" w:rsidP="000E3DDB">
      <w:pPr>
        <w:pStyle w:val="a0"/>
        <w:widowControl w:val="0"/>
        <w:jc w:val="center"/>
        <w:rPr>
          <w:rFonts w:cs="Times New Roman"/>
          <w:sz w:val="26"/>
          <w:szCs w:val="26"/>
        </w:rPr>
      </w:pPr>
    </w:p>
    <w:p w14:paraId="3590545C" w14:textId="77777777" w:rsidR="000E3DDB" w:rsidRDefault="000E3DDB" w:rsidP="000E3DDB">
      <w:pPr>
        <w:pStyle w:val="a0"/>
        <w:widowControl w:val="0"/>
        <w:jc w:val="center"/>
        <w:rPr>
          <w:rFonts w:cs="Times New Roman"/>
          <w:sz w:val="26"/>
          <w:szCs w:val="26"/>
        </w:rPr>
      </w:pPr>
    </w:p>
    <w:p w14:paraId="7D0111E7" w14:textId="77777777" w:rsidR="000E3DDB" w:rsidRDefault="000E3DDB" w:rsidP="000E3DDB">
      <w:pPr>
        <w:pStyle w:val="a0"/>
        <w:widowControl w:val="0"/>
        <w:jc w:val="center"/>
        <w:rPr>
          <w:rFonts w:cs="Times New Roman"/>
          <w:sz w:val="26"/>
          <w:szCs w:val="26"/>
        </w:rPr>
      </w:pPr>
    </w:p>
    <w:p w14:paraId="2D18D756" w14:textId="77777777" w:rsidR="000E3DDB" w:rsidRDefault="000E3DDB" w:rsidP="000E3DDB">
      <w:pPr>
        <w:pStyle w:val="a0"/>
        <w:widowControl w:val="0"/>
        <w:jc w:val="center"/>
        <w:rPr>
          <w:rFonts w:cs="Times New Roman"/>
          <w:sz w:val="26"/>
          <w:szCs w:val="26"/>
        </w:rPr>
      </w:pPr>
    </w:p>
    <w:p w14:paraId="2D09C101" w14:textId="77777777" w:rsidR="000E3DDB" w:rsidRDefault="000E3DDB" w:rsidP="000E3DDB">
      <w:pPr>
        <w:pStyle w:val="a0"/>
        <w:widowControl w:val="0"/>
        <w:jc w:val="center"/>
        <w:rPr>
          <w:rFonts w:cs="Times New Roman"/>
          <w:sz w:val="26"/>
          <w:szCs w:val="26"/>
        </w:rPr>
      </w:pPr>
    </w:p>
    <w:p w14:paraId="6A3E1722" w14:textId="77777777" w:rsidR="000E3DDB" w:rsidRDefault="000E3DDB" w:rsidP="000E3DDB">
      <w:pPr>
        <w:pStyle w:val="a0"/>
        <w:widowControl w:val="0"/>
        <w:jc w:val="center"/>
        <w:rPr>
          <w:rFonts w:cs="Times New Roman"/>
          <w:sz w:val="26"/>
          <w:szCs w:val="26"/>
        </w:rPr>
      </w:pPr>
    </w:p>
    <w:p w14:paraId="6B0A5009" w14:textId="77777777" w:rsidR="000E3DDB" w:rsidRDefault="000E3DDB" w:rsidP="000E3DDB">
      <w:pPr>
        <w:pStyle w:val="a0"/>
        <w:widowControl w:val="0"/>
        <w:jc w:val="center"/>
        <w:rPr>
          <w:rFonts w:cs="Times New Roman"/>
          <w:sz w:val="26"/>
          <w:szCs w:val="26"/>
        </w:rPr>
      </w:pPr>
    </w:p>
    <w:p w14:paraId="05AD5D90" w14:textId="77777777" w:rsidR="000E3DDB" w:rsidRDefault="000E3DDB" w:rsidP="000E3DDB">
      <w:pPr>
        <w:pStyle w:val="a0"/>
        <w:widowControl w:val="0"/>
        <w:jc w:val="center"/>
        <w:rPr>
          <w:rFonts w:cs="Times New Roman"/>
          <w:sz w:val="26"/>
          <w:szCs w:val="26"/>
        </w:rPr>
      </w:pPr>
    </w:p>
    <w:p w14:paraId="66EB0D31" w14:textId="77777777" w:rsidR="000E3DDB" w:rsidRDefault="000E3DDB" w:rsidP="000E3DDB">
      <w:pPr>
        <w:pStyle w:val="a0"/>
        <w:widowControl w:val="0"/>
        <w:jc w:val="center"/>
        <w:rPr>
          <w:rFonts w:cs="Times New Roman"/>
          <w:sz w:val="26"/>
          <w:szCs w:val="26"/>
        </w:rPr>
      </w:pPr>
    </w:p>
    <w:p w14:paraId="6265ED43" w14:textId="77777777" w:rsidR="000E3DDB" w:rsidRDefault="000E3DDB" w:rsidP="000E3DDB">
      <w:pPr>
        <w:pStyle w:val="a0"/>
        <w:widowControl w:val="0"/>
        <w:jc w:val="center"/>
        <w:rPr>
          <w:rFonts w:cs="Times New Roman"/>
          <w:sz w:val="26"/>
          <w:szCs w:val="26"/>
        </w:rPr>
      </w:pPr>
    </w:p>
    <w:p w14:paraId="7B4C02B8" w14:textId="77777777" w:rsidR="000E3DDB" w:rsidRDefault="000E3DDB" w:rsidP="000E3DDB">
      <w:pPr>
        <w:pStyle w:val="a0"/>
        <w:widowControl w:val="0"/>
        <w:jc w:val="center"/>
        <w:rPr>
          <w:rFonts w:cs="Times New Roman"/>
          <w:sz w:val="26"/>
          <w:szCs w:val="26"/>
        </w:rPr>
      </w:pPr>
    </w:p>
    <w:p w14:paraId="2E1155D0" w14:textId="77777777" w:rsidR="000E3DDB" w:rsidRDefault="000E3DDB" w:rsidP="000E3DDB">
      <w:pPr>
        <w:pStyle w:val="a0"/>
        <w:widowControl w:val="0"/>
        <w:jc w:val="center"/>
        <w:rPr>
          <w:rFonts w:cs="Times New Roman"/>
          <w:sz w:val="26"/>
          <w:szCs w:val="26"/>
        </w:rPr>
      </w:pPr>
    </w:p>
    <w:p w14:paraId="6A15E7E6" w14:textId="77777777" w:rsidR="000E3DDB" w:rsidRDefault="000E3DDB" w:rsidP="000E3DDB">
      <w:pPr>
        <w:pStyle w:val="a0"/>
        <w:widowControl w:val="0"/>
        <w:jc w:val="center"/>
        <w:rPr>
          <w:rFonts w:cs="Times New Roman"/>
          <w:sz w:val="26"/>
          <w:szCs w:val="26"/>
        </w:rPr>
      </w:pPr>
    </w:p>
    <w:p w14:paraId="656E4C80" w14:textId="77777777" w:rsidR="000E3DDB" w:rsidRDefault="000E3DDB" w:rsidP="000E3DDB">
      <w:pPr>
        <w:pStyle w:val="a0"/>
        <w:widowControl w:val="0"/>
        <w:jc w:val="center"/>
        <w:rPr>
          <w:rFonts w:cs="Times New Roman"/>
          <w:sz w:val="26"/>
          <w:szCs w:val="26"/>
        </w:rPr>
      </w:pPr>
    </w:p>
    <w:p w14:paraId="5379C48F" w14:textId="77777777" w:rsidR="000E3DDB" w:rsidRDefault="000E3DDB" w:rsidP="000E3DDB">
      <w:pPr>
        <w:pStyle w:val="a0"/>
        <w:widowControl w:val="0"/>
        <w:jc w:val="center"/>
        <w:rPr>
          <w:rFonts w:cs="Times New Roman"/>
          <w:sz w:val="26"/>
          <w:szCs w:val="26"/>
        </w:rPr>
      </w:pPr>
    </w:p>
    <w:p w14:paraId="017677AC" w14:textId="77777777" w:rsidR="000E3DDB" w:rsidRDefault="000E3DDB" w:rsidP="000E3DDB">
      <w:pPr>
        <w:pStyle w:val="a0"/>
        <w:widowControl w:val="0"/>
        <w:jc w:val="center"/>
        <w:rPr>
          <w:rFonts w:cs="Times New Roman"/>
          <w:sz w:val="26"/>
          <w:szCs w:val="26"/>
        </w:rPr>
      </w:pPr>
    </w:p>
    <w:p w14:paraId="38D9AD2B" w14:textId="77777777" w:rsidR="000E3DDB" w:rsidRDefault="000E3DDB" w:rsidP="000E3DDB">
      <w:pPr>
        <w:pStyle w:val="a0"/>
        <w:widowControl w:val="0"/>
        <w:jc w:val="center"/>
        <w:rPr>
          <w:rFonts w:cs="Times New Roman"/>
          <w:sz w:val="26"/>
          <w:szCs w:val="26"/>
        </w:rPr>
      </w:pPr>
    </w:p>
    <w:p w14:paraId="11D5207E" w14:textId="77777777" w:rsidR="000E3DDB" w:rsidRDefault="000E3DDB" w:rsidP="000E3DDB">
      <w:pPr>
        <w:pStyle w:val="a0"/>
        <w:widowControl w:val="0"/>
        <w:jc w:val="center"/>
        <w:rPr>
          <w:rFonts w:cs="Times New Roman"/>
          <w:sz w:val="26"/>
          <w:szCs w:val="26"/>
        </w:rPr>
      </w:pPr>
    </w:p>
    <w:p w14:paraId="384C46DC" w14:textId="726E31C5" w:rsidR="000E3DDB" w:rsidRPr="00E30228" w:rsidRDefault="000E3DDB" w:rsidP="000E3DDB">
      <w:pPr>
        <w:pStyle w:val="a0"/>
        <w:widowControl w:val="0"/>
        <w:jc w:val="center"/>
        <w:rPr>
          <w:rFonts w:cs="Times New Roman"/>
          <w:sz w:val="26"/>
          <w:szCs w:val="26"/>
        </w:rPr>
      </w:pPr>
      <w:r>
        <w:rPr>
          <w:rFonts w:cs="Times New Roman"/>
          <w:sz w:val="26"/>
          <w:szCs w:val="26"/>
        </w:rPr>
        <w:br w:type="page"/>
      </w:r>
      <w:r w:rsidRPr="00E30228">
        <w:rPr>
          <w:rFonts w:cs="Times New Roman"/>
          <w:sz w:val="26"/>
          <w:szCs w:val="26"/>
        </w:rPr>
        <w:lastRenderedPageBreak/>
        <w:t xml:space="preserve">Лот № </w:t>
      </w:r>
      <w:r w:rsidR="00D365E1">
        <w:rPr>
          <w:rFonts w:cs="Times New Roman"/>
          <w:sz w:val="26"/>
          <w:szCs w:val="26"/>
        </w:rPr>
        <w:t>17</w:t>
      </w:r>
    </w:p>
    <w:p w14:paraId="61472B87" w14:textId="77777777" w:rsidR="000E3DDB" w:rsidRDefault="000E3DDB" w:rsidP="000E3DDB">
      <w:pPr>
        <w:pStyle w:val="a0"/>
        <w:widowControl w:val="0"/>
        <w:jc w:val="center"/>
        <w:rPr>
          <w:rFonts w:cs="Times New Roman"/>
        </w:rPr>
      </w:pPr>
    </w:p>
    <w:p w14:paraId="025DD06F"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6411E580"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1D9E3BAB" w14:textId="77777777" w:rsidR="000E3DDB" w:rsidRPr="00E324C0" w:rsidRDefault="000E3DDB" w:rsidP="000E3DDB">
      <w:pPr>
        <w:pStyle w:val="a0"/>
        <w:widowControl w:val="0"/>
        <w:jc w:val="center"/>
        <w:rPr>
          <w:sz w:val="26"/>
          <w:szCs w:val="26"/>
        </w:rPr>
      </w:pPr>
    </w:p>
    <w:p w14:paraId="5A63C345" w14:textId="77777777" w:rsidR="000E3DDB" w:rsidRPr="00FB14F7" w:rsidRDefault="000E3DDB" w:rsidP="000E3DDB">
      <w:pPr>
        <w:pStyle w:val="a0"/>
        <w:widowControl w:val="0"/>
        <w:rPr>
          <w:sz w:val="26"/>
          <w:szCs w:val="26"/>
        </w:rPr>
      </w:pPr>
      <w:r>
        <w:rPr>
          <w:sz w:val="26"/>
          <w:szCs w:val="26"/>
        </w:rPr>
        <w:t>I.</w:t>
      </w:r>
      <w:r w:rsidRPr="00FB14F7">
        <w:rPr>
          <w:sz w:val="26"/>
          <w:szCs w:val="26"/>
        </w:rPr>
        <w:t>Общие сведения о многоквартирном доме</w:t>
      </w:r>
    </w:p>
    <w:p w14:paraId="40471817" w14:textId="77777777" w:rsidR="000E3DDB" w:rsidRPr="00FB14F7" w:rsidRDefault="000E3DDB" w:rsidP="000E3DDB">
      <w:pPr>
        <w:pStyle w:val="a0"/>
        <w:widowControl w:val="0"/>
        <w:jc w:val="both"/>
        <w:rPr>
          <w:i/>
          <w:sz w:val="26"/>
          <w:szCs w:val="26"/>
          <w:u w:val="single"/>
        </w:rPr>
      </w:pPr>
      <w:r>
        <w:rPr>
          <w:sz w:val="26"/>
          <w:szCs w:val="26"/>
        </w:rPr>
        <w:t>1.</w:t>
      </w:r>
      <w:r w:rsidRPr="00FB14F7">
        <w:rPr>
          <w:sz w:val="26"/>
          <w:szCs w:val="26"/>
        </w:rPr>
        <w:t xml:space="preserve">Адрес многоквартирного дома: </w:t>
      </w:r>
      <w:r w:rsidRPr="00FB14F7">
        <w:rPr>
          <w:i/>
          <w:sz w:val="26"/>
          <w:szCs w:val="26"/>
          <w:u w:val="single"/>
        </w:rPr>
        <w:t>Алтайский край, город Рубцовск,</w:t>
      </w:r>
      <w:r>
        <w:rPr>
          <w:i/>
          <w:sz w:val="26"/>
          <w:szCs w:val="26"/>
          <w:u w:val="single"/>
        </w:rPr>
        <w:t xml:space="preserve"> улица</w:t>
      </w:r>
      <w:r w:rsidRPr="00FB14F7">
        <w:rPr>
          <w:i/>
          <w:sz w:val="26"/>
          <w:szCs w:val="26"/>
          <w:u w:val="single"/>
        </w:rPr>
        <w:t xml:space="preserve"> Районная,</w:t>
      </w:r>
      <w:r>
        <w:rPr>
          <w:i/>
          <w:sz w:val="26"/>
          <w:szCs w:val="26"/>
          <w:u w:val="single"/>
        </w:rPr>
        <w:t xml:space="preserve"> дом</w:t>
      </w:r>
      <w:r w:rsidRPr="00FB14F7">
        <w:rPr>
          <w:i/>
          <w:sz w:val="26"/>
          <w:szCs w:val="26"/>
          <w:u w:val="single"/>
        </w:rPr>
        <w:t xml:space="preserve"> 23 </w:t>
      </w:r>
    </w:p>
    <w:p w14:paraId="02740506" w14:textId="77777777" w:rsidR="000E3DDB" w:rsidRPr="00FB14F7" w:rsidRDefault="000E3DDB" w:rsidP="000E3DDB">
      <w:pPr>
        <w:pStyle w:val="a0"/>
        <w:widowControl w:val="0"/>
        <w:jc w:val="both"/>
        <w:rPr>
          <w:sz w:val="26"/>
          <w:szCs w:val="26"/>
          <w:u w:val="single"/>
        </w:rPr>
      </w:pPr>
      <w:r>
        <w:rPr>
          <w:sz w:val="26"/>
          <w:szCs w:val="26"/>
        </w:rPr>
        <w:t>2.</w:t>
      </w:r>
      <w:r w:rsidRPr="00FB14F7">
        <w:rPr>
          <w:sz w:val="26"/>
          <w:szCs w:val="26"/>
        </w:rPr>
        <w:t xml:space="preserve">Кадастровый номер многоквартирного дома (при его наличии): </w:t>
      </w:r>
      <w:r w:rsidRPr="00FB14F7">
        <w:rPr>
          <w:i/>
          <w:sz w:val="26"/>
          <w:szCs w:val="26"/>
          <w:u w:val="single"/>
        </w:rPr>
        <w:t>нет</w:t>
      </w:r>
    </w:p>
    <w:p w14:paraId="37F1626A" w14:textId="77777777" w:rsidR="000E3DDB" w:rsidRPr="00FB14F7" w:rsidRDefault="000E3DDB" w:rsidP="000E3DDB">
      <w:pPr>
        <w:pStyle w:val="a0"/>
        <w:widowControl w:val="0"/>
        <w:jc w:val="both"/>
        <w:rPr>
          <w:sz w:val="26"/>
          <w:szCs w:val="26"/>
        </w:rPr>
      </w:pPr>
      <w:r>
        <w:rPr>
          <w:sz w:val="26"/>
          <w:szCs w:val="26"/>
        </w:rPr>
        <w:t>3.</w:t>
      </w:r>
      <w:r w:rsidRPr="00FB14F7">
        <w:rPr>
          <w:sz w:val="26"/>
          <w:szCs w:val="26"/>
        </w:rPr>
        <w:t xml:space="preserve">Серия, тип постройки  </w:t>
      </w:r>
      <w:r w:rsidRPr="00FB14F7">
        <w:rPr>
          <w:i/>
          <w:sz w:val="26"/>
          <w:szCs w:val="26"/>
          <w:u w:val="single"/>
        </w:rPr>
        <w:t>многоквартирный жилой дом</w:t>
      </w:r>
    </w:p>
    <w:p w14:paraId="42594EEE" w14:textId="77777777" w:rsidR="000E3DDB" w:rsidRPr="00FB14F7" w:rsidRDefault="000E3DDB" w:rsidP="000E3DDB">
      <w:pPr>
        <w:pStyle w:val="a0"/>
        <w:widowControl w:val="0"/>
        <w:jc w:val="both"/>
        <w:rPr>
          <w:sz w:val="26"/>
          <w:szCs w:val="26"/>
          <w:u w:val="single"/>
        </w:rPr>
      </w:pPr>
      <w:r>
        <w:rPr>
          <w:sz w:val="26"/>
          <w:szCs w:val="26"/>
        </w:rPr>
        <w:t>4.</w:t>
      </w:r>
      <w:r w:rsidRPr="00FB14F7">
        <w:rPr>
          <w:sz w:val="26"/>
          <w:szCs w:val="26"/>
        </w:rPr>
        <w:t xml:space="preserve">Год постройки </w:t>
      </w:r>
      <w:r w:rsidRPr="00FB14F7">
        <w:rPr>
          <w:i/>
          <w:sz w:val="26"/>
          <w:szCs w:val="26"/>
          <w:u w:val="single"/>
        </w:rPr>
        <w:t>1973</w:t>
      </w:r>
    </w:p>
    <w:p w14:paraId="7735E9CF" w14:textId="77777777" w:rsidR="000E3DDB" w:rsidRPr="00FB14F7" w:rsidRDefault="000E3DDB" w:rsidP="000E3DDB">
      <w:pPr>
        <w:pStyle w:val="a0"/>
        <w:widowControl w:val="0"/>
        <w:jc w:val="both"/>
        <w:rPr>
          <w:sz w:val="26"/>
          <w:szCs w:val="26"/>
        </w:rPr>
      </w:pPr>
      <w:r>
        <w:rPr>
          <w:sz w:val="26"/>
          <w:szCs w:val="26"/>
        </w:rPr>
        <w:t>5.Степень износа</w:t>
      </w:r>
      <w:r w:rsidRPr="00FB14F7">
        <w:rPr>
          <w:sz w:val="26"/>
          <w:szCs w:val="26"/>
        </w:rPr>
        <w:t xml:space="preserve"> по данным государственного технического учета </w:t>
      </w:r>
      <w:r>
        <w:rPr>
          <w:i/>
          <w:sz w:val="26"/>
          <w:szCs w:val="26"/>
          <w:u w:val="single"/>
        </w:rPr>
        <w:t>нет</w:t>
      </w:r>
    </w:p>
    <w:p w14:paraId="6A5792DF" w14:textId="77777777" w:rsidR="000E3DDB" w:rsidRPr="00FB14F7" w:rsidRDefault="000E3DDB" w:rsidP="000E3DDB">
      <w:pPr>
        <w:pStyle w:val="a0"/>
        <w:widowControl w:val="0"/>
        <w:jc w:val="both"/>
        <w:rPr>
          <w:sz w:val="26"/>
          <w:szCs w:val="26"/>
        </w:rPr>
      </w:pPr>
      <w:r>
        <w:rPr>
          <w:sz w:val="26"/>
          <w:szCs w:val="26"/>
        </w:rPr>
        <w:t>6.</w:t>
      </w:r>
      <w:r w:rsidRPr="00FB14F7">
        <w:rPr>
          <w:sz w:val="26"/>
          <w:szCs w:val="26"/>
        </w:rPr>
        <w:t xml:space="preserve">Степень фактического износа </w:t>
      </w:r>
      <w:r>
        <w:rPr>
          <w:i/>
          <w:sz w:val="26"/>
          <w:szCs w:val="26"/>
          <w:u w:val="single"/>
        </w:rPr>
        <w:t xml:space="preserve"> </w:t>
      </w:r>
      <w:r w:rsidRPr="00FB14F7">
        <w:rPr>
          <w:i/>
          <w:sz w:val="26"/>
          <w:szCs w:val="26"/>
          <w:u w:val="single"/>
        </w:rPr>
        <w:t>нет</w:t>
      </w:r>
    </w:p>
    <w:p w14:paraId="3CAA6BC6" w14:textId="77777777" w:rsidR="000E3DDB" w:rsidRPr="00FB14F7" w:rsidRDefault="000E3DDB" w:rsidP="000E3DDB">
      <w:pPr>
        <w:pStyle w:val="a0"/>
        <w:widowControl w:val="0"/>
        <w:jc w:val="both"/>
        <w:rPr>
          <w:sz w:val="26"/>
          <w:szCs w:val="26"/>
        </w:rPr>
      </w:pPr>
      <w:r>
        <w:rPr>
          <w:sz w:val="26"/>
          <w:szCs w:val="26"/>
        </w:rPr>
        <w:t>7.</w:t>
      </w:r>
      <w:r w:rsidRPr="00FB14F7">
        <w:rPr>
          <w:sz w:val="26"/>
          <w:szCs w:val="26"/>
        </w:rPr>
        <w:t xml:space="preserve">Год последнего капитального ремонта </w:t>
      </w:r>
      <w:r w:rsidRPr="00FB14F7">
        <w:rPr>
          <w:i/>
          <w:sz w:val="26"/>
          <w:szCs w:val="26"/>
          <w:u w:val="single"/>
        </w:rPr>
        <w:t>нет</w:t>
      </w:r>
    </w:p>
    <w:p w14:paraId="70F560F2" w14:textId="77777777" w:rsidR="000E3DDB" w:rsidRPr="00FB14F7" w:rsidRDefault="000E3DDB" w:rsidP="000E3DDB">
      <w:pPr>
        <w:pStyle w:val="a0"/>
        <w:widowControl w:val="0"/>
        <w:jc w:val="both"/>
        <w:rPr>
          <w:sz w:val="26"/>
          <w:szCs w:val="26"/>
        </w:rPr>
      </w:pPr>
      <w:r>
        <w:rPr>
          <w:sz w:val="26"/>
          <w:szCs w:val="26"/>
        </w:rPr>
        <w:t>8.</w:t>
      </w:r>
      <w:r w:rsidRPr="00FB14F7">
        <w:rPr>
          <w:sz w:val="26"/>
          <w:szCs w:val="26"/>
        </w:rPr>
        <w:t xml:space="preserve">Реквизиты правового акта о признании многоквартирного дома аварийным и подлежащим сносу </w:t>
      </w:r>
      <w:r w:rsidRPr="00FB14F7">
        <w:rPr>
          <w:i/>
          <w:sz w:val="26"/>
          <w:szCs w:val="26"/>
          <w:u w:val="single"/>
        </w:rPr>
        <w:t>нет</w:t>
      </w:r>
    </w:p>
    <w:p w14:paraId="109511D6" w14:textId="77777777" w:rsidR="000E3DDB" w:rsidRPr="00FB14F7" w:rsidRDefault="000E3DDB" w:rsidP="000E3DDB">
      <w:pPr>
        <w:pStyle w:val="a0"/>
        <w:widowControl w:val="0"/>
        <w:jc w:val="both"/>
        <w:rPr>
          <w:sz w:val="26"/>
          <w:szCs w:val="26"/>
        </w:rPr>
      </w:pPr>
      <w:r>
        <w:rPr>
          <w:sz w:val="26"/>
          <w:szCs w:val="26"/>
        </w:rPr>
        <w:t>9.</w:t>
      </w:r>
      <w:r w:rsidRPr="00FB14F7">
        <w:rPr>
          <w:sz w:val="26"/>
          <w:szCs w:val="26"/>
        </w:rPr>
        <w:t xml:space="preserve">Количество этажей </w:t>
      </w:r>
      <w:r w:rsidRPr="00FB14F7">
        <w:rPr>
          <w:i/>
          <w:sz w:val="26"/>
          <w:szCs w:val="26"/>
          <w:u w:val="single"/>
        </w:rPr>
        <w:t>2</w:t>
      </w:r>
    </w:p>
    <w:p w14:paraId="41DA0433" w14:textId="77777777" w:rsidR="000E3DDB" w:rsidRPr="00FB14F7" w:rsidRDefault="000E3DDB" w:rsidP="000E3DDB">
      <w:pPr>
        <w:pStyle w:val="a0"/>
        <w:widowControl w:val="0"/>
        <w:jc w:val="both"/>
        <w:rPr>
          <w:sz w:val="26"/>
          <w:szCs w:val="26"/>
        </w:rPr>
      </w:pPr>
      <w:r>
        <w:rPr>
          <w:sz w:val="26"/>
          <w:szCs w:val="26"/>
        </w:rPr>
        <w:t>10.</w:t>
      </w:r>
      <w:r w:rsidRPr="00FB14F7">
        <w:rPr>
          <w:sz w:val="26"/>
          <w:szCs w:val="26"/>
        </w:rPr>
        <w:t xml:space="preserve">Наличие подвала </w:t>
      </w:r>
      <w:r w:rsidRPr="00FB14F7">
        <w:rPr>
          <w:i/>
          <w:sz w:val="26"/>
          <w:szCs w:val="26"/>
          <w:u w:val="single"/>
        </w:rPr>
        <w:t>нет</w:t>
      </w:r>
    </w:p>
    <w:p w14:paraId="63E000FA" w14:textId="77777777" w:rsidR="000E3DDB" w:rsidRPr="00FB14F7" w:rsidRDefault="000E3DDB" w:rsidP="000E3DDB">
      <w:pPr>
        <w:pStyle w:val="a0"/>
        <w:widowControl w:val="0"/>
        <w:jc w:val="both"/>
        <w:rPr>
          <w:sz w:val="26"/>
          <w:szCs w:val="26"/>
        </w:rPr>
      </w:pPr>
      <w:r>
        <w:rPr>
          <w:sz w:val="26"/>
          <w:szCs w:val="26"/>
        </w:rPr>
        <w:t>11.</w:t>
      </w:r>
      <w:r w:rsidRPr="00FB14F7">
        <w:rPr>
          <w:sz w:val="26"/>
          <w:szCs w:val="26"/>
        </w:rPr>
        <w:t>Наличие цокольного этажа</w:t>
      </w:r>
      <w:r w:rsidRPr="00FB14F7">
        <w:rPr>
          <w:i/>
          <w:sz w:val="26"/>
          <w:szCs w:val="26"/>
        </w:rPr>
        <w:t xml:space="preserve"> </w:t>
      </w:r>
      <w:r w:rsidRPr="00FB14F7">
        <w:rPr>
          <w:i/>
          <w:sz w:val="26"/>
          <w:szCs w:val="26"/>
          <w:u w:val="single"/>
        </w:rPr>
        <w:t>нет</w:t>
      </w:r>
    </w:p>
    <w:p w14:paraId="2392589B" w14:textId="77777777" w:rsidR="000E3DDB" w:rsidRPr="00FB14F7" w:rsidRDefault="000E3DDB" w:rsidP="000E3DDB">
      <w:pPr>
        <w:pStyle w:val="a0"/>
        <w:widowControl w:val="0"/>
        <w:jc w:val="both"/>
        <w:rPr>
          <w:sz w:val="26"/>
          <w:szCs w:val="26"/>
        </w:rPr>
      </w:pPr>
      <w:r>
        <w:rPr>
          <w:sz w:val="26"/>
          <w:szCs w:val="26"/>
        </w:rPr>
        <w:t>12.</w:t>
      </w:r>
      <w:r w:rsidRPr="00FB14F7">
        <w:rPr>
          <w:sz w:val="26"/>
          <w:szCs w:val="26"/>
        </w:rPr>
        <w:t xml:space="preserve">Наличие мансарды </w:t>
      </w:r>
      <w:r w:rsidRPr="00FB14F7">
        <w:rPr>
          <w:i/>
          <w:sz w:val="26"/>
          <w:szCs w:val="26"/>
          <w:u w:val="single"/>
        </w:rPr>
        <w:t>нет</w:t>
      </w:r>
    </w:p>
    <w:p w14:paraId="405DE75C" w14:textId="77777777" w:rsidR="000E3DDB" w:rsidRPr="00FB14F7" w:rsidRDefault="000E3DDB" w:rsidP="000E3DDB">
      <w:pPr>
        <w:pStyle w:val="a0"/>
        <w:widowControl w:val="0"/>
        <w:jc w:val="both"/>
        <w:rPr>
          <w:sz w:val="26"/>
          <w:szCs w:val="26"/>
        </w:rPr>
      </w:pPr>
      <w:r>
        <w:rPr>
          <w:sz w:val="26"/>
          <w:szCs w:val="26"/>
        </w:rPr>
        <w:t>13.</w:t>
      </w:r>
      <w:r w:rsidRPr="00FB14F7">
        <w:rPr>
          <w:sz w:val="26"/>
          <w:szCs w:val="26"/>
        </w:rPr>
        <w:t>Наличие мезонина</w:t>
      </w:r>
      <w:r>
        <w:rPr>
          <w:sz w:val="26"/>
          <w:szCs w:val="26"/>
        </w:rPr>
        <w:t xml:space="preserve"> </w:t>
      </w:r>
      <w:r w:rsidRPr="00FB14F7">
        <w:rPr>
          <w:i/>
          <w:sz w:val="26"/>
          <w:szCs w:val="26"/>
          <w:u w:val="single"/>
        </w:rPr>
        <w:t>нет</w:t>
      </w:r>
    </w:p>
    <w:p w14:paraId="6D817EF9" w14:textId="77777777" w:rsidR="000E3DDB" w:rsidRPr="00FB14F7" w:rsidRDefault="000E3DDB" w:rsidP="000E3DDB">
      <w:pPr>
        <w:pStyle w:val="a0"/>
        <w:widowControl w:val="0"/>
        <w:jc w:val="both"/>
        <w:rPr>
          <w:sz w:val="26"/>
          <w:szCs w:val="26"/>
        </w:rPr>
      </w:pPr>
      <w:r>
        <w:rPr>
          <w:sz w:val="26"/>
          <w:szCs w:val="26"/>
        </w:rPr>
        <w:t>14.</w:t>
      </w:r>
      <w:r w:rsidRPr="00FB14F7">
        <w:rPr>
          <w:sz w:val="26"/>
          <w:szCs w:val="26"/>
        </w:rPr>
        <w:t xml:space="preserve">Количество квартир </w:t>
      </w:r>
      <w:r w:rsidRPr="00FB14F7">
        <w:rPr>
          <w:i/>
          <w:sz w:val="26"/>
          <w:szCs w:val="26"/>
          <w:u w:val="single"/>
        </w:rPr>
        <w:t>8</w:t>
      </w:r>
    </w:p>
    <w:p w14:paraId="1BF10C66" w14:textId="77777777" w:rsidR="000E3DDB" w:rsidRPr="00FB14F7" w:rsidRDefault="000E3DDB" w:rsidP="000E3DDB">
      <w:pPr>
        <w:pStyle w:val="a0"/>
        <w:widowControl w:val="0"/>
        <w:jc w:val="both"/>
        <w:rPr>
          <w:sz w:val="26"/>
          <w:szCs w:val="26"/>
        </w:rPr>
      </w:pPr>
      <w:r>
        <w:rPr>
          <w:sz w:val="26"/>
          <w:szCs w:val="26"/>
        </w:rPr>
        <w:t>15.</w:t>
      </w:r>
      <w:r w:rsidRPr="00FB14F7">
        <w:rPr>
          <w:sz w:val="26"/>
          <w:szCs w:val="26"/>
        </w:rPr>
        <w:t xml:space="preserve">Количество нежилых помещений, не входящих в состав общего имущества </w:t>
      </w:r>
      <w:r w:rsidRPr="00FB14F7">
        <w:rPr>
          <w:i/>
          <w:sz w:val="26"/>
          <w:szCs w:val="26"/>
          <w:u w:val="single"/>
        </w:rPr>
        <w:t>нет</w:t>
      </w:r>
    </w:p>
    <w:p w14:paraId="097554F0" w14:textId="77777777" w:rsidR="000E3DDB" w:rsidRPr="00FB14F7" w:rsidRDefault="000E3DDB" w:rsidP="000E3DDB">
      <w:pPr>
        <w:pStyle w:val="a0"/>
        <w:widowControl w:val="0"/>
        <w:jc w:val="both"/>
        <w:rPr>
          <w:sz w:val="26"/>
          <w:szCs w:val="26"/>
        </w:rPr>
      </w:pPr>
      <w:r>
        <w:rPr>
          <w:sz w:val="26"/>
          <w:szCs w:val="26"/>
        </w:rPr>
        <w:t>16.</w:t>
      </w:r>
      <w:r w:rsidRPr="00FB14F7">
        <w:rPr>
          <w:sz w:val="26"/>
          <w:szCs w:val="26"/>
        </w:rPr>
        <w:t xml:space="preserve">Реквизиты правового акта о признании всех жилых помещений в многоквартирном доме непригодными для проживания </w:t>
      </w:r>
      <w:r w:rsidRPr="00FB14F7">
        <w:rPr>
          <w:i/>
          <w:sz w:val="26"/>
          <w:szCs w:val="26"/>
        </w:rPr>
        <w:t xml:space="preserve"> </w:t>
      </w:r>
      <w:r w:rsidRPr="00FB14F7">
        <w:rPr>
          <w:i/>
          <w:sz w:val="26"/>
          <w:szCs w:val="26"/>
          <w:u w:val="single"/>
        </w:rPr>
        <w:t>нет</w:t>
      </w:r>
    </w:p>
    <w:p w14:paraId="75483148" w14:textId="77777777" w:rsidR="000E3DDB" w:rsidRPr="00FB14F7" w:rsidRDefault="000E3DDB" w:rsidP="000E3DDB">
      <w:pPr>
        <w:pStyle w:val="a0"/>
        <w:widowControl w:val="0"/>
        <w:jc w:val="both"/>
        <w:rPr>
          <w:sz w:val="26"/>
          <w:szCs w:val="26"/>
        </w:rPr>
      </w:pPr>
      <w:r>
        <w:rPr>
          <w:sz w:val="26"/>
          <w:szCs w:val="26"/>
        </w:rPr>
        <w:t>17.</w:t>
      </w:r>
      <w:r w:rsidRPr="00FB14F7">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FB14F7">
        <w:rPr>
          <w:i/>
          <w:sz w:val="26"/>
          <w:szCs w:val="26"/>
          <w:u w:val="single"/>
        </w:rPr>
        <w:t>нет</w:t>
      </w:r>
    </w:p>
    <w:p w14:paraId="6D979CE7" w14:textId="3CB4641A" w:rsidR="000E3DDB" w:rsidRPr="00000D0F" w:rsidRDefault="000E3DDB" w:rsidP="000E3DDB">
      <w:pPr>
        <w:pStyle w:val="a0"/>
        <w:widowControl w:val="0"/>
        <w:jc w:val="both"/>
        <w:rPr>
          <w:sz w:val="26"/>
          <w:szCs w:val="26"/>
        </w:rPr>
      </w:pPr>
      <w:r>
        <w:rPr>
          <w:sz w:val="26"/>
          <w:szCs w:val="26"/>
        </w:rPr>
        <w:t>18.</w:t>
      </w:r>
      <w:r w:rsidRPr="00FB14F7">
        <w:rPr>
          <w:sz w:val="26"/>
          <w:szCs w:val="26"/>
        </w:rPr>
        <w:t xml:space="preserve">Строительный объем </w:t>
      </w:r>
      <w:r w:rsidRPr="00873C0D">
        <w:rPr>
          <w:i/>
          <w:sz w:val="26"/>
          <w:szCs w:val="26"/>
          <w:u w:val="single"/>
        </w:rPr>
        <w:t>1478 куб. м</w:t>
      </w:r>
    </w:p>
    <w:p w14:paraId="6C6B2C99" w14:textId="77777777" w:rsidR="000E3DDB" w:rsidRPr="00FB14F7" w:rsidRDefault="000E3DDB" w:rsidP="000E3DDB">
      <w:pPr>
        <w:pStyle w:val="a0"/>
        <w:widowControl w:val="0"/>
        <w:jc w:val="both"/>
        <w:rPr>
          <w:sz w:val="26"/>
          <w:szCs w:val="26"/>
        </w:rPr>
      </w:pPr>
      <w:r>
        <w:rPr>
          <w:sz w:val="26"/>
          <w:szCs w:val="26"/>
        </w:rPr>
        <w:t>19.</w:t>
      </w:r>
      <w:r w:rsidRPr="00FB14F7">
        <w:rPr>
          <w:sz w:val="26"/>
          <w:szCs w:val="26"/>
        </w:rPr>
        <w:t xml:space="preserve">Площадь: </w:t>
      </w:r>
    </w:p>
    <w:p w14:paraId="669ACBF6" w14:textId="6F710ABD" w:rsidR="000E3DDB" w:rsidRPr="00000D0F" w:rsidRDefault="000E3DDB" w:rsidP="000E3DDB">
      <w:pPr>
        <w:pStyle w:val="a0"/>
        <w:widowControl w:val="0"/>
        <w:jc w:val="both"/>
        <w:rPr>
          <w:sz w:val="26"/>
          <w:szCs w:val="26"/>
        </w:rPr>
      </w:pPr>
      <w:r>
        <w:rPr>
          <w:sz w:val="26"/>
          <w:szCs w:val="26"/>
        </w:rPr>
        <w:t>а)</w:t>
      </w:r>
      <w:r w:rsidRPr="00FB14F7">
        <w:rPr>
          <w:sz w:val="26"/>
          <w:szCs w:val="26"/>
        </w:rPr>
        <w:t>многоквартирного дома с</w:t>
      </w:r>
      <w:r>
        <w:rPr>
          <w:sz w:val="26"/>
          <w:szCs w:val="26"/>
        </w:rPr>
        <w:t xml:space="preserve"> </w:t>
      </w:r>
      <w:r w:rsidRPr="00FB14F7">
        <w:rPr>
          <w:sz w:val="26"/>
          <w:szCs w:val="26"/>
        </w:rPr>
        <w:t xml:space="preserve">лестничными клетками </w:t>
      </w:r>
      <w:r w:rsidRPr="00873C0D">
        <w:rPr>
          <w:i/>
          <w:sz w:val="26"/>
          <w:szCs w:val="26"/>
          <w:u w:val="single"/>
        </w:rPr>
        <w:t>323,6 кв. м</w:t>
      </w:r>
    </w:p>
    <w:p w14:paraId="5B8F893D" w14:textId="5EB5F7EF" w:rsidR="000E3DDB" w:rsidRPr="00000D0F" w:rsidRDefault="000E3DDB" w:rsidP="000E3DDB">
      <w:pPr>
        <w:pStyle w:val="a0"/>
        <w:widowControl w:val="0"/>
        <w:jc w:val="both"/>
        <w:rPr>
          <w:sz w:val="26"/>
          <w:szCs w:val="26"/>
        </w:rPr>
      </w:pPr>
      <w:r>
        <w:rPr>
          <w:sz w:val="26"/>
          <w:szCs w:val="26"/>
        </w:rPr>
        <w:t>б)</w:t>
      </w:r>
      <w:r w:rsidRPr="00FB14F7">
        <w:rPr>
          <w:sz w:val="26"/>
          <w:szCs w:val="26"/>
        </w:rPr>
        <w:t xml:space="preserve">жилых помещений (общая площадь квартир) </w:t>
      </w:r>
      <w:r w:rsidRPr="00873C0D">
        <w:rPr>
          <w:i/>
          <w:sz w:val="26"/>
          <w:szCs w:val="26"/>
          <w:u w:val="single"/>
        </w:rPr>
        <w:t>186,6 кв. м</w:t>
      </w:r>
    </w:p>
    <w:p w14:paraId="2C90C014" w14:textId="77777777" w:rsidR="000E3DDB" w:rsidRPr="00FB14F7" w:rsidRDefault="000E3DDB" w:rsidP="000E3DDB">
      <w:pPr>
        <w:pStyle w:val="a0"/>
        <w:widowControl w:val="0"/>
        <w:jc w:val="both"/>
        <w:rPr>
          <w:sz w:val="26"/>
          <w:szCs w:val="26"/>
        </w:rPr>
      </w:pPr>
      <w:r>
        <w:rPr>
          <w:sz w:val="26"/>
          <w:szCs w:val="26"/>
        </w:rPr>
        <w:t>в)</w:t>
      </w:r>
      <w:r w:rsidRPr="00FB14F7">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FB14F7">
        <w:rPr>
          <w:i/>
          <w:sz w:val="26"/>
          <w:szCs w:val="26"/>
          <w:u w:val="single"/>
        </w:rPr>
        <w:t>нет</w:t>
      </w:r>
    </w:p>
    <w:p w14:paraId="48258DB7" w14:textId="05F56EA9" w:rsidR="000E3DDB" w:rsidRPr="00000D0F" w:rsidRDefault="000E3DDB" w:rsidP="000E3DDB">
      <w:pPr>
        <w:pStyle w:val="a0"/>
        <w:widowControl w:val="0"/>
        <w:jc w:val="both"/>
        <w:rPr>
          <w:sz w:val="26"/>
          <w:szCs w:val="26"/>
        </w:rPr>
      </w:pPr>
      <w:r>
        <w:rPr>
          <w:sz w:val="26"/>
          <w:szCs w:val="26"/>
        </w:rPr>
        <w:t>г)</w:t>
      </w:r>
      <w:r w:rsidRPr="00FB14F7">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873C0D">
        <w:rPr>
          <w:i/>
          <w:sz w:val="26"/>
          <w:szCs w:val="26"/>
          <w:u w:val="single"/>
        </w:rPr>
        <w:t>137 кв. м</w:t>
      </w:r>
    </w:p>
    <w:p w14:paraId="63BA8623" w14:textId="77777777" w:rsidR="000E3DDB" w:rsidRPr="00FB14F7" w:rsidRDefault="000E3DDB" w:rsidP="000E3DDB">
      <w:pPr>
        <w:pStyle w:val="a0"/>
        <w:widowControl w:val="0"/>
        <w:jc w:val="both"/>
        <w:rPr>
          <w:sz w:val="26"/>
          <w:szCs w:val="26"/>
        </w:rPr>
      </w:pPr>
      <w:r>
        <w:rPr>
          <w:sz w:val="26"/>
          <w:szCs w:val="26"/>
        </w:rPr>
        <w:t>20.</w:t>
      </w:r>
      <w:r w:rsidRPr="00FB14F7">
        <w:rPr>
          <w:sz w:val="26"/>
          <w:szCs w:val="26"/>
        </w:rPr>
        <w:t xml:space="preserve">Количество лестниц </w:t>
      </w:r>
      <w:r w:rsidRPr="00873C0D">
        <w:rPr>
          <w:i/>
          <w:sz w:val="26"/>
          <w:szCs w:val="26"/>
          <w:u w:val="single"/>
        </w:rPr>
        <w:t>1 шт.</w:t>
      </w:r>
    </w:p>
    <w:p w14:paraId="05B8D2B2" w14:textId="77777777" w:rsidR="000E3DDB" w:rsidRPr="00FB14F7" w:rsidRDefault="000E3DDB" w:rsidP="000E3DDB">
      <w:pPr>
        <w:pStyle w:val="a0"/>
        <w:widowControl w:val="0"/>
        <w:jc w:val="both"/>
        <w:rPr>
          <w:sz w:val="26"/>
          <w:szCs w:val="26"/>
        </w:rPr>
      </w:pPr>
      <w:r>
        <w:rPr>
          <w:sz w:val="26"/>
          <w:szCs w:val="26"/>
        </w:rPr>
        <w:t>21.</w:t>
      </w:r>
      <w:r w:rsidRPr="00FB14F7">
        <w:rPr>
          <w:sz w:val="26"/>
          <w:szCs w:val="26"/>
        </w:rPr>
        <w:t xml:space="preserve">Уборочная площадь лестниц (включая межквартирные лестничные площадки) </w:t>
      </w:r>
      <w:r w:rsidRPr="00FB14F7">
        <w:rPr>
          <w:i/>
          <w:sz w:val="26"/>
          <w:szCs w:val="26"/>
          <w:u w:val="single"/>
        </w:rPr>
        <w:t>нет</w:t>
      </w:r>
    </w:p>
    <w:p w14:paraId="1E77B24F" w14:textId="77777777" w:rsidR="000E3DDB" w:rsidRPr="00FB14F7" w:rsidRDefault="000E3DDB" w:rsidP="000E3DDB">
      <w:pPr>
        <w:pStyle w:val="a0"/>
        <w:widowControl w:val="0"/>
        <w:jc w:val="both"/>
        <w:rPr>
          <w:sz w:val="26"/>
          <w:szCs w:val="26"/>
        </w:rPr>
      </w:pPr>
      <w:r w:rsidRPr="00FB14F7">
        <w:rPr>
          <w:sz w:val="26"/>
          <w:szCs w:val="26"/>
        </w:rPr>
        <w:t xml:space="preserve">22.Уборочная площадь общих коридоров </w:t>
      </w:r>
      <w:r w:rsidRPr="00FB14F7">
        <w:rPr>
          <w:i/>
          <w:sz w:val="26"/>
          <w:szCs w:val="26"/>
          <w:u w:val="single"/>
        </w:rPr>
        <w:t>нет</w:t>
      </w:r>
    </w:p>
    <w:p w14:paraId="71004AA7" w14:textId="77777777" w:rsidR="000E3DDB" w:rsidRPr="00FB14F7" w:rsidRDefault="000E3DDB" w:rsidP="000E3DDB">
      <w:pPr>
        <w:pStyle w:val="a0"/>
        <w:widowControl w:val="0"/>
        <w:jc w:val="both"/>
        <w:rPr>
          <w:sz w:val="26"/>
          <w:szCs w:val="26"/>
        </w:rPr>
      </w:pPr>
      <w:r w:rsidRPr="00FB14F7">
        <w:rPr>
          <w:sz w:val="26"/>
          <w:szCs w:val="26"/>
        </w:rPr>
        <w:t>23.Уборочная площадь других помещений общего пользования (включая</w:t>
      </w:r>
      <w:r>
        <w:rPr>
          <w:sz w:val="26"/>
          <w:szCs w:val="26"/>
        </w:rPr>
        <w:t xml:space="preserve"> </w:t>
      </w:r>
      <w:r w:rsidRPr="00FB14F7">
        <w:rPr>
          <w:sz w:val="26"/>
          <w:szCs w:val="26"/>
        </w:rPr>
        <w:t xml:space="preserve">технические этажи, чердаки, технические подвалы) </w:t>
      </w:r>
      <w:r w:rsidRPr="00FB14F7">
        <w:rPr>
          <w:i/>
          <w:sz w:val="26"/>
          <w:szCs w:val="26"/>
          <w:u w:val="single"/>
        </w:rPr>
        <w:t>нет</w:t>
      </w:r>
    </w:p>
    <w:p w14:paraId="333CCD39" w14:textId="77777777" w:rsidR="000E3DDB" w:rsidRPr="00FB14F7" w:rsidRDefault="000E3DDB" w:rsidP="000E3DDB">
      <w:pPr>
        <w:pStyle w:val="a0"/>
        <w:widowControl w:val="0"/>
        <w:jc w:val="both"/>
        <w:rPr>
          <w:sz w:val="26"/>
          <w:szCs w:val="26"/>
        </w:rPr>
      </w:pPr>
      <w:r w:rsidRPr="00FB14F7">
        <w:rPr>
          <w:sz w:val="26"/>
          <w:szCs w:val="26"/>
        </w:rPr>
        <w:t>24.Площадь земельного участка, входящего в состав общего  имущества</w:t>
      </w:r>
    </w:p>
    <w:p w14:paraId="3E99D48E" w14:textId="4F38A8C4" w:rsidR="000E3DDB" w:rsidRPr="00000D0F" w:rsidRDefault="000E3DDB" w:rsidP="000E3DDB">
      <w:pPr>
        <w:pStyle w:val="a0"/>
        <w:widowControl w:val="0"/>
        <w:jc w:val="both"/>
        <w:rPr>
          <w:sz w:val="26"/>
          <w:szCs w:val="26"/>
        </w:rPr>
      </w:pPr>
      <w:r w:rsidRPr="00FB14F7">
        <w:rPr>
          <w:sz w:val="26"/>
          <w:szCs w:val="26"/>
        </w:rPr>
        <w:t xml:space="preserve">многоквартирного дома  </w:t>
      </w:r>
      <w:r w:rsidRPr="002A738E">
        <w:rPr>
          <w:i/>
          <w:sz w:val="26"/>
          <w:szCs w:val="26"/>
          <w:u w:val="single"/>
        </w:rPr>
        <w:t>1137,5 кв.</w:t>
      </w:r>
      <w:r w:rsidR="00451400" w:rsidRPr="00000D0F">
        <w:rPr>
          <w:i/>
          <w:sz w:val="26"/>
          <w:szCs w:val="26"/>
          <w:u w:val="single"/>
        </w:rPr>
        <w:t xml:space="preserve"> </w:t>
      </w:r>
      <w:r w:rsidRPr="002A738E">
        <w:rPr>
          <w:i/>
          <w:sz w:val="26"/>
          <w:szCs w:val="26"/>
          <w:u w:val="single"/>
        </w:rPr>
        <w:t>м</w:t>
      </w:r>
    </w:p>
    <w:p w14:paraId="2E7C250D" w14:textId="77777777" w:rsidR="000E3DDB" w:rsidRDefault="000E3DDB" w:rsidP="000E3DDB">
      <w:pPr>
        <w:pStyle w:val="a0"/>
        <w:widowControl w:val="0"/>
        <w:jc w:val="both"/>
        <w:rPr>
          <w:i/>
          <w:sz w:val="26"/>
          <w:szCs w:val="26"/>
          <w:u w:val="single"/>
        </w:rPr>
      </w:pPr>
      <w:r w:rsidRPr="00FB14F7">
        <w:rPr>
          <w:sz w:val="26"/>
          <w:szCs w:val="26"/>
        </w:rPr>
        <w:t xml:space="preserve">25.Кадастровый номер земельного участка (при его наличии) </w:t>
      </w:r>
      <w:r w:rsidRPr="00FB14F7">
        <w:rPr>
          <w:i/>
          <w:sz w:val="26"/>
          <w:szCs w:val="26"/>
          <w:u w:val="single"/>
        </w:rPr>
        <w:t>нет</w:t>
      </w:r>
    </w:p>
    <w:p w14:paraId="513E5C23" w14:textId="77777777" w:rsidR="00827B4F" w:rsidRPr="00FB14F7" w:rsidRDefault="00827B4F" w:rsidP="000E3DDB">
      <w:pPr>
        <w:pStyle w:val="a0"/>
        <w:widowControl w:val="0"/>
        <w:jc w:val="both"/>
        <w:rPr>
          <w:sz w:val="26"/>
          <w:szCs w:val="26"/>
        </w:rPr>
      </w:pPr>
    </w:p>
    <w:p w14:paraId="63D706D4" w14:textId="77777777" w:rsidR="00B74145" w:rsidRDefault="00B74145" w:rsidP="000E3DDB">
      <w:pPr>
        <w:pStyle w:val="a0"/>
        <w:widowControl w:val="0"/>
        <w:rPr>
          <w:sz w:val="26"/>
          <w:szCs w:val="26"/>
        </w:rPr>
      </w:pPr>
    </w:p>
    <w:p w14:paraId="62E25700" w14:textId="4B2DDAF1" w:rsidR="000E3DDB" w:rsidRPr="00FB14F7" w:rsidRDefault="000E3DDB" w:rsidP="00B74145">
      <w:pPr>
        <w:pStyle w:val="a0"/>
        <w:widowControl w:val="0"/>
        <w:rPr>
          <w:sz w:val="26"/>
          <w:szCs w:val="26"/>
        </w:rPr>
      </w:pPr>
      <w:r w:rsidRPr="00FB14F7">
        <w:rPr>
          <w:sz w:val="26"/>
          <w:szCs w:val="26"/>
        </w:rPr>
        <w:lastRenderedPageBreak/>
        <w:t>II. Техническое состояние многоквартирного дома, включая пристройки</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86"/>
        <w:gridCol w:w="3118"/>
        <w:gridCol w:w="2694"/>
      </w:tblGrid>
      <w:tr w:rsidR="000E3DDB" w:rsidRPr="00221F5E" w14:paraId="7A947F1E" w14:textId="77777777" w:rsidTr="00451400">
        <w:trPr>
          <w:trHeight w:val="840"/>
          <w:jc w:val="center"/>
        </w:trPr>
        <w:tc>
          <w:tcPr>
            <w:tcW w:w="3686" w:type="dxa"/>
            <w:tcMar>
              <w:top w:w="0" w:type="dxa"/>
              <w:left w:w="70" w:type="dxa"/>
              <w:bottom w:w="0" w:type="dxa"/>
              <w:right w:w="70" w:type="dxa"/>
            </w:tcMar>
          </w:tcPr>
          <w:p w14:paraId="20308DB8" w14:textId="77777777" w:rsidR="000E3DDB" w:rsidRPr="00221F5E" w:rsidRDefault="000E3DDB" w:rsidP="00212FAD">
            <w:pPr>
              <w:pStyle w:val="a0"/>
              <w:widowControl w:val="0"/>
              <w:jc w:val="center"/>
            </w:pPr>
            <w:r w:rsidRPr="00221F5E">
              <w:t>Наименование конструктивных  элементов</w:t>
            </w:r>
          </w:p>
        </w:tc>
        <w:tc>
          <w:tcPr>
            <w:tcW w:w="3118" w:type="dxa"/>
            <w:tcMar>
              <w:top w:w="0" w:type="dxa"/>
              <w:left w:w="70" w:type="dxa"/>
              <w:bottom w:w="0" w:type="dxa"/>
              <w:right w:w="70" w:type="dxa"/>
            </w:tcMar>
          </w:tcPr>
          <w:p w14:paraId="01B982D8" w14:textId="77777777" w:rsidR="000E3DDB" w:rsidRPr="00221F5E" w:rsidRDefault="000E3DDB" w:rsidP="00212FAD">
            <w:pPr>
              <w:pStyle w:val="a0"/>
              <w:widowControl w:val="0"/>
              <w:jc w:val="center"/>
            </w:pPr>
            <w:r w:rsidRPr="00221F5E">
              <w:t>Описание элементов  (материал, конструкция или система, отделка и прочее)</w:t>
            </w:r>
          </w:p>
        </w:tc>
        <w:tc>
          <w:tcPr>
            <w:tcW w:w="2694" w:type="dxa"/>
            <w:tcMar>
              <w:top w:w="0" w:type="dxa"/>
              <w:left w:w="70" w:type="dxa"/>
              <w:bottom w:w="0" w:type="dxa"/>
              <w:right w:w="70" w:type="dxa"/>
            </w:tcMar>
          </w:tcPr>
          <w:p w14:paraId="44DD5862" w14:textId="77777777" w:rsidR="000E3DDB" w:rsidRPr="00221F5E" w:rsidRDefault="000E3DDB" w:rsidP="00212FAD">
            <w:pPr>
              <w:pStyle w:val="a0"/>
              <w:widowControl w:val="0"/>
              <w:jc w:val="center"/>
            </w:pPr>
            <w:r w:rsidRPr="00221F5E">
              <w:t>Техническое состояние элементов общего имущества многоквартирного дома</w:t>
            </w:r>
          </w:p>
        </w:tc>
      </w:tr>
      <w:tr w:rsidR="000E3DDB" w:rsidRPr="00221F5E" w14:paraId="75DD608A" w14:textId="77777777" w:rsidTr="00451400">
        <w:trPr>
          <w:trHeight w:val="240"/>
          <w:jc w:val="center"/>
        </w:trPr>
        <w:tc>
          <w:tcPr>
            <w:tcW w:w="3686" w:type="dxa"/>
            <w:tcMar>
              <w:top w:w="0" w:type="dxa"/>
              <w:left w:w="70" w:type="dxa"/>
              <w:bottom w:w="0" w:type="dxa"/>
              <w:right w:w="70" w:type="dxa"/>
            </w:tcMar>
          </w:tcPr>
          <w:p w14:paraId="2DDD98BC" w14:textId="77777777" w:rsidR="000E3DDB" w:rsidRPr="00221F5E" w:rsidRDefault="000E3DDB" w:rsidP="00212FAD">
            <w:pPr>
              <w:pStyle w:val="a0"/>
              <w:widowControl w:val="0"/>
            </w:pPr>
            <w:r w:rsidRPr="00221F5E">
              <w:t>1. Фундамент</w:t>
            </w:r>
          </w:p>
        </w:tc>
        <w:tc>
          <w:tcPr>
            <w:tcW w:w="3118" w:type="dxa"/>
            <w:tcMar>
              <w:top w:w="0" w:type="dxa"/>
              <w:left w:w="70" w:type="dxa"/>
              <w:bottom w:w="0" w:type="dxa"/>
              <w:right w:w="70" w:type="dxa"/>
            </w:tcMar>
          </w:tcPr>
          <w:p w14:paraId="2939416F" w14:textId="77777777" w:rsidR="000E3DDB" w:rsidRPr="00221F5E" w:rsidRDefault="000E3DDB" w:rsidP="00212FAD">
            <w:pPr>
              <w:pStyle w:val="a0"/>
              <w:widowControl w:val="0"/>
              <w:jc w:val="both"/>
              <w:rPr>
                <w:i/>
              </w:rPr>
            </w:pPr>
            <w:r w:rsidRPr="00221F5E">
              <w:rPr>
                <w:i/>
              </w:rPr>
              <w:t>Бутобетонный  ленточный</w:t>
            </w:r>
          </w:p>
        </w:tc>
        <w:tc>
          <w:tcPr>
            <w:tcW w:w="2694" w:type="dxa"/>
            <w:tcMar>
              <w:top w:w="0" w:type="dxa"/>
              <w:left w:w="70" w:type="dxa"/>
              <w:bottom w:w="0" w:type="dxa"/>
              <w:right w:w="70" w:type="dxa"/>
            </w:tcMar>
          </w:tcPr>
          <w:p w14:paraId="149010B3" w14:textId="77777777" w:rsidR="000E3DDB" w:rsidRPr="00221F5E" w:rsidRDefault="000E3DDB" w:rsidP="00212FAD">
            <w:pPr>
              <w:pStyle w:val="a0"/>
              <w:widowControl w:val="0"/>
              <w:jc w:val="both"/>
              <w:rPr>
                <w:i/>
              </w:rPr>
            </w:pPr>
            <w:r w:rsidRPr="00221F5E">
              <w:rPr>
                <w:i/>
              </w:rPr>
              <w:t>Удовл.</w:t>
            </w:r>
          </w:p>
        </w:tc>
      </w:tr>
      <w:tr w:rsidR="000E3DDB" w:rsidRPr="00221F5E" w14:paraId="08A69077" w14:textId="77777777" w:rsidTr="00451400">
        <w:trPr>
          <w:trHeight w:val="360"/>
          <w:jc w:val="center"/>
        </w:trPr>
        <w:tc>
          <w:tcPr>
            <w:tcW w:w="3686" w:type="dxa"/>
            <w:tcMar>
              <w:top w:w="0" w:type="dxa"/>
              <w:left w:w="70" w:type="dxa"/>
              <w:bottom w:w="0" w:type="dxa"/>
              <w:right w:w="70" w:type="dxa"/>
            </w:tcMar>
          </w:tcPr>
          <w:p w14:paraId="48CD9335" w14:textId="77777777" w:rsidR="000E3DDB" w:rsidRPr="00221F5E" w:rsidRDefault="000E3DDB" w:rsidP="00212FAD">
            <w:pPr>
              <w:pStyle w:val="a0"/>
              <w:widowControl w:val="0"/>
            </w:pPr>
            <w:r w:rsidRPr="00221F5E">
              <w:t>2. Наружные и внутренние капитальные стены</w:t>
            </w:r>
          </w:p>
        </w:tc>
        <w:tc>
          <w:tcPr>
            <w:tcW w:w="3118" w:type="dxa"/>
            <w:tcMar>
              <w:top w:w="0" w:type="dxa"/>
              <w:left w:w="70" w:type="dxa"/>
              <w:bottom w:w="0" w:type="dxa"/>
              <w:right w:w="70" w:type="dxa"/>
            </w:tcMar>
          </w:tcPr>
          <w:p w14:paraId="11952283" w14:textId="77777777" w:rsidR="000E3DDB" w:rsidRPr="00221F5E" w:rsidRDefault="000E3DDB" w:rsidP="00212FAD">
            <w:pPr>
              <w:pStyle w:val="a0"/>
              <w:widowControl w:val="0"/>
              <w:jc w:val="both"/>
              <w:rPr>
                <w:i/>
              </w:rPr>
            </w:pPr>
            <w:r w:rsidRPr="00221F5E">
              <w:rPr>
                <w:i/>
              </w:rPr>
              <w:t>Кирпичные</w:t>
            </w:r>
          </w:p>
        </w:tc>
        <w:tc>
          <w:tcPr>
            <w:tcW w:w="2694" w:type="dxa"/>
            <w:tcMar>
              <w:top w:w="0" w:type="dxa"/>
              <w:left w:w="70" w:type="dxa"/>
              <w:bottom w:w="0" w:type="dxa"/>
              <w:right w:w="70" w:type="dxa"/>
            </w:tcMar>
          </w:tcPr>
          <w:p w14:paraId="2159AF4B" w14:textId="77777777" w:rsidR="000E3DDB" w:rsidRPr="00221F5E" w:rsidRDefault="000E3DDB" w:rsidP="00212FAD">
            <w:pPr>
              <w:pStyle w:val="a0"/>
              <w:widowControl w:val="0"/>
              <w:jc w:val="both"/>
              <w:rPr>
                <w:i/>
              </w:rPr>
            </w:pPr>
            <w:r w:rsidRPr="00221F5E">
              <w:rPr>
                <w:i/>
              </w:rPr>
              <w:t>Удовл.</w:t>
            </w:r>
          </w:p>
        </w:tc>
      </w:tr>
      <w:tr w:rsidR="000E3DDB" w:rsidRPr="00221F5E" w14:paraId="41B72C55" w14:textId="77777777" w:rsidTr="00451400">
        <w:trPr>
          <w:trHeight w:val="240"/>
          <w:jc w:val="center"/>
        </w:trPr>
        <w:tc>
          <w:tcPr>
            <w:tcW w:w="3686" w:type="dxa"/>
            <w:tcMar>
              <w:top w:w="0" w:type="dxa"/>
              <w:left w:w="70" w:type="dxa"/>
              <w:bottom w:w="0" w:type="dxa"/>
              <w:right w:w="70" w:type="dxa"/>
            </w:tcMar>
          </w:tcPr>
          <w:p w14:paraId="7900CBE4" w14:textId="77777777" w:rsidR="000E3DDB" w:rsidRPr="00221F5E" w:rsidRDefault="000E3DDB" w:rsidP="00212FAD">
            <w:pPr>
              <w:pStyle w:val="a0"/>
              <w:widowControl w:val="0"/>
            </w:pPr>
            <w:r w:rsidRPr="00221F5E">
              <w:t>3. Перегородки</w:t>
            </w:r>
          </w:p>
        </w:tc>
        <w:tc>
          <w:tcPr>
            <w:tcW w:w="3118" w:type="dxa"/>
            <w:tcMar>
              <w:top w:w="0" w:type="dxa"/>
              <w:left w:w="70" w:type="dxa"/>
              <w:bottom w:w="0" w:type="dxa"/>
              <w:right w:w="70" w:type="dxa"/>
            </w:tcMar>
          </w:tcPr>
          <w:p w14:paraId="2E9ADF8B" w14:textId="77777777" w:rsidR="000E3DDB" w:rsidRPr="00221F5E" w:rsidRDefault="000E3DDB" w:rsidP="00212FAD">
            <w:pPr>
              <w:pStyle w:val="a0"/>
              <w:widowControl w:val="0"/>
              <w:jc w:val="both"/>
              <w:rPr>
                <w:i/>
              </w:rPr>
            </w:pPr>
            <w:r w:rsidRPr="00221F5E">
              <w:rPr>
                <w:i/>
              </w:rPr>
              <w:t>Кирпичные</w:t>
            </w:r>
          </w:p>
        </w:tc>
        <w:tc>
          <w:tcPr>
            <w:tcW w:w="2694" w:type="dxa"/>
            <w:tcMar>
              <w:top w:w="0" w:type="dxa"/>
              <w:left w:w="70" w:type="dxa"/>
              <w:bottom w:w="0" w:type="dxa"/>
              <w:right w:w="70" w:type="dxa"/>
            </w:tcMar>
          </w:tcPr>
          <w:p w14:paraId="067E98C3" w14:textId="77777777" w:rsidR="000E3DDB" w:rsidRPr="00221F5E" w:rsidRDefault="000E3DDB" w:rsidP="00212FAD">
            <w:pPr>
              <w:pStyle w:val="a0"/>
              <w:widowControl w:val="0"/>
              <w:jc w:val="both"/>
              <w:rPr>
                <w:i/>
              </w:rPr>
            </w:pPr>
            <w:r w:rsidRPr="00221F5E">
              <w:rPr>
                <w:i/>
              </w:rPr>
              <w:t>Удовл.</w:t>
            </w:r>
          </w:p>
        </w:tc>
      </w:tr>
      <w:tr w:rsidR="000E3DDB" w:rsidRPr="00221F5E" w14:paraId="3FF8B4AF" w14:textId="77777777" w:rsidTr="00451400">
        <w:trPr>
          <w:trHeight w:val="480"/>
          <w:jc w:val="center"/>
        </w:trPr>
        <w:tc>
          <w:tcPr>
            <w:tcW w:w="3686" w:type="dxa"/>
            <w:tcMar>
              <w:top w:w="0" w:type="dxa"/>
              <w:left w:w="70" w:type="dxa"/>
              <w:bottom w:w="0" w:type="dxa"/>
              <w:right w:w="70" w:type="dxa"/>
            </w:tcMar>
          </w:tcPr>
          <w:p w14:paraId="2B2C9B43" w14:textId="77777777" w:rsidR="000E3DDB" w:rsidRPr="00221F5E" w:rsidRDefault="000E3DDB" w:rsidP="00212FAD">
            <w:pPr>
              <w:pStyle w:val="a0"/>
              <w:widowControl w:val="0"/>
            </w:pPr>
            <w:r w:rsidRPr="00221F5E">
              <w:t xml:space="preserve">4. Перекрытия: чердачные,  </w:t>
            </w:r>
            <w:r w:rsidRPr="00221F5E">
              <w:br/>
              <w:t>междуэтажные, подвальные (другое)</w:t>
            </w:r>
          </w:p>
        </w:tc>
        <w:tc>
          <w:tcPr>
            <w:tcW w:w="3118" w:type="dxa"/>
            <w:tcMar>
              <w:top w:w="0" w:type="dxa"/>
              <w:left w:w="70" w:type="dxa"/>
              <w:bottom w:w="0" w:type="dxa"/>
              <w:right w:w="70" w:type="dxa"/>
            </w:tcMar>
          </w:tcPr>
          <w:p w14:paraId="694D1FC5" w14:textId="77777777" w:rsidR="000E3DDB" w:rsidRPr="00221F5E" w:rsidRDefault="000E3DDB" w:rsidP="00212FAD">
            <w:pPr>
              <w:pStyle w:val="a0"/>
              <w:widowControl w:val="0"/>
              <w:jc w:val="both"/>
              <w:rPr>
                <w:i/>
              </w:rPr>
            </w:pPr>
            <w:r w:rsidRPr="00221F5E">
              <w:rPr>
                <w:i/>
              </w:rPr>
              <w:t>Железобетонные;</w:t>
            </w:r>
          </w:p>
          <w:p w14:paraId="4EC8BEE1" w14:textId="77777777" w:rsidR="000E3DDB" w:rsidRPr="00221F5E" w:rsidRDefault="000E3DDB" w:rsidP="00212FAD">
            <w:pPr>
              <w:pStyle w:val="a0"/>
              <w:widowControl w:val="0"/>
              <w:jc w:val="both"/>
              <w:rPr>
                <w:i/>
              </w:rPr>
            </w:pPr>
            <w:r w:rsidRPr="00221F5E">
              <w:rPr>
                <w:i/>
              </w:rPr>
              <w:t>Железобетонные</w:t>
            </w:r>
          </w:p>
          <w:p w14:paraId="064F9050" w14:textId="77777777" w:rsidR="000E3DDB" w:rsidRPr="00221F5E" w:rsidRDefault="000E3DDB" w:rsidP="00212FAD">
            <w:pPr>
              <w:pStyle w:val="a0"/>
              <w:widowControl w:val="0"/>
              <w:jc w:val="both"/>
              <w:rPr>
                <w:i/>
              </w:rPr>
            </w:pPr>
          </w:p>
        </w:tc>
        <w:tc>
          <w:tcPr>
            <w:tcW w:w="2694" w:type="dxa"/>
            <w:tcMar>
              <w:top w:w="0" w:type="dxa"/>
              <w:left w:w="70" w:type="dxa"/>
              <w:bottom w:w="0" w:type="dxa"/>
              <w:right w:w="70" w:type="dxa"/>
            </w:tcMar>
          </w:tcPr>
          <w:p w14:paraId="356006FC" w14:textId="77777777" w:rsidR="000E3DDB" w:rsidRPr="00221F5E" w:rsidRDefault="000E3DDB" w:rsidP="00212FAD">
            <w:pPr>
              <w:pStyle w:val="a0"/>
              <w:widowControl w:val="0"/>
              <w:jc w:val="both"/>
              <w:rPr>
                <w:i/>
              </w:rPr>
            </w:pPr>
            <w:r w:rsidRPr="00221F5E">
              <w:rPr>
                <w:i/>
              </w:rPr>
              <w:t>Удовл.</w:t>
            </w:r>
          </w:p>
        </w:tc>
      </w:tr>
      <w:tr w:rsidR="000E3DDB" w:rsidRPr="00221F5E" w14:paraId="01C846B8" w14:textId="77777777" w:rsidTr="00451400">
        <w:trPr>
          <w:trHeight w:val="240"/>
          <w:jc w:val="center"/>
        </w:trPr>
        <w:tc>
          <w:tcPr>
            <w:tcW w:w="3686" w:type="dxa"/>
            <w:tcMar>
              <w:top w:w="0" w:type="dxa"/>
              <w:left w:w="70" w:type="dxa"/>
              <w:bottom w:w="0" w:type="dxa"/>
              <w:right w:w="70" w:type="dxa"/>
            </w:tcMar>
          </w:tcPr>
          <w:p w14:paraId="43386DD3" w14:textId="77777777" w:rsidR="000E3DDB" w:rsidRPr="00221F5E" w:rsidRDefault="000E3DDB" w:rsidP="00212FAD">
            <w:pPr>
              <w:pStyle w:val="a0"/>
              <w:widowControl w:val="0"/>
            </w:pPr>
            <w:r w:rsidRPr="00221F5E">
              <w:t>5. Крыша</w:t>
            </w:r>
          </w:p>
        </w:tc>
        <w:tc>
          <w:tcPr>
            <w:tcW w:w="3118" w:type="dxa"/>
            <w:tcMar>
              <w:top w:w="0" w:type="dxa"/>
              <w:left w:w="70" w:type="dxa"/>
              <w:bottom w:w="0" w:type="dxa"/>
              <w:right w:w="70" w:type="dxa"/>
            </w:tcMar>
          </w:tcPr>
          <w:p w14:paraId="66D9FFBB" w14:textId="77777777" w:rsidR="000E3DDB" w:rsidRPr="00221F5E" w:rsidRDefault="000E3DDB" w:rsidP="00212FAD">
            <w:pPr>
              <w:pStyle w:val="a0"/>
              <w:widowControl w:val="0"/>
              <w:jc w:val="both"/>
              <w:rPr>
                <w:i/>
              </w:rPr>
            </w:pPr>
            <w:r w:rsidRPr="00221F5E">
              <w:rPr>
                <w:i/>
              </w:rPr>
              <w:t>Шиферная</w:t>
            </w:r>
          </w:p>
        </w:tc>
        <w:tc>
          <w:tcPr>
            <w:tcW w:w="2694" w:type="dxa"/>
            <w:tcMar>
              <w:top w:w="0" w:type="dxa"/>
              <w:left w:w="70" w:type="dxa"/>
              <w:bottom w:w="0" w:type="dxa"/>
              <w:right w:w="70" w:type="dxa"/>
            </w:tcMar>
          </w:tcPr>
          <w:p w14:paraId="54349F18" w14:textId="77777777" w:rsidR="000E3DDB" w:rsidRPr="00221F5E" w:rsidRDefault="000E3DDB" w:rsidP="00212FAD">
            <w:pPr>
              <w:pStyle w:val="a0"/>
              <w:widowControl w:val="0"/>
              <w:jc w:val="both"/>
              <w:rPr>
                <w:i/>
              </w:rPr>
            </w:pPr>
            <w:r w:rsidRPr="00221F5E">
              <w:rPr>
                <w:i/>
              </w:rPr>
              <w:t>Требуется ремонт</w:t>
            </w:r>
          </w:p>
        </w:tc>
      </w:tr>
      <w:tr w:rsidR="000E3DDB" w:rsidRPr="00221F5E" w14:paraId="750A912F" w14:textId="77777777" w:rsidTr="00451400">
        <w:trPr>
          <w:trHeight w:val="240"/>
          <w:jc w:val="center"/>
        </w:trPr>
        <w:tc>
          <w:tcPr>
            <w:tcW w:w="3686" w:type="dxa"/>
            <w:tcMar>
              <w:top w:w="0" w:type="dxa"/>
              <w:left w:w="70" w:type="dxa"/>
              <w:bottom w:w="0" w:type="dxa"/>
              <w:right w:w="70" w:type="dxa"/>
            </w:tcMar>
          </w:tcPr>
          <w:p w14:paraId="7B4DC301" w14:textId="77777777" w:rsidR="000E3DDB" w:rsidRPr="00221F5E" w:rsidRDefault="000E3DDB" w:rsidP="00212FAD">
            <w:pPr>
              <w:pStyle w:val="a0"/>
              <w:widowControl w:val="0"/>
            </w:pPr>
            <w:r w:rsidRPr="00221F5E">
              <w:t>6. Полы</w:t>
            </w:r>
          </w:p>
        </w:tc>
        <w:tc>
          <w:tcPr>
            <w:tcW w:w="3118" w:type="dxa"/>
            <w:tcMar>
              <w:top w:w="0" w:type="dxa"/>
              <w:left w:w="70" w:type="dxa"/>
              <w:bottom w:w="0" w:type="dxa"/>
              <w:right w:w="70" w:type="dxa"/>
            </w:tcMar>
          </w:tcPr>
          <w:p w14:paraId="713EE61D" w14:textId="77777777" w:rsidR="000E3DDB" w:rsidRPr="00221F5E" w:rsidRDefault="000E3DDB" w:rsidP="00212FAD">
            <w:pPr>
              <w:pStyle w:val="a0"/>
              <w:widowControl w:val="0"/>
              <w:jc w:val="both"/>
              <w:rPr>
                <w:i/>
              </w:rPr>
            </w:pPr>
            <w:r w:rsidRPr="00221F5E">
              <w:rPr>
                <w:i/>
              </w:rPr>
              <w:t>Дощатые, окрашенные</w:t>
            </w:r>
          </w:p>
        </w:tc>
        <w:tc>
          <w:tcPr>
            <w:tcW w:w="2694" w:type="dxa"/>
            <w:tcMar>
              <w:top w:w="0" w:type="dxa"/>
              <w:left w:w="70" w:type="dxa"/>
              <w:bottom w:w="0" w:type="dxa"/>
              <w:right w:w="70" w:type="dxa"/>
            </w:tcMar>
          </w:tcPr>
          <w:p w14:paraId="150ED4E8" w14:textId="77777777" w:rsidR="000E3DDB" w:rsidRPr="00221F5E" w:rsidRDefault="000E3DDB" w:rsidP="00212FAD">
            <w:pPr>
              <w:pStyle w:val="a0"/>
              <w:widowControl w:val="0"/>
              <w:jc w:val="both"/>
              <w:rPr>
                <w:i/>
              </w:rPr>
            </w:pPr>
            <w:r w:rsidRPr="00221F5E">
              <w:rPr>
                <w:i/>
              </w:rPr>
              <w:t xml:space="preserve">Удовл. </w:t>
            </w:r>
          </w:p>
        </w:tc>
      </w:tr>
      <w:tr w:rsidR="000E3DDB" w:rsidRPr="00221F5E" w14:paraId="2D0DBEDA" w14:textId="77777777" w:rsidTr="00451400">
        <w:trPr>
          <w:trHeight w:val="360"/>
          <w:jc w:val="center"/>
        </w:trPr>
        <w:tc>
          <w:tcPr>
            <w:tcW w:w="3686" w:type="dxa"/>
            <w:tcMar>
              <w:top w:w="0" w:type="dxa"/>
              <w:left w:w="70" w:type="dxa"/>
              <w:bottom w:w="0" w:type="dxa"/>
              <w:right w:w="70" w:type="dxa"/>
            </w:tcMar>
          </w:tcPr>
          <w:p w14:paraId="3170AE2A" w14:textId="77777777" w:rsidR="000E3DDB" w:rsidRPr="00221F5E" w:rsidRDefault="000E3DDB" w:rsidP="00212FAD">
            <w:pPr>
              <w:pStyle w:val="a0"/>
              <w:widowControl w:val="0"/>
              <w:tabs>
                <w:tab w:val="left" w:pos="290"/>
              </w:tabs>
            </w:pPr>
            <w:r w:rsidRPr="00221F5E">
              <w:t>7. Проемы: окна, двери</w:t>
            </w:r>
            <w:r w:rsidRPr="00221F5E">
              <w:br/>
              <w:t>(другое)</w:t>
            </w:r>
          </w:p>
        </w:tc>
        <w:tc>
          <w:tcPr>
            <w:tcW w:w="3118" w:type="dxa"/>
            <w:tcMar>
              <w:top w:w="0" w:type="dxa"/>
              <w:left w:w="70" w:type="dxa"/>
              <w:bottom w:w="0" w:type="dxa"/>
              <w:right w:w="70" w:type="dxa"/>
            </w:tcMar>
          </w:tcPr>
          <w:p w14:paraId="4AD63EEC" w14:textId="77777777" w:rsidR="000E3DDB" w:rsidRPr="00221F5E" w:rsidRDefault="000E3DDB" w:rsidP="00212FAD">
            <w:pPr>
              <w:pStyle w:val="a0"/>
              <w:widowControl w:val="0"/>
              <w:rPr>
                <w:i/>
              </w:rPr>
            </w:pPr>
            <w:r w:rsidRPr="00221F5E">
              <w:rPr>
                <w:i/>
              </w:rPr>
              <w:t>Двойные створчатые окрашенные;</w:t>
            </w:r>
          </w:p>
          <w:p w14:paraId="1838D062" w14:textId="77777777" w:rsidR="000E3DDB" w:rsidRPr="00221F5E" w:rsidRDefault="000E3DDB" w:rsidP="00212FAD">
            <w:pPr>
              <w:pStyle w:val="a0"/>
              <w:widowControl w:val="0"/>
              <w:rPr>
                <w:i/>
              </w:rPr>
            </w:pPr>
            <w:r w:rsidRPr="00221F5E">
              <w:rPr>
                <w:i/>
              </w:rPr>
              <w:t xml:space="preserve">Деревянные  </w:t>
            </w:r>
          </w:p>
        </w:tc>
        <w:tc>
          <w:tcPr>
            <w:tcW w:w="2694" w:type="dxa"/>
            <w:tcMar>
              <w:top w:w="0" w:type="dxa"/>
              <w:left w:w="70" w:type="dxa"/>
              <w:bottom w:w="0" w:type="dxa"/>
              <w:right w:w="70" w:type="dxa"/>
            </w:tcMar>
          </w:tcPr>
          <w:p w14:paraId="569F019D" w14:textId="77777777" w:rsidR="000E3DDB" w:rsidRPr="00221F5E" w:rsidRDefault="000E3DDB" w:rsidP="00212FAD">
            <w:pPr>
              <w:pStyle w:val="a0"/>
              <w:widowControl w:val="0"/>
              <w:jc w:val="both"/>
              <w:rPr>
                <w:i/>
              </w:rPr>
            </w:pPr>
            <w:r w:rsidRPr="00221F5E">
              <w:rPr>
                <w:i/>
              </w:rPr>
              <w:t xml:space="preserve">Удовл. </w:t>
            </w:r>
          </w:p>
        </w:tc>
      </w:tr>
      <w:tr w:rsidR="000E3DDB" w:rsidRPr="00221F5E" w14:paraId="1024BF06" w14:textId="77777777" w:rsidTr="00451400">
        <w:trPr>
          <w:trHeight w:val="360"/>
          <w:jc w:val="center"/>
        </w:trPr>
        <w:tc>
          <w:tcPr>
            <w:tcW w:w="3686" w:type="dxa"/>
            <w:tcMar>
              <w:top w:w="0" w:type="dxa"/>
              <w:left w:w="70" w:type="dxa"/>
              <w:bottom w:w="0" w:type="dxa"/>
              <w:right w:w="70" w:type="dxa"/>
            </w:tcMar>
          </w:tcPr>
          <w:p w14:paraId="035F6A5F" w14:textId="77777777" w:rsidR="000E3DDB" w:rsidRPr="00221F5E" w:rsidRDefault="000E3DDB" w:rsidP="00212FAD">
            <w:pPr>
              <w:pStyle w:val="a0"/>
              <w:widowControl w:val="0"/>
              <w:ind w:right="-1407"/>
            </w:pPr>
            <w:r w:rsidRPr="00221F5E">
              <w:t>8. Отделка: внутренняя,</w:t>
            </w:r>
          </w:p>
          <w:p w14:paraId="7E806253" w14:textId="77777777" w:rsidR="000E3DDB" w:rsidRPr="00221F5E" w:rsidRDefault="000E3DDB" w:rsidP="00212FAD">
            <w:pPr>
              <w:pStyle w:val="a0"/>
              <w:widowControl w:val="0"/>
              <w:ind w:right="-1407"/>
            </w:pPr>
            <w:r w:rsidRPr="00221F5E">
              <w:t>наружная (другое)</w:t>
            </w:r>
          </w:p>
        </w:tc>
        <w:tc>
          <w:tcPr>
            <w:tcW w:w="3118" w:type="dxa"/>
            <w:tcMar>
              <w:top w:w="0" w:type="dxa"/>
              <w:left w:w="70" w:type="dxa"/>
              <w:bottom w:w="0" w:type="dxa"/>
              <w:right w:w="70" w:type="dxa"/>
            </w:tcMar>
          </w:tcPr>
          <w:p w14:paraId="1E49039D" w14:textId="77777777" w:rsidR="000E3DDB" w:rsidRPr="00221F5E" w:rsidRDefault="000E3DDB" w:rsidP="00212FAD">
            <w:pPr>
              <w:pStyle w:val="a0"/>
              <w:widowControl w:val="0"/>
              <w:jc w:val="both"/>
              <w:rPr>
                <w:i/>
              </w:rPr>
            </w:pPr>
            <w:r w:rsidRPr="00221F5E">
              <w:rPr>
                <w:i/>
              </w:rPr>
              <w:t>Внутренняя-штукатурка, побелка</w:t>
            </w:r>
          </w:p>
          <w:p w14:paraId="721C6271" w14:textId="77777777" w:rsidR="000E3DDB" w:rsidRPr="00221F5E" w:rsidRDefault="000E3DDB" w:rsidP="00212FAD">
            <w:pPr>
              <w:pStyle w:val="a0"/>
              <w:widowControl w:val="0"/>
              <w:jc w:val="both"/>
              <w:rPr>
                <w:i/>
              </w:rPr>
            </w:pPr>
            <w:r w:rsidRPr="00221F5E">
              <w:rPr>
                <w:i/>
              </w:rPr>
              <w:t>Наружняя-нет</w:t>
            </w:r>
          </w:p>
        </w:tc>
        <w:tc>
          <w:tcPr>
            <w:tcW w:w="2694" w:type="dxa"/>
            <w:tcMar>
              <w:top w:w="0" w:type="dxa"/>
              <w:left w:w="70" w:type="dxa"/>
              <w:bottom w:w="0" w:type="dxa"/>
              <w:right w:w="70" w:type="dxa"/>
            </w:tcMar>
          </w:tcPr>
          <w:p w14:paraId="45F98309" w14:textId="77777777" w:rsidR="000E3DDB" w:rsidRPr="00221F5E" w:rsidRDefault="000E3DDB" w:rsidP="00212FAD">
            <w:pPr>
              <w:pStyle w:val="a0"/>
              <w:widowControl w:val="0"/>
              <w:jc w:val="both"/>
              <w:rPr>
                <w:i/>
              </w:rPr>
            </w:pPr>
            <w:r w:rsidRPr="00221F5E">
              <w:rPr>
                <w:i/>
              </w:rPr>
              <w:t>Удовл.</w:t>
            </w:r>
          </w:p>
        </w:tc>
      </w:tr>
      <w:tr w:rsidR="000E3DDB" w:rsidRPr="00221F5E" w14:paraId="2CC3F88F" w14:textId="77777777" w:rsidTr="00451400">
        <w:trPr>
          <w:trHeight w:val="1320"/>
          <w:jc w:val="center"/>
        </w:trPr>
        <w:tc>
          <w:tcPr>
            <w:tcW w:w="3686" w:type="dxa"/>
            <w:tcMar>
              <w:top w:w="0" w:type="dxa"/>
              <w:left w:w="70" w:type="dxa"/>
              <w:bottom w:w="0" w:type="dxa"/>
              <w:right w:w="70" w:type="dxa"/>
            </w:tcMar>
          </w:tcPr>
          <w:p w14:paraId="6CC0F8FB" w14:textId="77777777" w:rsidR="000E3DDB" w:rsidRPr="00221F5E" w:rsidRDefault="000E3DDB" w:rsidP="00212FAD">
            <w:pPr>
              <w:pStyle w:val="a0"/>
              <w:widowControl w:val="0"/>
            </w:pPr>
            <w:r w:rsidRPr="00221F5E">
              <w:t>9. Механическое, электрическое, санитарно-техническое и иное оборудование:</w:t>
            </w:r>
          </w:p>
          <w:p w14:paraId="421CB10A" w14:textId="77777777" w:rsidR="000E3DDB" w:rsidRPr="00221F5E" w:rsidRDefault="000E3DDB" w:rsidP="00212FAD">
            <w:pPr>
              <w:pStyle w:val="a0"/>
              <w:widowControl w:val="0"/>
              <w:suppressAutoHyphens w:val="0"/>
              <w:ind w:left="360"/>
            </w:pPr>
            <w:r w:rsidRPr="00221F5E">
              <w:t>ванны напольные,</w:t>
            </w:r>
          </w:p>
          <w:p w14:paraId="61C0B036" w14:textId="77777777" w:rsidR="000E3DDB" w:rsidRPr="00221F5E" w:rsidRDefault="000E3DDB" w:rsidP="00212FAD">
            <w:pPr>
              <w:pStyle w:val="a0"/>
              <w:widowControl w:val="0"/>
              <w:suppressAutoHyphens w:val="0"/>
              <w:ind w:left="360"/>
            </w:pPr>
            <w:r w:rsidRPr="00221F5E">
              <w:t>электроплиты,</w:t>
            </w:r>
          </w:p>
          <w:p w14:paraId="3834F0D1" w14:textId="77777777" w:rsidR="000E3DDB" w:rsidRPr="00221F5E" w:rsidRDefault="000E3DDB" w:rsidP="00212FAD">
            <w:pPr>
              <w:pStyle w:val="a0"/>
              <w:widowControl w:val="0"/>
              <w:suppressAutoHyphens w:val="0"/>
              <w:ind w:left="360"/>
            </w:pPr>
            <w:r w:rsidRPr="00221F5E">
              <w:t>телефонные сети и оборудование</w:t>
            </w:r>
          </w:p>
          <w:p w14:paraId="62075CAA" w14:textId="77777777" w:rsidR="000E3DDB" w:rsidRPr="00221F5E" w:rsidRDefault="000E3DDB" w:rsidP="00212FAD">
            <w:pPr>
              <w:pStyle w:val="a0"/>
              <w:widowControl w:val="0"/>
              <w:suppressAutoHyphens w:val="0"/>
              <w:ind w:left="360"/>
            </w:pPr>
            <w:r w:rsidRPr="00221F5E">
              <w:t>сети проводного радиовещания,</w:t>
            </w:r>
          </w:p>
          <w:p w14:paraId="4F7ABE53" w14:textId="77777777" w:rsidR="000E3DDB" w:rsidRPr="00221F5E" w:rsidRDefault="000E3DDB" w:rsidP="00212FAD">
            <w:pPr>
              <w:pStyle w:val="a0"/>
              <w:widowControl w:val="0"/>
              <w:suppressAutoHyphens w:val="0"/>
              <w:ind w:left="360"/>
            </w:pPr>
            <w:r w:rsidRPr="00221F5E">
              <w:t>мусоропровод,</w:t>
            </w:r>
          </w:p>
          <w:p w14:paraId="32E44474" w14:textId="77777777" w:rsidR="000E3DDB" w:rsidRPr="00221F5E" w:rsidRDefault="000E3DDB" w:rsidP="00212FAD">
            <w:pPr>
              <w:pStyle w:val="a0"/>
              <w:widowControl w:val="0"/>
              <w:suppressAutoHyphens w:val="0"/>
              <w:ind w:left="360"/>
            </w:pPr>
            <w:r w:rsidRPr="00221F5E">
              <w:t>лифт,</w:t>
            </w:r>
          </w:p>
          <w:p w14:paraId="7A22E8DC" w14:textId="77777777" w:rsidR="000E3DDB" w:rsidRPr="00221F5E" w:rsidRDefault="000E3DDB" w:rsidP="00212FAD">
            <w:pPr>
              <w:pStyle w:val="a0"/>
              <w:widowControl w:val="0"/>
              <w:suppressAutoHyphens w:val="0"/>
              <w:ind w:left="360"/>
            </w:pPr>
            <w:r w:rsidRPr="00221F5E">
              <w:t>вентиляция</w:t>
            </w:r>
          </w:p>
        </w:tc>
        <w:tc>
          <w:tcPr>
            <w:tcW w:w="3118" w:type="dxa"/>
            <w:tcMar>
              <w:top w:w="0" w:type="dxa"/>
              <w:left w:w="70" w:type="dxa"/>
              <w:bottom w:w="0" w:type="dxa"/>
              <w:right w:w="70" w:type="dxa"/>
            </w:tcMar>
          </w:tcPr>
          <w:p w14:paraId="284C2E25" w14:textId="77777777" w:rsidR="000E3DDB" w:rsidRPr="00221F5E" w:rsidRDefault="000E3DDB" w:rsidP="00212FAD">
            <w:pPr>
              <w:pStyle w:val="a0"/>
              <w:widowControl w:val="0"/>
              <w:jc w:val="both"/>
              <w:rPr>
                <w:i/>
              </w:rPr>
            </w:pPr>
          </w:p>
          <w:p w14:paraId="0D92FC6A" w14:textId="77777777" w:rsidR="000E3DDB" w:rsidRPr="00221F5E" w:rsidRDefault="000E3DDB" w:rsidP="00212FAD">
            <w:pPr>
              <w:pStyle w:val="a0"/>
              <w:widowControl w:val="0"/>
              <w:jc w:val="both"/>
              <w:rPr>
                <w:i/>
              </w:rPr>
            </w:pPr>
          </w:p>
          <w:p w14:paraId="5AEA201C" w14:textId="77777777" w:rsidR="000E3DDB" w:rsidRPr="00221F5E" w:rsidRDefault="000E3DDB" w:rsidP="00212FAD">
            <w:pPr>
              <w:pStyle w:val="a0"/>
              <w:widowControl w:val="0"/>
              <w:jc w:val="both"/>
              <w:rPr>
                <w:i/>
              </w:rPr>
            </w:pPr>
          </w:p>
          <w:p w14:paraId="62DEB573" w14:textId="77777777" w:rsidR="000E3DDB" w:rsidRPr="00221F5E" w:rsidRDefault="000E3DDB" w:rsidP="00212FAD">
            <w:pPr>
              <w:pStyle w:val="a0"/>
              <w:widowControl w:val="0"/>
              <w:jc w:val="both"/>
              <w:rPr>
                <w:i/>
              </w:rPr>
            </w:pPr>
            <w:r w:rsidRPr="00221F5E">
              <w:rPr>
                <w:i/>
              </w:rPr>
              <w:t>Отсутствуют</w:t>
            </w:r>
          </w:p>
          <w:p w14:paraId="14E3F078" w14:textId="77777777" w:rsidR="000E3DDB" w:rsidRPr="00221F5E" w:rsidRDefault="000E3DDB" w:rsidP="00212FAD">
            <w:pPr>
              <w:pStyle w:val="a0"/>
              <w:widowControl w:val="0"/>
              <w:jc w:val="both"/>
              <w:rPr>
                <w:i/>
              </w:rPr>
            </w:pPr>
            <w:r w:rsidRPr="00221F5E">
              <w:rPr>
                <w:i/>
              </w:rPr>
              <w:t>Отсутствуют</w:t>
            </w:r>
          </w:p>
          <w:p w14:paraId="078CF075" w14:textId="77777777" w:rsidR="000E3DDB" w:rsidRDefault="000E3DDB" w:rsidP="00212FAD">
            <w:pPr>
              <w:pStyle w:val="a0"/>
              <w:widowControl w:val="0"/>
              <w:jc w:val="both"/>
              <w:rPr>
                <w:i/>
              </w:rPr>
            </w:pPr>
          </w:p>
          <w:p w14:paraId="44F16935" w14:textId="77777777" w:rsidR="000E3DDB" w:rsidRPr="00221F5E" w:rsidRDefault="000E3DDB" w:rsidP="00212FAD">
            <w:pPr>
              <w:pStyle w:val="a0"/>
              <w:widowControl w:val="0"/>
              <w:jc w:val="both"/>
              <w:rPr>
                <w:i/>
              </w:rPr>
            </w:pPr>
            <w:r w:rsidRPr="00221F5E">
              <w:rPr>
                <w:i/>
              </w:rPr>
              <w:t>Эксплуатируются</w:t>
            </w:r>
          </w:p>
          <w:p w14:paraId="7C5DF2A3" w14:textId="77777777" w:rsidR="000E3DDB" w:rsidRPr="00221F5E" w:rsidRDefault="000E3DDB" w:rsidP="00212FAD">
            <w:pPr>
              <w:pStyle w:val="a0"/>
              <w:widowControl w:val="0"/>
              <w:jc w:val="both"/>
              <w:rPr>
                <w:i/>
              </w:rPr>
            </w:pPr>
          </w:p>
          <w:p w14:paraId="3B3255FE" w14:textId="77777777" w:rsidR="000E3DDB" w:rsidRPr="00221F5E" w:rsidRDefault="000E3DDB" w:rsidP="00212FAD">
            <w:pPr>
              <w:pStyle w:val="a0"/>
              <w:widowControl w:val="0"/>
              <w:jc w:val="both"/>
              <w:rPr>
                <w:i/>
              </w:rPr>
            </w:pPr>
            <w:r w:rsidRPr="00221F5E">
              <w:rPr>
                <w:i/>
              </w:rPr>
              <w:t>Эксплуатируются</w:t>
            </w:r>
          </w:p>
          <w:p w14:paraId="1519D801" w14:textId="77777777" w:rsidR="000E3DDB" w:rsidRPr="00221F5E" w:rsidRDefault="000E3DDB" w:rsidP="00212FAD">
            <w:pPr>
              <w:pStyle w:val="a0"/>
              <w:widowControl w:val="0"/>
              <w:jc w:val="both"/>
              <w:rPr>
                <w:i/>
              </w:rPr>
            </w:pPr>
            <w:r w:rsidRPr="00221F5E">
              <w:rPr>
                <w:i/>
              </w:rPr>
              <w:t>Отсутствует</w:t>
            </w:r>
          </w:p>
          <w:p w14:paraId="1B8052F7" w14:textId="77777777" w:rsidR="000E3DDB" w:rsidRPr="00221F5E" w:rsidRDefault="000E3DDB" w:rsidP="00212FAD">
            <w:pPr>
              <w:pStyle w:val="a0"/>
              <w:widowControl w:val="0"/>
              <w:jc w:val="both"/>
              <w:rPr>
                <w:i/>
              </w:rPr>
            </w:pPr>
            <w:r w:rsidRPr="00221F5E">
              <w:rPr>
                <w:i/>
              </w:rPr>
              <w:t>Отсутствует</w:t>
            </w:r>
          </w:p>
          <w:p w14:paraId="24FB94D7" w14:textId="77777777" w:rsidR="000E3DDB" w:rsidRPr="00221F5E" w:rsidRDefault="000E3DDB" w:rsidP="00212FAD">
            <w:pPr>
              <w:pStyle w:val="a0"/>
              <w:widowControl w:val="0"/>
              <w:jc w:val="both"/>
              <w:rPr>
                <w:i/>
              </w:rPr>
            </w:pPr>
            <w:r w:rsidRPr="00221F5E">
              <w:rPr>
                <w:i/>
              </w:rPr>
              <w:t>Отсутствует</w:t>
            </w:r>
          </w:p>
        </w:tc>
        <w:tc>
          <w:tcPr>
            <w:tcW w:w="2694" w:type="dxa"/>
            <w:tcMar>
              <w:top w:w="0" w:type="dxa"/>
              <w:left w:w="70" w:type="dxa"/>
              <w:bottom w:w="0" w:type="dxa"/>
              <w:right w:w="70" w:type="dxa"/>
            </w:tcMar>
          </w:tcPr>
          <w:p w14:paraId="6289BE0A" w14:textId="77777777" w:rsidR="000E3DDB" w:rsidRPr="00221F5E" w:rsidRDefault="000E3DDB" w:rsidP="00212FAD">
            <w:pPr>
              <w:pStyle w:val="a0"/>
              <w:widowControl w:val="0"/>
              <w:jc w:val="both"/>
              <w:rPr>
                <w:i/>
              </w:rPr>
            </w:pPr>
          </w:p>
          <w:p w14:paraId="594C7FD7" w14:textId="77777777" w:rsidR="000E3DDB" w:rsidRPr="00221F5E" w:rsidRDefault="000E3DDB" w:rsidP="00212FAD">
            <w:pPr>
              <w:pStyle w:val="a0"/>
              <w:widowControl w:val="0"/>
              <w:jc w:val="both"/>
              <w:rPr>
                <w:i/>
              </w:rPr>
            </w:pPr>
          </w:p>
          <w:p w14:paraId="66D13EC2" w14:textId="77777777" w:rsidR="000E3DDB" w:rsidRPr="00221F5E" w:rsidRDefault="000E3DDB" w:rsidP="00212FAD">
            <w:pPr>
              <w:pStyle w:val="a0"/>
              <w:widowControl w:val="0"/>
              <w:jc w:val="both"/>
              <w:rPr>
                <w:i/>
              </w:rPr>
            </w:pPr>
          </w:p>
          <w:p w14:paraId="046188A6" w14:textId="77777777" w:rsidR="000E3DDB" w:rsidRPr="00221F5E" w:rsidRDefault="000E3DDB" w:rsidP="00212FAD">
            <w:pPr>
              <w:pStyle w:val="a0"/>
              <w:widowControl w:val="0"/>
              <w:jc w:val="both"/>
              <w:rPr>
                <w:i/>
              </w:rPr>
            </w:pPr>
            <w:r w:rsidRPr="00221F5E">
              <w:rPr>
                <w:i/>
              </w:rPr>
              <w:t>Удовл.</w:t>
            </w:r>
          </w:p>
        </w:tc>
      </w:tr>
      <w:tr w:rsidR="000E3DDB" w:rsidRPr="00221F5E" w14:paraId="6E313A62" w14:textId="77777777" w:rsidTr="00451400">
        <w:trPr>
          <w:trHeight w:val="714"/>
          <w:jc w:val="center"/>
        </w:trPr>
        <w:tc>
          <w:tcPr>
            <w:tcW w:w="3686" w:type="dxa"/>
            <w:tcMar>
              <w:top w:w="0" w:type="dxa"/>
              <w:left w:w="70" w:type="dxa"/>
              <w:bottom w:w="0" w:type="dxa"/>
              <w:right w:w="70" w:type="dxa"/>
            </w:tcMar>
          </w:tcPr>
          <w:p w14:paraId="75235EE3" w14:textId="77777777" w:rsidR="000E3DDB" w:rsidRPr="00221F5E" w:rsidRDefault="000E3DDB" w:rsidP="00212FAD">
            <w:pPr>
              <w:pStyle w:val="a0"/>
              <w:widowControl w:val="0"/>
            </w:pPr>
            <w:r w:rsidRPr="00221F5E">
              <w:t xml:space="preserve">10. Внутридомовые инженерные коммуникации и оборудование для предоставления коммунальных услуг: </w:t>
            </w:r>
          </w:p>
          <w:p w14:paraId="68FC1B9B" w14:textId="77777777" w:rsidR="000E3DDB" w:rsidRPr="00221F5E" w:rsidRDefault="000E3DDB" w:rsidP="00212FAD">
            <w:pPr>
              <w:pStyle w:val="a0"/>
              <w:widowControl w:val="0"/>
              <w:suppressAutoHyphens w:val="0"/>
              <w:ind w:left="360"/>
            </w:pPr>
            <w:r w:rsidRPr="00221F5E">
              <w:t>электроснабжение,</w:t>
            </w:r>
          </w:p>
          <w:p w14:paraId="2ABBEDF0" w14:textId="77777777" w:rsidR="000E3DDB" w:rsidRPr="00221F5E" w:rsidRDefault="000E3DDB" w:rsidP="00212FAD">
            <w:pPr>
              <w:pStyle w:val="a0"/>
              <w:widowControl w:val="0"/>
              <w:suppressAutoHyphens w:val="0"/>
              <w:ind w:left="360"/>
            </w:pPr>
            <w:r w:rsidRPr="00221F5E">
              <w:t>холодное водоснабжение,</w:t>
            </w:r>
          </w:p>
          <w:p w14:paraId="06A3E7DC" w14:textId="77777777" w:rsidR="000E3DDB" w:rsidRPr="00221F5E" w:rsidRDefault="000E3DDB" w:rsidP="00212FAD">
            <w:pPr>
              <w:pStyle w:val="a0"/>
              <w:widowControl w:val="0"/>
              <w:suppressAutoHyphens w:val="0"/>
              <w:ind w:left="360"/>
            </w:pPr>
            <w:r w:rsidRPr="00221F5E">
              <w:t>горячее водоснабжение,</w:t>
            </w:r>
          </w:p>
          <w:p w14:paraId="590283F7" w14:textId="77777777" w:rsidR="000E3DDB" w:rsidRPr="00221F5E" w:rsidRDefault="000E3DDB" w:rsidP="00212FAD">
            <w:pPr>
              <w:pStyle w:val="a0"/>
              <w:widowControl w:val="0"/>
              <w:suppressAutoHyphens w:val="0"/>
              <w:ind w:left="360"/>
            </w:pPr>
            <w:r w:rsidRPr="00221F5E">
              <w:t>водоотведение,</w:t>
            </w:r>
          </w:p>
          <w:p w14:paraId="508D788A" w14:textId="77777777" w:rsidR="000E3DDB" w:rsidRPr="00221F5E" w:rsidRDefault="000E3DDB" w:rsidP="00212FAD">
            <w:pPr>
              <w:pStyle w:val="a0"/>
              <w:widowControl w:val="0"/>
              <w:suppressAutoHyphens w:val="0"/>
              <w:ind w:left="360"/>
            </w:pPr>
            <w:r w:rsidRPr="00221F5E">
              <w:t>газоснабжение,</w:t>
            </w:r>
          </w:p>
          <w:p w14:paraId="5E562FDB" w14:textId="77777777" w:rsidR="000E3DDB" w:rsidRPr="00221F5E" w:rsidRDefault="000E3DDB" w:rsidP="00212FAD">
            <w:pPr>
              <w:pStyle w:val="a0"/>
              <w:widowControl w:val="0"/>
              <w:suppressAutoHyphens w:val="0"/>
              <w:ind w:left="360"/>
            </w:pPr>
            <w:r w:rsidRPr="00221F5E">
              <w:t xml:space="preserve">отопление </w:t>
            </w:r>
          </w:p>
        </w:tc>
        <w:tc>
          <w:tcPr>
            <w:tcW w:w="3118" w:type="dxa"/>
            <w:tcMar>
              <w:top w:w="0" w:type="dxa"/>
              <w:left w:w="70" w:type="dxa"/>
              <w:bottom w:w="0" w:type="dxa"/>
              <w:right w:w="70" w:type="dxa"/>
            </w:tcMar>
          </w:tcPr>
          <w:p w14:paraId="2B76C9B7" w14:textId="77777777" w:rsidR="000E3DDB" w:rsidRPr="00221F5E" w:rsidRDefault="000E3DDB" w:rsidP="00212FAD">
            <w:pPr>
              <w:pStyle w:val="a0"/>
              <w:widowControl w:val="0"/>
              <w:rPr>
                <w:i/>
              </w:rPr>
            </w:pPr>
          </w:p>
          <w:p w14:paraId="07252D34" w14:textId="77777777" w:rsidR="000E3DDB" w:rsidRPr="00221F5E" w:rsidRDefault="000E3DDB" w:rsidP="00212FAD">
            <w:pPr>
              <w:pStyle w:val="a0"/>
              <w:widowControl w:val="0"/>
              <w:rPr>
                <w:i/>
              </w:rPr>
            </w:pPr>
          </w:p>
          <w:p w14:paraId="3843CE73" w14:textId="77777777" w:rsidR="000E3DDB" w:rsidRPr="00221F5E" w:rsidRDefault="000E3DDB" w:rsidP="00212FAD">
            <w:pPr>
              <w:pStyle w:val="a0"/>
              <w:widowControl w:val="0"/>
              <w:rPr>
                <w:i/>
              </w:rPr>
            </w:pPr>
          </w:p>
          <w:p w14:paraId="1C53F236" w14:textId="77777777" w:rsidR="000E3DDB" w:rsidRPr="00221F5E" w:rsidRDefault="000E3DDB" w:rsidP="00212FAD">
            <w:pPr>
              <w:pStyle w:val="a0"/>
              <w:widowControl w:val="0"/>
              <w:rPr>
                <w:i/>
              </w:rPr>
            </w:pPr>
          </w:p>
          <w:p w14:paraId="5B7FD2B0" w14:textId="77777777" w:rsidR="000E3DDB" w:rsidRPr="00221F5E" w:rsidRDefault="000E3DDB" w:rsidP="00212FAD">
            <w:pPr>
              <w:pStyle w:val="a0"/>
              <w:widowControl w:val="0"/>
              <w:rPr>
                <w:i/>
              </w:rPr>
            </w:pPr>
            <w:r w:rsidRPr="00221F5E">
              <w:rPr>
                <w:i/>
              </w:rPr>
              <w:t xml:space="preserve">Есть </w:t>
            </w:r>
          </w:p>
          <w:p w14:paraId="51C2984E" w14:textId="77777777" w:rsidR="000E3DDB" w:rsidRPr="00221F5E" w:rsidRDefault="000E3DDB" w:rsidP="00212FAD">
            <w:pPr>
              <w:pStyle w:val="a0"/>
              <w:widowControl w:val="0"/>
              <w:rPr>
                <w:i/>
              </w:rPr>
            </w:pPr>
            <w:r w:rsidRPr="00221F5E">
              <w:rPr>
                <w:i/>
              </w:rPr>
              <w:t xml:space="preserve">Есть </w:t>
            </w:r>
          </w:p>
          <w:p w14:paraId="3159D788" w14:textId="77777777" w:rsidR="000E3DDB" w:rsidRPr="00221F5E" w:rsidRDefault="000E3DDB" w:rsidP="00212FAD">
            <w:pPr>
              <w:pStyle w:val="a0"/>
              <w:widowControl w:val="0"/>
              <w:rPr>
                <w:i/>
              </w:rPr>
            </w:pPr>
            <w:r w:rsidRPr="00221F5E">
              <w:rPr>
                <w:i/>
              </w:rPr>
              <w:t>Отсутствует</w:t>
            </w:r>
          </w:p>
          <w:p w14:paraId="5EAE4529" w14:textId="77777777" w:rsidR="000E3DDB" w:rsidRPr="00221F5E" w:rsidRDefault="000E3DDB" w:rsidP="00212FAD">
            <w:pPr>
              <w:pStyle w:val="a0"/>
              <w:widowControl w:val="0"/>
              <w:rPr>
                <w:i/>
              </w:rPr>
            </w:pPr>
            <w:r w:rsidRPr="00221F5E">
              <w:rPr>
                <w:i/>
              </w:rPr>
              <w:t>Отсутствует</w:t>
            </w:r>
          </w:p>
          <w:p w14:paraId="5EA01E0B" w14:textId="77777777" w:rsidR="000E3DDB" w:rsidRPr="00221F5E" w:rsidRDefault="000E3DDB" w:rsidP="00212FAD">
            <w:pPr>
              <w:pStyle w:val="a0"/>
              <w:widowControl w:val="0"/>
              <w:rPr>
                <w:i/>
              </w:rPr>
            </w:pPr>
            <w:r w:rsidRPr="00221F5E">
              <w:rPr>
                <w:i/>
              </w:rPr>
              <w:t>Отсутствует</w:t>
            </w:r>
          </w:p>
          <w:p w14:paraId="3FAD7845" w14:textId="77777777" w:rsidR="000E3DDB" w:rsidRPr="00221F5E" w:rsidRDefault="000E3DDB" w:rsidP="00212FAD">
            <w:pPr>
              <w:pStyle w:val="a0"/>
              <w:widowControl w:val="0"/>
              <w:rPr>
                <w:i/>
              </w:rPr>
            </w:pPr>
            <w:r w:rsidRPr="00221F5E">
              <w:rPr>
                <w:i/>
              </w:rPr>
              <w:t>Печное</w:t>
            </w:r>
          </w:p>
        </w:tc>
        <w:tc>
          <w:tcPr>
            <w:tcW w:w="2694" w:type="dxa"/>
            <w:tcMar>
              <w:top w:w="0" w:type="dxa"/>
              <w:left w:w="70" w:type="dxa"/>
              <w:bottom w:w="0" w:type="dxa"/>
              <w:right w:w="70" w:type="dxa"/>
            </w:tcMar>
          </w:tcPr>
          <w:p w14:paraId="7CEBB499" w14:textId="77777777" w:rsidR="000E3DDB" w:rsidRPr="00221F5E" w:rsidRDefault="000E3DDB" w:rsidP="00212FAD">
            <w:pPr>
              <w:pStyle w:val="a0"/>
              <w:widowControl w:val="0"/>
              <w:jc w:val="both"/>
              <w:rPr>
                <w:i/>
              </w:rPr>
            </w:pPr>
          </w:p>
          <w:p w14:paraId="797C40FF" w14:textId="77777777" w:rsidR="000E3DDB" w:rsidRPr="00221F5E" w:rsidRDefault="000E3DDB" w:rsidP="00212FAD">
            <w:pPr>
              <w:pStyle w:val="a0"/>
              <w:widowControl w:val="0"/>
              <w:jc w:val="both"/>
              <w:rPr>
                <w:i/>
              </w:rPr>
            </w:pPr>
          </w:p>
          <w:p w14:paraId="2ED67ABD" w14:textId="77777777" w:rsidR="000E3DDB" w:rsidRPr="00221F5E" w:rsidRDefault="000E3DDB" w:rsidP="00212FAD">
            <w:pPr>
              <w:pStyle w:val="a0"/>
              <w:widowControl w:val="0"/>
              <w:jc w:val="both"/>
              <w:rPr>
                <w:i/>
              </w:rPr>
            </w:pPr>
          </w:p>
          <w:p w14:paraId="752F6120" w14:textId="77777777" w:rsidR="000E3DDB" w:rsidRPr="00221F5E" w:rsidRDefault="000E3DDB" w:rsidP="00212FAD">
            <w:pPr>
              <w:pStyle w:val="a0"/>
              <w:widowControl w:val="0"/>
              <w:jc w:val="both"/>
              <w:rPr>
                <w:i/>
              </w:rPr>
            </w:pPr>
          </w:p>
          <w:p w14:paraId="35ADF8DE" w14:textId="77777777" w:rsidR="000E3DDB" w:rsidRPr="00221F5E" w:rsidRDefault="000E3DDB" w:rsidP="00212FAD">
            <w:pPr>
              <w:pStyle w:val="a0"/>
              <w:widowControl w:val="0"/>
              <w:jc w:val="both"/>
              <w:rPr>
                <w:i/>
              </w:rPr>
            </w:pPr>
            <w:r w:rsidRPr="00221F5E">
              <w:rPr>
                <w:i/>
              </w:rPr>
              <w:t>Удов</w:t>
            </w:r>
            <w:r>
              <w:rPr>
                <w:i/>
              </w:rPr>
              <w:t>л</w:t>
            </w:r>
            <w:r w:rsidRPr="00221F5E">
              <w:rPr>
                <w:i/>
              </w:rPr>
              <w:t>.</w:t>
            </w:r>
          </w:p>
        </w:tc>
      </w:tr>
    </w:tbl>
    <w:p w14:paraId="7199A45B" w14:textId="77777777" w:rsidR="000E3DDB" w:rsidRPr="00E324C0" w:rsidRDefault="000E3DDB" w:rsidP="000E3DDB">
      <w:pPr>
        <w:pStyle w:val="a0"/>
        <w:widowControl w:val="0"/>
        <w:jc w:val="both"/>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6041FE66" w14:textId="77777777" w:rsidTr="00212FAD">
        <w:tc>
          <w:tcPr>
            <w:tcW w:w="9570" w:type="dxa"/>
            <w:gridSpan w:val="4"/>
            <w:tcBorders>
              <w:bottom w:val="single" w:sz="4" w:space="0" w:color="auto"/>
            </w:tcBorders>
          </w:tcPr>
          <w:p w14:paraId="2E43207C"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7489D428" w14:textId="77777777" w:rsidTr="00212FAD">
        <w:tc>
          <w:tcPr>
            <w:tcW w:w="9570" w:type="dxa"/>
            <w:gridSpan w:val="4"/>
            <w:tcBorders>
              <w:top w:val="single" w:sz="4" w:space="0" w:color="auto"/>
              <w:bottom w:val="single" w:sz="4" w:space="0" w:color="auto"/>
            </w:tcBorders>
          </w:tcPr>
          <w:p w14:paraId="5EC98896"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06DAF1BE" w14:textId="77777777" w:rsidTr="00212FAD">
        <w:tc>
          <w:tcPr>
            <w:tcW w:w="9570" w:type="dxa"/>
            <w:gridSpan w:val="4"/>
            <w:tcBorders>
              <w:top w:val="single" w:sz="4" w:space="0" w:color="auto"/>
            </w:tcBorders>
          </w:tcPr>
          <w:p w14:paraId="669CF16C"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2DE6B5D8"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6CFAD7F1" w14:textId="77777777" w:rsidTr="00212FAD">
        <w:tc>
          <w:tcPr>
            <w:tcW w:w="9570" w:type="dxa"/>
            <w:gridSpan w:val="4"/>
          </w:tcPr>
          <w:p w14:paraId="1878CA70" w14:textId="77777777" w:rsidR="000E3DDB" w:rsidRPr="00D80AD5" w:rsidRDefault="000E3DDB" w:rsidP="00212FAD">
            <w:pPr>
              <w:pStyle w:val="a0"/>
              <w:jc w:val="center"/>
              <w:rPr>
                <w:rFonts w:cs="Times New Roman"/>
                <w:sz w:val="16"/>
                <w:szCs w:val="16"/>
              </w:rPr>
            </w:pPr>
          </w:p>
        </w:tc>
      </w:tr>
      <w:tr w:rsidR="000E3DDB" w:rsidRPr="00D80AD5" w14:paraId="1AEA0B33" w14:textId="77777777" w:rsidTr="00212FAD">
        <w:tc>
          <w:tcPr>
            <w:tcW w:w="3510" w:type="dxa"/>
            <w:tcBorders>
              <w:bottom w:val="single" w:sz="4" w:space="0" w:color="auto"/>
            </w:tcBorders>
          </w:tcPr>
          <w:p w14:paraId="6E3B2DA9" w14:textId="77777777" w:rsidR="000E3DDB" w:rsidRPr="00D80AD5" w:rsidRDefault="000E3DDB" w:rsidP="00212FAD">
            <w:pPr>
              <w:pStyle w:val="a0"/>
              <w:jc w:val="center"/>
              <w:rPr>
                <w:rFonts w:cs="Times New Roman"/>
                <w:sz w:val="16"/>
                <w:szCs w:val="16"/>
              </w:rPr>
            </w:pPr>
          </w:p>
        </w:tc>
        <w:tc>
          <w:tcPr>
            <w:tcW w:w="284" w:type="dxa"/>
          </w:tcPr>
          <w:p w14:paraId="6F53A8FF"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77874189" w14:textId="77777777" w:rsidR="000E3DDB" w:rsidRPr="00D80AD5" w:rsidRDefault="000E3DDB" w:rsidP="00212FAD">
            <w:pPr>
              <w:pStyle w:val="a0"/>
              <w:jc w:val="center"/>
              <w:rPr>
                <w:rFonts w:cs="Times New Roman"/>
                <w:sz w:val="16"/>
                <w:szCs w:val="16"/>
              </w:rPr>
            </w:pPr>
          </w:p>
        </w:tc>
      </w:tr>
      <w:tr w:rsidR="000E3DDB" w:rsidRPr="00D80AD5" w14:paraId="5D279640" w14:textId="77777777" w:rsidTr="00212FAD">
        <w:tc>
          <w:tcPr>
            <w:tcW w:w="3510" w:type="dxa"/>
            <w:tcBorders>
              <w:top w:val="single" w:sz="4" w:space="0" w:color="auto"/>
            </w:tcBorders>
          </w:tcPr>
          <w:p w14:paraId="1FBC62B2"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1922FEDD" w14:textId="77777777" w:rsidR="000E3DDB" w:rsidRPr="00D80AD5" w:rsidRDefault="000E3DDB" w:rsidP="00212FAD">
            <w:pPr>
              <w:pStyle w:val="a0"/>
              <w:jc w:val="center"/>
              <w:rPr>
                <w:rFonts w:cs="Times New Roman"/>
                <w:sz w:val="16"/>
                <w:szCs w:val="16"/>
              </w:rPr>
            </w:pPr>
          </w:p>
        </w:tc>
        <w:tc>
          <w:tcPr>
            <w:tcW w:w="5776" w:type="dxa"/>
            <w:gridSpan w:val="2"/>
          </w:tcPr>
          <w:p w14:paraId="6E98209A"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7A49FF7D" w14:textId="77777777" w:rsidTr="00212FAD">
        <w:tc>
          <w:tcPr>
            <w:tcW w:w="3510" w:type="dxa"/>
          </w:tcPr>
          <w:p w14:paraId="52BBFB14" w14:textId="77777777" w:rsidR="000E3DDB" w:rsidRPr="00D80AD5" w:rsidRDefault="000E3DDB" w:rsidP="00212FAD">
            <w:pPr>
              <w:pStyle w:val="a0"/>
              <w:jc w:val="center"/>
              <w:rPr>
                <w:rFonts w:cs="Times New Roman"/>
                <w:sz w:val="16"/>
                <w:szCs w:val="16"/>
              </w:rPr>
            </w:pPr>
          </w:p>
        </w:tc>
        <w:tc>
          <w:tcPr>
            <w:tcW w:w="284" w:type="dxa"/>
          </w:tcPr>
          <w:p w14:paraId="109C0257" w14:textId="77777777" w:rsidR="000E3DDB" w:rsidRPr="00D80AD5" w:rsidRDefault="000E3DDB" w:rsidP="00212FAD">
            <w:pPr>
              <w:pStyle w:val="a0"/>
              <w:jc w:val="center"/>
              <w:rPr>
                <w:rFonts w:cs="Times New Roman"/>
                <w:sz w:val="16"/>
                <w:szCs w:val="16"/>
              </w:rPr>
            </w:pPr>
          </w:p>
        </w:tc>
        <w:tc>
          <w:tcPr>
            <w:tcW w:w="5776" w:type="dxa"/>
            <w:gridSpan w:val="2"/>
          </w:tcPr>
          <w:p w14:paraId="4C126F70" w14:textId="77777777" w:rsidR="000E3DDB" w:rsidRPr="00D80AD5" w:rsidRDefault="000E3DDB" w:rsidP="00212FAD">
            <w:pPr>
              <w:pStyle w:val="a0"/>
              <w:jc w:val="center"/>
              <w:rPr>
                <w:rFonts w:cs="Times New Roman"/>
                <w:sz w:val="16"/>
                <w:szCs w:val="16"/>
              </w:rPr>
            </w:pPr>
          </w:p>
        </w:tc>
      </w:tr>
      <w:tr w:rsidR="000E3DDB" w:rsidRPr="00D80AD5" w14:paraId="2D5279BF" w14:textId="77777777" w:rsidTr="00212FAD">
        <w:tc>
          <w:tcPr>
            <w:tcW w:w="3510" w:type="dxa"/>
          </w:tcPr>
          <w:p w14:paraId="03DB5C85" w14:textId="77777777" w:rsidR="000E3DDB" w:rsidRPr="00D80AD5" w:rsidRDefault="000E3DDB" w:rsidP="00212FAD">
            <w:pPr>
              <w:pStyle w:val="a0"/>
              <w:jc w:val="center"/>
              <w:rPr>
                <w:rFonts w:cs="Times New Roman"/>
                <w:sz w:val="16"/>
                <w:szCs w:val="16"/>
              </w:rPr>
            </w:pPr>
          </w:p>
        </w:tc>
        <w:tc>
          <w:tcPr>
            <w:tcW w:w="284" w:type="dxa"/>
          </w:tcPr>
          <w:p w14:paraId="11790268"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6A5E0A13" w14:textId="77777777" w:rsidR="000E3DDB" w:rsidRPr="00D80AD5" w:rsidRDefault="000E3DDB" w:rsidP="00212FAD">
            <w:pPr>
              <w:pStyle w:val="a0"/>
              <w:jc w:val="center"/>
              <w:rPr>
                <w:rFonts w:cs="Times New Roman"/>
                <w:sz w:val="16"/>
                <w:szCs w:val="16"/>
              </w:rPr>
            </w:pPr>
          </w:p>
        </w:tc>
        <w:tc>
          <w:tcPr>
            <w:tcW w:w="2888" w:type="dxa"/>
          </w:tcPr>
          <w:p w14:paraId="34B560E1" w14:textId="1AFE0DAB" w:rsidR="000E3DDB" w:rsidRPr="00D80AD5" w:rsidRDefault="00D365E1"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6EE2309B" w14:textId="77777777" w:rsidTr="00212FAD">
        <w:tc>
          <w:tcPr>
            <w:tcW w:w="3510" w:type="dxa"/>
          </w:tcPr>
          <w:p w14:paraId="50155E57" w14:textId="77777777" w:rsidR="000E3DDB" w:rsidRPr="00D80AD5" w:rsidRDefault="000E3DDB" w:rsidP="00212FAD">
            <w:pPr>
              <w:pStyle w:val="a0"/>
              <w:jc w:val="center"/>
              <w:rPr>
                <w:rFonts w:cs="Times New Roman"/>
                <w:sz w:val="16"/>
                <w:szCs w:val="16"/>
              </w:rPr>
            </w:pPr>
          </w:p>
        </w:tc>
        <w:tc>
          <w:tcPr>
            <w:tcW w:w="284" w:type="dxa"/>
          </w:tcPr>
          <w:p w14:paraId="5ED11428"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15FF3998"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7B5147BE" w14:textId="77777777" w:rsidR="000E3DDB" w:rsidRPr="00D80AD5" w:rsidRDefault="000E3DDB" w:rsidP="00212FAD">
            <w:pPr>
              <w:pStyle w:val="a0"/>
              <w:jc w:val="center"/>
              <w:rPr>
                <w:rFonts w:cs="Times New Roman"/>
                <w:sz w:val="16"/>
                <w:szCs w:val="16"/>
              </w:rPr>
            </w:pPr>
          </w:p>
        </w:tc>
        <w:tc>
          <w:tcPr>
            <w:tcW w:w="2888" w:type="dxa"/>
          </w:tcPr>
          <w:p w14:paraId="783A47D2" w14:textId="77777777" w:rsidR="000E3DDB" w:rsidRPr="00D80AD5" w:rsidRDefault="000E3DDB" w:rsidP="00212FAD">
            <w:pPr>
              <w:pStyle w:val="a0"/>
              <w:jc w:val="center"/>
              <w:rPr>
                <w:rFonts w:cs="Times New Roman"/>
                <w:sz w:val="26"/>
                <w:szCs w:val="26"/>
              </w:rPr>
            </w:pPr>
          </w:p>
        </w:tc>
      </w:tr>
    </w:tbl>
    <w:p w14:paraId="672C78B4" w14:textId="743BBAD2" w:rsidR="000E3DDB" w:rsidRPr="00E30228" w:rsidRDefault="000E3DDB" w:rsidP="000E3DDB">
      <w:pPr>
        <w:pStyle w:val="a0"/>
        <w:widowControl w:val="0"/>
        <w:jc w:val="center"/>
        <w:rPr>
          <w:rFonts w:cs="Times New Roman"/>
          <w:sz w:val="26"/>
          <w:szCs w:val="26"/>
        </w:rPr>
      </w:pPr>
      <w:r w:rsidRPr="00E30228">
        <w:rPr>
          <w:rFonts w:cs="Times New Roman"/>
          <w:sz w:val="26"/>
          <w:szCs w:val="26"/>
        </w:rPr>
        <w:lastRenderedPageBreak/>
        <w:t xml:space="preserve">Лот № </w:t>
      </w:r>
      <w:r w:rsidR="00D365E1">
        <w:rPr>
          <w:rFonts w:cs="Times New Roman"/>
          <w:sz w:val="26"/>
          <w:szCs w:val="26"/>
        </w:rPr>
        <w:t>18</w:t>
      </w:r>
    </w:p>
    <w:p w14:paraId="477E36D9" w14:textId="77777777" w:rsidR="00827B4F" w:rsidRDefault="00827B4F" w:rsidP="000E3DDB">
      <w:pPr>
        <w:pStyle w:val="a0"/>
        <w:widowControl w:val="0"/>
        <w:jc w:val="center"/>
        <w:rPr>
          <w:rFonts w:cs="Times New Roman"/>
        </w:rPr>
      </w:pPr>
    </w:p>
    <w:p w14:paraId="43DF7FE3"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7039F131"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79E6DACF" w14:textId="77777777" w:rsidR="000E3DDB" w:rsidRPr="00E324C0" w:rsidRDefault="000E3DDB" w:rsidP="000E3DDB">
      <w:pPr>
        <w:pStyle w:val="a0"/>
        <w:widowControl w:val="0"/>
        <w:jc w:val="center"/>
        <w:rPr>
          <w:sz w:val="26"/>
          <w:szCs w:val="26"/>
        </w:rPr>
      </w:pPr>
    </w:p>
    <w:p w14:paraId="28653AB3" w14:textId="77777777" w:rsidR="000E3DDB" w:rsidRPr="00E324C0" w:rsidRDefault="000E3DDB" w:rsidP="000E3DDB">
      <w:pPr>
        <w:pStyle w:val="a0"/>
        <w:widowControl w:val="0"/>
        <w:rPr>
          <w:sz w:val="26"/>
          <w:szCs w:val="26"/>
        </w:rPr>
      </w:pPr>
      <w:r>
        <w:rPr>
          <w:sz w:val="26"/>
          <w:szCs w:val="26"/>
        </w:rPr>
        <w:t>I.</w:t>
      </w:r>
      <w:r w:rsidRPr="00E324C0">
        <w:rPr>
          <w:sz w:val="26"/>
          <w:szCs w:val="26"/>
        </w:rPr>
        <w:t>Общие сведения о многоквартирном доме.</w:t>
      </w:r>
    </w:p>
    <w:p w14:paraId="4E89B679" w14:textId="77777777" w:rsidR="000E3DDB" w:rsidRPr="00E324C0" w:rsidRDefault="000E3DDB" w:rsidP="000E3DDB">
      <w:pPr>
        <w:pStyle w:val="a0"/>
        <w:widowControl w:val="0"/>
        <w:ind w:right="-2"/>
        <w:jc w:val="both"/>
        <w:rPr>
          <w:i/>
          <w:sz w:val="26"/>
          <w:szCs w:val="26"/>
          <w:u w:val="single"/>
        </w:rPr>
      </w:pPr>
      <w:r>
        <w:rPr>
          <w:sz w:val="26"/>
          <w:szCs w:val="26"/>
        </w:rPr>
        <w:t>1.</w:t>
      </w:r>
      <w:r w:rsidRPr="00E324C0">
        <w:rPr>
          <w:sz w:val="26"/>
          <w:szCs w:val="26"/>
        </w:rPr>
        <w:t xml:space="preserve">Адрес многоквартирного дома: </w:t>
      </w:r>
      <w:r w:rsidRPr="00E324C0">
        <w:rPr>
          <w:i/>
          <w:sz w:val="26"/>
          <w:szCs w:val="26"/>
          <w:u w:val="single"/>
        </w:rPr>
        <w:t xml:space="preserve">Алтайский край, город Рубцовск, </w:t>
      </w:r>
      <w:r>
        <w:rPr>
          <w:i/>
          <w:sz w:val="26"/>
          <w:szCs w:val="26"/>
          <w:u w:val="single"/>
        </w:rPr>
        <w:t>улица</w:t>
      </w:r>
      <w:r w:rsidRPr="00E324C0">
        <w:rPr>
          <w:i/>
          <w:sz w:val="26"/>
          <w:szCs w:val="26"/>
          <w:u w:val="single"/>
        </w:rPr>
        <w:t xml:space="preserve"> Комсомольская, </w:t>
      </w:r>
      <w:r>
        <w:rPr>
          <w:i/>
          <w:sz w:val="26"/>
          <w:szCs w:val="26"/>
          <w:u w:val="single"/>
        </w:rPr>
        <w:t xml:space="preserve">дом </w:t>
      </w:r>
      <w:r w:rsidRPr="00E324C0">
        <w:rPr>
          <w:i/>
          <w:sz w:val="26"/>
          <w:szCs w:val="26"/>
          <w:u w:val="single"/>
        </w:rPr>
        <w:t>53</w:t>
      </w:r>
    </w:p>
    <w:p w14:paraId="142A2ACF" w14:textId="77777777" w:rsidR="000E3DDB" w:rsidRDefault="000E3DDB" w:rsidP="000E3DDB">
      <w:pPr>
        <w:pStyle w:val="a0"/>
        <w:widowControl w:val="0"/>
        <w:jc w:val="both"/>
        <w:rPr>
          <w:sz w:val="26"/>
          <w:szCs w:val="26"/>
        </w:rPr>
      </w:pPr>
      <w:r>
        <w:rPr>
          <w:sz w:val="26"/>
          <w:szCs w:val="26"/>
        </w:rPr>
        <w:t>2.</w:t>
      </w:r>
      <w:r w:rsidRPr="00E324C0">
        <w:rPr>
          <w:sz w:val="26"/>
          <w:szCs w:val="26"/>
        </w:rPr>
        <w:t xml:space="preserve">Кадастровый номер многоквартирного дома (при его наличии): </w:t>
      </w:r>
      <w:r w:rsidRPr="007A6628">
        <w:rPr>
          <w:i/>
          <w:sz w:val="26"/>
          <w:szCs w:val="26"/>
          <w:u w:val="single"/>
        </w:rPr>
        <w:t>нет</w:t>
      </w:r>
    </w:p>
    <w:p w14:paraId="30B8FB6D" w14:textId="77777777" w:rsidR="000E3DDB" w:rsidRPr="00E324C0" w:rsidRDefault="000E3DDB" w:rsidP="000E3DDB">
      <w:pPr>
        <w:pStyle w:val="a0"/>
        <w:widowControl w:val="0"/>
        <w:jc w:val="both"/>
        <w:rPr>
          <w:sz w:val="26"/>
          <w:szCs w:val="26"/>
        </w:rPr>
      </w:pPr>
      <w:r>
        <w:rPr>
          <w:sz w:val="26"/>
          <w:szCs w:val="26"/>
        </w:rPr>
        <w:t>3.</w:t>
      </w:r>
      <w:r w:rsidRPr="00E324C0">
        <w:rPr>
          <w:sz w:val="26"/>
          <w:szCs w:val="26"/>
        </w:rPr>
        <w:t xml:space="preserve">Серия, тип постройки  </w:t>
      </w:r>
      <w:r w:rsidRPr="00E324C0">
        <w:rPr>
          <w:i/>
          <w:sz w:val="26"/>
          <w:szCs w:val="26"/>
          <w:u w:val="single"/>
        </w:rPr>
        <w:t>многоквартирный жилой дом</w:t>
      </w:r>
    </w:p>
    <w:p w14:paraId="43924F3A" w14:textId="77777777" w:rsidR="000E3DDB" w:rsidRPr="00E324C0" w:rsidRDefault="000E3DDB" w:rsidP="000E3DDB">
      <w:pPr>
        <w:pStyle w:val="a0"/>
        <w:widowControl w:val="0"/>
        <w:jc w:val="both"/>
        <w:rPr>
          <w:sz w:val="26"/>
          <w:szCs w:val="26"/>
          <w:u w:val="single"/>
        </w:rPr>
      </w:pPr>
      <w:r>
        <w:rPr>
          <w:sz w:val="26"/>
          <w:szCs w:val="26"/>
        </w:rPr>
        <w:t>4.</w:t>
      </w:r>
      <w:r w:rsidRPr="00E324C0">
        <w:rPr>
          <w:sz w:val="26"/>
          <w:szCs w:val="26"/>
        </w:rPr>
        <w:t xml:space="preserve">Год постройки </w:t>
      </w:r>
      <w:r w:rsidRPr="007A6628">
        <w:rPr>
          <w:i/>
          <w:sz w:val="26"/>
          <w:szCs w:val="26"/>
          <w:u w:val="single"/>
        </w:rPr>
        <w:t xml:space="preserve">1974 </w:t>
      </w:r>
      <w:r w:rsidRPr="00E324C0">
        <w:rPr>
          <w:sz w:val="26"/>
          <w:szCs w:val="26"/>
          <w:u w:val="single"/>
        </w:rPr>
        <w:t xml:space="preserve"> </w:t>
      </w:r>
    </w:p>
    <w:p w14:paraId="5EF63A9C" w14:textId="77777777" w:rsidR="000E3DDB" w:rsidRPr="00E324C0" w:rsidRDefault="000E3DDB" w:rsidP="000E3DDB">
      <w:pPr>
        <w:pStyle w:val="a0"/>
        <w:widowControl w:val="0"/>
        <w:jc w:val="both"/>
        <w:rPr>
          <w:sz w:val="26"/>
          <w:szCs w:val="26"/>
        </w:rPr>
      </w:pPr>
      <w:r w:rsidRPr="00E324C0">
        <w:rPr>
          <w:sz w:val="26"/>
          <w:szCs w:val="26"/>
        </w:rPr>
        <w:t>5.Степень износа по данным госуда</w:t>
      </w:r>
      <w:r>
        <w:rPr>
          <w:sz w:val="26"/>
          <w:szCs w:val="26"/>
        </w:rPr>
        <w:t xml:space="preserve">рственного технического учета </w:t>
      </w:r>
      <w:r w:rsidRPr="007A6628">
        <w:rPr>
          <w:i/>
          <w:sz w:val="26"/>
          <w:szCs w:val="26"/>
          <w:u w:val="single"/>
        </w:rPr>
        <w:t>нет</w:t>
      </w:r>
    </w:p>
    <w:p w14:paraId="27336B02" w14:textId="77777777" w:rsidR="000E3DDB" w:rsidRPr="00E324C0" w:rsidRDefault="000E3DDB" w:rsidP="000E3DDB">
      <w:pPr>
        <w:pStyle w:val="a0"/>
        <w:widowControl w:val="0"/>
        <w:jc w:val="both"/>
        <w:rPr>
          <w:sz w:val="26"/>
          <w:szCs w:val="26"/>
        </w:rPr>
      </w:pPr>
      <w:r>
        <w:rPr>
          <w:sz w:val="26"/>
          <w:szCs w:val="26"/>
        </w:rPr>
        <w:t>6.</w:t>
      </w:r>
      <w:r w:rsidRPr="00E324C0">
        <w:rPr>
          <w:sz w:val="26"/>
          <w:szCs w:val="26"/>
        </w:rPr>
        <w:t xml:space="preserve">Степень фактического износа </w:t>
      </w:r>
      <w:r w:rsidRPr="007E6747">
        <w:rPr>
          <w:i/>
          <w:sz w:val="26"/>
          <w:szCs w:val="26"/>
          <w:u w:val="single"/>
        </w:rPr>
        <w:t>нет</w:t>
      </w:r>
    </w:p>
    <w:p w14:paraId="7A9CFA9F" w14:textId="77777777" w:rsidR="000E3DDB" w:rsidRPr="00E324C0" w:rsidRDefault="000E3DDB" w:rsidP="000E3DDB">
      <w:pPr>
        <w:pStyle w:val="a0"/>
        <w:widowControl w:val="0"/>
        <w:jc w:val="both"/>
        <w:rPr>
          <w:sz w:val="26"/>
          <w:szCs w:val="26"/>
        </w:rPr>
      </w:pPr>
      <w:r>
        <w:rPr>
          <w:sz w:val="26"/>
          <w:szCs w:val="26"/>
        </w:rPr>
        <w:t>7.</w:t>
      </w:r>
      <w:r w:rsidRPr="00E324C0">
        <w:rPr>
          <w:sz w:val="26"/>
          <w:szCs w:val="26"/>
        </w:rPr>
        <w:t xml:space="preserve">Год последнего капитального ремонта  </w:t>
      </w:r>
      <w:r w:rsidRPr="007A6628">
        <w:rPr>
          <w:i/>
          <w:sz w:val="26"/>
          <w:szCs w:val="26"/>
          <w:u w:val="single"/>
        </w:rPr>
        <w:t>нет</w:t>
      </w:r>
    </w:p>
    <w:p w14:paraId="7347B03A" w14:textId="77777777" w:rsidR="000E3DDB" w:rsidRPr="00E324C0" w:rsidRDefault="000E3DDB" w:rsidP="000E3DDB">
      <w:pPr>
        <w:pStyle w:val="a0"/>
        <w:widowControl w:val="0"/>
        <w:jc w:val="both"/>
        <w:rPr>
          <w:sz w:val="26"/>
          <w:szCs w:val="26"/>
        </w:rPr>
      </w:pPr>
      <w:r>
        <w:rPr>
          <w:sz w:val="26"/>
          <w:szCs w:val="26"/>
        </w:rPr>
        <w:t>8.</w:t>
      </w:r>
      <w:r w:rsidRPr="00E324C0">
        <w:rPr>
          <w:sz w:val="26"/>
          <w:szCs w:val="26"/>
        </w:rPr>
        <w:t xml:space="preserve">Реквизиты правового акта о признании многоквартирного  дома аварийным и подлежащим сносу  </w:t>
      </w:r>
      <w:r w:rsidRPr="007A6628">
        <w:rPr>
          <w:i/>
          <w:sz w:val="26"/>
          <w:szCs w:val="26"/>
          <w:u w:val="single"/>
        </w:rPr>
        <w:t>нет</w:t>
      </w:r>
    </w:p>
    <w:p w14:paraId="204094B0" w14:textId="77777777" w:rsidR="000E3DDB" w:rsidRPr="00E324C0" w:rsidRDefault="000E3DDB" w:rsidP="000E3DDB">
      <w:pPr>
        <w:pStyle w:val="a0"/>
        <w:widowControl w:val="0"/>
        <w:jc w:val="both"/>
        <w:rPr>
          <w:sz w:val="26"/>
          <w:szCs w:val="26"/>
          <w:u w:val="single"/>
        </w:rPr>
      </w:pPr>
      <w:r>
        <w:rPr>
          <w:sz w:val="26"/>
          <w:szCs w:val="26"/>
        </w:rPr>
        <w:t>9.</w:t>
      </w:r>
      <w:r w:rsidRPr="00E324C0">
        <w:rPr>
          <w:sz w:val="26"/>
          <w:szCs w:val="26"/>
        </w:rPr>
        <w:t xml:space="preserve">Количество этажей   </w:t>
      </w:r>
      <w:r w:rsidRPr="00E324C0">
        <w:rPr>
          <w:sz w:val="26"/>
          <w:szCs w:val="26"/>
          <w:u w:val="single"/>
        </w:rPr>
        <w:t>5</w:t>
      </w:r>
    </w:p>
    <w:p w14:paraId="6894E1E7" w14:textId="77777777" w:rsidR="000E3DDB" w:rsidRPr="00E324C0" w:rsidRDefault="000E3DDB" w:rsidP="000E3DDB">
      <w:pPr>
        <w:pStyle w:val="a0"/>
        <w:widowControl w:val="0"/>
        <w:jc w:val="both"/>
        <w:rPr>
          <w:sz w:val="26"/>
          <w:szCs w:val="26"/>
          <w:u w:val="single"/>
        </w:rPr>
      </w:pPr>
      <w:r>
        <w:rPr>
          <w:sz w:val="26"/>
          <w:szCs w:val="26"/>
        </w:rPr>
        <w:t>10.</w:t>
      </w:r>
      <w:r w:rsidRPr="00E324C0">
        <w:rPr>
          <w:sz w:val="26"/>
          <w:szCs w:val="26"/>
        </w:rPr>
        <w:t xml:space="preserve">Наличие подвала </w:t>
      </w:r>
      <w:r w:rsidRPr="007E6747">
        <w:rPr>
          <w:i/>
          <w:sz w:val="26"/>
          <w:szCs w:val="26"/>
          <w:u w:val="single"/>
        </w:rPr>
        <w:t>да</w:t>
      </w:r>
      <w:r w:rsidRPr="00E324C0">
        <w:rPr>
          <w:sz w:val="26"/>
          <w:szCs w:val="26"/>
          <w:u w:val="single"/>
        </w:rPr>
        <w:t xml:space="preserve"> </w:t>
      </w:r>
    </w:p>
    <w:p w14:paraId="32AB3D13" w14:textId="77777777" w:rsidR="000E3DDB" w:rsidRPr="00E324C0" w:rsidRDefault="000E3DDB" w:rsidP="000E3DDB">
      <w:pPr>
        <w:pStyle w:val="a0"/>
        <w:widowControl w:val="0"/>
        <w:jc w:val="both"/>
        <w:rPr>
          <w:sz w:val="26"/>
          <w:szCs w:val="26"/>
        </w:rPr>
      </w:pPr>
      <w:r>
        <w:rPr>
          <w:sz w:val="26"/>
          <w:szCs w:val="26"/>
        </w:rPr>
        <w:t>11.</w:t>
      </w:r>
      <w:r w:rsidRPr="00E324C0">
        <w:rPr>
          <w:sz w:val="26"/>
          <w:szCs w:val="26"/>
        </w:rPr>
        <w:t xml:space="preserve">Наличие цокольного этажа </w:t>
      </w:r>
      <w:r w:rsidRPr="007E6747">
        <w:rPr>
          <w:i/>
          <w:sz w:val="26"/>
          <w:szCs w:val="26"/>
          <w:u w:val="single"/>
        </w:rPr>
        <w:t>нет</w:t>
      </w:r>
    </w:p>
    <w:p w14:paraId="6E52D9CA" w14:textId="77777777" w:rsidR="000E3DDB" w:rsidRPr="00E324C0" w:rsidRDefault="000E3DDB" w:rsidP="000E3DDB">
      <w:pPr>
        <w:pStyle w:val="a0"/>
        <w:widowControl w:val="0"/>
        <w:jc w:val="both"/>
        <w:rPr>
          <w:sz w:val="26"/>
          <w:szCs w:val="26"/>
          <w:u w:val="single"/>
        </w:rPr>
      </w:pPr>
      <w:r>
        <w:rPr>
          <w:sz w:val="26"/>
          <w:szCs w:val="26"/>
        </w:rPr>
        <w:t>12.</w:t>
      </w:r>
      <w:r w:rsidRPr="00E324C0">
        <w:rPr>
          <w:sz w:val="26"/>
          <w:szCs w:val="26"/>
        </w:rPr>
        <w:t xml:space="preserve">Наличие мансарды </w:t>
      </w:r>
      <w:r w:rsidRPr="007E6747">
        <w:rPr>
          <w:i/>
          <w:sz w:val="26"/>
          <w:szCs w:val="26"/>
          <w:u w:val="single"/>
        </w:rPr>
        <w:t>нет</w:t>
      </w:r>
    </w:p>
    <w:p w14:paraId="7B7A1D0E" w14:textId="77777777" w:rsidR="000E3DDB" w:rsidRPr="00E324C0" w:rsidRDefault="000E3DDB" w:rsidP="000E3DDB">
      <w:pPr>
        <w:pStyle w:val="a0"/>
        <w:widowControl w:val="0"/>
        <w:jc w:val="both"/>
        <w:rPr>
          <w:sz w:val="26"/>
          <w:szCs w:val="26"/>
          <w:u w:val="single"/>
        </w:rPr>
      </w:pPr>
      <w:r>
        <w:rPr>
          <w:sz w:val="26"/>
          <w:szCs w:val="26"/>
        </w:rPr>
        <w:t>13.</w:t>
      </w:r>
      <w:r w:rsidRPr="00E324C0">
        <w:rPr>
          <w:sz w:val="26"/>
          <w:szCs w:val="26"/>
        </w:rPr>
        <w:t xml:space="preserve">Наличие мезонина </w:t>
      </w:r>
      <w:r w:rsidRPr="007E6747">
        <w:rPr>
          <w:i/>
          <w:sz w:val="26"/>
          <w:szCs w:val="26"/>
          <w:u w:val="single"/>
        </w:rPr>
        <w:t>нет</w:t>
      </w:r>
    </w:p>
    <w:p w14:paraId="16B999E6" w14:textId="77777777" w:rsidR="000E3DDB" w:rsidRPr="007A6628" w:rsidRDefault="000E3DDB" w:rsidP="000E3DDB">
      <w:pPr>
        <w:pStyle w:val="a0"/>
        <w:widowControl w:val="0"/>
        <w:jc w:val="both"/>
        <w:rPr>
          <w:sz w:val="26"/>
          <w:szCs w:val="26"/>
        </w:rPr>
      </w:pPr>
      <w:r>
        <w:rPr>
          <w:sz w:val="26"/>
          <w:szCs w:val="26"/>
        </w:rPr>
        <w:t>14.</w:t>
      </w:r>
      <w:r w:rsidRPr="00E324C0">
        <w:rPr>
          <w:sz w:val="26"/>
          <w:szCs w:val="26"/>
        </w:rPr>
        <w:t xml:space="preserve">Количество квартир </w:t>
      </w:r>
      <w:r w:rsidRPr="007E6747">
        <w:rPr>
          <w:i/>
          <w:sz w:val="26"/>
          <w:szCs w:val="26"/>
          <w:u w:val="single"/>
        </w:rPr>
        <w:t>100</w:t>
      </w:r>
      <w:r w:rsidRPr="00E324C0">
        <w:rPr>
          <w:sz w:val="26"/>
          <w:szCs w:val="26"/>
          <w:u w:val="single"/>
        </w:rPr>
        <w:t xml:space="preserve"> </w:t>
      </w:r>
    </w:p>
    <w:p w14:paraId="6951D11D" w14:textId="77777777" w:rsidR="000E3DDB" w:rsidRPr="00E324C0" w:rsidRDefault="000E3DDB" w:rsidP="000E3DDB">
      <w:pPr>
        <w:pStyle w:val="a0"/>
        <w:widowControl w:val="0"/>
        <w:jc w:val="both"/>
        <w:rPr>
          <w:sz w:val="26"/>
          <w:szCs w:val="26"/>
          <w:u w:val="single"/>
        </w:rPr>
      </w:pPr>
      <w:r>
        <w:rPr>
          <w:sz w:val="26"/>
          <w:szCs w:val="26"/>
        </w:rPr>
        <w:t>15.</w:t>
      </w:r>
      <w:r w:rsidRPr="00E324C0">
        <w:rPr>
          <w:sz w:val="26"/>
          <w:szCs w:val="26"/>
        </w:rPr>
        <w:t xml:space="preserve">Количество нежилых помещений, не входящих в состав  общего имущества </w:t>
      </w:r>
      <w:r w:rsidRPr="007E6747">
        <w:rPr>
          <w:i/>
          <w:sz w:val="26"/>
          <w:szCs w:val="26"/>
          <w:u w:val="single"/>
        </w:rPr>
        <w:t xml:space="preserve">1 </w:t>
      </w:r>
    </w:p>
    <w:p w14:paraId="02D02719" w14:textId="77777777" w:rsidR="000E3DDB" w:rsidRPr="00E324C0" w:rsidRDefault="000E3DDB" w:rsidP="000E3DDB">
      <w:pPr>
        <w:pStyle w:val="a0"/>
        <w:widowControl w:val="0"/>
        <w:jc w:val="both"/>
        <w:rPr>
          <w:sz w:val="26"/>
          <w:szCs w:val="26"/>
          <w:u w:val="single"/>
        </w:rPr>
      </w:pPr>
      <w:r>
        <w:rPr>
          <w:sz w:val="26"/>
          <w:szCs w:val="26"/>
        </w:rPr>
        <w:t>16.</w:t>
      </w:r>
      <w:r w:rsidRPr="00E324C0">
        <w:rPr>
          <w:sz w:val="26"/>
          <w:szCs w:val="26"/>
        </w:rPr>
        <w:t xml:space="preserve">Реквизиты правового акта о признании всех жилых помещений в многоквартирном доме непригодными для проживания </w:t>
      </w:r>
      <w:r w:rsidRPr="007A6628">
        <w:rPr>
          <w:i/>
          <w:sz w:val="26"/>
          <w:szCs w:val="26"/>
          <w:u w:val="single"/>
        </w:rPr>
        <w:t>нет</w:t>
      </w:r>
    </w:p>
    <w:p w14:paraId="06788A3B" w14:textId="77777777" w:rsidR="000E3DDB" w:rsidRPr="00E324C0" w:rsidRDefault="000E3DDB" w:rsidP="000E3DDB">
      <w:pPr>
        <w:pStyle w:val="a0"/>
        <w:widowControl w:val="0"/>
        <w:jc w:val="both"/>
        <w:rPr>
          <w:sz w:val="26"/>
          <w:szCs w:val="26"/>
        </w:rPr>
      </w:pPr>
      <w:r>
        <w:rPr>
          <w:sz w:val="26"/>
          <w:szCs w:val="26"/>
        </w:rPr>
        <w:t>17.</w:t>
      </w:r>
      <w:r w:rsidRPr="00E324C0">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7A6628">
        <w:rPr>
          <w:i/>
          <w:sz w:val="26"/>
          <w:szCs w:val="26"/>
          <w:u w:val="single"/>
        </w:rPr>
        <w:t>нет</w:t>
      </w:r>
    </w:p>
    <w:p w14:paraId="595BA9FD" w14:textId="266CA526" w:rsidR="000E3DDB" w:rsidRPr="00000D0F" w:rsidRDefault="000E3DDB" w:rsidP="000E3DDB">
      <w:pPr>
        <w:pStyle w:val="a0"/>
        <w:widowControl w:val="0"/>
        <w:jc w:val="both"/>
        <w:rPr>
          <w:sz w:val="26"/>
          <w:szCs w:val="26"/>
        </w:rPr>
      </w:pPr>
      <w:r>
        <w:rPr>
          <w:sz w:val="26"/>
          <w:szCs w:val="26"/>
        </w:rPr>
        <w:t>18.</w:t>
      </w:r>
      <w:r w:rsidRPr="00E324C0">
        <w:rPr>
          <w:sz w:val="26"/>
          <w:szCs w:val="26"/>
        </w:rPr>
        <w:t xml:space="preserve">Строительный объем </w:t>
      </w:r>
      <w:r w:rsidRPr="00CD1108">
        <w:rPr>
          <w:i/>
          <w:sz w:val="26"/>
          <w:szCs w:val="26"/>
          <w:u w:val="single"/>
        </w:rPr>
        <w:t>17045 куб. м</w:t>
      </w:r>
    </w:p>
    <w:p w14:paraId="2C95345B" w14:textId="77777777" w:rsidR="000E3DDB" w:rsidRPr="00E324C0" w:rsidRDefault="000E3DDB" w:rsidP="000E3DDB">
      <w:pPr>
        <w:pStyle w:val="a0"/>
        <w:widowControl w:val="0"/>
        <w:jc w:val="both"/>
        <w:rPr>
          <w:sz w:val="26"/>
          <w:szCs w:val="26"/>
        </w:rPr>
      </w:pPr>
      <w:r>
        <w:rPr>
          <w:sz w:val="26"/>
          <w:szCs w:val="26"/>
        </w:rPr>
        <w:t>19.</w:t>
      </w:r>
      <w:r w:rsidRPr="00E324C0">
        <w:rPr>
          <w:sz w:val="26"/>
          <w:szCs w:val="26"/>
        </w:rPr>
        <w:t>Площадь:</w:t>
      </w:r>
    </w:p>
    <w:p w14:paraId="73064F5D" w14:textId="09EDC666" w:rsidR="000E3DDB" w:rsidRPr="001C2EBC" w:rsidRDefault="000E3DDB" w:rsidP="000E3DDB">
      <w:pPr>
        <w:pStyle w:val="a0"/>
        <w:widowControl w:val="0"/>
        <w:jc w:val="both"/>
        <w:rPr>
          <w:sz w:val="26"/>
          <w:szCs w:val="26"/>
        </w:rPr>
      </w:pPr>
      <w:r>
        <w:rPr>
          <w:sz w:val="26"/>
          <w:szCs w:val="26"/>
        </w:rPr>
        <w:t>а)</w:t>
      </w:r>
      <w:r w:rsidRPr="00E324C0">
        <w:rPr>
          <w:sz w:val="26"/>
          <w:szCs w:val="26"/>
        </w:rPr>
        <w:t xml:space="preserve">многоквартирного дома с лоджиями, балконами, шкафами, коридорами и лестничными клетками </w:t>
      </w:r>
      <w:r w:rsidRPr="00CD1108">
        <w:rPr>
          <w:i/>
          <w:sz w:val="26"/>
          <w:szCs w:val="26"/>
          <w:u w:val="single"/>
        </w:rPr>
        <w:t>3813 кв. м</w:t>
      </w:r>
    </w:p>
    <w:p w14:paraId="541F877D" w14:textId="2D355C87" w:rsidR="000E3DDB" w:rsidRPr="00000D0F" w:rsidRDefault="000E3DDB" w:rsidP="000E3DDB">
      <w:pPr>
        <w:pStyle w:val="a0"/>
        <w:widowControl w:val="0"/>
        <w:jc w:val="both"/>
        <w:rPr>
          <w:sz w:val="26"/>
          <w:szCs w:val="26"/>
        </w:rPr>
      </w:pPr>
      <w:r>
        <w:rPr>
          <w:sz w:val="26"/>
          <w:szCs w:val="26"/>
        </w:rPr>
        <w:t>б)</w:t>
      </w:r>
      <w:r w:rsidRPr="00E324C0">
        <w:rPr>
          <w:sz w:val="26"/>
          <w:szCs w:val="26"/>
        </w:rPr>
        <w:t xml:space="preserve">жилых помещений (общая площадь квартир) </w:t>
      </w:r>
      <w:r w:rsidRPr="00CD1108">
        <w:rPr>
          <w:i/>
          <w:sz w:val="26"/>
          <w:szCs w:val="26"/>
          <w:u w:val="single"/>
        </w:rPr>
        <w:t>2306,23 кв. м</w:t>
      </w:r>
    </w:p>
    <w:p w14:paraId="589DA50B" w14:textId="732B8394" w:rsidR="000E3DDB" w:rsidRPr="00000D0F" w:rsidRDefault="000E3DDB" w:rsidP="000E3DDB">
      <w:pPr>
        <w:pStyle w:val="a0"/>
        <w:widowControl w:val="0"/>
        <w:jc w:val="both"/>
        <w:rPr>
          <w:sz w:val="26"/>
          <w:szCs w:val="26"/>
        </w:rPr>
      </w:pPr>
      <w:r>
        <w:rPr>
          <w:sz w:val="26"/>
          <w:szCs w:val="26"/>
        </w:rPr>
        <w:t>в)</w:t>
      </w:r>
      <w:r w:rsidRPr="00E324C0">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CD1108">
        <w:rPr>
          <w:i/>
          <w:sz w:val="26"/>
          <w:szCs w:val="26"/>
          <w:u w:val="single"/>
        </w:rPr>
        <w:t>969 кв. м</w:t>
      </w:r>
    </w:p>
    <w:p w14:paraId="32D180A5" w14:textId="77777777" w:rsidR="000E3DDB" w:rsidRPr="00E324C0" w:rsidRDefault="000E3DDB" w:rsidP="000E3DDB">
      <w:pPr>
        <w:pStyle w:val="a0"/>
        <w:widowControl w:val="0"/>
        <w:jc w:val="both"/>
        <w:rPr>
          <w:sz w:val="26"/>
          <w:szCs w:val="26"/>
        </w:rPr>
      </w:pPr>
      <w:r>
        <w:rPr>
          <w:sz w:val="26"/>
          <w:szCs w:val="26"/>
        </w:rPr>
        <w:t>г)</w:t>
      </w:r>
      <w:r w:rsidRPr="00E324C0">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7A6628">
        <w:rPr>
          <w:i/>
          <w:sz w:val="26"/>
          <w:szCs w:val="26"/>
          <w:u w:val="single"/>
        </w:rPr>
        <w:t>нет</w:t>
      </w:r>
    </w:p>
    <w:p w14:paraId="2A411821" w14:textId="77777777" w:rsidR="000E3DDB" w:rsidRPr="00E324C0" w:rsidRDefault="000E3DDB" w:rsidP="000E3DDB">
      <w:pPr>
        <w:pStyle w:val="a0"/>
        <w:widowControl w:val="0"/>
        <w:jc w:val="both"/>
        <w:rPr>
          <w:sz w:val="26"/>
          <w:szCs w:val="26"/>
        </w:rPr>
      </w:pPr>
      <w:r>
        <w:rPr>
          <w:sz w:val="26"/>
          <w:szCs w:val="26"/>
        </w:rPr>
        <w:t>20.</w:t>
      </w:r>
      <w:r w:rsidRPr="00E324C0">
        <w:rPr>
          <w:sz w:val="26"/>
          <w:szCs w:val="26"/>
        </w:rPr>
        <w:t xml:space="preserve">Количество лестниц </w:t>
      </w:r>
      <w:r w:rsidRPr="00CD1108">
        <w:rPr>
          <w:i/>
          <w:sz w:val="26"/>
          <w:szCs w:val="26"/>
          <w:u w:val="single"/>
        </w:rPr>
        <w:t>2  шт.</w:t>
      </w:r>
    </w:p>
    <w:p w14:paraId="1E4769D4" w14:textId="75A87C88" w:rsidR="000E3DDB" w:rsidRPr="00000D0F" w:rsidRDefault="000E3DDB" w:rsidP="000E3DDB">
      <w:pPr>
        <w:pStyle w:val="a0"/>
        <w:widowControl w:val="0"/>
        <w:jc w:val="both"/>
        <w:rPr>
          <w:sz w:val="26"/>
          <w:szCs w:val="26"/>
        </w:rPr>
      </w:pPr>
      <w:r>
        <w:rPr>
          <w:sz w:val="26"/>
          <w:szCs w:val="26"/>
        </w:rPr>
        <w:t>21.</w:t>
      </w:r>
      <w:r w:rsidRPr="00E324C0">
        <w:rPr>
          <w:sz w:val="26"/>
          <w:szCs w:val="26"/>
        </w:rPr>
        <w:t xml:space="preserve">Уборочная площадь лестниц (включая межквартирные лестничные площадки) </w:t>
      </w:r>
      <w:r w:rsidRPr="00E324C0">
        <w:rPr>
          <w:sz w:val="26"/>
          <w:szCs w:val="26"/>
          <w:u w:val="single"/>
        </w:rPr>
        <w:t xml:space="preserve"> </w:t>
      </w:r>
      <w:r w:rsidRPr="00CD1108">
        <w:rPr>
          <w:i/>
          <w:sz w:val="26"/>
          <w:szCs w:val="26"/>
          <w:u w:val="single"/>
        </w:rPr>
        <w:t>124 кв. м</w:t>
      </w:r>
    </w:p>
    <w:p w14:paraId="34B3BA91" w14:textId="77777777" w:rsidR="000E3DDB" w:rsidRPr="00E324C0" w:rsidRDefault="000E3DDB" w:rsidP="000E3DDB">
      <w:pPr>
        <w:pStyle w:val="a0"/>
        <w:widowControl w:val="0"/>
        <w:jc w:val="both"/>
        <w:rPr>
          <w:sz w:val="26"/>
          <w:szCs w:val="26"/>
        </w:rPr>
      </w:pPr>
      <w:r>
        <w:rPr>
          <w:sz w:val="26"/>
          <w:szCs w:val="26"/>
        </w:rPr>
        <w:t>22.</w:t>
      </w:r>
      <w:r w:rsidRPr="00E324C0">
        <w:rPr>
          <w:sz w:val="26"/>
          <w:szCs w:val="26"/>
        </w:rPr>
        <w:t xml:space="preserve">Уборочная площадь общих коридоров </w:t>
      </w:r>
      <w:r w:rsidRPr="007A6628">
        <w:rPr>
          <w:i/>
          <w:sz w:val="26"/>
          <w:szCs w:val="26"/>
          <w:u w:val="single"/>
        </w:rPr>
        <w:t>нет</w:t>
      </w:r>
    </w:p>
    <w:p w14:paraId="6E090A44" w14:textId="324F6DC6" w:rsidR="000E3DDB" w:rsidRPr="00000D0F" w:rsidRDefault="000E3DDB" w:rsidP="000E3DDB">
      <w:pPr>
        <w:pStyle w:val="a0"/>
        <w:widowControl w:val="0"/>
        <w:jc w:val="both"/>
        <w:rPr>
          <w:sz w:val="26"/>
          <w:szCs w:val="26"/>
        </w:rPr>
      </w:pPr>
      <w:r>
        <w:rPr>
          <w:sz w:val="26"/>
          <w:szCs w:val="26"/>
        </w:rPr>
        <w:t>23.</w:t>
      </w:r>
      <w:r w:rsidRPr="00E324C0">
        <w:rPr>
          <w:sz w:val="26"/>
          <w:szCs w:val="26"/>
        </w:rPr>
        <w:t xml:space="preserve">Площадь земельного участка, входящего в состав общего имущества многоквартирного дома </w:t>
      </w:r>
      <w:r w:rsidRPr="00CD1108">
        <w:rPr>
          <w:i/>
          <w:sz w:val="26"/>
          <w:szCs w:val="26"/>
          <w:u w:val="single"/>
        </w:rPr>
        <w:t>3440 кв.</w:t>
      </w:r>
      <w:r w:rsidR="00D74A51">
        <w:rPr>
          <w:i/>
          <w:sz w:val="26"/>
          <w:szCs w:val="26"/>
          <w:u w:val="single"/>
        </w:rPr>
        <w:t xml:space="preserve"> </w:t>
      </w:r>
      <w:r w:rsidRPr="00CD1108">
        <w:rPr>
          <w:i/>
          <w:sz w:val="26"/>
          <w:szCs w:val="26"/>
          <w:u w:val="single"/>
        </w:rPr>
        <w:t>м</w:t>
      </w:r>
    </w:p>
    <w:p w14:paraId="6BDBB861" w14:textId="77777777" w:rsidR="000E3DDB" w:rsidRDefault="000E3DDB" w:rsidP="000E3DDB">
      <w:pPr>
        <w:pStyle w:val="a0"/>
        <w:widowControl w:val="0"/>
        <w:jc w:val="both"/>
        <w:rPr>
          <w:sz w:val="26"/>
          <w:szCs w:val="26"/>
        </w:rPr>
      </w:pPr>
      <w:r>
        <w:rPr>
          <w:sz w:val="26"/>
          <w:szCs w:val="26"/>
        </w:rPr>
        <w:t>24.Кадастровый номер земельного участка</w:t>
      </w:r>
      <w:r w:rsidRPr="00E324C0">
        <w:rPr>
          <w:sz w:val="26"/>
          <w:szCs w:val="26"/>
        </w:rPr>
        <w:t xml:space="preserve"> (при его наличии) </w:t>
      </w:r>
      <w:r w:rsidRPr="007A6628">
        <w:rPr>
          <w:i/>
          <w:sz w:val="26"/>
          <w:szCs w:val="26"/>
          <w:u w:val="single"/>
        </w:rPr>
        <w:t>нет</w:t>
      </w:r>
    </w:p>
    <w:p w14:paraId="673D4DCF" w14:textId="77777777" w:rsidR="000E3DDB" w:rsidRDefault="000E3DDB" w:rsidP="000E3DDB">
      <w:pPr>
        <w:pStyle w:val="a0"/>
        <w:widowControl w:val="0"/>
        <w:ind w:firstLine="142"/>
        <w:jc w:val="both"/>
        <w:rPr>
          <w:sz w:val="26"/>
          <w:szCs w:val="26"/>
        </w:rPr>
      </w:pPr>
    </w:p>
    <w:p w14:paraId="35DEDFAF" w14:textId="77777777" w:rsidR="000E3DDB" w:rsidRPr="00E324C0" w:rsidRDefault="000E3DDB" w:rsidP="000E3DDB">
      <w:pPr>
        <w:pStyle w:val="a0"/>
        <w:widowControl w:val="0"/>
        <w:ind w:firstLine="142"/>
        <w:jc w:val="both"/>
        <w:rPr>
          <w:sz w:val="26"/>
          <w:szCs w:val="26"/>
        </w:rPr>
      </w:pPr>
    </w:p>
    <w:p w14:paraId="4722D745" w14:textId="77777777" w:rsidR="00B74145" w:rsidRDefault="00B74145" w:rsidP="000E3DDB">
      <w:pPr>
        <w:pStyle w:val="a0"/>
        <w:widowControl w:val="0"/>
        <w:jc w:val="both"/>
        <w:rPr>
          <w:sz w:val="26"/>
          <w:szCs w:val="26"/>
        </w:rPr>
      </w:pPr>
    </w:p>
    <w:p w14:paraId="5D22D3DC" w14:textId="77777777" w:rsidR="00B74145" w:rsidRDefault="00B74145" w:rsidP="000E3DDB">
      <w:pPr>
        <w:pStyle w:val="a0"/>
        <w:widowControl w:val="0"/>
        <w:jc w:val="both"/>
        <w:rPr>
          <w:sz w:val="26"/>
          <w:szCs w:val="26"/>
        </w:rPr>
      </w:pPr>
    </w:p>
    <w:p w14:paraId="4237FC1D" w14:textId="1EA93A00" w:rsidR="000E3DDB" w:rsidRDefault="000E3DDB" w:rsidP="000E3DDB">
      <w:pPr>
        <w:pStyle w:val="a0"/>
        <w:widowControl w:val="0"/>
        <w:jc w:val="both"/>
        <w:rPr>
          <w:sz w:val="26"/>
          <w:szCs w:val="26"/>
        </w:rPr>
      </w:pPr>
      <w:r w:rsidRPr="00E324C0">
        <w:rPr>
          <w:sz w:val="26"/>
          <w:szCs w:val="26"/>
        </w:rPr>
        <w:lastRenderedPageBreak/>
        <w:t>II. Техническое состояние многоквартирного дома, включая пристройки</w:t>
      </w:r>
    </w:p>
    <w:p w14:paraId="54F5387A" w14:textId="77777777" w:rsidR="000E3DDB" w:rsidRPr="00E324C0" w:rsidRDefault="000E3DDB" w:rsidP="000E3DDB">
      <w:pPr>
        <w:pStyle w:val="a0"/>
        <w:widowControl w:val="0"/>
        <w:jc w:val="both"/>
        <w:rPr>
          <w:sz w:val="26"/>
          <w:szCs w:val="2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2977"/>
        <w:gridCol w:w="3402"/>
      </w:tblGrid>
      <w:tr w:rsidR="000E3DDB" w:rsidRPr="00CD1108" w14:paraId="17BA82CA" w14:textId="77777777" w:rsidTr="00DE2341">
        <w:trPr>
          <w:trHeight w:val="840"/>
          <w:jc w:val="center"/>
        </w:trPr>
        <w:tc>
          <w:tcPr>
            <w:tcW w:w="3119" w:type="dxa"/>
            <w:tcMar>
              <w:top w:w="0" w:type="dxa"/>
              <w:left w:w="70" w:type="dxa"/>
              <w:bottom w:w="0" w:type="dxa"/>
              <w:right w:w="70" w:type="dxa"/>
            </w:tcMar>
          </w:tcPr>
          <w:p w14:paraId="5E8484A6" w14:textId="190E0E6A" w:rsidR="000E3DDB" w:rsidRPr="00CD1108" w:rsidRDefault="000E3DDB" w:rsidP="00212FAD">
            <w:pPr>
              <w:pStyle w:val="a0"/>
              <w:widowControl w:val="0"/>
              <w:jc w:val="center"/>
              <w:rPr>
                <w:sz w:val="26"/>
                <w:szCs w:val="26"/>
              </w:rPr>
            </w:pPr>
            <w:r w:rsidRPr="00CD1108">
              <w:rPr>
                <w:sz w:val="26"/>
                <w:szCs w:val="26"/>
              </w:rPr>
              <w:t xml:space="preserve">Наименование конструктивных  </w:t>
            </w:r>
            <w:r w:rsidR="00B55BA4">
              <w:rPr>
                <w:sz w:val="26"/>
                <w:szCs w:val="26"/>
                <w:lang w:val="en-US"/>
              </w:rPr>
              <w:br/>
            </w:r>
            <w:r w:rsidRPr="00CD1108">
              <w:rPr>
                <w:sz w:val="26"/>
                <w:szCs w:val="26"/>
              </w:rPr>
              <w:t>элементов</w:t>
            </w:r>
          </w:p>
        </w:tc>
        <w:tc>
          <w:tcPr>
            <w:tcW w:w="2977" w:type="dxa"/>
            <w:tcMar>
              <w:top w:w="0" w:type="dxa"/>
              <w:left w:w="70" w:type="dxa"/>
              <w:bottom w:w="0" w:type="dxa"/>
              <w:right w:w="70" w:type="dxa"/>
            </w:tcMar>
          </w:tcPr>
          <w:p w14:paraId="1CE1B677" w14:textId="77777777" w:rsidR="000E3DDB" w:rsidRPr="00CD1108" w:rsidRDefault="000E3DDB" w:rsidP="00212FAD">
            <w:pPr>
              <w:pStyle w:val="a0"/>
              <w:widowControl w:val="0"/>
              <w:jc w:val="center"/>
              <w:rPr>
                <w:sz w:val="26"/>
                <w:szCs w:val="26"/>
              </w:rPr>
            </w:pPr>
            <w:r w:rsidRPr="00CD1108">
              <w:rPr>
                <w:sz w:val="26"/>
                <w:szCs w:val="26"/>
              </w:rPr>
              <w:t>Описание элементов  (материал, конструкция или система, отделка и прочее)</w:t>
            </w:r>
          </w:p>
        </w:tc>
        <w:tc>
          <w:tcPr>
            <w:tcW w:w="3402" w:type="dxa"/>
            <w:tcMar>
              <w:top w:w="0" w:type="dxa"/>
              <w:left w:w="70" w:type="dxa"/>
              <w:bottom w:w="0" w:type="dxa"/>
              <w:right w:w="70" w:type="dxa"/>
            </w:tcMar>
          </w:tcPr>
          <w:p w14:paraId="1A21A4C3" w14:textId="77777777" w:rsidR="000E3DDB" w:rsidRPr="00CD1108" w:rsidRDefault="000E3DDB" w:rsidP="00212FAD">
            <w:pPr>
              <w:pStyle w:val="a0"/>
              <w:widowControl w:val="0"/>
              <w:jc w:val="center"/>
              <w:rPr>
                <w:sz w:val="26"/>
                <w:szCs w:val="26"/>
              </w:rPr>
            </w:pPr>
            <w:r w:rsidRPr="00CD1108">
              <w:rPr>
                <w:sz w:val="26"/>
                <w:szCs w:val="26"/>
              </w:rPr>
              <w:t>Техническое состояние элементов общего имущества многоквартирного дома</w:t>
            </w:r>
          </w:p>
        </w:tc>
      </w:tr>
      <w:tr w:rsidR="000E3DDB" w:rsidRPr="00CD1108" w14:paraId="2E936B01" w14:textId="77777777" w:rsidTr="00DE2341">
        <w:trPr>
          <w:trHeight w:val="240"/>
          <w:jc w:val="center"/>
        </w:trPr>
        <w:tc>
          <w:tcPr>
            <w:tcW w:w="3119" w:type="dxa"/>
            <w:tcMar>
              <w:top w:w="0" w:type="dxa"/>
              <w:left w:w="70" w:type="dxa"/>
              <w:bottom w:w="0" w:type="dxa"/>
              <w:right w:w="70" w:type="dxa"/>
            </w:tcMar>
          </w:tcPr>
          <w:p w14:paraId="693850D4" w14:textId="77777777" w:rsidR="000E3DDB" w:rsidRPr="00CD1108" w:rsidRDefault="000E3DDB" w:rsidP="00212FAD">
            <w:pPr>
              <w:pStyle w:val="a0"/>
              <w:widowControl w:val="0"/>
              <w:jc w:val="both"/>
              <w:rPr>
                <w:sz w:val="26"/>
                <w:szCs w:val="26"/>
              </w:rPr>
            </w:pPr>
            <w:r w:rsidRPr="00CD1108">
              <w:rPr>
                <w:sz w:val="26"/>
                <w:szCs w:val="26"/>
              </w:rPr>
              <w:t>1. Фундамент</w:t>
            </w:r>
          </w:p>
        </w:tc>
        <w:tc>
          <w:tcPr>
            <w:tcW w:w="2977" w:type="dxa"/>
            <w:tcMar>
              <w:top w:w="0" w:type="dxa"/>
              <w:left w:w="70" w:type="dxa"/>
              <w:bottom w:w="0" w:type="dxa"/>
              <w:right w:w="70" w:type="dxa"/>
            </w:tcMar>
          </w:tcPr>
          <w:p w14:paraId="3081BFDD" w14:textId="77777777" w:rsidR="000E3DDB" w:rsidRPr="00CD1108" w:rsidRDefault="000E3DDB" w:rsidP="00212FAD">
            <w:pPr>
              <w:pStyle w:val="a0"/>
              <w:widowControl w:val="0"/>
              <w:jc w:val="both"/>
              <w:rPr>
                <w:i/>
                <w:sz w:val="26"/>
                <w:szCs w:val="26"/>
              </w:rPr>
            </w:pPr>
            <w:r w:rsidRPr="00CD1108">
              <w:rPr>
                <w:i/>
                <w:sz w:val="26"/>
                <w:szCs w:val="26"/>
              </w:rPr>
              <w:t xml:space="preserve">Железобетонный Ленточный </w:t>
            </w:r>
          </w:p>
        </w:tc>
        <w:tc>
          <w:tcPr>
            <w:tcW w:w="3402" w:type="dxa"/>
            <w:tcMar>
              <w:top w:w="0" w:type="dxa"/>
              <w:left w:w="70" w:type="dxa"/>
              <w:bottom w:w="0" w:type="dxa"/>
              <w:right w:w="70" w:type="dxa"/>
            </w:tcMar>
          </w:tcPr>
          <w:p w14:paraId="7CAA5BDF" w14:textId="77777777" w:rsidR="000E3DDB" w:rsidRPr="00CD1108" w:rsidRDefault="000E3DDB" w:rsidP="00212FAD">
            <w:pPr>
              <w:pStyle w:val="a0"/>
              <w:widowControl w:val="0"/>
              <w:jc w:val="both"/>
              <w:rPr>
                <w:i/>
                <w:sz w:val="26"/>
                <w:szCs w:val="26"/>
              </w:rPr>
            </w:pPr>
            <w:r w:rsidRPr="00CD1108">
              <w:rPr>
                <w:i/>
                <w:sz w:val="26"/>
                <w:szCs w:val="26"/>
              </w:rPr>
              <w:t>Неудовл.</w:t>
            </w:r>
          </w:p>
        </w:tc>
      </w:tr>
      <w:tr w:rsidR="000E3DDB" w:rsidRPr="00CD1108" w14:paraId="45BC6EB2" w14:textId="77777777" w:rsidTr="00DE2341">
        <w:trPr>
          <w:trHeight w:val="360"/>
          <w:jc w:val="center"/>
        </w:trPr>
        <w:tc>
          <w:tcPr>
            <w:tcW w:w="3119" w:type="dxa"/>
            <w:tcMar>
              <w:top w:w="0" w:type="dxa"/>
              <w:left w:w="70" w:type="dxa"/>
              <w:bottom w:w="0" w:type="dxa"/>
              <w:right w:w="70" w:type="dxa"/>
            </w:tcMar>
          </w:tcPr>
          <w:p w14:paraId="687CDBE7" w14:textId="77777777" w:rsidR="000E3DDB" w:rsidRPr="00CD1108" w:rsidRDefault="000E3DDB" w:rsidP="00212FAD">
            <w:pPr>
              <w:pStyle w:val="a0"/>
              <w:widowControl w:val="0"/>
              <w:jc w:val="both"/>
              <w:rPr>
                <w:sz w:val="26"/>
                <w:szCs w:val="26"/>
              </w:rPr>
            </w:pPr>
            <w:r w:rsidRPr="00CD1108">
              <w:rPr>
                <w:sz w:val="26"/>
                <w:szCs w:val="26"/>
              </w:rPr>
              <w:t>2.Наружные и внутренние капитальные стены</w:t>
            </w:r>
          </w:p>
        </w:tc>
        <w:tc>
          <w:tcPr>
            <w:tcW w:w="2977" w:type="dxa"/>
            <w:tcMar>
              <w:top w:w="0" w:type="dxa"/>
              <w:left w:w="70" w:type="dxa"/>
              <w:bottom w:w="0" w:type="dxa"/>
              <w:right w:w="70" w:type="dxa"/>
            </w:tcMar>
          </w:tcPr>
          <w:p w14:paraId="190D2541" w14:textId="77777777" w:rsidR="000E3DDB" w:rsidRPr="00CD1108" w:rsidRDefault="000E3DDB" w:rsidP="00212FAD">
            <w:pPr>
              <w:pStyle w:val="a0"/>
              <w:widowControl w:val="0"/>
              <w:jc w:val="both"/>
              <w:rPr>
                <w:i/>
                <w:sz w:val="26"/>
                <w:szCs w:val="26"/>
              </w:rPr>
            </w:pPr>
            <w:r w:rsidRPr="00CD1108">
              <w:rPr>
                <w:i/>
                <w:sz w:val="26"/>
                <w:szCs w:val="26"/>
              </w:rPr>
              <w:t xml:space="preserve">Кирпичные </w:t>
            </w:r>
          </w:p>
        </w:tc>
        <w:tc>
          <w:tcPr>
            <w:tcW w:w="3402" w:type="dxa"/>
            <w:tcMar>
              <w:top w:w="0" w:type="dxa"/>
              <w:left w:w="70" w:type="dxa"/>
              <w:bottom w:w="0" w:type="dxa"/>
              <w:right w:w="70" w:type="dxa"/>
            </w:tcMar>
          </w:tcPr>
          <w:p w14:paraId="285AFD84" w14:textId="77777777" w:rsidR="000E3DDB" w:rsidRPr="00CD1108" w:rsidRDefault="000E3DDB" w:rsidP="00212FAD">
            <w:pPr>
              <w:pStyle w:val="a0"/>
              <w:widowControl w:val="0"/>
              <w:jc w:val="both"/>
              <w:rPr>
                <w:i/>
                <w:sz w:val="26"/>
                <w:szCs w:val="26"/>
              </w:rPr>
            </w:pPr>
            <w:r w:rsidRPr="00CD1108">
              <w:rPr>
                <w:i/>
                <w:sz w:val="26"/>
                <w:szCs w:val="26"/>
              </w:rPr>
              <w:t>Неудовл.</w:t>
            </w:r>
          </w:p>
        </w:tc>
      </w:tr>
      <w:tr w:rsidR="000E3DDB" w:rsidRPr="00CD1108" w14:paraId="7C5DD00D" w14:textId="77777777" w:rsidTr="00DE2341">
        <w:trPr>
          <w:trHeight w:val="240"/>
          <w:jc w:val="center"/>
        </w:trPr>
        <w:tc>
          <w:tcPr>
            <w:tcW w:w="3119" w:type="dxa"/>
            <w:tcMar>
              <w:top w:w="0" w:type="dxa"/>
              <w:left w:w="70" w:type="dxa"/>
              <w:bottom w:w="0" w:type="dxa"/>
              <w:right w:w="70" w:type="dxa"/>
            </w:tcMar>
          </w:tcPr>
          <w:p w14:paraId="68EF6FEA" w14:textId="77777777" w:rsidR="000E3DDB" w:rsidRPr="00CD1108" w:rsidRDefault="000E3DDB" w:rsidP="00212FAD">
            <w:pPr>
              <w:pStyle w:val="a0"/>
              <w:widowControl w:val="0"/>
              <w:jc w:val="both"/>
              <w:rPr>
                <w:sz w:val="26"/>
                <w:szCs w:val="26"/>
              </w:rPr>
            </w:pPr>
            <w:r w:rsidRPr="00CD1108">
              <w:rPr>
                <w:sz w:val="26"/>
                <w:szCs w:val="26"/>
              </w:rPr>
              <w:t>3. Перегородки</w:t>
            </w:r>
          </w:p>
        </w:tc>
        <w:tc>
          <w:tcPr>
            <w:tcW w:w="2977" w:type="dxa"/>
            <w:tcMar>
              <w:top w:w="0" w:type="dxa"/>
              <w:left w:w="70" w:type="dxa"/>
              <w:bottom w:w="0" w:type="dxa"/>
              <w:right w:w="70" w:type="dxa"/>
            </w:tcMar>
          </w:tcPr>
          <w:p w14:paraId="44A54843" w14:textId="77777777" w:rsidR="000E3DDB" w:rsidRPr="00CD1108" w:rsidRDefault="000E3DDB" w:rsidP="00212FAD">
            <w:pPr>
              <w:pStyle w:val="a0"/>
              <w:widowControl w:val="0"/>
              <w:jc w:val="both"/>
              <w:rPr>
                <w:i/>
                <w:sz w:val="26"/>
                <w:szCs w:val="26"/>
              </w:rPr>
            </w:pPr>
            <w:r w:rsidRPr="00CD1108">
              <w:rPr>
                <w:i/>
                <w:sz w:val="26"/>
                <w:szCs w:val="26"/>
              </w:rPr>
              <w:t>Кирпичные гипсовые</w:t>
            </w:r>
          </w:p>
        </w:tc>
        <w:tc>
          <w:tcPr>
            <w:tcW w:w="3402" w:type="dxa"/>
            <w:tcMar>
              <w:top w:w="0" w:type="dxa"/>
              <w:left w:w="70" w:type="dxa"/>
              <w:bottom w:w="0" w:type="dxa"/>
              <w:right w:w="70" w:type="dxa"/>
            </w:tcMar>
          </w:tcPr>
          <w:p w14:paraId="13D20D88" w14:textId="77777777" w:rsidR="000E3DDB" w:rsidRPr="00CD1108" w:rsidRDefault="000E3DDB" w:rsidP="00212FAD">
            <w:pPr>
              <w:pStyle w:val="a0"/>
              <w:widowControl w:val="0"/>
              <w:jc w:val="both"/>
              <w:rPr>
                <w:i/>
                <w:sz w:val="26"/>
                <w:szCs w:val="26"/>
              </w:rPr>
            </w:pPr>
            <w:r w:rsidRPr="00CD1108">
              <w:rPr>
                <w:i/>
                <w:sz w:val="26"/>
                <w:szCs w:val="26"/>
              </w:rPr>
              <w:t>Удовл.</w:t>
            </w:r>
          </w:p>
        </w:tc>
      </w:tr>
      <w:tr w:rsidR="000E3DDB" w:rsidRPr="00CD1108" w14:paraId="727E21CB" w14:textId="77777777" w:rsidTr="00DE2341">
        <w:trPr>
          <w:trHeight w:val="480"/>
          <w:jc w:val="center"/>
        </w:trPr>
        <w:tc>
          <w:tcPr>
            <w:tcW w:w="3119" w:type="dxa"/>
            <w:tcMar>
              <w:top w:w="0" w:type="dxa"/>
              <w:left w:w="70" w:type="dxa"/>
              <w:bottom w:w="0" w:type="dxa"/>
              <w:right w:w="70" w:type="dxa"/>
            </w:tcMar>
          </w:tcPr>
          <w:p w14:paraId="36038506" w14:textId="77777777" w:rsidR="000E3DDB" w:rsidRPr="00CD1108" w:rsidRDefault="000E3DDB" w:rsidP="00212FAD">
            <w:pPr>
              <w:pStyle w:val="a0"/>
              <w:widowControl w:val="0"/>
              <w:jc w:val="both"/>
              <w:rPr>
                <w:sz w:val="26"/>
                <w:szCs w:val="26"/>
              </w:rPr>
            </w:pPr>
            <w:r w:rsidRPr="00CD1108">
              <w:rPr>
                <w:sz w:val="26"/>
                <w:szCs w:val="26"/>
              </w:rPr>
              <w:t xml:space="preserve">4.Перекрытия: чердачные,  </w:t>
            </w:r>
            <w:r w:rsidRPr="00CD1108">
              <w:rPr>
                <w:sz w:val="26"/>
                <w:szCs w:val="26"/>
              </w:rPr>
              <w:br/>
              <w:t>междуэтажные, подвальные (другое)</w:t>
            </w:r>
          </w:p>
        </w:tc>
        <w:tc>
          <w:tcPr>
            <w:tcW w:w="2977" w:type="dxa"/>
            <w:tcMar>
              <w:top w:w="0" w:type="dxa"/>
              <w:left w:w="70" w:type="dxa"/>
              <w:bottom w:w="0" w:type="dxa"/>
              <w:right w:w="70" w:type="dxa"/>
            </w:tcMar>
          </w:tcPr>
          <w:p w14:paraId="40130C39" w14:textId="77777777" w:rsidR="000E3DDB" w:rsidRPr="00CD1108" w:rsidRDefault="000E3DDB" w:rsidP="00212FAD">
            <w:pPr>
              <w:pStyle w:val="a0"/>
              <w:widowControl w:val="0"/>
              <w:jc w:val="both"/>
              <w:rPr>
                <w:i/>
                <w:sz w:val="26"/>
                <w:szCs w:val="26"/>
              </w:rPr>
            </w:pPr>
            <w:r w:rsidRPr="00CD1108">
              <w:rPr>
                <w:i/>
                <w:sz w:val="26"/>
                <w:szCs w:val="26"/>
              </w:rPr>
              <w:t>Железобетонные</w:t>
            </w:r>
          </w:p>
        </w:tc>
        <w:tc>
          <w:tcPr>
            <w:tcW w:w="3402" w:type="dxa"/>
            <w:tcMar>
              <w:top w:w="0" w:type="dxa"/>
              <w:left w:w="70" w:type="dxa"/>
              <w:bottom w:w="0" w:type="dxa"/>
              <w:right w:w="70" w:type="dxa"/>
            </w:tcMar>
          </w:tcPr>
          <w:p w14:paraId="35C8C6C4" w14:textId="77777777" w:rsidR="000E3DDB" w:rsidRPr="00CD1108" w:rsidRDefault="000E3DDB" w:rsidP="00212FAD">
            <w:pPr>
              <w:pStyle w:val="a0"/>
              <w:widowControl w:val="0"/>
              <w:jc w:val="both"/>
              <w:rPr>
                <w:i/>
                <w:sz w:val="26"/>
                <w:szCs w:val="26"/>
              </w:rPr>
            </w:pPr>
            <w:r w:rsidRPr="00CD1108">
              <w:rPr>
                <w:i/>
                <w:sz w:val="26"/>
                <w:szCs w:val="26"/>
              </w:rPr>
              <w:t>Удовл.</w:t>
            </w:r>
          </w:p>
        </w:tc>
      </w:tr>
      <w:tr w:rsidR="000E3DDB" w:rsidRPr="00CD1108" w14:paraId="79EF97B7" w14:textId="77777777" w:rsidTr="00DE2341">
        <w:trPr>
          <w:trHeight w:val="240"/>
          <w:jc w:val="center"/>
        </w:trPr>
        <w:tc>
          <w:tcPr>
            <w:tcW w:w="3119" w:type="dxa"/>
            <w:tcMar>
              <w:top w:w="0" w:type="dxa"/>
              <w:left w:w="70" w:type="dxa"/>
              <w:bottom w:w="0" w:type="dxa"/>
              <w:right w:w="70" w:type="dxa"/>
            </w:tcMar>
          </w:tcPr>
          <w:p w14:paraId="6BE36BB8" w14:textId="77777777" w:rsidR="000E3DDB" w:rsidRPr="00CD1108" w:rsidRDefault="000E3DDB" w:rsidP="00212FAD">
            <w:pPr>
              <w:pStyle w:val="a0"/>
              <w:widowControl w:val="0"/>
              <w:jc w:val="both"/>
              <w:rPr>
                <w:sz w:val="26"/>
                <w:szCs w:val="26"/>
              </w:rPr>
            </w:pPr>
            <w:r w:rsidRPr="00CD1108">
              <w:rPr>
                <w:sz w:val="26"/>
                <w:szCs w:val="26"/>
              </w:rPr>
              <w:t>5. Крыша</w:t>
            </w:r>
          </w:p>
        </w:tc>
        <w:tc>
          <w:tcPr>
            <w:tcW w:w="2977" w:type="dxa"/>
            <w:tcMar>
              <w:top w:w="0" w:type="dxa"/>
              <w:left w:w="70" w:type="dxa"/>
              <w:bottom w:w="0" w:type="dxa"/>
              <w:right w:w="70" w:type="dxa"/>
            </w:tcMar>
          </w:tcPr>
          <w:p w14:paraId="0EA85F2B" w14:textId="77777777" w:rsidR="000E3DDB" w:rsidRPr="00CD1108" w:rsidRDefault="000E3DDB" w:rsidP="00212FAD">
            <w:pPr>
              <w:pStyle w:val="a0"/>
              <w:widowControl w:val="0"/>
              <w:jc w:val="both"/>
              <w:rPr>
                <w:i/>
                <w:sz w:val="26"/>
                <w:szCs w:val="26"/>
              </w:rPr>
            </w:pPr>
            <w:r w:rsidRPr="00CD1108">
              <w:rPr>
                <w:i/>
                <w:sz w:val="26"/>
                <w:szCs w:val="26"/>
              </w:rPr>
              <w:t>рулонная</w:t>
            </w:r>
          </w:p>
        </w:tc>
        <w:tc>
          <w:tcPr>
            <w:tcW w:w="3402" w:type="dxa"/>
            <w:tcMar>
              <w:top w:w="0" w:type="dxa"/>
              <w:left w:w="70" w:type="dxa"/>
              <w:bottom w:w="0" w:type="dxa"/>
              <w:right w:w="70" w:type="dxa"/>
            </w:tcMar>
          </w:tcPr>
          <w:p w14:paraId="6C57A8B2" w14:textId="77777777" w:rsidR="000E3DDB" w:rsidRPr="00CD1108" w:rsidRDefault="000E3DDB" w:rsidP="00212FAD">
            <w:pPr>
              <w:pStyle w:val="a0"/>
              <w:widowControl w:val="0"/>
              <w:jc w:val="both"/>
              <w:rPr>
                <w:i/>
                <w:sz w:val="26"/>
                <w:szCs w:val="26"/>
              </w:rPr>
            </w:pPr>
            <w:r w:rsidRPr="00CD1108">
              <w:rPr>
                <w:i/>
                <w:sz w:val="26"/>
                <w:szCs w:val="26"/>
              </w:rPr>
              <w:t>Требует ремонта</w:t>
            </w:r>
          </w:p>
        </w:tc>
      </w:tr>
      <w:tr w:rsidR="000E3DDB" w:rsidRPr="00CD1108" w14:paraId="5C06F191" w14:textId="77777777" w:rsidTr="00DE2341">
        <w:trPr>
          <w:trHeight w:val="240"/>
          <w:jc w:val="center"/>
        </w:trPr>
        <w:tc>
          <w:tcPr>
            <w:tcW w:w="3119" w:type="dxa"/>
            <w:tcMar>
              <w:top w:w="0" w:type="dxa"/>
              <w:left w:w="70" w:type="dxa"/>
              <w:bottom w:w="0" w:type="dxa"/>
              <w:right w:w="70" w:type="dxa"/>
            </w:tcMar>
          </w:tcPr>
          <w:p w14:paraId="779C4CC6" w14:textId="77777777" w:rsidR="000E3DDB" w:rsidRPr="00CD1108" w:rsidRDefault="000E3DDB" w:rsidP="00212FAD">
            <w:pPr>
              <w:pStyle w:val="a0"/>
              <w:widowControl w:val="0"/>
              <w:jc w:val="both"/>
              <w:rPr>
                <w:sz w:val="26"/>
                <w:szCs w:val="26"/>
              </w:rPr>
            </w:pPr>
            <w:r w:rsidRPr="00CD1108">
              <w:rPr>
                <w:sz w:val="26"/>
                <w:szCs w:val="26"/>
              </w:rPr>
              <w:t>6. Полы</w:t>
            </w:r>
          </w:p>
        </w:tc>
        <w:tc>
          <w:tcPr>
            <w:tcW w:w="2977" w:type="dxa"/>
            <w:tcMar>
              <w:top w:w="0" w:type="dxa"/>
              <w:left w:w="70" w:type="dxa"/>
              <w:bottom w:w="0" w:type="dxa"/>
              <w:right w:w="70" w:type="dxa"/>
            </w:tcMar>
          </w:tcPr>
          <w:p w14:paraId="423A4D87" w14:textId="77777777" w:rsidR="000E3DDB" w:rsidRPr="00CD1108" w:rsidRDefault="000E3DDB" w:rsidP="00212FAD">
            <w:pPr>
              <w:pStyle w:val="a0"/>
              <w:widowControl w:val="0"/>
              <w:jc w:val="both"/>
              <w:rPr>
                <w:i/>
                <w:sz w:val="26"/>
                <w:szCs w:val="26"/>
              </w:rPr>
            </w:pPr>
            <w:r w:rsidRPr="00CD1108">
              <w:rPr>
                <w:i/>
                <w:sz w:val="26"/>
                <w:szCs w:val="26"/>
              </w:rPr>
              <w:t>Дощатые по железобетонным  лагам</w:t>
            </w:r>
          </w:p>
        </w:tc>
        <w:tc>
          <w:tcPr>
            <w:tcW w:w="3402" w:type="dxa"/>
            <w:tcMar>
              <w:top w:w="0" w:type="dxa"/>
              <w:left w:w="70" w:type="dxa"/>
              <w:bottom w:w="0" w:type="dxa"/>
              <w:right w:w="70" w:type="dxa"/>
            </w:tcMar>
          </w:tcPr>
          <w:p w14:paraId="51BD08C9" w14:textId="77777777" w:rsidR="000E3DDB" w:rsidRPr="00CD1108" w:rsidRDefault="000E3DDB" w:rsidP="00212FAD">
            <w:pPr>
              <w:pStyle w:val="a0"/>
              <w:widowControl w:val="0"/>
              <w:jc w:val="both"/>
              <w:rPr>
                <w:i/>
                <w:sz w:val="26"/>
                <w:szCs w:val="26"/>
              </w:rPr>
            </w:pPr>
            <w:r w:rsidRPr="00CD1108">
              <w:rPr>
                <w:i/>
                <w:sz w:val="26"/>
                <w:szCs w:val="26"/>
              </w:rPr>
              <w:t>Удовл.</w:t>
            </w:r>
          </w:p>
        </w:tc>
      </w:tr>
      <w:tr w:rsidR="000E3DDB" w:rsidRPr="00CD1108" w14:paraId="128F052E" w14:textId="77777777" w:rsidTr="00DE2341">
        <w:trPr>
          <w:trHeight w:val="360"/>
          <w:jc w:val="center"/>
        </w:trPr>
        <w:tc>
          <w:tcPr>
            <w:tcW w:w="3119" w:type="dxa"/>
            <w:tcMar>
              <w:top w:w="0" w:type="dxa"/>
              <w:left w:w="70" w:type="dxa"/>
              <w:bottom w:w="0" w:type="dxa"/>
              <w:right w:w="70" w:type="dxa"/>
            </w:tcMar>
          </w:tcPr>
          <w:p w14:paraId="116E2CC2" w14:textId="77777777" w:rsidR="000E3DDB" w:rsidRPr="00CD1108" w:rsidRDefault="000E3DDB" w:rsidP="00212FAD">
            <w:pPr>
              <w:pStyle w:val="a0"/>
              <w:widowControl w:val="0"/>
              <w:jc w:val="both"/>
              <w:rPr>
                <w:sz w:val="26"/>
                <w:szCs w:val="26"/>
              </w:rPr>
            </w:pPr>
            <w:r w:rsidRPr="00CD1108">
              <w:rPr>
                <w:sz w:val="26"/>
                <w:szCs w:val="26"/>
              </w:rPr>
              <w:t>7.Проемы: окна, двери</w:t>
            </w:r>
            <w:r w:rsidRPr="00CD1108">
              <w:rPr>
                <w:sz w:val="26"/>
                <w:szCs w:val="26"/>
              </w:rPr>
              <w:br/>
              <w:t>(другое)</w:t>
            </w:r>
          </w:p>
        </w:tc>
        <w:tc>
          <w:tcPr>
            <w:tcW w:w="2977" w:type="dxa"/>
            <w:tcMar>
              <w:top w:w="0" w:type="dxa"/>
              <w:left w:w="70" w:type="dxa"/>
              <w:bottom w:w="0" w:type="dxa"/>
              <w:right w:w="70" w:type="dxa"/>
            </w:tcMar>
          </w:tcPr>
          <w:p w14:paraId="4AB7C33A" w14:textId="77777777" w:rsidR="000E3DDB" w:rsidRPr="00CD1108" w:rsidRDefault="000E3DDB" w:rsidP="00212FAD">
            <w:pPr>
              <w:pStyle w:val="a0"/>
              <w:widowControl w:val="0"/>
              <w:rPr>
                <w:i/>
                <w:sz w:val="26"/>
                <w:szCs w:val="26"/>
              </w:rPr>
            </w:pPr>
            <w:r w:rsidRPr="00CD1108">
              <w:rPr>
                <w:i/>
                <w:sz w:val="26"/>
                <w:szCs w:val="26"/>
              </w:rPr>
              <w:t>Окна – двухстворчатые с двойным остеклением, деревянные окрашены</w:t>
            </w:r>
          </w:p>
          <w:p w14:paraId="06C95D1E" w14:textId="77777777" w:rsidR="000E3DDB" w:rsidRPr="00CD1108" w:rsidRDefault="000E3DDB" w:rsidP="00212FAD">
            <w:pPr>
              <w:pStyle w:val="a0"/>
              <w:widowControl w:val="0"/>
              <w:rPr>
                <w:i/>
                <w:sz w:val="26"/>
                <w:szCs w:val="26"/>
              </w:rPr>
            </w:pPr>
            <w:r w:rsidRPr="00CD1108">
              <w:rPr>
                <w:i/>
                <w:sz w:val="26"/>
                <w:szCs w:val="26"/>
              </w:rPr>
              <w:t xml:space="preserve">Двери – филенчатые, однопольные, деревянные </w:t>
            </w:r>
          </w:p>
        </w:tc>
        <w:tc>
          <w:tcPr>
            <w:tcW w:w="3402" w:type="dxa"/>
            <w:tcMar>
              <w:top w:w="0" w:type="dxa"/>
              <w:left w:w="70" w:type="dxa"/>
              <w:bottom w:w="0" w:type="dxa"/>
              <w:right w:w="70" w:type="dxa"/>
            </w:tcMar>
          </w:tcPr>
          <w:p w14:paraId="76060197" w14:textId="77777777" w:rsidR="000E3DDB" w:rsidRPr="00CD1108" w:rsidRDefault="000E3DDB" w:rsidP="00212FAD">
            <w:pPr>
              <w:pStyle w:val="a0"/>
              <w:widowControl w:val="0"/>
              <w:jc w:val="both"/>
              <w:rPr>
                <w:i/>
                <w:sz w:val="26"/>
                <w:szCs w:val="26"/>
              </w:rPr>
            </w:pPr>
            <w:r w:rsidRPr="00CD1108">
              <w:rPr>
                <w:i/>
                <w:sz w:val="26"/>
                <w:szCs w:val="26"/>
              </w:rPr>
              <w:t xml:space="preserve">Без видимых повреждений </w:t>
            </w:r>
          </w:p>
          <w:p w14:paraId="5F77F8D0" w14:textId="77777777" w:rsidR="000E3DDB" w:rsidRPr="00CD1108" w:rsidRDefault="000E3DDB" w:rsidP="00212FAD">
            <w:pPr>
              <w:pStyle w:val="a0"/>
              <w:widowControl w:val="0"/>
              <w:jc w:val="both"/>
              <w:rPr>
                <w:i/>
                <w:sz w:val="26"/>
                <w:szCs w:val="26"/>
              </w:rPr>
            </w:pPr>
          </w:p>
          <w:p w14:paraId="18912040" w14:textId="77777777" w:rsidR="000E3DDB" w:rsidRPr="00CD1108" w:rsidRDefault="000E3DDB" w:rsidP="00212FAD">
            <w:pPr>
              <w:pStyle w:val="a0"/>
              <w:widowControl w:val="0"/>
              <w:jc w:val="both"/>
              <w:rPr>
                <w:i/>
                <w:sz w:val="26"/>
                <w:szCs w:val="26"/>
              </w:rPr>
            </w:pPr>
          </w:p>
        </w:tc>
      </w:tr>
      <w:tr w:rsidR="000E3DDB" w:rsidRPr="00CD1108" w14:paraId="7CBE0AEE" w14:textId="77777777" w:rsidTr="00DE2341">
        <w:trPr>
          <w:trHeight w:val="360"/>
          <w:jc w:val="center"/>
        </w:trPr>
        <w:tc>
          <w:tcPr>
            <w:tcW w:w="3119" w:type="dxa"/>
            <w:tcMar>
              <w:top w:w="0" w:type="dxa"/>
              <w:left w:w="70" w:type="dxa"/>
              <w:bottom w:w="0" w:type="dxa"/>
              <w:right w:w="70" w:type="dxa"/>
            </w:tcMar>
          </w:tcPr>
          <w:p w14:paraId="13C66598" w14:textId="77777777" w:rsidR="000E3DDB" w:rsidRPr="00CD1108" w:rsidRDefault="000E3DDB" w:rsidP="00212FAD">
            <w:pPr>
              <w:pStyle w:val="a0"/>
              <w:widowControl w:val="0"/>
              <w:ind w:right="-1407"/>
              <w:rPr>
                <w:sz w:val="26"/>
                <w:szCs w:val="26"/>
              </w:rPr>
            </w:pPr>
            <w:r w:rsidRPr="00CD1108">
              <w:rPr>
                <w:sz w:val="26"/>
                <w:szCs w:val="26"/>
              </w:rPr>
              <w:t>8. Отделка: внутренняя,</w:t>
            </w:r>
          </w:p>
          <w:p w14:paraId="3D342E51" w14:textId="77777777" w:rsidR="000E3DDB" w:rsidRPr="00CD1108" w:rsidRDefault="000E3DDB" w:rsidP="00212FAD">
            <w:pPr>
              <w:pStyle w:val="a0"/>
              <w:widowControl w:val="0"/>
              <w:ind w:right="-1407"/>
              <w:rPr>
                <w:sz w:val="26"/>
                <w:szCs w:val="26"/>
              </w:rPr>
            </w:pPr>
            <w:r w:rsidRPr="00CD1108">
              <w:rPr>
                <w:sz w:val="26"/>
                <w:szCs w:val="26"/>
              </w:rPr>
              <w:t>наружная (другое)</w:t>
            </w:r>
          </w:p>
        </w:tc>
        <w:tc>
          <w:tcPr>
            <w:tcW w:w="2977" w:type="dxa"/>
            <w:tcMar>
              <w:top w:w="0" w:type="dxa"/>
              <w:left w:w="70" w:type="dxa"/>
              <w:bottom w:w="0" w:type="dxa"/>
              <w:right w:w="70" w:type="dxa"/>
            </w:tcMar>
          </w:tcPr>
          <w:p w14:paraId="15E1B8D0" w14:textId="77777777" w:rsidR="000E3DDB" w:rsidRPr="00CD1108" w:rsidRDefault="000E3DDB" w:rsidP="00212FAD">
            <w:pPr>
              <w:pStyle w:val="a0"/>
              <w:widowControl w:val="0"/>
              <w:rPr>
                <w:i/>
                <w:sz w:val="26"/>
                <w:szCs w:val="26"/>
              </w:rPr>
            </w:pPr>
            <w:r w:rsidRPr="00CD1108">
              <w:rPr>
                <w:i/>
                <w:sz w:val="26"/>
                <w:szCs w:val="26"/>
              </w:rPr>
              <w:t>Внутренняя – штукатурка,  побелка, окраска</w:t>
            </w:r>
          </w:p>
          <w:p w14:paraId="0F7BBFCF" w14:textId="77777777" w:rsidR="000E3DDB" w:rsidRPr="00CD1108" w:rsidRDefault="000E3DDB" w:rsidP="00212FAD">
            <w:pPr>
              <w:pStyle w:val="a0"/>
              <w:widowControl w:val="0"/>
              <w:jc w:val="both"/>
              <w:rPr>
                <w:i/>
                <w:sz w:val="26"/>
                <w:szCs w:val="26"/>
              </w:rPr>
            </w:pPr>
            <w:r w:rsidRPr="00CD1108">
              <w:rPr>
                <w:i/>
                <w:sz w:val="26"/>
                <w:szCs w:val="26"/>
              </w:rPr>
              <w:t>Потолки – штукатурка,  побелка</w:t>
            </w:r>
          </w:p>
        </w:tc>
        <w:tc>
          <w:tcPr>
            <w:tcW w:w="3402" w:type="dxa"/>
            <w:tcMar>
              <w:top w:w="0" w:type="dxa"/>
              <w:left w:w="70" w:type="dxa"/>
              <w:bottom w:w="0" w:type="dxa"/>
              <w:right w:w="70" w:type="dxa"/>
            </w:tcMar>
          </w:tcPr>
          <w:p w14:paraId="197A1D2D" w14:textId="77777777" w:rsidR="000E3DDB" w:rsidRPr="00CD1108" w:rsidRDefault="000E3DDB" w:rsidP="00212FAD">
            <w:pPr>
              <w:pStyle w:val="a0"/>
              <w:widowControl w:val="0"/>
              <w:jc w:val="both"/>
              <w:rPr>
                <w:i/>
                <w:sz w:val="26"/>
                <w:szCs w:val="26"/>
              </w:rPr>
            </w:pPr>
            <w:r w:rsidRPr="00CD1108">
              <w:rPr>
                <w:i/>
                <w:sz w:val="26"/>
                <w:szCs w:val="26"/>
              </w:rPr>
              <w:t>Требует ремонта</w:t>
            </w:r>
          </w:p>
        </w:tc>
      </w:tr>
      <w:tr w:rsidR="000E3DDB" w:rsidRPr="00CD1108" w14:paraId="4E8BF47C" w14:textId="77777777" w:rsidTr="00DE2341">
        <w:trPr>
          <w:trHeight w:val="1320"/>
          <w:jc w:val="center"/>
        </w:trPr>
        <w:tc>
          <w:tcPr>
            <w:tcW w:w="3119" w:type="dxa"/>
            <w:tcMar>
              <w:top w:w="0" w:type="dxa"/>
              <w:left w:w="70" w:type="dxa"/>
              <w:bottom w:w="0" w:type="dxa"/>
              <w:right w:w="70" w:type="dxa"/>
            </w:tcMar>
          </w:tcPr>
          <w:p w14:paraId="21B64685" w14:textId="77777777" w:rsidR="000E3DDB" w:rsidRPr="00CD1108" w:rsidRDefault="000E3DDB" w:rsidP="00212FAD">
            <w:pPr>
              <w:pStyle w:val="a0"/>
              <w:widowControl w:val="0"/>
              <w:rPr>
                <w:sz w:val="26"/>
                <w:szCs w:val="26"/>
              </w:rPr>
            </w:pPr>
            <w:r w:rsidRPr="00CD1108">
              <w:rPr>
                <w:sz w:val="26"/>
                <w:szCs w:val="26"/>
              </w:rPr>
              <w:t>9. Механическое, электрическое, санитарно-техническое и иное оборудование:</w:t>
            </w:r>
          </w:p>
          <w:p w14:paraId="68BC321B" w14:textId="77777777" w:rsidR="000E3DDB" w:rsidRPr="00CD1108" w:rsidRDefault="000E3DDB" w:rsidP="00212FAD">
            <w:pPr>
              <w:pStyle w:val="a0"/>
              <w:widowControl w:val="0"/>
              <w:suppressAutoHyphens w:val="0"/>
              <w:ind w:left="360"/>
              <w:rPr>
                <w:sz w:val="26"/>
                <w:szCs w:val="26"/>
              </w:rPr>
            </w:pPr>
            <w:r w:rsidRPr="00CD1108">
              <w:rPr>
                <w:sz w:val="26"/>
                <w:szCs w:val="26"/>
              </w:rPr>
              <w:t>ванны напольные,</w:t>
            </w:r>
          </w:p>
          <w:p w14:paraId="16DB3531" w14:textId="77777777" w:rsidR="000E3DDB" w:rsidRPr="00CD1108" w:rsidRDefault="000E3DDB" w:rsidP="00212FAD">
            <w:pPr>
              <w:pStyle w:val="a0"/>
              <w:widowControl w:val="0"/>
              <w:suppressAutoHyphens w:val="0"/>
              <w:ind w:left="360"/>
              <w:rPr>
                <w:sz w:val="26"/>
                <w:szCs w:val="26"/>
              </w:rPr>
            </w:pPr>
            <w:r w:rsidRPr="00CD1108">
              <w:rPr>
                <w:sz w:val="26"/>
                <w:szCs w:val="26"/>
              </w:rPr>
              <w:t>электроплиты,</w:t>
            </w:r>
          </w:p>
          <w:p w14:paraId="7294442E" w14:textId="77777777" w:rsidR="000E3DDB" w:rsidRPr="00CD1108" w:rsidRDefault="000E3DDB" w:rsidP="00212FAD">
            <w:pPr>
              <w:pStyle w:val="a0"/>
              <w:widowControl w:val="0"/>
              <w:suppressAutoHyphens w:val="0"/>
              <w:ind w:left="360"/>
              <w:rPr>
                <w:sz w:val="26"/>
                <w:szCs w:val="26"/>
              </w:rPr>
            </w:pPr>
            <w:r w:rsidRPr="00CD1108">
              <w:rPr>
                <w:sz w:val="26"/>
                <w:szCs w:val="26"/>
              </w:rPr>
              <w:t>телефонные сети и оборудование</w:t>
            </w:r>
          </w:p>
          <w:p w14:paraId="3D089F6F" w14:textId="77777777" w:rsidR="000E3DDB" w:rsidRPr="00CD1108" w:rsidRDefault="000E3DDB" w:rsidP="00212FAD">
            <w:pPr>
              <w:pStyle w:val="a0"/>
              <w:widowControl w:val="0"/>
              <w:suppressAutoHyphens w:val="0"/>
              <w:ind w:left="360"/>
              <w:rPr>
                <w:sz w:val="26"/>
                <w:szCs w:val="26"/>
              </w:rPr>
            </w:pPr>
            <w:r w:rsidRPr="00CD1108">
              <w:rPr>
                <w:sz w:val="26"/>
                <w:szCs w:val="26"/>
              </w:rPr>
              <w:t>сети проводного радиовещания,</w:t>
            </w:r>
          </w:p>
          <w:p w14:paraId="0ED92F95" w14:textId="77777777" w:rsidR="000E3DDB" w:rsidRPr="00CD1108" w:rsidRDefault="000E3DDB" w:rsidP="00212FAD">
            <w:pPr>
              <w:pStyle w:val="a0"/>
              <w:widowControl w:val="0"/>
              <w:suppressAutoHyphens w:val="0"/>
              <w:ind w:left="360"/>
              <w:rPr>
                <w:sz w:val="26"/>
                <w:szCs w:val="26"/>
              </w:rPr>
            </w:pPr>
            <w:r w:rsidRPr="00CD1108">
              <w:rPr>
                <w:sz w:val="26"/>
                <w:szCs w:val="26"/>
              </w:rPr>
              <w:t>мусоропровод,</w:t>
            </w:r>
          </w:p>
          <w:p w14:paraId="3D031AD4" w14:textId="77777777" w:rsidR="000E3DDB" w:rsidRPr="00CD1108" w:rsidRDefault="000E3DDB" w:rsidP="00212FAD">
            <w:pPr>
              <w:pStyle w:val="a0"/>
              <w:widowControl w:val="0"/>
              <w:suppressAutoHyphens w:val="0"/>
              <w:ind w:left="360"/>
              <w:rPr>
                <w:sz w:val="26"/>
                <w:szCs w:val="26"/>
              </w:rPr>
            </w:pPr>
            <w:r w:rsidRPr="00CD1108">
              <w:rPr>
                <w:sz w:val="26"/>
                <w:szCs w:val="26"/>
              </w:rPr>
              <w:t>лифт,</w:t>
            </w:r>
          </w:p>
          <w:p w14:paraId="3B291D98" w14:textId="77777777" w:rsidR="000E3DDB" w:rsidRPr="00CD1108" w:rsidRDefault="000E3DDB" w:rsidP="00212FAD">
            <w:pPr>
              <w:pStyle w:val="a0"/>
              <w:widowControl w:val="0"/>
              <w:suppressAutoHyphens w:val="0"/>
              <w:ind w:left="360"/>
              <w:rPr>
                <w:sz w:val="26"/>
                <w:szCs w:val="26"/>
              </w:rPr>
            </w:pPr>
            <w:r w:rsidRPr="00CD1108">
              <w:rPr>
                <w:sz w:val="26"/>
                <w:szCs w:val="26"/>
              </w:rPr>
              <w:t>вентиляция</w:t>
            </w:r>
          </w:p>
        </w:tc>
        <w:tc>
          <w:tcPr>
            <w:tcW w:w="2977" w:type="dxa"/>
            <w:tcMar>
              <w:top w:w="0" w:type="dxa"/>
              <w:left w:w="70" w:type="dxa"/>
              <w:bottom w:w="0" w:type="dxa"/>
              <w:right w:w="70" w:type="dxa"/>
            </w:tcMar>
          </w:tcPr>
          <w:p w14:paraId="33611D3F" w14:textId="77777777" w:rsidR="000E3DDB" w:rsidRPr="00CD1108" w:rsidRDefault="000E3DDB" w:rsidP="00212FAD">
            <w:pPr>
              <w:pStyle w:val="a0"/>
              <w:widowControl w:val="0"/>
              <w:jc w:val="both"/>
              <w:rPr>
                <w:i/>
                <w:sz w:val="26"/>
                <w:szCs w:val="26"/>
              </w:rPr>
            </w:pPr>
          </w:p>
          <w:p w14:paraId="2FABC93D" w14:textId="77777777" w:rsidR="000E3DDB" w:rsidRPr="00CD1108" w:rsidRDefault="000E3DDB" w:rsidP="00212FAD">
            <w:pPr>
              <w:pStyle w:val="a0"/>
              <w:widowControl w:val="0"/>
              <w:jc w:val="both"/>
              <w:rPr>
                <w:i/>
                <w:sz w:val="26"/>
                <w:szCs w:val="26"/>
              </w:rPr>
            </w:pPr>
          </w:p>
          <w:p w14:paraId="6C53EA58" w14:textId="77777777" w:rsidR="000E3DDB" w:rsidRPr="00CD1108" w:rsidRDefault="000E3DDB" w:rsidP="00212FAD">
            <w:pPr>
              <w:pStyle w:val="a0"/>
              <w:widowControl w:val="0"/>
              <w:jc w:val="both"/>
              <w:rPr>
                <w:i/>
                <w:sz w:val="26"/>
                <w:szCs w:val="26"/>
              </w:rPr>
            </w:pPr>
          </w:p>
          <w:p w14:paraId="6A523338" w14:textId="77777777" w:rsidR="000E3DDB" w:rsidRPr="00CD1108" w:rsidRDefault="000E3DDB" w:rsidP="00212FAD">
            <w:pPr>
              <w:pStyle w:val="a0"/>
              <w:widowControl w:val="0"/>
              <w:jc w:val="both"/>
              <w:rPr>
                <w:i/>
                <w:sz w:val="26"/>
                <w:szCs w:val="26"/>
              </w:rPr>
            </w:pPr>
          </w:p>
          <w:p w14:paraId="6E83D1EB" w14:textId="77777777" w:rsidR="000E3DDB" w:rsidRPr="00CD1108" w:rsidRDefault="000E3DDB" w:rsidP="00212FAD">
            <w:pPr>
              <w:pStyle w:val="a0"/>
              <w:widowControl w:val="0"/>
              <w:jc w:val="both"/>
              <w:rPr>
                <w:i/>
                <w:sz w:val="26"/>
                <w:szCs w:val="26"/>
              </w:rPr>
            </w:pPr>
            <w:r w:rsidRPr="00CD1108">
              <w:rPr>
                <w:i/>
                <w:sz w:val="26"/>
                <w:szCs w:val="26"/>
              </w:rPr>
              <w:t>Нет</w:t>
            </w:r>
          </w:p>
          <w:p w14:paraId="521917C3" w14:textId="77777777" w:rsidR="000E3DDB" w:rsidRPr="00CD1108" w:rsidRDefault="000E3DDB" w:rsidP="00212FAD">
            <w:pPr>
              <w:pStyle w:val="a0"/>
              <w:widowControl w:val="0"/>
              <w:jc w:val="both"/>
              <w:rPr>
                <w:i/>
                <w:sz w:val="26"/>
                <w:szCs w:val="26"/>
              </w:rPr>
            </w:pPr>
            <w:r w:rsidRPr="00CD1108">
              <w:rPr>
                <w:i/>
                <w:sz w:val="26"/>
                <w:szCs w:val="26"/>
              </w:rPr>
              <w:t>Есть</w:t>
            </w:r>
          </w:p>
          <w:p w14:paraId="27B16331" w14:textId="77777777" w:rsidR="000E3DDB" w:rsidRDefault="000E3DDB" w:rsidP="00212FAD">
            <w:pPr>
              <w:pStyle w:val="a0"/>
              <w:widowControl w:val="0"/>
              <w:jc w:val="both"/>
              <w:rPr>
                <w:i/>
                <w:sz w:val="26"/>
                <w:szCs w:val="26"/>
              </w:rPr>
            </w:pPr>
          </w:p>
          <w:p w14:paraId="5B370FFD" w14:textId="77777777" w:rsidR="000E3DDB" w:rsidRPr="00CD1108" w:rsidRDefault="000E3DDB" w:rsidP="00212FAD">
            <w:pPr>
              <w:pStyle w:val="a0"/>
              <w:widowControl w:val="0"/>
              <w:jc w:val="both"/>
              <w:rPr>
                <w:i/>
                <w:sz w:val="26"/>
                <w:szCs w:val="26"/>
              </w:rPr>
            </w:pPr>
            <w:r w:rsidRPr="00CD1108">
              <w:rPr>
                <w:i/>
                <w:sz w:val="26"/>
                <w:szCs w:val="26"/>
              </w:rPr>
              <w:t>Есть</w:t>
            </w:r>
          </w:p>
          <w:p w14:paraId="6A6D37CC" w14:textId="77777777" w:rsidR="000E3DDB" w:rsidRPr="00CD1108" w:rsidRDefault="000E3DDB" w:rsidP="00212FAD">
            <w:pPr>
              <w:pStyle w:val="a0"/>
              <w:widowControl w:val="0"/>
              <w:jc w:val="both"/>
              <w:rPr>
                <w:i/>
                <w:sz w:val="26"/>
                <w:szCs w:val="26"/>
              </w:rPr>
            </w:pPr>
          </w:p>
          <w:p w14:paraId="7B02739C" w14:textId="77777777" w:rsidR="000E3DDB" w:rsidRPr="00CD1108" w:rsidRDefault="000E3DDB" w:rsidP="00212FAD">
            <w:pPr>
              <w:pStyle w:val="a0"/>
              <w:widowControl w:val="0"/>
              <w:jc w:val="both"/>
              <w:rPr>
                <w:i/>
                <w:sz w:val="26"/>
                <w:szCs w:val="26"/>
              </w:rPr>
            </w:pPr>
            <w:r w:rsidRPr="00CD1108">
              <w:rPr>
                <w:i/>
                <w:sz w:val="26"/>
                <w:szCs w:val="26"/>
              </w:rPr>
              <w:t>Есть</w:t>
            </w:r>
          </w:p>
          <w:p w14:paraId="281A1418" w14:textId="77777777" w:rsidR="000E3DDB" w:rsidRPr="00CD1108" w:rsidRDefault="000E3DDB" w:rsidP="00212FAD">
            <w:pPr>
              <w:pStyle w:val="a0"/>
              <w:widowControl w:val="0"/>
              <w:jc w:val="both"/>
              <w:rPr>
                <w:i/>
                <w:sz w:val="26"/>
                <w:szCs w:val="26"/>
              </w:rPr>
            </w:pPr>
            <w:r w:rsidRPr="00CD1108">
              <w:rPr>
                <w:i/>
                <w:sz w:val="26"/>
                <w:szCs w:val="26"/>
              </w:rPr>
              <w:t>Нет</w:t>
            </w:r>
          </w:p>
          <w:p w14:paraId="0B81B044" w14:textId="77777777" w:rsidR="000E3DDB" w:rsidRPr="00CD1108" w:rsidRDefault="000E3DDB" w:rsidP="00212FAD">
            <w:pPr>
              <w:pStyle w:val="a0"/>
              <w:widowControl w:val="0"/>
              <w:jc w:val="both"/>
              <w:rPr>
                <w:i/>
                <w:sz w:val="26"/>
                <w:szCs w:val="26"/>
              </w:rPr>
            </w:pPr>
            <w:r w:rsidRPr="00CD1108">
              <w:rPr>
                <w:i/>
                <w:sz w:val="26"/>
                <w:szCs w:val="26"/>
              </w:rPr>
              <w:t>Нет</w:t>
            </w:r>
          </w:p>
          <w:p w14:paraId="0953E87D" w14:textId="77777777" w:rsidR="000E3DDB" w:rsidRPr="00CD1108" w:rsidRDefault="000E3DDB" w:rsidP="00212FAD">
            <w:pPr>
              <w:pStyle w:val="a0"/>
              <w:widowControl w:val="0"/>
              <w:jc w:val="both"/>
              <w:rPr>
                <w:i/>
                <w:sz w:val="26"/>
                <w:szCs w:val="26"/>
              </w:rPr>
            </w:pPr>
            <w:r w:rsidRPr="00CD1108">
              <w:rPr>
                <w:i/>
                <w:sz w:val="26"/>
                <w:szCs w:val="26"/>
              </w:rPr>
              <w:t>Есть</w:t>
            </w:r>
          </w:p>
        </w:tc>
        <w:tc>
          <w:tcPr>
            <w:tcW w:w="3402" w:type="dxa"/>
            <w:tcMar>
              <w:top w:w="0" w:type="dxa"/>
              <w:left w:w="70" w:type="dxa"/>
              <w:bottom w:w="0" w:type="dxa"/>
              <w:right w:w="70" w:type="dxa"/>
            </w:tcMar>
          </w:tcPr>
          <w:p w14:paraId="730AB755" w14:textId="77777777" w:rsidR="000E3DDB" w:rsidRPr="00CD1108" w:rsidRDefault="000E3DDB" w:rsidP="00212FAD">
            <w:pPr>
              <w:pStyle w:val="a0"/>
              <w:widowControl w:val="0"/>
              <w:jc w:val="both"/>
              <w:rPr>
                <w:i/>
                <w:sz w:val="26"/>
                <w:szCs w:val="26"/>
              </w:rPr>
            </w:pPr>
          </w:p>
          <w:p w14:paraId="7D28335B" w14:textId="77777777" w:rsidR="000E3DDB" w:rsidRPr="00CD1108" w:rsidRDefault="000E3DDB" w:rsidP="00212FAD">
            <w:pPr>
              <w:pStyle w:val="a0"/>
              <w:widowControl w:val="0"/>
              <w:jc w:val="both"/>
              <w:rPr>
                <w:i/>
                <w:sz w:val="26"/>
                <w:szCs w:val="26"/>
              </w:rPr>
            </w:pPr>
          </w:p>
          <w:p w14:paraId="0A473774" w14:textId="77777777" w:rsidR="000E3DDB" w:rsidRPr="00CD1108" w:rsidRDefault="000E3DDB" w:rsidP="00212FAD">
            <w:pPr>
              <w:pStyle w:val="a0"/>
              <w:widowControl w:val="0"/>
              <w:jc w:val="both"/>
              <w:rPr>
                <w:i/>
                <w:sz w:val="26"/>
                <w:szCs w:val="26"/>
              </w:rPr>
            </w:pPr>
          </w:p>
          <w:p w14:paraId="69270753" w14:textId="77777777" w:rsidR="000E3DDB" w:rsidRPr="00CD1108" w:rsidRDefault="000E3DDB" w:rsidP="00212FAD">
            <w:pPr>
              <w:pStyle w:val="a0"/>
              <w:widowControl w:val="0"/>
              <w:jc w:val="both"/>
              <w:rPr>
                <w:i/>
                <w:sz w:val="26"/>
                <w:szCs w:val="26"/>
              </w:rPr>
            </w:pPr>
          </w:p>
          <w:p w14:paraId="1950DF1C" w14:textId="77777777" w:rsidR="000E3DDB" w:rsidRPr="00CD1108" w:rsidRDefault="000E3DDB" w:rsidP="00212FAD">
            <w:pPr>
              <w:pStyle w:val="a0"/>
              <w:widowControl w:val="0"/>
              <w:jc w:val="both"/>
              <w:rPr>
                <w:i/>
                <w:sz w:val="26"/>
                <w:szCs w:val="26"/>
              </w:rPr>
            </w:pPr>
            <w:r w:rsidRPr="00CD1108">
              <w:rPr>
                <w:i/>
                <w:sz w:val="26"/>
                <w:szCs w:val="26"/>
              </w:rPr>
              <w:t xml:space="preserve">Требует ремонта </w:t>
            </w:r>
          </w:p>
        </w:tc>
      </w:tr>
      <w:tr w:rsidR="000E3DDB" w:rsidRPr="00CD1108" w14:paraId="2A92C6BF" w14:textId="77777777" w:rsidTr="00DE2341">
        <w:trPr>
          <w:trHeight w:val="289"/>
          <w:jc w:val="center"/>
        </w:trPr>
        <w:tc>
          <w:tcPr>
            <w:tcW w:w="3119" w:type="dxa"/>
            <w:tcMar>
              <w:top w:w="0" w:type="dxa"/>
              <w:left w:w="70" w:type="dxa"/>
              <w:bottom w:w="0" w:type="dxa"/>
              <w:right w:w="70" w:type="dxa"/>
            </w:tcMar>
          </w:tcPr>
          <w:p w14:paraId="6A2F258A" w14:textId="77777777" w:rsidR="000E3DDB" w:rsidRPr="00CD1108" w:rsidRDefault="000E3DDB" w:rsidP="00212FAD">
            <w:pPr>
              <w:pStyle w:val="a0"/>
              <w:widowControl w:val="0"/>
              <w:rPr>
                <w:sz w:val="26"/>
                <w:szCs w:val="26"/>
              </w:rPr>
            </w:pPr>
            <w:r w:rsidRPr="00CD1108">
              <w:rPr>
                <w:sz w:val="26"/>
                <w:szCs w:val="26"/>
              </w:rPr>
              <w:t xml:space="preserve">10.Внутридомовые инженерные коммуникации и оборудование для предоставления коммунальных услуг: </w:t>
            </w:r>
          </w:p>
          <w:p w14:paraId="2DC01FF0" w14:textId="77777777" w:rsidR="000E3DDB" w:rsidRPr="00CD1108" w:rsidRDefault="000E3DDB" w:rsidP="00212FAD">
            <w:pPr>
              <w:pStyle w:val="a0"/>
              <w:widowControl w:val="0"/>
              <w:suppressAutoHyphens w:val="0"/>
              <w:ind w:left="360"/>
              <w:rPr>
                <w:sz w:val="26"/>
                <w:szCs w:val="26"/>
              </w:rPr>
            </w:pPr>
            <w:r w:rsidRPr="00CD1108">
              <w:rPr>
                <w:sz w:val="26"/>
                <w:szCs w:val="26"/>
              </w:rPr>
              <w:lastRenderedPageBreak/>
              <w:t>электроснабжение,</w:t>
            </w:r>
          </w:p>
          <w:p w14:paraId="3E95F6E1" w14:textId="77777777" w:rsidR="000E3DDB" w:rsidRPr="00CD1108" w:rsidRDefault="000E3DDB" w:rsidP="00212FAD">
            <w:pPr>
              <w:pStyle w:val="a0"/>
              <w:widowControl w:val="0"/>
              <w:suppressAutoHyphens w:val="0"/>
              <w:ind w:left="360"/>
              <w:rPr>
                <w:sz w:val="26"/>
                <w:szCs w:val="26"/>
              </w:rPr>
            </w:pPr>
            <w:r w:rsidRPr="00CD1108">
              <w:rPr>
                <w:sz w:val="26"/>
                <w:szCs w:val="26"/>
              </w:rPr>
              <w:t>холодное водоснабжение,</w:t>
            </w:r>
          </w:p>
          <w:p w14:paraId="1A2CF486" w14:textId="77777777" w:rsidR="000E3DDB" w:rsidRPr="00CD1108" w:rsidRDefault="000E3DDB" w:rsidP="00212FAD">
            <w:pPr>
              <w:pStyle w:val="a0"/>
              <w:widowControl w:val="0"/>
              <w:suppressAutoHyphens w:val="0"/>
              <w:ind w:left="360"/>
              <w:rPr>
                <w:sz w:val="26"/>
                <w:szCs w:val="26"/>
              </w:rPr>
            </w:pPr>
            <w:r w:rsidRPr="00CD1108">
              <w:rPr>
                <w:sz w:val="26"/>
                <w:szCs w:val="26"/>
              </w:rPr>
              <w:t>горячее водоснабжение,</w:t>
            </w:r>
          </w:p>
          <w:p w14:paraId="49AD89E7" w14:textId="77777777" w:rsidR="000E3DDB" w:rsidRPr="00CD1108" w:rsidRDefault="000E3DDB" w:rsidP="00212FAD">
            <w:pPr>
              <w:pStyle w:val="a0"/>
              <w:widowControl w:val="0"/>
              <w:suppressAutoHyphens w:val="0"/>
              <w:ind w:left="360"/>
              <w:rPr>
                <w:sz w:val="26"/>
                <w:szCs w:val="26"/>
              </w:rPr>
            </w:pPr>
            <w:r w:rsidRPr="00CD1108">
              <w:rPr>
                <w:sz w:val="26"/>
                <w:szCs w:val="26"/>
              </w:rPr>
              <w:t>водоотведение,</w:t>
            </w:r>
          </w:p>
          <w:p w14:paraId="219038DD" w14:textId="77777777" w:rsidR="000E3DDB" w:rsidRPr="00CD1108" w:rsidRDefault="000E3DDB" w:rsidP="00212FAD">
            <w:pPr>
              <w:pStyle w:val="a0"/>
              <w:widowControl w:val="0"/>
              <w:suppressAutoHyphens w:val="0"/>
              <w:ind w:left="360"/>
              <w:rPr>
                <w:sz w:val="26"/>
                <w:szCs w:val="26"/>
              </w:rPr>
            </w:pPr>
            <w:r w:rsidRPr="00CD1108">
              <w:rPr>
                <w:sz w:val="26"/>
                <w:szCs w:val="26"/>
              </w:rPr>
              <w:t>газоснабжение,</w:t>
            </w:r>
          </w:p>
          <w:p w14:paraId="34E236E0" w14:textId="77777777" w:rsidR="000E3DDB" w:rsidRPr="00CD1108" w:rsidRDefault="000E3DDB" w:rsidP="00212FAD">
            <w:pPr>
              <w:pStyle w:val="a0"/>
              <w:widowControl w:val="0"/>
              <w:suppressAutoHyphens w:val="0"/>
              <w:ind w:left="360"/>
              <w:rPr>
                <w:sz w:val="26"/>
                <w:szCs w:val="26"/>
              </w:rPr>
            </w:pPr>
            <w:r w:rsidRPr="00CD1108">
              <w:rPr>
                <w:sz w:val="26"/>
                <w:szCs w:val="26"/>
              </w:rPr>
              <w:t>отопление (от внешних котельных)</w:t>
            </w:r>
          </w:p>
        </w:tc>
        <w:tc>
          <w:tcPr>
            <w:tcW w:w="2977" w:type="dxa"/>
            <w:tcMar>
              <w:top w:w="0" w:type="dxa"/>
              <w:left w:w="70" w:type="dxa"/>
              <w:bottom w:w="0" w:type="dxa"/>
              <w:right w:w="70" w:type="dxa"/>
            </w:tcMar>
          </w:tcPr>
          <w:p w14:paraId="655FF8E1" w14:textId="77777777" w:rsidR="000E3DDB" w:rsidRPr="00CD1108" w:rsidRDefault="000E3DDB" w:rsidP="00212FAD">
            <w:pPr>
              <w:pStyle w:val="a0"/>
              <w:widowControl w:val="0"/>
              <w:jc w:val="both"/>
              <w:rPr>
                <w:sz w:val="26"/>
                <w:szCs w:val="26"/>
              </w:rPr>
            </w:pPr>
          </w:p>
          <w:p w14:paraId="2DDBB0D9" w14:textId="77777777" w:rsidR="000E3DDB" w:rsidRPr="00CD1108" w:rsidRDefault="000E3DDB" w:rsidP="00212FAD">
            <w:pPr>
              <w:pStyle w:val="a0"/>
              <w:widowControl w:val="0"/>
              <w:jc w:val="both"/>
              <w:rPr>
                <w:sz w:val="26"/>
                <w:szCs w:val="26"/>
              </w:rPr>
            </w:pPr>
          </w:p>
          <w:p w14:paraId="601C37E4" w14:textId="77777777" w:rsidR="000E3DDB" w:rsidRPr="00CD1108" w:rsidRDefault="000E3DDB" w:rsidP="00212FAD">
            <w:pPr>
              <w:pStyle w:val="a0"/>
              <w:widowControl w:val="0"/>
              <w:jc w:val="both"/>
              <w:rPr>
                <w:sz w:val="26"/>
                <w:szCs w:val="26"/>
              </w:rPr>
            </w:pPr>
          </w:p>
          <w:p w14:paraId="35991579" w14:textId="77777777" w:rsidR="000E3DDB" w:rsidRPr="00CD1108" w:rsidRDefault="000E3DDB" w:rsidP="00212FAD">
            <w:pPr>
              <w:pStyle w:val="a0"/>
              <w:widowControl w:val="0"/>
              <w:jc w:val="both"/>
              <w:rPr>
                <w:sz w:val="26"/>
                <w:szCs w:val="26"/>
              </w:rPr>
            </w:pPr>
          </w:p>
          <w:p w14:paraId="4CD98F29" w14:textId="77777777" w:rsidR="000E3DDB" w:rsidRPr="00CD1108" w:rsidRDefault="000E3DDB" w:rsidP="00212FAD">
            <w:pPr>
              <w:pStyle w:val="a0"/>
              <w:widowControl w:val="0"/>
              <w:rPr>
                <w:i/>
                <w:sz w:val="26"/>
                <w:szCs w:val="26"/>
              </w:rPr>
            </w:pPr>
          </w:p>
          <w:p w14:paraId="5155E751" w14:textId="77777777" w:rsidR="000E3DDB" w:rsidRPr="00CD1108" w:rsidRDefault="000E3DDB" w:rsidP="00212FAD">
            <w:pPr>
              <w:pStyle w:val="a0"/>
              <w:widowControl w:val="0"/>
              <w:rPr>
                <w:i/>
                <w:sz w:val="26"/>
                <w:szCs w:val="26"/>
              </w:rPr>
            </w:pPr>
          </w:p>
          <w:p w14:paraId="6797FCF1" w14:textId="77777777" w:rsidR="000E3DDB" w:rsidRPr="00CD1108" w:rsidRDefault="000E3DDB" w:rsidP="00212FAD">
            <w:pPr>
              <w:pStyle w:val="a0"/>
              <w:widowControl w:val="0"/>
              <w:rPr>
                <w:i/>
                <w:sz w:val="26"/>
                <w:szCs w:val="26"/>
              </w:rPr>
            </w:pPr>
            <w:r w:rsidRPr="00CD1108">
              <w:rPr>
                <w:i/>
                <w:sz w:val="26"/>
                <w:szCs w:val="26"/>
              </w:rPr>
              <w:lastRenderedPageBreak/>
              <w:t>Скрытая проводка напр. 220</w:t>
            </w:r>
          </w:p>
          <w:p w14:paraId="4CCFA6AE" w14:textId="77777777" w:rsidR="000E3DDB" w:rsidRPr="00CD1108" w:rsidRDefault="000E3DDB" w:rsidP="00212FAD">
            <w:pPr>
              <w:pStyle w:val="a0"/>
              <w:widowControl w:val="0"/>
              <w:rPr>
                <w:i/>
                <w:sz w:val="26"/>
                <w:szCs w:val="26"/>
              </w:rPr>
            </w:pPr>
            <w:r w:rsidRPr="00CD1108">
              <w:rPr>
                <w:i/>
                <w:sz w:val="26"/>
                <w:szCs w:val="26"/>
              </w:rPr>
              <w:t xml:space="preserve">Водопровод центральный </w:t>
            </w:r>
          </w:p>
          <w:p w14:paraId="553A4816" w14:textId="77777777" w:rsidR="000E3DDB" w:rsidRPr="00CD1108" w:rsidRDefault="000E3DDB" w:rsidP="00212FAD">
            <w:pPr>
              <w:pStyle w:val="a0"/>
              <w:widowControl w:val="0"/>
              <w:rPr>
                <w:i/>
                <w:sz w:val="26"/>
                <w:szCs w:val="26"/>
              </w:rPr>
            </w:pPr>
            <w:r w:rsidRPr="00CD1108">
              <w:rPr>
                <w:i/>
                <w:sz w:val="26"/>
                <w:szCs w:val="26"/>
              </w:rPr>
              <w:t>Централизованное</w:t>
            </w:r>
          </w:p>
          <w:p w14:paraId="37EC5CE5" w14:textId="77777777" w:rsidR="000E3DDB" w:rsidRPr="00CD1108" w:rsidRDefault="000E3DDB" w:rsidP="00212FAD">
            <w:pPr>
              <w:pStyle w:val="a0"/>
              <w:widowControl w:val="0"/>
              <w:rPr>
                <w:i/>
                <w:sz w:val="26"/>
                <w:szCs w:val="26"/>
              </w:rPr>
            </w:pPr>
            <w:r w:rsidRPr="00CD1108">
              <w:rPr>
                <w:i/>
                <w:sz w:val="26"/>
                <w:szCs w:val="26"/>
              </w:rPr>
              <w:t>Есть</w:t>
            </w:r>
          </w:p>
          <w:p w14:paraId="01B47C0F" w14:textId="77777777" w:rsidR="000E3DDB" w:rsidRPr="00CD1108" w:rsidRDefault="000E3DDB" w:rsidP="00212FAD">
            <w:pPr>
              <w:pStyle w:val="a0"/>
              <w:widowControl w:val="0"/>
              <w:rPr>
                <w:i/>
                <w:sz w:val="26"/>
                <w:szCs w:val="26"/>
              </w:rPr>
            </w:pPr>
            <w:r w:rsidRPr="00CD1108">
              <w:rPr>
                <w:i/>
                <w:sz w:val="26"/>
                <w:szCs w:val="26"/>
              </w:rPr>
              <w:t>Отсутствует</w:t>
            </w:r>
          </w:p>
          <w:p w14:paraId="04080E24" w14:textId="77777777" w:rsidR="000E3DDB" w:rsidRPr="00CD1108" w:rsidRDefault="000E3DDB" w:rsidP="00212FAD">
            <w:pPr>
              <w:pStyle w:val="a0"/>
              <w:widowControl w:val="0"/>
              <w:rPr>
                <w:i/>
                <w:sz w:val="26"/>
                <w:szCs w:val="26"/>
              </w:rPr>
            </w:pPr>
            <w:r w:rsidRPr="00CD1108">
              <w:rPr>
                <w:i/>
                <w:sz w:val="26"/>
                <w:szCs w:val="26"/>
              </w:rPr>
              <w:t>От ТЭЦ на твердом топливе</w:t>
            </w:r>
          </w:p>
        </w:tc>
        <w:tc>
          <w:tcPr>
            <w:tcW w:w="3402" w:type="dxa"/>
            <w:tcMar>
              <w:top w:w="0" w:type="dxa"/>
              <w:left w:w="70" w:type="dxa"/>
              <w:bottom w:w="0" w:type="dxa"/>
              <w:right w:w="70" w:type="dxa"/>
            </w:tcMar>
          </w:tcPr>
          <w:p w14:paraId="44132185" w14:textId="77777777" w:rsidR="000E3DDB" w:rsidRPr="00CD1108" w:rsidRDefault="000E3DDB" w:rsidP="00212FAD">
            <w:pPr>
              <w:pStyle w:val="a0"/>
              <w:widowControl w:val="0"/>
              <w:jc w:val="both"/>
              <w:rPr>
                <w:sz w:val="26"/>
                <w:szCs w:val="26"/>
              </w:rPr>
            </w:pPr>
          </w:p>
          <w:p w14:paraId="2CF9BCC1" w14:textId="77777777" w:rsidR="000E3DDB" w:rsidRPr="00CD1108" w:rsidRDefault="000E3DDB" w:rsidP="00212FAD">
            <w:pPr>
              <w:pStyle w:val="a0"/>
              <w:widowControl w:val="0"/>
              <w:jc w:val="both"/>
              <w:rPr>
                <w:sz w:val="26"/>
                <w:szCs w:val="26"/>
              </w:rPr>
            </w:pPr>
          </w:p>
          <w:p w14:paraId="03CB13AE" w14:textId="77777777" w:rsidR="000E3DDB" w:rsidRPr="00CD1108" w:rsidRDefault="000E3DDB" w:rsidP="00212FAD">
            <w:pPr>
              <w:pStyle w:val="a0"/>
              <w:widowControl w:val="0"/>
              <w:jc w:val="both"/>
              <w:rPr>
                <w:sz w:val="26"/>
                <w:szCs w:val="26"/>
              </w:rPr>
            </w:pPr>
          </w:p>
          <w:p w14:paraId="20BEAC57" w14:textId="77777777" w:rsidR="000E3DDB" w:rsidRPr="00CD1108" w:rsidRDefault="000E3DDB" w:rsidP="00212FAD">
            <w:pPr>
              <w:pStyle w:val="a0"/>
              <w:widowControl w:val="0"/>
              <w:jc w:val="both"/>
              <w:rPr>
                <w:sz w:val="26"/>
                <w:szCs w:val="26"/>
              </w:rPr>
            </w:pPr>
          </w:p>
          <w:p w14:paraId="4DE64CF0" w14:textId="77777777" w:rsidR="000E3DDB" w:rsidRPr="00CD1108" w:rsidRDefault="000E3DDB" w:rsidP="00212FAD">
            <w:pPr>
              <w:pStyle w:val="a0"/>
              <w:widowControl w:val="0"/>
              <w:jc w:val="both"/>
              <w:rPr>
                <w:i/>
                <w:sz w:val="26"/>
                <w:szCs w:val="26"/>
              </w:rPr>
            </w:pPr>
          </w:p>
          <w:p w14:paraId="17226A08" w14:textId="77777777" w:rsidR="000E3DDB" w:rsidRPr="00CD1108" w:rsidRDefault="000E3DDB" w:rsidP="00212FAD">
            <w:pPr>
              <w:pStyle w:val="a0"/>
              <w:widowControl w:val="0"/>
              <w:jc w:val="both"/>
              <w:rPr>
                <w:i/>
                <w:sz w:val="26"/>
                <w:szCs w:val="26"/>
              </w:rPr>
            </w:pPr>
          </w:p>
          <w:p w14:paraId="1E4A7C64" w14:textId="77777777" w:rsidR="000E3DDB" w:rsidRPr="00CD1108" w:rsidRDefault="000E3DDB" w:rsidP="00212FAD">
            <w:pPr>
              <w:pStyle w:val="a0"/>
              <w:widowControl w:val="0"/>
              <w:jc w:val="both"/>
              <w:rPr>
                <w:i/>
                <w:sz w:val="26"/>
                <w:szCs w:val="26"/>
              </w:rPr>
            </w:pPr>
            <w:r w:rsidRPr="00CD1108">
              <w:rPr>
                <w:i/>
                <w:sz w:val="26"/>
                <w:szCs w:val="26"/>
              </w:rPr>
              <w:lastRenderedPageBreak/>
              <w:t xml:space="preserve">Требует ремонта </w:t>
            </w:r>
          </w:p>
        </w:tc>
      </w:tr>
    </w:tbl>
    <w:p w14:paraId="5BDF4CA0" w14:textId="77777777" w:rsidR="000E3DDB" w:rsidRPr="00E324C0" w:rsidRDefault="000E3DDB" w:rsidP="000E3DDB">
      <w:pPr>
        <w:pStyle w:val="a0"/>
        <w:widowControl w:val="0"/>
        <w:jc w:val="both"/>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2213943B" w14:textId="77777777" w:rsidTr="00212FAD">
        <w:tc>
          <w:tcPr>
            <w:tcW w:w="9570" w:type="dxa"/>
            <w:gridSpan w:val="4"/>
            <w:tcBorders>
              <w:bottom w:val="single" w:sz="4" w:space="0" w:color="auto"/>
            </w:tcBorders>
          </w:tcPr>
          <w:p w14:paraId="208B7BA8"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4775430E" w14:textId="77777777" w:rsidTr="00212FAD">
        <w:tc>
          <w:tcPr>
            <w:tcW w:w="9570" w:type="dxa"/>
            <w:gridSpan w:val="4"/>
            <w:tcBorders>
              <w:top w:val="single" w:sz="4" w:space="0" w:color="auto"/>
              <w:bottom w:val="single" w:sz="4" w:space="0" w:color="auto"/>
            </w:tcBorders>
          </w:tcPr>
          <w:p w14:paraId="642A57C0"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2461BF9D" w14:textId="77777777" w:rsidTr="00212FAD">
        <w:tc>
          <w:tcPr>
            <w:tcW w:w="9570" w:type="dxa"/>
            <w:gridSpan w:val="4"/>
            <w:tcBorders>
              <w:top w:val="single" w:sz="4" w:space="0" w:color="auto"/>
            </w:tcBorders>
          </w:tcPr>
          <w:p w14:paraId="789A55E9"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3DEC614"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173C7302" w14:textId="77777777" w:rsidTr="00212FAD">
        <w:tc>
          <w:tcPr>
            <w:tcW w:w="9570" w:type="dxa"/>
            <w:gridSpan w:val="4"/>
          </w:tcPr>
          <w:p w14:paraId="5500B569" w14:textId="77777777" w:rsidR="000E3DDB" w:rsidRPr="00D80AD5" w:rsidRDefault="000E3DDB" w:rsidP="00212FAD">
            <w:pPr>
              <w:pStyle w:val="a0"/>
              <w:jc w:val="center"/>
              <w:rPr>
                <w:rFonts w:cs="Times New Roman"/>
                <w:sz w:val="16"/>
                <w:szCs w:val="16"/>
              </w:rPr>
            </w:pPr>
          </w:p>
        </w:tc>
      </w:tr>
      <w:tr w:rsidR="000E3DDB" w:rsidRPr="00D80AD5" w14:paraId="0C115A71" w14:textId="77777777" w:rsidTr="00212FAD">
        <w:tc>
          <w:tcPr>
            <w:tcW w:w="3510" w:type="dxa"/>
            <w:tcBorders>
              <w:bottom w:val="single" w:sz="4" w:space="0" w:color="auto"/>
            </w:tcBorders>
          </w:tcPr>
          <w:p w14:paraId="0514E2DB" w14:textId="77777777" w:rsidR="000E3DDB" w:rsidRPr="00D80AD5" w:rsidRDefault="000E3DDB" w:rsidP="00212FAD">
            <w:pPr>
              <w:pStyle w:val="a0"/>
              <w:jc w:val="center"/>
              <w:rPr>
                <w:rFonts w:cs="Times New Roman"/>
                <w:sz w:val="16"/>
                <w:szCs w:val="16"/>
              </w:rPr>
            </w:pPr>
          </w:p>
        </w:tc>
        <w:tc>
          <w:tcPr>
            <w:tcW w:w="284" w:type="dxa"/>
          </w:tcPr>
          <w:p w14:paraId="0D4F97D8"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4180FA5B" w14:textId="77777777" w:rsidR="000E3DDB" w:rsidRPr="00D80AD5" w:rsidRDefault="000E3DDB" w:rsidP="00212FAD">
            <w:pPr>
              <w:pStyle w:val="a0"/>
              <w:jc w:val="center"/>
              <w:rPr>
                <w:rFonts w:cs="Times New Roman"/>
                <w:sz w:val="16"/>
                <w:szCs w:val="16"/>
              </w:rPr>
            </w:pPr>
          </w:p>
        </w:tc>
      </w:tr>
      <w:tr w:rsidR="000E3DDB" w:rsidRPr="00D80AD5" w14:paraId="4DB5D14C" w14:textId="77777777" w:rsidTr="00212FAD">
        <w:tc>
          <w:tcPr>
            <w:tcW w:w="3510" w:type="dxa"/>
            <w:tcBorders>
              <w:top w:val="single" w:sz="4" w:space="0" w:color="auto"/>
            </w:tcBorders>
          </w:tcPr>
          <w:p w14:paraId="10C74B50"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48A1009F" w14:textId="77777777" w:rsidR="000E3DDB" w:rsidRPr="00D80AD5" w:rsidRDefault="000E3DDB" w:rsidP="00212FAD">
            <w:pPr>
              <w:pStyle w:val="a0"/>
              <w:jc w:val="center"/>
              <w:rPr>
                <w:rFonts w:cs="Times New Roman"/>
                <w:sz w:val="16"/>
                <w:szCs w:val="16"/>
              </w:rPr>
            </w:pPr>
          </w:p>
        </w:tc>
        <w:tc>
          <w:tcPr>
            <w:tcW w:w="5776" w:type="dxa"/>
            <w:gridSpan w:val="2"/>
          </w:tcPr>
          <w:p w14:paraId="63A1B551"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0F57AFF1" w14:textId="77777777" w:rsidTr="00212FAD">
        <w:tc>
          <w:tcPr>
            <w:tcW w:w="3510" w:type="dxa"/>
          </w:tcPr>
          <w:p w14:paraId="532B2786" w14:textId="77777777" w:rsidR="000E3DDB" w:rsidRPr="00D80AD5" w:rsidRDefault="000E3DDB" w:rsidP="00212FAD">
            <w:pPr>
              <w:pStyle w:val="a0"/>
              <w:jc w:val="center"/>
              <w:rPr>
                <w:rFonts w:cs="Times New Roman"/>
                <w:sz w:val="16"/>
                <w:szCs w:val="16"/>
              </w:rPr>
            </w:pPr>
          </w:p>
        </w:tc>
        <w:tc>
          <w:tcPr>
            <w:tcW w:w="284" w:type="dxa"/>
          </w:tcPr>
          <w:p w14:paraId="3998347E" w14:textId="77777777" w:rsidR="000E3DDB" w:rsidRPr="00D80AD5" w:rsidRDefault="000E3DDB" w:rsidP="00212FAD">
            <w:pPr>
              <w:pStyle w:val="a0"/>
              <w:jc w:val="center"/>
              <w:rPr>
                <w:rFonts w:cs="Times New Roman"/>
                <w:sz w:val="16"/>
                <w:szCs w:val="16"/>
              </w:rPr>
            </w:pPr>
          </w:p>
        </w:tc>
        <w:tc>
          <w:tcPr>
            <w:tcW w:w="5776" w:type="dxa"/>
            <w:gridSpan w:val="2"/>
          </w:tcPr>
          <w:p w14:paraId="1F22A66F" w14:textId="77777777" w:rsidR="000E3DDB" w:rsidRPr="00D80AD5" w:rsidRDefault="000E3DDB" w:rsidP="00212FAD">
            <w:pPr>
              <w:pStyle w:val="a0"/>
              <w:jc w:val="center"/>
              <w:rPr>
                <w:rFonts w:cs="Times New Roman"/>
                <w:sz w:val="16"/>
                <w:szCs w:val="16"/>
              </w:rPr>
            </w:pPr>
          </w:p>
        </w:tc>
      </w:tr>
      <w:tr w:rsidR="000E3DDB" w:rsidRPr="00D80AD5" w14:paraId="20D57CA3" w14:textId="77777777" w:rsidTr="00212FAD">
        <w:tc>
          <w:tcPr>
            <w:tcW w:w="3510" w:type="dxa"/>
          </w:tcPr>
          <w:p w14:paraId="32056C32" w14:textId="77777777" w:rsidR="000E3DDB" w:rsidRPr="00D80AD5" w:rsidRDefault="000E3DDB" w:rsidP="00212FAD">
            <w:pPr>
              <w:pStyle w:val="a0"/>
              <w:jc w:val="center"/>
              <w:rPr>
                <w:rFonts w:cs="Times New Roman"/>
                <w:sz w:val="16"/>
                <w:szCs w:val="16"/>
              </w:rPr>
            </w:pPr>
          </w:p>
        </w:tc>
        <w:tc>
          <w:tcPr>
            <w:tcW w:w="284" w:type="dxa"/>
          </w:tcPr>
          <w:p w14:paraId="1514841F"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4F1D5774" w14:textId="77777777" w:rsidR="000E3DDB" w:rsidRPr="00D80AD5" w:rsidRDefault="000E3DDB" w:rsidP="00212FAD">
            <w:pPr>
              <w:pStyle w:val="a0"/>
              <w:jc w:val="center"/>
              <w:rPr>
                <w:rFonts w:cs="Times New Roman"/>
                <w:sz w:val="16"/>
                <w:szCs w:val="16"/>
              </w:rPr>
            </w:pPr>
          </w:p>
        </w:tc>
        <w:tc>
          <w:tcPr>
            <w:tcW w:w="2888" w:type="dxa"/>
          </w:tcPr>
          <w:p w14:paraId="33B0CDD7" w14:textId="7BB369DC" w:rsidR="000E3DDB" w:rsidRPr="00D80AD5" w:rsidRDefault="00D365E1"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14D0DC74" w14:textId="77777777" w:rsidTr="00212FAD">
        <w:tc>
          <w:tcPr>
            <w:tcW w:w="3510" w:type="dxa"/>
          </w:tcPr>
          <w:p w14:paraId="391B304A" w14:textId="77777777" w:rsidR="000E3DDB" w:rsidRPr="00D80AD5" w:rsidRDefault="000E3DDB" w:rsidP="00212FAD">
            <w:pPr>
              <w:pStyle w:val="a0"/>
              <w:jc w:val="center"/>
              <w:rPr>
                <w:rFonts w:cs="Times New Roman"/>
                <w:sz w:val="16"/>
                <w:szCs w:val="16"/>
              </w:rPr>
            </w:pPr>
          </w:p>
        </w:tc>
        <w:tc>
          <w:tcPr>
            <w:tcW w:w="284" w:type="dxa"/>
          </w:tcPr>
          <w:p w14:paraId="63184DC3"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366C2B99"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6ED16CCA" w14:textId="77777777" w:rsidR="000E3DDB" w:rsidRPr="00D80AD5" w:rsidRDefault="000E3DDB" w:rsidP="00212FAD">
            <w:pPr>
              <w:pStyle w:val="a0"/>
              <w:jc w:val="center"/>
              <w:rPr>
                <w:rFonts w:cs="Times New Roman"/>
                <w:sz w:val="16"/>
                <w:szCs w:val="16"/>
              </w:rPr>
            </w:pPr>
          </w:p>
        </w:tc>
        <w:tc>
          <w:tcPr>
            <w:tcW w:w="2888" w:type="dxa"/>
          </w:tcPr>
          <w:p w14:paraId="734763E9" w14:textId="77777777" w:rsidR="000E3DDB" w:rsidRPr="00D80AD5" w:rsidRDefault="000E3DDB" w:rsidP="00212FAD">
            <w:pPr>
              <w:pStyle w:val="a0"/>
              <w:jc w:val="center"/>
              <w:rPr>
                <w:rFonts w:cs="Times New Roman"/>
                <w:sz w:val="26"/>
                <w:szCs w:val="26"/>
              </w:rPr>
            </w:pPr>
          </w:p>
        </w:tc>
      </w:tr>
    </w:tbl>
    <w:p w14:paraId="2BA61CE4" w14:textId="77777777" w:rsidR="000E3DDB" w:rsidRDefault="000E3DDB" w:rsidP="000E3DDB">
      <w:pPr>
        <w:widowControl w:val="0"/>
        <w:jc w:val="center"/>
        <w:rPr>
          <w:rFonts w:cs="Times New Roman"/>
          <w:sz w:val="26"/>
          <w:szCs w:val="26"/>
        </w:rPr>
      </w:pPr>
    </w:p>
    <w:p w14:paraId="1EAF2CFF" w14:textId="77777777" w:rsidR="000E3DDB" w:rsidRDefault="000E3DDB" w:rsidP="000E3DDB">
      <w:pPr>
        <w:pStyle w:val="a0"/>
        <w:widowControl w:val="0"/>
        <w:jc w:val="center"/>
        <w:rPr>
          <w:rFonts w:cs="Times New Roman"/>
          <w:sz w:val="26"/>
          <w:szCs w:val="26"/>
        </w:rPr>
      </w:pPr>
    </w:p>
    <w:p w14:paraId="415E0821" w14:textId="77777777" w:rsidR="000E3DDB" w:rsidRDefault="000E3DDB" w:rsidP="000E3DDB">
      <w:pPr>
        <w:pStyle w:val="a0"/>
        <w:widowControl w:val="0"/>
        <w:jc w:val="center"/>
        <w:rPr>
          <w:rFonts w:cs="Times New Roman"/>
          <w:sz w:val="26"/>
          <w:szCs w:val="26"/>
        </w:rPr>
      </w:pPr>
    </w:p>
    <w:p w14:paraId="4F6ABD7E" w14:textId="77777777" w:rsidR="000E3DDB" w:rsidRDefault="000E3DDB" w:rsidP="000E3DDB">
      <w:pPr>
        <w:pStyle w:val="a0"/>
        <w:widowControl w:val="0"/>
        <w:jc w:val="center"/>
        <w:rPr>
          <w:rFonts w:cs="Times New Roman"/>
          <w:sz w:val="26"/>
          <w:szCs w:val="26"/>
        </w:rPr>
      </w:pPr>
    </w:p>
    <w:p w14:paraId="4CF46D01" w14:textId="77777777" w:rsidR="000E3DDB" w:rsidRDefault="000E3DDB" w:rsidP="000E3DDB">
      <w:pPr>
        <w:pStyle w:val="a0"/>
        <w:widowControl w:val="0"/>
        <w:jc w:val="center"/>
        <w:rPr>
          <w:rFonts w:cs="Times New Roman"/>
          <w:sz w:val="26"/>
          <w:szCs w:val="26"/>
        </w:rPr>
      </w:pPr>
    </w:p>
    <w:p w14:paraId="58069E39" w14:textId="77777777" w:rsidR="000E3DDB" w:rsidRDefault="000E3DDB" w:rsidP="000E3DDB">
      <w:pPr>
        <w:pStyle w:val="a0"/>
        <w:widowControl w:val="0"/>
        <w:jc w:val="center"/>
        <w:rPr>
          <w:rFonts w:cs="Times New Roman"/>
          <w:sz w:val="26"/>
          <w:szCs w:val="26"/>
        </w:rPr>
      </w:pPr>
    </w:p>
    <w:p w14:paraId="10F0C8E7" w14:textId="77777777" w:rsidR="000E3DDB" w:rsidRDefault="000E3DDB" w:rsidP="000E3DDB">
      <w:pPr>
        <w:pStyle w:val="a0"/>
        <w:widowControl w:val="0"/>
        <w:jc w:val="center"/>
        <w:rPr>
          <w:rFonts w:cs="Times New Roman"/>
          <w:sz w:val="26"/>
          <w:szCs w:val="26"/>
        </w:rPr>
      </w:pPr>
    </w:p>
    <w:p w14:paraId="0057F161" w14:textId="77777777" w:rsidR="000E3DDB" w:rsidRDefault="000E3DDB" w:rsidP="000E3DDB">
      <w:pPr>
        <w:pStyle w:val="a0"/>
        <w:widowControl w:val="0"/>
        <w:jc w:val="center"/>
        <w:rPr>
          <w:rFonts w:cs="Times New Roman"/>
          <w:sz w:val="26"/>
          <w:szCs w:val="26"/>
        </w:rPr>
      </w:pPr>
    </w:p>
    <w:p w14:paraId="48D3D733" w14:textId="77777777" w:rsidR="000E3DDB" w:rsidRDefault="000E3DDB" w:rsidP="000E3DDB">
      <w:pPr>
        <w:pStyle w:val="a0"/>
        <w:widowControl w:val="0"/>
        <w:jc w:val="center"/>
        <w:rPr>
          <w:rFonts w:cs="Times New Roman"/>
          <w:sz w:val="26"/>
          <w:szCs w:val="26"/>
        </w:rPr>
      </w:pPr>
    </w:p>
    <w:p w14:paraId="01F3ABE1" w14:textId="77777777" w:rsidR="000E3DDB" w:rsidRDefault="000E3DDB" w:rsidP="000E3DDB">
      <w:pPr>
        <w:pStyle w:val="a0"/>
        <w:widowControl w:val="0"/>
        <w:jc w:val="center"/>
        <w:rPr>
          <w:rFonts w:cs="Times New Roman"/>
          <w:sz w:val="26"/>
          <w:szCs w:val="26"/>
        </w:rPr>
      </w:pPr>
    </w:p>
    <w:p w14:paraId="7C158B42" w14:textId="77777777" w:rsidR="000E3DDB" w:rsidRDefault="000E3DDB" w:rsidP="000E3DDB">
      <w:pPr>
        <w:pStyle w:val="a0"/>
        <w:widowControl w:val="0"/>
        <w:jc w:val="center"/>
        <w:rPr>
          <w:rFonts w:cs="Times New Roman"/>
          <w:sz w:val="26"/>
          <w:szCs w:val="26"/>
        </w:rPr>
      </w:pPr>
    </w:p>
    <w:p w14:paraId="618C6FD8" w14:textId="77777777" w:rsidR="000E3DDB" w:rsidRDefault="000E3DDB" w:rsidP="000E3DDB">
      <w:pPr>
        <w:pStyle w:val="a0"/>
        <w:widowControl w:val="0"/>
        <w:jc w:val="center"/>
        <w:rPr>
          <w:rFonts w:cs="Times New Roman"/>
          <w:sz w:val="26"/>
          <w:szCs w:val="26"/>
        </w:rPr>
      </w:pPr>
    </w:p>
    <w:p w14:paraId="63AB8E9A" w14:textId="77777777" w:rsidR="000E3DDB" w:rsidRDefault="000E3DDB" w:rsidP="000E3DDB">
      <w:pPr>
        <w:pStyle w:val="a0"/>
        <w:widowControl w:val="0"/>
        <w:jc w:val="center"/>
        <w:rPr>
          <w:rFonts w:cs="Times New Roman"/>
          <w:sz w:val="26"/>
          <w:szCs w:val="26"/>
        </w:rPr>
      </w:pPr>
    </w:p>
    <w:p w14:paraId="478AA1AE" w14:textId="77777777" w:rsidR="000E3DDB" w:rsidRDefault="000E3DDB" w:rsidP="000E3DDB">
      <w:pPr>
        <w:pStyle w:val="a0"/>
        <w:widowControl w:val="0"/>
        <w:jc w:val="center"/>
        <w:rPr>
          <w:rFonts w:cs="Times New Roman"/>
          <w:sz w:val="26"/>
          <w:szCs w:val="26"/>
        </w:rPr>
      </w:pPr>
    </w:p>
    <w:p w14:paraId="2C697418" w14:textId="77777777" w:rsidR="000E3DDB" w:rsidRDefault="000E3DDB" w:rsidP="000E3DDB">
      <w:pPr>
        <w:pStyle w:val="a0"/>
        <w:widowControl w:val="0"/>
        <w:jc w:val="center"/>
        <w:rPr>
          <w:rFonts w:cs="Times New Roman"/>
          <w:sz w:val="26"/>
          <w:szCs w:val="26"/>
        </w:rPr>
      </w:pPr>
    </w:p>
    <w:p w14:paraId="64977510" w14:textId="77777777" w:rsidR="000E3DDB" w:rsidRDefault="000E3DDB" w:rsidP="000E3DDB">
      <w:pPr>
        <w:pStyle w:val="a0"/>
        <w:widowControl w:val="0"/>
        <w:jc w:val="center"/>
        <w:rPr>
          <w:rFonts w:cs="Times New Roman"/>
          <w:sz w:val="26"/>
          <w:szCs w:val="26"/>
        </w:rPr>
      </w:pPr>
    </w:p>
    <w:p w14:paraId="2172D76F" w14:textId="77777777" w:rsidR="000E3DDB" w:rsidRDefault="000E3DDB" w:rsidP="000E3DDB">
      <w:pPr>
        <w:pStyle w:val="a0"/>
        <w:widowControl w:val="0"/>
        <w:jc w:val="center"/>
        <w:rPr>
          <w:rFonts w:cs="Times New Roman"/>
          <w:sz w:val="26"/>
          <w:szCs w:val="26"/>
        </w:rPr>
      </w:pPr>
    </w:p>
    <w:p w14:paraId="4DBF7106" w14:textId="77777777" w:rsidR="000E3DDB" w:rsidRDefault="000E3DDB" w:rsidP="000E3DDB">
      <w:pPr>
        <w:pStyle w:val="a0"/>
        <w:widowControl w:val="0"/>
        <w:jc w:val="center"/>
        <w:rPr>
          <w:rFonts w:cs="Times New Roman"/>
          <w:sz w:val="26"/>
          <w:szCs w:val="26"/>
        </w:rPr>
      </w:pPr>
    </w:p>
    <w:p w14:paraId="445FD9C2" w14:textId="77777777" w:rsidR="000E3DDB" w:rsidRDefault="000E3DDB" w:rsidP="000E3DDB">
      <w:pPr>
        <w:pStyle w:val="a0"/>
        <w:widowControl w:val="0"/>
        <w:jc w:val="center"/>
        <w:rPr>
          <w:rFonts w:cs="Times New Roman"/>
          <w:sz w:val="26"/>
          <w:szCs w:val="26"/>
        </w:rPr>
      </w:pPr>
    </w:p>
    <w:p w14:paraId="2C31B481" w14:textId="77777777" w:rsidR="000E3DDB" w:rsidRDefault="000E3DDB" w:rsidP="000E3DDB">
      <w:pPr>
        <w:pStyle w:val="a0"/>
        <w:widowControl w:val="0"/>
        <w:jc w:val="center"/>
        <w:rPr>
          <w:rFonts w:cs="Times New Roman"/>
          <w:sz w:val="26"/>
          <w:szCs w:val="26"/>
        </w:rPr>
      </w:pPr>
    </w:p>
    <w:p w14:paraId="09E68837" w14:textId="77777777" w:rsidR="000E3DDB" w:rsidRDefault="000E3DDB" w:rsidP="000E3DDB">
      <w:pPr>
        <w:pStyle w:val="a0"/>
        <w:widowControl w:val="0"/>
        <w:jc w:val="center"/>
        <w:rPr>
          <w:rFonts w:cs="Times New Roman"/>
          <w:sz w:val="26"/>
          <w:szCs w:val="26"/>
        </w:rPr>
      </w:pPr>
    </w:p>
    <w:p w14:paraId="6C04672A" w14:textId="77777777" w:rsidR="000E3DDB" w:rsidRDefault="000E3DDB" w:rsidP="000E3DDB">
      <w:pPr>
        <w:pStyle w:val="a0"/>
        <w:widowControl w:val="0"/>
        <w:jc w:val="center"/>
        <w:rPr>
          <w:rFonts w:cs="Times New Roman"/>
          <w:sz w:val="26"/>
          <w:szCs w:val="26"/>
        </w:rPr>
      </w:pPr>
    </w:p>
    <w:p w14:paraId="7FF6B781" w14:textId="77777777" w:rsidR="000E3DDB" w:rsidRDefault="000E3DDB" w:rsidP="000E3DDB">
      <w:pPr>
        <w:pStyle w:val="a0"/>
        <w:widowControl w:val="0"/>
        <w:jc w:val="center"/>
        <w:rPr>
          <w:rFonts w:cs="Times New Roman"/>
          <w:sz w:val="26"/>
          <w:szCs w:val="26"/>
        </w:rPr>
      </w:pPr>
    </w:p>
    <w:p w14:paraId="36EADCCE" w14:textId="77777777" w:rsidR="000E3DDB" w:rsidRDefault="000E3DDB" w:rsidP="000E3DDB">
      <w:pPr>
        <w:pStyle w:val="a0"/>
        <w:widowControl w:val="0"/>
        <w:jc w:val="center"/>
        <w:rPr>
          <w:rFonts w:cs="Times New Roman"/>
          <w:sz w:val="26"/>
          <w:szCs w:val="26"/>
        </w:rPr>
      </w:pPr>
    </w:p>
    <w:p w14:paraId="6B2597EF" w14:textId="77777777" w:rsidR="000E3DDB" w:rsidRDefault="000E3DDB" w:rsidP="000E3DDB">
      <w:pPr>
        <w:pStyle w:val="a0"/>
        <w:widowControl w:val="0"/>
        <w:jc w:val="center"/>
        <w:rPr>
          <w:rFonts w:cs="Times New Roman"/>
          <w:sz w:val="26"/>
          <w:szCs w:val="26"/>
        </w:rPr>
      </w:pPr>
    </w:p>
    <w:p w14:paraId="1C42A882" w14:textId="77777777" w:rsidR="000E3DDB" w:rsidRDefault="000E3DDB" w:rsidP="000E3DDB">
      <w:pPr>
        <w:pStyle w:val="a0"/>
        <w:widowControl w:val="0"/>
        <w:jc w:val="center"/>
        <w:rPr>
          <w:rFonts w:cs="Times New Roman"/>
          <w:sz w:val="26"/>
          <w:szCs w:val="26"/>
        </w:rPr>
      </w:pPr>
    </w:p>
    <w:p w14:paraId="4447404B" w14:textId="77777777" w:rsidR="000E3DDB" w:rsidRDefault="000E3DDB" w:rsidP="000E3DDB">
      <w:pPr>
        <w:pStyle w:val="a0"/>
        <w:widowControl w:val="0"/>
        <w:jc w:val="center"/>
        <w:rPr>
          <w:rFonts w:cs="Times New Roman"/>
          <w:sz w:val="26"/>
          <w:szCs w:val="26"/>
        </w:rPr>
      </w:pPr>
    </w:p>
    <w:p w14:paraId="7C7A5881" w14:textId="77777777" w:rsidR="000E3DDB" w:rsidRDefault="000E3DDB" w:rsidP="000E3DDB">
      <w:pPr>
        <w:pStyle w:val="a0"/>
        <w:widowControl w:val="0"/>
        <w:jc w:val="center"/>
        <w:rPr>
          <w:rFonts w:cs="Times New Roman"/>
          <w:sz w:val="26"/>
          <w:szCs w:val="26"/>
        </w:rPr>
      </w:pPr>
    </w:p>
    <w:p w14:paraId="6B43AA74" w14:textId="2C976A20" w:rsidR="001C2EBC" w:rsidRPr="00827B4F" w:rsidRDefault="000E3DDB" w:rsidP="00827B4F">
      <w:pPr>
        <w:pStyle w:val="a0"/>
        <w:widowControl w:val="0"/>
        <w:jc w:val="center"/>
        <w:rPr>
          <w:rFonts w:cs="Times New Roman"/>
          <w:sz w:val="26"/>
          <w:szCs w:val="26"/>
        </w:rPr>
      </w:pPr>
      <w:r>
        <w:rPr>
          <w:rFonts w:cs="Times New Roman"/>
          <w:sz w:val="26"/>
          <w:szCs w:val="26"/>
        </w:rPr>
        <w:br w:type="page"/>
      </w:r>
    </w:p>
    <w:p w14:paraId="7CA25634" w14:textId="046C79B7" w:rsidR="000E3DDB" w:rsidRPr="00E30228" w:rsidRDefault="00D365E1" w:rsidP="000E3DDB">
      <w:pPr>
        <w:pStyle w:val="a0"/>
        <w:widowControl w:val="0"/>
        <w:jc w:val="center"/>
        <w:rPr>
          <w:rFonts w:cs="Times New Roman"/>
          <w:sz w:val="26"/>
          <w:szCs w:val="26"/>
        </w:rPr>
      </w:pPr>
      <w:r>
        <w:rPr>
          <w:rFonts w:cs="Times New Roman"/>
          <w:sz w:val="26"/>
          <w:szCs w:val="26"/>
        </w:rPr>
        <w:lastRenderedPageBreak/>
        <w:t>Лот № 19</w:t>
      </w:r>
    </w:p>
    <w:p w14:paraId="7AD20724" w14:textId="77777777" w:rsidR="000E3DDB" w:rsidRDefault="000E3DDB" w:rsidP="000E3DDB">
      <w:pPr>
        <w:pStyle w:val="a0"/>
        <w:widowControl w:val="0"/>
        <w:jc w:val="center"/>
        <w:rPr>
          <w:rFonts w:cs="Times New Roman"/>
        </w:rPr>
      </w:pPr>
    </w:p>
    <w:p w14:paraId="6668F2D3"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63388781"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AB34D90" w14:textId="77777777" w:rsidR="000E3DDB" w:rsidRDefault="000E3DDB" w:rsidP="000E3DDB">
      <w:pPr>
        <w:pStyle w:val="a0"/>
        <w:widowControl w:val="0"/>
        <w:jc w:val="center"/>
        <w:rPr>
          <w:rFonts w:cs="Times New Roman"/>
          <w:sz w:val="26"/>
          <w:szCs w:val="26"/>
        </w:rPr>
      </w:pPr>
    </w:p>
    <w:p w14:paraId="1BB33DCB" w14:textId="77777777" w:rsidR="000E3DDB" w:rsidRPr="00263325" w:rsidRDefault="000E3DDB" w:rsidP="000E3DDB">
      <w:pPr>
        <w:pStyle w:val="a0"/>
        <w:widowControl w:val="0"/>
        <w:rPr>
          <w:rFonts w:cs="Times New Roman"/>
          <w:sz w:val="26"/>
          <w:szCs w:val="26"/>
        </w:rPr>
      </w:pPr>
      <w:r>
        <w:rPr>
          <w:rFonts w:cs="Times New Roman"/>
          <w:sz w:val="26"/>
          <w:szCs w:val="26"/>
        </w:rPr>
        <w:t>I.</w:t>
      </w:r>
      <w:r w:rsidRPr="00263325">
        <w:rPr>
          <w:rFonts w:cs="Times New Roman"/>
          <w:sz w:val="26"/>
          <w:szCs w:val="26"/>
        </w:rPr>
        <w:t>Общие сведения о многоквартирном доме </w:t>
      </w:r>
    </w:p>
    <w:p w14:paraId="46565C3A" w14:textId="77777777" w:rsidR="000E3DDB" w:rsidRPr="00263325" w:rsidRDefault="000E3DDB" w:rsidP="000E3DDB">
      <w:pPr>
        <w:pStyle w:val="a0"/>
        <w:widowControl w:val="0"/>
        <w:ind w:right="-2"/>
        <w:jc w:val="both"/>
        <w:rPr>
          <w:rFonts w:cs="Times New Roman"/>
          <w:i/>
          <w:sz w:val="26"/>
          <w:szCs w:val="26"/>
          <w:u w:val="single"/>
        </w:rPr>
      </w:pPr>
      <w:r w:rsidRPr="00263325">
        <w:rPr>
          <w:rFonts w:cs="Times New Roman"/>
          <w:sz w:val="26"/>
          <w:szCs w:val="26"/>
        </w:rPr>
        <w:t xml:space="preserve">1. Адрес многоквартирного дома: </w:t>
      </w:r>
      <w:r w:rsidRPr="00263325">
        <w:rPr>
          <w:rFonts w:cs="Times New Roman"/>
          <w:i/>
          <w:sz w:val="26"/>
          <w:szCs w:val="26"/>
          <w:u w:val="single"/>
        </w:rPr>
        <w:t>Алтайский край, город Рубцовск, улица Красная</w:t>
      </w:r>
      <w:r>
        <w:rPr>
          <w:rFonts w:cs="Times New Roman"/>
          <w:i/>
          <w:sz w:val="26"/>
          <w:szCs w:val="26"/>
          <w:u w:val="single"/>
        </w:rPr>
        <w:t>,</w:t>
      </w:r>
      <w:r w:rsidRPr="00263325">
        <w:rPr>
          <w:rFonts w:cs="Times New Roman"/>
          <w:i/>
          <w:sz w:val="26"/>
          <w:szCs w:val="26"/>
          <w:u w:val="single"/>
        </w:rPr>
        <w:t xml:space="preserve"> дом 66</w:t>
      </w:r>
    </w:p>
    <w:p w14:paraId="7A1D01D8" w14:textId="77777777" w:rsidR="000E3DDB" w:rsidRPr="00263325" w:rsidRDefault="000E3DDB" w:rsidP="000E3DDB">
      <w:pPr>
        <w:pStyle w:val="a0"/>
        <w:widowControl w:val="0"/>
        <w:jc w:val="both"/>
        <w:rPr>
          <w:rFonts w:cs="Times New Roman"/>
          <w:sz w:val="26"/>
          <w:szCs w:val="26"/>
        </w:rPr>
      </w:pPr>
      <w:r>
        <w:rPr>
          <w:rFonts w:cs="Times New Roman"/>
          <w:sz w:val="26"/>
          <w:szCs w:val="26"/>
        </w:rPr>
        <w:t>2.</w:t>
      </w:r>
      <w:r w:rsidRPr="00263325">
        <w:rPr>
          <w:rFonts w:cs="Times New Roman"/>
          <w:sz w:val="26"/>
          <w:szCs w:val="26"/>
        </w:rPr>
        <w:t xml:space="preserve">Кадастровый номер многоквартирного дома (при его наличии): </w:t>
      </w:r>
      <w:r w:rsidRPr="00263325">
        <w:rPr>
          <w:rFonts w:cs="Times New Roman"/>
          <w:i/>
          <w:sz w:val="26"/>
          <w:szCs w:val="26"/>
          <w:u w:val="single"/>
        </w:rPr>
        <w:t>нет</w:t>
      </w:r>
    </w:p>
    <w:p w14:paraId="45DCC76F" w14:textId="77777777" w:rsidR="000E3DDB" w:rsidRPr="00263325" w:rsidRDefault="000E3DDB" w:rsidP="000E3DDB">
      <w:pPr>
        <w:pStyle w:val="a0"/>
        <w:widowControl w:val="0"/>
        <w:jc w:val="both"/>
        <w:rPr>
          <w:rFonts w:cs="Times New Roman"/>
          <w:sz w:val="26"/>
          <w:szCs w:val="26"/>
        </w:rPr>
      </w:pPr>
      <w:r>
        <w:rPr>
          <w:rFonts w:cs="Times New Roman"/>
          <w:sz w:val="26"/>
          <w:szCs w:val="26"/>
        </w:rPr>
        <w:t>3.</w:t>
      </w:r>
      <w:r w:rsidRPr="00263325">
        <w:rPr>
          <w:rFonts w:cs="Times New Roman"/>
          <w:sz w:val="26"/>
          <w:szCs w:val="26"/>
        </w:rPr>
        <w:t>Серия, тип постройки многоквартирный</w:t>
      </w:r>
      <w:r w:rsidRPr="002943DF">
        <w:rPr>
          <w:rFonts w:cs="Times New Roman"/>
          <w:sz w:val="26"/>
          <w:szCs w:val="26"/>
        </w:rPr>
        <w:t xml:space="preserve"> </w:t>
      </w:r>
      <w:r w:rsidRPr="00263325">
        <w:rPr>
          <w:rFonts w:cs="Times New Roman"/>
          <w:i/>
          <w:sz w:val="26"/>
          <w:szCs w:val="26"/>
          <w:u w:val="single"/>
        </w:rPr>
        <w:t>жилой дом</w:t>
      </w:r>
    </w:p>
    <w:p w14:paraId="41DBD2DA" w14:textId="77777777" w:rsidR="000E3DDB" w:rsidRPr="00263325" w:rsidRDefault="000E3DDB" w:rsidP="000E3DDB">
      <w:pPr>
        <w:pStyle w:val="a0"/>
        <w:widowControl w:val="0"/>
        <w:jc w:val="both"/>
        <w:rPr>
          <w:rFonts w:cs="Times New Roman"/>
          <w:sz w:val="26"/>
          <w:szCs w:val="26"/>
        </w:rPr>
      </w:pPr>
      <w:r>
        <w:rPr>
          <w:rFonts w:cs="Times New Roman"/>
          <w:sz w:val="26"/>
          <w:szCs w:val="26"/>
        </w:rPr>
        <w:t>4.</w:t>
      </w:r>
      <w:r w:rsidRPr="00263325">
        <w:rPr>
          <w:rFonts w:cs="Times New Roman"/>
          <w:sz w:val="26"/>
          <w:szCs w:val="26"/>
        </w:rPr>
        <w:t xml:space="preserve">Год постройки </w:t>
      </w:r>
      <w:r w:rsidRPr="00263325">
        <w:rPr>
          <w:rFonts w:cs="Times New Roman"/>
          <w:i/>
          <w:sz w:val="26"/>
          <w:szCs w:val="26"/>
          <w:u w:val="single"/>
        </w:rPr>
        <w:t>1972</w:t>
      </w:r>
    </w:p>
    <w:p w14:paraId="2934D3C2" w14:textId="77777777" w:rsidR="000E3DDB" w:rsidRPr="00263325" w:rsidRDefault="000E3DDB" w:rsidP="000E3DDB">
      <w:pPr>
        <w:pStyle w:val="a0"/>
        <w:widowControl w:val="0"/>
        <w:jc w:val="both"/>
        <w:rPr>
          <w:rFonts w:cs="Times New Roman"/>
          <w:sz w:val="26"/>
          <w:szCs w:val="26"/>
        </w:rPr>
      </w:pPr>
      <w:r w:rsidRPr="00263325">
        <w:rPr>
          <w:rFonts w:cs="Times New Roman"/>
          <w:sz w:val="26"/>
          <w:szCs w:val="26"/>
        </w:rPr>
        <w:t>5.Степень износа по</w:t>
      </w:r>
      <w:r>
        <w:rPr>
          <w:rFonts w:cs="Times New Roman"/>
          <w:sz w:val="26"/>
          <w:szCs w:val="26"/>
        </w:rPr>
        <w:t xml:space="preserve"> </w:t>
      </w:r>
      <w:r w:rsidRPr="00263325">
        <w:rPr>
          <w:rFonts w:cs="Times New Roman"/>
          <w:sz w:val="26"/>
          <w:szCs w:val="26"/>
        </w:rPr>
        <w:t>данным</w:t>
      </w:r>
      <w:r>
        <w:rPr>
          <w:rFonts w:cs="Times New Roman"/>
          <w:sz w:val="26"/>
          <w:szCs w:val="26"/>
        </w:rPr>
        <w:t xml:space="preserve"> </w:t>
      </w:r>
      <w:r w:rsidRPr="00263325">
        <w:rPr>
          <w:rFonts w:cs="Times New Roman"/>
          <w:sz w:val="26"/>
          <w:szCs w:val="26"/>
        </w:rPr>
        <w:t>государственного</w:t>
      </w:r>
      <w:r>
        <w:rPr>
          <w:rFonts w:cs="Times New Roman"/>
          <w:sz w:val="26"/>
          <w:szCs w:val="26"/>
        </w:rPr>
        <w:t xml:space="preserve"> </w:t>
      </w:r>
      <w:r w:rsidRPr="00263325">
        <w:rPr>
          <w:rFonts w:cs="Times New Roman"/>
          <w:sz w:val="26"/>
          <w:szCs w:val="26"/>
        </w:rPr>
        <w:t>технического учета</w:t>
      </w:r>
      <w:r>
        <w:rPr>
          <w:rFonts w:cs="Times New Roman"/>
          <w:sz w:val="26"/>
          <w:szCs w:val="26"/>
        </w:rPr>
        <w:t xml:space="preserve"> </w:t>
      </w:r>
      <w:r w:rsidRPr="007E6747">
        <w:rPr>
          <w:rFonts w:cs="Times New Roman"/>
          <w:i/>
          <w:sz w:val="26"/>
          <w:szCs w:val="26"/>
          <w:u w:val="single"/>
        </w:rPr>
        <w:t>нет</w:t>
      </w:r>
    </w:p>
    <w:p w14:paraId="6AAC75CB" w14:textId="77777777" w:rsidR="000E3DDB" w:rsidRPr="00263325" w:rsidRDefault="000E3DDB" w:rsidP="000E3DDB">
      <w:pPr>
        <w:pStyle w:val="a0"/>
        <w:widowControl w:val="0"/>
        <w:jc w:val="both"/>
        <w:rPr>
          <w:rFonts w:cs="Times New Roman"/>
          <w:sz w:val="26"/>
          <w:szCs w:val="26"/>
        </w:rPr>
      </w:pPr>
      <w:r>
        <w:rPr>
          <w:rFonts w:cs="Times New Roman"/>
          <w:sz w:val="26"/>
          <w:szCs w:val="26"/>
        </w:rPr>
        <w:t>6.</w:t>
      </w:r>
      <w:r w:rsidRPr="00263325">
        <w:rPr>
          <w:rFonts w:cs="Times New Roman"/>
          <w:sz w:val="26"/>
          <w:szCs w:val="26"/>
        </w:rPr>
        <w:t xml:space="preserve">Степень фактического износа </w:t>
      </w:r>
      <w:r>
        <w:rPr>
          <w:rFonts w:cs="Times New Roman"/>
          <w:i/>
          <w:sz w:val="26"/>
          <w:szCs w:val="26"/>
          <w:u w:val="single"/>
        </w:rPr>
        <w:t>нет</w:t>
      </w:r>
    </w:p>
    <w:p w14:paraId="752FCF0D" w14:textId="77777777" w:rsidR="000E3DDB" w:rsidRPr="00263325" w:rsidRDefault="000E3DDB" w:rsidP="000E3DDB">
      <w:pPr>
        <w:pStyle w:val="a0"/>
        <w:widowControl w:val="0"/>
        <w:jc w:val="both"/>
        <w:rPr>
          <w:rFonts w:cs="Times New Roman"/>
          <w:sz w:val="26"/>
          <w:szCs w:val="26"/>
        </w:rPr>
      </w:pPr>
      <w:r>
        <w:rPr>
          <w:rFonts w:cs="Times New Roman"/>
          <w:sz w:val="26"/>
          <w:szCs w:val="26"/>
        </w:rPr>
        <w:t>7.</w:t>
      </w:r>
      <w:r w:rsidRPr="00263325">
        <w:rPr>
          <w:rFonts w:cs="Times New Roman"/>
          <w:sz w:val="26"/>
          <w:szCs w:val="26"/>
        </w:rPr>
        <w:t xml:space="preserve">Год последнего капитального ремонта </w:t>
      </w:r>
      <w:r>
        <w:rPr>
          <w:rFonts w:cs="Times New Roman"/>
          <w:i/>
          <w:sz w:val="26"/>
          <w:szCs w:val="26"/>
          <w:u w:val="single"/>
        </w:rPr>
        <w:t>2022</w:t>
      </w:r>
    </w:p>
    <w:p w14:paraId="46270B8D" w14:textId="77777777" w:rsidR="000E3DDB" w:rsidRPr="00263325" w:rsidRDefault="000E3DDB" w:rsidP="000E3DDB">
      <w:pPr>
        <w:pStyle w:val="a0"/>
        <w:widowControl w:val="0"/>
        <w:jc w:val="both"/>
        <w:rPr>
          <w:rFonts w:cs="Times New Roman"/>
          <w:sz w:val="26"/>
          <w:szCs w:val="26"/>
        </w:rPr>
      </w:pPr>
      <w:r>
        <w:rPr>
          <w:rFonts w:cs="Times New Roman"/>
          <w:sz w:val="26"/>
          <w:szCs w:val="26"/>
        </w:rPr>
        <w:t>8.</w:t>
      </w:r>
      <w:r w:rsidRPr="00263325">
        <w:rPr>
          <w:rFonts w:cs="Times New Roman"/>
          <w:sz w:val="26"/>
          <w:szCs w:val="26"/>
        </w:rPr>
        <w:t xml:space="preserve">Реквизиты правового акта о признании многоквартирного дома аварийным и подлежащим сносу </w:t>
      </w:r>
      <w:r w:rsidRPr="00263325">
        <w:rPr>
          <w:rFonts w:cs="Times New Roman"/>
          <w:i/>
          <w:sz w:val="26"/>
          <w:szCs w:val="26"/>
          <w:u w:val="single"/>
        </w:rPr>
        <w:t>нет</w:t>
      </w:r>
    </w:p>
    <w:p w14:paraId="62F2F45E" w14:textId="77777777" w:rsidR="000E3DDB" w:rsidRPr="00263325" w:rsidRDefault="000E3DDB" w:rsidP="000E3DDB">
      <w:pPr>
        <w:pStyle w:val="a0"/>
        <w:widowControl w:val="0"/>
        <w:jc w:val="both"/>
        <w:rPr>
          <w:rFonts w:cs="Times New Roman"/>
          <w:sz w:val="26"/>
          <w:szCs w:val="26"/>
        </w:rPr>
      </w:pPr>
      <w:r>
        <w:rPr>
          <w:rFonts w:cs="Times New Roman"/>
          <w:sz w:val="26"/>
          <w:szCs w:val="26"/>
        </w:rPr>
        <w:t>9.</w:t>
      </w:r>
      <w:r w:rsidRPr="00263325">
        <w:rPr>
          <w:rFonts w:cs="Times New Roman"/>
          <w:sz w:val="26"/>
          <w:szCs w:val="26"/>
        </w:rPr>
        <w:t xml:space="preserve">Количество этажей </w:t>
      </w:r>
      <w:r w:rsidRPr="00263325">
        <w:rPr>
          <w:rFonts w:cs="Times New Roman"/>
          <w:i/>
          <w:sz w:val="26"/>
          <w:szCs w:val="26"/>
          <w:u w:val="single"/>
        </w:rPr>
        <w:t>5</w:t>
      </w:r>
    </w:p>
    <w:p w14:paraId="1D959351" w14:textId="77777777" w:rsidR="000E3DDB" w:rsidRPr="00263325" w:rsidRDefault="000E3DDB" w:rsidP="000E3DDB">
      <w:pPr>
        <w:pStyle w:val="a0"/>
        <w:widowControl w:val="0"/>
        <w:jc w:val="both"/>
        <w:rPr>
          <w:rFonts w:cs="Times New Roman"/>
          <w:sz w:val="26"/>
          <w:szCs w:val="26"/>
        </w:rPr>
      </w:pPr>
      <w:r>
        <w:rPr>
          <w:rFonts w:cs="Times New Roman"/>
          <w:sz w:val="26"/>
          <w:szCs w:val="26"/>
        </w:rPr>
        <w:t>10.</w:t>
      </w:r>
      <w:r w:rsidRPr="00263325">
        <w:rPr>
          <w:rFonts w:cs="Times New Roman"/>
          <w:sz w:val="26"/>
          <w:szCs w:val="26"/>
        </w:rPr>
        <w:t xml:space="preserve">Наличие подвала </w:t>
      </w:r>
      <w:r w:rsidRPr="00263325">
        <w:rPr>
          <w:rFonts w:cs="Times New Roman"/>
          <w:i/>
          <w:sz w:val="26"/>
          <w:szCs w:val="26"/>
          <w:u w:val="single"/>
        </w:rPr>
        <w:t>есть</w:t>
      </w:r>
    </w:p>
    <w:p w14:paraId="0E4143C0" w14:textId="77777777" w:rsidR="000E3DDB" w:rsidRPr="00263325" w:rsidRDefault="000E3DDB" w:rsidP="000E3DDB">
      <w:pPr>
        <w:pStyle w:val="a0"/>
        <w:widowControl w:val="0"/>
        <w:jc w:val="both"/>
        <w:rPr>
          <w:rFonts w:cs="Times New Roman"/>
          <w:sz w:val="26"/>
          <w:szCs w:val="26"/>
        </w:rPr>
      </w:pPr>
      <w:r>
        <w:rPr>
          <w:rFonts w:cs="Times New Roman"/>
          <w:sz w:val="26"/>
          <w:szCs w:val="26"/>
        </w:rPr>
        <w:t>11.</w:t>
      </w:r>
      <w:r w:rsidRPr="00263325">
        <w:rPr>
          <w:rFonts w:cs="Times New Roman"/>
          <w:sz w:val="26"/>
          <w:szCs w:val="26"/>
        </w:rPr>
        <w:t xml:space="preserve">Наличие цокольного этажа </w:t>
      </w:r>
      <w:r w:rsidRPr="00263325">
        <w:rPr>
          <w:rFonts w:cs="Times New Roman"/>
          <w:i/>
          <w:sz w:val="26"/>
          <w:szCs w:val="26"/>
          <w:u w:val="single"/>
        </w:rPr>
        <w:t>нет</w:t>
      </w:r>
    </w:p>
    <w:p w14:paraId="78D0CE80" w14:textId="77777777" w:rsidR="000E3DDB" w:rsidRPr="00263325" w:rsidRDefault="000E3DDB" w:rsidP="000E3DDB">
      <w:pPr>
        <w:pStyle w:val="a0"/>
        <w:widowControl w:val="0"/>
        <w:jc w:val="both"/>
        <w:rPr>
          <w:rFonts w:cs="Times New Roman"/>
          <w:sz w:val="26"/>
          <w:szCs w:val="26"/>
        </w:rPr>
      </w:pPr>
      <w:r>
        <w:rPr>
          <w:rFonts w:cs="Times New Roman"/>
          <w:sz w:val="26"/>
          <w:szCs w:val="26"/>
        </w:rPr>
        <w:t>12.</w:t>
      </w:r>
      <w:r w:rsidRPr="00263325">
        <w:rPr>
          <w:rFonts w:cs="Times New Roman"/>
          <w:sz w:val="26"/>
          <w:szCs w:val="26"/>
        </w:rPr>
        <w:t xml:space="preserve">Наличие мансарды </w:t>
      </w:r>
      <w:r w:rsidRPr="00263325">
        <w:rPr>
          <w:rFonts w:cs="Times New Roman"/>
          <w:i/>
          <w:sz w:val="26"/>
          <w:szCs w:val="26"/>
          <w:u w:val="single"/>
        </w:rPr>
        <w:t>нет</w:t>
      </w:r>
    </w:p>
    <w:p w14:paraId="7D8EF5B7" w14:textId="77777777" w:rsidR="000E3DDB" w:rsidRPr="00263325" w:rsidRDefault="000E3DDB" w:rsidP="000E3DDB">
      <w:pPr>
        <w:pStyle w:val="a0"/>
        <w:widowControl w:val="0"/>
        <w:jc w:val="both"/>
        <w:rPr>
          <w:rFonts w:cs="Times New Roman"/>
          <w:sz w:val="26"/>
          <w:szCs w:val="26"/>
        </w:rPr>
      </w:pPr>
      <w:r>
        <w:rPr>
          <w:rFonts w:cs="Times New Roman"/>
          <w:sz w:val="26"/>
          <w:szCs w:val="26"/>
        </w:rPr>
        <w:t>13.</w:t>
      </w:r>
      <w:r w:rsidRPr="00263325">
        <w:rPr>
          <w:rFonts w:cs="Times New Roman"/>
          <w:sz w:val="26"/>
          <w:szCs w:val="26"/>
        </w:rPr>
        <w:t xml:space="preserve">Наличие мезонина </w:t>
      </w:r>
      <w:r w:rsidRPr="00263325">
        <w:rPr>
          <w:rFonts w:cs="Times New Roman"/>
          <w:i/>
          <w:sz w:val="26"/>
          <w:szCs w:val="26"/>
          <w:u w:val="single"/>
        </w:rPr>
        <w:t>нет</w:t>
      </w:r>
    </w:p>
    <w:p w14:paraId="70755900" w14:textId="77777777" w:rsidR="000E3DDB" w:rsidRPr="00263325" w:rsidRDefault="000E3DDB" w:rsidP="000E3DDB">
      <w:pPr>
        <w:pStyle w:val="a0"/>
        <w:widowControl w:val="0"/>
        <w:jc w:val="both"/>
        <w:rPr>
          <w:rFonts w:cs="Times New Roman"/>
          <w:sz w:val="26"/>
          <w:szCs w:val="26"/>
        </w:rPr>
      </w:pPr>
      <w:r>
        <w:rPr>
          <w:rFonts w:cs="Times New Roman"/>
          <w:sz w:val="26"/>
          <w:szCs w:val="26"/>
        </w:rPr>
        <w:t>14.</w:t>
      </w:r>
      <w:r w:rsidRPr="00263325">
        <w:rPr>
          <w:rFonts w:cs="Times New Roman"/>
          <w:sz w:val="26"/>
          <w:szCs w:val="26"/>
        </w:rPr>
        <w:t xml:space="preserve">Количество квартир </w:t>
      </w:r>
      <w:r w:rsidRPr="00263325">
        <w:rPr>
          <w:rFonts w:cs="Times New Roman"/>
          <w:i/>
          <w:sz w:val="26"/>
          <w:szCs w:val="26"/>
          <w:u w:val="single"/>
        </w:rPr>
        <w:t>138</w:t>
      </w:r>
    </w:p>
    <w:p w14:paraId="60E44803" w14:textId="77777777" w:rsidR="000E3DDB" w:rsidRPr="00263325" w:rsidRDefault="000E3DDB" w:rsidP="000E3DDB">
      <w:pPr>
        <w:pStyle w:val="a0"/>
        <w:widowControl w:val="0"/>
        <w:jc w:val="both"/>
        <w:rPr>
          <w:rFonts w:cs="Times New Roman"/>
          <w:sz w:val="26"/>
          <w:szCs w:val="26"/>
        </w:rPr>
      </w:pPr>
      <w:r>
        <w:rPr>
          <w:rFonts w:cs="Times New Roman"/>
          <w:sz w:val="26"/>
          <w:szCs w:val="26"/>
        </w:rPr>
        <w:t>15.</w:t>
      </w:r>
      <w:r w:rsidRPr="00263325">
        <w:rPr>
          <w:rFonts w:cs="Times New Roman"/>
          <w:sz w:val="26"/>
          <w:szCs w:val="26"/>
        </w:rPr>
        <w:t>Количество нежилых помещений, не входящих в состав</w:t>
      </w:r>
      <w:r>
        <w:rPr>
          <w:rFonts w:cs="Times New Roman"/>
          <w:sz w:val="26"/>
          <w:szCs w:val="26"/>
        </w:rPr>
        <w:t xml:space="preserve"> </w:t>
      </w:r>
      <w:r w:rsidRPr="00263325">
        <w:rPr>
          <w:rFonts w:cs="Times New Roman"/>
          <w:sz w:val="26"/>
          <w:szCs w:val="26"/>
        </w:rPr>
        <w:t xml:space="preserve">общего имущества </w:t>
      </w:r>
      <w:r w:rsidRPr="00263325">
        <w:rPr>
          <w:rFonts w:cs="Times New Roman"/>
          <w:i/>
          <w:sz w:val="26"/>
          <w:szCs w:val="26"/>
          <w:u w:val="single"/>
        </w:rPr>
        <w:t>2</w:t>
      </w:r>
    </w:p>
    <w:p w14:paraId="30AB9466" w14:textId="77777777" w:rsidR="000E3DDB" w:rsidRDefault="000E3DDB" w:rsidP="000E3DDB">
      <w:pPr>
        <w:pStyle w:val="a0"/>
        <w:widowControl w:val="0"/>
        <w:jc w:val="both"/>
        <w:rPr>
          <w:rFonts w:cs="Times New Roman"/>
          <w:sz w:val="26"/>
          <w:szCs w:val="26"/>
        </w:rPr>
      </w:pPr>
      <w:r>
        <w:rPr>
          <w:rFonts w:cs="Times New Roman"/>
          <w:sz w:val="26"/>
          <w:szCs w:val="26"/>
        </w:rPr>
        <w:t>16.</w:t>
      </w:r>
      <w:r w:rsidRPr="00263325">
        <w:rPr>
          <w:rFonts w:cs="Times New Roman"/>
          <w:sz w:val="26"/>
          <w:szCs w:val="26"/>
        </w:rPr>
        <w:t xml:space="preserve">Реквизиты правового акта о признании всех жилых помещений в многоквартирном доме непригодными для проживания </w:t>
      </w:r>
      <w:r w:rsidRPr="00263325">
        <w:rPr>
          <w:rFonts w:cs="Times New Roman"/>
          <w:i/>
          <w:sz w:val="26"/>
          <w:szCs w:val="26"/>
          <w:u w:val="single"/>
        </w:rPr>
        <w:t>нет</w:t>
      </w:r>
    </w:p>
    <w:p w14:paraId="4168E9D1" w14:textId="77777777" w:rsidR="000E3DDB" w:rsidRPr="00263325" w:rsidRDefault="000E3DDB" w:rsidP="000E3DDB">
      <w:pPr>
        <w:pStyle w:val="a0"/>
        <w:widowControl w:val="0"/>
        <w:jc w:val="both"/>
        <w:rPr>
          <w:rFonts w:cs="Times New Roman"/>
          <w:sz w:val="26"/>
          <w:szCs w:val="26"/>
        </w:rPr>
      </w:pPr>
      <w:r>
        <w:rPr>
          <w:rFonts w:cs="Times New Roman"/>
          <w:sz w:val="26"/>
          <w:szCs w:val="26"/>
        </w:rPr>
        <w:t xml:space="preserve">17.Перечень жилых помещений, признанных непригодными для </w:t>
      </w:r>
      <w:r w:rsidRPr="00263325">
        <w:rPr>
          <w:rFonts w:cs="Times New Roman"/>
          <w:sz w:val="26"/>
          <w:szCs w:val="26"/>
        </w:rPr>
        <w:t>проживания</w:t>
      </w:r>
      <w:r>
        <w:rPr>
          <w:rFonts w:cs="Times New Roman"/>
          <w:sz w:val="26"/>
          <w:szCs w:val="26"/>
        </w:rPr>
        <w:t xml:space="preserve"> </w:t>
      </w:r>
      <w:r w:rsidRPr="00263325">
        <w:rPr>
          <w:rFonts w:cs="Times New Roman"/>
          <w:sz w:val="26"/>
          <w:szCs w:val="26"/>
        </w:rPr>
        <w:t>(с</w:t>
      </w:r>
      <w:r>
        <w:rPr>
          <w:rFonts w:cs="Times New Roman"/>
          <w:sz w:val="26"/>
          <w:szCs w:val="26"/>
        </w:rPr>
        <w:t xml:space="preserve"> </w:t>
      </w:r>
      <w:r w:rsidRPr="00263325">
        <w:rPr>
          <w:rFonts w:cs="Times New Roman"/>
          <w:sz w:val="26"/>
          <w:szCs w:val="26"/>
        </w:rPr>
        <w:t>указанием</w:t>
      </w:r>
      <w:r>
        <w:rPr>
          <w:rFonts w:cs="Times New Roman"/>
          <w:sz w:val="26"/>
          <w:szCs w:val="26"/>
        </w:rPr>
        <w:t xml:space="preserve"> </w:t>
      </w:r>
      <w:r w:rsidRPr="00263325">
        <w:rPr>
          <w:rFonts w:cs="Times New Roman"/>
          <w:sz w:val="26"/>
          <w:szCs w:val="26"/>
        </w:rPr>
        <w:t>реквизитов</w:t>
      </w:r>
      <w:r>
        <w:rPr>
          <w:rFonts w:cs="Times New Roman"/>
          <w:sz w:val="26"/>
          <w:szCs w:val="26"/>
        </w:rPr>
        <w:t xml:space="preserve"> </w:t>
      </w:r>
      <w:r w:rsidRPr="00263325">
        <w:rPr>
          <w:rFonts w:cs="Times New Roman"/>
          <w:sz w:val="26"/>
          <w:szCs w:val="26"/>
        </w:rPr>
        <w:t>правовых</w:t>
      </w:r>
      <w:r>
        <w:rPr>
          <w:rFonts w:cs="Times New Roman"/>
          <w:sz w:val="26"/>
          <w:szCs w:val="26"/>
        </w:rPr>
        <w:t xml:space="preserve"> </w:t>
      </w:r>
      <w:r w:rsidRPr="00263325">
        <w:rPr>
          <w:rFonts w:cs="Times New Roman"/>
          <w:sz w:val="26"/>
          <w:szCs w:val="26"/>
        </w:rPr>
        <w:t xml:space="preserve">актов о признании жилых помещений непригодными для проживания) </w:t>
      </w:r>
      <w:r w:rsidRPr="00263325">
        <w:rPr>
          <w:rFonts w:cs="Times New Roman"/>
          <w:i/>
          <w:sz w:val="26"/>
          <w:szCs w:val="26"/>
          <w:u w:val="single"/>
        </w:rPr>
        <w:t>нет</w:t>
      </w:r>
    </w:p>
    <w:p w14:paraId="70DECBD1" w14:textId="0C3507DF" w:rsidR="000E3DDB" w:rsidRPr="00000D0F" w:rsidRDefault="000E3DDB" w:rsidP="000E3DDB">
      <w:pPr>
        <w:pStyle w:val="a0"/>
        <w:widowControl w:val="0"/>
        <w:jc w:val="both"/>
        <w:rPr>
          <w:rFonts w:cs="Times New Roman"/>
          <w:sz w:val="26"/>
          <w:szCs w:val="26"/>
        </w:rPr>
      </w:pPr>
      <w:r>
        <w:rPr>
          <w:rFonts w:cs="Times New Roman"/>
          <w:sz w:val="26"/>
          <w:szCs w:val="26"/>
        </w:rPr>
        <w:t>18.</w:t>
      </w:r>
      <w:r w:rsidRPr="00263325">
        <w:rPr>
          <w:rFonts w:cs="Times New Roman"/>
          <w:sz w:val="26"/>
          <w:szCs w:val="26"/>
        </w:rPr>
        <w:t xml:space="preserve">Строительный объем </w:t>
      </w:r>
      <w:r w:rsidRPr="0067296D">
        <w:rPr>
          <w:rFonts w:cs="Times New Roman"/>
          <w:i/>
          <w:sz w:val="26"/>
          <w:szCs w:val="26"/>
          <w:u w:val="single"/>
        </w:rPr>
        <w:t>15170,0 куб. м</w:t>
      </w:r>
    </w:p>
    <w:p w14:paraId="2E3E0969" w14:textId="77777777" w:rsidR="000E3DDB" w:rsidRPr="00263325" w:rsidRDefault="000E3DDB" w:rsidP="000E3DDB">
      <w:pPr>
        <w:pStyle w:val="a0"/>
        <w:widowControl w:val="0"/>
        <w:jc w:val="both"/>
        <w:rPr>
          <w:rFonts w:cs="Times New Roman"/>
          <w:sz w:val="26"/>
          <w:szCs w:val="26"/>
        </w:rPr>
      </w:pPr>
      <w:r>
        <w:rPr>
          <w:rFonts w:cs="Times New Roman"/>
          <w:sz w:val="26"/>
          <w:szCs w:val="26"/>
        </w:rPr>
        <w:t>19.</w:t>
      </w:r>
      <w:r w:rsidRPr="00263325">
        <w:rPr>
          <w:rFonts w:cs="Times New Roman"/>
          <w:sz w:val="26"/>
          <w:szCs w:val="26"/>
        </w:rPr>
        <w:t>Площадь:</w:t>
      </w:r>
    </w:p>
    <w:p w14:paraId="1CFBDDFC" w14:textId="697B9FAB" w:rsidR="000E3DDB" w:rsidRPr="00000D0F" w:rsidRDefault="000E3DDB" w:rsidP="000E3DDB">
      <w:pPr>
        <w:pStyle w:val="a0"/>
        <w:widowControl w:val="0"/>
        <w:jc w:val="both"/>
        <w:rPr>
          <w:rFonts w:cs="Times New Roman"/>
          <w:sz w:val="26"/>
          <w:szCs w:val="26"/>
        </w:rPr>
      </w:pPr>
      <w:r>
        <w:rPr>
          <w:rFonts w:cs="Times New Roman"/>
          <w:sz w:val="26"/>
          <w:szCs w:val="26"/>
        </w:rPr>
        <w:t>а)</w:t>
      </w:r>
      <w:r w:rsidRPr="00263325">
        <w:rPr>
          <w:rFonts w:cs="Times New Roman"/>
          <w:sz w:val="26"/>
          <w:szCs w:val="26"/>
        </w:rPr>
        <w:t>многоквартирного</w:t>
      </w:r>
      <w:r>
        <w:rPr>
          <w:rFonts w:cs="Times New Roman"/>
          <w:sz w:val="26"/>
          <w:szCs w:val="26"/>
        </w:rPr>
        <w:t xml:space="preserve"> </w:t>
      </w:r>
      <w:r w:rsidRPr="00263325">
        <w:rPr>
          <w:rFonts w:cs="Times New Roman"/>
          <w:sz w:val="26"/>
          <w:szCs w:val="26"/>
        </w:rPr>
        <w:t>дома</w:t>
      </w:r>
      <w:r>
        <w:rPr>
          <w:rFonts w:cs="Times New Roman"/>
          <w:sz w:val="26"/>
          <w:szCs w:val="26"/>
        </w:rPr>
        <w:t xml:space="preserve"> </w:t>
      </w:r>
      <w:r w:rsidRPr="00263325">
        <w:rPr>
          <w:rFonts w:cs="Times New Roman"/>
          <w:sz w:val="26"/>
          <w:szCs w:val="26"/>
        </w:rPr>
        <w:t>с</w:t>
      </w:r>
      <w:r>
        <w:rPr>
          <w:rFonts w:cs="Times New Roman"/>
          <w:sz w:val="26"/>
          <w:szCs w:val="26"/>
        </w:rPr>
        <w:t xml:space="preserve"> </w:t>
      </w:r>
      <w:r w:rsidRPr="00263325">
        <w:rPr>
          <w:rFonts w:cs="Times New Roman"/>
          <w:sz w:val="26"/>
          <w:szCs w:val="26"/>
        </w:rPr>
        <w:t xml:space="preserve">лоджиями, балконами, шкафами, коридорами и лестничными клетками </w:t>
      </w:r>
      <w:r w:rsidRPr="0067296D">
        <w:rPr>
          <w:rFonts w:cs="Times New Roman"/>
          <w:i/>
          <w:sz w:val="26"/>
          <w:szCs w:val="26"/>
          <w:u w:val="single"/>
        </w:rPr>
        <w:t>5200,54 кв. м</w:t>
      </w:r>
    </w:p>
    <w:p w14:paraId="057FC20D" w14:textId="46A96306" w:rsidR="000E3DDB" w:rsidRPr="00000D0F" w:rsidRDefault="000E3DDB" w:rsidP="000E3DDB">
      <w:pPr>
        <w:pStyle w:val="a0"/>
        <w:widowControl w:val="0"/>
        <w:jc w:val="both"/>
        <w:rPr>
          <w:rFonts w:cs="Times New Roman"/>
          <w:sz w:val="26"/>
          <w:szCs w:val="26"/>
        </w:rPr>
      </w:pPr>
      <w:r>
        <w:rPr>
          <w:rFonts w:cs="Times New Roman"/>
          <w:sz w:val="26"/>
          <w:szCs w:val="26"/>
        </w:rPr>
        <w:t>б)</w:t>
      </w:r>
      <w:r w:rsidRPr="00263325">
        <w:rPr>
          <w:rFonts w:cs="Times New Roman"/>
          <w:sz w:val="26"/>
          <w:szCs w:val="26"/>
        </w:rPr>
        <w:t xml:space="preserve">жилых помещений (общая площадь квартир) </w:t>
      </w:r>
      <w:r w:rsidRPr="002943DF">
        <w:rPr>
          <w:rFonts w:cs="Times New Roman"/>
          <w:i/>
          <w:sz w:val="26"/>
          <w:szCs w:val="26"/>
          <w:u w:val="single"/>
        </w:rPr>
        <w:t>3890,79 кв. м</w:t>
      </w:r>
    </w:p>
    <w:p w14:paraId="1144145D" w14:textId="6B48B957" w:rsidR="000E3DDB" w:rsidRPr="00000D0F" w:rsidRDefault="000E3DDB" w:rsidP="000E3DDB">
      <w:pPr>
        <w:pStyle w:val="a0"/>
        <w:widowControl w:val="0"/>
        <w:jc w:val="both"/>
        <w:rPr>
          <w:rFonts w:cs="Times New Roman"/>
          <w:sz w:val="26"/>
          <w:szCs w:val="26"/>
        </w:rPr>
      </w:pPr>
      <w:r>
        <w:rPr>
          <w:rFonts w:cs="Times New Roman"/>
          <w:sz w:val="26"/>
          <w:szCs w:val="26"/>
        </w:rPr>
        <w:t>в)</w:t>
      </w:r>
      <w:r w:rsidRPr="00263325">
        <w:rPr>
          <w:rFonts w:cs="Times New Roman"/>
          <w:sz w:val="26"/>
          <w:szCs w:val="26"/>
        </w:rPr>
        <w:t>нежилых</w:t>
      </w:r>
      <w:r>
        <w:rPr>
          <w:rFonts w:cs="Times New Roman"/>
          <w:sz w:val="26"/>
          <w:szCs w:val="26"/>
        </w:rPr>
        <w:t xml:space="preserve"> </w:t>
      </w:r>
      <w:r w:rsidRPr="00263325">
        <w:rPr>
          <w:rFonts w:cs="Times New Roman"/>
          <w:sz w:val="26"/>
          <w:szCs w:val="26"/>
        </w:rPr>
        <w:t>помещений</w:t>
      </w:r>
      <w:r>
        <w:rPr>
          <w:rFonts w:cs="Times New Roman"/>
          <w:sz w:val="26"/>
          <w:szCs w:val="26"/>
        </w:rPr>
        <w:t xml:space="preserve"> </w:t>
      </w:r>
      <w:r w:rsidRPr="00263325">
        <w:rPr>
          <w:rFonts w:cs="Times New Roman"/>
          <w:sz w:val="26"/>
          <w:szCs w:val="26"/>
        </w:rPr>
        <w:t>(общая</w:t>
      </w:r>
      <w:r>
        <w:rPr>
          <w:rFonts w:cs="Times New Roman"/>
          <w:sz w:val="26"/>
          <w:szCs w:val="26"/>
        </w:rPr>
        <w:t xml:space="preserve"> </w:t>
      </w:r>
      <w:r w:rsidRPr="00263325">
        <w:rPr>
          <w:rFonts w:cs="Times New Roman"/>
          <w:sz w:val="26"/>
          <w:szCs w:val="26"/>
        </w:rPr>
        <w:t>площадь</w:t>
      </w:r>
      <w:r>
        <w:rPr>
          <w:rFonts w:cs="Times New Roman"/>
          <w:sz w:val="26"/>
          <w:szCs w:val="26"/>
        </w:rPr>
        <w:t xml:space="preserve"> </w:t>
      </w:r>
      <w:r w:rsidRPr="00263325">
        <w:rPr>
          <w:rFonts w:cs="Times New Roman"/>
          <w:sz w:val="26"/>
          <w:szCs w:val="26"/>
        </w:rPr>
        <w:t>нежилых помещений, не входящих</w:t>
      </w:r>
      <w:r>
        <w:rPr>
          <w:rFonts w:cs="Times New Roman"/>
          <w:sz w:val="26"/>
          <w:szCs w:val="26"/>
        </w:rPr>
        <w:t xml:space="preserve"> в состав </w:t>
      </w:r>
      <w:r w:rsidRPr="00263325">
        <w:rPr>
          <w:rFonts w:cs="Times New Roman"/>
          <w:sz w:val="26"/>
          <w:szCs w:val="26"/>
        </w:rPr>
        <w:t>общего</w:t>
      </w:r>
      <w:r>
        <w:rPr>
          <w:rFonts w:cs="Times New Roman"/>
          <w:sz w:val="26"/>
          <w:szCs w:val="26"/>
        </w:rPr>
        <w:t xml:space="preserve"> </w:t>
      </w:r>
      <w:r w:rsidRPr="00263325">
        <w:rPr>
          <w:rFonts w:cs="Times New Roman"/>
          <w:sz w:val="26"/>
          <w:szCs w:val="26"/>
        </w:rPr>
        <w:t>имущества</w:t>
      </w:r>
      <w:r>
        <w:rPr>
          <w:rFonts w:cs="Times New Roman"/>
          <w:sz w:val="26"/>
          <w:szCs w:val="26"/>
        </w:rPr>
        <w:t xml:space="preserve"> </w:t>
      </w:r>
      <w:r w:rsidRPr="00263325">
        <w:rPr>
          <w:rFonts w:cs="Times New Roman"/>
          <w:sz w:val="26"/>
          <w:szCs w:val="26"/>
        </w:rPr>
        <w:t>в</w:t>
      </w:r>
      <w:r>
        <w:rPr>
          <w:rFonts w:cs="Times New Roman"/>
          <w:sz w:val="26"/>
          <w:szCs w:val="26"/>
        </w:rPr>
        <w:t xml:space="preserve"> </w:t>
      </w:r>
      <w:r w:rsidRPr="00263325">
        <w:rPr>
          <w:rFonts w:cs="Times New Roman"/>
          <w:sz w:val="26"/>
          <w:szCs w:val="26"/>
        </w:rPr>
        <w:t>многоквартирном</w:t>
      </w:r>
      <w:r>
        <w:rPr>
          <w:rFonts w:cs="Times New Roman"/>
          <w:sz w:val="26"/>
          <w:szCs w:val="26"/>
        </w:rPr>
        <w:t xml:space="preserve"> </w:t>
      </w:r>
      <w:r w:rsidRPr="00263325">
        <w:rPr>
          <w:rFonts w:cs="Times New Roman"/>
          <w:sz w:val="26"/>
          <w:szCs w:val="26"/>
        </w:rPr>
        <w:t xml:space="preserve">доме) </w:t>
      </w:r>
      <w:r w:rsidRPr="00263325">
        <w:rPr>
          <w:rFonts w:cs="Times New Roman"/>
          <w:i/>
          <w:sz w:val="26"/>
          <w:szCs w:val="26"/>
          <w:u w:val="single"/>
        </w:rPr>
        <w:t>173</w:t>
      </w:r>
      <w:r w:rsidRPr="002943DF">
        <w:rPr>
          <w:rFonts w:cs="Times New Roman"/>
          <w:i/>
          <w:sz w:val="26"/>
          <w:szCs w:val="26"/>
          <w:u w:val="single"/>
        </w:rPr>
        <w:t>,2 кв. м</w:t>
      </w:r>
    </w:p>
    <w:p w14:paraId="7BCDEAA1" w14:textId="5FFB287A" w:rsidR="000E3DDB" w:rsidRPr="00000D0F" w:rsidRDefault="000E3DDB" w:rsidP="000E3DDB">
      <w:pPr>
        <w:pStyle w:val="a0"/>
        <w:widowControl w:val="0"/>
        <w:jc w:val="both"/>
        <w:rPr>
          <w:rFonts w:cs="Times New Roman"/>
          <w:sz w:val="26"/>
          <w:szCs w:val="26"/>
        </w:rPr>
      </w:pPr>
      <w:r>
        <w:rPr>
          <w:rFonts w:cs="Times New Roman"/>
          <w:sz w:val="26"/>
          <w:szCs w:val="26"/>
        </w:rPr>
        <w:t>г)</w:t>
      </w:r>
      <w:r w:rsidRPr="00263325">
        <w:rPr>
          <w:rFonts w:cs="Times New Roman"/>
          <w:sz w:val="26"/>
          <w:szCs w:val="26"/>
        </w:rPr>
        <w:t>помещений общего пользования</w:t>
      </w:r>
      <w:r>
        <w:rPr>
          <w:rFonts w:cs="Times New Roman"/>
          <w:sz w:val="26"/>
          <w:szCs w:val="26"/>
        </w:rPr>
        <w:t xml:space="preserve"> </w:t>
      </w:r>
      <w:r w:rsidRPr="00263325">
        <w:rPr>
          <w:rFonts w:cs="Times New Roman"/>
          <w:sz w:val="26"/>
          <w:szCs w:val="26"/>
        </w:rPr>
        <w:t>(общая</w:t>
      </w:r>
      <w:r>
        <w:rPr>
          <w:rFonts w:cs="Times New Roman"/>
          <w:sz w:val="26"/>
          <w:szCs w:val="26"/>
        </w:rPr>
        <w:t xml:space="preserve"> </w:t>
      </w:r>
      <w:r w:rsidRPr="00263325">
        <w:rPr>
          <w:rFonts w:cs="Times New Roman"/>
          <w:sz w:val="26"/>
          <w:szCs w:val="26"/>
        </w:rPr>
        <w:t>площадь</w:t>
      </w:r>
      <w:r>
        <w:rPr>
          <w:rFonts w:cs="Times New Roman"/>
          <w:sz w:val="26"/>
          <w:szCs w:val="26"/>
        </w:rPr>
        <w:t xml:space="preserve"> </w:t>
      </w:r>
      <w:r w:rsidRPr="00263325">
        <w:rPr>
          <w:rFonts w:cs="Times New Roman"/>
          <w:sz w:val="26"/>
          <w:szCs w:val="26"/>
        </w:rPr>
        <w:t>нежилых помещений, входящих</w:t>
      </w:r>
      <w:r>
        <w:rPr>
          <w:rFonts w:cs="Times New Roman"/>
          <w:sz w:val="26"/>
          <w:szCs w:val="26"/>
        </w:rPr>
        <w:t xml:space="preserve"> </w:t>
      </w:r>
      <w:r w:rsidRPr="00263325">
        <w:rPr>
          <w:rFonts w:cs="Times New Roman"/>
          <w:sz w:val="26"/>
          <w:szCs w:val="26"/>
        </w:rPr>
        <w:t>в</w:t>
      </w:r>
      <w:r>
        <w:rPr>
          <w:rFonts w:cs="Times New Roman"/>
          <w:sz w:val="26"/>
          <w:szCs w:val="26"/>
        </w:rPr>
        <w:t xml:space="preserve"> </w:t>
      </w:r>
      <w:r w:rsidRPr="00263325">
        <w:rPr>
          <w:rFonts w:cs="Times New Roman"/>
          <w:sz w:val="26"/>
          <w:szCs w:val="26"/>
        </w:rPr>
        <w:t>состав общего имущества в многоквартирном доме)</w:t>
      </w:r>
      <w:r>
        <w:rPr>
          <w:rFonts w:cs="Times New Roman"/>
          <w:sz w:val="26"/>
          <w:szCs w:val="26"/>
        </w:rPr>
        <w:t xml:space="preserve"> </w:t>
      </w:r>
      <w:r w:rsidRPr="002943DF">
        <w:rPr>
          <w:rFonts w:cs="Times New Roman"/>
          <w:i/>
          <w:sz w:val="26"/>
          <w:szCs w:val="26"/>
          <w:u w:val="single"/>
        </w:rPr>
        <w:t>1164,40 кв. м</w:t>
      </w:r>
    </w:p>
    <w:p w14:paraId="25AF2132" w14:textId="77777777" w:rsidR="000E3DDB" w:rsidRPr="00263325" w:rsidRDefault="000E3DDB" w:rsidP="000E3DDB">
      <w:pPr>
        <w:pStyle w:val="a0"/>
        <w:widowControl w:val="0"/>
        <w:jc w:val="both"/>
        <w:rPr>
          <w:rFonts w:cs="Times New Roman"/>
          <w:sz w:val="26"/>
          <w:szCs w:val="26"/>
        </w:rPr>
      </w:pPr>
      <w:r>
        <w:rPr>
          <w:rFonts w:cs="Times New Roman"/>
          <w:sz w:val="26"/>
          <w:szCs w:val="26"/>
        </w:rPr>
        <w:t>20.</w:t>
      </w:r>
      <w:r w:rsidRPr="00263325">
        <w:rPr>
          <w:rFonts w:cs="Times New Roman"/>
          <w:sz w:val="26"/>
          <w:szCs w:val="26"/>
        </w:rPr>
        <w:t xml:space="preserve">Количество лестниц </w:t>
      </w:r>
      <w:r w:rsidRPr="002943DF">
        <w:rPr>
          <w:rFonts w:cs="Times New Roman"/>
          <w:i/>
          <w:sz w:val="26"/>
          <w:szCs w:val="26"/>
          <w:u w:val="single"/>
        </w:rPr>
        <w:t>10 шт.</w:t>
      </w:r>
    </w:p>
    <w:p w14:paraId="4A9934A2" w14:textId="38F44CDB" w:rsidR="000E3DDB" w:rsidRPr="00000D0F" w:rsidRDefault="000E3DDB" w:rsidP="000E3DDB">
      <w:pPr>
        <w:pStyle w:val="a0"/>
        <w:widowControl w:val="0"/>
        <w:jc w:val="both"/>
        <w:rPr>
          <w:rFonts w:cs="Times New Roman"/>
          <w:sz w:val="26"/>
          <w:szCs w:val="26"/>
        </w:rPr>
      </w:pPr>
      <w:r w:rsidRPr="00263325">
        <w:rPr>
          <w:rFonts w:cs="Times New Roman"/>
          <w:sz w:val="26"/>
          <w:szCs w:val="26"/>
        </w:rPr>
        <w:t xml:space="preserve">21.Уборочная площадь лестниц (включая межквартирные лестничные площадки) </w:t>
      </w:r>
      <w:r w:rsidRPr="007D44B5">
        <w:rPr>
          <w:rFonts w:cs="Times New Roman"/>
          <w:i/>
          <w:sz w:val="26"/>
          <w:szCs w:val="26"/>
          <w:u w:val="single"/>
        </w:rPr>
        <w:t>122,2 кв. м</w:t>
      </w:r>
    </w:p>
    <w:p w14:paraId="728510E7" w14:textId="414CC37C" w:rsidR="000E3DDB" w:rsidRPr="001C2EBC" w:rsidRDefault="000E3DDB" w:rsidP="000E3DDB">
      <w:pPr>
        <w:pStyle w:val="a0"/>
        <w:widowControl w:val="0"/>
        <w:jc w:val="both"/>
        <w:rPr>
          <w:rFonts w:cs="Times New Roman"/>
          <w:sz w:val="26"/>
          <w:szCs w:val="26"/>
        </w:rPr>
      </w:pPr>
      <w:r>
        <w:rPr>
          <w:rFonts w:cs="Times New Roman"/>
          <w:sz w:val="26"/>
          <w:szCs w:val="26"/>
        </w:rPr>
        <w:t>22.</w:t>
      </w:r>
      <w:r w:rsidRPr="00263325">
        <w:rPr>
          <w:rFonts w:cs="Times New Roman"/>
          <w:sz w:val="26"/>
          <w:szCs w:val="26"/>
        </w:rPr>
        <w:t xml:space="preserve">Уборочная площадь общих коридоров </w:t>
      </w:r>
      <w:r w:rsidRPr="007D44B5">
        <w:rPr>
          <w:rFonts w:cs="Times New Roman"/>
          <w:i/>
          <w:sz w:val="26"/>
          <w:szCs w:val="26"/>
          <w:u w:val="single"/>
        </w:rPr>
        <w:t>1042,2 кв. м</w:t>
      </w:r>
    </w:p>
    <w:p w14:paraId="75E656E4" w14:textId="2C331B8C" w:rsidR="000E3DDB" w:rsidRPr="00000D0F" w:rsidRDefault="000E3DDB" w:rsidP="000E3DDB">
      <w:pPr>
        <w:pStyle w:val="a0"/>
        <w:widowControl w:val="0"/>
        <w:jc w:val="both"/>
        <w:rPr>
          <w:rFonts w:cs="Times New Roman"/>
          <w:sz w:val="26"/>
          <w:szCs w:val="26"/>
        </w:rPr>
      </w:pPr>
      <w:r>
        <w:rPr>
          <w:rFonts w:cs="Times New Roman"/>
          <w:sz w:val="26"/>
          <w:szCs w:val="26"/>
        </w:rPr>
        <w:t>23.</w:t>
      </w:r>
      <w:r w:rsidRPr="00263325">
        <w:rPr>
          <w:rFonts w:cs="Times New Roman"/>
          <w:sz w:val="26"/>
          <w:szCs w:val="26"/>
        </w:rPr>
        <w:t xml:space="preserve">Площадь земельного участка, входящего в состав общего имущества многоквартирного дома </w:t>
      </w:r>
      <w:r w:rsidRPr="00263325">
        <w:rPr>
          <w:rFonts w:cs="Times New Roman"/>
          <w:i/>
          <w:sz w:val="26"/>
          <w:szCs w:val="26"/>
          <w:u w:val="single"/>
        </w:rPr>
        <w:t>4320</w:t>
      </w:r>
      <w:r w:rsidRPr="002943DF">
        <w:rPr>
          <w:rFonts w:cs="Times New Roman"/>
          <w:i/>
          <w:sz w:val="26"/>
          <w:szCs w:val="26"/>
          <w:u w:val="single"/>
        </w:rPr>
        <w:t>,0 кв.</w:t>
      </w:r>
      <w:r w:rsidR="00D74A51">
        <w:rPr>
          <w:rFonts w:cs="Times New Roman"/>
          <w:i/>
          <w:sz w:val="26"/>
          <w:szCs w:val="26"/>
          <w:u w:val="single"/>
        </w:rPr>
        <w:t xml:space="preserve"> </w:t>
      </w:r>
      <w:r w:rsidRPr="002943DF">
        <w:rPr>
          <w:rFonts w:cs="Times New Roman"/>
          <w:i/>
          <w:sz w:val="26"/>
          <w:szCs w:val="26"/>
          <w:u w:val="single"/>
        </w:rPr>
        <w:t>м</w:t>
      </w:r>
    </w:p>
    <w:p w14:paraId="20A0551A" w14:textId="77777777" w:rsidR="000E3DDB" w:rsidRPr="00263325" w:rsidRDefault="000E3DDB" w:rsidP="000E3DDB">
      <w:pPr>
        <w:pStyle w:val="a0"/>
        <w:widowControl w:val="0"/>
        <w:jc w:val="both"/>
        <w:rPr>
          <w:rFonts w:cs="Times New Roman"/>
          <w:sz w:val="26"/>
          <w:szCs w:val="26"/>
        </w:rPr>
      </w:pPr>
      <w:r>
        <w:rPr>
          <w:rFonts w:cs="Times New Roman"/>
          <w:sz w:val="26"/>
          <w:szCs w:val="26"/>
        </w:rPr>
        <w:t>24.</w:t>
      </w:r>
      <w:r w:rsidRPr="00263325">
        <w:rPr>
          <w:rFonts w:cs="Times New Roman"/>
          <w:sz w:val="26"/>
          <w:szCs w:val="26"/>
        </w:rPr>
        <w:t>Кадастровый номер земельного участка (при его наличии)</w:t>
      </w:r>
      <w:r w:rsidRPr="00263325">
        <w:rPr>
          <w:rFonts w:cs="Times New Roman"/>
          <w:i/>
          <w:sz w:val="26"/>
          <w:szCs w:val="26"/>
          <w:u w:val="single"/>
        </w:rPr>
        <w:t xml:space="preserve"> нет</w:t>
      </w:r>
    </w:p>
    <w:p w14:paraId="41ED8C0E" w14:textId="77777777" w:rsidR="000E3DDB" w:rsidRPr="00000D0F" w:rsidRDefault="000E3DDB" w:rsidP="000E3DDB">
      <w:pPr>
        <w:pStyle w:val="a0"/>
        <w:widowControl w:val="0"/>
        <w:jc w:val="both"/>
        <w:rPr>
          <w:rFonts w:cs="Times New Roman"/>
          <w:sz w:val="26"/>
          <w:szCs w:val="26"/>
        </w:rPr>
      </w:pPr>
    </w:p>
    <w:p w14:paraId="78BCC806" w14:textId="77777777" w:rsidR="001C2EBC" w:rsidRDefault="001C2EBC" w:rsidP="000E3DDB">
      <w:pPr>
        <w:pStyle w:val="a0"/>
        <w:widowControl w:val="0"/>
        <w:jc w:val="both"/>
        <w:rPr>
          <w:rFonts w:cs="Times New Roman"/>
          <w:sz w:val="26"/>
          <w:szCs w:val="26"/>
        </w:rPr>
      </w:pPr>
    </w:p>
    <w:p w14:paraId="0EC216AC" w14:textId="77777777" w:rsidR="00B74145" w:rsidRDefault="00B74145" w:rsidP="000E3DDB">
      <w:pPr>
        <w:pStyle w:val="a0"/>
        <w:widowControl w:val="0"/>
        <w:jc w:val="both"/>
        <w:rPr>
          <w:rFonts w:cs="Times New Roman"/>
          <w:sz w:val="26"/>
          <w:szCs w:val="26"/>
        </w:rPr>
      </w:pPr>
    </w:p>
    <w:p w14:paraId="7C0D2425" w14:textId="77777777" w:rsidR="00B74145" w:rsidRPr="00000D0F" w:rsidRDefault="00B74145" w:rsidP="000E3DDB">
      <w:pPr>
        <w:pStyle w:val="a0"/>
        <w:widowControl w:val="0"/>
        <w:jc w:val="both"/>
        <w:rPr>
          <w:rFonts w:cs="Times New Roman"/>
          <w:sz w:val="26"/>
          <w:szCs w:val="26"/>
        </w:rPr>
      </w:pPr>
    </w:p>
    <w:p w14:paraId="5122C51C" w14:textId="77777777" w:rsidR="000E3DDB" w:rsidRPr="00263325" w:rsidRDefault="000E3DDB" w:rsidP="000E3DDB">
      <w:pPr>
        <w:pStyle w:val="a0"/>
        <w:widowControl w:val="0"/>
        <w:jc w:val="both"/>
        <w:rPr>
          <w:rFonts w:cs="Times New Roman"/>
          <w:sz w:val="26"/>
          <w:szCs w:val="26"/>
        </w:rPr>
      </w:pPr>
      <w:r w:rsidRPr="00263325">
        <w:rPr>
          <w:rFonts w:cs="Times New Roman"/>
          <w:sz w:val="26"/>
          <w:szCs w:val="26"/>
        </w:rPr>
        <w:lastRenderedPageBreak/>
        <w:t>II. Техническое состояние многоквартирного дома, включая пристройки</w:t>
      </w:r>
    </w:p>
    <w:p w14:paraId="3DF09CB6" w14:textId="77777777" w:rsidR="000E3DDB" w:rsidRPr="00263325" w:rsidRDefault="000E3DDB" w:rsidP="000E3DDB">
      <w:pPr>
        <w:pStyle w:val="a0"/>
        <w:widowControl w:val="0"/>
        <w:jc w:val="both"/>
        <w:rPr>
          <w:rFonts w:cs="Times New Roman"/>
          <w:sz w:val="26"/>
          <w:szCs w:val="26"/>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3544"/>
        <w:gridCol w:w="2835"/>
      </w:tblGrid>
      <w:tr w:rsidR="000E3DDB" w:rsidRPr="00180B87" w14:paraId="504D55AC" w14:textId="77777777" w:rsidTr="001C2EBC">
        <w:trPr>
          <w:trHeight w:val="844"/>
          <w:jc w:val="center"/>
        </w:trPr>
        <w:tc>
          <w:tcPr>
            <w:tcW w:w="2977" w:type="dxa"/>
            <w:tcMar>
              <w:top w:w="0" w:type="dxa"/>
              <w:left w:w="70" w:type="dxa"/>
              <w:bottom w:w="0" w:type="dxa"/>
              <w:right w:w="70" w:type="dxa"/>
            </w:tcMar>
          </w:tcPr>
          <w:p w14:paraId="52B8CE47" w14:textId="71BA7456" w:rsidR="000E3DDB" w:rsidRPr="00180B87" w:rsidRDefault="000E3DDB" w:rsidP="00212FAD">
            <w:pPr>
              <w:pStyle w:val="a0"/>
              <w:widowControl w:val="0"/>
              <w:jc w:val="center"/>
              <w:rPr>
                <w:rFonts w:cs="Times New Roman"/>
                <w:sz w:val="26"/>
                <w:szCs w:val="26"/>
              </w:rPr>
            </w:pPr>
            <w:r w:rsidRPr="00180B87">
              <w:rPr>
                <w:rFonts w:cs="Times New Roman"/>
                <w:sz w:val="26"/>
                <w:szCs w:val="26"/>
              </w:rPr>
              <w:t xml:space="preserve">Наименование конструктивных  </w:t>
            </w:r>
            <w:r w:rsidR="00B55BA4">
              <w:rPr>
                <w:rFonts w:cs="Times New Roman"/>
                <w:sz w:val="26"/>
                <w:szCs w:val="26"/>
                <w:lang w:val="en-US"/>
              </w:rPr>
              <w:br/>
            </w:r>
            <w:r w:rsidRPr="00180B87">
              <w:rPr>
                <w:rFonts w:cs="Times New Roman"/>
                <w:sz w:val="26"/>
                <w:szCs w:val="26"/>
              </w:rPr>
              <w:t>элементов</w:t>
            </w:r>
          </w:p>
        </w:tc>
        <w:tc>
          <w:tcPr>
            <w:tcW w:w="3544" w:type="dxa"/>
            <w:tcMar>
              <w:top w:w="0" w:type="dxa"/>
              <w:left w:w="70" w:type="dxa"/>
              <w:bottom w:w="0" w:type="dxa"/>
              <w:right w:w="70" w:type="dxa"/>
            </w:tcMar>
          </w:tcPr>
          <w:p w14:paraId="16CE63AB" w14:textId="77777777" w:rsidR="000E3DDB" w:rsidRPr="00180B87" w:rsidRDefault="000E3DDB" w:rsidP="00212FAD">
            <w:pPr>
              <w:pStyle w:val="a0"/>
              <w:widowControl w:val="0"/>
              <w:jc w:val="center"/>
              <w:rPr>
                <w:rFonts w:cs="Times New Roman"/>
                <w:sz w:val="26"/>
                <w:szCs w:val="26"/>
              </w:rPr>
            </w:pPr>
            <w:r w:rsidRPr="00180B87">
              <w:rPr>
                <w:rFonts w:cs="Times New Roman"/>
                <w:sz w:val="26"/>
                <w:szCs w:val="26"/>
              </w:rPr>
              <w:t>Описание элементов  (материал, конструкция или система, отделка и прочее)</w:t>
            </w:r>
          </w:p>
        </w:tc>
        <w:tc>
          <w:tcPr>
            <w:tcW w:w="2835" w:type="dxa"/>
            <w:tcMar>
              <w:top w:w="0" w:type="dxa"/>
              <w:left w:w="70" w:type="dxa"/>
              <w:bottom w:w="0" w:type="dxa"/>
              <w:right w:w="70" w:type="dxa"/>
            </w:tcMar>
          </w:tcPr>
          <w:p w14:paraId="06D263DA" w14:textId="77777777" w:rsidR="000E3DDB" w:rsidRPr="00180B87" w:rsidRDefault="000E3DDB" w:rsidP="00212FAD">
            <w:pPr>
              <w:pStyle w:val="a0"/>
              <w:widowControl w:val="0"/>
              <w:jc w:val="center"/>
              <w:rPr>
                <w:rFonts w:cs="Times New Roman"/>
                <w:sz w:val="26"/>
                <w:szCs w:val="26"/>
              </w:rPr>
            </w:pPr>
            <w:r w:rsidRPr="00180B87">
              <w:rPr>
                <w:rFonts w:cs="Times New Roman"/>
                <w:sz w:val="26"/>
                <w:szCs w:val="26"/>
              </w:rPr>
              <w:t>Техническое состояние элементов общего имущества многоквартирного дома</w:t>
            </w:r>
          </w:p>
        </w:tc>
      </w:tr>
      <w:tr w:rsidR="000E3DDB" w:rsidRPr="00180B87" w14:paraId="786F741E" w14:textId="77777777" w:rsidTr="001C2EBC">
        <w:trPr>
          <w:trHeight w:val="241"/>
          <w:jc w:val="center"/>
        </w:trPr>
        <w:tc>
          <w:tcPr>
            <w:tcW w:w="2977" w:type="dxa"/>
            <w:tcMar>
              <w:top w:w="0" w:type="dxa"/>
              <w:left w:w="70" w:type="dxa"/>
              <w:bottom w:w="0" w:type="dxa"/>
              <w:right w:w="70" w:type="dxa"/>
            </w:tcMar>
          </w:tcPr>
          <w:p w14:paraId="41DC7928" w14:textId="77777777" w:rsidR="000E3DDB" w:rsidRPr="00180B87" w:rsidRDefault="000E3DDB" w:rsidP="00212FAD">
            <w:pPr>
              <w:pStyle w:val="a0"/>
              <w:widowControl w:val="0"/>
              <w:jc w:val="both"/>
              <w:rPr>
                <w:rFonts w:cs="Times New Roman"/>
                <w:sz w:val="26"/>
                <w:szCs w:val="26"/>
              </w:rPr>
            </w:pPr>
            <w:r w:rsidRPr="00180B87">
              <w:rPr>
                <w:rFonts w:cs="Times New Roman"/>
                <w:sz w:val="26"/>
                <w:szCs w:val="26"/>
              </w:rPr>
              <w:t>1. Фундамент</w:t>
            </w:r>
          </w:p>
        </w:tc>
        <w:tc>
          <w:tcPr>
            <w:tcW w:w="3544" w:type="dxa"/>
            <w:tcMar>
              <w:top w:w="0" w:type="dxa"/>
              <w:left w:w="70" w:type="dxa"/>
              <w:bottom w:w="0" w:type="dxa"/>
              <w:right w:w="70" w:type="dxa"/>
            </w:tcMar>
          </w:tcPr>
          <w:p w14:paraId="4220CCEC"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Ленточный железобетонный</w:t>
            </w:r>
          </w:p>
        </w:tc>
        <w:tc>
          <w:tcPr>
            <w:tcW w:w="2835" w:type="dxa"/>
            <w:tcMar>
              <w:top w:w="0" w:type="dxa"/>
              <w:left w:w="70" w:type="dxa"/>
              <w:bottom w:w="0" w:type="dxa"/>
              <w:right w:w="70" w:type="dxa"/>
            </w:tcMar>
          </w:tcPr>
          <w:p w14:paraId="7F6247F5"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Требует ремонта</w:t>
            </w:r>
          </w:p>
        </w:tc>
      </w:tr>
      <w:tr w:rsidR="000E3DDB" w:rsidRPr="00180B87" w14:paraId="3D557FD7" w14:textId="77777777" w:rsidTr="001C2EBC">
        <w:trPr>
          <w:trHeight w:val="362"/>
          <w:jc w:val="center"/>
        </w:trPr>
        <w:tc>
          <w:tcPr>
            <w:tcW w:w="2977" w:type="dxa"/>
            <w:tcMar>
              <w:top w:w="0" w:type="dxa"/>
              <w:left w:w="70" w:type="dxa"/>
              <w:bottom w:w="0" w:type="dxa"/>
              <w:right w:w="70" w:type="dxa"/>
            </w:tcMar>
          </w:tcPr>
          <w:p w14:paraId="66C69550" w14:textId="77777777" w:rsidR="000E3DDB" w:rsidRPr="00180B87" w:rsidRDefault="000E3DDB" w:rsidP="00212FAD">
            <w:pPr>
              <w:pStyle w:val="a0"/>
              <w:widowControl w:val="0"/>
              <w:jc w:val="both"/>
              <w:rPr>
                <w:rFonts w:cs="Times New Roman"/>
                <w:sz w:val="26"/>
                <w:szCs w:val="26"/>
              </w:rPr>
            </w:pPr>
            <w:r>
              <w:rPr>
                <w:rFonts w:cs="Times New Roman"/>
                <w:sz w:val="26"/>
                <w:szCs w:val="26"/>
              </w:rPr>
              <w:t xml:space="preserve">2.Наружные </w:t>
            </w:r>
            <w:r w:rsidRPr="00180B87">
              <w:rPr>
                <w:rFonts w:cs="Times New Roman"/>
                <w:sz w:val="26"/>
                <w:szCs w:val="26"/>
              </w:rPr>
              <w:t>и внутренние капитальные стены</w:t>
            </w:r>
          </w:p>
        </w:tc>
        <w:tc>
          <w:tcPr>
            <w:tcW w:w="3544" w:type="dxa"/>
            <w:tcMar>
              <w:top w:w="0" w:type="dxa"/>
              <w:left w:w="70" w:type="dxa"/>
              <w:bottom w:w="0" w:type="dxa"/>
              <w:right w:w="70" w:type="dxa"/>
            </w:tcMar>
          </w:tcPr>
          <w:p w14:paraId="6B5B05FC"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Кирпичные толщиной 800мм</w:t>
            </w:r>
          </w:p>
        </w:tc>
        <w:tc>
          <w:tcPr>
            <w:tcW w:w="2835" w:type="dxa"/>
            <w:tcMar>
              <w:top w:w="0" w:type="dxa"/>
              <w:left w:w="70" w:type="dxa"/>
              <w:bottom w:w="0" w:type="dxa"/>
              <w:right w:w="70" w:type="dxa"/>
            </w:tcMar>
          </w:tcPr>
          <w:p w14:paraId="1E019247"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Требует ремонта</w:t>
            </w:r>
          </w:p>
        </w:tc>
      </w:tr>
      <w:tr w:rsidR="000E3DDB" w:rsidRPr="00180B87" w14:paraId="60A2B994" w14:textId="77777777" w:rsidTr="001C2EBC">
        <w:trPr>
          <w:trHeight w:val="241"/>
          <w:jc w:val="center"/>
        </w:trPr>
        <w:tc>
          <w:tcPr>
            <w:tcW w:w="2977" w:type="dxa"/>
            <w:tcMar>
              <w:top w:w="0" w:type="dxa"/>
              <w:left w:w="70" w:type="dxa"/>
              <w:bottom w:w="0" w:type="dxa"/>
              <w:right w:w="70" w:type="dxa"/>
            </w:tcMar>
          </w:tcPr>
          <w:p w14:paraId="141630FA" w14:textId="77777777" w:rsidR="000E3DDB" w:rsidRPr="00180B87" w:rsidRDefault="000E3DDB" w:rsidP="00212FAD">
            <w:pPr>
              <w:pStyle w:val="a0"/>
              <w:widowControl w:val="0"/>
              <w:jc w:val="both"/>
              <w:rPr>
                <w:rFonts w:cs="Times New Roman"/>
                <w:sz w:val="26"/>
                <w:szCs w:val="26"/>
              </w:rPr>
            </w:pPr>
            <w:r w:rsidRPr="00180B87">
              <w:rPr>
                <w:rFonts w:cs="Times New Roman"/>
                <w:sz w:val="26"/>
                <w:szCs w:val="26"/>
              </w:rPr>
              <w:t>3. Перегородки</w:t>
            </w:r>
          </w:p>
        </w:tc>
        <w:tc>
          <w:tcPr>
            <w:tcW w:w="3544" w:type="dxa"/>
            <w:tcMar>
              <w:top w:w="0" w:type="dxa"/>
              <w:left w:w="70" w:type="dxa"/>
              <w:bottom w:w="0" w:type="dxa"/>
              <w:right w:w="70" w:type="dxa"/>
            </w:tcMar>
          </w:tcPr>
          <w:p w14:paraId="3261A071"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Кирпичные</w:t>
            </w:r>
          </w:p>
        </w:tc>
        <w:tc>
          <w:tcPr>
            <w:tcW w:w="2835" w:type="dxa"/>
            <w:tcMar>
              <w:top w:w="0" w:type="dxa"/>
              <w:left w:w="70" w:type="dxa"/>
              <w:bottom w:w="0" w:type="dxa"/>
              <w:right w:w="70" w:type="dxa"/>
            </w:tcMar>
          </w:tcPr>
          <w:p w14:paraId="6654DCAD"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Требует ремонта</w:t>
            </w:r>
          </w:p>
        </w:tc>
      </w:tr>
      <w:tr w:rsidR="000E3DDB" w:rsidRPr="00180B87" w14:paraId="0ADA6656" w14:textId="77777777" w:rsidTr="001C2EBC">
        <w:trPr>
          <w:trHeight w:val="483"/>
          <w:jc w:val="center"/>
        </w:trPr>
        <w:tc>
          <w:tcPr>
            <w:tcW w:w="2977" w:type="dxa"/>
            <w:tcMar>
              <w:top w:w="0" w:type="dxa"/>
              <w:left w:w="70" w:type="dxa"/>
              <w:bottom w:w="0" w:type="dxa"/>
              <w:right w:w="70" w:type="dxa"/>
            </w:tcMar>
          </w:tcPr>
          <w:p w14:paraId="5DB64FB6" w14:textId="77777777" w:rsidR="000E3DDB" w:rsidRPr="00180B87" w:rsidRDefault="000E3DDB" w:rsidP="00212FAD">
            <w:pPr>
              <w:pStyle w:val="a0"/>
              <w:widowControl w:val="0"/>
              <w:jc w:val="both"/>
              <w:rPr>
                <w:rFonts w:cs="Times New Roman"/>
                <w:sz w:val="26"/>
                <w:szCs w:val="26"/>
              </w:rPr>
            </w:pPr>
            <w:r>
              <w:rPr>
                <w:rFonts w:cs="Times New Roman"/>
                <w:sz w:val="26"/>
                <w:szCs w:val="26"/>
              </w:rPr>
              <w:t xml:space="preserve">4.Перекрытия: чердачные, </w:t>
            </w:r>
            <w:r w:rsidRPr="00180B87">
              <w:rPr>
                <w:rFonts w:cs="Times New Roman"/>
                <w:sz w:val="26"/>
                <w:szCs w:val="26"/>
              </w:rPr>
              <w:t>междуэтажные, подвальные (другое)</w:t>
            </w:r>
          </w:p>
        </w:tc>
        <w:tc>
          <w:tcPr>
            <w:tcW w:w="3544" w:type="dxa"/>
            <w:tcMar>
              <w:top w:w="0" w:type="dxa"/>
              <w:left w:w="70" w:type="dxa"/>
              <w:bottom w:w="0" w:type="dxa"/>
              <w:right w:w="70" w:type="dxa"/>
            </w:tcMar>
          </w:tcPr>
          <w:p w14:paraId="361CD701"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Сборные железобетонные</w:t>
            </w:r>
          </w:p>
        </w:tc>
        <w:tc>
          <w:tcPr>
            <w:tcW w:w="2835" w:type="dxa"/>
            <w:tcMar>
              <w:top w:w="0" w:type="dxa"/>
              <w:left w:w="70" w:type="dxa"/>
              <w:bottom w:w="0" w:type="dxa"/>
              <w:right w:w="70" w:type="dxa"/>
            </w:tcMar>
          </w:tcPr>
          <w:p w14:paraId="0B710BB2"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Требует частичного ремонта</w:t>
            </w:r>
          </w:p>
        </w:tc>
      </w:tr>
      <w:tr w:rsidR="000E3DDB" w:rsidRPr="00180B87" w14:paraId="2BB71A62" w14:textId="77777777" w:rsidTr="001C2EBC">
        <w:trPr>
          <w:trHeight w:val="241"/>
          <w:jc w:val="center"/>
        </w:trPr>
        <w:tc>
          <w:tcPr>
            <w:tcW w:w="2977" w:type="dxa"/>
            <w:tcMar>
              <w:top w:w="0" w:type="dxa"/>
              <w:left w:w="70" w:type="dxa"/>
              <w:bottom w:w="0" w:type="dxa"/>
              <w:right w:w="70" w:type="dxa"/>
            </w:tcMar>
          </w:tcPr>
          <w:p w14:paraId="7794AD55" w14:textId="77777777" w:rsidR="000E3DDB" w:rsidRPr="00180B87" w:rsidRDefault="000E3DDB" w:rsidP="00212FAD">
            <w:pPr>
              <w:pStyle w:val="a0"/>
              <w:widowControl w:val="0"/>
              <w:jc w:val="both"/>
              <w:rPr>
                <w:rFonts w:cs="Times New Roman"/>
                <w:sz w:val="26"/>
                <w:szCs w:val="26"/>
              </w:rPr>
            </w:pPr>
            <w:r w:rsidRPr="00180B87">
              <w:rPr>
                <w:rFonts w:cs="Times New Roman"/>
                <w:sz w:val="26"/>
                <w:szCs w:val="26"/>
              </w:rPr>
              <w:t>5. Крыша</w:t>
            </w:r>
          </w:p>
        </w:tc>
        <w:tc>
          <w:tcPr>
            <w:tcW w:w="3544" w:type="dxa"/>
            <w:tcMar>
              <w:top w:w="0" w:type="dxa"/>
              <w:left w:w="70" w:type="dxa"/>
              <w:bottom w:w="0" w:type="dxa"/>
              <w:right w:w="70" w:type="dxa"/>
            </w:tcMar>
          </w:tcPr>
          <w:p w14:paraId="1DCA89A5"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Плоская кровля</w:t>
            </w:r>
          </w:p>
        </w:tc>
        <w:tc>
          <w:tcPr>
            <w:tcW w:w="2835" w:type="dxa"/>
            <w:tcMar>
              <w:top w:w="0" w:type="dxa"/>
              <w:left w:w="70" w:type="dxa"/>
              <w:bottom w:w="0" w:type="dxa"/>
              <w:right w:w="70" w:type="dxa"/>
            </w:tcMar>
          </w:tcPr>
          <w:p w14:paraId="7E0F4AD7"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Удовл.</w:t>
            </w:r>
          </w:p>
        </w:tc>
      </w:tr>
      <w:tr w:rsidR="000E3DDB" w:rsidRPr="00180B87" w14:paraId="5C6769A3" w14:textId="77777777" w:rsidTr="001C2EBC">
        <w:trPr>
          <w:trHeight w:val="241"/>
          <w:jc w:val="center"/>
        </w:trPr>
        <w:tc>
          <w:tcPr>
            <w:tcW w:w="2977" w:type="dxa"/>
            <w:tcMar>
              <w:top w:w="0" w:type="dxa"/>
              <w:left w:w="70" w:type="dxa"/>
              <w:bottom w:w="0" w:type="dxa"/>
              <w:right w:w="70" w:type="dxa"/>
            </w:tcMar>
          </w:tcPr>
          <w:p w14:paraId="2A7BFA3E" w14:textId="77777777" w:rsidR="000E3DDB" w:rsidRPr="00180B87" w:rsidRDefault="000E3DDB" w:rsidP="00212FAD">
            <w:pPr>
              <w:pStyle w:val="a0"/>
              <w:widowControl w:val="0"/>
              <w:jc w:val="both"/>
              <w:rPr>
                <w:rFonts w:cs="Times New Roman"/>
                <w:sz w:val="26"/>
                <w:szCs w:val="26"/>
              </w:rPr>
            </w:pPr>
            <w:r w:rsidRPr="00180B87">
              <w:rPr>
                <w:rFonts w:cs="Times New Roman"/>
                <w:sz w:val="26"/>
                <w:szCs w:val="26"/>
              </w:rPr>
              <w:t>6. Полы</w:t>
            </w:r>
          </w:p>
        </w:tc>
        <w:tc>
          <w:tcPr>
            <w:tcW w:w="3544" w:type="dxa"/>
            <w:tcMar>
              <w:top w:w="0" w:type="dxa"/>
              <w:left w:w="70" w:type="dxa"/>
              <w:bottom w:w="0" w:type="dxa"/>
              <w:right w:w="70" w:type="dxa"/>
            </w:tcMar>
          </w:tcPr>
          <w:p w14:paraId="713BF1CA"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Дощатые по деревянным лагам</w:t>
            </w:r>
          </w:p>
        </w:tc>
        <w:tc>
          <w:tcPr>
            <w:tcW w:w="2835" w:type="dxa"/>
            <w:tcMar>
              <w:top w:w="0" w:type="dxa"/>
              <w:left w:w="70" w:type="dxa"/>
              <w:bottom w:w="0" w:type="dxa"/>
              <w:right w:w="70" w:type="dxa"/>
            </w:tcMar>
          </w:tcPr>
          <w:p w14:paraId="23B7C759"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Требует ремонта</w:t>
            </w:r>
          </w:p>
        </w:tc>
      </w:tr>
      <w:tr w:rsidR="000E3DDB" w:rsidRPr="00180B87" w14:paraId="52E62B66" w14:textId="77777777" w:rsidTr="001C2EBC">
        <w:trPr>
          <w:trHeight w:val="362"/>
          <w:jc w:val="center"/>
        </w:trPr>
        <w:tc>
          <w:tcPr>
            <w:tcW w:w="2977" w:type="dxa"/>
            <w:tcMar>
              <w:top w:w="0" w:type="dxa"/>
              <w:left w:w="70" w:type="dxa"/>
              <w:bottom w:w="0" w:type="dxa"/>
              <w:right w:w="70" w:type="dxa"/>
            </w:tcMar>
          </w:tcPr>
          <w:p w14:paraId="064C76EC" w14:textId="77777777" w:rsidR="000E3DDB" w:rsidRPr="00180B87" w:rsidRDefault="000E3DDB" w:rsidP="00212FAD">
            <w:pPr>
              <w:pStyle w:val="a0"/>
              <w:widowControl w:val="0"/>
              <w:rPr>
                <w:rFonts w:cs="Times New Roman"/>
                <w:sz w:val="26"/>
                <w:szCs w:val="26"/>
              </w:rPr>
            </w:pPr>
            <w:r w:rsidRPr="00180B87">
              <w:rPr>
                <w:rFonts w:cs="Times New Roman"/>
                <w:sz w:val="26"/>
                <w:szCs w:val="26"/>
              </w:rPr>
              <w:t>7. Проемы: окна, двери</w:t>
            </w:r>
            <w:r w:rsidRPr="00180B87">
              <w:rPr>
                <w:rFonts w:cs="Times New Roman"/>
                <w:sz w:val="26"/>
                <w:szCs w:val="26"/>
              </w:rPr>
              <w:br/>
              <w:t>(другое)</w:t>
            </w:r>
          </w:p>
        </w:tc>
        <w:tc>
          <w:tcPr>
            <w:tcW w:w="3544" w:type="dxa"/>
            <w:tcMar>
              <w:top w:w="0" w:type="dxa"/>
              <w:left w:w="70" w:type="dxa"/>
              <w:bottom w:w="0" w:type="dxa"/>
              <w:right w:w="70" w:type="dxa"/>
            </w:tcMar>
          </w:tcPr>
          <w:p w14:paraId="3E7AF402"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Окна – двухстворчатые с двойным остеклением, деревянные окрашены</w:t>
            </w:r>
          </w:p>
          <w:p w14:paraId="0DEFB404"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 xml:space="preserve">Двери – филенчатые, однопольные, деревянные </w:t>
            </w:r>
          </w:p>
        </w:tc>
        <w:tc>
          <w:tcPr>
            <w:tcW w:w="2835" w:type="dxa"/>
            <w:tcMar>
              <w:top w:w="0" w:type="dxa"/>
              <w:left w:w="70" w:type="dxa"/>
              <w:bottom w:w="0" w:type="dxa"/>
              <w:right w:w="70" w:type="dxa"/>
            </w:tcMar>
          </w:tcPr>
          <w:p w14:paraId="3FD9B546"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 xml:space="preserve">Без видимых повреждений </w:t>
            </w:r>
          </w:p>
          <w:p w14:paraId="1E0C24A2" w14:textId="77777777" w:rsidR="000E3DDB" w:rsidRPr="00180B87" w:rsidRDefault="000E3DDB" w:rsidP="00212FAD">
            <w:pPr>
              <w:pStyle w:val="a0"/>
              <w:widowControl w:val="0"/>
              <w:jc w:val="both"/>
              <w:rPr>
                <w:rFonts w:cs="Times New Roman"/>
                <w:i/>
                <w:sz w:val="26"/>
                <w:szCs w:val="26"/>
              </w:rPr>
            </w:pPr>
          </w:p>
        </w:tc>
      </w:tr>
      <w:tr w:rsidR="000E3DDB" w:rsidRPr="00180B87" w14:paraId="1D08CA40" w14:textId="77777777" w:rsidTr="001C2EBC">
        <w:trPr>
          <w:trHeight w:val="362"/>
          <w:jc w:val="center"/>
        </w:trPr>
        <w:tc>
          <w:tcPr>
            <w:tcW w:w="2977" w:type="dxa"/>
            <w:tcMar>
              <w:top w:w="0" w:type="dxa"/>
              <w:left w:w="70" w:type="dxa"/>
              <w:bottom w:w="0" w:type="dxa"/>
              <w:right w:w="70" w:type="dxa"/>
            </w:tcMar>
          </w:tcPr>
          <w:p w14:paraId="631BCC02" w14:textId="77777777" w:rsidR="000E3DDB" w:rsidRPr="00180B87" w:rsidRDefault="000E3DDB" w:rsidP="00212FAD">
            <w:pPr>
              <w:pStyle w:val="a0"/>
              <w:widowControl w:val="0"/>
              <w:ind w:right="-1407"/>
              <w:rPr>
                <w:rFonts w:cs="Times New Roman"/>
                <w:sz w:val="26"/>
                <w:szCs w:val="26"/>
              </w:rPr>
            </w:pPr>
            <w:r w:rsidRPr="00180B87">
              <w:rPr>
                <w:rFonts w:cs="Times New Roman"/>
                <w:sz w:val="26"/>
                <w:szCs w:val="26"/>
              </w:rPr>
              <w:t>8. Отделка: внутренняя,</w:t>
            </w:r>
          </w:p>
          <w:p w14:paraId="3C6E4E68" w14:textId="77777777" w:rsidR="000E3DDB" w:rsidRPr="00180B87" w:rsidRDefault="000E3DDB" w:rsidP="00212FAD">
            <w:pPr>
              <w:pStyle w:val="a0"/>
              <w:widowControl w:val="0"/>
              <w:ind w:right="-1407"/>
              <w:rPr>
                <w:rFonts w:cs="Times New Roman"/>
                <w:sz w:val="26"/>
                <w:szCs w:val="26"/>
              </w:rPr>
            </w:pPr>
            <w:r w:rsidRPr="00180B87">
              <w:rPr>
                <w:rFonts w:cs="Times New Roman"/>
                <w:sz w:val="26"/>
                <w:szCs w:val="26"/>
              </w:rPr>
              <w:t>наружная (другое)</w:t>
            </w:r>
          </w:p>
        </w:tc>
        <w:tc>
          <w:tcPr>
            <w:tcW w:w="3544" w:type="dxa"/>
            <w:tcMar>
              <w:top w:w="0" w:type="dxa"/>
              <w:left w:w="70" w:type="dxa"/>
              <w:bottom w:w="0" w:type="dxa"/>
              <w:right w:w="70" w:type="dxa"/>
            </w:tcMar>
          </w:tcPr>
          <w:p w14:paraId="6EC2B1E9"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Внутренняя – штукатурка, побелка, окраска</w:t>
            </w:r>
          </w:p>
          <w:p w14:paraId="3E303872"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Потолки – штукатурка,  побелка</w:t>
            </w:r>
          </w:p>
        </w:tc>
        <w:tc>
          <w:tcPr>
            <w:tcW w:w="2835" w:type="dxa"/>
            <w:tcMar>
              <w:top w:w="0" w:type="dxa"/>
              <w:left w:w="70" w:type="dxa"/>
              <w:bottom w:w="0" w:type="dxa"/>
              <w:right w:w="70" w:type="dxa"/>
            </w:tcMar>
          </w:tcPr>
          <w:p w14:paraId="5AF2508B"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 xml:space="preserve">Требует ремонта </w:t>
            </w:r>
          </w:p>
        </w:tc>
      </w:tr>
      <w:tr w:rsidR="000E3DDB" w:rsidRPr="00180B87" w14:paraId="4B98ADE7" w14:textId="77777777" w:rsidTr="001C2EBC">
        <w:trPr>
          <w:trHeight w:val="1327"/>
          <w:jc w:val="center"/>
        </w:trPr>
        <w:tc>
          <w:tcPr>
            <w:tcW w:w="2977" w:type="dxa"/>
            <w:tcMar>
              <w:top w:w="0" w:type="dxa"/>
              <w:left w:w="70" w:type="dxa"/>
              <w:bottom w:w="0" w:type="dxa"/>
              <w:right w:w="70" w:type="dxa"/>
            </w:tcMar>
          </w:tcPr>
          <w:p w14:paraId="7543C659" w14:textId="77777777" w:rsidR="000E3DDB" w:rsidRPr="00180B87" w:rsidRDefault="000E3DDB" w:rsidP="00212FAD">
            <w:pPr>
              <w:pStyle w:val="a0"/>
              <w:widowControl w:val="0"/>
              <w:rPr>
                <w:rFonts w:cs="Times New Roman"/>
                <w:sz w:val="26"/>
                <w:szCs w:val="26"/>
              </w:rPr>
            </w:pPr>
            <w:r w:rsidRPr="00180B87">
              <w:rPr>
                <w:rFonts w:cs="Times New Roman"/>
                <w:sz w:val="26"/>
                <w:szCs w:val="26"/>
              </w:rPr>
              <w:t>9. Механическое, электрическое, санитарно-техническое и иное оборудование:</w:t>
            </w:r>
          </w:p>
          <w:p w14:paraId="441D4103"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ванны напольные,</w:t>
            </w:r>
          </w:p>
          <w:p w14:paraId="3153F385"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электроплиты,</w:t>
            </w:r>
          </w:p>
          <w:p w14:paraId="7CB21093"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телефонные сети и оборудование</w:t>
            </w:r>
          </w:p>
          <w:p w14:paraId="5632E0BF"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сети проводного радиовещания,</w:t>
            </w:r>
          </w:p>
          <w:p w14:paraId="78E4D746"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мусоропровод,</w:t>
            </w:r>
          </w:p>
          <w:p w14:paraId="7E239B1A"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лифт,</w:t>
            </w:r>
          </w:p>
          <w:p w14:paraId="37022C42"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вентиляция</w:t>
            </w:r>
          </w:p>
        </w:tc>
        <w:tc>
          <w:tcPr>
            <w:tcW w:w="3544" w:type="dxa"/>
            <w:tcMar>
              <w:top w:w="0" w:type="dxa"/>
              <w:left w:w="70" w:type="dxa"/>
              <w:bottom w:w="0" w:type="dxa"/>
              <w:right w:w="70" w:type="dxa"/>
            </w:tcMar>
          </w:tcPr>
          <w:p w14:paraId="6968A489" w14:textId="77777777" w:rsidR="000E3DDB" w:rsidRPr="00180B87" w:rsidRDefault="000E3DDB" w:rsidP="00212FAD">
            <w:pPr>
              <w:pStyle w:val="a0"/>
              <w:widowControl w:val="0"/>
              <w:jc w:val="both"/>
              <w:rPr>
                <w:rFonts w:cs="Times New Roman"/>
                <w:i/>
                <w:sz w:val="26"/>
                <w:szCs w:val="26"/>
              </w:rPr>
            </w:pPr>
          </w:p>
          <w:p w14:paraId="6E7CFD53" w14:textId="77777777" w:rsidR="000E3DDB" w:rsidRPr="00180B87" w:rsidRDefault="000E3DDB" w:rsidP="00212FAD">
            <w:pPr>
              <w:pStyle w:val="a0"/>
              <w:widowControl w:val="0"/>
              <w:jc w:val="both"/>
              <w:rPr>
                <w:rFonts w:cs="Times New Roman"/>
                <w:i/>
                <w:sz w:val="26"/>
                <w:szCs w:val="26"/>
              </w:rPr>
            </w:pPr>
          </w:p>
          <w:p w14:paraId="4C0F4606" w14:textId="77777777" w:rsidR="000E3DDB" w:rsidRPr="00180B87" w:rsidRDefault="000E3DDB" w:rsidP="00212FAD">
            <w:pPr>
              <w:pStyle w:val="a0"/>
              <w:widowControl w:val="0"/>
              <w:jc w:val="both"/>
              <w:rPr>
                <w:rFonts w:cs="Times New Roman"/>
                <w:i/>
                <w:sz w:val="26"/>
                <w:szCs w:val="26"/>
              </w:rPr>
            </w:pPr>
          </w:p>
          <w:p w14:paraId="00FE2B2D" w14:textId="77777777" w:rsidR="000E3DDB" w:rsidRPr="00180B87" w:rsidRDefault="000E3DDB" w:rsidP="00212FAD">
            <w:pPr>
              <w:pStyle w:val="a0"/>
              <w:widowControl w:val="0"/>
              <w:jc w:val="both"/>
              <w:rPr>
                <w:rFonts w:cs="Times New Roman"/>
                <w:i/>
                <w:sz w:val="26"/>
                <w:szCs w:val="26"/>
              </w:rPr>
            </w:pPr>
          </w:p>
          <w:p w14:paraId="31CB0C67"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Есть</w:t>
            </w:r>
          </w:p>
          <w:p w14:paraId="55A7A7F4"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Есть</w:t>
            </w:r>
          </w:p>
          <w:p w14:paraId="1BE32D7F" w14:textId="77777777" w:rsidR="000E3DDB" w:rsidRPr="00180B87" w:rsidRDefault="000E3DDB" w:rsidP="00212FAD">
            <w:pPr>
              <w:pStyle w:val="a0"/>
              <w:widowControl w:val="0"/>
              <w:jc w:val="both"/>
              <w:rPr>
                <w:rFonts w:cs="Times New Roman"/>
                <w:i/>
                <w:sz w:val="26"/>
                <w:szCs w:val="26"/>
              </w:rPr>
            </w:pPr>
          </w:p>
          <w:p w14:paraId="755527DE"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Есть</w:t>
            </w:r>
          </w:p>
          <w:p w14:paraId="5EE75B78" w14:textId="77777777" w:rsidR="000E3DDB" w:rsidRPr="00180B87" w:rsidRDefault="000E3DDB" w:rsidP="00212FAD">
            <w:pPr>
              <w:pStyle w:val="a0"/>
              <w:widowControl w:val="0"/>
              <w:jc w:val="both"/>
              <w:rPr>
                <w:rFonts w:cs="Times New Roman"/>
                <w:i/>
                <w:sz w:val="26"/>
                <w:szCs w:val="26"/>
              </w:rPr>
            </w:pPr>
          </w:p>
          <w:p w14:paraId="6CACF31E"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Есть</w:t>
            </w:r>
          </w:p>
          <w:p w14:paraId="41F7AEA6"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Нет</w:t>
            </w:r>
          </w:p>
          <w:p w14:paraId="55F3EDBF"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Нет</w:t>
            </w:r>
          </w:p>
          <w:p w14:paraId="09F49141"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Есть</w:t>
            </w:r>
          </w:p>
        </w:tc>
        <w:tc>
          <w:tcPr>
            <w:tcW w:w="2835" w:type="dxa"/>
            <w:tcMar>
              <w:top w:w="0" w:type="dxa"/>
              <w:left w:w="70" w:type="dxa"/>
              <w:bottom w:w="0" w:type="dxa"/>
              <w:right w:w="70" w:type="dxa"/>
            </w:tcMar>
          </w:tcPr>
          <w:p w14:paraId="06752E6D" w14:textId="77777777" w:rsidR="000E3DDB" w:rsidRPr="00180B87" w:rsidRDefault="000E3DDB" w:rsidP="00212FAD">
            <w:pPr>
              <w:pStyle w:val="a0"/>
              <w:widowControl w:val="0"/>
              <w:jc w:val="both"/>
              <w:rPr>
                <w:rFonts w:cs="Times New Roman"/>
                <w:i/>
                <w:sz w:val="26"/>
                <w:szCs w:val="26"/>
              </w:rPr>
            </w:pPr>
          </w:p>
          <w:p w14:paraId="5882CDD5" w14:textId="77777777" w:rsidR="000E3DDB" w:rsidRPr="00180B87" w:rsidRDefault="000E3DDB" w:rsidP="00212FAD">
            <w:pPr>
              <w:pStyle w:val="a0"/>
              <w:widowControl w:val="0"/>
              <w:jc w:val="both"/>
              <w:rPr>
                <w:rFonts w:cs="Times New Roman"/>
                <w:i/>
                <w:sz w:val="26"/>
                <w:szCs w:val="26"/>
              </w:rPr>
            </w:pPr>
          </w:p>
          <w:p w14:paraId="2D1F5419" w14:textId="77777777" w:rsidR="000E3DDB" w:rsidRPr="00180B87" w:rsidRDefault="000E3DDB" w:rsidP="00212FAD">
            <w:pPr>
              <w:pStyle w:val="a0"/>
              <w:widowControl w:val="0"/>
              <w:jc w:val="both"/>
              <w:rPr>
                <w:rFonts w:cs="Times New Roman"/>
                <w:i/>
                <w:sz w:val="26"/>
                <w:szCs w:val="26"/>
              </w:rPr>
            </w:pPr>
          </w:p>
          <w:p w14:paraId="25EA1641" w14:textId="77777777" w:rsidR="000E3DDB" w:rsidRPr="00180B87" w:rsidRDefault="000E3DDB" w:rsidP="00212FAD">
            <w:pPr>
              <w:pStyle w:val="a0"/>
              <w:widowControl w:val="0"/>
              <w:jc w:val="both"/>
              <w:rPr>
                <w:rFonts w:cs="Times New Roman"/>
                <w:i/>
                <w:sz w:val="26"/>
                <w:szCs w:val="26"/>
              </w:rPr>
            </w:pPr>
          </w:p>
          <w:p w14:paraId="206486EB"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 xml:space="preserve">Требует ремонта </w:t>
            </w:r>
          </w:p>
        </w:tc>
      </w:tr>
      <w:tr w:rsidR="000E3DDB" w:rsidRPr="00180B87" w14:paraId="25EADCF7" w14:textId="77777777" w:rsidTr="001C2EBC">
        <w:trPr>
          <w:trHeight w:val="572"/>
          <w:jc w:val="center"/>
        </w:trPr>
        <w:tc>
          <w:tcPr>
            <w:tcW w:w="2977" w:type="dxa"/>
            <w:tcMar>
              <w:top w:w="0" w:type="dxa"/>
              <w:left w:w="70" w:type="dxa"/>
              <w:bottom w:w="0" w:type="dxa"/>
              <w:right w:w="70" w:type="dxa"/>
            </w:tcMar>
          </w:tcPr>
          <w:p w14:paraId="3B544A2A" w14:textId="77777777" w:rsidR="000E3DDB" w:rsidRPr="00180B87" w:rsidRDefault="000E3DDB" w:rsidP="00212FAD">
            <w:pPr>
              <w:pStyle w:val="a0"/>
              <w:widowControl w:val="0"/>
              <w:rPr>
                <w:rFonts w:cs="Times New Roman"/>
                <w:sz w:val="26"/>
                <w:szCs w:val="26"/>
              </w:rPr>
            </w:pPr>
            <w:r w:rsidRPr="00180B87">
              <w:rPr>
                <w:rFonts w:cs="Times New Roman"/>
                <w:sz w:val="26"/>
                <w:szCs w:val="26"/>
              </w:rPr>
              <w:t xml:space="preserve">10. Внутридомовые инженерные коммуникации и оборудование для предоставления коммунальных услуг: </w:t>
            </w:r>
          </w:p>
          <w:p w14:paraId="2BADFF88"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электроснабжение,</w:t>
            </w:r>
          </w:p>
          <w:p w14:paraId="4D30C8D1"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 xml:space="preserve">холодное </w:t>
            </w:r>
            <w:r w:rsidRPr="00180B87">
              <w:rPr>
                <w:rFonts w:cs="Times New Roman"/>
                <w:sz w:val="26"/>
                <w:szCs w:val="26"/>
              </w:rPr>
              <w:lastRenderedPageBreak/>
              <w:t>водоснабжение,</w:t>
            </w:r>
          </w:p>
          <w:p w14:paraId="6394CD8B"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горячее водоснабжение,</w:t>
            </w:r>
          </w:p>
          <w:p w14:paraId="5E9E429C"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водоотведение,</w:t>
            </w:r>
          </w:p>
          <w:p w14:paraId="786E30D6"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газоснабжение,</w:t>
            </w:r>
          </w:p>
          <w:p w14:paraId="36547D99" w14:textId="77777777" w:rsidR="000E3DDB" w:rsidRPr="00180B87" w:rsidRDefault="000E3DDB" w:rsidP="00212FAD">
            <w:pPr>
              <w:pStyle w:val="a0"/>
              <w:widowControl w:val="0"/>
              <w:suppressAutoHyphens w:val="0"/>
              <w:ind w:left="360"/>
              <w:rPr>
                <w:rFonts w:cs="Times New Roman"/>
                <w:sz w:val="26"/>
                <w:szCs w:val="26"/>
              </w:rPr>
            </w:pPr>
            <w:r w:rsidRPr="00180B87">
              <w:rPr>
                <w:rFonts w:cs="Times New Roman"/>
                <w:sz w:val="26"/>
                <w:szCs w:val="26"/>
              </w:rPr>
              <w:t>отопление (от внешних котельных)</w:t>
            </w:r>
          </w:p>
        </w:tc>
        <w:tc>
          <w:tcPr>
            <w:tcW w:w="3544" w:type="dxa"/>
            <w:tcMar>
              <w:top w:w="0" w:type="dxa"/>
              <w:left w:w="70" w:type="dxa"/>
              <w:bottom w:w="0" w:type="dxa"/>
              <w:right w:w="70" w:type="dxa"/>
            </w:tcMar>
          </w:tcPr>
          <w:p w14:paraId="62633A29" w14:textId="77777777" w:rsidR="000E3DDB" w:rsidRPr="00180B87" w:rsidRDefault="000E3DDB" w:rsidP="00212FAD">
            <w:pPr>
              <w:pStyle w:val="a0"/>
              <w:widowControl w:val="0"/>
              <w:jc w:val="both"/>
              <w:rPr>
                <w:rFonts w:cs="Times New Roman"/>
                <w:sz w:val="26"/>
                <w:szCs w:val="26"/>
              </w:rPr>
            </w:pPr>
          </w:p>
          <w:p w14:paraId="13BB2019" w14:textId="77777777" w:rsidR="000E3DDB" w:rsidRPr="00180B87" w:rsidRDefault="000E3DDB" w:rsidP="00212FAD">
            <w:pPr>
              <w:pStyle w:val="a0"/>
              <w:widowControl w:val="0"/>
              <w:jc w:val="both"/>
              <w:rPr>
                <w:rFonts w:cs="Times New Roman"/>
                <w:sz w:val="26"/>
                <w:szCs w:val="26"/>
              </w:rPr>
            </w:pPr>
          </w:p>
          <w:p w14:paraId="0CCB1376" w14:textId="77777777" w:rsidR="000E3DDB" w:rsidRPr="00180B87" w:rsidRDefault="000E3DDB" w:rsidP="00212FAD">
            <w:pPr>
              <w:pStyle w:val="a0"/>
              <w:widowControl w:val="0"/>
              <w:jc w:val="both"/>
              <w:rPr>
                <w:rFonts w:cs="Times New Roman"/>
                <w:sz w:val="26"/>
                <w:szCs w:val="26"/>
              </w:rPr>
            </w:pPr>
          </w:p>
          <w:p w14:paraId="65B64811" w14:textId="77777777" w:rsidR="000E3DDB" w:rsidRPr="00180B87" w:rsidRDefault="000E3DDB" w:rsidP="00212FAD">
            <w:pPr>
              <w:pStyle w:val="a0"/>
              <w:widowControl w:val="0"/>
              <w:jc w:val="both"/>
              <w:rPr>
                <w:rFonts w:cs="Times New Roman"/>
                <w:sz w:val="26"/>
                <w:szCs w:val="26"/>
              </w:rPr>
            </w:pPr>
          </w:p>
          <w:p w14:paraId="1CF7A8D7" w14:textId="77777777" w:rsidR="000E3DDB" w:rsidRPr="00180B87" w:rsidRDefault="000E3DDB" w:rsidP="00212FAD">
            <w:pPr>
              <w:pStyle w:val="a0"/>
              <w:widowControl w:val="0"/>
              <w:rPr>
                <w:rFonts w:cs="Times New Roman"/>
                <w:i/>
                <w:sz w:val="26"/>
                <w:szCs w:val="26"/>
              </w:rPr>
            </w:pPr>
          </w:p>
          <w:p w14:paraId="641512D3" w14:textId="77777777" w:rsidR="000E3DDB" w:rsidRPr="00180B87" w:rsidRDefault="000E3DDB" w:rsidP="00212FAD">
            <w:pPr>
              <w:pStyle w:val="a0"/>
              <w:widowControl w:val="0"/>
              <w:rPr>
                <w:rFonts w:cs="Times New Roman"/>
                <w:i/>
                <w:sz w:val="26"/>
                <w:szCs w:val="26"/>
              </w:rPr>
            </w:pPr>
          </w:p>
          <w:p w14:paraId="178016E0"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Скрытая проводка напр. 220</w:t>
            </w:r>
          </w:p>
          <w:p w14:paraId="27FA4A45" w14:textId="77777777" w:rsidR="000E3DDB" w:rsidRPr="00180B87" w:rsidRDefault="000E3DDB" w:rsidP="00212FAD">
            <w:pPr>
              <w:pStyle w:val="a0"/>
              <w:widowControl w:val="0"/>
              <w:rPr>
                <w:rFonts w:cs="Times New Roman"/>
                <w:i/>
                <w:sz w:val="26"/>
                <w:szCs w:val="26"/>
              </w:rPr>
            </w:pPr>
          </w:p>
          <w:p w14:paraId="48000A10"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lastRenderedPageBreak/>
              <w:t xml:space="preserve">Водопровод центральный </w:t>
            </w:r>
          </w:p>
          <w:p w14:paraId="448EEF37" w14:textId="77777777" w:rsidR="000E3DDB" w:rsidRPr="00180B87" w:rsidRDefault="000E3DDB" w:rsidP="00212FAD">
            <w:pPr>
              <w:pStyle w:val="a0"/>
              <w:widowControl w:val="0"/>
              <w:rPr>
                <w:rFonts w:cs="Times New Roman"/>
                <w:i/>
                <w:sz w:val="26"/>
                <w:szCs w:val="26"/>
              </w:rPr>
            </w:pPr>
          </w:p>
          <w:p w14:paraId="3A7BDDEF"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Централизованное</w:t>
            </w:r>
          </w:p>
          <w:p w14:paraId="3CFDE235"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Есть</w:t>
            </w:r>
          </w:p>
          <w:p w14:paraId="72DBD08F"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Отсутствует</w:t>
            </w:r>
          </w:p>
          <w:p w14:paraId="75DCFED3" w14:textId="77777777" w:rsidR="000E3DDB" w:rsidRPr="00180B87" w:rsidRDefault="000E3DDB" w:rsidP="00212FAD">
            <w:pPr>
              <w:pStyle w:val="a0"/>
              <w:widowControl w:val="0"/>
              <w:rPr>
                <w:rFonts w:cs="Times New Roman"/>
                <w:i/>
                <w:sz w:val="26"/>
                <w:szCs w:val="26"/>
              </w:rPr>
            </w:pPr>
            <w:r w:rsidRPr="00180B87">
              <w:rPr>
                <w:rFonts w:cs="Times New Roman"/>
                <w:i/>
                <w:sz w:val="26"/>
                <w:szCs w:val="26"/>
              </w:rPr>
              <w:t>От ТЭЦ на твердом топливе</w:t>
            </w:r>
          </w:p>
          <w:p w14:paraId="3A28CEAD" w14:textId="77777777" w:rsidR="000E3DDB" w:rsidRPr="00180B87" w:rsidRDefault="000E3DDB" w:rsidP="00212FAD">
            <w:pPr>
              <w:pStyle w:val="a0"/>
              <w:widowControl w:val="0"/>
              <w:rPr>
                <w:rFonts w:cs="Times New Roman"/>
                <w:i/>
                <w:sz w:val="26"/>
                <w:szCs w:val="26"/>
              </w:rPr>
            </w:pPr>
          </w:p>
        </w:tc>
        <w:tc>
          <w:tcPr>
            <w:tcW w:w="2835" w:type="dxa"/>
            <w:tcMar>
              <w:top w:w="0" w:type="dxa"/>
              <w:left w:w="70" w:type="dxa"/>
              <w:bottom w:w="0" w:type="dxa"/>
              <w:right w:w="70" w:type="dxa"/>
            </w:tcMar>
          </w:tcPr>
          <w:p w14:paraId="4A8D9D96" w14:textId="77777777" w:rsidR="000E3DDB" w:rsidRPr="00180B87" w:rsidRDefault="000E3DDB" w:rsidP="00212FAD">
            <w:pPr>
              <w:pStyle w:val="a0"/>
              <w:widowControl w:val="0"/>
              <w:jc w:val="both"/>
              <w:rPr>
                <w:rFonts w:cs="Times New Roman"/>
                <w:sz w:val="26"/>
                <w:szCs w:val="26"/>
              </w:rPr>
            </w:pPr>
          </w:p>
          <w:p w14:paraId="35E35C0F" w14:textId="77777777" w:rsidR="000E3DDB" w:rsidRPr="00180B87" w:rsidRDefault="000E3DDB" w:rsidP="00212FAD">
            <w:pPr>
              <w:pStyle w:val="a0"/>
              <w:widowControl w:val="0"/>
              <w:jc w:val="both"/>
              <w:rPr>
                <w:rFonts w:cs="Times New Roman"/>
                <w:sz w:val="26"/>
                <w:szCs w:val="26"/>
              </w:rPr>
            </w:pPr>
          </w:p>
          <w:p w14:paraId="6E4F79BF" w14:textId="77777777" w:rsidR="000E3DDB" w:rsidRPr="00180B87" w:rsidRDefault="000E3DDB" w:rsidP="00212FAD">
            <w:pPr>
              <w:pStyle w:val="a0"/>
              <w:widowControl w:val="0"/>
              <w:jc w:val="both"/>
              <w:rPr>
                <w:rFonts w:cs="Times New Roman"/>
                <w:sz w:val="26"/>
                <w:szCs w:val="26"/>
              </w:rPr>
            </w:pPr>
          </w:p>
          <w:p w14:paraId="79FE8D78" w14:textId="77777777" w:rsidR="000E3DDB" w:rsidRPr="00180B87" w:rsidRDefault="000E3DDB" w:rsidP="00212FAD">
            <w:pPr>
              <w:pStyle w:val="a0"/>
              <w:widowControl w:val="0"/>
              <w:jc w:val="both"/>
              <w:rPr>
                <w:rFonts w:cs="Times New Roman"/>
                <w:sz w:val="26"/>
                <w:szCs w:val="26"/>
              </w:rPr>
            </w:pPr>
          </w:p>
          <w:p w14:paraId="358622D0" w14:textId="77777777" w:rsidR="000E3DDB" w:rsidRPr="00180B87" w:rsidRDefault="000E3DDB" w:rsidP="00212FAD">
            <w:pPr>
              <w:pStyle w:val="a0"/>
              <w:widowControl w:val="0"/>
              <w:jc w:val="both"/>
              <w:rPr>
                <w:rFonts w:cs="Times New Roman"/>
                <w:i/>
                <w:sz w:val="26"/>
                <w:szCs w:val="26"/>
              </w:rPr>
            </w:pPr>
          </w:p>
          <w:p w14:paraId="75F266E4" w14:textId="77777777" w:rsidR="000E3DDB" w:rsidRPr="00180B87" w:rsidRDefault="000E3DDB" w:rsidP="00212FAD">
            <w:pPr>
              <w:pStyle w:val="a0"/>
              <w:widowControl w:val="0"/>
              <w:jc w:val="both"/>
              <w:rPr>
                <w:rFonts w:cs="Times New Roman"/>
                <w:i/>
                <w:sz w:val="26"/>
                <w:szCs w:val="26"/>
              </w:rPr>
            </w:pPr>
          </w:p>
          <w:p w14:paraId="6F623728" w14:textId="77777777" w:rsidR="000E3DDB" w:rsidRPr="00180B87" w:rsidRDefault="000E3DDB" w:rsidP="00212FAD">
            <w:pPr>
              <w:pStyle w:val="a0"/>
              <w:widowControl w:val="0"/>
              <w:jc w:val="both"/>
              <w:rPr>
                <w:rFonts w:cs="Times New Roman"/>
                <w:i/>
                <w:sz w:val="26"/>
                <w:szCs w:val="26"/>
              </w:rPr>
            </w:pPr>
            <w:r w:rsidRPr="00180B87">
              <w:rPr>
                <w:rFonts w:cs="Times New Roman"/>
                <w:i/>
                <w:sz w:val="26"/>
                <w:szCs w:val="26"/>
              </w:rPr>
              <w:t>Требует ремонта</w:t>
            </w:r>
          </w:p>
        </w:tc>
      </w:tr>
    </w:tbl>
    <w:p w14:paraId="2B5A7757" w14:textId="77777777" w:rsidR="000E3DDB" w:rsidRPr="00263325" w:rsidRDefault="000E3DDB" w:rsidP="000E3DDB">
      <w:pPr>
        <w:pStyle w:val="a0"/>
        <w:widowControl w:val="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672E17B0" w14:textId="77777777" w:rsidTr="00212FAD">
        <w:tc>
          <w:tcPr>
            <w:tcW w:w="9570" w:type="dxa"/>
            <w:gridSpan w:val="4"/>
            <w:tcBorders>
              <w:bottom w:val="single" w:sz="4" w:space="0" w:color="auto"/>
            </w:tcBorders>
          </w:tcPr>
          <w:p w14:paraId="48A1184D"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02A03334" w14:textId="77777777" w:rsidTr="00212FAD">
        <w:tc>
          <w:tcPr>
            <w:tcW w:w="9570" w:type="dxa"/>
            <w:gridSpan w:val="4"/>
            <w:tcBorders>
              <w:top w:val="single" w:sz="4" w:space="0" w:color="auto"/>
              <w:bottom w:val="single" w:sz="4" w:space="0" w:color="auto"/>
            </w:tcBorders>
          </w:tcPr>
          <w:p w14:paraId="6E4FB358"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456CFF7F" w14:textId="77777777" w:rsidTr="00212FAD">
        <w:tc>
          <w:tcPr>
            <w:tcW w:w="9570" w:type="dxa"/>
            <w:gridSpan w:val="4"/>
            <w:tcBorders>
              <w:top w:val="single" w:sz="4" w:space="0" w:color="auto"/>
            </w:tcBorders>
          </w:tcPr>
          <w:p w14:paraId="56D90BA9"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FA12DF5"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6EA229DE" w14:textId="77777777" w:rsidTr="00212FAD">
        <w:tc>
          <w:tcPr>
            <w:tcW w:w="9570" w:type="dxa"/>
            <w:gridSpan w:val="4"/>
          </w:tcPr>
          <w:p w14:paraId="01928FC5" w14:textId="77777777" w:rsidR="000E3DDB" w:rsidRPr="00D80AD5" w:rsidRDefault="000E3DDB" w:rsidP="00212FAD">
            <w:pPr>
              <w:pStyle w:val="a0"/>
              <w:jc w:val="center"/>
              <w:rPr>
                <w:rFonts w:cs="Times New Roman"/>
                <w:sz w:val="16"/>
                <w:szCs w:val="16"/>
              </w:rPr>
            </w:pPr>
          </w:p>
        </w:tc>
      </w:tr>
      <w:tr w:rsidR="000E3DDB" w:rsidRPr="00D80AD5" w14:paraId="45BC6808" w14:textId="77777777" w:rsidTr="00212FAD">
        <w:tc>
          <w:tcPr>
            <w:tcW w:w="3510" w:type="dxa"/>
            <w:tcBorders>
              <w:bottom w:val="single" w:sz="4" w:space="0" w:color="auto"/>
            </w:tcBorders>
          </w:tcPr>
          <w:p w14:paraId="5E2D176B" w14:textId="77777777" w:rsidR="000E3DDB" w:rsidRPr="00D80AD5" w:rsidRDefault="000E3DDB" w:rsidP="00212FAD">
            <w:pPr>
              <w:pStyle w:val="a0"/>
              <w:jc w:val="center"/>
              <w:rPr>
                <w:rFonts w:cs="Times New Roman"/>
                <w:sz w:val="16"/>
                <w:szCs w:val="16"/>
              </w:rPr>
            </w:pPr>
          </w:p>
        </w:tc>
        <w:tc>
          <w:tcPr>
            <w:tcW w:w="284" w:type="dxa"/>
          </w:tcPr>
          <w:p w14:paraId="02E84D4D"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24EA25E4" w14:textId="77777777" w:rsidR="000E3DDB" w:rsidRPr="00D80AD5" w:rsidRDefault="000E3DDB" w:rsidP="00212FAD">
            <w:pPr>
              <w:pStyle w:val="a0"/>
              <w:jc w:val="center"/>
              <w:rPr>
                <w:rFonts w:cs="Times New Roman"/>
                <w:sz w:val="16"/>
                <w:szCs w:val="16"/>
              </w:rPr>
            </w:pPr>
          </w:p>
        </w:tc>
      </w:tr>
      <w:tr w:rsidR="000E3DDB" w:rsidRPr="00D80AD5" w14:paraId="33933D79" w14:textId="77777777" w:rsidTr="00212FAD">
        <w:tc>
          <w:tcPr>
            <w:tcW w:w="3510" w:type="dxa"/>
            <w:tcBorders>
              <w:top w:val="single" w:sz="4" w:space="0" w:color="auto"/>
            </w:tcBorders>
          </w:tcPr>
          <w:p w14:paraId="67EFE155"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78A45F54" w14:textId="77777777" w:rsidR="000E3DDB" w:rsidRPr="00D80AD5" w:rsidRDefault="000E3DDB" w:rsidP="00212FAD">
            <w:pPr>
              <w:pStyle w:val="a0"/>
              <w:jc w:val="center"/>
              <w:rPr>
                <w:rFonts w:cs="Times New Roman"/>
                <w:sz w:val="16"/>
                <w:szCs w:val="16"/>
              </w:rPr>
            </w:pPr>
          </w:p>
        </w:tc>
        <w:tc>
          <w:tcPr>
            <w:tcW w:w="5776" w:type="dxa"/>
            <w:gridSpan w:val="2"/>
          </w:tcPr>
          <w:p w14:paraId="54EA1778"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22ADE487" w14:textId="77777777" w:rsidTr="00212FAD">
        <w:tc>
          <w:tcPr>
            <w:tcW w:w="3510" w:type="dxa"/>
          </w:tcPr>
          <w:p w14:paraId="32AA0D7F" w14:textId="77777777" w:rsidR="000E3DDB" w:rsidRPr="00D80AD5" w:rsidRDefault="000E3DDB" w:rsidP="00212FAD">
            <w:pPr>
              <w:pStyle w:val="a0"/>
              <w:jc w:val="center"/>
              <w:rPr>
                <w:rFonts w:cs="Times New Roman"/>
                <w:sz w:val="16"/>
                <w:szCs w:val="16"/>
              </w:rPr>
            </w:pPr>
          </w:p>
        </w:tc>
        <w:tc>
          <w:tcPr>
            <w:tcW w:w="284" w:type="dxa"/>
          </w:tcPr>
          <w:p w14:paraId="40D48000" w14:textId="77777777" w:rsidR="000E3DDB" w:rsidRPr="00D80AD5" w:rsidRDefault="000E3DDB" w:rsidP="00212FAD">
            <w:pPr>
              <w:pStyle w:val="a0"/>
              <w:jc w:val="center"/>
              <w:rPr>
                <w:rFonts w:cs="Times New Roman"/>
                <w:sz w:val="16"/>
                <w:szCs w:val="16"/>
              </w:rPr>
            </w:pPr>
          </w:p>
        </w:tc>
        <w:tc>
          <w:tcPr>
            <w:tcW w:w="5776" w:type="dxa"/>
            <w:gridSpan w:val="2"/>
          </w:tcPr>
          <w:p w14:paraId="333F690D" w14:textId="77777777" w:rsidR="000E3DDB" w:rsidRPr="00D80AD5" w:rsidRDefault="000E3DDB" w:rsidP="00212FAD">
            <w:pPr>
              <w:pStyle w:val="a0"/>
              <w:jc w:val="center"/>
              <w:rPr>
                <w:rFonts w:cs="Times New Roman"/>
                <w:sz w:val="16"/>
                <w:szCs w:val="16"/>
              </w:rPr>
            </w:pPr>
          </w:p>
        </w:tc>
      </w:tr>
      <w:tr w:rsidR="000E3DDB" w:rsidRPr="00D80AD5" w14:paraId="4028DD99" w14:textId="77777777" w:rsidTr="00212FAD">
        <w:tc>
          <w:tcPr>
            <w:tcW w:w="3510" w:type="dxa"/>
          </w:tcPr>
          <w:p w14:paraId="0424C97E" w14:textId="77777777" w:rsidR="000E3DDB" w:rsidRPr="00D80AD5" w:rsidRDefault="000E3DDB" w:rsidP="00212FAD">
            <w:pPr>
              <w:pStyle w:val="a0"/>
              <w:jc w:val="center"/>
              <w:rPr>
                <w:rFonts w:cs="Times New Roman"/>
                <w:sz w:val="16"/>
                <w:szCs w:val="16"/>
              </w:rPr>
            </w:pPr>
          </w:p>
        </w:tc>
        <w:tc>
          <w:tcPr>
            <w:tcW w:w="284" w:type="dxa"/>
          </w:tcPr>
          <w:p w14:paraId="12528DF7"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041CF023" w14:textId="77777777" w:rsidR="000E3DDB" w:rsidRPr="00D80AD5" w:rsidRDefault="000E3DDB" w:rsidP="00212FAD">
            <w:pPr>
              <w:pStyle w:val="a0"/>
              <w:jc w:val="center"/>
              <w:rPr>
                <w:rFonts w:cs="Times New Roman"/>
                <w:sz w:val="16"/>
                <w:szCs w:val="16"/>
              </w:rPr>
            </w:pPr>
          </w:p>
        </w:tc>
        <w:tc>
          <w:tcPr>
            <w:tcW w:w="2888" w:type="dxa"/>
          </w:tcPr>
          <w:p w14:paraId="6535130E" w14:textId="0B3ED13E" w:rsidR="000E3DDB" w:rsidRPr="00D80AD5" w:rsidRDefault="0020388F"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4A93485D" w14:textId="77777777" w:rsidTr="00212FAD">
        <w:tc>
          <w:tcPr>
            <w:tcW w:w="3510" w:type="dxa"/>
          </w:tcPr>
          <w:p w14:paraId="7ACA046E" w14:textId="77777777" w:rsidR="000E3DDB" w:rsidRPr="00D80AD5" w:rsidRDefault="000E3DDB" w:rsidP="00212FAD">
            <w:pPr>
              <w:pStyle w:val="a0"/>
              <w:jc w:val="center"/>
              <w:rPr>
                <w:rFonts w:cs="Times New Roman"/>
                <w:sz w:val="16"/>
                <w:szCs w:val="16"/>
              </w:rPr>
            </w:pPr>
          </w:p>
        </w:tc>
        <w:tc>
          <w:tcPr>
            <w:tcW w:w="284" w:type="dxa"/>
          </w:tcPr>
          <w:p w14:paraId="3318E599"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5D2CFF50"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224B8D03" w14:textId="77777777" w:rsidR="000E3DDB" w:rsidRPr="00D80AD5" w:rsidRDefault="000E3DDB" w:rsidP="00212FAD">
            <w:pPr>
              <w:pStyle w:val="a0"/>
              <w:jc w:val="center"/>
              <w:rPr>
                <w:rFonts w:cs="Times New Roman"/>
                <w:sz w:val="16"/>
                <w:szCs w:val="16"/>
              </w:rPr>
            </w:pPr>
          </w:p>
        </w:tc>
        <w:tc>
          <w:tcPr>
            <w:tcW w:w="2888" w:type="dxa"/>
          </w:tcPr>
          <w:p w14:paraId="476D639D" w14:textId="77777777" w:rsidR="000E3DDB" w:rsidRPr="00D80AD5" w:rsidRDefault="000E3DDB" w:rsidP="00212FAD">
            <w:pPr>
              <w:pStyle w:val="a0"/>
              <w:jc w:val="center"/>
              <w:rPr>
                <w:rFonts w:cs="Times New Roman"/>
                <w:sz w:val="26"/>
                <w:szCs w:val="26"/>
              </w:rPr>
            </w:pPr>
          </w:p>
        </w:tc>
      </w:tr>
    </w:tbl>
    <w:p w14:paraId="0F4BF8D2" w14:textId="77777777" w:rsidR="000E3DDB" w:rsidRDefault="000E3DDB" w:rsidP="000E3DDB">
      <w:pPr>
        <w:widowControl w:val="0"/>
        <w:rPr>
          <w:rFonts w:cs="Times New Roman"/>
          <w:sz w:val="26"/>
          <w:szCs w:val="26"/>
        </w:rPr>
      </w:pPr>
    </w:p>
    <w:p w14:paraId="70954C61" w14:textId="77777777" w:rsidR="000E3DDB" w:rsidRDefault="000E3DDB" w:rsidP="000E3DDB">
      <w:pPr>
        <w:pStyle w:val="a0"/>
        <w:widowControl w:val="0"/>
        <w:jc w:val="center"/>
        <w:rPr>
          <w:rFonts w:cs="Times New Roman"/>
          <w:sz w:val="26"/>
          <w:szCs w:val="26"/>
        </w:rPr>
      </w:pPr>
    </w:p>
    <w:p w14:paraId="2AA01901" w14:textId="77777777" w:rsidR="000E3DDB" w:rsidRDefault="000E3DDB" w:rsidP="000E3DDB">
      <w:pPr>
        <w:pStyle w:val="a0"/>
        <w:widowControl w:val="0"/>
        <w:jc w:val="center"/>
        <w:rPr>
          <w:rFonts w:cs="Times New Roman"/>
          <w:sz w:val="26"/>
          <w:szCs w:val="26"/>
        </w:rPr>
      </w:pPr>
    </w:p>
    <w:p w14:paraId="5AEC0744" w14:textId="77777777" w:rsidR="000E3DDB" w:rsidRDefault="000E3DDB" w:rsidP="000E3DDB">
      <w:pPr>
        <w:pStyle w:val="a0"/>
        <w:widowControl w:val="0"/>
        <w:jc w:val="center"/>
        <w:rPr>
          <w:rFonts w:cs="Times New Roman"/>
          <w:sz w:val="26"/>
          <w:szCs w:val="26"/>
        </w:rPr>
      </w:pPr>
    </w:p>
    <w:p w14:paraId="2BDF959E" w14:textId="77777777" w:rsidR="000E3DDB" w:rsidRDefault="000E3DDB" w:rsidP="000E3DDB">
      <w:pPr>
        <w:pStyle w:val="a0"/>
        <w:widowControl w:val="0"/>
        <w:jc w:val="center"/>
        <w:rPr>
          <w:rFonts w:cs="Times New Roman"/>
          <w:sz w:val="26"/>
          <w:szCs w:val="26"/>
        </w:rPr>
      </w:pPr>
    </w:p>
    <w:p w14:paraId="3B7BA70A" w14:textId="77777777" w:rsidR="000E3DDB" w:rsidRDefault="000E3DDB" w:rsidP="000E3DDB">
      <w:pPr>
        <w:pStyle w:val="a0"/>
        <w:widowControl w:val="0"/>
        <w:jc w:val="center"/>
        <w:rPr>
          <w:rFonts w:cs="Times New Roman"/>
          <w:sz w:val="26"/>
          <w:szCs w:val="26"/>
        </w:rPr>
      </w:pPr>
    </w:p>
    <w:p w14:paraId="11C3FFE8" w14:textId="77777777" w:rsidR="000E3DDB" w:rsidRDefault="000E3DDB" w:rsidP="000E3DDB">
      <w:pPr>
        <w:pStyle w:val="a0"/>
        <w:widowControl w:val="0"/>
        <w:jc w:val="center"/>
        <w:rPr>
          <w:rFonts w:cs="Times New Roman"/>
          <w:sz w:val="26"/>
          <w:szCs w:val="26"/>
        </w:rPr>
      </w:pPr>
    </w:p>
    <w:p w14:paraId="273D0F85" w14:textId="77777777" w:rsidR="000E3DDB" w:rsidRDefault="000E3DDB" w:rsidP="000E3DDB">
      <w:pPr>
        <w:pStyle w:val="a0"/>
        <w:widowControl w:val="0"/>
        <w:jc w:val="center"/>
        <w:rPr>
          <w:rFonts w:cs="Times New Roman"/>
          <w:sz w:val="26"/>
          <w:szCs w:val="26"/>
        </w:rPr>
      </w:pPr>
    </w:p>
    <w:p w14:paraId="6C89298B" w14:textId="77777777" w:rsidR="000E3DDB" w:rsidRDefault="000E3DDB" w:rsidP="000E3DDB">
      <w:pPr>
        <w:pStyle w:val="a0"/>
        <w:widowControl w:val="0"/>
        <w:jc w:val="center"/>
        <w:rPr>
          <w:rFonts w:cs="Times New Roman"/>
          <w:sz w:val="26"/>
          <w:szCs w:val="26"/>
        </w:rPr>
      </w:pPr>
    </w:p>
    <w:p w14:paraId="650BBD98" w14:textId="77777777" w:rsidR="000E3DDB" w:rsidRDefault="000E3DDB" w:rsidP="000E3DDB">
      <w:pPr>
        <w:pStyle w:val="a0"/>
        <w:widowControl w:val="0"/>
        <w:jc w:val="center"/>
        <w:rPr>
          <w:rFonts w:cs="Times New Roman"/>
          <w:sz w:val="26"/>
          <w:szCs w:val="26"/>
        </w:rPr>
      </w:pPr>
    </w:p>
    <w:p w14:paraId="0E75530D" w14:textId="77777777" w:rsidR="000E3DDB" w:rsidRDefault="000E3DDB" w:rsidP="000E3DDB">
      <w:pPr>
        <w:pStyle w:val="a0"/>
        <w:widowControl w:val="0"/>
        <w:jc w:val="center"/>
        <w:rPr>
          <w:rFonts w:cs="Times New Roman"/>
          <w:sz w:val="26"/>
          <w:szCs w:val="26"/>
        </w:rPr>
      </w:pPr>
    </w:p>
    <w:p w14:paraId="45FFE39A" w14:textId="77777777" w:rsidR="000E3DDB" w:rsidRDefault="000E3DDB" w:rsidP="000E3DDB">
      <w:pPr>
        <w:pStyle w:val="a0"/>
        <w:widowControl w:val="0"/>
        <w:jc w:val="center"/>
        <w:rPr>
          <w:rFonts w:cs="Times New Roman"/>
          <w:sz w:val="26"/>
          <w:szCs w:val="26"/>
        </w:rPr>
      </w:pPr>
    </w:p>
    <w:p w14:paraId="04CB6889" w14:textId="77777777" w:rsidR="000E3DDB" w:rsidRDefault="000E3DDB" w:rsidP="000E3DDB">
      <w:pPr>
        <w:pStyle w:val="a0"/>
        <w:widowControl w:val="0"/>
        <w:jc w:val="center"/>
        <w:rPr>
          <w:rFonts w:cs="Times New Roman"/>
          <w:sz w:val="26"/>
          <w:szCs w:val="26"/>
        </w:rPr>
      </w:pPr>
    </w:p>
    <w:p w14:paraId="0A75FE3B" w14:textId="77777777" w:rsidR="000E3DDB" w:rsidRDefault="000E3DDB" w:rsidP="000E3DDB">
      <w:pPr>
        <w:pStyle w:val="a0"/>
        <w:widowControl w:val="0"/>
        <w:jc w:val="center"/>
        <w:rPr>
          <w:rFonts w:cs="Times New Roman"/>
          <w:sz w:val="26"/>
          <w:szCs w:val="26"/>
        </w:rPr>
      </w:pPr>
    </w:p>
    <w:p w14:paraId="6BA6C239" w14:textId="77777777" w:rsidR="000E3DDB" w:rsidRDefault="000E3DDB" w:rsidP="000E3DDB">
      <w:pPr>
        <w:pStyle w:val="a0"/>
        <w:widowControl w:val="0"/>
        <w:jc w:val="center"/>
        <w:rPr>
          <w:rFonts w:cs="Times New Roman"/>
          <w:sz w:val="26"/>
          <w:szCs w:val="26"/>
        </w:rPr>
      </w:pPr>
    </w:p>
    <w:p w14:paraId="7775E5A9" w14:textId="77777777" w:rsidR="000E3DDB" w:rsidRDefault="000E3DDB" w:rsidP="000E3DDB">
      <w:pPr>
        <w:pStyle w:val="a0"/>
        <w:widowControl w:val="0"/>
        <w:jc w:val="center"/>
        <w:rPr>
          <w:rFonts w:cs="Times New Roman"/>
          <w:sz w:val="26"/>
          <w:szCs w:val="26"/>
        </w:rPr>
      </w:pPr>
    </w:p>
    <w:p w14:paraId="00F88666" w14:textId="77777777" w:rsidR="000E3DDB" w:rsidRDefault="000E3DDB" w:rsidP="000E3DDB">
      <w:pPr>
        <w:pStyle w:val="a0"/>
        <w:widowControl w:val="0"/>
        <w:jc w:val="center"/>
        <w:rPr>
          <w:rFonts w:cs="Times New Roman"/>
          <w:sz w:val="26"/>
          <w:szCs w:val="26"/>
        </w:rPr>
      </w:pPr>
    </w:p>
    <w:p w14:paraId="5948B039" w14:textId="77777777" w:rsidR="000E3DDB" w:rsidRDefault="000E3DDB" w:rsidP="000E3DDB">
      <w:pPr>
        <w:pStyle w:val="a0"/>
        <w:widowControl w:val="0"/>
        <w:jc w:val="center"/>
        <w:rPr>
          <w:rFonts w:cs="Times New Roman"/>
          <w:sz w:val="26"/>
          <w:szCs w:val="26"/>
        </w:rPr>
      </w:pPr>
    </w:p>
    <w:p w14:paraId="549D6B40" w14:textId="77777777" w:rsidR="000E3DDB" w:rsidRDefault="000E3DDB" w:rsidP="000E3DDB">
      <w:pPr>
        <w:pStyle w:val="a0"/>
        <w:widowControl w:val="0"/>
        <w:jc w:val="center"/>
        <w:rPr>
          <w:rFonts w:cs="Times New Roman"/>
          <w:sz w:val="26"/>
          <w:szCs w:val="26"/>
        </w:rPr>
      </w:pPr>
    </w:p>
    <w:p w14:paraId="362854CF" w14:textId="77777777" w:rsidR="000E3DDB" w:rsidRDefault="000E3DDB" w:rsidP="000E3DDB">
      <w:pPr>
        <w:pStyle w:val="a0"/>
        <w:widowControl w:val="0"/>
        <w:jc w:val="center"/>
        <w:rPr>
          <w:rFonts w:cs="Times New Roman"/>
          <w:sz w:val="26"/>
          <w:szCs w:val="26"/>
        </w:rPr>
      </w:pPr>
    </w:p>
    <w:p w14:paraId="444A6BE1" w14:textId="77777777" w:rsidR="000E3DDB" w:rsidRDefault="000E3DDB" w:rsidP="000E3DDB">
      <w:pPr>
        <w:pStyle w:val="a0"/>
        <w:widowControl w:val="0"/>
        <w:jc w:val="center"/>
        <w:rPr>
          <w:rFonts w:cs="Times New Roman"/>
          <w:sz w:val="26"/>
          <w:szCs w:val="26"/>
        </w:rPr>
      </w:pPr>
    </w:p>
    <w:p w14:paraId="7619790B" w14:textId="77777777" w:rsidR="000E3DDB" w:rsidRDefault="000E3DDB" w:rsidP="000E3DDB">
      <w:pPr>
        <w:pStyle w:val="a0"/>
        <w:widowControl w:val="0"/>
        <w:jc w:val="center"/>
        <w:rPr>
          <w:rFonts w:cs="Times New Roman"/>
          <w:sz w:val="26"/>
          <w:szCs w:val="26"/>
        </w:rPr>
      </w:pPr>
    </w:p>
    <w:p w14:paraId="4A4580D3" w14:textId="77777777" w:rsidR="000E3DDB" w:rsidRDefault="000E3DDB" w:rsidP="000E3DDB">
      <w:pPr>
        <w:pStyle w:val="a0"/>
        <w:widowControl w:val="0"/>
        <w:jc w:val="center"/>
        <w:rPr>
          <w:rFonts w:cs="Times New Roman"/>
          <w:sz w:val="26"/>
          <w:szCs w:val="26"/>
        </w:rPr>
      </w:pPr>
    </w:p>
    <w:p w14:paraId="676BF2CB" w14:textId="77777777" w:rsidR="000E3DDB" w:rsidRDefault="000E3DDB" w:rsidP="000E3DDB">
      <w:pPr>
        <w:pStyle w:val="a0"/>
        <w:widowControl w:val="0"/>
        <w:jc w:val="center"/>
        <w:rPr>
          <w:rFonts w:cs="Times New Roman"/>
          <w:sz w:val="26"/>
          <w:szCs w:val="26"/>
        </w:rPr>
      </w:pPr>
    </w:p>
    <w:p w14:paraId="334E5546" w14:textId="77777777" w:rsidR="000E3DDB" w:rsidRDefault="000E3DDB" w:rsidP="000E3DDB">
      <w:pPr>
        <w:pStyle w:val="a0"/>
        <w:widowControl w:val="0"/>
        <w:jc w:val="center"/>
        <w:rPr>
          <w:rFonts w:cs="Times New Roman"/>
          <w:sz w:val="26"/>
          <w:szCs w:val="26"/>
        </w:rPr>
      </w:pPr>
    </w:p>
    <w:p w14:paraId="5F2A3E1D" w14:textId="77777777" w:rsidR="000E3DDB" w:rsidRDefault="000E3DDB" w:rsidP="000E3DDB">
      <w:pPr>
        <w:pStyle w:val="a0"/>
        <w:widowControl w:val="0"/>
        <w:jc w:val="center"/>
        <w:rPr>
          <w:rFonts w:cs="Times New Roman"/>
          <w:sz w:val="26"/>
          <w:szCs w:val="26"/>
        </w:rPr>
      </w:pPr>
    </w:p>
    <w:p w14:paraId="729DB6A6" w14:textId="77777777" w:rsidR="000E3DDB" w:rsidRDefault="000E3DDB" w:rsidP="000E3DDB">
      <w:pPr>
        <w:pStyle w:val="a0"/>
        <w:widowControl w:val="0"/>
        <w:jc w:val="center"/>
        <w:rPr>
          <w:rFonts w:cs="Times New Roman"/>
          <w:sz w:val="26"/>
          <w:szCs w:val="26"/>
        </w:rPr>
      </w:pPr>
    </w:p>
    <w:p w14:paraId="338C8BCB" w14:textId="1A09F789" w:rsidR="00B55BA4" w:rsidRPr="00827B4F" w:rsidRDefault="000E3DDB" w:rsidP="00827B4F">
      <w:pPr>
        <w:pStyle w:val="a0"/>
        <w:widowControl w:val="0"/>
        <w:jc w:val="center"/>
        <w:rPr>
          <w:rFonts w:cs="Times New Roman"/>
          <w:sz w:val="26"/>
          <w:szCs w:val="26"/>
        </w:rPr>
      </w:pPr>
      <w:r>
        <w:rPr>
          <w:rFonts w:cs="Times New Roman"/>
          <w:sz w:val="26"/>
          <w:szCs w:val="26"/>
        </w:rPr>
        <w:br w:type="page"/>
      </w:r>
    </w:p>
    <w:p w14:paraId="2774EF86" w14:textId="1860ECF8" w:rsidR="000E3DDB" w:rsidRPr="00E30228" w:rsidRDefault="0020388F" w:rsidP="000E3DDB">
      <w:pPr>
        <w:pStyle w:val="a0"/>
        <w:widowControl w:val="0"/>
        <w:jc w:val="center"/>
        <w:rPr>
          <w:rFonts w:cs="Times New Roman"/>
          <w:sz w:val="26"/>
          <w:szCs w:val="26"/>
        </w:rPr>
      </w:pPr>
      <w:r>
        <w:rPr>
          <w:rFonts w:cs="Times New Roman"/>
          <w:sz w:val="26"/>
          <w:szCs w:val="26"/>
        </w:rPr>
        <w:lastRenderedPageBreak/>
        <w:t>Лот № 20</w:t>
      </w:r>
    </w:p>
    <w:p w14:paraId="4C15ACD7" w14:textId="77777777" w:rsidR="000E3DDB" w:rsidRDefault="000E3DDB" w:rsidP="000E3DDB">
      <w:pPr>
        <w:pStyle w:val="a0"/>
        <w:widowControl w:val="0"/>
        <w:jc w:val="center"/>
        <w:rPr>
          <w:rFonts w:cs="Times New Roman"/>
        </w:rPr>
      </w:pPr>
    </w:p>
    <w:p w14:paraId="769480AE" w14:textId="77777777" w:rsidR="000E3DDB" w:rsidRPr="00263325" w:rsidRDefault="000E3DDB" w:rsidP="000E3DDB">
      <w:pPr>
        <w:widowControl w:val="0"/>
        <w:jc w:val="center"/>
        <w:rPr>
          <w:rFonts w:cs="Times New Roman"/>
          <w:sz w:val="26"/>
          <w:szCs w:val="26"/>
        </w:rPr>
      </w:pPr>
      <w:r w:rsidRPr="00263325">
        <w:rPr>
          <w:rFonts w:cs="Times New Roman"/>
          <w:sz w:val="26"/>
          <w:szCs w:val="26"/>
        </w:rPr>
        <w:t>АКТ</w:t>
      </w:r>
    </w:p>
    <w:p w14:paraId="3A19857A"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0227350" w14:textId="77777777" w:rsidR="000E3DDB" w:rsidRPr="00263325" w:rsidRDefault="000E3DDB" w:rsidP="000E3DDB">
      <w:pPr>
        <w:widowControl w:val="0"/>
        <w:jc w:val="center"/>
        <w:rPr>
          <w:rFonts w:cs="Times New Roman"/>
          <w:sz w:val="26"/>
          <w:szCs w:val="26"/>
        </w:rPr>
      </w:pPr>
    </w:p>
    <w:p w14:paraId="44AE7D4F" w14:textId="77777777" w:rsidR="000E3DDB" w:rsidRPr="007712B9" w:rsidRDefault="000E3DDB" w:rsidP="000E3DDB">
      <w:pPr>
        <w:pStyle w:val="a0"/>
        <w:widowControl w:val="0"/>
        <w:rPr>
          <w:sz w:val="26"/>
          <w:szCs w:val="26"/>
        </w:rPr>
      </w:pPr>
      <w:r>
        <w:rPr>
          <w:sz w:val="26"/>
          <w:szCs w:val="26"/>
        </w:rPr>
        <w:t>I.</w:t>
      </w:r>
      <w:r w:rsidRPr="007712B9">
        <w:rPr>
          <w:sz w:val="26"/>
          <w:szCs w:val="26"/>
        </w:rPr>
        <w:t>Общие сведения о многоквартирном доме</w:t>
      </w:r>
    </w:p>
    <w:p w14:paraId="750A10D8" w14:textId="77777777" w:rsidR="000E3DDB" w:rsidRPr="007712B9" w:rsidRDefault="000E3DDB" w:rsidP="000E3DDB">
      <w:pPr>
        <w:pStyle w:val="a0"/>
        <w:widowControl w:val="0"/>
        <w:jc w:val="both"/>
        <w:rPr>
          <w:i/>
          <w:sz w:val="26"/>
          <w:szCs w:val="26"/>
          <w:u w:val="single"/>
        </w:rPr>
      </w:pPr>
      <w:r w:rsidRPr="007712B9">
        <w:rPr>
          <w:sz w:val="26"/>
          <w:szCs w:val="26"/>
        </w:rPr>
        <w:t xml:space="preserve">Адрес многоквартирного дома: </w:t>
      </w:r>
      <w:r w:rsidRPr="007712B9">
        <w:rPr>
          <w:i/>
          <w:sz w:val="26"/>
          <w:szCs w:val="26"/>
          <w:u w:val="single"/>
        </w:rPr>
        <w:t>Алтайский край, город Рубцовск,</w:t>
      </w:r>
      <w:r w:rsidRPr="007712B9">
        <w:rPr>
          <w:sz w:val="26"/>
          <w:szCs w:val="26"/>
        </w:rPr>
        <w:t xml:space="preserve"> </w:t>
      </w:r>
      <w:r>
        <w:rPr>
          <w:i/>
          <w:sz w:val="26"/>
          <w:szCs w:val="26"/>
          <w:u w:val="single"/>
        </w:rPr>
        <w:t>улица Арычная, дом 29</w:t>
      </w:r>
    </w:p>
    <w:p w14:paraId="1E353232" w14:textId="77777777" w:rsidR="000E3DDB" w:rsidRPr="007712B9" w:rsidRDefault="000E3DDB" w:rsidP="000E3DDB">
      <w:pPr>
        <w:pStyle w:val="a0"/>
        <w:widowControl w:val="0"/>
        <w:jc w:val="both"/>
        <w:rPr>
          <w:i/>
          <w:sz w:val="26"/>
          <w:szCs w:val="26"/>
          <w:u w:val="single"/>
        </w:rPr>
      </w:pPr>
      <w:r>
        <w:rPr>
          <w:sz w:val="26"/>
          <w:szCs w:val="26"/>
        </w:rPr>
        <w:t>2.</w:t>
      </w:r>
      <w:r w:rsidRPr="007712B9">
        <w:rPr>
          <w:sz w:val="26"/>
          <w:szCs w:val="26"/>
        </w:rPr>
        <w:t xml:space="preserve">Кадастровый номер многоквартирного дома (при его наличии): </w:t>
      </w:r>
      <w:r w:rsidRPr="007712B9">
        <w:rPr>
          <w:i/>
          <w:sz w:val="26"/>
          <w:szCs w:val="26"/>
          <w:u w:val="single"/>
        </w:rPr>
        <w:t>22:70:010705:13</w:t>
      </w:r>
    </w:p>
    <w:p w14:paraId="79D36839" w14:textId="77777777" w:rsidR="000E3DDB" w:rsidRPr="007712B9" w:rsidRDefault="000E3DDB" w:rsidP="000E3DDB">
      <w:pPr>
        <w:pStyle w:val="a0"/>
        <w:widowControl w:val="0"/>
        <w:jc w:val="both"/>
        <w:rPr>
          <w:sz w:val="26"/>
          <w:szCs w:val="26"/>
        </w:rPr>
      </w:pPr>
      <w:r>
        <w:rPr>
          <w:sz w:val="26"/>
          <w:szCs w:val="26"/>
        </w:rPr>
        <w:t>3.</w:t>
      </w:r>
      <w:r w:rsidRPr="007712B9">
        <w:rPr>
          <w:sz w:val="26"/>
          <w:szCs w:val="26"/>
        </w:rPr>
        <w:t xml:space="preserve">Серия, тип постройки  </w:t>
      </w:r>
      <w:r w:rsidRPr="007712B9">
        <w:rPr>
          <w:i/>
          <w:sz w:val="26"/>
          <w:szCs w:val="26"/>
          <w:u w:val="single"/>
        </w:rPr>
        <w:t>многоквартирный жилой дом</w:t>
      </w:r>
    </w:p>
    <w:p w14:paraId="3E525E86" w14:textId="77777777" w:rsidR="000E3DDB" w:rsidRPr="007712B9" w:rsidRDefault="000E3DDB" w:rsidP="000E3DDB">
      <w:pPr>
        <w:pStyle w:val="a0"/>
        <w:widowControl w:val="0"/>
        <w:jc w:val="both"/>
        <w:rPr>
          <w:sz w:val="26"/>
          <w:szCs w:val="26"/>
          <w:u w:val="single"/>
        </w:rPr>
      </w:pPr>
      <w:r>
        <w:rPr>
          <w:sz w:val="26"/>
          <w:szCs w:val="26"/>
        </w:rPr>
        <w:t>4.</w:t>
      </w:r>
      <w:r w:rsidRPr="007712B9">
        <w:rPr>
          <w:sz w:val="26"/>
          <w:szCs w:val="26"/>
        </w:rPr>
        <w:t xml:space="preserve">Год постройки </w:t>
      </w:r>
      <w:r w:rsidRPr="007712B9">
        <w:rPr>
          <w:i/>
          <w:sz w:val="26"/>
          <w:szCs w:val="26"/>
          <w:u w:val="single"/>
        </w:rPr>
        <w:t>1955</w:t>
      </w:r>
    </w:p>
    <w:p w14:paraId="7901126B" w14:textId="77777777" w:rsidR="000E3DDB" w:rsidRPr="007712B9" w:rsidRDefault="000E3DDB" w:rsidP="000E3DDB">
      <w:pPr>
        <w:pStyle w:val="a0"/>
        <w:widowControl w:val="0"/>
        <w:jc w:val="both"/>
        <w:rPr>
          <w:sz w:val="26"/>
          <w:szCs w:val="26"/>
        </w:rPr>
      </w:pPr>
      <w:r>
        <w:rPr>
          <w:sz w:val="26"/>
          <w:szCs w:val="26"/>
        </w:rPr>
        <w:t>5.</w:t>
      </w:r>
      <w:r w:rsidRPr="007712B9">
        <w:rPr>
          <w:sz w:val="26"/>
          <w:szCs w:val="26"/>
        </w:rPr>
        <w:t xml:space="preserve">Степень износа по данным государственного технического учета </w:t>
      </w:r>
      <w:r w:rsidRPr="0067296D">
        <w:rPr>
          <w:i/>
          <w:sz w:val="26"/>
          <w:szCs w:val="26"/>
          <w:u w:val="single"/>
        </w:rPr>
        <w:t>нет</w:t>
      </w:r>
    </w:p>
    <w:p w14:paraId="392C879C" w14:textId="77777777" w:rsidR="000E3DDB" w:rsidRPr="007712B9" w:rsidRDefault="000E3DDB" w:rsidP="000E3DDB">
      <w:pPr>
        <w:pStyle w:val="a0"/>
        <w:widowControl w:val="0"/>
        <w:jc w:val="both"/>
        <w:rPr>
          <w:sz w:val="26"/>
          <w:szCs w:val="26"/>
        </w:rPr>
      </w:pPr>
      <w:r>
        <w:rPr>
          <w:sz w:val="26"/>
          <w:szCs w:val="26"/>
        </w:rPr>
        <w:t>6.</w:t>
      </w:r>
      <w:r w:rsidRPr="007712B9">
        <w:rPr>
          <w:sz w:val="26"/>
          <w:szCs w:val="26"/>
        </w:rPr>
        <w:t xml:space="preserve">Степень фактического износа </w:t>
      </w:r>
      <w:r>
        <w:rPr>
          <w:i/>
          <w:sz w:val="26"/>
          <w:szCs w:val="26"/>
          <w:u w:val="single"/>
        </w:rPr>
        <w:t>нет</w:t>
      </w:r>
    </w:p>
    <w:p w14:paraId="7C5B4582" w14:textId="77777777" w:rsidR="000E3DDB" w:rsidRPr="007712B9" w:rsidRDefault="000E3DDB" w:rsidP="000E3DDB">
      <w:pPr>
        <w:pStyle w:val="a0"/>
        <w:widowControl w:val="0"/>
        <w:jc w:val="both"/>
        <w:rPr>
          <w:sz w:val="26"/>
          <w:szCs w:val="26"/>
        </w:rPr>
      </w:pPr>
      <w:r>
        <w:rPr>
          <w:sz w:val="26"/>
          <w:szCs w:val="26"/>
        </w:rPr>
        <w:t>7.</w:t>
      </w:r>
      <w:r w:rsidRPr="007712B9">
        <w:rPr>
          <w:sz w:val="26"/>
          <w:szCs w:val="26"/>
        </w:rPr>
        <w:t xml:space="preserve">Год последнего капитального ремонта  </w:t>
      </w:r>
      <w:r w:rsidRPr="007712B9">
        <w:rPr>
          <w:i/>
          <w:sz w:val="26"/>
          <w:szCs w:val="26"/>
          <w:u w:val="single"/>
        </w:rPr>
        <w:t>нет</w:t>
      </w:r>
    </w:p>
    <w:p w14:paraId="54868443" w14:textId="77777777" w:rsidR="000E3DDB" w:rsidRPr="007712B9" w:rsidRDefault="000E3DDB" w:rsidP="000E3DDB">
      <w:pPr>
        <w:pStyle w:val="a0"/>
        <w:widowControl w:val="0"/>
        <w:jc w:val="both"/>
        <w:rPr>
          <w:sz w:val="26"/>
          <w:szCs w:val="26"/>
        </w:rPr>
      </w:pPr>
      <w:r>
        <w:rPr>
          <w:sz w:val="26"/>
          <w:szCs w:val="26"/>
        </w:rPr>
        <w:t>8.</w:t>
      </w:r>
      <w:r w:rsidRPr="007712B9">
        <w:rPr>
          <w:sz w:val="26"/>
          <w:szCs w:val="26"/>
        </w:rPr>
        <w:t xml:space="preserve">Реквизиты правового акта о признании многоквартирного дома аварийным и подлежащим сносу </w:t>
      </w:r>
      <w:r>
        <w:rPr>
          <w:i/>
          <w:sz w:val="26"/>
          <w:szCs w:val="26"/>
          <w:u w:val="single"/>
        </w:rPr>
        <w:t>нет</w:t>
      </w:r>
    </w:p>
    <w:p w14:paraId="478CD7E1" w14:textId="77777777" w:rsidR="000E3DDB" w:rsidRPr="007712B9" w:rsidRDefault="000E3DDB" w:rsidP="000E3DDB">
      <w:pPr>
        <w:pStyle w:val="a0"/>
        <w:widowControl w:val="0"/>
        <w:jc w:val="both"/>
        <w:rPr>
          <w:sz w:val="26"/>
          <w:szCs w:val="26"/>
          <w:u w:val="single"/>
        </w:rPr>
      </w:pPr>
      <w:r>
        <w:rPr>
          <w:sz w:val="26"/>
          <w:szCs w:val="26"/>
        </w:rPr>
        <w:t>9.</w:t>
      </w:r>
      <w:r w:rsidRPr="007712B9">
        <w:rPr>
          <w:sz w:val="26"/>
          <w:szCs w:val="26"/>
        </w:rPr>
        <w:t>Количество этажей</w:t>
      </w:r>
      <w:r>
        <w:rPr>
          <w:sz w:val="26"/>
          <w:szCs w:val="26"/>
        </w:rPr>
        <w:t xml:space="preserve"> </w:t>
      </w:r>
      <w:r w:rsidRPr="007712B9">
        <w:rPr>
          <w:i/>
          <w:sz w:val="26"/>
          <w:szCs w:val="26"/>
          <w:u w:val="single"/>
        </w:rPr>
        <w:t>2</w:t>
      </w:r>
    </w:p>
    <w:p w14:paraId="0142AEE7" w14:textId="77777777" w:rsidR="000E3DDB" w:rsidRPr="007712B9" w:rsidRDefault="000E3DDB" w:rsidP="000E3DDB">
      <w:pPr>
        <w:pStyle w:val="a0"/>
        <w:widowControl w:val="0"/>
        <w:jc w:val="both"/>
        <w:rPr>
          <w:sz w:val="26"/>
          <w:szCs w:val="26"/>
        </w:rPr>
      </w:pPr>
      <w:r>
        <w:rPr>
          <w:sz w:val="26"/>
          <w:szCs w:val="26"/>
        </w:rPr>
        <w:t>10.</w:t>
      </w:r>
      <w:r w:rsidRPr="007712B9">
        <w:rPr>
          <w:sz w:val="26"/>
          <w:szCs w:val="26"/>
        </w:rPr>
        <w:t xml:space="preserve">Наличие подвала </w:t>
      </w:r>
      <w:r w:rsidRPr="007712B9">
        <w:rPr>
          <w:i/>
          <w:sz w:val="26"/>
          <w:szCs w:val="26"/>
          <w:u w:val="single"/>
        </w:rPr>
        <w:t>0</w:t>
      </w:r>
    </w:p>
    <w:p w14:paraId="763C976D" w14:textId="77777777" w:rsidR="000E3DDB" w:rsidRPr="007712B9" w:rsidRDefault="000E3DDB" w:rsidP="000E3DDB">
      <w:pPr>
        <w:pStyle w:val="a0"/>
        <w:widowControl w:val="0"/>
        <w:jc w:val="both"/>
        <w:rPr>
          <w:sz w:val="26"/>
          <w:szCs w:val="26"/>
        </w:rPr>
      </w:pPr>
      <w:r>
        <w:rPr>
          <w:sz w:val="26"/>
          <w:szCs w:val="26"/>
        </w:rPr>
        <w:t>11.</w:t>
      </w:r>
      <w:r w:rsidRPr="007712B9">
        <w:rPr>
          <w:sz w:val="26"/>
          <w:szCs w:val="26"/>
        </w:rPr>
        <w:t>Наличие цокольного этажа</w:t>
      </w:r>
      <w:r w:rsidRPr="007712B9">
        <w:rPr>
          <w:i/>
          <w:sz w:val="26"/>
          <w:szCs w:val="26"/>
        </w:rPr>
        <w:t xml:space="preserve"> </w:t>
      </w:r>
      <w:r w:rsidRPr="007712B9">
        <w:rPr>
          <w:i/>
          <w:sz w:val="26"/>
          <w:szCs w:val="26"/>
          <w:u w:val="single"/>
        </w:rPr>
        <w:t>0</w:t>
      </w:r>
    </w:p>
    <w:p w14:paraId="0D8A23B1" w14:textId="77777777" w:rsidR="000E3DDB" w:rsidRPr="007712B9" w:rsidRDefault="000E3DDB" w:rsidP="000E3DDB">
      <w:pPr>
        <w:pStyle w:val="a0"/>
        <w:widowControl w:val="0"/>
        <w:jc w:val="both"/>
        <w:rPr>
          <w:sz w:val="26"/>
          <w:szCs w:val="26"/>
        </w:rPr>
      </w:pPr>
      <w:r>
        <w:rPr>
          <w:sz w:val="26"/>
          <w:szCs w:val="26"/>
        </w:rPr>
        <w:t>12.</w:t>
      </w:r>
      <w:r w:rsidRPr="007712B9">
        <w:rPr>
          <w:sz w:val="26"/>
          <w:szCs w:val="26"/>
        </w:rPr>
        <w:t xml:space="preserve">Наличие мансарды </w:t>
      </w:r>
      <w:r w:rsidRPr="007712B9">
        <w:rPr>
          <w:i/>
          <w:sz w:val="26"/>
          <w:szCs w:val="26"/>
          <w:u w:val="single"/>
        </w:rPr>
        <w:t>0</w:t>
      </w:r>
    </w:p>
    <w:p w14:paraId="0787FC52" w14:textId="77777777" w:rsidR="000E3DDB" w:rsidRPr="007712B9" w:rsidRDefault="000E3DDB" w:rsidP="000E3DDB">
      <w:pPr>
        <w:pStyle w:val="a0"/>
        <w:widowControl w:val="0"/>
        <w:jc w:val="both"/>
        <w:rPr>
          <w:sz w:val="26"/>
          <w:szCs w:val="26"/>
        </w:rPr>
      </w:pPr>
      <w:r>
        <w:rPr>
          <w:sz w:val="26"/>
          <w:szCs w:val="26"/>
        </w:rPr>
        <w:t>13.</w:t>
      </w:r>
      <w:r w:rsidRPr="007712B9">
        <w:rPr>
          <w:sz w:val="26"/>
          <w:szCs w:val="26"/>
        </w:rPr>
        <w:t xml:space="preserve">Наличие мезонина </w:t>
      </w:r>
      <w:r w:rsidRPr="007712B9">
        <w:rPr>
          <w:i/>
          <w:sz w:val="26"/>
          <w:szCs w:val="26"/>
          <w:u w:val="single"/>
        </w:rPr>
        <w:t>0</w:t>
      </w:r>
    </w:p>
    <w:p w14:paraId="06E7800D" w14:textId="77777777" w:rsidR="000E3DDB" w:rsidRPr="007712B9" w:rsidRDefault="000E3DDB" w:rsidP="000E3DDB">
      <w:pPr>
        <w:pStyle w:val="a0"/>
        <w:widowControl w:val="0"/>
        <w:jc w:val="both"/>
        <w:rPr>
          <w:sz w:val="26"/>
          <w:szCs w:val="26"/>
        </w:rPr>
      </w:pPr>
      <w:r>
        <w:rPr>
          <w:sz w:val="26"/>
          <w:szCs w:val="26"/>
        </w:rPr>
        <w:t>14.</w:t>
      </w:r>
      <w:r w:rsidRPr="007712B9">
        <w:rPr>
          <w:sz w:val="26"/>
          <w:szCs w:val="26"/>
        </w:rPr>
        <w:t xml:space="preserve">Количество квартир </w:t>
      </w:r>
      <w:r w:rsidRPr="007712B9">
        <w:rPr>
          <w:i/>
          <w:sz w:val="26"/>
          <w:szCs w:val="26"/>
          <w:u w:val="single"/>
        </w:rPr>
        <w:t>11</w:t>
      </w:r>
    </w:p>
    <w:p w14:paraId="7A283747" w14:textId="77777777" w:rsidR="000E3DDB" w:rsidRPr="007712B9" w:rsidRDefault="000E3DDB" w:rsidP="000E3DDB">
      <w:pPr>
        <w:pStyle w:val="a0"/>
        <w:widowControl w:val="0"/>
        <w:jc w:val="both"/>
        <w:rPr>
          <w:i/>
          <w:sz w:val="26"/>
          <w:szCs w:val="26"/>
          <w:u w:val="single"/>
        </w:rPr>
      </w:pPr>
      <w:r>
        <w:rPr>
          <w:sz w:val="26"/>
          <w:szCs w:val="26"/>
        </w:rPr>
        <w:t>15.</w:t>
      </w:r>
      <w:r w:rsidRPr="007712B9">
        <w:rPr>
          <w:sz w:val="26"/>
          <w:szCs w:val="26"/>
        </w:rPr>
        <w:t xml:space="preserve">Количество нежилых </w:t>
      </w:r>
      <w:r>
        <w:rPr>
          <w:sz w:val="26"/>
          <w:szCs w:val="26"/>
        </w:rPr>
        <w:t>помещений, не входящих в состав</w:t>
      </w:r>
      <w:r w:rsidRPr="007712B9">
        <w:rPr>
          <w:sz w:val="26"/>
          <w:szCs w:val="26"/>
        </w:rPr>
        <w:t xml:space="preserve"> общего </w:t>
      </w:r>
      <w:r>
        <w:rPr>
          <w:sz w:val="26"/>
          <w:szCs w:val="26"/>
        </w:rPr>
        <w:t>имуществ</w:t>
      </w:r>
      <w:r w:rsidRPr="007712B9">
        <w:rPr>
          <w:sz w:val="26"/>
          <w:szCs w:val="26"/>
        </w:rPr>
        <w:t xml:space="preserve"> </w:t>
      </w:r>
      <w:r w:rsidRPr="007712B9">
        <w:rPr>
          <w:sz w:val="26"/>
          <w:szCs w:val="26"/>
          <w:u w:val="single"/>
        </w:rPr>
        <w:t>1</w:t>
      </w:r>
    </w:p>
    <w:p w14:paraId="73DDA6B6" w14:textId="77777777" w:rsidR="000E3DDB" w:rsidRPr="007712B9" w:rsidRDefault="000E3DDB" w:rsidP="000E3DDB">
      <w:pPr>
        <w:pStyle w:val="a0"/>
        <w:widowControl w:val="0"/>
        <w:jc w:val="both"/>
        <w:rPr>
          <w:sz w:val="26"/>
          <w:szCs w:val="26"/>
        </w:rPr>
      </w:pPr>
      <w:r w:rsidRPr="007712B9">
        <w:rPr>
          <w:sz w:val="26"/>
          <w:szCs w:val="26"/>
        </w:rPr>
        <w:t xml:space="preserve">16.Реквизиты правового акта о признании всех жилых помещений в многоквартирном доме непригодными для проживания </w:t>
      </w:r>
      <w:r w:rsidRPr="007712B9">
        <w:rPr>
          <w:i/>
          <w:sz w:val="26"/>
          <w:szCs w:val="26"/>
        </w:rPr>
        <w:t xml:space="preserve"> </w:t>
      </w:r>
      <w:r>
        <w:rPr>
          <w:i/>
          <w:sz w:val="26"/>
          <w:szCs w:val="26"/>
          <w:u w:val="single"/>
        </w:rPr>
        <w:t>нет</w:t>
      </w:r>
    </w:p>
    <w:p w14:paraId="19518124" w14:textId="77777777" w:rsidR="000E3DDB" w:rsidRPr="007712B9" w:rsidRDefault="000E3DDB" w:rsidP="000E3DDB">
      <w:pPr>
        <w:pStyle w:val="a0"/>
        <w:widowControl w:val="0"/>
        <w:jc w:val="both"/>
        <w:rPr>
          <w:sz w:val="26"/>
          <w:szCs w:val="26"/>
        </w:rPr>
      </w:pPr>
      <w:r>
        <w:rPr>
          <w:sz w:val="26"/>
          <w:szCs w:val="26"/>
        </w:rPr>
        <w:t>17.</w:t>
      </w:r>
      <w:r w:rsidRPr="007712B9">
        <w:rPr>
          <w:sz w:val="26"/>
          <w:szCs w:val="26"/>
        </w:rPr>
        <w:t>Перечень</w:t>
      </w:r>
      <w:r>
        <w:rPr>
          <w:sz w:val="26"/>
          <w:szCs w:val="26"/>
        </w:rPr>
        <w:t xml:space="preserve"> жилых</w:t>
      </w:r>
      <w:r w:rsidRPr="007712B9">
        <w:rPr>
          <w:sz w:val="26"/>
          <w:szCs w:val="26"/>
        </w:rPr>
        <w:t xml:space="preserve"> п</w:t>
      </w:r>
      <w:r>
        <w:rPr>
          <w:sz w:val="26"/>
          <w:szCs w:val="26"/>
        </w:rPr>
        <w:t>омещений, признанных непригодными для проживания (с указанием реквизитов правовых</w:t>
      </w:r>
      <w:r w:rsidRPr="007712B9">
        <w:rPr>
          <w:sz w:val="26"/>
          <w:szCs w:val="26"/>
        </w:rPr>
        <w:t xml:space="preserve"> актов о признании жилых помещений непригодными для проживания) </w:t>
      </w:r>
      <w:r>
        <w:rPr>
          <w:i/>
          <w:sz w:val="26"/>
          <w:szCs w:val="26"/>
          <w:u w:val="single"/>
        </w:rPr>
        <w:t>нет</w:t>
      </w:r>
    </w:p>
    <w:p w14:paraId="66D400A4" w14:textId="5AB836B1" w:rsidR="000E3DDB" w:rsidRPr="00000D0F" w:rsidRDefault="000E3DDB" w:rsidP="000E3DDB">
      <w:pPr>
        <w:pStyle w:val="a0"/>
        <w:widowControl w:val="0"/>
        <w:jc w:val="both"/>
        <w:rPr>
          <w:sz w:val="26"/>
          <w:szCs w:val="26"/>
        </w:rPr>
      </w:pPr>
      <w:r>
        <w:rPr>
          <w:sz w:val="26"/>
          <w:szCs w:val="26"/>
        </w:rPr>
        <w:t>18.</w:t>
      </w:r>
      <w:r w:rsidRPr="007712B9">
        <w:rPr>
          <w:sz w:val="26"/>
          <w:szCs w:val="26"/>
        </w:rPr>
        <w:t xml:space="preserve">Строительный объем </w:t>
      </w:r>
      <w:r w:rsidRPr="00682E8E">
        <w:rPr>
          <w:i/>
          <w:sz w:val="26"/>
          <w:szCs w:val="26"/>
          <w:u w:val="single"/>
        </w:rPr>
        <w:t>1928,7 куб. м</w:t>
      </w:r>
    </w:p>
    <w:p w14:paraId="6E29871D" w14:textId="77777777" w:rsidR="000E3DDB" w:rsidRPr="007712B9" w:rsidRDefault="000E3DDB" w:rsidP="000E3DDB">
      <w:pPr>
        <w:pStyle w:val="a0"/>
        <w:widowControl w:val="0"/>
        <w:jc w:val="both"/>
        <w:rPr>
          <w:sz w:val="26"/>
          <w:szCs w:val="26"/>
        </w:rPr>
      </w:pPr>
      <w:r>
        <w:rPr>
          <w:sz w:val="26"/>
          <w:szCs w:val="26"/>
        </w:rPr>
        <w:t>19.</w:t>
      </w:r>
      <w:r w:rsidRPr="007712B9">
        <w:rPr>
          <w:sz w:val="26"/>
          <w:szCs w:val="26"/>
        </w:rPr>
        <w:t xml:space="preserve">Площадь: </w:t>
      </w:r>
    </w:p>
    <w:p w14:paraId="4A31672F" w14:textId="681701CF" w:rsidR="000E3DDB" w:rsidRPr="00000D0F" w:rsidRDefault="000E3DDB" w:rsidP="000E3DDB">
      <w:pPr>
        <w:pStyle w:val="a0"/>
        <w:widowControl w:val="0"/>
        <w:jc w:val="both"/>
        <w:rPr>
          <w:sz w:val="26"/>
          <w:szCs w:val="26"/>
        </w:rPr>
      </w:pPr>
      <w:r>
        <w:rPr>
          <w:sz w:val="26"/>
          <w:szCs w:val="26"/>
        </w:rPr>
        <w:t xml:space="preserve">а)многоквартирного дома с </w:t>
      </w:r>
      <w:r w:rsidRPr="007712B9">
        <w:rPr>
          <w:sz w:val="26"/>
          <w:szCs w:val="26"/>
        </w:rPr>
        <w:t xml:space="preserve">лестничными клетками </w:t>
      </w:r>
      <w:r w:rsidRPr="0067296D">
        <w:rPr>
          <w:i/>
          <w:sz w:val="26"/>
          <w:szCs w:val="26"/>
          <w:u w:val="single"/>
        </w:rPr>
        <w:t>642,9 кв. м</w:t>
      </w:r>
    </w:p>
    <w:p w14:paraId="64505575" w14:textId="55AD5669" w:rsidR="000E3DDB" w:rsidRPr="00000D0F" w:rsidRDefault="000E3DDB" w:rsidP="000E3DDB">
      <w:pPr>
        <w:pStyle w:val="a0"/>
        <w:widowControl w:val="0"/>
        <w:jc w:val="both"/>
        <w:rPr>
          <w:sz w:val="26"/>
          <w:szCs w:val="26"/>
        </w:rPr>
      </w:pPr>
      <w:r>
        <w:rPr>
          <w:sz w:val="26"/>
          <w:szCs w:val="26"/>
        </w:rPr>
        <w:t>б)</w:t>
      </w:r>
      <w:r w:rsidRPr="007712B9">
        <w:rPr>
          <w:sz w:val="26"/>
          <w:szCs w:val="26"/>
        </w:rPr>
        <w:t xml:space="preserve">жилых помещений (общая площадь квартир) </w:t>
      </w:r>
      <w:r w:rsidRPr="0067296D">
        <w:rPr>
          <w:i/>
          <w:sz w:val="26"/>
          <w:szCs w:val="26"/>
          <w:u w:val="single"/>
        </w:rPr>
        <w:t>577,39  кв. м</w:t>
      </w:r>
    </w:p>
    <w:p w14:paraId="78EB4C1B" w14:textId="77777777" w:rsidR="000E3DDB" w:rsidRPr="007712B9" w:rsidRDefault="000E3DDB" w:rsidP="000E3DDB">
      <w:pPr>
        <w:pStyle w:val="a0"/>
        <w:widowControl w:val="0"/>
        <w:jc w:val="both"/>
        <w:rPr>
          <w:sz w:val="26"/>
          <w:szCs w:val="26"/>
        </w:rPr>
      </w:pPr>
      <w:r>
        <w:rPr>
          <w:sz w:val="26"/>
          <w:szCs w:val="26"/>
        </w:rPr>
        <w:t>в)</w:t>
      </w:r>
      <w:r w:rsidRPr="007712B9">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7E6747">
        <w:rPr>
          <w:i/>
          <w:sz w:val="26"/>
          <w:szCs w:val="26"/>
          <w:u w:val="single"/>
        </w:rPr>
        <w:t>нет</w:t>
      </w:r>
    </w:p>
    <w:p w14:paraId="75D3A982" w14:textId="75D8EFC7" w:rsidR="000E3DDB" w:rsidRPr="00000D0F" w:rsidRDefault="000E3DDB" w:rsidP="000E3DDB">
      <w:pPr>
        <w:pStyle w:val="a0"/>
        <w:widowControl w:val="0"/>
        <w:jc w:val="both"/>
        <w:rPr>
          <w:sz w:val="26"/>
          <w:szCs w:val="26"/>
        </w:rPr>
      </w:pPr>
      <w:r>
        <w:rPr>
          <w:sz w:val="26"/>
          <w:szCs w:val="26"/>
        </w:rPr>
        <w:t>г)</w:t>
      </w:r>
      <w:r w:rsidRPr="007712B9">
        <w:rPr>
          <w:sz w:val="26"/>
          <w:szCs w:val="26"/>
        </w:rPr>
        <w:t>помещений общего</w:t>
      </w:r>
      <w:r>
        <w:rPr>
          <w:sz w:val="26"/>
          <w:szCs w:val="26"/>
        </w:rPr>
        <w:t xml:space="preserve"> пользования</w:t>
      </w:r>
      <w:r w:rsidRPr="007712B9">
        <w:rPr>
          <w:sz w:val="26"/>
          <w:szCs w:val="26"/>
        </w:rPr>
        <w:t xml:space="preserve"> (общая площадь</w:t>
      </w:r>
      <w:r>
        <w:rPr>
          <w:sz w:val="26"/>
          <w:szCs w:val="26"/>
        </w:rPr>
        <w:t xml:space="preserve"> нежилых помещений,</w:t>
      </w:r>
      <w:r w:rsidRPr="007712B9">
        <w:rPr>
          <w:sz w:val="26"/>
          <w:szCs w:val="26"/>
        </w:rPr>
        <w:t xml:space="preserve"> входящих в состав общего имущества в многоквартирном доме) </w:t>
      </w:r>
      <w:r w:rsidRPr="0067296D">
        <w:rPr>
          <w:i/>
          <w:sz w:val="26"/>
          <w:szCs w:val="26"/>
          <w:u w:val="single"/>
        </w:rPr>
        <w:t>38,6 кв. м</w:t>
      </w:r>
    </w:p>
    <w:p w14:paraId="541ACA40" w14:textId="77777777" w:rsidR="000E3DDB" w:rsidRPr="007712B9" w:rsidRDefault="000E3DDB" w:rsidP="000E3DDB">
      <w:pPr>
        <w:pStyle w:val="a0"/>
        <w:widowControl w:val="0"/>
        <w:jc w:val="both"/>
        <w:rPr>
          <w:sz w:val="26"/>
          <w:szCs w:val="26"/>
        </w:rPr>
      </w:pPr>
      <w:r>
        <w:rPr>
          <w:sz w:val="26"/>
          <w:szCs w:val="26"/>
        </w:rPr>
        <w:t>20.</w:t>
      </w:r>
      <w:r w:rsidRPr="007712B9">
        <w:rPr>
          <w:sz w:val="26"/>
          <w:szCs w:val="26"/>
        </w:rPr>
        <w:t>Количество лестниц</w:t>
      </w:r>
      <w:r w:rsidRPr="007712B9">
        <w:rPr>
          <w:i/>
          <w:sz w:val="26"/>
          <w:szCs w:val="26"/>
        </w:rPr>
        <w:t xml:space="preserve"> </w:t>
      </w:r>
      <w:r w:rsidRPr="007712B9">
        <w:rPr>
          <w:i/>
          <w:sz w:val="26"/>
          <w:szCs w:val="26"/>
          <w:u w:val="single"/>
        </w:rPr>
        <w:t>2</w:t>
      </w:r>
      <w:r w:rsidRPr="007712B9">
        <w:rPr>
          <w:i/>
          <w:sz w:val="26"/>
          <w:szCs w:val="26"/>
        </w:rPr>
        <w:t xml:space="preserve"> </w:t>
      </w:r>
      <w:r w:rsidRPr="007712B9">
        <w:rPr>
          <w:sz w:val="26"/>
          <w:szCs w:val="26"/>
        </w:rPr>
        <w:t>шт.</w:t>
      </w:r>
    </w:p>
    <w:p w14:paraId="22CDD3FE" w14:textId="1E73AC3E" w:rsidR="000E3DDB" w:rsidRPr="00000D0F" w:rsidRDefault="000E3DDB" w:rsidP="000E3DDB">
      <w:pPr>
        <w:pStyle w:val="a0"/>
        <w:widowControl w:val="0"/>
        <w:jc w:val="both"/>
        <w:rPr>
          <w:sz w:val="26"/>
          <w:szCs w:val="26"/>
        </w:rPr>
      </w:pPr>
      <w:r>
        <w:rPr>
          <w:sz w:val="26"/>
          <w:szCs w:val="26"/>
        </w:rPr>
        <w:t>21.</w:t>
      </w:r>
      <w:r w:rsidRPr="007712B9">
        <w:rPr>
          <w:sz w:val="26"/>
          <w:szCs w:val="26"/>
        </w:rPr>
        <w:t xml:space="preserve">Уборочная площадь лестниц (включая межквартирные лестничные площадки) </w:t>
      </w:r>
      <w:r w:rsidRPr="00682E8E">
        <w:rPr>
          <w:i/>
          <w:sz w:val="26"/>
          <w:szCs w:val="26"/>
          <w:u w:val="single"/>
        </w:rPr>
        <w:t>31,55 кв. м</w:t>
      </w:r>
    </w:p>
    <w:p w14:paraId="4D4A697A" w14:textId="77777777" w:rsidR="000E3DDB" w:rsidRPr="007712B9" w:rsidRDefault="000E3DDB" w:rsidP="000E3DDB">
      <w:pPr>
        <w:pStyle w:val="a0"/>
        <w:widowControl w:val="0"/>
        <w:jc w:val="both"/>
        <w:rPr>
          <w:sz w:val="26"/>
          <w:szCs w:val="26"/>
        </w:rPr>
      </w:pPr>
      <w:r w:rsidRPr="007712B9">
        <w:rPr>
          <w:sz w:val="26"/>
          <w:szCs w:val="26"/>
        </w:rPr>
        <w:t xml:space="preserve">22.Уборочная площадь общих коридоров </w:t>
      </w:r>
      <w:r w:rsidRPr="000907A6">
        <w:rPr>
          <w:i/>
          <w:sz w:val="26"/>
          <w:szCs w:val="26"/>
          <w:u w:val="single"/>
        </w:rPr>
        <w:t>нет</w:t>
      </w:r>
    </w:p>
    <w:p w14:paraId="3ABD3B9F" w14:textId="77777777" w:rsidR="000E3DDB" w:rsidRPr="007712B9" w:rsidRDefault="000E3DDB" w:rsidP="000E3DDB">
      <w:pPr>
        <w:pStyle w:val="a0"/>
        <w:widowControl w:val="0"/>
        <w:jc w:val="both"/>
        <w:rPr>
          <w:sz w:val="26"/>
          <w:szCs w:val="26"/>
        </w:rPr>
      </w:pPr>
      <w:r w:rsidRPr="007712B9">
        <w:rPr>
          <w:sz w:val="26"/>
          <w:szCs w:val="26"/>
        </w:rPr>
        <w:t>23.Уборочная площадь других помещений общего  пользования  (включая</w:t>
      </w:r>
      <w:r>
        <w:rPr>
          <w:sz w:val="26"/>
          <w:szCs w:val="26"/>
        </w:rPr>
        <w:t xml:space="preserve"> </w:t>
      </w:r>
      <w:r w:rsidRPr="007712B9">
        <w:rPr>
          <w:sz w:val="26"/>
          <w:szCs w:val="26"/>
        </w:rPr>
        <w:t xml:space="preserve">технические этажи, чердаки, технические подвалы) </w:t>
      </w:r>
      <w:r w:rsidRPr="000907A6">
        <w:rPr>
          <w:i/>
          <w:sz w:val="26"/>
          <w:szCs w:val="26"/>
          <w:u w:val="single"/>
        </w:rPr>
        <w:t>нет</w:t>
      </w:r>
    </w:p>
    <w:p w14:paraId="08A5157C" w14:textId="77777777" w:rsidR="000E3DDB" w:rsidRPr="007712B9" w:rsidRDefault="000E3DDB" w:rsidP="000E3DDB">
      <w:pPr>
        <w:pStyle w:val="a0"/>
        <w:widowControl w:val="0"/>
        <w:jc w:val="both"/>
        <w:rPr>
          <w:sz w:val="26"/>
          <w:szCs w:val="26"/>
        </w:rPr>
      </w:pPr>
      <w:r w:rsidRPr="007712B9">
        <w:rPr>
          <w:sz w:val="26"/>
          <w:szCs w:val="26"/>
        </w:rPr>
        <w:t>24.Площадь земельного участка, входящего в состав общего  имущества</w:t>
      </w:r>
    </w:p>
    <w:p w14:paraId="4035FDE7" w14:textId="77777777" w:rsidR="000E3DDB" w:rsidRPr="007712B9" w:rsidRDefault="000E3DDB" w:rsidP="000E3DDB">
      <w:pPr>
        <w:pStyle w:val="a0"/>
        <w:widowControl w:val="0"/>
        <w:jc w:val="both"/>
        <w:rPr>
          <w:sz w:val="26"/>
          <w:szCs w:val="26"/>
        </w:rPr>
      </w:pPr>
      <w:r w:rsidRPr="007712B9">
        <w:rPr>
          <w:sz w:val="26"/>
          <w:szCs w:val="26"/>
        </w:rPr>
        <w:t xml:space="preserve">многоквартирного дома </w:t>
      </w:r>
      <w:r w:rsidRPr="000907A6">
        <w:rPr>
          <w:i/>
          <w:sz w:val="26"/>
          <w:szCs w:val="26"/>
          <w:u w:val="single"/>
        </w:rPr>
        <w:t>нет</w:t>
      </w:r>
    </w:p>
    <w:p w14:paraId="725A682C" w14:textId="77777777" w:rsidR="000E3DDB" w:rsidRDefault="000E3DDB" w:rsidP="000E3DDB">
      <w:pPr>
        <w:pStyle w:val="a0"/>
        <w:widowControl w:val="0"/>
        <w:jc w:val="both"/>
        <w:rPr>
          <w:i/>
          <w:sz w:val="26"/>
          <w:szCs w:val="26"/>
          <w:u w:val="single"/>
        </w:rPr>
      </w:pPr>
      <w:r>
        <w:rPr>
          <w:sz w:val="26"/>
          <w:szCs w:val="26"/>
        </w:rPr>
        <w:t>25.</w:t>
      </w:r>
      <w:r w:rsidRPr="007712B9">
        <w:rPr>
          <w:sz w:val="26"/>
          <w:szCs w:val="26"/>
        </w:rPr>
        <w:t xml:space="preserve">Кадастровый номер земельного участка (при его наличии) </w:t>
      </w:r>
      <w:r w:rsidRPr="000907A6">
        <w:rPr>
          <w:i/>
          <w:sz w:val="26"/>
          <w:szCs w:val="26"/>
          <w:u w:val="single"/>
        </w:rPr>
        <w:t>нет</w:t>
      </w:r>
    </w:p>
    <w:p w14:paraId="249D8EF8" w14:textId="77777777" w:rsidR="00B74145" w:rsidRDefault="00B74145" w:rsidP="00B55BA4">
      <w:pPr>
        <w:pStyle w:val="a0"/>
        <w:widowControl w:val="0"/>
        <w:spacing w:after="120"/>
        <w:rPr>
          <w:sz w:val="26"/>
          <w:szCs w:val="26"/>
        </w:rPr>
      </w:pPr>
    </w:p>
    <w:p w14:paraId="7832B271" w14:textId="1F308CFD" w:rsidR="000E3DDB" w:rsidRPr="007712B9" w:rsidRDefault="000E3DDB" w:rsidP="00B55BA4">
      <w:pPr>
        <w:pStyle w:val="a0"/>
        <w:widowControl w:val="0"/>
        <w:spacing w:after="120"/>
        <w:rPr>
          <w:sz w:val="26"/>
          <w:szCs w:val="26"/>
        </w:rPr>
      </w:pPr>
      <w:r w:rsidRPr="007712B9">
        <w:rPr>
          <w:sz w:val="26"/>
          <w:szCs w:val="26"/>
        </w:rPr>
        <w:lastRenderedPageBreak/>
        <w:t>II. Техническое состояние многоквартирного дома, включая пристройки</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260"/>
        <w:gridCol w:w="2694"/>
      </w:tblGrid>
      <w:tr w:rsidR="000E3DDB" w:rsidRPr="004C45BE" w14:paraId="41B541DA" w14:textId="77777777" w:rsidTr="00B55BA4">
        <w:trPr>
          <w:trHeight w:val="840"/>
          <w:jc w:val="center"/>
        </w:trPr>
        <w:tc>
          <w:tcPr>
            <w:tcW w:w="3544" w:type="dxa"/>
            <w:tcMar>
              <w:top w:w="0" w:type="dxa"/>
              <w:left w:w="70" w:type="dxa"/>
              <w:bottom w:w="0" w:type="dxa"/>
              <w:right w:w="70" w:type="dxa"/>
            </w:tcMar>
          </w:tcPr>
          <w:p w14:paraId="4BF49355" w14:textId="77777777" w:rsidR="000E3DDB" w:rsidRPr="004C45BE" w:rsidRDefault="000E3DDB" w:rsidP="00212FAD">
            <w:pPr>
              <w:pStyle w:val="a0"/>
              <w:widowControl w:val="0"/>
              <w:jc w:val="center"/>
            </w:pPr>
            <w:r w:rsidRPr="007712B9">
              <w:rPr>
                <w:sz w:val="26"/>
                <w:szCs w:val="26"/>
              </w:rPr>
              <w:t> </w:t>
            </w:r>
            <w:r w:rsidRPr="004C45BE">
              <w:t>Наименование конструктивных  элементов</w:t>
            </w:r>
          </w:p>
        </w:tc>
        <w:tc>
          <w:tcPr>
            <w:tcW w:w="3260" w:type="dxa"/>
            <w:tcMar>
              <w:top w:w="0" w:type="dxa"/>
              <w:left w:w="70" w:type="dxa"/>
              <w:bottom w:w="0" w:type="dxa"/>
              <w:right w:w="70" w:type="dxa"/>
            </w:tcMar>
          </w:tcPr>
          <w:p w14:paraId="00C50E82" w14:textId="77777777" w:rsidR="000E3DDB" w:rsidRPr="004C45BE" w:rsidRDefault="000E3DDB" w:rsidP="00212FAD">
            <w:pPr>
              <w:pStyle w:val="a0"/>
              <w:widowControl w:val="0"/>
              <w:jc w:val="center"/>
            </w:pPr>
            <w:r w:rsidRPr="004C45BE">
              <w:t>Описание элементов  (материал, конструкция или система, отделка и прочее)</w:t>
            </w:r>
          </w:p>
        </w:tc>
        <w:tc>
          <w:tcPr>
            <w:tcW w:w="2694" w:type="dxa"/>
            <w:tcMar>
              <w:top w:w="0" w:type="dxa"/>
              <w:left w:w="70" w:type="dxa"/>
              <w:bottom w:w="0" w:type="dxa"/>
              <w:right w:w="70" w:type="dxa"/>
            </w:tcMar>
          </w:tcPr>
          <w:p w14:paraId="22CA308C" w14:textId="77777777" w:rsidR="000E3DDB" w:rsidRPr="004C45BE" w:rsidRDefault="000E3DDB" w:rsidP="00212FAD">
            <w:pPr>
              <w:pStyle w:val="a0"/>
              <w:widowControl w:val="0"/>
              <w:jc w:val="center"/>
            </w:pPr>
            <w:r w:rsidRPr="004C45BE">
              <w:t>Техническое состояние элементов общего имущества многоквартирного дома</w:t>
            </w:r>
          </w:p>
        </w:tc>
      </w:tr>
      <w:tr w:rsidR="000E3DDB" w:rsidRPr="004C45BE" w14:paraId="731453FD" w14:textId="77777777" w:rsidTr="00B55BA4">
        <w:trPr>
          <w:trHeight w:val="240"/>
          <w:jc w:val="center"/>
        </w:trPr>
        <w:tc>
          <w:tcPr>
            <w:tcW w:w="3544" w:type="dxa"/>
            <w:tcMar>
              <w:top w:w="0" w:type="dxa"/>
              <w:left w:w="70" w:type="dxa"/>
              <w:bottom w:w="0" w:type="dxa"/>
              <w:right w:w="70" w:type="dxa"/>
            </w:tcMar>
          </w:tcPr>
          <w:p w14:paraId="61AC291D" w14:textId="77777777" w:rsidR="000E3DDB" w:rsidRPr="004C45BE" w:rsidRDefault="000E3DDB" w:rsidP="00212FAD">
            <w:pPr>
              <w:pStyle w:val="a0"/>
              <w:widowControl w:val="0"/>
            </w:pPr>
            <w:r w:rsidRPr="004C45BE">
              <w:t>1. Фундамент</w:t>
            </w:r>
          </w:p>
        </w:tc>
        <w:tc>
          <w:tcPr>
            <w:tcW w:w="3260" w:type="dxa"/>
            <w:tcMar>
              <w:top w:w="0" w:type="dxa"/>
              <w:left w:w="70" w:type="dxa"/>
              <w:bottom w:w="0" w:type="dxa"/>
              <w:right w:w="70" w:type="dxa"/>
            </w:tcMar>
          </w:tcPr>
          <w:p w14:paraId="24B228AF" w14:textId="77777777" w:rsidR="000E3DDB" w:rsidRPr="004C45BE" w:rsidRDefault="000E3DDB" w:rsidP="00212FAD">
            <w:pPr>
              <w:pStyle w:val="a0"/>
              <w:widowControl w:val="0"/>
              <w:jc w:val="both"/>
              <w:rPr>
                <w:i/>
              </w:rPr>
            </w:pPr>
            <w:r w:rsidRPr="004C45BE">
              <w:rPr>
                <w:i/>
              </w:rPr>
              <w:t>Кирпич/бетон</w:t>
            </w:r>
          </w:p>
        </w:tc>
        <w:tc>
          <w:tcPr>
            <w:tcW w:w="2694" w:type="dxa"/>
            <w:tcMar>
              <w:top w:w="0" w:type="dxa"/>
              <w:left w:w="70" w:type="dxa"/>
              <w:bottom w:w="0" w:type="dxa"/>
              <w:right w:w="70" w:type="dxa"/>
            </w:tcMar>
          </w:tcPr>
          <w:p w14:paraId="61CF91AC" w14:textId="77777777" w:rsidR="000E3DDB" w:rsidRPr="004C45BE" w:rsidRDefault="000E3DDB" w:rsidP="00212FAD">
            <w:pPr>
              <w:pStyle w:val="a0"/>
              <w:widowControl w:val="0"/>
              <w:jc w:val="both"/>
              <w:rPr>
                <w:i/>
              </w:rPr>
            </w:pPr>
            <w:r>
              <w:rPr>
                <w:i/>
              </w:rPr>
              <w:t>Требует ремонта</w:t>
            </w:r>
          </w:p>
        </w:tc>
      </w:tr>
      <w:tr w:rsidR="000E3DDB" w:rsidRPr="004C45BE" w14:paraId="1717FE10" w14:textId="77777777" w:rsidTr="00B55BA4">
        <w:trPr>
          <w:trHeight w:val="360"/>
          <w:jc w:val="center"/>
        </w:trPr>
        <w:tc>
          <w:tcPr>
            <w:tcW w:w="3544" w:type="dxa"/>
            <w:tcMar>
              <w:top w:w="0" w:type="dxa"/>
              <w:left w:w="70" w:type="dxa"/>
              <w:bottom w:w="0" w:type="dxa"/>
              <w:right w:w="70" w:type="dxa"/>
            </w:tcMar>
          </w:tcPr>
          <w:p w14:paraId="6DE70F50" w14:textId="77777777" w:rsidR="000E3DDB" w:rsidRPr="004C45BE" w:rsidRDefault="000E3DDB" w:rsidP="00212FAD">
            <w:pPr>
              <w:pStyle w:val="a0"/>
              <w:widowControl w:val="0"/>
            </w:pPr>
            <w:r w:rsidRPr="004C45BE">
              <w:t>2. Наружные и внутренние капитальные стены</w:t>
            </w:r>
          </w:p>
        </w:tc>
        <w:tc>
          <w:tcPr>
            <w:tcW w:w="3260" w:type="dxa"/>
            <w:tcMar>
              <w:top w:w="0" w:type="dxa"/>
              <w:left w:w="70" w:type="dxa"/>
              <w:bottom w:w="0" w:type="dxa"/>
              <w:right w:w="70" w:type="dxa"/>
            </w:tcMar>
          </w:tcPr>
          <w:p w14:paraId="54435A63" w14:textId="77777777" w:rsidR="000E3DDB" w:rsidRPr="004C45BE" w:rsidRDefault="000E3DDB" w:rsidP="00212FAD">
            <w:pPr>
              <w:pStyle w:val="a0"/>
              <w:widowControl w:val="0"/>
              <w:jc w:val="both"/>
              <w:rPr>
                <w:i/>
              </w:rPr>
            </w:pPr>
            <w:r w:rsidRPr="004C45BE">
              <w:rPr>
                <w:i/>
              </w:rPr>
              <w:t>кирпич</w:t>
            </w:r>
          </w:p>
        </w:tc>
        <w:tc>
          <w:tcPr>
            <w:tcW w:w="2694" w:type="dxa"/>
            <w:tcMar>
              <w:top w:w="0" w:type="dxa"/>
              <w:left w:w="70" w:type="dxa"/>
              <w:bottom w:w="0" w:type="dxa"/>
              <w:right w:w="70" w:type="dxa"/>
            </w:tcMar>
          </w:tcPr>
          <w:p w14:paraId="36EF5837" w14:textId="77777777" w:rsidR="000E3DDB" w:rsidRPr="004C45BE" w:rsidRDefault="000E3DDB" w:rsidP="00212FAD">
            <w:pPr>
              <w:pStyle w:val="a0"/>
              <w:widowControl w:val="0"/>
              <w:jc w:val="both"/>
              <w:rPr>
                <w:i/>
              </w:rPr>
            </w:pPr>
            <w:r>
              <w:rPr>
                <w:i/>
              </w:rPr>
              <w:t>Неу</w:t>
            </w:r>
            <w:r w:rsidRPr="004C45BE">
              <w:rPr>
                <w:i/>
              </w:rPr>
              <w:t>довл.</w:t>
            </w:r>
          </w:p>
        </w:tc>
      </w:tr>
      <w:tr w:rsidR="000E3DDB" w:rsidRPr="004C45BE" w14:paraId="19AF54B2" w14:textId="77777777" w:rsidTr="00B55BA4">
        <w:trPr>
          <w:trHeight w:val="240"/>
          <w:jc w:val="center"/>
        </w:trPr>
        <w:tc>
          <w:tcPr>
            <w:tcW w:w="3544" w:type="dxa"/>
            <w:tcMar>
              <w:top w:w="0" w:type="dxa"/>
              <w:left w:w="70" w:type="dxa"/>
              <w:bottom w:w="0" w:type="dxa"/>
              <w:right w:w="70" w:type="dxa"/>
            </w:tcMar>
          </w:tcPr>
          <w:p w14:paraId="0E7A7B9D" w14:textId="77777777" w:rsidR="000E3DDB" w:rsidRPr="004C45BE" w:rsidRDefault="000E3DDB" w:rsidP="00212FAD">
            <w:pPr>
              <w:pStyle w:val="a0"/>
              <w:widowControl w:val="0"/>
            </w:pPr>
            <w:r w:rsidRPr="004C45BE">
              <w:t>3. Перегородки</w:t>
            </w:r>
          </w:p>
        </w:tc>
        <w:tc>
          <w:tcPr>
            <w:tcW w:w="3260" w:type="dxa"/>
            <w:tcMar>
              <w:top w:w="0" w:type="dxa"/>
              <w:left w:w="70" w:type="dxa"/>
              <w:bottom w:w="0" w:type="dxa"/>
              <w:right w:w="70" w:type="dxa"/>
            </w:tcMar>
          </w:tcPr>
          <w:p w14:paraId="0BE4FAAC" w14:textId="77777777" w:rsidR="000E3DDB" w:rsidRPr="004C45BE" w:rsidRDefault="000E3DDB" w:rsidP="00212FAD">
            <w:pPr>
              <w:pStyle w:val="a0"/>
              <w:widowControl w:val="0"/>
              <w:jc w:val="both"/>
              <w:rPr>
                <w:i/>
              </w:rPr>
            </w:pPr>
            <w:r w:rsidRPr="004C45BE">
              <w:rPr>
                <w:i/>
              </w:rPr>
              <w:t>кирпич</w:t>
            </w:r>
          </w:p>
        </w:tc>
        <w:tc>
          <w:tcPr>
            <w:tcW w:w="2694" w:type="dxa"/>
            <w:tcMar>
              <w:top w:w="0" w:type="dxa"/>
              <w:left w:w="70" w:type="dxa"/>
              <w:bottom w:w="0" w:type="dxa"/>
              <w:right w:w="70" w:type="dxa"/>
            </w:tcMar>
          </w:tcPr>
          <w:p w14:paraId="6A715AA5" w14:textId="77777777" w:rsidR="000E3DDB" w:rsidRPr="004C45BE" w:rsidRDefault="000E3DDB" w:rsidP="00212FAD">
            <w:pPr>
              <w:pStyle w:val="a0"/>
              <w:widowControl w:val="0"/>
              <w:jc w:val="both"/>
              <w:rPr>
                <w:i/>
              </w:rPr>
            </w:pPr>
            <w:r>
              <w:rPr>
                <w:i/>
              </w:rPr>
              <w:t>У</w:t>
            </w:r>
            <w:r w:rsidRPr="009706DE">
              <w:rPr>
                <w:i/>
              </w:rPr>
              <w:t>довл.</w:t>
            </w:r>
          </w:p>
        </w:tc>
      </w:tr>
      <w:tr w:rsidR="000E3DDB" w:rsidRPr="004C45BE" w14:paraId="21872969" w14:textId="77777777" w:rsidTr="00B55BA4">
        <w:trPr>
          <w:trHeight w:val="480"/>
          <w:jc w:val="center"/>
        </w:trPr>
        <w:tc>
          <w:tcPr>
            <w:tcW w:w="3544" w:type="dxa"/>
            <w:tcMar>
              <w:top w:w="0" w:type="dxa"/>
              <w:left w:w="70" w:type="dxa"/>
              <w:bottom w:w="0" w:type="dxa"/>
              <w:right w:w="70" w:type="dxa"/>
            </w:tcMar>
          </w:tcPr>
          <w:p w14:paraId="7650E197" w14:textId="77777777" w:rsidR="000E3DDB" w:rsidRPr="004C45BE" w:rsidRDefault="000E3DDB" w:rsidP="00212FAD">
            <w:pPr>
              <w:pStyle w:val="a0"/>
              <w:widowControl w:val="0"/>
            </w:pPr>
            <w:r w:rsidRPr="004C45BE">
              <w:t xml:space="preserve">4. Перекрытия: чердачные,  </w:t>
            </w:r>
            <w:r w:rsidRPr="004C45BE">
              <w:br/>
              <w:t>междуэтажные, подвальные (другое)</w:t>
            </w:r>
          </w:p>
        </w:tc>
        <w:tc>
          <w:tcPr>
            <w:tcW w:w="3260" w:type="dxa"/>
            <w:tcMar>
              <w:top w:w="0" w:type="dxa"/>
              <w:left w:w="70" w:type="dxa"/>
              <w:bottom w:w="0" w:type="dxa"/>
              <w:right w:w="70" w:type="dxa"/>
            </w:tcMar>
          </w:tcPr>
          <w:p w14:paraId="17EB4F26" w14:textId="77777777" w:rsidR="000E3DDB" w:rsidRPr="004C45BE" w:rsidRDefault="000E3DDB" w:rsidP="00212FAD">
            <w:pPr>
              <w:pStyle w:val="a0"/>
              <w:widowControl w:val="0"/>
              <w:jc w:val="both"/>
              <w:rPr>
                <w:i/>
              </w:rPr>
            </w:pPr>
            <w:r w:rsidRPr="004C45BE">
              <w:rPr>
                <w:i/>
              </w:rPr>
              <w:t>Чердачные деревянные</w:t>
            </w:r>
          </w:p>
        </w:tc>
        <w:tc>
          <w:tcPr>
            <w:tcW w:w="2694" w:type="dxa"/>
            <w:tcMar>
              <w:top w:w="0" w:type="dxa"/>
              <w:left w:w="70" w:type="dxa"/>
              <w:bottom w:w="0" w:type="dxa"/>
              <w:right w:w="70" w:type="dxa"/>
            </w:tcMar>
          </w:tcPr>
          <w:p w14:paraId="394830DC" w14:textId="77777777" w:rsidR="000E3DDB" w:rsidRPr="004C45BE" w:rsidRDefault="000E3DDB" w:rsidP="00212FAD">
            <w:pPr>
              <w:pStyle w:val="a0"/>
              <w:widowControl w:val="0"/>
              <w:jc w:val="both"/>
              <w:rPr>
                <w:i/>
              </w:rPr>
            </w:pPr>
            <w:r w:rsidRPr="009706DE">
              <w:rPr>
                <w:i/>
              </w:rPr>
              <w:t>Неудовл.</w:t>
            </w:r>
          </w:p>
        </w:tc>
      </w:tr>
      <w:tr w:rsidR="000E3DDB" w:rsidRPr="004C45BE" w14:paraId="62E508F9" w14:textId="77777777" w:rsidTr="00B55BA4">
        <w:trPr>
          <w:trHeight w:val="240"/>
          <w:jc w:val="center"/>
        </w:trPr>
        <w:tc>
          <w:tcPr>
            <w:tcW w:w="3544" w:type="dxa"/>
            <w:tcMar>
              <w:top w:w="0" w:type="dxa"/>
              <w:left w:w="70" w:type="dxa"/>
              <w:bottom w:w="0" w:type="dxa"/>
              <w:right w:w="70" w:type="dxa"/>
            </w:tcMar>
          </w:tcPr>
          <w:p w14:paraId="594C718B" w14:textId="77777777" w:rsidR="000E3DDB" w:rsidRPr="004C45BE" w:rsidRDefault="000E3DDB" w:rsidP="00212FAD">
            <w:pPr>
              <w:pStyle w:val="a0"/>
              <w:widowControl w:val="0"/>
            </w:pPr>
            <w:r w:rsidRPr="004C45BE">
              <w:t>5. Крыша</w:t>
            </w:r>
          </w:p>
        </w:tc>
        <w:tc>
          <w:tcPr>
            <w:tcW w:w="3260" w:type="dxa"/>
            <w:tcMar>
              <w:top w:w="0" w:type="dxa"/>
              <w:left w:w="70" w:type="dxa"/>
              <w:bottom w:w="0" w:type="dxa"/>
              <w:right w:w="70" w:type="dxa"/>
            </w:tcMar>
          </w:tcPr>
          <w:p w14:paraId="64ACB783" w14:textId="77777777" w:rsidR="000E3DDB" w:rsidRPr="004C45BE" w:rsidRDefault="000E3DDB" w:rsidP="00212FAD">
            <w:pPr>
              <w:pStyle w:val="a0"/>
              <w:widowControl w:val="0"/>
              <w:jc w:val="both"/>
              <w:rPr>
                <w:i/>
              </w:rPr>
            </w:pPr>
            <w:r w:rsidRPr="004C45BE">
              <w:rPr>
                <w:i/>
              </w:rPr>
              <w:t>Шатерная шифер</w:t>
            </w:r>
          </w:p>
        </w:tc>
        <w:tc>
          <w:tcPr>
            <w:tcW w:w="2694" w:type="dxa"/>
            <w:tcMar>
              <w:top w:w="0" w:type="dxa"/>
              <w:left w:w="70" w:type="dxa"/>
              <w:bottom w:w="0" w:type="dxa"/>
              <w:right w:w="70" w:type="dxa"/>
            </w:tcMar>
          </w:tcPr>
          <w:p w14:paraId="51090A82" w14:textId="77777777" w:rsidR="000E3DDB" w:rsidRPr="004C45BE" w:rsidRDefault="000E3DDB" w:rsidP="00212FAD">
            <w:pPr>
              <w:pStyle w:val="a0"/>
              <w:widowControl w:val="0"/>
              <w:jc w:val="both"/>
              <w:rPr>
                <w:i/>
              </w:rPr>
            </w:pPr>
            <w:r>
              <w:rPr>
                <w:i/>
              </w:rPr>
              <w:t>Требует ремонта</w:t>
            </w:r>
          </w:p>
        </w:tc>
      </w:tr>
      <w:tr w:rsidR="000E3DDB" w:rsidRPr="004C45BE" w14:paraId="2F72EBC5" w14:textId="77777777" w:rsidTr="00B55BA4">
        <w:trPr>
          <w:trHeight w:val="240"/>
          <w:jc w:val="center"/>
        </w:trPr>
        <w:tc>
          <w:tcPr>
            <w:tcW w:w="3544" w:type="dxa"/>
            <w:tcMar>
              <w:top w:w="0" w:type="dxa"/>
              <w:left w:w="70" w:type="dxa"/>
              <w:bottom w:w="0" w:type="dxa"/>
              <w:right w:w="70" w:type="dxa"/>
            </w:tcMar>
          </w:tcPr>
          <w:p w14:paraId="079619F1" w14:textId="77777777" w:rsidR="000E3DDB" w:rsidRPr="004C45BE" w:rsidRDefault="000E3DDB" w:rsidP="00212FAD">
            <w:pPr>
              <w:pStyle w:val="a0"/>
              <w:widowControl w:val="0"/>
            </w:pPr>
            <w:r w:rsidRPr="004C45BE">
              <w:t>6. Полы</w:t>
            </w:r>
          </w:p>
        </w:tc>
        <w:tc>
          <w:tcPr>
            <w:tcW w:w="3260" w:type="dxa"/>
            <w:tcMar>
              <w:top w:w="0" w:type="dxa"/>
              <w:left w:w="70" w:type="dxa"/>
              <w:bottom w:w="0" w:type="dxa"/>
              <w:right w:w="70" w:type="dxa"/>
            </w:tcMar>
          </w:tcPr>
          <w:p w14:paraId="246DF218" w14:textId="77777777" w:rsidR="000E3DDB" w:rsidRPr="004C45BE" w:rsidRDefault="000E3DDB" w:rsidP="00212FAD">
            <w:pPr>
              <w:pStyle w:val="a0"/>
              <w:widowControl w:val="0"/>
              <w:jc w:val="both"/>
              <w:rPr>
                <w:i/>
              </w:rPr>
            </w:pPr>
            <w:r w:rsidRPr="004C45BE">
              <w:rPr>
                <w:i/>
              </w:rPr>
              <w:t>Бетон/дерево</w:t>
            </w:r>
          </w:p>
        </w:tc>
        <w:tc>
          <w:tcPr>
            <w:tcW w:w="2694" w:type="dxa"/>
            <w:tcMar>
              <w:top w:w="0" w:type="dxa"/>
              <w:left w:w="70" w:type="dxa"/>
              <w:bottom w:w="0" w:type="dxa"/>
              <w:right w:w="70" w:type="dxa"/>
            </w:tcMar>
          </w:tcPr>
          <w:p w14:paraId="28ED3765" w14:textId="77777777" w:rsidR="000E3DDB" w:rsidRPr="004C45BE" w:rsidRDefault="000E3DDB" w:rsidP="00212FAD">
            <w:pPr>
              <w:pStyle w:val="a0"/>
              <w:widowControl w:val="0"/>
              <w:jc w:val="both"/>
              <w:rPr>
                <w:i/>
              </w:rPr>
            </w:pPr>
            <w:r w:rsidRPr="009706DE">
              <w:rPr>
                <w:i/>
              </w:rPr>
              <w:t>Неудовл.</w:t>
            </w:r>
          </w:p>
        </w:tc>
      </w:tr>
      <w:tr w:rsidR="000E3DDB" w:rsidRPr="004C45BE" w14:paraId="032407CD" w14:textId="77777777" w:rsidTr="00B55BA4">
        <w:trPr>
          <w:trHeight w:val="360"/>
          <w:jc w:val="center"/>
        </w:trPr>
        <w:tc>
          <w:tcPr>
            <w:tcW w:w="3544" w:type="dxa"/>
            <w:tcMar>
              <w:top w:w="0" w:type="dxa"/>
              <w:left w:w="70" w:type="dxa"/>
              <w:bottom w:w="0" w:type="dxa"/>
              <w:right w:w="70" w:type="dxa"/>
            </w:tcMar>
          </w:tcPr>
          <w:p w14:paraId="66CBA261" w14:textId="77777777" w:rsidR="000E3DDB" w:rsidRPr="004C45BE" w:rsidRDefault="000E3DDB" w:rsidP="00212FAD">
            <w:pPr>
              <w:pStyle w:val="a0"/>
              <w:widowControl w:val="0"/>
              <w:tabs>
                <w:tab w:val="left" w:pos="290"/>
              </w:tabs>
            </w:pPr>
            <w:r w:rsidRPr="004C45BE">
              <w:t>7. Проемы: окна, двери</w:t>
            </w:r>
            <w:r w:rsidRPr="004C45BE">
              <w:br/>
              <w:t>(другое)</w:t>
            </w:r>
          </w:p>
        </w:tc>
        <w:tc>
          <w:tcPr>
            <w:tcW w:w="3260" w:type="dxa"/>
            <w:tcMar>
              <w:top w:w="0" w:type="dxa"/>
              <w:left w:w="70" w:type="dxa"/>
              <w:bottom w:w="0" w:type="dxa"/>
              <w:right w:w="70" w:type="dxa"/>
            </w:tcMar>
          </w:tcPr>
          <w:p w14:paraId="2D215DD3" w14:textId="77777777" w:rsidR="000E3DDB" w:rsidRPr="004C45BE" w:rsidRDefault="000E3DDB" w:rsidP="00212FAD">
            <w:pPr>
              <w:pStyle w:val="a0"/>
              <w:widowControl w:val="0"/>
              <w:rPr>
                <w:i/>
              </w:rPr>
            </w:pPr>
            <w:r w:rsidRPr="004C45BE">
              <w:rPr>
                <w:i/>
              </w:rPr>
              <w:t>Кирпич/дерево</w:t>
            </w:r>
          </w:p>
        </w:tc>
        <w:tc>
          <w:tcPr>
            <w:tcW w:w="2694" w:type="dxa"/>
            <w:tcMar>
              <w:top w:w="0" w:type="dxa"/>
              <w:left w:w="70" w:type="dxa"/>
              <w:bottom w:w="0" w:type="dxa"/>
              <w:right w:w="70" w:type="dxa"/>
            </w:tcMar>
          </w:tcPr>
          <w:p w14:paraId="7419216B" w14:textId="77777777" w:rsidR="000E3DDB" w:rsidRPr="004C45BE" w:rsidRDefault="000E3DDB" w:rsidP="00212FAD">
            <w:pPr>
              <w:pStyle w:val="a0"/>
              <w:widowControl w:val="0"/>
              <w:jc w:val="both"/>
              <w:rPr>
                <w:i/>
              </w:rPr>
            </w:pPr>
            <w:r w:rsidRPr="004C45BE">
              <w:rPr>
                <w:i/>
              </w:rPr>
              <w:t>Удовл.</w:t>
            </w:r>
          </w:p>
        </w:tc>
      </w:tr>
      <w:tr w:rsidR="000E3DDB" w:rsidRPr="004C45BE" w14:paraId="7AF8369C" w14:textId="77777777" w:rsidTr="00B55BA4">
        <w:trPr>
          <w:trHeight w:val="360"/>
          <w:jc w:val="center"/>
        </w:trPr>
        <w:tc>
          <w:tcPr>
            <w:tcW w:w="3544" w:type="dxa"/>
            <w:tcMar>
              <w:top w:w="0" w:type="dxa"/>
              <w:left w:w="70" w:type="dxa"/>
              <w:bottom w:w="0" w:type="dxa"/>
              <w:right w:w="70" w:type="dxa"/>
            </w:tcMar>
          </w:tcPr>
          <w:p w14:paraId="184BF5C1" w14:textId="77777777" w:rsidR="000E3DDB" w:rsidRPr="004C45BE" w:rsidRDefault="000E3DDB" w:rsidP="00212FAD">
            <w:pPr>
              <w:pStyle w:val="a0"/>
              <w:widowControl w:val="0"/>
              <w:ind w:right="-1407"/>
            </w:pPr>
            <w:r w:rsidRPr="004C45BE">
              <w:t>8. Отделка: внутренняя,</w:t>
            </w:r>
          </w:p>
          <w:p w14:paraId="351F9C06" w14:textId="77777777" w:rsidR="000E3DDB" w:rsidRPr="004C45BE" w:rsidRDefault="000E3DDB" w:rsidP="00212FAD">
            <w:pPr>
              <w:pStyle w:val="a0"/>
              <w:widowControl w:val="0"/>
              <w:ind w:right="-1407"/>
            </w:pPr>
            <w:r w:rsidRPr="004C45BE">
              <w:t>наружная (другое)</w:t>
            </w:r>
          </w:p>
        </w:tc>
        <w:tc>
          <w:tcPr>
            <w:tcW w:w="3260" w:type="dxa"/>
            <w:tcMar>
              <w:top w:w="0" w:type="dxa"/>
              <w:left w:w="70" w:type="dxa"/>
              <w:bottom w:w="0" w:type="dxa"/>
              <w:right w:w="70" w:type="dxa"/>
            </w:tcMar>
          </w:tcPr>
          <w:p w14:paraId="18B1516C" w14:textId="77777777" w:rsidR="000E3DDB" w:rsidRPr="004C45BE" w:rsidRDefault="000E3DDB" w:rsidP="00212FAD">
            <w:pPr>
              <w:pStyle w:val="a0"/>
              <w:widowControl w:val="0"/>
              <w:jc w:val="both"/>
              <w:rPr>
                <w:i/>
              </w:rPr>
            </w:pPr>
            <w:r w:rsidRPr="004C45BE">
              <w:rPr>
                <w:i/>
              </w:rPr>
              <w:t>Штукатурка, побелка</w:t>
            </w:r>
          </w:p>
        </w:tc>
        <w:tc>
          <w:tcPr>
            <w:tcW w:w="2694" w:type="dxa"/>
            <w:tcMar>
              <w:top w:w="0" w:type="dxa"/>
              <w:left w:w="70" w:type="dxa"/>
              <w:bottom w:w="0" w:type="dxa"/>
              <w:right w:w="70" w:type="dxa"/>
            </w:tcMar>
          </w:tcPr>
          <w:p w14:paraId="658D5B66" w14:textId="77777777" w:rsidR="000E3DDB" w:rsidRPr="004C45BE" w:rsidRDefault="000E3DDB" w:rsidP="00212FAD">
            <w:pPr>
              <w:pStyle w:val="a0"/>
              <w:widowControl w:val="0"/>
              <w:jc w:val="both"/>
              <w:rPr>
                <w:i/>
              </w:rPr>
            </w:pPr>
            <w:r w:rsidRPr="004C45BE">
              <w:rPr>
                <w:i/>
              </w:rPr>
              <w:t>Удовл.</w:t>
            </w:r>
          </w:p>
        </w:tc>
      </w:tr>
      <w:tr w:rsidR="000E3DDB" w:rsidRPr="004C45BE" w14:paraId="7A01B234" w14:textId="77777777" w:rsidTr="00B55BA4">
        <w:trPr>
          <w:trHeight w:val="1320"/>
          <w:jc w:val="center"/>
        </w:trPr>
        <w:tc>
          <w:tcPr>
            <w:tcW w:w="3544" w:type="dxa"/>
            <w:tcMar>
              <w:top w:w="0" w:type="dxa"/>
              <w:left w:w="70" w:type="dxa"/>
              <w:bottom w:w="0" w:type="dxa"/>
              <w:right w:w="70" w:type="dxa"/>
            </w:tcMar>
          </w:tcPr>
          <w:p w14:paraId="1F5407B8" w14:textId="77777777" w:rsidR="000E3DDB" w:rsidRPr="004C45BE" w:rsidRDefault="000E3DDB" w:rsidP="00212FAD">
            <w:pPr>
              <w:pStyle w:val="a0"/>
              <w:widowControl w:val="0"/>
            </w:pPr>
            <w:r w:rsidRPr="004C45BE">
              <w:t>9. Механическое, электрическое, санитарно-техническое и иное оборудование:</w:t>
            </w:r>
          </w:p>
          <w:p w14:paraId="75B8D9DC" w14:textId="77777777" w:rsidR="000E3DDB" w:rsidRPr="004C45BE" w:rsidRDefault="000E3DDB" w:rsidP="00212FAD">
            <w:pPr>
              <w:pStyle w:val="a0"/>
              <w:widowControl w:val="0"/>
              <w:suppressAutoHyphens w:val="0"/>
              <w:ind w:left="360"/>
            </w:pPr>
            <w:r w:rsidRPr="004C45BE">
              <w:t>ванны напольные,</w:t>
            </w:r>
          </w:p>
          <w:p w14:paraId="4F8AB9B8" w14:textId="77777777" w:rsidR="000E3DDB" w:rsidRPr="004C45BE" w:rsidRDefault="000E3DDB" w:rsidP="00212FAD">
            <w:pPr>
              <w:pStyle w:val="a0"/>
              <w:widowControl w:val="0"/>
              <w:suppressAutoHyphens w:val="0"/>
              <w:ind w:left="360"/>
            </w:pPr>
            <w:r w:rsidRPr="004C45BE">
              <w:t>электроплиты,</w:t>
            </w:r>
          </w:p>
          <w:p w14:paraId="180397CC" w14:textId="77777777" w:rsidR="000E3DDB" w:rsidRPr="004C45BE" w:rsidRDefault="000E3DDB" w:rsidP="00212FAD">
            <w:pPr>
              <w:pStyle w:val="a0"/>
              <w:widowControl w:val="0"/>
              <w:suppressAutoHyphens w:val="0"/>
              <w:ind w:left="360"/>
            </w:pPr>
            <w:r w:rsidRPr="004C45BE">
              <w:t>телефонные сети и оборудование</w:t>
            </w:r>
          </w:p>
          <w:p w14:paraId="5CE31951" w14:textId="77777777" w:rsidR="000E3DDB" w:rsidRPr="004C45BE" w:rsidRDefault="000E3DDB" w:rsidP="00212FAD">
            <w:pPr>
              <w:pStyle w:val="a0"/>
              <w:widowControl w:val="0"/>
              <w:suppressAutoHyphens w:val="0"/>
              <w:ind w:left="360"/>
            </w:pPr>
            <w:r w:rsidRPr="004C45BE">
              <w:t>сети проводного радиовещания,</w:t>
            </w:r>
          </w:p>
          <w:p w14:paraId="0F4F18B6" w14:textId="77777777" w:rsidR="000E3DDB" w:rsidRPr="004C45BE" w:rsidRDefault="000E3DDB" w:rsidP="00212FAD">
            <w:pPr>
              <w:pStyle w:val="a0"/>
              <w:widowControl w:val="0"/>
              <w:suppressAutoHyphens w:val="0"/>
              <w:ind w:left="360"/>
            </w:pPr>
            <w:r w:rsidRPr="004C45BE">
              <w:t>мусоропровод,</w:t>
            </w:r>
          </w:p>
          <w:p w14:paraId="6873C140" w14:textId="77777777" w:rsidR="000E3DDB" w:rsidRPr="004C45BE" w:rsidRDefault="000E3DDB" w:rsidP="00212FAD">
            <w:pPr>
              <w:pStyle w:val="a0"/>
              <w:widowControl w:val="0"/>
              <w:suppressAutoHyphens w:val="0"/>
              <w:ind w:left="360"/>
            </w:pPr>
            <w:r w:rsidRPr="004C45BE">
              <w:t>лифт,</w:t>
            </w:r>
          </w:p>
          <w:p w14:paraId="3BC9AADD" w14:textId="77777777" w:rsidR="000E3DDB" w:rsidRPr="004C45BE" w:rsidRDefault="000E3DDB" w:rsidP="00212FAD">
            <w:pPr>
              <w:pStyle w:val="a0"/>
              <w:widowControl w:val="0"/>
              <w:suppressAutoHyphens w:val="0"/>
              <w:ind w:left="360"/>
            </w:pPr>
            <w:r w:rsidRPr="004C45BE">
              <w:t>вентиляция</w:t>
            </w:r>
          </w:p>
        </w:tc>
        <w:tc>
          <w:tcPr>
            <w:tcW w:w="3260" w:type="dxa"/>
            <w:tcMar>
              <w:top w:w="0" w:type="dxa"/>
              <w:left w:w="70" w:type="dxa"/>
              <w:bottom w:w="0" w:type="dxa"/>
              <w:right w:w="70" w:type="dxa"/>
            </w:tcMar>
          </w:tcPr>
          <w:p w14:paraId="42ACA85E" w14:textId="77777777" w:rsidR="000E3DDB" w:rsidRPr="004C45BE" w:rsidRDefault="000E3DDB" w:rsidP="00212FAD">
            <w:pPr>
              <w:pStyle w:val="a0"/>
              <w:widowControl w:val="0"/>
              <w:jc w:val="both"/>
              <w:rPr>
                <w:i/>
              </w:rPr>
            </w:pPr>
          </w:p>
          <w:p w14:paraId="74C3EDF2" w14:textId="77777777" w:rsidR="000E3DDB" w:rsidRPr="004C45BE" w:rsidRDefault="000E3DDB" w:rsidP="00212FAD">
            <w:pPr>
              <w:pStyle w:val="a0"/>
              <w:widowControl w:val="0"/>
              <w:jc w:val="both"/>
              <w:rPr>
                <w:i/>
              </w:rPr>
            </w:pPr>
          </w:p>
          <w:p w14:paraId="1B8C47EA" w14:textId="77777777" w:rsidR="000E3DDB" w:rsidRPr="004C45BE" w:rsidRDefault="000E3DDB" w:rsidP="00212FAD">
            <w:pPr>
              <w:pStyle w:val="a0"/>
              <w:widowControl w:val="0"/>
              <w:jc w:val="both"/>
              <w:rPr>
                <w:i/>
              </w:rPr>
            </w:pPr>
          </w:p>
          <w:p w14:paraId="6FAF9E2B" w14:textId="77777777" w:rsidR="000E3DDB" w:rsidRPr="004C45BE" w:rsidRDefault="000E3DDB" w:rsidP="00212FAD">
            <w:pPr>
              <w:pStyle w:val="a0"/>
              <w:widowControl w:val="0"/>
              <w:jc w:val="both"/>
              <w:rPr>
                <w:i/>
              </w:rPr>
            </w:pPr>
            <w:r w:rsidRPr="004C45BE">
              <w:rPr>
                <w:i/>
              </w:rPr>
              <w:t>Есть</w:t>
            </w:r>
          </w:p>
          <w:p w14:paraId="3F53C05F" w14:textId="77777777" w:rsidR="000E3DDB" w:rsidRPr="004C45BE" w:rsidRDefault="000E3DDB" w:rsidP="00212FAD">
            <w:pPr>
              <w:pStyle w:val="a0"/>
              <w:widowControl w:val="0"/>
              <w:jc w:val="both"/>
              <w:rPr>
                <w:i/>
              </w:rPr>
            </w:pPr>
            <w:r w:rsidRPr="004C45BE">
              <w:rPr>
                <w:i/>
              </w:rPr>
              <w:t>Есть</w:t>
            </w:r>
          </w:p>
          <w:p w14:paraId="0B07D3F5" w14:textId="77777777" w:rsidR="000E3DDB" w:rsidRDefault="000E3DDB" w:rsidP="00212FAD">
            <w:pPr>
              <w:pStyle w:val="a0"/>
              <w:widowControl w:val="0"/>
              <w:jc w:val="both"/>
              <w:rPr>
                <w:i/>
              </w:rPr>
            </w:pPr>
          </w:p>
          <w:p w14:paraId="465B1081" w14:textId="77777777" w:rsidR="000E3DDB" w:rsidRPr="004C45BE" w:rsidRDefault="000E3DDB" w:rsidP="00212FAD">
            <w:pPr>
              <w:pStyle w:val="a0"/>
              <w:widowControl w:val="0"/>
              <w:jc w:val="both"/>
              <w:rPr>
                <w:i/>
              </w:rPr>
            </w:pPr>
            <w:r w:rsidRPr="004C45BE">
              <w:rPr>
                <w:i/>
              </w:rPr>
              <w:t>Есть</w:t>
            </w:r>
          </w:p>
          <w:p w14:paraId="2E950F0A" w14:textId="77777777" w:rsidR="000E3DDB" w:rsidRPr="004C45BE" w:rsidRDefault="000E3DDB" w:rsidP="00212FAD">
            <w:pPr>
              <w:pStyle w:val="a0"/>
              <w:widowControl w:val="0"/>
              <w:jc w:val="both"/>
              <w:rPr>
                <w:i/>
              </w:rPr>
            </w:pPr>
          </w:p>
          <w:p w14:paraId="276EB4DF" w14:textId="77777777" w:rsidR="000E3DDB" w:rsidRPr="004C45BE" w:rsidRDefault="000E3DDB" w:rsidP="00212FAD">
            <w:pPr>
              <w:pStyle w:val="a0"/>
              <w:widowControl w:val="0"/>
              <w:jc w:val="both"/>
              <w:rPr>
                <w:i/>
              </w:rPr>
            </w:pPr>
            <w:r w:rsidRPr="004C45BE">
              <w:rPr>
                <w:i/>
              </w:rPr>
              <w:t>Нет</w:t>
            </w:r>
          </w:p>
          <w:p w14:paraId="5D1D985D" w14:textId="77777777" w:rsidR="000E3DDB" w:rsidRPr="004C45BE" w:rsidRDefault="000E3DDB" w:rsidP="00212FAD">
            <w:pPr>
              <w:pStyle w:val="a0"/>
              <w:widowControl w:val="0"/>
              <w:jc w:val="both"/>
              <w:rPr>
                <w:i/>
              </w:rPr>
            </w:pPr>
            <w:r w:rsidRPr="004C45BE">
              <w:rPr>
                <w:i/>
              </w:rPr>
              <w:t>Нет</w:t>
            </w:r>
          </w:p>
          <w:p w14:paraId="536B2151" w14:textId="77777777" w:rsidR="000E3DDB" w:rsidRPr="004C45BE" w:rsidRDefault="000E3DDB" w:rsidP="00212FAD">
            <w:pPr>
              <w:pStyle w:val="a0"/>
              <w:widowControl w:val="0"/>
              <w:jc w:val="both"/>
              <w:rPr>
                <w:i/>
              </w:rPr>
            </w:pPr>
            <w:r w:rsidRPr="004C45BE">
              <w:rPr>
                <w:i/>
              </w:rPr>
              <w:t>Нет</w:t>
            </w:r>
          </w:p>
          <w:p w14:paraId="4FEA1217" w14:textId="77777777" w:rsidR="000E3DDB" w:rsidRPr="004C45BE" w:rsidRDefault="000E3DDB" w:rsidP="00212FAD">
            <w:pPr>
              <w:pStyle w:val="a0"/>
              <w:widowControl w:val="0"/>
              <w:jc w:val="both"/>
              <w:rPr>
                <w:i/>
              </w:rPr>
            </w:pPr>
            <w:r w:rsidRPr="004C45BE">
              <w:rPr>
                <w:i/>
              </w:rPr>
              <w:t>Есть</w:t>
            </w:r>
          </w:p>
        </w:tc>
        <w:tc>
          <w:tcPr>
            <w:tcW w:w="2694" w:type="dxa"/>
            <w:tcMar>
              <w:top w:w="0" w:type="dxa"/>
              <w:left w:w="70" w:type="dxa"/>
              <w:bottom w:w="0" w:type="dxa"/>
              <w:right w:w="70" w:type="dxa"/>
            </w:tcMar>
          </w:tcPr>
          <w:p w14:paraId="61C4EB3F" w14:textId="77777777" w:rsidR="000E3DDB" w:rsidRDefault="000E3DDB" w:rsidP="00212FAD">
            <w:pPr>
              <w:pStyle w:val="a0"/>
              <w:widowControl w:val="0"/>
              <w:jc w:val="both"/>
              <w:rPr>
                <w:i/>
              </w:rPr>
            </w:pPr>
          </w:p>
          <w:p w14:paraId="5A81C97E" w14:textId="77777777" w:rsidR="000E3DDB" w:rsidRDefault="000E3DDB" w:rsidP="00212FAD">
            <w:pPr>
              <w:pStyle w:val="a0"/>
              <w:widowControl w:val="0"/>
              <w:jc w:val="both"/>
              <w:rPr>
                <w:i/>
              </w:rPr>
            </w:pPr>
          </w:p>
          <w:p w14:paraId="401BDF69" w14:textId="77777777" w:rsidR="000E3DDB" w:rsidRDefault="000E3DDB" w:rsidP="00212FAD">
            <w:pPr>
              <w:pStyle w:val="a0"/>
              <w:widowControl w:val="0"/>
              <w:jc w:val="both"/>
              <w:rPr>
                <w:i/>
              </w:rPr>
            </w:pPr>
          </w:p>
          <w:p w14:paraId="0856838F" w14:textId="77777777" w:rsidR="000E3DDB" w:rsidRPr="004C45BE" w:rsidRDefault="000E3DDB" w:rsidP="00212FAD">
            <w:pPr>
              <w:pStyle w:val="a0"/>
              <w:widowControl w:val="0"/>
              <w:jc w:val="both"/>
              <w:rPr>
                <w:i/>
              </w:rPr>
            </w:pPr>
            <w:r>
              <w:rPr>
                <w:i/>
              </w:rPr>
              <w:t>Требует ремонта</w:t>
            </w:r>
          </w:p>
        </w:tc>
      </w:tr>
      <w:tr w:rsidR="000E3DDB" w:rsidRPr="004C45BE" w14:paraId="5A00C1B6" w14:textId="77777777" w:rsidTr="00B55BA4">
        <w:trPr>
          <w:trHeight w:val="431"/>
          <w:jc w:val="center"/>
        </w:trPr>
        <w:tc>
          <w:tcPr>
            <w:tcW w:w="3544" w:type="dxa"/>
            <w:tcMar>
              <w:top w:w="0" w:type="dxa"/>
              <w:left w:w="70" w:type="dxa"/>
              <w:bottom w:w="0" w:type="dxa"/>
              <w:right w:w="70" w:type="dxa"/>
            </w:tcMar>
          </w:tcPr>
          <w:p w14:paraId="2E1E6A01" w14:textId="77777777" w:rsidR="000E3DDB" w:rsidRPr="004C45BE" w:rsidRDefault="000E3DDB" w:rsidP="00212FAD">
            <w:pPr>
              <w:pStyle w:val="a0"/>
              <w:widowControl w:val="0"/>
            </w:pPr>
            <w:r w:rsidRPr="004C45BE">
              <w:t xml:space="preserve">10. Внутридомовые инженерные коммуникации и оборудование для предоставления коммунальных услуг: </w:t>
            </w:r>
          </w:p>
          <w:p w14:paraId="5FD57E9B" w14:textId="77777777" w:rsidR="000E3DDB" w:rsidRPr="004C45BE" w:rsidRDefault="000E3DDB" w:rsidP="00212FAD">
            <w:pPr>
              <w:pStyle w:val="a0"/>
              <w:widowControl w:val="0"/>
              <w:suppressAutoHyphens w:val="0"/>
              <w:ind w:left="360"/>
            </w:pPr>
            <w:r w:rsidRPr="004C45BE">
              <w:t>электроснабжение,</w:t>
            </w:r>
          </w:p>
          <w:p w14:paraId="1C66DCC6" w14:textId="77777777" w:rsidR="000E3DDB" w:rsidRPr="004C45BE" w:rsidRDefault="000E3DDB" w:rsidP="00212FAD">
            <w:pPr>
              <w:pStyle w:val="a0"/>
              <w:widowControl w:val="0"/>
              <w:suppressAutoHyphens w:val="0"/>
              <w:ind w:left="360"/>
            </w:pPr>
            <w:r w:rsidRPr="004C45BE">
              <w:t>холодное водоснабжение,</w:t>
            </w:r>
          </w:p>
          <w:p w14:paraId="313050F4" w14:textId="77777777" w:rsidR="000E3DDB" w:rsidRPr="004C45BE" w:rsidRDefault="000E3DDB" w:rsidP="00212FAD">
            <w:pPr>
              <w:pStyle w:val="a0"/>
              <w:widowControl w:val="0"/>
              <w:suppressAutoHyphens w:val="0"/>
              <w:ind w:left="360"/>
            </w:pPr>
            <w:r w:rsidRPr="004C45BE">
              <w:t>горячее водоснабжение,</w:t>
            </w:r>
          </w:p>
          <w:p w14:paraId="259E5CE3" w14:textId="77777777" w:rsidR="000E3DDB" w:rsidRPr="004C45BE" w:rsidRDefault="000E3DDB" w:rsidP="00212FAD">
            <w:pPr>
              <w:pStyle w:val="a0"/>
              <w:widowControl w:val="0"/>
              <w:suppressAutoHyphens w:val="0"/>
              <w:ind w:left="360"/>
            </w:pPr>
            <w:r w:rsidRPr="004C45BE">
              <w:t>водоотведение,</w:t>
            </w:r>
          </w:p>
          <w:p w14:paraId="475E2570" w14:textId="77777777" w:rsidR="000E3DDB" w:rsidRPr="004C45BE" w:rsidRDefault="000E3DDB" w:rsidP="00212FAD">
            <w:pPr>
              <w:pStyle w:val="a0"/>
              <w:widowControl w:val="0"/>
              <w:suppressAutoHyphens w:val="0"/>
              <w:ind w:left="360"/>
            </w:pPr>
            <w:r w:rsidRPr="004C45BE">
              <w:t>газоснабжение,</w:t>
            </w:r>
          </w:p>
          <w:p w14:paraId="01CF23A4" w14:textId="77777777" w:rsidR="000E3DDB" w:rsidRPr="004C45BE" w:rsidRDefault="000E3DDB" w:rsidP="00212FAD">
            <w:pPr>
              <w:pStyle w:val="a0"/>
              <w:widowControl w:val="0"/>
              <w:suppressAutoHyphens w:val="0"/>
              <w:ind w:left="360"/>
            </w:pPr>
            <w:r w:rsidRPr="004C45BE">
              <w:t xml:space="preserve">отопление </w:t>
            </w:r>
          </w:p>
        </w:tc>
        <w:tc>
          <w:tcPr>
            <w:tcW w:w="3260" w:type="dxa"/>
            <w:tcMar>
              <w:top w:w="0" w:type="dxa"/>
              <w:left w:w="70" w:type="dxa"/>
              <w:bottom w:w="0" w:type="dxa"/>
              <w:right w:w="70" w:type="dxa"/>
            </w:tcMar>
          </w:tcPr>
          <w:p w14:paraId="0296F7EA" w14:textId="77777777" w:rsidR="000E3DDB" w:rsidRPr="004C45BE" w:rsidRDefault="000E3DDB" w:rsidP="00212FAD">
            <w:pPr>
              <w:pStyle w:val="a0"/>
              <w:widowControl w:val="0"/>
              <w:rPr>
                <w:i/>
              </w:rPr>
            </w:pPr>
          </w:p>
          <w:p w14:paraId="74B17B5D" w14:textId="77777777" w:rsidR="000E3DDB" w:rsidRPr="004C45BE" w:rsidRDefault="000E3DDB" w:rsidP="00212FAD">
            <w:pPr>
              <w:pStyle w:val="a0"/>
              <w:widowControl w:val="0"/>
              <w:rPr>
                <w:i/>
              </w:rPr>
            </w:pPr>
          </w:p>
          <w:p w14:paraId="57D687D4" w14:textId="77777777" w:rsidR="000E3DDB" w:rsidRPr="004C45BE" w:rsidRDefault="000E3DDB" w:rsidP="00212FAD">
            <w:pPr>
              <w:pStyle w:val="a0"/>
              <w:widowControl w:val="0"/>
              <w:rPr>
                <w:i/>
              </w:rPr>
            </w:pPr>
          </w:p>
          <w:p w14:paraId="5C25BBB0" w14:textId="77777777" w:rsidR="000E3DDB" w:rsidRPr="004C45BE" w:rsidRDefault="000E3DDB" w:rsidP="00212FAD">
            <w:pPr>
              <w:pStyle w:val="a0"/>
              <w:widowControl w:val="0"/>
              <w:rPr>
                <w:i/>
              </w:rPr>
            </w:pPr>
          </w:p>
          <w:p w14:paraId="2E9E2974" w14:textId="77777777" w:rsidR="000E3DDB" w:rsidRPr="004C45BE" w:rsidRDefault="000E3DDB" w:rsidP="00212FAD">
            <w:pPr>
              <w:pStyle w:val="a0"/>
              <w:widowControl w:val="0"/>
              <w:rPr>
                <w:i/>
              </w:rPr>
            </w:pPr>
            <w:r w:rsidRPr="004C45BE">
              <w:rPr>
                <w:i/>
              </w:rPr>
              <w:t>Есть</w:t>
            </w:r>
          </w:p>
          <w:p w14:paraId="04A90ACE" w14:textId="77777777" w:rsidR="000E3DDB" w:rsidRPr="004C45BE" w:rsidRDefault="000E3DDB" w:rsidP="00212FAD">
            <w:pPr>
              <w:pStyle w:val="a0"/>
              <w:widowControl w:val="0"/>
              <w:rPr>
                <w:i/>
              </w:rPr>
            </w:pPr>
            <w:r w:rsidRPr="004C45BE">
              <w:rPr>
                <w:i/>
              </w:rPr>
              <w:t>Есть</w:t>
            </w:r>
          </w:p>
          <w:p w14:paraId="64103522" w14:textId="77777777" w:rsidR="000E3DDB" w:rsidRPr="004C45BE" w:rsidRDefault="000E3DDB" w:rsidP="00212FAD">
            <w:pPr>
              <w:pStyle w:val="a0"/>
              <w:widowControl w:val="0"/>
              <w:rPr>
                <w:i/>
              </w:rPr>
            </w:pPr>
            <w:r w:rsidRPr="004C45BE">
              <w:rPr>
                <w:i/>
              </w:rPr>
              <w:t>Нет</w:t>
            </w:r>
          </w:p>
          <w:p w14:paraId="5CD3514F" w14:textId="77777777" w:rsidR="000E3DDB" w:rsidRPr="004C45BE" w:rsidRDefault="000E3DDB" w:rsidP="00212FAD">
            <w:pPr>
              <w:pStyle w:val="a0"/>
              <w:widowControl w:val="0"/>
              <w:rPr>
                <w:i/>
              </w:rPr>
            </w:pPr>
            <w:r w:rsidRPr="004C45BE">
              <w:rPr>
                <w:i/>
              </w:rPr>
              <w:t>Есть ЖБО</w:t>
            </w:r>
          </w:p>
          <w:p w14:paraId="31E33C7C" w14:textId="77777777" w:rsidR="000E3DDB" w:rsidRPr="004C45BE" w:rsidRDefault="000E3DDB" w:rsidP="00212FAD">
            <w:pPr>
              <w:pStyle w:val="a0"/>
              <w:widowControl w:val="0"/>
              <w:rPr>
                <w:i/>
              </w:rPr>
            </w:pPr>
            <w:r w:rsidRPr="004C45BE">
              <w:rPr>
                <w:i/>
              </w:rPr>
              <w:t>Нет</w:t>
            </w:r>
          </w:p>
          <w:p w14:paraId="75943364" w14:textId="77777777" w:rsidR="000E3DDB" w:rsidRPr="004C45BE" w:rsidRDefault="000E3DDB" w:rsidP="00212FAD">
            <w:pPr>
              <w:pStyle w:val="a0"/>
              <w:widowControl w:val="0"/>
              <w:rPr>
                <w:i/>
              </w:rPr>
            </w:pPr>
            <w:r w:rsidRPr="004C45BE">
              <w:rPr>
                <w:i/>
              </w:rPr>
              <w:t>Централизованное</w:t>
            </w:r>
          </w:p>
        </w:tc>
        <w:tc>
          <w:tcPr>
            <w:tcW w:w="2694" w:type="dxa"/>
            <w:tcMar>
              <w:top w:w="0" w:type="dxa"/>
              <w:left w:w="70" w:type="dxa"/>
              <w:bottom w:w="0" w:type="dxa"/>
              <w:right w:w="70" w:type="dxa"/>
            </w:tcMar>
          </w:tcPr>
          <w:p w14:paraId="51847512" w14:textId="77777777" w:rsidR="000E3DDB" w:rsidRPr="004C45BE" w:rsidRDefault="000E3DDB" w:rsidP="00212FAD">
            <w:pPr>
              <w:pStyle w:val="a0"/>
              <w:widowControl w:val="0"/>
              <w:jc w:val="both"/>
              <w:rPr>
                <w:i/>
              </w:rPr>
            </w:pPr>
          </w:p>
          <w:p w14:paraId="618C0330" w14:textId="77777777" w:rsidR="000E3DDB" w:rsidRPr="004C45BE" w:rsidRDefault="000E3DDB" w:rsidP="00212FAD">
            <w:pPr>
              <w:pStyle w:val="a0"/>
              <w:widowControl w:val="0"/>
              <w:jc w:val="both"/>
              <w:rPr>
                <w:i/>
              </w:rPr>
            </w:pPr>
          </w:p>
          <w:p w14:paraId="5363257F" w14:textId="77777777" w:rsidR="000E3DDB" w:rsidRDefault="000E3DDB" w:rsidP="00212FAD">
            <w:pPr>
              <w:pStyle w:val="a0"/>
              <w:widowControl w:val="0"/>
              <w:jc w:val="both"/>
              <w:rPr>
                <w:i/>
              </w:rPr>
            </w:pPr>
          </w:p>
          <w:p w14:paraId="1DA269E8" w14:textId="77777777" w:rsidR="000E3DDB" w:rsidRDefault="000E3DDB" w:rsidP="00212FAD">
            <w:pPr>
              <w:pStyle w:val="a0"/>
              <w:widowControl w:val="0"/>
              <w:jc w:val="both"/>
              <w:rPr>
                <w:i/>
              </w:rPr>
            </w:pPr>
          </w:p>
          <w:p w14:paraId="7AC5AAEA" w14:textId="77777777" w:rsidR="000E3DDB" w:rsidRPr="004C45BE" w:rsidRDefault="000E3DDB" w:rsidP="00212FAD">
            <w:pPr>
              <w:pStyle w:val="a0"/>
              <w:widowControl w:val="0"/>
              <w:jc w:val="both"/>
              <w:rPr>
                <w:i/>
              </w:rPr>
            </w:pPr>
            <w:r>
              <w:rPr>
                <w:i/>
              </w:rPr>
              <w:t>Требует ремонта</w:t>
            </w:r>
          </w:p>
          <w:p w14:paraId="0C3AD7B6" w14:textId="77777777" w:rsidR="000E3DDB" w:rsidRPr="004C45BE" w:rsidRDefault="000E3DDB" w:rsidP="00212FAD">
            <w:pPr>
              <w:pStyle w:val="a0"/>
              <w:widowControl w:val="0"/>
              <w:jc w:val="both"/>
              <w:rPr>
                <w:i/>
              </w:rPr>
            </w:pPr>
          </w:p>
          <w:p w14:paraId="4872089B" w14:textId="77777777" w:rsidR="000E3DDB" w:rsidRPr="004C45BE" w:rsidRDefault="000E3DDB" w:rsidP="00212FAD">
            <w:pPr>
              <w:pStyle w:val="a0"/>
              <w:widowControl w:val="0"/>
              <w:jc w:val="both"/>
              <w:rPr>
                <w:i/>
              </w:rPr>
            </w:pPr>
          </w:p>
          <w:p w14:paraId="59C0F195" w14:textId="77777777" w:rsidR="000E3DDB" w:rsidRPr="004C45BE" w:rsidRDefault="000E3DDB" w:rsidP="00212FAD">
            <w:pPr>
              <w:pStyle w:val="a0"/>
              <w:widowControl w:val="0"/>
              <w:jc w:val="both"/>
              <w:rPr>
                <w:i/>
              </w:rPr>
            </w:pPr>
          </w:p>
        </w:tc>
      </w:tr>
    </w:tbl>
    <w:p w14:paraId="6A144220" w14:textId="77777777" w:rsidR="000E3DDB" w:rsidRPr="00263325" w:rsidRDefault="000E3DDB" w:rsidP="000E3DDB">
      <w:pPr>
        <w:pStyle w:val="a0"/>
        <w:widowControl w:val="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0D7ED4B2" w14:textId="77777777" w:rsidTr="00212FAD">
        <w:tc>
          <w:tcPr>
            <w:tcW w:w="9570" w:type="dxa"/>
            <w:gridSpan w:val="4"/>
            <w:tcBorders>
              <w:bottom w:val="single" w:sz="4" w:space="0" w:color="auto"/>
            </w:tcBorders>
          </w:tcPr>
          <w:p w14:paraId="2639ABC1"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39DAB22E" w14:textId="77777777" w:rsidTr="00212FAD">
        <w:tc>
          <w:tcPr>
            <w:tcW w:w="9570" w:type="dxa"/>
            <w:gridSpan w:val="4"/>
            <w:tcBorders>
              <w:top w:val="single" w:sz="4" w:space="0" w:color="auto"/>
              <w:bottom w:val="single" w:sz="4" w:space="0" w:color="auto"/>
            </w:tcBorders>
          </w:tcPr>
          <w:p w14:paraId="55B27260"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3F226433" w14:textId="77777777" w:rsidTr="00212FAD">
        <w:tc>
          <w:tcPr>
            <w:tcW w:w="9570" w:type="dxa"/>
            <w:gridSpan w:val="4"/>
            <w:tcBorders>
              <w:top w:val="single" w:sz="4" w:space="0" w:color="auto"/>
            </w:tcBorders>
          </w:tcPr>
          <w:p w14:paraId="15F2585E"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0D34D6D5"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0BB6AD1D" w14:textId="77777777" w:rsidTr="00212FAD">
        <w:tc>
          <w:tcPr>
            <w:tcW w:w="9570" w:type="dxa"/>
            <w:gridSpan w:val="4"/>
          </w:tcPr>
          <w:p w14:paraId="256AC28F" w14:textId="77777777" w:rsidR="000E3DDB" w:rsidRPr="00D80AD5" w:rsidRDefault="000E3DDB" w:rsidP="00212FAD">
            <w:pPr>
              <w:pStyle w:val="a0"/>
              <w:jc w:val="center"/>
              <w:rPr>
                <w:rFonts w:cs="Times New Roman"/>
                <w:sz w:val="16"/>
                <w:szCs w:val="16"/>
              </w:rPr>
            </w:pPr>
          </w:p>
        </w:tc>
      </w:tr>
      <w:tr w:rsidR="000E3DDB" w:rsidRPr="00D80AD5" w14:paraId="215B78A4" w14:textId="77777777" w:rsidTr="00212FAD">
        <w:tc>
          <w:tcPr>
            <w:tcW w:w="3510" w:type="dxa"/>
            <w:tcBorders>
              <w:bottom w:val="single" w:sz="4" w:space="0" w:color="auto"/>
            </w:tcBorders>
          </w:tcPr>
          <w:p w14:paraId="7A1BD7BF" w14:textId="77777777" w:rsidR="000E3DDB" w:rsidRPr="00D80AD5" w:rsidRDefault="000E3DDB" w:rsidP="00212FAD">
            <w:pPr>
              <w:pStyle w:val="a0"/>
              <w:jc w:val="center"/>
              <w:rPr>
                <w:rFonts w:cs="Times New Roman"/>
                <w:sz w:val="16"/>
                <w:szCs w:val="16"/>
              </w:rPr>
            </w:pPr>
          </w:p>
        </w:tc>
        <w:tc>
          <w:tcPr>
            <w:tcW w:w="284" w:type="dxa"/>
          </w:tcPr>
          <w:p w14:paraId="1930ACA8"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7B5C5CA7" w14:textId="77777777" w:rsidR="000E3DDB" w:rsidRPr="00D80AD5" w:rsidRDefault="000E3DDB" w:rsidP="00212FAD">
            <w:pPr>
              <w:pStyle w:val="a0"/>
              <w:jc w:val="center"/>
              <w:rPr>
                <w:rFonts w:cs="Times New Roman"/>
                <w:sz w:val="16"/>
                <w:szCs w:val="16"/>
              </w:rPr>
            </w:pPr>
          </w:p>
        </w:tc>
      </w:tr>
      <w:tr w:rsidR="000E3DDB" w:rsidRPr="00D80AD5" w14:paraId="58F5972B" w14:textId="77777777" w:rsidTr="00212FAD">
        <w:tc>
          <w:tcPr>
            <w:tcW w:w="3510" w:type="dxa"/>
            <w:tcBorders>
              <w:top w:val="single" w:sz="4" w:space="0" w:color="auto"/>
            </w:tcBorders>
          </w:tcPr>
          <w:p w14:paraId="4D2FFCBA"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44FF3A8B" w14:textId="77777777" w:rsidR="000E3DDB" w:rsidRPr="00D80AD5" w:rsidRDefault="000E3DDB" w:rsidP="00212FAD">
            <w:pPr>
              <w:pStyle w:val="a0"/>
              <w:jc w:val="center"/>
              <w:rPr>
                <w:rFonts w:cs="Times New Roman"/>
                <w:sz w:val="16"/>
                <w:szCs w:val="16"/>
              </w:rPr>
            </w:pPr>
          </w:p>
        </w:tc>
        <w:tc>
          <w:tcPr>
            <w:tcW w:w="5776" w:type="dxa"/>
            <w:gridSpan w:val="2"/>
          </w:tcPr>
          <w:p w14:paraId="0E75D192"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5F2491A" w14:textId="77777777" w:rsidTr="00212FAD">
        <w:tc>
          <w:tcPr>
            <w:tcW w:w="3510" w:type="dxa"/>
          </w:tcPr>
          <w:p w14:paraId="60B53140" w14:textId="77777777" w:rsidR="000E3DDB" w:rsidRPr="00D80AD5" w:rsidRDefault="000E3DDB" w:rsidP="00212FAD">
            <w:pPr>
              <w:pStyle w:val="a0"/>
              <w:jc w:val="center"/>
              <w:rPr>
                <w:rFonts w:cs="Times New Roman"/>
                <w:sz w:val="16"/>
                <w:szCs w:val="16"/>
              </w:rPr>
            </w:pPr>
          </w:p>
        </w:tc>
        <w:tc>
          <w:tcPr>
            <w:tcW w:w="284" w:type="dxa"/>
          </w:tcPr>
          <w:p w14:paraId="222F3BEB" w14:textId="77777777" w:rsidR="000E3DDB" w:rsidRPr="00D80AD5" w:rsidRDefault="000E3DDB" w:rsidP="00212FAD">
            <w:pPr>
              <w:pStyle w:val="a0"/>
              <w:jc w:val="center"/>
              <w:rPr>
                <w:rFonts w:cs="Times New Roman"/>
                <w:sz w:val="16"/>
                <w:szCs w:val="16"/>
              </w:rPr>
            </w:pPr>
          </w:p>
        </w:tc>
        <w:tc>
          <w:tcPr>
            <w:tcW w:w="5776" w:type="dxa"/>
            <w:gridSpan w:val="2"/>
          </w:tcPr>
          <w:p w14:paraId="091A6DC8" w14:textId="77777777" w:rsidR="000E3DDB" w:rsidRPr="00D80AD5" w:rsidRDefault="000E3DDB" w:rsidP="00212FAD">
            <w:pPr>
              <w:pStyle w:val="a0"/>
              <w:jc w:val="center"/>
              <w:rPr>
                <w:rFonts w:cs="Times New Roman"/>
                <w:sz w:val="16"/>
                <w:szCs w:val="16"/>
              </w:rPr>
            </w:pPr>
          </w:p>
        </w:tc>
      </w:tr>
      <w:tr w:rsidR="000E3DDB" w:rsidRPr="00D80AD5" w14:paraId="75B2C785" w14:textId="77777777" w:rsidTr="00212FAD">
        <w:tc>
          <w:tcPr>
            <w:tcW w:w="3510" w:type="dxa"/>
          </w:tcPr>
          <w:p w14:paraId="4AEB542B" w14:textId="77777777" w:rsidR="000E3DDB" w:rsidRPr="00D80AD5" w:rsidRDefault="000E3DDB" w:rsidP="00212FAD">
            <w:pPr>
              <w:pStyle w:val="a0"/>
              <w:jc w:val="center"/>
              <w:rPr>
                <w:rFonts w:cs="Times New Roman"/>
                <w:sz w:val="16"/>
                <w:szCs w:val="16"/>
              </w:rPr>
            </w:pPr>
          </w:p>
        </w:tc>
        <w:tc>
          <w:tcPr>
            <w:tcW w:w="284" w:type="dxa"/>
          </w:tcPr>
          <w:p w14:paraId="4108DAC6"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0BBDC004" w14:textId="77777777" w:rsidR="000E3DDB" w:rsidRPr="00D80AD5" w:rsidRDefault="000E3DDB" w:rsidP="00212FAD">
            <w:pPr>
              <w:pStyle w:val="a0"/>
              <w:jc w:val="center"/>
              <w:rPr>
                <w:rFonts w:cs="Times New Roman"/>
                <w:sz w:val="16"/>
                <w:szCs w:val="16"/>
              </w:rPr>
            </w:pPr>
          </w:p>
        </w:tc>
        <w:tc>
          <w:tcPr>
            <w:tcW w:w="2888" w:type="dxa"/>
          </w:tcPr>
          <w:p w14:paraId="097C0404" w14:textId="36A6A060"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2712FBD2" w14:textId="77777777" w:rsidTr="00212FAD">
        <w:tc>
          <w:tcPr>
            <w:tcW w:w="3510" w:type="dxa"/>
          </w:tcPr>
          <w:p w14:paraId="669D30C0" w14:textId="77777777" w:rsidR="000E3DDB" w:rsidRPr="00D80AD5" w:rsidRDefault="000E3DDB" w:rsidP="00212FAD">
            <w:pPr>
              <w:pStyle w:val="a0"/>
              <w:jc w:val="center"/>
              <w:rPr>
                <w:rFonts w:cs="Times New Roman"/>
                <w:sz w:val="16"/>
                <w:szCs w:val="16"/>
              </w:rPr>
            </w:pPr>
          </w:p>
        </w:tc>
        <w:tc>
          <w:tcPr>
            <w:tcW w:w="284" w:type="dxa"/>
          </w:tcPr>
          <w:p w14:paraId="37642445"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17D041D6"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2B7A6F42" w14:textId="77777777" w:rsidR="000E3DDB" w:rsidRPr="00D80AD5" w:rsidRDefault="000E3DDB" w:rsidP="00212FAD">
            <w:pPr>
              <w:pStyle w:val="a0"/>
              <w:jc w:val="center"/>
              <w:rPr>
                <w:rFonts w:cs="Times New Roman"/>
                <w:sz w:val="16"/>
                <w:szCs w:val="16"/>
              </w:rPr>
            </w:pPr>
          </w:p>
        </w:tc>
        <w:tc>
          <w:tcPr>
            <w:tcW w:w="2888" w:type="dxa"/>
          </w:tcPr>
          <w:p w14:paraId="130AF984" w14:textId="77777777" w:rsidR="000E3DDB" w:rsidRPr="00D80AD5" w:rsidRDefault="000E3DDB" w:rsidP="00212FAD">
            <w:pPr>
              <w:pStyle w:val="a0"/>
              <w:jc w:val="center"/>
              <w:rPr>
                <w:rFonts w:cs="Times New Roman"/>
                <w:sz w:val="26"/>
                <w:szCs w:val="26"/>
              </w:rPr>
            </w:pPr>
          </w:p>
        </w:tc>
      </w:tr>
    </w:tbl>
    <w:p w14:paraId="1E5369FA" w14:textId="77777777" w:rsidR="000E3DDB" w:rsidRDefault="000E3DDB" w:rsidP="000E3DDB">
      <w:pPr>
        <w:widowControl w:val="0"/>
        <w:rPr>
          <w:rFonts w:cs="Times New Roman"/>
          <w:sz w:val="26"/>
          <w:szCs w:val="26"/>
        </w:rPr>
      </w:pPr>
    </w:p>
    <w:p w14:paraId="011568A0" w14:textId="5F72BF39" w:rsidR="000E3DDB" w:rsidRPr="00E30228" w:rsidRDefault="000E3DDB" w:rsidP="000E3DDB">
      <w:pPr>
        <w:pStyle w:val="a0"/>
        <w:widowControl w:val="0"/>
        <w:jc w:val="center"/>
        <w:rPr>
          <w:rFonts w:cs="Times New Roman"/>
          <w:sz w:val="26"/>
          <w:szCs w:val="26"/>
        </w:rPr>
      </w:pPr>
      <w:r>
        <w:rPr>
          <w:rFonts w:cs="Times New Roman"/>
          <w:sz w:val="26"/>
          <w:szCs w:val="26"/>
        </w:rPr>
        <w:br w:type="page"/>
      </w:r>
      <w:r w:rsidRPr="00E30228">
        <w:rPr>
          <w:rFonts w:cs="Times New Roman"/>
          <w:sz w:val="26"/>
          <w:szCs w:val="26"/>
        </w:rPr>
        <w:lastRenderedPageBreak/>
        <w:t>Лот</w:t>
      </w:r>
      <w:r w:rsidR="00E13D75">
        <w:rPr>
          <w:rFonts w:cs="Times New Roman"/>
          <w:sz w:val="26"/>
          <w:szCs w:val="26"/>
        </w:rPr>
        <w:t xml:space="preserve"> № 21</w:t>
      </w:r>
    </w:p>
    <w:p w14:paraId="2D5B7C92" w14:textId="77777777" w:rsidR="000E3DDB" w:rsidRDefault="000E3DDB" w:rsidP="000E3DDB">
      <w:pPr>
        <w:pStyle w:val="a0"/>
        <w:widowControl w:val="0"/>
        <w:jc w:val="center"/>
        <w:rPr>
          <w:rFonts w:cs="Times New Roman"/>
        </w:rPr>
      </w:pPr>
    </w:p>
    <w:p w14:paraId="29C6BA98"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47F1181F"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737369E" w14:textId="77777777" w:rsidR="000E3DDB" w:rsidRPr="00263325" w:rsidRDefault="000E3DDB" w:rsidP="000E3DDB">
      <w:pPr>
        <w:widowControl w:val="0"/>
        <w:jc w:val="center"/>
        <w:rPr>
          <w:rFonts w:cs="Times New Roman"/>
          <w:sz w:val="26"/>
          <w:szCs w:val="26"/>
        </w:rPr>
      </w:pPr>
    </w:p>
    <w:p w14:paraId="6C3702FE" w14:textId="77777777" w:rsidR="000E3DDB" w:rsidRPr="0067296D" w:rsidRDefault="000E3DDB" w:rsidP="000E3DDB">
      <w:pPr>
        <w:pStyle w:val="a0"/>
        <w:widowControl w:val="0"/>
        <w:rPr>
          <w:sz w:val="26"/>
          <w:szCs w:val="26"/>
        </w:rPr>
      </w:pPr>
      <w:r>
        <w:rPr>
          <w:sz w:val="26"/>
          <w:szCs w:val="26"/>
        </w:rPr>
        <w:t>I.</w:t>
      </w:r>
      <w:r w:rsidRPr="0067296D">
        <w:rPr>
          <w:sz w:val="26"/>
          <w:szCs w:val="26"/>
        </w:rPr>
        <w:t>Общие сведения о многоквартирном доме</w:t>
      </w:r>
    </w:p>
    <w:p w14:paraId="157AC1F0" w14:textId="77777777" w:rsidR="000E3DDB" w:rsidRPr="00C30D4F" w:rsidRDefault="000E3DDB" w:rsidP="000E3DDB">
      <w:pPr>
        <w:pStyle w:val="a0"/>
        <w:widowControl w:val="0"/>
        <w:jc w:val="both"/>
        <w:rPr>
          <w:i/>
          <w:sz w:val="26"/>
          <w:szCs w:val="26"/>
          <w:u w:val="single"/>
        </w:rPr>
      </w:pPr>
      <w:r w:rsidRPr="0067296D">
        <w:rPr>
          <w:sz w:val="26"/>
          <w:szCs w:val="26"/>
        </w:rPr>
        <w:t xml:space="preserve">Адрес многоквартирного дома: </w:t>
      </w:r>
      <w:r w:rsidRPr="0067296D">
        <w:rPr>
          <w:i/>
          <w:sz w:val="26"/>
          <w:szCs w:val="26"/>
          <w:u w:val="single"/>
        </w:rPr>
        <w:t>Алтайский край, город Рубцовск,</w:t>
      </w:r>
      <w:r w:rsidRPr="0067296D">
        <w:rPr>
          <w:sz w:val="26"/>
          <w:szCs w:val="26"/>
        </w:rPr>
        <w:t xml:space="preserve"> </w:t>
      </w:r>
      <w:r w:rsidRPr="0067296D">
        <w:rPr>
          <w:i/>
          <w:sz w:val="26"/>
          <w:szCs w:val="26"/>
          <w:u w:val="single"/>
        </w:rPr>
        <w:t>улица Арычная, дом 31</w:t>
      </w:r>
    </w:p>
    <w:p w14:paraId="216ECAD0" w14:textId="77777777" w:rsidR="000E3DDB" w:rsidRPr="00C30D4F" w:rsidRDefault="000E3DDB" w:rsidP="000E3DDB">
      <w:pPr>
        <w:pStyle w:val="a0"/>
        <w:widowControl w:val="0"/>
        <w:jc w:val="both"/>
        <w:rPr>
          <w:sz w:val="26"/>
          <w:szCs w:val="26"/>
          <w:u w:val="single"/>
        </w:rPr>
      </w:pPr>
      <w:r>
        <w:rPr>
          <w:sz w:val="26"/>
          <w:szCs w:val="26"/>
        </w:rPr>
        <w:t>2.</w:t>
      </w:r>
      <w:r w:rsidRPr="00C30D4F">
        <w:rPr>
          <w:sz w:val="26"/>
          <w:szCs w:val="26"/>
        </w:rPr>
        <w:t xml:space="preserve">Кадастровый номер многоквартирного дома (при его наличии): </w:t>
      </w:r>
      <w:r w:rsidRPr="00C30D4F">
        <w:rPr>
          <w:i/>
          <w:sz w:val="26"/>
          <w:szCs w:val="26"/>
          <w:u w:val="single"/>
        </w:rPr>
        <w:t>22:70:010705:14</w:t>
      </w:r>
    </w:p>
    <w:p w14:paraId="32675100" w14:textId="77777777" w:rsidR="000E3DDB" w:rsidRPr="00C30D4F" w:rsidRDefault="000E3DDB" w:rsidP="000E3DDB">
      <w:pPr>
        <w:pStyle w:val="a0"/>
        <w:widowControl w:val="0"/>
        <w:jc w:val="both"/>
        <w:rPr>
          <w:sz w:val="26"/>
          <w:szCs w:val="26"/>
        </w:rPr>
      </w:pPr>
      <w:r>
        <w:rPr>
          <w:sz w:val="26"/>
          <w:szCs w:val="26"/>
        </w:rPr>
        <w:t>3.</w:t>
      </w:r>
      <w:r w:rsidRPr="00C30D4F">
        <w:rPr>
          <w:sz w:val="26"/>
          <w:szCs w:val="26"/>
        </w:rPr>
        <w:t xml:space="preserve">Серия, тип постройки  </w:t>
      </w:r>
      <w:r w:rsidRPr="00C30D4F">
        <w:rPr>
          <w:i/>
          <w:sz w:val="26"/>
          <w:szCs w:val="26"/>
          <w:u w:val="single"/>
        </w:rPr>
        <w:t>многоквартирный жилой дом</w:t>
      </w:r>
    </w:p>
    <w:p w14:paraId="409B32C2" w14:textId="77777777" w:rsidR="000E3DDB" w:rsidRPr="00C30D4F" w:rsidRDefault="000E3DDB" w:rsidP="000E3DDB">
      <w:pPr>
        <w:pStyle w:val="a0"/>
        <w:widowControl w:val="0"/>
        <w:jc w:val="both"/>
        <w:rPr>
          <w:sz w:val="26"/>
          <w:szCs w:val="26"/>
          <w:u w:val="single"/>
        </w:rPr>
      </w:pPr>
      <w:r>
        <w:rPr>
          <w:sz w:val="26"/>
          <w:szCs w:val="26"/>
        </w:rPr>
        <w:t>4.</w:t>
      </w:r>
      <w:r w:rsidRPr="00C30D4F">
        <w:rPr>
          <w:sz w:val="26"/>
          <w:szCs w:val="26"/>
        </w:rPr>
        <w:t xml:space="preserve">Год постройки </w:t>
      </w:r>
      <w:r w:rsidRPr="00C30D4F">
        <w:rPr>
          <w:i/>
          <w:sz w:val="26"/>
          <w:szCs w:val="26"/>
          <w:u w:val="single"/>
        </w:rPr>
        <w:t>1955</w:t>
      </w:r>
    </w:p>
    <w:p w14:paraId="1CF71A70" w14:textId="77777777" w:rsidR="000E3DDB" w:rsidRPr="00C30D4F" w:rsidRDefault="000E3DDB" w:rsidP="000E3DDB">
      <w:pPr>
        <w:pStyle w:val="a0"/>
        <w:widowControl w:val="0"/>
        <w:jc w:val="both"/>
        <w:rPr>
          <w:sz w:val="26"/>
          <w:szCs w:val="26"/>
        </w:rPr>
      </w:pPr>
      <w:r>
        <w:rPr>
          <w:sz w:val="26"/>
          <w:szCs w:val="26"/>
        </w:rPr>
        <w:t>5.Степень износа по данным</w:t>
      </w:r>
      <w:r w:rsidRPr="00C30D4F">
        <w:rPr>
          <w:sz w:val="26"/>
          <w:szCs w:val="26"/>
        </w:rPr>
        <w:t xml:space="preserve"> госу</w:t>
      </w:r>
      <w:r>
        <w:rPr>
          <w:sz w:val="26"/>
          <w:szCs w:val="26"/>
        </w:rPr>
        <w:t>дарственного</w:t>
      </w:r>
      <w:r w:rsidRPr="00C30D4F">
        <w:rPr>
          <w:sz w:val="26"/>
          <w:szCs w:val="26"/>
        </w:rPr>
        <w:t xml:space="preserve"> технического учета </w:t>
      </w:r>
      <w:r>
        <w:rPr>
          <w:i/>
          <w:sz w:val="26"/>
          <w:szCs w:val="26"/>
          <w:u w:val="single"/>
        </w:rPr>
        <w:t>нет</w:t>
      </w:r>
    </w:p>
    <w:p w14:paraId="4EBE0BFC" w14:textId="77777777" w:rsidR="000E3DDB" w:rsidRPr="00C30D4F" w:rsidRDefault="000E3DDB" w:rsidP="000E3DDB">
      <w:pPr>
        <w:pStyle w:val="a0"/>
        <w:widowControl w:val="0"/>
        <w:jc w:val="both"/>
        <w:rPr>
          <w:sz w:val="26"/>
          <w:szCs w:val="26"/>
        </w:rPr>
      </w:pPr>
      <w:r>
        <w:rPr>
          <w:sz w:val="26"/>
          <w:szCs w:val="26"/>
        </w:rPr>
        <w:t>6.</w:t>
      </w:r>
      <w:r w:rsidRPr="00C30D4F">
        <w:rPr>
          <w:sz w:val="26"/>
          <w:szCs w:val="26"/>
        </w:rPr>
        <w:t xml:space="preserve">Степень фактического износа </w:t>
      </w:r>
      <w:r>
        <w:rPr>
          <w:i/>
          <w:sz w:val="26"/>
          <w:szCs w:val="26"/>
          <w:u w:val="single"/>
        </w:rPr>
        <w:t>нет</w:t>
      </w:r>
    </w:p>
    <w:p w14:paraId="6BDE9F75" w14:textId="77777777" w:rsidR="000E3DDB" w:rsidRPr="00C30D4F" w:rsidRDefault="000E3DDB" w:rsidP="000E3DDB">
      <w:pPr>
        <w:pStyle w:val="a0"/>
        <w:widowControl w:val="0"/>
        <w:jc w:val="both"/>
        <w:rPr>
          <w:sz w:val="26"/>
          <w:szCs w:val="26"/>
          <w:u w:val="single"/>
        </w:rPr>
      </w:pPr>
      <w:r>
        <w:rPr>
          <w:sz w:val="26"/>
          <w:szCs w:val="26"/>
        </w:rPr>
        <w:t>7.</w:t>
      </w:r>
      <w:r w:rsidRPr="00C30D4F">
        <w:rPr>
          <w:sz w:val="26"/>
          <w:szCs w:val="26"/>
        </w:rPr>
        <w:t>Год последнего капитального ремонта</w:t>
      </w:r>
      <w:r>
        <w:rPr>
          <w:sz w:val="26"/>
          <w:szCs w:val="26"/>
        </w:rPr>
        <w:t xml:space="preserve"> </w:t>
      </w:r>
      <w:r w:rsidRPr="00A32CC7">
        <w:rPr>
          <w:i/>
          <w:sz w:val="26"/>
          <w:szCs w:val="26"/>
          <w:u w:val="single"/>
        </w:rPr>
        <w:t>2016</w:t>
      </w:r>
    </w:p>
    <w:p w14:paraId="56982E55" w14:textId="77777777" w:rsidR="000E3DDB" w:rsidRPr="00C30D4F" w:rsidRDefault="000E3DDB" w:rsidP="000E3DDB">
      <w:pPr>
        <w:pStyle w:val="a0"/>
        <w:widowControl w:val="0"/>
        <w:jc w:val="both"/>
        <w:rPr>
          <w:sz w:val="26"/>
          <w:szCs w:val="26"/>
        </w:rPr>
      </w:pPr>
      <w:r>
        <w:rPr>
          <w:sz w:val="26"/>
          <w:szCs w:val="26"/>
        </w:rPr>
        <w:t>8.</w:t>
      </w:r>
      <w:r w:rsidRPr="00C30D4F">
        <w:rPr>
          <w:sz w:val="26"/>
          <w:szCs w:val="26"/>
        </w:rPr>
        <w:t xml:space="preserve">Реквизиты правового акта о признании многоквартирного  дома аварийным и    </w:t>
      </w:r>
    </w:p>
    <w:p w14:paraId="27366333" w14:textId="77777777" w:rsidR="000E3DDB" w:rsidRPr="00C30D4F" w:rsidRDefault="000E3DDB" w:rsidP="000E3DDB">
      <w:pPr>
        <w:pStyle w:val="a0"/>
        <w:widowControl w:val="0"/>
        <w:jc w:val="both"/>
        <w:rPr>
          <w:sz w:val="26"/>
          <w:szCs w:val="26"/>
        </w:rPr>
      </w:pPr>
      <w:r w:rsidRPr="00C30D4F">
        <w:rPr>
          <w:sz w:val="26"/>
          <w:szCs w:val="26"/>
        </w:rPr>
        <w:t xml:space="preserve">подлежащим сносу </w:t>
      </w:r>
      <w:r w:rsidRPr="000907A6">
        <w:rPr>
          <w:i/>
          <w:sz w:val="26"/>
          <w:szCs w:val="26"/>
          <w:u w:val="single"/>
        </w:rPr>
        <w:t>нет</w:t>
      </w:r>
    </w:p>
    <w:p w14:paraId="6C8859B7" w14:textId="77777777" w:rsidR="000E3DDB" w:rsidRPr="00C30D4F" w:rsidRDefault="000E3DDB" w:rsidP="000E3DDB">
      <w:pPr>
        <w:pStyle w:val="a0"/>
        <w:widowControl w:val="0"/>
        <w:jc w:val="both"/>
        <w:rPr>
          <w:sz w:val="26"/>
          <w:szCs w:val="26"/>
        </w:rPr>
      </w:pPr>
      <w:r>
        <w:rPr>
          <w:sz w:val="26"/>
          <w:szCs w:val="26"/>
        </w:rPr>
        <w:t>9.</w:t>
      </w:r>
      <w:r w:rsidRPr="00C30D4F">
        <w:rPr>
          <w:sz w:val="26"/>
          <w:szCs w:val="26"/>
        </w:rPr>
        <w:t xml:space="preserve">Количество этажей </w:t>
      </w:r>
      <w:r w:rsidRPr="00C30D4F">
        <w:rPr>
          <w:i/>
          <w:sz w:val="26"/>
          <w:szCs w:val="26"/>
          <w:u w:val="single"/>
        </w:rPr>
        <w:t>2</w:t>
      </w:r>
    </w:p>
    <w:p w14:paraId="45E6B88B" w14:textId="77777777" w:rsidR="000E3DDB" w:rsidRPr="00C30D4F" w:rsidRDefault="000E3DDB" w:rsidP="000E3DDB">
      <w:pPr>
        <w:pStyle w:val="a0"/>
        <w:widowControl w:val="0"/>
        <w:jc w:val="both"/>
        <w:rPr>
          <w:sz w:val="26"/>
          <w:szCs w:val="26"/>
        </w:rPr>
      </w:pPr>
      <w:r>
        <w:rPr>
          <w:sz w:val="26"/>
          <w:szCs w:val="26"/>
        </w:rPr>
        <w:t>10.</w:t>
      </w:r>
      <w:r w:rsidRPr="00C30D4F">
        <w:rPr>
          <w:sz w:val="26"/>
          <w:szCs w:val="26"/>
        </w:rPr>
        <w:t xml:space="preserve">Наличие подвала </w:t>
      </w:r>
      <w:r w:rsidRPr="000907A6">
        <w:rPr>
          <w:i/>
          <w:sz w:val="26"/>
          <w:szCs w:val="26"/>
          <w:u w:val="single"/>
        </w:rPr>
        <w:t>нет</w:t>
      </w:r>
    </w:p>
    <w:p w14:paraId="3F427819" w14:textId="77777777" w:rsidR="000E3DDB" w:rsidRPr="00C30D4F" w:rsidRDefault="000E3DDB" w:rsidP="000E3DDB">
      <w:pPr>
        <w:pStyle w:val="a0"/>
        <w:widowControl w:val="0"/>
        <w:jc w:val="both"/>
        <w:rPr>
          <w:sz w:val="26"/>
          <w:szCs w:val="26"/>
        </w:rPr>
      </w:pPr>
      <w:r>
        <w:rPr>
          <w:sz w:val="26"/>
          <w:szCs w:val="26"/>
        </w:rPr>
        <w:t>11.</w:t>
      </w:r>
      <w:r w:rsidRPr="00C30D4F">
        <w:rPr>
          <w:sz w:val="26"/>
          <w:szCs w:val="26"/>
        </w:rPr>
        <w:t>Наличие цокольного этажа</w:t>
      </w:r>
      <w:r w:rsidRPr="00C30D4F">
        <w:rPr>
          <w:i/>
          <w:sz w:val="26"/>
          <w:szCs w:val="26"/>
        </w:rPr>
        <w:t xml:space="preserve"> </w:t>
      </w:r>
      <w:r w:rsidRPr="000907A6">
        <w:rPr>
          <w:i/>
          <w:sz w:val="26"/>
          <w:szCs w:val="26"/>
          <w:u w:val="single"/>
        </w:rPr>
        <w:t>нет</w:t>
      </w:r>
    </w:p>
    <w:p w14:paraId="74063B7C" w14:textId="77777777" w:rsidR="000E3DDB" w:rsidRPr="00C30D4F" w:rsidRDefault="000E3DDB" w:rsidP="000E3DDB">
      <w:pPr>
        <w:pStyle w:val="a0"/>
        <w:widowControl w:val="0"/>
        <w:jc w:val="both"/>
        <w:rPr>
          <w:sz w:val="26"/>
          <w:szCs w:val="26"/>
        </w:rPr>
      </w:pPr>
      <w:r>
        <w:rPr>
          <w:sz w:val="26"/>
          <w:szCs w:val="26"/>
        </w:rPr>
        <w:t>12.</w:t>
      </w:r>
      <w:r w:rsidRPr="00C30D4F">
        <w:rPr>
          <w:sz w:val="26"/>
          <w:szCs w:val="26"/>
        </w:rPr>
        <w:t xml:space="preserve">Наличие мансарды </w:t>
      </w:r>
      <w:r w:rsidRPr="000907A6">
        <w:rPr>
          <w:i/>
          <w:sz w:val="26"/>
          <w:szCs w:val="26"/>
          <w:u w:val="single"/>
        </w:rPr>
        <w:t>нет</w:t>
      </w:r>
    </w:p>
    <w:p w14:paraId="2E24ED2C" w14:textId="77777777" w:rsidR="000E3DDB" w:rsidRPr="00C30D4F" w:rsidRDefault="000E3DDB" w:rsidP="000E3DDB">
      <w:pPr>
        <w:pStyle w:val="a0"/>
        <w:widowControl w:val="0"/>
        <w:jc w:val="both"/>
        <w:rPr>
          <w:sz w:val="26"/>
          <w:szCs w:val="26"/>
        </w:rPr>
      </w:pPr>
      <w:r>
        <w:rPr>
          <w:sz w:val="26"/>
          <w:szCs w:val="26"/>
        </w:rPr>
        <w:t>13.</w:t>
      </w:r>
      <w:r w:rsidRPr="00C30D4F">
        <w:rPr>
          <w:sz w:val="26"/>
          <w:szCs w:val="26"/>
        </w:rPr>
        <w:t xml:space="preserve">Наличие мезонина </w:t>
      </w:r>
      <w:r w:rsidRPr="000907A6">
        <w:rPr>
          <w:i/>
          <w:sz w:val="26"/>
          <w:szCs w:val="26"/>
          <w:u w:val="single"/>
        </w:rPr>
        <w:t>нет</w:t>
      </w:r>
    </w:p>
    <w:p w14:paraId="59AB84D4" w14:textId="77777777" w:rsidR="000E3DDB" w:rsidRPr="00C30D4F" w:rsidRDefault="000E3DDB" w:rsidP="000E3DDB">
      <w:pPr>
        <w:pStyle w:val="a0"/>
        <w:widowControl w:val="0"/>
        <w:jc w:val="both"/>
        <w:rPr>
          <w:sz w:val="26"/>
          <w:szCs w:val="26"/>
        </w:rPr>
      </w:pPr>
      <w:r>
        <w:rPr>
          <w:sz w:val="26"/>
          <w:szCs w:val="26"/>
        </w:rPr>
        <w:t>14.</w:t>
      </w:r>
      <w:r w:rsidRPr="00C30D4F">
        <w:rPr>
          <w:sz w:val="26"/>
          <w:szCs w:val="26"/>
        </w:rPr>
        <w:t xml:space="preserve">Количество квартир </w:t>
      </w:r>
      <w:r w:rsidRPr="00C30D4F">
        <w:rPr>
          <w:i/>
          <w:sz w:val="26"/>
          <w:szCs w:val="26"/>
          <w:u w:val="single"/>
        </w:rPr>
        <w:t>16</w:t>
      </w:r>
    </w:p>
    <w:p w14:paraId="24139CAC" w14:textId="77777777" w:rsidR="000E3DDB" w:rsidRPr="00C30D4F" w:rsidRDefault="000E3DDB" w:rsidP="000E3DDB">
      <w:pPr>
        <w:pStyle w:val="a0"/>
        <w:widowControl w:val="0"/>
        <w:jc w:val="both"/>
        <w:rPr>
          <w:sz w:val="26"/>
          <w:szCs w:val="26"/>
        </w:rPr>
      </w:pPr>
      <w:r>
        <w:rPr>
          <w:sz w:val="26"/>
          <w:szCs w:val="26"/>
        </w:rPr>
        <w:t>15.</w:t>
      </w:r>
      <w:r w:rsidRPr="00C30D4F">
        <w:rPr>
          <w:sz w:val="26"/>
          <w:szCs w:val="26"/>
        </w:rPr>
        <w:t xml:space="preserve">Количество нежилых помещений, не входящих в состав общего имущества </w:t>
      </w:r>
      <w:r w:rsidRPr="000907A6">
        <w:rPr>
          <w:i/>
          <w:sz w:val="26"/>
          <w:szCs w:val="26"/>
          <w:u w:val="single"/>
        </w:rPr>
        <w:t>нет</w:t>
      </w:r>
    </w:p>
    <w:p w14:paraId="1F6E3C4B" w14:textId="77777777" w:rsidR="000E3DDB" w:rsidRPr="00C30D4F" w:rsidRDefault="000E3DDB" w:rsidP="000E3DDB">
      <w:pPr>
        <w:pStyle w:val="a0"/>
        <w:widowControl w:val="0"/>
        <w:jc w:val="both"/>
        <w:rPr>
          <w:sz w:val="26"/>
          <w:szCs w:val="26"/>
        </w:rPr>
      </w:pPr>
      <w:r>
        <w:rPr>
          <w:sz w:val="26"/>
          <w:szCs w:val="26"/>
        </w:rPr>
        <w:t>16.</w:t>
      </w:r>
      <w:r w:rsidRPr="00C30D4F">
        <w:rPr>
          <w:sz w:val="26"/>
          <w:szCs w:val="26"/>
        </w:rPr>
        <w:t xml:space="preserve">Реквизиты правового акта о признании всех жилых помещений в многоквартирном доме непригодными для проживания </w:t>
      </w:r>
      <w:r w:rsidRPr="00C30D4F">
        <w:rPr>
          <w:i/>
          <w:sz w:val="26"/>
          <w:szCs w:val="26"/>
        </w:rPr>
        <w:t xml:space="preserve"> </w:t>
      </w:r>
      <w:r w:rsidRPr="000907A6">
        <w:rPr>
          <w:i/>
          <w:sz w:val="26"/>
          <w:szCs w:val="26"/>
          <w:u w:val="single"/>
        </w:rPr>
        <w:t>нет</w:t>
      </w:r>
    </w:p>
    <w:p w14:paraId="630BB980" w14:textId="77777777" w:rsidR="000E3DDB" w:rsidRPr="00C30D4F" w:rsidRDefault="000E3DDB" w:rsidP="000E3DDB">
      <w:pPr>
        <w:pStyle w:val="a0"/>
        <w:widowControl w:val="0"/>
        <w:jc w:val="both"/>
        <w:rPr>
          <w:sz w:val="26"/>
          <w:szCs w:val="26"/>
        </w:rPr>
      </w:pPr>
      <w:r>
        <w:rPr>
          <w:sz w:val="26"/>
          <w:szCs w:val="26"/>
        </w:rPr>
        <w:t>17.</w:t>
      </w:r>
      <w:r w:rsidRPr="00C30D4F">
        <w:rPr>
          <w:sz w:val="26"/>
          <w:szCs w:val="26"/>
        </w:rPr>
        <w:t>Переч</w:t>
      </w:r>
      <w:r>
        <w:rPr>
          <w:sz w:val="26"/>
          <w:szCs w:val="26"/>
        </w:rPr>
        <w:t>ень жилых помещений, признанных непригодными для проживания (с указанием реквизитов правовых</w:t>
      </w:r>
      <w:r w:rsidRPr="00C30D4F">
        <w:rPr>
          <w:sz w:val="26"/>
          <w:szCs w:val="26"/>
        </w:rPr>
        <w:t xml:space="preserve"> актов о признании жилых помещений непригодными для проживания) </w:t>
      </w:r>
      <w:r w:rsidRPr="000907A6">
        <w:rPr>
          <w:i/>
          <w:sz w:val="26"/>
          <w:szCs w:val="26"/>
          <w:u w:val="single"/>
        </w:rPr>
        <w:t>нет</w:t>
      </w:r>
    </w:p>
    <w:p w14:paraId="53D83C70" w14:textId="1501080B" w:rsidR="000E3DDB" w:rsidRPr="00000D0F" w:rsidRDefault="000E3DDB" w:rsidP="000E3DDB">
      <w:pPr>
        <w:pStyle w:val="a0"/>
        <w:widowControl w:val="0"/>
        <w:jc w:val="both"/>
        <w:rPr>
          <w:sz w:val="26"/>
          <w:szCs w:val="26"/>
        </w:rPr>
      </w:pPr>
      <w:r>
        <w:rPr>
          <w:sz w:val="26"/>
          <w:szCs w:val="26"/>
        </w:rPr>
        <w:t>18.</w:t>
      </w:r>
      <w:r w:rsidRPr="00C30D4F">
        <w:rPr>
          <w:sz w:val="26"/>
          <w:szCs w:val="26"/>
        </w:rPr>
        <w:t xml:space="preserve">Строительный объем </w:t>
      </w:r>
      <w:r w:rsidRPr="00682E8E">
        <w:rPr>
          <w:i/>
          <w:sz w:val="26"/>
          <w:szCs w:val="26"/>
          <w:u w:val="single"/>
        </w:rPr>
        <w:t>2223,81 куб. м</w:t>
      </w:r>
    </w:p>
    <w:p w14:paraId="299385D5" w14:textId="77777777" w:rsidR="000E3DDB" w:rsidRPr="00C30D4F" w:rsidRDefault="000E3DDB" w:rsidP="000E3DDB">
      <w:pPr>
        <w:pStyle w:val="a0"/>
        <w:widowControl w:val="0"/>
        <w:jc w:val="both"/>
        <w:rPr>
          <w:sz w:val="26"/>
          <w:szCs w:val="26"/>
        </w:rPr>
      </w:pPr>
      <w:r>
        <w:rPr>
          <w:sz w:val="26"/>
          <w:szCs w:val="26"/>
        </w:rPr>
        <w:t>19.</w:t>
      </w:r>
      <w:r w:rsidRPr="00C30D4F">
        <w:rPr>
          <w:sz w:val="26"/>
          <w:szCs w:val="26"/>
        </w:rPr>
        <w:t xml:space="preserve">Площадь: </w:t>
      </w:r>
    </w:p>
    <w:p w14:paraId="1B81FA7F" w14:textId="639E57CC" w:rsidR="000E3DDB" w:rsidRPr="00000D0F" w:rsidRDefault="000E3DDB" w:rsidP="000E3DDB">
      <w:pPr>
        <w:pStyle w:val="a0"/>
        <w:widowControl w:val="0"/>
        <w:jc w:val="both"/>
        <w:rPr>
          <w:sz w:val="26"/>
          <w:szCs w:val="26"/>
        </w:rPr>
      </w:pPr>
      <w:r>
        <w:rPr>
          <w:sz w:val="26"/>
          <w:szCs w:val="26"/>
        </w:rPr>
        <w:t xml:space="preserve">а)многоквартирного дома с </w:t>
      </w:r>
      <w:r w:rsidRPr="00C30D4F">
        <w:rPr>
          <w:sz w:val="26"/>
          <w:szCs w:val="26"/>
        </w:rPr>
        <w:t xml:space="preserve">лестничными клетками </w:t>
      </w:r>
      <w:r w:rsidRPr="00682E8E">
        <w:rPr>
          <w:i/>
          <w:sz w:val="26"/>
          <w:szCs w:val="26"/>
          <w:u w:val="single"/>
        </w:rPr>
        <w:t>741,27 кв. м</w:t>
      </w:r>
    </w:p>
    <w:p w14:paraId="6473A3DD" w14:textId="3FA34786" w:rsidR="000E3DDB" w:rsidRPr="00951419" w:rsidRDefault="000E3DDB" w:rsidP="000E3DDB">
      <w:pPr>
        <w:pStyle w:val="a0"/>
        <w:widowControl w:val="0"/>
        <w:jc w:val="both"/>
        <w:rPr>
          <w:sz w:val="26"/>
          <w:szCs w:val="26"/>
        </w:rPr>
      </w:pPr>
      <w:r>
        <w:rPr>
          <w:sz w:val="26"/>
          <w:szCs w:val="26"/>
        </w:rPr>
        <w:t>б)</w:t>
      </w:r>
      <w:r w:rsidRPr="00C30D4F">
        <w:rPr>
          <w:sz w:val="26"/>
          <w:szCs w:val="26"/>
        </w:rPr>
        <w:t xml:space="preserve">жилых помещений (общая площадь квартир) </w:t>
      </w:r>
      <w:r w:rsidRPr="00682E8E">
        <w:rPr>
          <w:i/>
          <w:sz w:val="26"/>
          <w:szCs w:val="26"/>
          <w:u w:val="single"/>
        </w:rPr>
        <w:t>701,44 кв. м</w:t>
      </w:r>
    </w:p>
    <w:p w14:paraId="43624B4C" w14:textId="77777777" w:rsidR="000E3DDB" w:rsidRPr="00C30D4F" w:rsidRDefault="000E3DDB" w:rsidP="000E3DDB">
      <w:pPr>
        <w:pStyle w:val="a0"/>
        <w:widowControl w:val="0"/>
        <w:jc w:val="both"/>
        <w:rPr>
          <w:sz w:val="26"/>
          <w:szCs w:val="26"/>
        </w:rPr>
      </w:pPr>
      <w:r>
        <w:rPr>
          <w:sz w:val="26"/>
          <w:szCs w:val="26"/>
        </w:rPr>
        <w:t>в)</w:t>
      </w:r>
      <w:r w:rsidRPr="00C30D4F">
        <w:rPr>
          <w:sz w:val="26"/>
          <w:szCs w:val="26"/>
        </w:rPr>
        <w:t>нежилых помещений</w:t>
      </w:r>
      <w:r>
        <w:rPr>
          <w:sz w:val="26"/>
          <w:szCs w:val="26"/>
        </w:rPr>
        <w:t xml:space="preserve"> (общая</w:t>
      </w:r>
      <w:r w:rsidRPr="00C30D4F">
        <w:rPr>
          <w:sz w:val="26"/>
          <w:szCs w:val="26"/>
        </w:rPr>
        <w:t xml:space="preserve"> площадь</w:t>
      </w:r>
      <w:r>
        <w:rPr>
          <w:sz w:val="26"/>
          <w:szCs w:val="26"/>
        </w:rPr>
        <w:t xml:space="preserve"> нежилых помещений, </w:t>
      </w:r>
      <w:r w:rsidRPr="00C30D4F">
        <w:rPr>
          <w:sz w:val="26"/>
          <w:szCs w:val="26"/>
        </w:rPr>
        <w:t xml:space="preserve">не входящих в состав общего имущества в многоквартирном доме) </w:t>
      </w:r>
      <w:r w:rsidRPr="007E6747">
        <w:rPr>
          <w:i/>
          <w:sz w:val="26"/>
          <w:szCs w:val="26"/>
          <w:u w:val="single"/>
        </w:rPr>
        <w:t>нет</w:t>
      </w:r>
    </w:p>
    <w:p w14:paraId="2CEF7FAC" w14:textId="77AA8D4B" w:rsidR="000E3DDB" w:rsidRPr="00000D0F" w:rsidRDefault="000E3DDB" w:rsidP="000E3DDB">
      <w:pPr>
        <w:pStyle w:val="a0"/>
        <w:widowControl w:val="0"/>
        <w:jc w:val="both"/>
        <w:rPr>
          <w:sz w:val="26"/>
          <w:szCs w:val="26"/>
        </w:rPr>
      </w:pPr>
      <w:r>
        <w:rPr>
          <w:sz w:val="26"/>
          <w:szCs w:val="26"/>
        </w:rPr>
        <w:t>г)</w:t>
      </w:r>
      <w:r w:rsidRPr="00C30D4F">
        <w:rPr>
          <w:sz w:val="26"/>
          <w:szCs w:val="26"/>
        </w:rPr>
        <w:t>помещений общего пользования (общая площадь</w:t>
      </w:r>
      <w:r>
        <w:rPr>
          <w:sz w:val="26"/>
          <w:szCs w:val="26"/>
        </w:rPr>
        <w:t xml:space="preserve"> нежилых помещений, входящих в</w:t>
      </w:r>
      <w:r w:rsidRPr="00C30D4F">
        <w:rPr>
          <w:sz w:val="26"/>
          <w:szCs w:val="26"/>
        </w:rPr>
        <w:t xml:space="preserve"> состав общего имущества в многоквартирном доме) </w:t>
      </w:r>
      <w:r w:rsidRPr="00682E8E">
        <w:rPr>
          <w:i/>
          <w:sz w:val="26"/>
          <w:szCs w:val="26"/>
          <w:u w:val="single"/>
        </w:rPr>
        <w:t>77,23 кв. м</w:t>
      </w:r>
    </w:p>
    <w:p w14:paraId="7B01B3E3" w14:textId="77777777" w:rsidR="000E3DDB" w:rsidRPr="00C30D4F" w:rsidRDefault="000E3DDB" w:rsidP="000E3DDB">
      <w:pPr>
        <w:pStyle w:val="a0"/>
        <w:widowControl w:val="0"/>
        <w:jc w:val="both"/>
        <w:rPr>
          <w:sz w:val="26"/>
          <w:szCs w:val="26"/>
        </w:rPr>
      </w:pPr>
      <w:r>
        <w:rPr>
          <w:sz w:val="26"/>
          <w:szCs w:val="26"/>
        </w:rPr>
        <w:t>20.</w:t>
      </w:r>
      <w:r w:rsidRPr="00C30D4F">
        <w:rPr>
          <w:sz w:val="26"/>
          <w:szCs w:val="26"/>
        </w:rPr>
        <w:t xml:space="preserve">Количество лестниц </w:t>
      </w:r>
      <w:r w:rsidRPr="00C30D4F">
        <w:rPr>
          <w:i/>
          <w:sz w:val="26"/>
          <w:szCs w:val="26"/>
        </w:rPr>
        <w:t xml:space="preserve"> </w:t>
      </w:r>
      <w:r w:rsidRPr="00682E8E">
        <w:rPr>
          <w:i/>
          <w:sz w:val="26"/>
          <w:szCs w:val="26"/>
          <w:u w:val="single"/>
        </w:rPr>
        <w:t>2  шт.</w:t>
      </w:r>
    </w:p>
    <w:p w14:paraId="0B5EF378" w14:textId="64FB6763" w:rsidR="000E3DDB" w:rsidRPr="00000D0F" w:rsidRDefault="000E3DDB" w:rsidP="000E3DDB">
      <w:pPr>
        <w:pStyle w:val="a0"/>
        <w:widowControl w:val="0"/>
        <w:jc w:val="both"/>
        <w:rPr>
          <w:sz w:val="26"/>
          <w:szCs w:val="26"/>
        </w:rPr>
      </w:pPr>
      <w:r>
        <w:rPr>
          <w:sz w:val="26"/>
          <w:szCs w:val="26"/>
        </w:rPr>
        <w:t>21.</w:t>
      </w:r>
      <w:r w:rsidRPr="00C30D4F">
        <w:rPr>
          <w:sz w:val="26"/>
          <w:szCs w:val="26"/>
        </w:rPr>
        <w:t>Уборочная площадь</w:t>
      </w:r>
      <w:r>
        <w:rPr>
          <w:sz w:val="26"/>
          <w:szCs w:val="26"/>
        </w:rPr>
        <w:t xml:space="preserve"> лестниц</w:t>
      </w:r>
      <w:r w:rsidRPr="00C30D4F">
        <w:rPr>
          <w:sz w:val="26"/>
          <w:szCs w:val="26"/>
        </w:rPr>
        <w:t xml:space="preserve"> (включая межквартирные лестничные площадки) </w:t>
      </w:r>
      <w:r w:rsidRPr="00C30D4F">
        <w:rPr>
          <w:i/>
          <w:sz w:val="26"/>
          <w:szCs w:val="26"/>
          <w:u w:val="single"/>
        </w:rPr>
        <w:t>77</w:t>
      </w:r>
      <w:r w:rsidRPr="0067296D">
        <w:rPr>
          <w:i/>
          <w:sz w:val="26"/>
          <w:szCs w:val="26"/>
          <w:u w:val="single"/>
        </w:rPr>
        <w:t>,23 кв. м</w:t>
      </w:r>
    </w:p>
    <w:p w14:paraId="54AEFA90" w14:textId="77777777" w:rsidR="000E3DDB" w:rsidRPr="00C30D4F" w:rsidRDefault="000E3DDB" w:rsidP="000E3DDB">
      <w:pPr>
        <w:pStyle w:val="a0"/>
        <w:widowControl w:val="0"/>
        <w:jc w:val="both"/>
        <w:rPr>
          <w:sz w:val="26"/>
          <w:szCs w:val="26"/>
        </w:rPr>
      </w:pPr>
      <w:r>
        <w:rPr>
          <w:sz w:val="26"/>
          <w:szCs w:val="26"/>
        </w:rPr>
        <w:t>22.</w:t>
      </w:r>
      <w:r w:rsidRPr="00C30D4F">
        <w:rPr>
          <w:sz w:val="26"/>
          <w:szCs w:val="26"/>
        </w:rPr>
        <w:t xml:space="preserve">Уборочная площадь общих коридоров </w:t>
      </w:r>
      <w:r w:rsidRPr="000907A6">
        <w:rPr>
          <w:i/>
          <w:sz w:val="26"/>
          <w:szCs w:val="26"/>
          <w:u w:val="single"/>
        </w:rPr>
        <w:t>нет</w:t>
      </w:r>
    </w:p>
    <w:p w14:paraId="57CF5A73" w14:textId="77777777" w:rsidR="000E3DDB" w:rsidRPr="00C30D4F" w:rsidRDefault="000E3DDB" w:rsidP="000E3DDB">
      <w:pPr>
        <w:pStyle w:val="a0"/>
        <w:widowControl w:val="0"/>
        <w:jc w:val="both"/>
        <w:rPr>
          <w:sz w:val="26"/>
          <w:szCs w:val="26"/>
        </w:rPr>
      </w:pPr>
      <w:r>
        <w:rPr>
          <w:sz w:val="26"/>
          <w:szCs w:val="26"/>
        </w:rPr>
        <w:t>23.</w:t>
      </w:r>
      <w:r w:rsidRPr="00C30D4F">
        <w:rPr>
          <w:sz w:val="26"/>
          <w:szCs w:val="26"/>
        </w:rPr>
        <w:t>Уборочная площадь других помещений общего  пользования  (включая</w:t>
      </w:r>
      <w:r>
        <w:rPr>
          <w:sz w:val="26"/>
          <w:szCs w:val="26"/>
        </w:rPr>
        <w:t xml:space="preserve"> </w:t>
      </w:r>
      <w:r w:rsidRPr="00C30D4F">
        <w:rPr>
          <w:sz w:val="26"/>
          <w:szCs w:val="26"/>
        </w:rPr>
        <w:t xml:space="preserve">технические этажи, чердаки, технические подвалы) </w:t>
      </w:r>
      <w:r w:rsidRPr="000907A6">
        <w:rPr>
          <w:i/>
          <w:sz w:val="26"/>
          <w:szCs w:val="26"/>
          <w:u w:val="single"/>
        </w:rPr>
        <w:t>нет</w:t>
      </w:r>
    </w:p>
    <w:p w14:paraId="48CDDC72" w14:textId="77777777" w:rsidR="000E3DDB" w:rsidRPr="00C30D4F" w:rsidRDefault="000E3DDB" w:rsidP="000E3DDB">
      <w:pPr>
        <w:pStyle w:val="a0"/>
        <w:widowControl w:val="0"/>
        <w:jc w:val="both"/>
        <w:rPr>
          <w:sz w:val="26"/>
          <w:szCs w:val="26"/>
        </w:rPr>
      </w:pPr>
      <w:r>
        <w:rPr>
          <w:sz w:val="26"/>
          <w:szCs w:val="26"/>
        </w:rPr>
        <w:t>24.</w:t>
      </w:r>
      <w:r w:rsidRPr="00C30D4F">
        <w:rPr>
          <w:sz w:val="26"/>
          <w:szCs w:val="26"/>
        </w:rPr>
        <w:t>Площадь земельного участка, входящего в состав общего  имущества</w:t>
      </w:r>
    </w:p>
    <w:p w14:paraId="1C8EE61F" w14:textId="77777777" w:rsidR="000E3DDB" w:rsidRPr="00C30D4F" w:rsidRDefault="000E3DDB" w:rsidP="000E3DDB">
      <w:pPr>
        <w:pStyle w:val="a0"/>
        <w:widowControl w:val="0"/>
        <w:jc w:val="both"/>
        <w:rPr>
          <w:sz w:val="26"/>
          <w:szCs w:val="26"/>
        </w:rPr>
      </w:pPr>
      <w:r w:rsidRPr="00C30D4F">
        <w:rPr>
          <w:sz w:val="26"/>
          <w:szCs w:val="26"/>
        </w:rPr>
        <w:t xml:space="preserve">многоквартирного дома </w:t>
      </w:r>
      <w:r w:rsidRPr="000907A6">
        <w:rPr>
          <w:i/>
          <w:sz w:val="26"/>
          <w:szCs w:val="26"/>
          <w:u w:val="single"/>
        </w:rPr>
        <w:t>нет</w:t>
      </w:r>
    </w:p>
    <w:p w14:paraId="311EEB89" w14:textId="77777777" w:rsidR="000E3DDB" w:rsidRDefault="000E3DDB" w:rsidP="000E3DDB">
      <w:pPr>
        <w:pStyle w:val="a0"/>
        <w:widowControl w:val="0"/>
        <w:jc w:val="both"/>
        <w:rPr>
          <w:i/>
          <w:sz w:val="26"/>
          <w:szCs w:val="26"/>
          <w:u w:val="single"/>
        </w:rPr>
      </w:pPr>
      <w:r>
        <w:rPr>
          <w:sz w:val="26"/>
          <w:szCs w:val="26"/>
        </w:rPr>
        <w:t>25.</w:t>
      </w:r>
      <w:r w:rsidRPr="00C30D4F">
        <w:rPr>
          <w:sz w:val="26"/>
          <w:szCs w:val="26"/>
        </w:rPr>
        <w:t xml:space="preserve">Кадастровый номер земельного участка (при его наличии) </w:t>
      </w:r>
      <w:r w:rsidRPr="000907A6">
        <w:rPr>
          <w:i/>
          <w:sz w:val="26"/>
          <w:szCs w:val="26"/>
          <w:u w:val="single"/>
        </w:rPr>
        <w:t>нет</w:t>
      </w:r>
    </w:p>
    <w:p w14:paraId="672B131D" w14:textId="77777777" w:rsidR="00B74145" w:rsidRDefault="00B74145" w:rsidP="000E3DDB">
      <w:pPr>
        <w:pStyle w:val="a0"/>
        <w:widowControl w:val="0"/>
        <w:rPr>
          <w:sz w:val="26"/>
          <w:szCs w:val="26"/>
        </w:rPr>
      </w:pPr>
    </w:p>
    <w:p w14:paraId="210EB946" w14:textId="4B827764" w:rsidR="000E3DDB" w:rsidRPr="00000D0F" w:rsidRDefault="000E3DDB" w:rsidP="000E3DDB">
      <w:pPr>
        <w:pStyle w:val="a0"/>
        <w:widowControl w:val="0"/>
        <w:rPr>
          <w:sz w:val="26"/>
          <w:szCs w:val="26"/>
        </w:rPr>
      </w:pPr>
      <w:r w:rsidRPr="00C30D4F">
        <w:rPr>
          <w:sz w:val="26"/>
          <w:szCs w:val="26"/>
        </w:rPr>
        <w:lastRenderedPageBreak/>
        <w:t>II. Техническое состояние многоквартирного дома, включая пристройки</w:t>
      </w:r>
    </w:p>
    <w:p w14:paraId="4F410FE2" w14:textId="77777777" w:rsidR="00FD0E13" w:rsidRPr="00000D0F" w:rsidRDefault="00FD0E13" w:rsidP="000E3DDB">
      <w:pPr>
        <w:pStyle w:val="a0"/>
        <w:widowControl w:val="0"/>
        <w:rPr>
          <w:sz w:val="26"/>
          <w:szCs w:val="2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11"/>
        <w:gridCol w:w="3119"/>
        <w:gridCol w:w="2268"/>
      </w:tblGrid>
      <w:tr w:rsidR="000E3DDB" w:rsidRPr="001142AF" w14:paraId="54B22A96" w14:textId="77777777" w:rsidTr="00FD0E13">
        <w:trPr>
          <w:trHeight w:val="840"/>
          <w:jc w:val="center"/>
        </w:trPr>
        <w:tc>
          <w:tcPr>
            <w:tcW w:w="4111" w:type="dxa"/>
            <w:tcMar>
              <w:top w:w="0" w:type="dxa"/>
              <w:left w:w="70" w:type="dxa"/>
              <w:bottom w:w="0" w:type="dxa"/>
              <w:right w:w="70" w:type="dxa"/>
            </w:tcMar>
          </w:tcPr>
          <w:p w14:paraId="4CE67245" w14:textId="77777777" w:rsidR="000E3DDB" w:rsidRPr="001142AF" w:rsidRDefault="000E3DDB" w:rsidP="00212FAD">
            <w:pPr>
              <w:pStyle w:val="a0"/>
              <w:widowControl w:val="0"/>
              <w:jc w:val="center"/>
            </w:pPr>
            <w:r w:rsidRPr="001142AF">
              <w:t>Наименование конструктивных  элементов</w:t>
            </w:r>
          </w:p>
        </w:tc>
        <w:tc>
          <w:tcPr>
            <w:tcW w:w="3119" w:type="dxa"/>
            <w:tcMar>
              <w:top w:w="0" w:type="dxa"/>
              <w:left w:w="70" w:type="dxa"/>
              <w:bottom w:w="0" w:type="dxa"/>
              <w:right w:w="70" w:type="dxa"/>
            </w:tcMar>
          </w:tcPr>
          <w:p w14:paraId="3FBA919D" w14:textId="77777777" w:rsidR="000E3DDB" w:rsidRPr="001142AF" w:rsidRDefault="000E3DDB" w:rsidP="00212FAD">
            <w:pPr>
              <w:pStyle w:val="a0"/>
              <w:widowControl w:val="0"/>
              <w:jc w:val="center"/>
            </w:pPr>
            <w:r w:rsidRPr="001142AF">
              <w:t>Описание элементов  (материал, конструкция или система, отделка и прочее)</w:t>
            </w:r>
          </w:p>
        </w:tc>
        <w:tc>
          <w:tcPr>
            <w:tcW w:w="2268" w:type="dxa"/>
            <w:tcMar>
              <w:top w:w="0" w:type="dxa"/>
              <w:left w:w="70" w:type="dxa"/>
              <w:bottom w:w="0" w:type="dxa"/>
              <w:right w:w="70" w:type="dxa"/>
            </w:tcMar>
          </w:tcPr>
          <w:p w14:paraId="737117FD" w14:textId="77777777" w:rsidR="000E3DDB" w:rsidRPr="001142AF" w:rsidRDefault="000E3DDB" w:rsidP="00212FAD">
            <w:pPr>
              <w:pStyle w:val="a0"/>
              <w:widowControl w:val="0"/>
              <w:jc w:val="center"/>
            </w:pPr>
            <w:r w:rsidRPr="001142AF">
              <w:t>Техническое состояние элементов общего имущества многоквартирного дома</w:t>
            </w:r>
          </w:p>
        </w:tc>
      </w:tr>
      <w:tr w:rsidR="000E3DDB" w:rsidRPr="001142AF" w14:paraId="42AFE5F4" w14:textId="77777777" w:rsidTr="00FD0E13">
        <w:trPr>
          <w:trHeight w:val="240"/>
          <w:jc w:val="center"/>
        </w:trPr>
        <w:tc>
          <w:tcPr>
            <w:tcW w:w="4111" w:type="dxa"/>
            <w:tcMar>
              <w:top w:w="0" w:type="dxa"/>
              <w:left w:w="70" w:type="dxa"/>
              <w:bottom w:w="0" w:type="dxa"/>
              <w:right w:w="70" w:type="dxa"/>
            </w:tcMar>
          </w:tcPr>
          <w:p w14:paraId="5218A910" w14:textId="77777777" w:rsidR="000E3DDB" w:rsidRPr="001142AF" w:rsidRDefault="000E3DDB" w:rsidP="00212FAD">
            <w:pPr>
              <w:pStyle w:val="a0"/>
              <w:widowControl w:val="0"/>
            </w:pPr>
            <w:r w:rsidRPr="001142AF">
              <w:t>1. Фундамент</w:t>
            </w:r>
          </w:p>
        </w:tc>
        <w:tc>
          <w:tcPr>
            <w:tcW w:w="3119" w:type="dxa"/>
            <w:tcMar>
              <w:top w:w="0" w:type="dxa"/>
              <w:left w:w="70" w:type="dxa"/>
              <w:bottom w:w="0" w:type="dxa"/>
              <w:right w:w="70" w:type="dxa"/>
            </w:tcMar>
          </w:tcPr>
          <w:p w14:paraId="171AAC39" w14:textId="77777777" w:rsidR="000E3DDB" w:rsidRPr="001142AF" w:rsidRDefault="000E3DDB" w:rsidP="00212FAD">
            <w:pPr>
              <w:pStyle w:val="a0"/>
              <w:widowControl w:val="0"/>
              <w:jc w:val="both"/>
              <w:rPr>
                <w:i/>
              </w:rPr>
            </w:pPr>
            <w:r w:rsidRPr="001142AF">
              <w:rPr>
                <w:i/>
              </w:rPr>
              <w:t>Кирпич/бетон</w:t>
            </w:r>
          </w:p>
        </w:tc>
        <w:tc>
          <w:tcPr>
            <w:tcW w:w="2268" w:type="dxa"/>
            <w:tcMar>
              <w:top w:w="0" w:type="dxa"/>
              <w:left w:w="70" w:type="dxa"/>
              <w:bottom w:w="0" w:type="dxa"/>
              <w:right w:w="70" w:type="dxa"/>
            </w:tcMar>
          </w:tcPr>
          <w:p w14:paraId="754DBF46" w14:textId="77777777" w:rsidR="000E3DDB" w:rsidRPr="001142AF" w:rsidRDefault="000E3DDB" w:rsidP="00212FAD">
            <w:pPr>
              <w:pStyle w:val="a0"/>
              <w:widowControl w:val="0"/>
              <w:jc w:val="both"/>
              <w:rPr>
                <w:i/>
              </w:rPr>
            </w:pPr>
            <w:r>
              <w:rPr>
                <w:i/>
              </w:rPr>
              <w:t>Требует ремонта</w:t>
            </w:r>
          </w:p>
        </w:tc>
      </w:tr>
      <w:tr w:rsidR="000E3DDB" w:rsidRPr="001142AF" w14:paraId="47C5FC4D" w14:textId="77777777" w:rsidTr="00FD0E13">
        <w:trPr>
          <w:trHeight w:val="360"/>
          <w:jc w:val="center"/>
        </w:trPr>
        <w:tc>
          <w:tcPr>
            <w:tcW w:w="4111" w:type="dxa"/>
            <w:tcMar>
              <w:top w:w="0" w:type="dxa"/>
              <w:left w:w="70" w:type="dxa"/>
              <w:bottom w:w="0" w:type="dxa"/>
              <w:right w:w="70" w:type="dxa"/>
            </w:tcMar>
          </w:tcPr>
          <w:p w14:paraId="71158F7D" w14:textId="77777777" w:rsidR="000E3DDB" w:rsidRPr="001142AF" w:rsidRDefault="000E3DDB" w:rsidP="00212FAD">
            <w:pPr>
              <w:pStyle w:val="a0"/>
              <w:widowControl w:val="0"/>
            </w:pPr>
            <w:r w:rsidRPr="001142AF">
              <w:t>2. Наружные и внутренние капитальные стены</w:t>
            </w:r>
          </w:p>
        </w:tc>
        <w:tc>
          <w:tcPr>
            <w:tcW w:w="3119" w:type="dxa"/>
            <w:tcMar>
              <w:top w:w="0" w:type="dxa"/>
              <w:left w:w="70" w:type="dxa"/>
              <w:bottom w:w="0" w:type="dxa"/>
              <w:right w:w="70" w:type="dxa"/>
            </w:tcMar>
          </w:tcPr>
          <w:p w14:paraId="632EA40C" w14:textId="77777777" w:rsidR="000E3DDB" w:rsidRPr="001142AF" w:rsidRDefault="000E3DDB" w:rsidP="00212FAD">
            <w:pPr>
              <w:pStyle w:val="a0"/>
              <w:widowControl w:val="0"/>
              <w:jc w:val="both"/>
              <w:rPr>
                <w:i/>
              </w:rPr>
            </w:pPr>
            <w:r>
              <w:rPr>
                <w:i/>
              </w:rPr>
              <w:t>К</w:t>
            </w:r>
            <w:r w:rsidRPr="001142AF">
              <w:rPr>
                <w:i/>
              </w:rPr>
              <w:t>ирпич</w:t>
            </w:r>
          </w:p>
        </w:tc>
        <w:tc>
          <w:tcPr>
            <w:tcW w:w="2268" w:type="dxa"/>
            <w:tcMar>
              <w:top w:w="0" w:type="dxa"/>
              <w:left w:w="70" w:type="dxa"/>
              <w:bottom w:w="0" w:type="dxa"/>
              <w:right w:w="70" w:type="dxa"/>
            </w:tcMar>
          </w:tcPr>
          <w:p w14:paraId="0F584118" w14:textId="77777777" w:rsidR="000E3DDB" w:rsidRPr="001142AF" w:rsidRDefault="000E3DDB" w:rsidP="00212FAD">
            <w:pPr>
              <w:pStyle w:val="a0"/>
              <w:widowControl w:val="0"/>
              <w:jc w:val="both"/>
              <w:rPr>
                <w:i/>
              </w:rPr>
            </w:pPr>
            <w:r>
              <w:rPr>
                <w:i/>
              </w:rPr>
              <w:t>Неу</w:t>
            </w:r>
            <w:r w:rsidRPr="001142AF">
              <w:rPr>
                <w:i/>
              </w:rPr>
              <w:t>довл.</w:t>
            </w:r>
          </w:p>
        </w:tc>
      </w:tr>
      <w:tr w:rsidR="000E3DDB" w:rsidRPr="001142AF" w14:paraId="6331559C" w14:textId="77777777" w:rsidTr="00FD0E13">
        <w:trPr>
          <w:trHeight w:val="240"/>
          <w:jc w:val="center"/>
        </w:trPr>
        <w:tc>
          <w:tcPr>
            <w:tcW w:w="4111" w:type="dxa"/>
            <w:tcMar>
              <w:top w:w="0" w:type="dxa"/>
              <w:left w:w="70" w:type="dxa"/>
              <w:bottom w:w="0" w:type="dxa"/>
              <w:right w:w="70" w:type="dxa"/>
            </w:tcMar>
          </w:tcPr>
          <w:p w14:paraId="116CF3DC" w14:textId="77777777" w:rsidR="000E3DDB" w:rsidRPr="001142AF" w:rsidRDefault="000E3DDB" w:rsidP="00212FAD">
            <w:pPr>
              <w:pStyle w:val="a0"/>
              <w:widowControl w:val="0"/>
            </w:pPr>
            <w:r w:rsidRPr="001142AF">
              <w:t>3. Перегородки</w:t>
            </w:r>
          </w:p>
        </w:tc>
        <w:tc>
          <w:tcPr>
            <w:tcW w:w="3119" w:type="dxa"/>
            <w:tcMar>
              <w:top w:w="0" w:type="dxa"/>
              <w:left w:w="70" w:type="dxa"/>
              <w:bottom w:w="0" w:type="dxa"/>
              <w:right w:w="70" w:type="dxa"/>
            </w:tcMar>
          </w:tcPr>
          <w:p w14:paraId="1BD40941" w14:textId="77777777" w:rsidR="000E3DDB" w:rsidRPr="001142AF" w:rsidRDefault="000E3DDB" w:rsidP="00212FAD">
            <w:pPr>
              <w:pStyle w:val="a0"/>
              <w:widowControl w:val="0"/>
              <w:jc w:val="both"/>
              <w:rPr>
                <w:i/>
              </w:rPr>
            </w:pPr>
            <w:r>
              <w:rPr>
                <w:i/>
              </w:rPr>
              <w:t>К</w:t>
            </w:r>
            <w:r w:rsidRPr="001142AF">
              <w:rPr>
                <w:i/>
              </w:rPr>
              <w:t>ирпич</w:t>
            </w:r>
          </w:p>
        </w:tc>
        <w:tc>
          <w:tcPr>
            <w:tcW w:w="2268" w:type="dxa"/>
            <w:tcMar>
              <w:top w:w="0" w:type="dxa"/>
              <w:left w:w="70" w:type="dxa"/>
              <w:bottom w:w="0" w:type="dxa"/>
              <w:right w:w="70" w:type="dxa"/>
            </w:tcMar>
          </w:tcPr>
          <w:p w14:paraId="3073BD49" w14:textId="77777777" w:rsidR="000E3DDB" w:rsidRPr="001142AF" w:rsidRDefault="000E3DDB" w:rsidP="00212FAD">
            <w:pPr>
              <w:pStyle w:val="a0"/>
              <w:widowControl w:val="0"/>
              <w:jc w:val="both"/>
              <w:rPr>
                <w:i/>
              </w:rPr>
            </w:pPr>
            <w:r w:rsidRPr="001142AF">
              <w:rPr>
                <w:i/>
              </w:rPr>
              <w:t>Удовл.</w:t>
            </w:r>
          </w:p>
        </w:tc>
      </w:tr>
      <w:tr w:rsidR="000E3DDB" w:rsidRPr="001142AF" w14:paraId="732F8350" w14:textId="77777777" w:rsidTr="00FD0E13">
        <w:trPr>
          <w:trHeight w:val="480"/>
          <w:jc w:val="center"/>
        </w:trPr>
        <w:tc>
          <w:tcPr>
            <w:tcW w:w="4111" w:type="dxa"/>
            <w:tcMar>
              <w:top w:w="0" w:type="dxa"/>
              <w:left w:w="70" w:type="dxa"/>
              <w:bottom w:w="0" w:type="dxa"/>
              <w:right w:w="70" w:type="dxa"/>
            </w:tcMar>
          </w:tcPr>
          <w:p w14:paraId="76AE356F" w14:textId="77777777" w:rsidR="000E3DDB" w:rsidRPr="001142AF" w:rsidRDefault="000E3DDB" w:rsidP="00212FAD">
            <w:pPr>
              <w:pStyle w:val="a0"/>
              <w:widowControl w:val="0"/>
            </w:pPr>
            <w:r w:rsidRPr="001142AF">
              <w:t xml:space="preserve">4. Перекрытия: чердачные,  </w:t>
            </w:r>
            <w:r w:rsidRPr="001142AF">
              <w:br/>
              <w:t>междуэтажные, подвальные (другое)</w:t>
            </w:r>
          </w:p>
        </w:tc>
        <w:tc>
          <w:tcPr>
            <w:tcW w:w="3119" w:type="dxa"/>
            <w:tcMar>
              <w:top w:w="0" w:type="dxa"/>
              <w:left w:w="70" w:type="dxa"/>
              <w:bottom w:w="0" w:type="dxa"/>
              <w:right w:w="70" w:type="dxa"/>
            </w:tcMar>
          </w:tcPr>
          <w:p w14:paraId="1444D585" w14:textId="77777777" w:rsidR="000E3DDB" w:rsidRPr="001142AF" w:rsidRDefault="000E3DDB" w:rsidP="00212FAD">
            <w:pPr>
              <w:pStyle w:val="a0"/>
              <w:widowControl w:val="0"/>
              <w:jc w:val="both"/>
              <w:rPr>
                <w:i/>
              </w:rPr>
            </w:pPr>
            <w:r w:rsidRPr="001142AF">
              <w:rPr>
                <w:i/>
              </w:rPr>
              <w:t>Чердачные деревянные</w:t>
            </w:r>
          </w:p>
        </w:tc>
        <w:tc>
          <w:tcPr>
            <w:tcW w:w="2268" w:type="dxa"/>
            <w:tcMar>
              <w:top w:w="0" w:type="dxa"/>
              <w:left w:w="70" w:type="dxa"/>
              <w:bottom w:w="0" w:type="dxa"/>
              <w:right w:w="70" w:type="dxa"/>
            </w:tcMar>
          </w:tcPr>
          <w:p w14:paraId="2FBFFBE6" w14:textId="77777777" w:rsidR="000E3DDB" w:rsidRPr="001142AF" w:rsidRDefault="000E3DDB" w:rsidP="00212FAD">
            <w:pPr>
              <w:pStyle w:val="a0"/>
              <w:widowControl w:val="0"/>
              <w:jc w:val="both"/>
              <w:rPr>
                <w:i/>
              </w:rPr>
            </w:pPr>
            <w:r w:rsidRPr="00565870">
              <w:rPr>
                <w:i/>
              </w:rPr>
              <w:t>Неудовл.</w:t>
            </w:r>
          </w:p>
        </w:tc>
      </w:tr>
      <w:tr w:rsidR="000E3DDB" w:rsidRPr="001142AF" w14:paraId="6EAC08E6" w14:textId="77777777" w:rsidTr="00FD0E13">
        <w:trPr>
          <w:trHeight w:val="240"/>
          <w:jc w:val="center"/>
        </w:trPr>
        <w:tc>
          <w:tcPr>
            <w:tcW w:w="4111" w:type="dxa"/>
            <w:tcMar>
              <w:top w:w="0" w:type="dxa"/>
              <w:left w:w="70" w:type="dxa"/>
              <w:bottom w:w="0" w:type="dxa"/>
              <w:right w:w="70" w:type="dxa"/>
            </w:tcMar>
          </w:tcPr>
          <w:p w14:paraId="00CD8F53" w14:textId="77777777" w:rsidR="000E3DDB" w:rsidRPr="001142AF" w:rsidRDefault="000E3DDB" w:rsidP="00212FAD">
            <w:pPr>
              <w:pStyle w:val="a0"/>
              <w:widowControl w:val="0"/>
            </w:pPr>
            <w:r w:rsidRPr="001142AF">
              <w:t>5. Крыша</w:t>
            </w:r>
          </w:p>
        </w:tc>
        <w:tc>
          <w:tcPr>
            <w:tcW w:w="3119" w:type="dxa"/>
            <w:tcMar>
              <w:top w:w="0" w:type="dxa"/>
              <w:left w:w="70" w:type="dxa"/>
              <w:bottom w:w="0" w:type="dxa"/>
              <w:right w:w="70" w:type="dxa"/>
            </w:tcMar>
          </w:tcPr>
          <w:p w14:paraId="69000EFC" w14:textId="77777777" w:rsidR="000E3DDB" w:rsidRPr="001142AF" w:rsidRDefault="000E3DDB" w:rsidP="00212FAD">
            <w:pPr>
              <w:pStyle w:val="a0"/>
              <w:widowControl w:val="0"/>
              <w:jc w:val="both"/>
              <w:rPr>
                <w:i/>
              </w:rPr>
            </w:pPr>
            <w:r w:rsidRPr="001142AF">
              <w:rPr>
                <w:i/>
              </w:rPr>
              <w:t>Шат</w:t>
            </w:r>
            <w:r>
              <w:rPr>
                <w:i/>
              </w:rPr>
              <w:t>ровая, метал</w:t>
            </w:r>
          </w:p>
        </w:tc>
        <w:tc>
          <w:tcPr>
            <w:tcW w:w="2268" w:type="dxa"/>
            <w:tcMar>
              <w:top w:w="0" w:type="dxa"/>
              <w:left w:w="70" w:type="dxa"/>
              <w:bottom w:w="0" w:type="dxa"/>
              <w:right w:w="70" w:type="dxa"/>
            </w:tcMar>
          </w:tcPr>
          <w:p w14:paraId="424BBD5A" w14:textId="77777777" w:rsidR="000E3DDB" w:rsidRPr="001142AF" w:rsidRDefault="000E3DDB" w:rsidP="00212FAD">
            <w:pPr>
              <w:pStyle w:val="a0"/>
              <w:widowControl w:val="0"/>
              <w:jc w:val="both"/>
              <w:rPr>
                <w:i/>
              </w:rPr>
            </w:pPr>
            <w:r>
              <w:rPr>
                <w:i/>
              </w:rPr>
              <w:t>Удовл.</w:t>
            </w:r>
          </w:p>
        </w:tc>
      </w:tr>
      <w:tr w:rsidR="000E3DDB" w:rsidRPr="001142AF" w14:paraId="66FF9F8F" w14:textId="77777777" w:rsidTr="00FD0E13">
        <w:trPr>
          <w:trHeight w:val="240"/>
          <w:jc w:val="center"/>
        </w:trPr>
        <w:tc>
          <w:tcPr>
            <w:tcW w:w="4111" w:type="dxa"/>
            <w:tcMar>
              <w:top w:w="0" w:type="dxa"/>
              <w:left w:w="70" w:type="dxa"/>
              <w:bottom w:w="0" w:type="dxa"/>
              <w:right w:w="70" w:type="dxa"/>
            </w:tcMar>
          </w:tcPr>
          <w:p w14:paraId="58DE4C46" w14:textId="77777777" w:rsidR="000E3DDB" w:rsidRPr="001142AF" w:rsidRDefault="000E3DDB" w:rsidP="00212FAD">
            <w:pPr>
              <w:pStyle w:val="a0"/>
              <w:widowControl w:val="0"/>
            </w:pPr>
            <w:r w:rsidRPr="001142AF">
              <w:t>6. Полы</w:t>
            </w:r>
          </w:p>
        </w:tc>
        <w:tc>
          <w:tcPr>
            <w:tcW w:w="3119" w:type="dxa"/>
            <w:tcMar>
              <w:top w:w="0" w:type="dxa"/>
              <w:left w:w="70" w:type="dxa"/>
              <w:bottom w:w="0" w:type="dxa"/>
              <w:right w:w="70" w:type="dxa"/>
            </w:tcMar>
          </w:tcPr>
          <w:p w14:paraId="632108D9" w14:textId="77777777" w:rsidR="000E3DDB" w:rsidRPr="001142AF" w:rsidRDefault="000E3DDB" w:rsidP="00212FAD">
            <w:pPr>
              <w:pStyle w:val="a0"/>
              <w:widowControl w:val="0"/>
              <w:jc w:val="both"/>
              <w:rPr>
                <w:i/>
              </w:rPr>
            </w:pPr>
            <w:r w:rsidRPr="001142AF">
              <w:rPr>
                <w:i/>
              </w:rPr>
              <w:t>Бетон/дерево</w:t>
            </w:r>
          </w:p>
        </w:tc>
        <w:tc>
          <w:tcPr>
            <w:tcW w:w="2268" w:type="dxa"/>
            <w:tcMar>
              <w:top w:w="0" w:type="dxa"/>
              <w:left w:w="70" w:type="dxa"/>
              <w:bottom w:w="0" w:type="dxa"/>
              <w:right w:w="70" w:type="dxa"/>
            </w:tcMar>
          </w:tcPr>
          <w:p w14:paraId="055D4A7F" w14:textId="77777777" w:rsidR="000E3DDB" w:rsidRPr="001142AF" w:rsidRDefault="000E3DDB" w:rsidP="00212FAD">
            <w:pPr>
              <w:pStyle w:val="a0"/>
              <w:widowControl w:val="0"/>
              <w:jc w:val="both"/>
              <w:rPr>
                <w:i/>
              </w:rPr>
            </w:pPr>
            <w:r w:rsidRPr="001142AF">
              <w:rPr>
                <w:i/>
              </w:rPr>
              <w:t>Удовл.</w:t>
            </w:r>
          </w:p>
        </w:tc>
      </w:tr>
      <w:tr w:rsidR="000E3DDB" w:rsidRPr="001142AF" w14:paraId="75E6E656" w14:textId="77777777" w:rsidTr="00FD0E13">
        <w:trPr>
          <w:trHeight w:val="360"/>
          <w:jc w:val="center"/>
        </w:trPr>
        <w:tc>
          <w:tcPr>
            <w:tcW w:w="4111" w:type="dxa"/>
            <w:tcMar>
              <w:top w:w="0" w:type="dxa"/>
              <w:left w:w="70" w:type="dxa"/>
              <w:bottom w:w="0" w:type="dxa"/>
              <w:right w:w="70" w:type="dxa"/>
            </w:tcMar>
          </w:tcPr>
          <w:p w14:paraId="77991E57" w14:textId="77777777" w:rsidR="000E3DDB" w:rsidRPr="001142AF" w:rsidRDefault="000E3DDB" w:rsidP="00212FAD">
            <w:pPr>
              <w:pStyle w:val="a0"/>
              <w:widowControl w:val="0"/>
              <w:tabs>
                <w:tab w:val="left" w:pos="290"/>
              </w:tabs>
            </w:pPr>
            <w:r w:rsidRPr="001142AF">
              <w:t>7. Проемы: окна, двери</w:t>
            </w:r>
            <w:r w:rsidRPr="001142AF">
              <w:br/>
              <w:t>(другое)</w:t>
            </w:r>
          </w:p>
        </w:tc>
        <w:tc>
          <w:tcPr>
            <w:tcW w:w="3119" w:type="dxa"/>
            <w:tcMar>
              <w:top w:w="0" w:type="dxa"/>
              <w:left w:w="70" w:type="dxa"/>
              <w:bottom w:w="0" w:type="dxa"/>
              <w:right w:w="70" w:type="dxa"/>
            </w:tcMar>
          </w:tcPr>
          <w:p w14:paraId="482DF74D" w14:textId="77777777" w:rsidR="000E3DDB" w:rsidRPr="001142AF" w:rsidRDefault="000E3DDB" w:rsidP="00212FAD">
            <w:pPr>
              <w:pStyle w:val="a0"/>
              <w:widowControl w:val="0"/>
              <w:rPr>
                <w:i/>
              </w:rPr>
            </w:pPr>
            <w:r w:rsidRPr="001142AF">
              <w:rPr>
                <w:i/>
              </w:rPr>
              <w:t>Кирпич/дерево</w:t>
            </w:r>
          </w:p>
        </w:tc>
        <w:tc>
          <w:tcPr>
            <w:tcW w:w="2268" w:type="dxa"/>
            <w:tcMar>
              <w:top w:w="0" w:type="dxa"/>
              <w:left w:w="70" w:type="dxa"/>
              <w:bottom w:w="0" w:type="dxa"/>
              <w:right w:w="70" w:type="dxa"/>
            </w:tcMar>
          </w:tcPr>
          <w:p w14:paraId="26751D04" w14:textId="77777777" w:rsidR="000E3DDB" w:rsidRPr="001142AF" w:rsidRDefault="000E3DDB" w:rsidP="00212FAD">
            <w:pPr>
              <w:pStyle w:val="a0"/>
              <w:widowControl w:val="0"/>
              <w:jc w:val="both"/>
              <w:rPr>
                <w:i/>
              </w:rPr>
            </w:pPr>
            <w:r w:rsidRPr="001142AF">
              <w:rPr>
                <w:i/>
              </w:rPr>
              <w:t>Удовл.</w:t>
            </w:r>
          </w:p>
        </w:tc>
      </w:tr>
      <w:tr w:rsidR="000E3DDB" w:rsidRPr="001142AF" w14:paraId="51B6570E" w14:textId="77777777" w:rsidTr="00FD0E13">
        <w:trPr>
          <w:trHeight w:val="360"/>
          <w:jc w:val="center"/>
        </w:trPr>
        <w:tc>
          <w:tcPr>
            <w:tcW w:w="4111" w:type="dxa"/>
            <w:tcMar>
              <w:top w:w="0" w:type="dxa"/>
              <w:left w:w="70" w:type="dxa"/>
              <w:bottom w:w="0" w:type="dxa"/>
              <w:right w:w="70" w:type="dxa"/>
            </w:tcMar>
          </w:tcPr>
          <w:p w14:paraId="361F60D0" w14:textId="77777777" w:rsidR="000E3DDB" w:rsidRPr="001142AF" w:rsidRDefault="000E3DDB" w:rsidP="00212FAD">
            <w:pPr>
              <w:pStyle w:val="a0"/>
              <w:widowControl w:val="0"/>
              <w:ind w:right="-1407"/>
            </w:pPr>
            <w:r w:rsidRPr="001142AF">
              <w:t>8. Отделка: внутренняя,</w:t>
            </w:r>
          </w:p>
          <w:p w14:paraId="6CD1D0DE" w14:textId="77777777" w:rsidR="000E3DDB" w:rsidRPr="001142AF" w:rsidRDefault="000E3DDB" w:rsidP="00212FAD">
            <w:pPr>
              <w:pStyle w:val="a0"/>
              <w:widowControl w:val="0"/>
              <w:ind w:right="-1407"/>
            </w:pPr>
            <w:r w:rsidRPr="001142AF">
              <w:t>наружная (другое)</w:t>
            </w:r>
          </w:p>
        </w:tc>
        <w:tc>
          <w:tcPr>
            <w:tcW w:w="3119" w:type="dxa"/>
            <w:tcMar>
              <w:top w:w="0" w:type="dxa"/>
              <w:left w:w="70" w:type="dxa"/>
              <w:bottom w:w="0" w:type="dxa"/>
              <w:right w:w="70" w:type="dxa"/>
            </w:tcMar>
          </w:tcPr>
          <w:p w14:paraId="4846D586" w14:textId="77777777" w:rsidR="000E3DDB" w:rsidRPr="001142AF" w:rsidRDefault="000E3DDB" w:rsidP="00212FAD">
            <w:pPr>
              <w:pStyle w:val="a0"/>
              <w:widowControl w:val="0"/>
              <w:jc w:val="both"/>
              <w:rPr>
                <w:i/>
              </w:rPr>
            </w:pPr>
            <w:r w:rsidRPr="001142AF">
              <w:rPr>
                <w:i/>
              </w:rPr>
              <w:t>Штукатурка, побелка</w:t>
            </w:r>
          </w:p>
        </w:tc>
        <w:tc>
          <w:tcPr>
            <w:tcW w:w="2268" w:type="dxa"/>
            <w:tcMar>
              <w:top w:w="0" w:type="dxa"/>
              <w:left w:w="70" w:type="dxa"/>
              <w:bottom w:w="0" w:type="dxa"/>
              <w:right w:w="70" w:type="dxa"/>
            </w:tcMar>
          </w:tcPr>
          <w:p w14:paraId="607A5FB4" w14:textId="77777777" w:rsidR="000E3DDB" w:rsidRPr="001142AF" w:rsidRDefault="000E3DDB" w:rsidP="00212FAD">
            <w:pPr>
              <w:pStyle w:val="a0"/>
              <w:widowControl w:val="0"/>
              <w:jc w:val="both"/>
              <w:rPr>
                <w:i/>
              </w:rPr>
            </w:pPr>
            <w:r w:rsidRPr="00565870">
              <w:rPr>
                <w:i/>
              </w:rPr>
              <w:t>Требует ремонта</w:t>
            </w:r>
          </w:p>
        </w:tc>
      </w:tr>
      <w:tr w:rsidR="000E3DDB" w:rsidRPr="001142AF" w14:paraId="521D1A98" w14:textId="77777777" w:rsidTr="00FD0E13">
        <w:trPr>
          <w:trHeight w:val="1320"/>
          <w:jc w:val="center"/>
        </w:trPr>
        <w:tc>
          <w:tcPr>
            <w:tcW w:w="4111" w:type="dxa"/>
            <w:tcMar>
              <w:top w:w="0" w:type="dxa"/>
              <w:left w:w="70" w:type="dxa"/>
              <w:bottom w:w="0" w:type="dxa"/>
              <w:right w:w="70" w:type="dxa"/>
            </w:tcMar>
          </w:tcPr>
          <w:p w14:paraId="5B3685AE" w14:textId="77777777" w:rsidR="000E3DDB" w:rsidRPr="001142AF" w:rsidRDefault="000E3DDB" w:rsidP="00212FAD">
            <w:pPr>
              <w:pStyle w:val="a0"/>
              <w:widowControl w:val="0"/>
            </w:pPr>
            <w:r w:rsidRPr="001142AF">
              <w:t>9. Механическое, электрическое, санитарно-техническое и иное оборудование:</w:t>
            </w:r>
          </w:p>
          <w:p w14:paraId="55B35CFF" w14:textId="77777777" w:rsidR="000E3DDB" w:rsidRPr="001142AF" w:rsidRDefault="000E3DDB" w:rsidP="00212FAD">
            <w:pPr>
              <w:pStyle w:val="a0"/>
              <w:widowControl w:val="0"/>
              <w:suppressAutoHyphens w:val="0"/>
              <w:ind w:left="360"/>
            </w:pPr>
            <w:r w:rsidRPr="001142AF">
              <w:t>ванны напольные,</w:t>
            </w:r>
          </w:p>
          <w:p w14:paraId="5D0374FB" w14:textId="77777777" w:rsidR="000E3DDB" w:rsidRPr="001142AF" w:rsidRDefault="000E3DDB" w:rsidP="00212FAD">
            <w:pPr>
              <w:pStyle w:val="a0"/>
              <w:widowControl w:val="0"/>
              <w:suppressAutoHyphens w:val="0"/>
              <w:ind w:left="360"/>
            </w:pPr>
            <w:r w:rsidRPr="001142AF">
              <w:t>электроплиты,</w:t>
            </w:r>
          </w:p>
          <w:p w14:paraId="68ABB2EC" w14:textId="77777777" w:rsidR="000E3DDB" w:rsidRPr="001142AF" w:rsidRDefault="000E3DDB" w:rsidP="00212FAD">
            <w:pPr>
              <w:pStyle w:val="a0"/>
              <w:widowControl w:val="0"/>
              <w:suppressAutoHyphens w:val="0"/>
              <w:ind w:left="360"/>
            </w:pPr>
            <w:r w:rsidRPr="001142AF">
              <w:t>телефонные сети и оборудование</w:t>
            </w:r>
          </w:p>
          <w:p w14:paraId="1DFBFD99" w14:textId="77777777" w:rsidR="000E3DDB" w:rsidRPr="001142AF" w:rsidRDefault="000E3DDB" w:rsidP="00212FAD">
            <w:pPr>
              <w:pStyle w:val="a0"/>
              <w:widowControl w:val="0"/>
              <w:suppressAutoHyphens w:val="0"/>
              <w:ind w:left="360"/>
            </w:pPr>
            <w:r w:rsidRPr="001142AF">
              <w:t>сети проводного радиовещания,</w:t>
            </w:r>
          </w:p>
          <w:p w14:paraId="673CA5B4" w14:textId="77777777" w:rsidR="000E3DDB" w:rsidRPr="001142AF" w:rsidRDefault="000E3DDB" w:rsidP="00212FAD">
            <w:pPr>
              <w:pStyle w:val="a0"/>
              <w:widowControl w:val="0"/>
              <w:suppressAutoHyphens w:val="0"/>
              <w:ind w:left="360"/>
            </w:pPr>
            <w:r w:rsidRPr="001142AF">
              <w:t>мусоропровод,</w:t>
            </w:r>
          </w:p>
          <w:p w14:paraId="1CADE367" w14:textId="77777777" w:rsidR="000E3DDB" w:rsidRPr="001142AF" w:rsidRDefault="000E3DDB" w:rsidP="00212FAD">
            <w:pPr>
              <w:pStyle w:val="a0"/>
              <w:widowControl w:val="0"/>
              <w:suppressAutoHyphens w:val="0"/>
              <w:ind w:left="360"/>
            </w:pPr>
            <w:r w:rsidRPr="001142AF">
              <w:t>лифт,</w:t>
            </w:r>
          </w:p>
          <w:p w14:paraId="55F9A74E" w14:textId="77777777" w:rsidR="000E3DDB" w:rsidRPr="001142AF" w:rsidRDefault="000E3DDB" w:rsidP="00212FAD">
            <w:pPr>
              <w:pStyle w:val="a0"/>
              <w:widowControl w:val="0"/>
              <w:suppressAutoHyphens w:val="0"/>
              <w:ind w:left="360"/>
            </w:pPr>
            <w:r w:rsidRPr="001142AF">
              <w:t>вентиляция</w:t>
            </w:r>
          </w:p>
        </w:tc>
        <w:tc>
          <w:tcPr>
            <w:tcW w:w="3119" w:type="dxa"/>
            <w:tcMar>
              <w:top w:w="0" w:type="dxa"/>
              <w:left w:w="70" w:type="dxa"/>
              <w:bottom w:w="0" w:type="dxa"/>
              <w:right w:w="70" w:type="dxa"/>
            </w:tcMar>
          </w:tcPr>
          <w:p w14:paraId="659440B6" w14:textId="77777777" w:rsidR="000E3DDB" w:rsidRPr="001142AF" w:rsidRDefault="000E3DDB" w:rsidP="00212FAD">
            <w:pPr>
              <w:pStyle w:val="a0"/>
              <w:widowControl w:val="0"/>
              <w:jc w:val="both"/>
              <w:rPr>
                <w:i/>
              </w:rPr>
            </w:pPr>
          </w:p>
          <w:p w14:paraId="03837D1B" w14:textId="77777777" w:rsidR="000E3DDB" w:rsidRPr="001142AF" w:rsidRDefault="000E3DDB" w:rsidP="00212FAD">
            <w:pPr>
              <w:pStyle w:val="a0"/>
              <w:widowControl w:val="0"/>
              <w:jc w:val="both"/>
              <w:rPr>
                <w:i/>
              </w:rPr>
            </w:pPr>
          </w:p>
          <w:p w14:paraId="6663395E" w14:textId="77777777" w:rsidR="000E3DDB" w:rsidRPr="001142AF" w:rsidRDefault="000E3DDB" w:rsidP="00212FAD">
            <w:pPr>
              <w:pStyle w:val="a0"/>
              <w:widowControl w:val="0"/>
              <w:jc w:val="both"/>
              <w:rPr>
                <w:i/>
              </w:rPr>
            </w:pPr>
          </w:p>
          <w:p w14:paraId="079CACB5" w14:textId="77777777" w:rsidR="000E3DDB" w:rsidRPr="001142AF" w:rsidRDefault="000E3DDB" w:rsidP="00212FAD">
            <w:pPr>
              <w:pStyle w:val="a0"/>
              <w:widowControl w:val="0"/>
              <w:jc w:val="both"/>
              <w:rPr>
                <w:i/>
              </w:rPr>
            </w:pPr>
            <w:r w:rsidRPr="001142AF">
              <w:rPr>
                <w:i/>
              </w:rPr>
              <w:t>Есть</w:t>
            </w:r>
          </w:p>
          <w:p w14:paraId="209A6244" w14:textId="77777777" w:rsidR="000E3DDB" w:rsidRPr="001142AF" w:rsidRDefault="000E3DDB" w:rsidP="00212FAD">
            <w:pPr>
              <w:pStyle w:val="a0"/>
              <w:widowControl w:val="0"/>
              <w:jc w:val="both"/>
              <w:rPr>
                <w:i/>
              </w:rPr>
            </w:pPr>
            <w:r w:rsidRPr="001142AF">
              <w:rPr>
                <w:i/>
              </w:rPr>
              <w:t>Есть</w:t>
            </w:r>
          </w:p>
          <w:p w14:paraId="5DB87B41" w14:textId="77777777" w:rsidR="000E3DDB" w:rsidRPr="001142AF" w:rsidRDefault="000E3DDB" w:rsidP="00212FAD">
            <w:pPr>
              <w:pStyle w:val="a0"/>
              <w:widowControl w:val="0"/>
              <w:jc w:val="both"/>
              <w:rPr>
                <w:i/>
              </w:rPr>
            </w:pPr>
            <w:r w:rsidRPr="001142AF">
              <w:rPr>
                <w:i/>
              </w:rPr>
              <w:t>Есть</w:t>
            </w:r>
          </w:p>
          <w:p w14:paraId="095D616E" w14:textId="77777777" w:rsidR="000E3DDB" w:rsidRPr="001142AF" w:rsidRDefault="000E3DDB" w:rsidP="00212FAD">
            <w:pPr>
              <w:pStyle w:val="a0"/>
              <w:widowControl w:val="0"/>
              <w:jc w:val="both"/>
              <w:rPr>
                <w:i/>
              </w:rPr>
            </w:pPr>
            <w:r w:rsidRPr="001142AF">
              <w:rPr>
                <w:i/>
              </w:rPr>
              <w:t>Нет</w:t>
            </w:r>
          </w:p>
          <w:p w14:paraId="5E6F7341" w14:textId="77777777" w:rsidR="000E3DDB" w:rsidRPr="001142AF" w:rsidRDefault="000E3DDB" w:rsidP="00212FAD">
            <w:pPr>
              <w:pStyle w:val="a0"/>
              <w:widowControl w:val="0"/>
              <w:jc w:val="both"/>
              <w:rPr>
                <w:i/>
              </w:rPr>
            </w:pPr>
            <w:r w:rsidRPr="001142AF">
              <w:rPr>
                <w:i/>
              </w:rPr>
              <w:t>Нет</w:t>
            </w:r>
          </w:p>
          <w:p w14:paraId="74A56A96" w14:textId="77777777" w:rsidR="000E3DDB" w:rsidRPr="001142AF" w:rsidRDefault="000E3DDB" w:rsidP="00212FAD">
            <w:pPr>
              <w:pStyle w:val="a0"/>
              <w:widowControl w:val="0"/>
              <w:jc w:val="both"/>
              <w:rPr>
                <w:i/>
              </w:rPr>
            </w:pPr>
            <w:r w:rsidRPr="001142AF">
              <w:rPr>
                <w:i/>
              </w:rPr>
              <w:t>Нет</w:t>
            </w:r>
          </w:p>
          <w:p w14:paraId="08F704DE" w14:textId="77777777" w:rsidR="000E3DDB" w:rsidRPr="001142AF" w:rsidRDefault="000E3DDB" w:rsidP="00212FAD">
            <w:pPr>
              <w:pStyle w:val="a0"/>
              <w:widowControl w:val="0"/>
              <w:jc w:val="both"/>
              <w:rPr>
                <w:i/>
              </w:rPr>
            </w:pPr>
            <w:r w:rsidRPr="001142AF">
              <w:rPr>
                <w:i/>
              </w:rPr>
              <w:t>Есть</w:t>
            </w:r>
          </w:p>
        </w:tc>
        <w:tc>
          <w:tcPr>
            <w:tcW w:w="2268" w:type="dxa"/>
            <w:tcMar>
              <w:top w:w="0" w:type="dxa"/>
              <w:left w:w="70" w:type="dxa"/>
              <w:bottom w:w="0" w:type="dxa"/>
              <w:right w:w="70" w:type="dxa"/>
            </w:tcMar>
          </w:tcPr>
          <w:p w14:paraId="07825C3E" w14:textId="77777777" w:rsidR="000E3DDB" w:rsidRDefault="000E3DDB" w:rsidP="00212FAD">
            <w:pPr>
              <w:pStyle w:val="a0"/>
              <w:widowControl w:val="0"/>
              <w:jc w:val="both"/>
              <w:rPr>
                <w:i/>
              </w:rPr>
            </w:pPr>
          </w:p>
          <w:p w14:paraId="2F1974B7" w14:textId="77777777" w:rsidR="000E3DDB" w:rsidRDefault="000E3DDB" w:rsidP="00212FAD">
            <w:pPr>
              <w:pStyle w:val="a0"/>
              <w:widowControl w:val="0"/>
              <w:jc w:val="both"/>
              <w:rPr>
                <w:i/>
              </w:rPr>
            </w:pPr>
          </w:p>
          <w:p w14:paraId="7E9F612D" w14:textId="77777777" w:rsidR="000E3DDB" w:rsidRDefault="000E3DDB" w:rsidP="00212FAD">
            <w:pPr>
              <w:pStyle w:val="a0"/>
              <w:widowControl w:val="0"/>
              <w:jc w:val="both"/>
              <w:rPr>
                <w:i/>
              </w:rPr>
            </w:pPr>
          </w:p>
          <w:p w14:paraId="435FED3D" w14:textId="77777777" w:rsidR="000E3DDB" w:rsidRPr="001142AF" w:rsidRDefault="000E3DDB" w:rsidP="00212FAD">
            <w:pPr>
              <w:pStyle w:val="a0"/>
              <w:widowControl w:val="0"/>
              <w:jc w:val="both"/>
              <w:rPr>
                <w:i/>
              </w:rPr>
            </w:pPr>
            <w:r>
              <w:rPr>
                <w:i/>
              </w:rPr>
              <w:t>Требует ремонта</w:t>
            </w:r>
          </w:p>
        </w:tc>
      </w:tr>
      <w:tr w:rsidR="000E3DDB" w:rsidRPr="001142AF" w14:paraId="616A0977" w14:textId="77777777" w:rsidTr="00FD0E13">
        <w:trPr>
          <w:trHeight w:val="572"/>
          <w:jc w:val="center"/>
        </w:trPr>
        <w:tc>
          <w:tcPr>
            <w:tcW w:w="4111" w:type="dxa"/>
            <w:tcMar>
              <w:top w:w="0" w:type="dxa"/>
              <w:left w:w="70" w:type="dxa"/>
              <w:bottom w:w="0" w:type="dxa"/>
              <w:right w:w="70" w:type="dxa"/>
            </w:tcMar>
          </w:tcPr>
          <w:p w14:paraId="41922677" w14:textId="77777777" w:rsidR="000E3DDB" w:rsidRPr="001142AF" w:rsidRDefault="000E3DDB" w:rsidP="00212FAD">
            <w:pPr>
              <w:pStyle w:val="a0"/>
              <w:widowControl w:val="0"/>
            </w:pPr>
            <w:r w:rsidRPr="001142AF">
              <w:t xml:space="preserve">10. Внутридомовые инженерные коммуникации и оборудование для предоставления коммунальных услуг: </w:t>
            </w:r>
          </w:p>
          <w:p w14:paraId="1EDA76A1" w14:textId="77777777" w:rsidR="000E3DDB" w:rsidRPr="001142AF" w:rsidRDefault="000E3DDB" w:rsidP="00212FAD">
            <w:pPr>
              <w:pStyle w:val="a0"/>
              <w:widowControl w:val="0"/>
              <w:suppressAutoHyphens w:val="0"/>
              <w:ind w:left="360"/>
            </w:pPr>
            <w:r w:rsidRPr="001142AF">
              <w:t>электроснабжение,</w:t>
            </w:r>
          </w:p>
          <w:p w14:paraId="3E05B855" w14:textId="77777777" w:rsidR="000E3DDB" w:rsidRPr="001142AF" w:rsidRDefault="000E3DDB" w:rsidP="00212FAD">
            <w:pPr>
              <w:pStyle w:val="a0"/>
              <w:widowControl w:val="0"/>
              <w:suppressAutoHyphens w:val="0"/>
              <w:ind w:left="360"/>
            </w:pPr>
            <w:r w:rsidRPr="001142AF">
              <w:t>холодное водоснабжение,</w:t>
            </w:r>
          </w:p>
          <w:p w14:paraId="7C7D7768" w14:textId="77777777" w:rsidR="000E3DDB" w:rsidRPr="001142AF" w:rsidRDefault="000E3DDB" w:rsidP="00212FAD">
            <w:pPr>
              <w:pStyle w:val="a0"/>
              <w:widowControl w:val="0"/>
              <w:suppressAutoHyphens w:val="0"/>
              <w:ind w:left="360"/>
            </w:pPr>
            <w:r w:rsidRPr="001142AF">
              <w:t>горячее водоснабжение,</w:t>
            </w:r>
          </w:p>
          <w:p w14:paraId="745ACB83" w14:textId="77777777" w:rsidR="000E3DDB" w:rsidRPr="001142AF" w:rsidRDefault="000E3DDB" w:rsidP="00212FAD">
            <w:pPr>
              <w:pStyle w:val="a0"/>
              <w:widowControl w:val="0"/>
              <w:suppressAutoHyphens w:val="0"/>
              <w:ind w:left="360"/>
            </w:pPr>
            <w:r w:rsidRPr="001142AF">
              <w:t>водоотведение,</w:t>
            </w:r>
          </w:p>
          <w:p w14:paraId="5A3E4ECF" w14:textId="77777777" w:rsidR="000E3DDB" w:rsidRPr="001142AF" w:rsidRDefault="000E3DDB" w:rsidP="00212FAD">
            <w:pPr>
              <w:pStyle w:val="a0"/>
              <w:widowControl w:val="0"/>
              <w:suppressAutoHyphens w:val="0"/>
              <w:ind w:left="360"/>
            </w:pPr>
            <w:r w:rsidRPr="001142AF">
              <w:t>газоснабжение,</w:t>
            </w:r>
          </w:p>
          <w:p w14:paraId="23623C88" w14:textId="77777777" w:rsidR="000E3DDB" w:rsidRPr="001142AF" w:rsidRDefault="000E3DDB" w:rsidP="00212FAD">
            <w:pPr>
              <w:pStyle w:val="a0"/>
              <w:widowControl w:val="0"/>
              <w:suppressAutoHyphens w:val="0"/>
              <w:ind w:left="360"/>
            </w:pPr>
            <w:r w:rsidRPr="001142AF">
              <w:t xml:space="preserve">отопление </w:t>
            </w:r>
          </w:p>
        </w:tc>
        <w:tc>
          <w:tcPr>
            <w:tcW w:w="3119" w:type="dxa"/>
            <w:tcMar>
              <w:top w:w="0" w:type="dxa"/>
              <w:left w:w="70" w:type="dxa"/>
              <w:bottom w:w="0" w:type="dxa"/>
              <w:right w:w="70" w:type="dxa"/>
            </w:tcMar>
          </w:tcPr>
          <w:p w14:paraId="0AB90560" w14:textId="77777777" w:rsidR="000E3DDB" w:rsidRPr="001142AF" w:rsidRDefault="000E3DDB" w:rsidP="00212FAD">
            <w:pPr>
              <w:pStyle w:val="a0"/>
              <w:widowControl w:val="0"/>
              <w:rPr>
                <w:i/>
              </w:rPr>
            </w:pPr>
          </w:p>
          <w:p w14:paraId="770FF0CA" w14:textId="77777777" w:rsidR="000E3DDB" w:rsidRPr="001142AF" w:rsidRDefault="000E3DDB" w:rsidP="00212FAD">
            <w:pPr>
              <w:pStyle w:val="a0"/>
              <w:widowControl w:val="0"/>
              <w:rPr>
                <w:i/>
              </w:rPr>
            </w:pPr>
          </w:p>
          <w:p w14:paraId="39956913" w14:textId="77777777" w:rsidR="000E3DDB" w:rsidRPr="001142AF" w:rsidRDefault="000E3DDB" w:rsidP="00212FAD">
            <w:pPr>
              <w:pStyle w:val="a0"/>
              <w:widowControl w:val="0"/>
              <w:rPr>
                <w:i/>
              </w:rPr>
            </w:pPr>
          </w:p>
          <w:p w14:paraId="33ECC2C3" w14:textId="77777777" w:rsidR="000E3DDB" w:rsidRPr="001142AF" w:rsidRDefault="000E3DDB" w:rsidP="00212FAD">
            <w:pPr>
              <w:pStyle w:val="a0"/>
              <w:widowControl w:val="0"/>
              <w:rPr>
                <w:i/>
              </w:rPr>
            </w:pPr>
            <w:r w:rsidRPr="001142AF">
              <w:rPr>
                <w:i/>
              </w:rPr>
              <w:t>Есть</w:t>
            </w:r>
          </w:p>
          <w:p w14:paraId="1CF889E9" w14:textId="77777777" w:rsidR="000E3DDB" w:rsidRPr="001142AF" w:rsidRDefault="000E3DDB" w:rsidP="00212FAD">
            <w:pPr>
              <w:pStyle w:val="a0"/>
              <w:widowControl w:val="0"/>
              <w:rPr>
                <w:i/>
              </w:rPr>
            </w:pPr>
            <w:r w:rsidRPr="001142AF">
              <w:rPr>
                <w:i/>
              </w:rPr>
              <w:t>Есть</w:t>
            </w:r>
          </w:p>
          <w:p w14:paraId="05CF65AC" w14:textId="77777777" w:rsidR="000E3DDB" w:rsidRPr="001142AF" w:rsidRDefault="000E3DDB" w:rsidP="00212FAD">
            <w:pPr>
              <w:pStyle w:val="a0"/>
              <w:widowControl w:val="0"/>
              <w:rPr>
                <w:i/>
              </w:rPr>
            </w:pPr>
            <w:r w:rsidRPr="001142AF">
              <w:rPr>
                <w:i/>
              </w:rPr>
              <w:t>Нет</w:t>
            </w:r>
          </w:p>
          <w:p w14:paraId="007C298A" w14:textId="77777777" w:rsidR="000E3DDB" w:rsidRPr="001142AF" w:rsidRDefault="000E3DDB" w:rsidP="00212FAD">
            <w:pPr>
              <w:pStyle w:val="a0"/>
              <w:widowControl w:val="0"/>
              <w:rPr>
                <w:i/>
              </w:rPr>
            </w:pPr>
            <w:r w:rsidRPr="001142AF">
              <w:rPr>
                <w:i/>
              </w:rPr>
              <w:t>Есть ЖБО</w:t>
            </w:r>
          </w:p>
          <w:p w14:paraId="3652537F" w14:textId="77777777" w:rsidR="000E3DDB" w:rsidRPr="001142AF" w:rsidRDefault="000E3DDB" w:rsidP="00212FAD">
            <w:pPr>
              <w:pStyle w:val="a0"/>
              <w:widowControl w:val="0"/>
              <w:rPr>
                <w:i/>
              </w:rPr>
            </w:pPr>
            <w:r w:rsidRPr="001142AF">
              <w:rPr>
                <w:i/>
              </w:rPr>
              <w:t>Нет</w:t>
            </w:r>
          </w:p>
          <w:p w14:paraId="0F5A0A1B" w14:textId="77777777" w:rsidR="000E3DDB" w:rsidRPr="001142AF" w:rsidRDefault="000E3DDB" w:rsidP="00212FAD">
            <w:pPr>
              <w:pStyle w:val="a0"/>
              <w:widowControl w:val="0"/>
              <w:rPr>
                <w:i/>
              </w:rPr>
            </w:pPr>
            <w:r w:rsidRPr="001142AF">
              <w:rPr>
                <w:i/>
              </w:rPr>
              <w:t>Централизованное</w:t>
            </w:r>
          </w:p>
        </w:tc>
        <w:tc>
          <w:tcPr>
            <w:tcW w:w="2268" w:type="dxa"/>
            <w:tcMar>
              <w:top w:w="0" w:type="dxa"/>
              <w:left w:w="70" w:type="dxa"/>
              <w:bottom w:w="0" w:type="dxa"/>
              <w:right w:w="70" w:type="dxa"/>
            </w:tcMar>
          </w:tcPr>
          <w:p w14:paraId="0C425A05" w14:textId="77777777" w:rsidR="000E3DDB" w:rsidRPr="001142AF" w:rsidRDefault="000E3DDB" w:rsidP="00212FAD">
            <w:pPr>
              <w:pStyle w:val="a0"/>
              <w:widowControl w:val="0"/>
              <w:jc w:val="both"/>
              <w:rPr>
                <w:i/>
              </w:rPr>
            </w:pPr>
          </w:p>
          <w:p w14:paraId="68842BBC" w14:textId="77777777" w:rsidR="000E3DDB" w:rsidRPr="001142AF" w:rsidRDefault="000E3DDB" w:rsidP="00212FAD">
            <w:pPr>
              <w:pStyle w:val="a0"/>
              <w:widowControl w:val="0"/>
              <w:jc w:val="both"/>
              <w:rPr>
                <w:i/>
              </w:rPr>
            </w:pPr>
          </w:p>
          <w:p w14:paraId="318EB4CC" w14:textId="77777777" w:rsidR="000E3DDB" w:rsidRPr="001142AF" w:rsidRDefault="000E3DDB" w:rsidP="00212FAD">
            <w:pPr>
              <w:pStyle w:val="a0"/>
              <w:widowControl w:val="0"/>
              <w:jc w:val="both"/>
              <w:rPr>
                <w:i/>
              </w:rPr>
            </w:pPr>
          </w:p>
          <w:p w14:paraId="4ABAC65B" w14:textId="77777777" w:rsidR="000E3DDB" w:rsidRPr="001142AF" w:rsidRDefault="000E3DDB" w:rsidP="00212FAD">
            <w:pPr>
              <w:pStyle w:val="a0"/>
              <w:widowControl w:val="0"/>
              <w:jc w:val="both"/>
              <w:rPr>
                <w:i/>
              </w:rPr>
            </w:pPr>
            <w:r>
              <w:rPr>
                <w:i/>
              </w:rPr>
              <w:t>Требует ремонта</w:t>
            </w:r>
          </w:p>
          <w:p w14:paraId="7A587F80" w14:textId="77777777" w:rsidR="000E3DDB" w:rsidRPr="001142AF" w:rsidRDefault="000E3DDB" w:rsidP="00212FAD">
            <w:pPr>
              <w:pStyle w:val="a0"/>
              <w:widowControl w:val="0"/>
              <w:jc w:val="both"/>
              <w:rPr>
                <w:i/>
              </w:rPr>
            </w:pPr>
          </w:p>
          <w:p w14:paraId="302047AA" w14:textId="77777777" w:rsidR="000E3DDB" w:rsidRPr="001142AF" w:rsidRDefault="000E3DDB" w:rsidP="00212FAD">
            <w:pPr>
              <w:pStyle w:val="a0"/>
              <w:widowControl w:val="0"/>
              <w:jc w:val="both"/>
              <w:rPr>
                <w:i/>
              </w:rPr>
            </w:pPr>
          </w:p>
        </w:tc>
      </w:tr>
    </w:tbl>
    <w:p w14:paraId="3BFA09B9" w14:textId="77777777" w:rsidR="000E3DDB" w:rsidRPr="00263325" w:rsidRDefault="000E3DDB" w:rsidP="000E3DDB">
      <w:pPr>
        <w:pStyle w:val="a0"/>
        <w:widowControl w:val="0"/>
        <w:jc w:val="both"/>
        <w:rPr>
          <w:rFonts w:cs="Times New Roman"/>
          <w:sz w:val="26"/>
          <w:szCs w:val="26"/>
        </w:rPr>
      </w:pPr>
    </w:p>
    <w:tbl>
      <w:tblPr>
        <w:tblW w:w="0" w:type="auto"/>
        <w:tblLook w:val="04A0" w:firstRow="1" w:lastRow="0" w:firstColumn="1" w:lastColumn="0" w:noHBand="0" w:noVBand="1"/>
      </w:tblPr>
      <w:tblGrid>
        <w:gridCol w:w="3326"/>
        <w:gridCol w:w="280"/>
        <w:gridCol w:w="2728"/>
        <w:gridCol w:w="2737"/>
      </w:tblGrid>
      <w:tr w:rsidR="000E3DDB" w:rsidRPr="00D80AD5" w14:paraId="04B99A8F" w14:textId="77777777" w:rsidTr="00FD0E13">
        <w:tc>
          <w:tcPr>
            <w:tcW w:w="9071" w:type="dxa"/>
            <w:gridSpan w:val="4"/>
            <w:tcBorders>
              <w:bottom w:val="single" w:sz="4" w:space="0" w:color="auto"/>
            </w:tcBorders>
          </w:tcPr>
          <w:p w14:paraId="67320368"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282021EE" w14:textId="77777777" w:rsidTr="00FD0E13">
        <w:tc>
          <w:tcPr>
            <w:tcW w:w="9071" w:type="dxa"/>
            <w:gridSpan w:val="4"/>
            <w:tcBorders>
              <w:top w:val="single" w:sz="4" w:space="0" w:color="auto"/>
              <w:bottom w:val="single" w:sz="4" w:space="0" w:color="auto"/>
            </w:tcBorders>
          </w:tcPr>
          <w:p w14:paraId="5F6B0809"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0830259A" w14:textId="77777777" w:rsidTr="00FD0E13">
        <w:tc>
          <w:tcPr>
            <w:tcW w:w="9071" w:type="dxa"/>
            <w:gridSpan w:val="4"/>
            <w:tcBorders>
              <w:top w:val="single" w:sz="4" w:space="0" w:color="auto"/>
            </w:tcBorders>
          </w:tcPr>
          <w:p w14:paraId="73C26712"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03F925EA"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5C5F6669" w14:textId="77777777" w:rsidTr="00FD0E13">
        <w:tc>
          <w:tcPr>
            <w:tcW w:w="9071" w:type="dxa"/>
            <w:gridSpan w:val="4"/>
          </w:tcPr>
          <w:p w14:paraId="3A1F4323" w14:textId="77777777" w:rsidR="000E3DDB" w:rsidRPr="00D80AD5" w:rsidRDefault="000E3DDB" w:rsidP="00212FAD">
            <w:pPr>
              <w:pStyle w:val="a0"/>
              <w:jc w:val="center"/>
              <w:rPr>
                <w:rFonts w:cs="Times New Roman"/>
                <w:sz w:val="16"/>
                <w:szCs w:val="16"/>
              </w:rPr>
            </w:pPr>
          </w:p>
        </w:tc>
      </w:tr>
      <w:tr w:rsidR="000E3DDB" w:rsidRPr="00D80AD5" w14:paraId="5039E09C" w14:textId="77777777" w:rsidTr="00FD0E13">
        <w:tc>
          <w:tcPr>
            <w:tcW w:w="3326" w:type="dxa"/>
            <w:tcBorders>
              <w:bottom w:val="single" w:sz="4" w:space="0" w:color="auto"/>
            </w:tcBorders>
          </w:tcPr>
          <w:p w14:paraId="52E8BC09" w14:textId="77777777" w:rsidR="000E3DDB" w:rsidRPr="00D80AD5" w:rsidRDefault="000E3DDB" w:rsidP="00212FAD">
            <w:pPr>
              <w:pStyle w:val="a0"/>
              <w:jc w:val="center"/>
              <w:rPr>
                <w:rFonts w:cs="Times New Roman"/>
                <w:sz w:val="16"/>
                <w:szCs w:val="16"/>
              </w:rPr>
            </w:pPr>
          </w:p>
        </w:tc>
        <w:tc>
          <w:tcPr>
            <w:tcW w:w="280" w:type="dxa"/>
          </w:tcPr>
          <w:p w14:paraId="458282B5" w14:textId="77777777" w:rsidR="000E3DDB" w:rsidRPr="00D80AD5" w:rsidRDefault="000E3DDB" w:rsidP="00212FAD">
            <w:pPr>
              <w:pStyle w:val="a0"/>
              <w:jc w:val="center"/>
              <w:rPr>
                <w:rFonts w:cs="Times New Roman"/>
                <w:sz w:val="16"/>
                <w:szCs w:val="16"/>
              </w:rPr>
            </w:pPr>
          </w:p>
        </w:tc>
        <w:tc>
          <w:tcPr>
            <w:tcW w:w="5465" w:type="dxa"/>
            <w:gridSpan w:val="2"/>
            <w:tcBorders>
              <w:bottom w:val="single" w:sz="4" w:space="0" w:color="auto"/>
            </w:tcBorders>
          </w:tcPr>
          <w:p w14:paraId="3ADD20A3" w14:textId="77777777" w:rsidR="000E3DDB" w:rsidRPr="00D80AD5" w:rsidRDefault="000E3DDB" w:rsidP="00212FAD">
            <w:pPr>
              <w:pStyle w:val="a0"/>
              <w:jc w:val="center"/>
              <w:rPr>
                <w:rFonts w:cs="Times New Roman"/>
                <w:sz w:val="16"/>
                <w:szCs w:val="16"/>
              </w:rPr>
            </w:pPr>
          </w:p>
        </w:tc>
      </w:tr>
      <w:tr w:rsidR="000E3DDB" w:rsidRPr="00D80AD5" w14:paraId="6A483964" w14:textId="77777777" w:rsidTr="00FD0E13">
        <w:tc>
          <w:tcPr>
            <w:tcW w:w="3326" w:type="dxa"/>
            <w:tcBorders>
              <w:top w:val="single" w:sz="4" w:space="0" w:color="auto"/>
            </w:tcBorders>
          </w:tcPr>
          <w:p w14:paraId="576AA0E1"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0" w:type="dxa"/>
          </w:tcPr>
          <w:p w14:paraId="30AABA45" w14:textId="77777777" w:rsidR="000E3DDB" w:rsidRPr="00D80AD5" w:rsidRDefault="000E3DDB" w:rsidP="00212FAD">
            <w:pPr>
              <w:pStyle w:val="a0"/>
              <w:jc w:val="center"/>
              <w:rPr>
                <w:rFonts w:cs="Times New Roman"/>
                <w:sz w:val="16"/>
                <w:szCs w:val="16"/>
              </w:rPr>
            </w:pPr>
          </w:p>
        </w:tc>
        <w:tc>
          <w:tcPr>
            <w:tcW w:w="5465" w:type="dxa"/>
            <w:gridSpan w:val="2"/>
          </w:tcPr>
          <w:p w14:paraId="20B8BD70"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1414917D" w14:textId="77777777" w:rsidTr="00FD0E13">
        <w:tc>
          <w:tcPr>
            <w:tcW w:w="3326" w:type="dxa"/>
          </w:tcPr>
          <w:p w14:paraId="6FCEAB02" w14:textId="77777777" w:rsidR="000E3DDB" w:rsidRPr="00D80AD5" w:rsidRDefault="000E3DDB" w:rsidP="00212FAD">
            <w:pPr>
              <w:pStyle w:val="a0"/>
              <w:jc w:val="center"/>
              <w:rPr>
                <w:rFonts w:cs="Times New Roman"/>
                <w:sz w:val="16"/>
                <w:szCs w:val="16"/>
              </w:rPr>
            </w:pPr>
          </w:p>
        </w:tc>
        <w:tc>
          <w:tcPr>
            <w:tcW w:w="280" w:type="dxa"/>
          </w:tcPr>
          <w:p w14:paraId="66836B54" w14:textId="77777777" w:rsidR="000E3DDB" w:rsidRPr="00D80AD5" w:rsidRDefault="000E3DDB" w:rsidP="00212FAD">
            <w:pPr>
              <w:pStyle w:val="a0"/>
              <w:jc w:val="center"/>
              <w:rPr>
                <w:rFonts w:cs="Times New Roman"/>
                <w:sz w:val="16"/>
                <w:szCs w:val="16"/>
              </w:rPr>
            </w:pPr>
          </w:p>
        </w:tc>
        <w:tc>
          <w:tcPr>
            <w:tcW w:w="5465" w:type="dxa"/>
            <w:gridSpan w:val="2"/>
          </w:tcPr>
          <w:p w14:paraId="5AB95C3E" w14:textId="77777777" w:rsidR="000E3DDB" w:rsidRPr="00D80AD5" w:rsidRDefault="000E3DDB" w:rsidP="00212FAD">
            <w:pPr>
              <w:pStyle w:val="a0"/>
              <w:jc w:val="center"/>
              <w:rPr>
                <w:rFonts w:cs="Times New Roman"/>
                <w:sz w:val="16"/>
                <w:szCs w:val="16"/>
              </w:rPr>
            </w:pPr>
          </w:p>
        </w:tc>
      </w:tr>
      <w:tr w:rsidR="000E3DDB" w:rsidRPr="00D80AD5" w14:paraId="089DD2B4" w14:textId="77777777" w:rsidTr="00FD0E13">
        <w:tc>
          <w:tcPr>
            <w:tcW w:w="3326" w:type="dxa"/>
          </w:tcPr>
          <w:p w14:paraId="741E2F84" w14:textId="77777777" w:rsidR="000E3DDB" w:rsidRPr="00D80AD5" w:rsidRDefault="000E3DDB" w:rsidP="00212FAD">
            <w:pPr>
              <w:pStyle w:val="a0"/>
              <w:jc w:val="center"/>
              <w:rPr>
                <w:rFonts w:cs="Times New Roman"/>
                <w:sz w:val="16"/>
                <w:szCs w:val="16"/>
              </w:rPr>
            </w:pPr>
          </w:p>
        </w:tc>
        <w:tc>
          <w:tcPr>
            <w:tcW w:w="280" w:type="dxa"/>
          </w:tcPr>
          <w:p w14:paraId="4511C341" w14:textId="77777777" w:rsidR="000E3DDB" w:rsidRPr="00D80AD5" w:rsidRDefault="000E3DDB" w:rsidP="00212FAD">
            <w:pPr>
              <w:pStyle w:val="a0"/>
              <w:jc w:val="center"/>
              <w:rPr>
                <w:rFonts w:cs="Times New Roman"/>
                <w:sz w:val="16"/>
                <w:szCs w:val="16"/>
              </w:rPr>
            </w:pPr>
          </w:p>
        </w:tc>
        <w:tc>
          <w:tcPr>
            <w:tcW w:w="2728" w:type="dxa"/>
            <w:tcBorders>
              <w:bottom w:val="single" w:sz="4" w:space="0" w:color="auto"/>
            </w:tcBorders>
          </w:tcPr>
          <w:p w14:paraId="557C6875" w14:textId="77777777" w:rsidR="000E3DDB" w:rsidRPr="00D80AD5" w:rsidRDefault="000E3DDB" w:rsidP="00212FAD">
            <w:pPr>
              <w:pStyle w:val="a0"/>
              <w:jc w:val="center"/>
              <w:rPr>
                <w:rFonts w:cs="Times New Roman"/>
                <w:sz w:val="16"/>
                <w:szCs w:val="16"/>
              </w:rPr>
            </w:pPr>
          </w:p>
        </w:tc>
        <w:tc>
          <w:tcPr>
            <w:tcW w:w="2737" w:type="dxa"/>
          </w:tcPr>
          <w:p w14:paraId="20C03429" w14:textId="2FE2831E"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03CA4B8E" w14:textId="77777777" w:rsidTr="00FD0E13">
        <w:tc>
          <w:tcPr>
            <w:tcW w:w="3326" w:type="dxa"/>
          </w:tcPr>
          <w:p w14:paraId="29A8F3A5" w14:textId="77777777" w:rsidR="000E3DDB" w:rsidRPr="00D80AD5" w:rsidRDefault="000E3DDB" w:rsidP="00212FAD">
            <w:pPr>
              <w:pStyle w:val="a0"/>
              <w:jc w:val="center"/>
              <w:rPr>
                <w:rFonts w:cs="Times New Roman"/>
                <w:sz w:val="16"/>
                <w:szCs w:val="16"/>
              </w:rPr>
            </w:pPr>
          </w:p>
        </w:tc>
        <w:tc>
          <w:tcPr>
            <w:tcW w:w="280" w:type="dxa"/>
          </w:tcPr>
          <w:p w14:paraId="5197D9E1" w14:textId="77777777" w:rsidR="000E3DDB" w:rsidRPr="00D80AD5" w:rsidRDefault="000E3DDB" w:rsidP="00212FAD">
            <w:pPr>
              <w:pStyle w:val="a0"/>
              <w:jc w:val="center"/>
              <w:rPr>
                <w:rFonts w:cs="Times New Roman"/>
                <w:sz w:val="16"/>
                <w:szCs w:val="16"/>
              </w:rPr>
            </w:pPr>
          </w:p>
        </w:tc>
        <w:tc>
          <w:tcPr>
            <w:tcW w:w="2728" w:type="dxa"/>
            <w:tcBorders>
              <w:top w:val="single" w:sz="4" w:space="0" w:color="auto"/>
            </w:tcBorders>
          </w:tcPr>
          <w:p w14:paraId="498E7DE1"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7A800537" w14:textId="77777777" w:rsidR="000E3DDB" w:rsidRPr="00D80AD5" w:rsidRDefault="000E3DDB" w:rsidP="00212FAD">
            <w:pPr>
              <w:pStyle w:val="a0"/>
              <w:jc w:val="center"/>
              <w:rPr>
                <w:rFonts w:cs="Times New Roman"/>
                <w:sz w:val="16"/>
                <w:szCs w:val="16"/>
              </w:rPr>
            </w:pPr>
          </w:p>
        </w:tc>
        <w:tc>
          <w:tcPr>
            <w:tcW w:w="2737" w:type="dxa"/>
          </w:tcPr>
          <w:p w14:paraId="1C54FF13" w14:textId="77777777" w:rsidR="000E3DDB" w:rsidRPr="00D80AD5" w:rsidRDefault="000E3DDB" w:rsidP="00212FAD">
            <w:pPr>
              <w:pStyle w:val="a0"/>
              <w:jc w:val="center"/>
              <w:rPr>
                <w:rFonts w:cs="Times New Roman"/>
                <w:sz w:val="26"/>
                <w:szCs w:val="26"/>
              </w:rPr>
            </w:pPr>
          </w:p>
        </w:tc>
      </w:tr>
    </w:tbl>
    <w:p w14:paraId="02C13D4A" w14:textId="77777777" w:rsidR="000E3DDB" w:rsidRDefault="000E3DDB" w:rsidP="000E3DDB">
      <w:pPr>
        <w:widowControl w:val="0"/>
        <w:rPr>
          <w:rFonts w:cs="Times New Roman"/>
          <w:sz w:val="26"/>
          <w:szCs w:val="26"/>
        </w:rPr>
      </w:pPr>
    </w:p>
    <w:p w14:paraId="4A58E3EC" w14:textId="77777777" w:rsidR="000E3DDB" w:rsidRDefault="000E3DDB" w:rsidP="000E3DDB">
      <w:pPr>
        <w:widowControl w:val="0"/>
        <w:rPr>
          <w:rFonts w:cs="Times New Roman"/>
          <w:sz w:val="26"/>
          <w:szCs w:val="26"/>
        </w:rPr>
      </w:pPr>
    </w:p>
    <w:p w14:paraId="4F2CBCBD" w14:textId="148BD208" w:rsidR="000E3DDB" w:rsidRPr="00E30228" w:rsidRDefault="000E3DDB" w:rsidP="000E3DDB">
      <w:pPr>
        <w:pStyle w:val="a0"/>
        <w:widowControl w:val="0"/>
        <w:jc w:val="center"/>
        <w:rPr>
          <w:rFonts w:cs="Times New Roman"/>
          <w:sz w:val="26"/>
          <w:szCs w:val="26"/>
        </w:rPr>
      </w:pPr>
      <w:r>
        <w:rPr>
          <w:rFonts w:cs="Times New Roman"/>
          <w:sz w:val="26"/>
          <w:szCs w:val="26"/>
        </w:rPr>
        <w:br w:type="page"/>
      </w:r>
      <w:r w:rsidR="00212FAD">
        <w:rPr>
          <w:rFonts w:cs="Times New Roman"/>
          <w:sz w:val="26"/>
          <w:szCs w:val="26"/>
        </w:rPr>
        <w:lastRenderedPageBreak/>
        <w:t>Лот № 2</w:t>
      </w:r>
      <w:r w:rsidR="00E13D75">
        <w:rPr>
          <w:rFonts w:cs="Times New Roman"/>
          <w:sz w:val="26"/>
          <w:szCs w:val="26"/>
        </w:rPr>
        <w:t>2</w:t>
      </w:r>
    </w:p>
    <w:p w14:paraId="02516DA3" w14:textId="77777777" w:rsidR="000E3DDB" w:rsidRDefault="000E3DDB" w:rsidP="000E3DDB">
      <w:pPr>
        <w:pStyle w:val="a0"/>
        <w:widowControl w:val="0"/>
        <w:jc w:val="center"/>
        <w:rPr>
          <w:rFonts w:cs="Times New Roman"/>
        </w:rPr>
      </w:pPr>
    </w:p>
    <w:p w14:paraId="08E7CAEE" w14:textId="77777777" w:rsidR="000E3DDB" w:rsidRPr="00263325" w:rsidRDefault="000E3DDB" w:rsidP="000E3DDB">
      <w:pPr>
        <w:widowControl w:val="0"/>
        <w:jc w:val="center"/>
        <w:rPr>
          <w:rFonts w:cs="Times New Roman"/>
          <w:sz w:val="26"/>
          <w:szCs w:val="26"/>
        </w:rPr>
      </w:pPr>
      <w:r w:rsidRPr="00263325">
        <w:rPr>
          <w:rFonts w:cs="Times New Roman"/>
          <w:sz w:val="26"/>
          <w:szCs w:val="26"/>
        </w:rPr>
        <w:t>АКТ</w:t>
      </w:r>
    </w:p>
    <w:p w14:paraId="3F60AF3B" w14:textId="77777777" w:rsidR="000E3DDB" w:rsidRDefault="000E3DDB" w:rsidP="000E3DDB">
      <w:pPr>
        <w:pStyle w:val="a0"/>
        <w:widowControl w:val="0"/>
        <w:jc w:val="center"/>
        <w:rPr>
          <w:rFonts w:cs="Times New Roman"/>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7B2F3FB0" w14:textId="77777777" w:rsidR="000E3DDB" w:rsidRPr="008A1D44" w:rsidRDefault="000E3DDB" w:rsidP="000E3DDB">
      <w:pPr>
        <w:pStyle w:val="a0"/>
        <w:widowControl w:val="0"/>
        <w:jc w:val="center"/>
        <w:rPr>
          <w:rFonts w:cs="Times New Roman"/>
          <w:sz w:val="26"/>
          <w:szCs w:val="26"/>
        </w:rPr>
      </w:pPr>
    </w:p>
    <w:p w14:paraId="5EAB4EFA" w14:textId="77777777" w:rsidR="000E3DDB" w:rsidRPr="004D7CBC" w:rsidRDefault="000E3DDB" w:rsidP="000E3DDB">
      <w:pPr>
        <w:pStyle w:val="a0"/>
        <w:widowControl w:val="0"/>
        <w:rPr>
          <w:sz w:val="26"/>
          <w:szCs w:val="26"/>
        </w:rPr>
      </w:pPr>
      <w:r>
        <w:rPr>
          <w:sz w:val="26"/>
          <w:szCs w:val="26"/>
        </w:rPr>
        <w:t>I.</w:t>
      </w:r>
      <w:r w:rsidRPr="004D7CBC">
        <w:rPr>
          <w:sz w:val="26"/>
          <w:szCs w:val="26"/>
        </w:rPr>
        <w:t>Общие сведения о многоквартирном доме</w:t>
      </w:r>
    </w:p>
    <w:p w14:paraId="6D01B964" w14:textId="77777777" w:rsidR="000E3DDB" w:rsidRPr="004D7CBC" w:rsidRDefault="000E3DDB" w:rsidP="000E3DDB">
      <w:pPr>
        <w:pStyle w:val="a0"/>
        <w:widowControl w:val="0"/>
        <w:jc w:val="both"/>
        <w:rPr>
          <w:i/>
          <w:sz w:val="26"/>
          <w:szCs w:val="26"/>
          <w:u w:val="single"/>
        </w:rPr>
      </w:pPr>
      <w:r>
        <w:rPr>
          <w:sz w:val="26"/>
          <w:szCs w:val="26"/>
        </w:rPr>
        <w:t>А</w:t>
      </w:r>
      <w:r w:rsidRPr="004D7CBC">
        <w:rPr>
          <w:sz w:val="26"/>
          <w:szCs w:val="26"/>
        </w:rPr>
        <w:t xml:space="preserve">дрес многоквартирного дома: </w:t>
      </w:r>
      <w:r w:rsidRPr="004D7CBC">
        <w:rPr>
          <w:i/>
          <w:sz w:val="26"/>
          <w:szCs w:val="26"/>
          <w:u w:val="single"/>
        </w:rPr>
        <w:t>Алтайский край, город Рубцовск,</w:t>
      </w:r>
      <w:r w:rsidRPr="004D7CBC">
        <w:rPr>
          <w:sz w:val="26"/>
          <w:szCs w:val="26"/>
        </w:rPr>
        <w:t xml:space="preserve"> </w:t>
      </w:r>
      <w:r>
        <w:rPr>
          <w:i/>
          <w:sz w:val="26"/>
          <w:szCs w:val="26"/>
          <w:u w:val="single"/>
        </w:rPr>
        <w:t>улица</w:t>
      </w:r>
      <w:r w:rsidRPr="004D7CBC">
        <w:rPr>
          <w:i/>
          <w:sz w:val="26"/>
          <w:szCs w:val="26"/>
          <w:u w:val="single"/>
        </w:rPr>
        <w:t xml:space="preserve"> Арычная, </w:t>
      </w:r>
      <w:r>
        <w:rPr>
          <w:i/>
          <w:sz w:val="26"/>
          <w:szCs w:val="26"/>
          <w:u w:val="single"/>
        </w:rPr>
        <w:t xml:space="preserve">дом </w:t>
      </w:r>
      <w:r w:rsidRPr="004D7CBC">
        <w:rPr>
          <w:i/>
          <w:sz w:val="26"/>
          <w:szCs w:val="26"/>
          <w:u w:val="single"/>
        </w:rPr>
        <w:t>33</w:t>
      </w:r>
    </w:p>
    <w:p w14:paraId="763212BB" w14:textId="77777777" w:rsidR="000E3DDB" w:rsidRPr="004D7CBC" w:rsidRDefault="000E3DDB" w:rsidP="000E3DDB">
      <w:pPr>
        <w:pStyle w:val="a0"/>
        <w:widowControl w:val="0"/>
        <w:jc w:val="both"/>
        <w:rPr>
          <w:sz w:val="26"/>
          <w:szCs w:val="26"/>
          <w:u w:val="single"/>
        </w:rPr>
      </w:pPr>
      <w:r>
        <w:rPr>
          <w:sz w:val="26"/>
          <w:szCs w:val="26"/>
        </w:rPr>
        <w:t>2.</w:t>
      </w:r>
      <w:r w:rsidRPr="004D7CBC">
        <w:rPr>
          <w:sz w:val="26"/>
          <w:szCs w:val="26"/>
        </w:rPr>
        <w:t xml:space="preserve">Кадастровый номер многоквартирного дома (при его наличии): </w:t>
      </w:r>
      <w:r w:rsidRPr="00565870">
        <w:rPr>
          <w:i/>
          <w:sz w:val="26"/>
          <w:szCs w:val="26"/>
          <w:u w:val="single"/>
        </w:rPr>
        <w:t>22:70:010705:15</w:t>
      </w:r>
    </w:p>
    <w:p w14:paraId="7A05953A" w14:textId="77777777" w:rsidR="000E3DDB" w:rsidRPr="004D7CBC" w:rsidRDefault="000E3DDB" w:rsidP="000E3DDB">
      <w:pPr>
        <w:pStyle w:val="a0"/>
        <w:widowControl w:val="0"/>
        <w:jc w:val="both"/>
        <w:rPr>
          <w:sz w:val="26"/>
          <w:szCs w:val="26"/>
        </w:rPr>
      </w:pPr>
      <w:r>
        <w:rPr>
          <w:sz w:val="26"/>
          <w:szCs w:val="26"/>
        </w:rPr>
        <w:t>3.</w:t>
      </w:r>
      <w:r w:rsidRPr="004D7CBC">
        <w:rPr>
          <w:sz w:val="26"/>
          <w:szCs w:val="26"/>
        </w:rPr>
        <w:t xml:space="preserve">Серия, тип постройки  </w:t>
      </w:r>
      <w:r w:rsidRPr="004D7CBC">
        <w:rPr>
          <w:i/>
          <w:sz w:val="26"/>
          <w:szCs w:val="26"/>
          <w:u w:val="single"/>
        </w:rPr>
        <w:t>многоквартирный жилой дом</w:t>
      </w:r>
    </w:p>
    <w:p w14:paraId="433AD7AB" w14:textId="77777777" w:rsidR="000E3DDB" w:rsidRPr="004D7CBC" w:rsidRDefault="000E3DDB" w:rsidP="000E3DDB">
      <w:pPr>
        <w:pStyle w:val="a0"/>
        <w:widowControl w:val="0"/>
        <w:jc w:val="both"/>
        <w:rPr>
          <w:sz w:val="26"/>
          <w:szCs w:val="26"/>
          <w:u w:val="single"/>
        </w:rPr>
      </w:pPr>
      <w:r>
        <w:rPr>
          <w:sz w:val="26"/>
          <w:szCs w:val="26"/>
        </w:rPr>
        <w:t>4.</w:t>
      </w:r>
      <w:r w:rsidRPr="004D7CBC">
        <w:rPr>
          <w:sz w:val="26"/>
          <w:szCs w:val="26"/>
        </w:rPr>
        <w:t xml:space="preserve">Год постройки </w:t>
      </w:r>
      <w:r w:rsidRPr="004D7CBC">
        <w:rPr>
          <w:i/>
          <w:sz w:val="26"/>
          <w:szCs w:val="26"/>
          <w:u w:val="single"/>
        </w:rPr>
        <w:t>1955</w:t>
      </w:r>
    </w:p>
    <w:p w14:paraId="43708FDD" w14:textId="77777777" w:rsidR="000E3DDB" w:rsidRPr="004D7CBC" w:rsidRDefault="000E3DDB" w:rsidP="000E3DDB">
      <w:pPr>
        <w:pStyle w:val="a0"/>
        <w:widowControl w:val="0"/>
        <w:jc w:val="both"/>
        <w:rPr>
          <w:sz w:val="26"/>
          <w:szCs w:val="26"/>
        </w:rPr>
      </w:pPr>
      <w:r>
        <w:rPr>
          <w:sz w:val="26"/>
          <w:szCs w:val="26"/>
        </w:rPr>
        <w:t>5.</w:t>
      </w:r>
      <w:r w:rsidRPr="004D7CBC">
        <w:rPr>
          <w:sz w:val="26"/>
          <w:szCs w:val="26"/>
        </w:rPr>
        <w:t>Степень износа</w:t>
      </w:r>
      <w:r>
        <w:rPr>
          <w:sz w:val="26"/>
          <w:szCs w:val="26"/>
        </w:rPr>
        <w:t xml:space="preserve"> по</w:t>
      </w:r>
      <w:r w:rsidRPr="004D7CBC">
        <w:rPr>
          <w:sz w:val="26"/>
          <w:szCs w:val="26"/>
        </w:rPr>
        <w:t xml:space="preserve"> данным государственного технического учета </w:t>
      </w:r>
      <w:r>
        <w:rPr>
          <w:i/>
          <w:sz w:val="26"/>
          <w:szCs w:val="26"/>
          <w:u w:val="single"/>
        </w:rPr>
        <w:t>нет</w:t>
      </w:r>
    </w:p>
    <w:p w14:paraId="504BFBD5" w14:textId="77777777" w:rsidR="000E3DDB" w:rsidRPr="004D7CBC" w:rsidRDefault="000E3DDB" w:rsidP="000E3DDB">
      <w:pPr>
        <w:pStyle w:val="a0"/>
        <w:widowControl w:val="0"/>
        <w:jc w:val="both"/>
        <w:rPr>
          <w:sz w:val="26"/>
          <w:szCs w:val="26"/>
        </w:rPr>
      </w:pPr>
      <w:r>
        <w:rPr>
          <w:sz w:val="26"/>
          <w:szCs w:val="26"/>
        </w:rPr>
        <w:t>6.</w:t>
      </w:r>
      <w:r w:rsidRPr="004D7CBC">
        <w:rPr>
          <w:sz w:val="26"/>
          <w:szCs w:val="26"/>
        </w:rPr>
        <w:t xml:space="preserve">Степень фактического износа </w:t>
      </w:r>
      <w:r>
        <w:rPr>
          <w:i/>
          <w:sz w:val="26"/>
          <w:szCs w:val="26"/>
          <w:u w:val="single"/>
        </w:rPr>
        <w:t>нет</w:t>
      </w:r>
    </w:p>
    <w:p w14:paraId="0E08FF76" w14:textId="77777777" w:rsidR="000E3DDB" w:rsidRPr="004D7CBC" w:rsidRDefault="000E3DDB" w:rsidP="000E3DDB">
      <w:pPr>
        <w:pStyle w:val="a0"/>
        <w:widowControl w:val="0"/>
        <w:jc w:val="both"/>
        <w:rPr>
          <w:sz w:val="26"/>
          <w:szCs w:val="26"/>
        </w:rPr>
      </w:pPr>
      <w:r>
        <w:rPr>
          <w:sz w:val="26"/>
          <w:szCs w:val="26"/>
        </w:rPr>
        <w:t>7.</w:t>
      </w:r>
      <w:r w:rsidRPr="004D7CBC">
        <w:rPr>
          <w:sz w:val="26"/>
          <w:szCs w:val="26"/>
        </w:rPr>
        <w:t xml:space="preserve">Год последнего капитального ремонта  </w:t>
      </w:r>
      <w:r w:rsidRPr="004D7CBC">
        <w:rPr>
          <w:i/>
          <w:sz w:val="26"/>
          <w:szCs w:val="26"/>
          <w:u w:val="single"/>
        </w:rPr>
        <w:t>нет</w:t>
      </w:r>
    </w:p>
    <w:p w14:paraId="0A3D069F" w14:textId="77777777" w:rsidR="000E3DDB" w:rsidRPr="004D7CBC" w:rsidRDefault="000E3DDB" w:rsidP="000E3DDB">
      <w:pPr>
        <w:pStyle w:val="a0"/>
        <w:widowControl w:val="0"/>
        <w:jc w:val="both"/>
        <w:rPr>
          <w:sz w:val="26"/>
          <w:szCs w:val="26"/>
        </w:rPr>
      </w:pPr>
      <w:r>
        <w:rPr>
          <w:sz w:val="26"/>
          <w:szCs w:val="26"/>
        </w:rPr>
        <w:t>8.</w:t>
      </w:r>
      <w:r w:rsidRPr="004D7CBC">
        <w:rPr>
          <w:sz w:val="26"/>
          <w:szCs w:val="26"/>
        </w:rPr>
        <w:t xml:space="preserve">Реквизиты правового акта о признании многоквартирного  дома аварийным и    </w:t>
      </w:r>
    </w:p>
    <w:p w14:paraId="6233B071" w14:textId="77777777" w:rsidR="000E3DDB" w:rsidRPr="004D7CBC" w:rsidRDefault="000E3DDB" w:rsidP="000E3DDB">
      <w:pPr>
        <w:pStyle w:val="a0"/>
        <w:widowControl w:val="0"/>
        <w:jc w:val="both"/>
        <w:rPr>
          <w:sz w:val="26"/>
          <w:szCs w:val="26"/>
        </w:rPr>
      </w:pPr>
      <w:r w:rsidRPr="004D7CBC">
        <w:rPr>
          <w:sz w:val="26"/>
          <w:szCs w:val="26"/>
        </w:rPr>
        <w:t xml:space="preserve">подлежащим сносу </w:t>
      </w:r>
      <w:r w:rsidRPr="00011838">
        <w:rPr>
          <w:i/>
          <w:sz w:val="26"/>
          <w:szCs w:val="26"/>
          <w:u w:val="single"/>
        </w:rPr>
        <w:t>нет</w:t>
      </w:r>
    </w:p>
    <w:p w14:paraId="7404BF1B" w14:textId="77777777" w:rsidR="000E3DDB" w:rsidRPr="004D7CBC" w:rsidRDefault="000E3DDB" w:rsidP="000E3DDB">
      <w:pPr>
        <w:pStyle w:val="a0"/>
        <w:widowControl w:val="0"/>
        <w:jc w:val="both"/>
        <w:rPr>
          <w:sz w:val="26"/>
          <w:szCs w:val="26"/>
        </w:rPr>
      </w:pPr>
      <w:r>
        <w:rPr>
          <w:sz w:val="26"/>
          <w:szCs w:val="26"/>
        </w:rPr>
        <w:t>9.</w:t>
      </w:r>
      <w:r w:rsidRPr="004D7CBC">
        <w:rPr>
          <w:sz w:val="26"/>
          <w:szCs w:val="26"/>
        </w:rPr>
        <w:t xml:space="preserve">Количество этажей </w:t>
      </w:r>
      <w:r w:rsidRPr="004D7CBC">
        <w:rPr>
          <w:i/>
          <w:sz w:val="26"/>
          <w:szCs w:val="26"/>
          <w:u w:val="single"/>
        </w:rPr>
        <w:t>2</w:t>
      </w:r>
    </w:p>
    <w:p w14:paraId="752469C3" w14:textId="77777777" w:rsidR="000E3DDB" w:rsidRPr="004D7CBC" w:rsidRDefault="000E3DDB" w:rsidP="000E3DDB">
      <w:pPr>
        <w:pStyle w:val="a0"/>
        <w:widowControl w:val="0"/>
        <w:jc w:val="both"/>
        <w:rPr>
          <w:sz w:val="26"/>
          <w:szCs w:val="26"/>
        </w:rPr>
      </w:pPr>
      <w:r>
        <w:rPr>
          <w:sz w:val="26"/>
          <w:szCs w:val="26"/>
        </w:rPr>
        <w:t>10.</w:t>
      </w:r>
      <w:r w:rsidRPr="004D7CBC">
        <w:rPr>
          <w:sz w:val="26"/>
          <w:szCs w:val="26"/>
        </w:rPr>
        <w:t xml:space="preserve">Наличие подвала </w:t>
      </w:r>
      <w:r w:rsidRPr="00011838">
        <w:rPr>
          <w:i/>
          <w:sz w:val="26"/>
          <w:szCs w:val="26"/>
          <w:u w:val="single"/>
        </w:rPr>
        <w:t>нет</w:t>
      </w:r>
    </w:p>
    <w:p w14:paraId="10FA60E5" w14:textId="77777777" w:rsidR="000E3DDB" w:rsidRPr="004D7CBC" w:rsidRDefault="000E3DDB" w:rsidP="000E3DDB">
      <w:pPr>
        <w:pStyle w:val="a0"/>
        <w:widowControl w:val="0"/>
        <w:jc w:val="both"/>
        <w:rPr>
          <w:sz w:val="26"/>
          <w:szCs w:val="26"/>
        </w:rPr>
      </w:pPr>
      <w:r>
        <w:rPr>
          <w:sz w:val="26"/>
          <w:szCs w:val="26"/>
        </w:rPr>
        <w:t>11.</w:t>
      </w:r>
      <w:r w:rsidRPr="004D7CBC">
        <w:rPr>
          <w:sz w:val="26"/>
          <w:szCs w:val="26"/>
        </w:rPr>
        <w:t>Наличие цокольного этажа</w:t>
      </w:r>
      <w:r w:rsidRPr="004D7CBC">
        <w:rPr>
          <w:i/>
          <w:sz w:val="26"/>
          <w:szCs w:val="26"/>
        </w:rPr>
        <w:t xml:space="preserve"> </w:t>
      </w:r>
      <w:r w:rsidRPr="00011838">
        <w:rPr>
          <w:i/>
          <w:sz w:val="26"/>
          <w:szCs w:val="26"/>
          <w:u w:val="single"/>
        </w:rPr>
        <w:t>нет</w:t>
      </w:r>
    </w:p>
    <w:p w14:paraId="7063D8D3" w14:textId="77777777" w:rsidR="000E3DDB" w:rsidRPr="004D7CBC" w:rsidRDefault="000E3DDB" w:rsidP="000E3DDB">
      <w:pPr>
        <w:pStyle w:val="a0"/>
        <w:widowControl w:val="0"/>
        <w:jc w:val="both"/>
        <w:rPr>
          <w:sz w:val="26"/>
          <w:szCs w:val="26"/>
        </w:rPr>
      </w:pPr>
      <w:r>
        <w:rPr>
          <w:sz w:val="26"/>
          <w:szCs w:val="26"/>
        </w:rPr>
        <w:t>12.</w:t>
      </w:r>
      <w:r w:rsidRPr="004D7CBC">
        <w:rPr>
          <w:sz w:val="26"/>
          <w:szCs w:val="26"/>
        </w:rPr>
        <w:t xml:space="preserve">Наличие мансарды </w:t>
      </w:r>
      <w:r w:rsidRPr="00011838">
        <w:rPr>
          <w:i/>
          <w:sz w:val="26"/>
          <w:szCs w:val="26"/>
          <w:u w:val="single"/>
        </w:rPr>
        <w:t>нет</w:t>
      </w:r>
    </w:p>
    <w:p w14:paraId="41821A3A" w14:textId="77777777" w:rsidR="000E3DDB" w:rsidRPr="004D7CBC" w:rsidRDefault="000E3DDB" w:rsidP="000E3DDB">
      <w:pPr>
        <w:pStyle w:val="a0"/>
        <w:widowControl w:val="0"/>
        <w:jc w:val="both"/>
        <w:rPr>
          <w:sz w:val="26"/>
          <w:szCs w:val="26"/>
        </w:rPr>
      </w:pPr>
      <w:r>
        <w:rPr>
          <w:sz w:val="26"/>
          <w:szCs w:val="26"/>
        </w:rPr>
        <w:t>13.</w:t>
      </w:r>
      <w:r w:rsidRPr="004D7CBC">
        <w:rPr>
          <w:sz w:val="26"/>
          <w:szCs w:val="26"/>
        </w:rPr>
        <w:t xml:space="preserve">Наличие мезонина </w:t>
      </w:r>
      <w:r w:rsidRPr="00011838">
        <w:rPr>
          <w:i/>
          <w:sz w:val="26"/>
          <w:szCs w:val="26"/>
          <w:u w:val="single"/>
        </w:rPr>
        <w:t>нет</w:t>
      </w:r>
    </w:p>
    <w:p w14:paraId="3734FB69" w14:textId="77777777" w:rsidR="000E3DDB" w:rsidRPr="004D7CBC" w:rsidRDefault="000E3DDB" w:rsidP="000E3DDB">
      <w:pPr>
        <w:pStyle w:val="a0"/>
        <w:widowControl w:val="0"/>
        <w:jc w:val="both"/>
        <w:rPr>
          <w:sz w:val="26"/>
          <w:szCs w:val="26"/>
        </w:rPr>
      </w:pPr>
      <w:r>
        <w:rPr>
          <w:sz w:val="26"/>
          <w:szCs w:val="26"/>
        </w:rPr>
        <w:t>14.</w:t>
      </w:r>
      <w:r w:rsidRPr="004D7CBC">
        <w:rPr>
          <w:sz w:val="26"/>
          <w:szCs w:val="26"/>
        </w:rPr>
        <w:t xml:space="preserve">Количество квартир </w:t>
      </w:r>
      <w:r w:rsidRPr="004D7CBC">
        <w:rPr>
          <w:i/>
          <w:sz w:val="26"/>
          <w:szCs w:val="26"/>
          <w:u w:val="single"/>
        </w:rPr>
        <w:t>12</w:t>
      </w:r>
    </w:p>
    <w:p w14:paraId="069DCAE8" w14:textId="77777777" w:rsidR="000E3DDB" w:rsidRPr="004D7CBC" w:rsidRDefault="000E3DDB" w:rsidP="000E3DDB">
      <w:pPr>
        <w:pStyle w:val="a0"/>
        <w:widowControl w:val="0"/>
        <w:jc w:val="both"/>
        <w:rPr>
          <w:sz w:val="26"/>
          <w:szCs w:val="26"/>
        </w:rPr>
      </w:pPr>
      <w:r>
        <w:rPr>
          <w:sz w:val="26"/>
          <w:szCs w:val="26"/>
        </w:rPr>
        <w:t>15.</w:t>
      </w:r>
      <w:r w:rsidRPr="004D7CBC">
        <w:rPr>
          <w:sz w:val="26"/>
          <w:szCs w:val="26"/>
        </w:rPr>
        <w:t xml:space="preserve">Количество нежилых помещений, не входящих в состав общего имущества </w:t>
      </w:r>
      <w:r w:rsidRPr="00011838">
        <w:rPr>
          <w:i/>
          <w:sz w:val="26"/>
          <w:szCs w:val="26"/>
          <w:u w:val="single"/>
        </w:rPr>
        <w:t>нет</w:t>
      </w:r>
    </w:p>
    <w:p w14:paraId="6E7DDF00" w14:textId="77777777" w:rsidR="000E3DDB" w:rsidRPr="004D7CBC" w:rsidRDefault="000E3DDB" w:rsidP="000E3DDB">
      <w:pPr>
        <w:pStyle w:val="a0"/>
        <w:widowControl w:val="0"/>
        <w:jc w:val="both"/>
        <w:rPr>
          <w:sz w:val="26"/>
          <w:szCs w:val="26"/>
        </w:rPr>
      </w:pPr>
      <w:r>
        <w:rPr>
          <w:sz w:val="26"/>
          <w:szCs w:val="26"/>
        </w:rPr>
        <w:t>16.</w:t>
      </w:r>
      <w:r w:rsidRPr="004D7CBC">
        <w:rPr>
          <w:sz w:val="26"/>
          <w:szCs w:val="26"/>
        </w:rPr>
        <w:t xml:space="preserve">Реквизиты правового акта о признании всех жилых помещений в многоквартирном доме непригодными для проживания </w:t>
      </w:r>
      <w:r w:rsidRPr="004D7CBC">
        <w:rPr>
          <w:i/>
          <w:sz w:val="26"/>
          <w:szCs w:val="26"/>
        </w:rPr>
        <w:t xml:space="preserve"> </w:t>
      </w:r>
      <w:r w:rsidRPr="00011838">
        <w:rPr>
          <w:i/>
          <w:sz w:val="26"/>
          <w:szCs w:val="26"/>
          <w:u w:val="single"/>
        </w:rPr>
        <w:t>нет</w:t>
      </w:r>
    </w:p>
    <w:p w14:paraId="6DE0F018" w14:textId="77777777" w:rsidR="000E3DDB" w:rsidRPr="004D7CBC" w:rsidRDefault="000E3DDB" w:rsidP="000E3DDB">
      <w:pPr>
        <w:pStyle w:val="a0"/>
        <w:widowControl w:val="0"/>
        <w:jc w:val="both"/>
        <w:rPr>
          <w:sz w:val="26"/>
          <w:szCs w:val="26"/>
        </w:rPr>
      </w:pPr>
      <w:r>
        <w:rPr>
          <w:sz w:val="26"/>
          <w:szCs w:val="26"/>
        </w:rPr>
        <w:t>17.</w:t>
      </w:r>
      <w:r w:rsidRPr="004D7CBC">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011838">
        <w:rPr>
          <w:i/>
          <w:sz w:val="26"/>
          <w:szCs w:val="26"/>
          <w:u w:val="single"/>
        </w:rPr>
        <w:t>нет</w:t>
      </w:r>
    </w:p>
    <w:p w14:paraId="6967B48A" w14:textId="75FBA4D6" w:rsidR="000E3DDB" w:rsidRPr="00850F69" w:rsidRDefault="000E3DDB" w:rsidP="000E3DDB">
      <w:pPr>
        <w:pStyle w:val="a0"/>
        <w:widowControl w:val="0"/>
        <w:jc w:val="both"/>
        <w:rPr>
          <w:sz w:val="26"/>
          <w:szCs w:val="26"/>
        </w:rPr>
      </w:pPr>
      <w:r>
        <w:rPr>
          <w:sz w:val="26"/>
          <w:szCs w:val="26"/>
        </w:rPr>
        <w:t>18.</w:t>
      </w:r>
      <w:r w:rsidRPr="004D7CBC">
        <w:rPr>
          <w:sz w:val="26"/>
          <w:szCs w:val="26"/>
        </w:rPr>
        <w:t xml:space="preserve">Строительный объем </w:t>
      </w:r>
      <w:r w:rsidRPr="00067AB8">
        <w:rPr>
          <w:i/>
          <w:sz w:val="26"/>
          <w:szCs w:val="26"/>
          <w:u w:val="single"/>
        </w:rPr>
        <w:t>2074,23 куб. м</w:t>
      </w:r>
    </w:p>
    <w:p w14:paraId="4A85FAA8" w14:textId="77777777" w:rsidR="000E3DDB" w:rsidRPr="004D7CBC" w:rsidRDefault="000E3DDB" w:rsidP="000E3DDB">
      <w:pPr>
        <w:pStyle w:val="a0"/>
        <w:widowControl w:val="0"/>
        <w:jc w:val="both"/>
        <w:rPr>
          <w:sz w:val="26"/>
          <w:szCs w:val="26"/>
        </w:rPr>
      </w:pPr>
      <w:r>
        <w:rPr>
          <w:sz w:val="26"/>
          <w:szCs w:val="26"/>
        </w:rPr>
        <w:t>19.</w:t>
      </w:r>
      <w:r w:rsidRPr="004D7CBC">
        <w:rPr>
          <w:sz w:val="26"/>
          <w:szCs w:val="26"/>
        </w:rPr>
        <w:t xml:space="preserve">Площадь: </w:t>
      </w:r>
    </w:p>
    <w:p w14:paraId="10EDE7C9" w14:textId="51EF98AE" w:rsidR="000E3DDB" w:rsidRPr="00850F69" w:rsidRDefault="000E3DDB" w:rsidP="000E3DDB">
      <w:pPr>
        <w:pStyle w:val="a0"/>
        <w:widowControl w:val="0"/>
        <w:jc w:val="both"/>
        <w:rPr>
          <w:sz w:val="26"/>
          <w:szCs w:val="26"/>
        </w:rPr>
      </w:pPr>
      <w:r>
        <w:rPr>
          <w:sz w:val="26"/>
          <w:szCs w:val="26"/>
        </w:rPr>
        <w:t>а)</w:t>
      </w:r>
      <w:r w:rsidRPr="004D7CBC">
        <w:rPr>
          <w:sz w:val="26"/>
          <w:szCs w:val="26"/>
        </w:rPr>
        <w:t>многоквартирного дома с</w:t>
      </w:r>
      <w:r>
        <w:rPr>
          <w:sz w:val="26"/>
          <w:szCs w:val="26"/>
        </w:rPr>
        <w:t xml:space="preserve"> </w:t>
      </w:r>
      <w:r w:rsidRPr="004D7CBC">
        <w:rPr>
          <w:sz w:val="26"/>
          <w:szCs w:val="26"/>
        </w:rPr>
        <w:t xml:space="preserve">лестничными клетками </w:t>
      </w:r>
      <w:r w:rsidRPr="004D7CBC">
        <w:rPr>
          <w:i/>
          <w:sz w:val="26"/>
          <w:szCs w:val="26"/>
          <w:u w:val="single"/>
        </w:rPr>
        <w:t>691,</w:t>
      </w:r>
      <w:r w:rsidRPr="000B3C10">
        <w:rPr>
          <w:i/>
          <w:sz w:val="26"/>
          <w:szCs w:val="26"/>
          <w:u w:val="single"/>
        </w:rPr>
        <w:t>41 кв. м</w:t>
      </w:r>
    </w:p>
    <w:p w14:paraId="11E1BAF3" w14:textId="6FC13DA0" w:rsidR="000E3DDB" w:rsidRPr="00850F69" w:rsidRDefault="000E3DDB" w:rsidP="000E3DDB">
      <w:pPr>
        <w:pStyle w:val="a0"/>
        <w:widowControl w:val="0"/>
        <w:jc w:val="both"/>
        <w:rPr>
          <w:sz w:val="26"/>
          <w:szCs w:val="26"/>
        </w:rPr>
      </w:pPr>
      <w:r>
        <w:rPr>
          <w:sz w:val="26"/>
          <w:szCs w:val="26"/>
        </w:rPr>
        <w:t>б)</w:t>
      </w:r>
      <w:r w:rsidRPr="004D7CBC">
        <w:rPr>
          <w:sz w:val="26"/>
          <w:szCs w:val="26"/>
        </w:rPr>
        <w:t xml:space="preserve">жилых помещений (общая площадь квартир) </w:t>
      </w:r>
      <w:r w:rsidRPr="004D7CBC">
        <w:rPr>
          <w:i/>
          <w:sz w:val="26"/>
          <w:szCs w:val="26"/>
          <w:u w:val="single"/>
        </w:rPr>
        <w:t>615</w:t>
      </w:r>
      <w:r>
        <w:rPr>
          <w:i/>
          <w:sz w:val="26"/>
          <w:szCs w:val="26"/>
          <w:u w:val="single"/>
        </w:rPr>
        <w:t>,1</w:t>
      </w:r>
      <w:r w:rsidRPr="000B3C10">
        <w:rPr>
          <w:i/>
          <w:sz w:val="26"/>
          <w:szCs w:val="26"/>
          <w:u w:val="single"/>
        </w:rPr>
        <w:t xml:space="preserve"> кв. м</w:t>
      </w:r>
    </w:p>
    <w:p w14:paraId="1BCDC735" w14:textId="77777777" w:rsidR="000E3DDB" w:rsidRPr="004D7CBC" w:rsidRDefault="000E3DDB" w:rsidP="000E3DDB">
      <w:pPr>
        <w:pStyle w:val="a0"/>
        <w:widowControl w:val="0"/>
        <w:jc w:val="both"/>
        <w:rPr>
          <w:sz w:val="26"/>
          <w:szCs w:val="26"/>
        </w:rPr>
      </w:pPr>
      <w:r>
        <w:rPr>
          <w:sz w:val="26"/>
          <w:szCs w:val="26"/>
        </w:rPr>
        <w:t>в)</w:t>
      </w:r>
      <w:r w:rsidRPr="004D7CBC">
        <w:rPr>
          <w:sz w:val="26"/>
          <w:szCs w:val="26"/>
        </w:rPr>
        <w:t>нежилых помещений (общая площадь нежилых помещений, не входящих в состав</w:t>
      </w:r>
      <w:r>
        <w:rPr>
          <w:sz w:val="26"/>
          <w:szCs w:val="26"/>
        </w:rPr>
        <w:t xml:space="preserve"> общего</w:t>
      </w:r>
      <w:r w:rsidRPr="004D7CBC">
        <w:rPr>
          <w:sz w:val="26"/>
          <w:szCs w:val="26"/>
        </w:rPr>
        <w:t xml:space="preserve"> имущества в многоквартирном доме) </w:t>
      </w:r>
      <w:r w:rsidRPr="00011838">
        <w:rPr>
          <w:i/>
          <w:sz w:val="26"/>
          <w:szCs w:val="26"/>
          <w:u w:val="single"/>
        </w:rPr>
        <w:t>нет</w:t>
      </w:r>
    </w:p>
    <w:p w14:paraId="4060084E" w14:textId="63660AF9" w:rsidR="000E3DDB" w:rsidRPr="00850F69" w:rsidRDefault="000E3DDB" w:rsidP="000E3DDB">
      <w:pPr>
        <w:pStyle w:val="a0"/>
        <w:widowControl w:val="0"/>
        <w:jc w:val="both"/>
        <w:rPr>
          <w:sz w:val="26"/>
          <w:szCs w:val="26"/>
        </w:rPr>
      </w:pPr>
      <w:r>
        <w:rPr>
          <w:sz w:val="26"/>
          <w:szCs w:val="26"/>
        </w:rPr>
        <w:t>г)</w:t>
      </w:r>
      <w:r w:rsidRPr="004D7CBC">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0B3C10">
        <w:rPr>
          <w:i/>
          <w:sz w:val="26"/>
          <w:szCs w:val="26"/>
          <w:u w:val="single"/>
        </w:rPr>
        <w:t>39,83 кв. м</w:t>
      </w:r>
    </w:p>
    <w:p w14:paraId="3F2B8030" w14:textId="77777777" w:rsidR="000E3DDB" w:rsidRPr="004D7CBC" w:rsidRDefault="000E3DDB" w:rsidP="000E3DDB">
      <w:pPr>
        <w:pStyle w:val="a0"/>
        <w:widowControl w:val="0"/>
        <w:jc w:val="both"/>
        <w:rPr>
          <w:sz w:val="26"/>
          <w:szCs w:val="26"/>
        </w:rPr>
      </w:pPr>
      <w:r>
        <w:rPr>
          <w:sz w:val="26"/>
          <w:szCs w:val="26"/>
        </w:rPr>
        <w:t>20.</w:t>
      </w:r>
      <w:r w:rsidRPr="004D7CBC">
        <w:rPr>
          <w:sz w:val="26"/>
          <w:szCs w:val="26"/>
        </w:rPr>
        <w:t>Количество лестниц</w:t>
      </w:r>
      <w:r w:rsidRPr="004D7CBC">
        <w:rPr>
          <w:i/>
          <w:sz w:val="26"/>
          <w:szCs w:val="26"/>
        </w:rPr>
        <w:t xml:space="preserve"> </w:t>
      </w:r>
      <w:r>
        <w:rPr>
          <w:i/>
          <w:sz w:val="26"/>
          <w:szCs w:val="26"/>
          <w:u w:val="single"/>
        </w:rPr>
        <w:t xml:space="preserve">2 </w:t>
      </w:r>
      <w:r w:rsidRPr="000B3C10">
        <w:rPr>
          <w:i/>
          <w:sz w:val="26"/>
          <w:szCs w:val="26"/>
          <w:u w:val="single"/>
        </w:rPr>
        <w:t>шт.</w:t>
      </w:r>
    </w:p>
    <w:p w14:paraId="02E181D7" w14:textId="5CBFE95E" w:rsidR="000E3DDB" w:rsidRPr="00850F69" w:rsidRDefault="000E3DDB" w:rsidP="000E3DDB">
      <w:pPr>
        <w:pStyle w:val="a0"/>
        <w:widowControl w:val="0"/>
        <w:jc w:val="both"/>
        <w:rPr>
          <w:sz w:val="26"/>
          <w:szCs w:val="26"/>
        </w:rPr>
      </w:pPr>
      <w:r>
        <w:rPr>
          <w:sz w:val="26"/>
          <w:szCs w:val="26"/>
        </w:rPr>
        <w:t>21.</w:t>
      </w:r>
      <w:r w:rsidRPr="004D7CBC">
        <w:rPr>
          <w:sz w:val="26"/>
          <w:szCs w:val="26"/>
        </w:rPr>
        <w:t xml:space="preserve">Уборочная площадь лестниц (включая межквартирные лестничные площадки) </w:t>
      </w:r>
      <w:r w:rsidRPr="000B3C10">
        <w:rPr>
          <w:i/>
          <w:sz w:val="26"/>
          <w:szCs w:val="26"/>
          <w:u w:val="single"/>
        </w:rPr>
        <w:t>39,83 кв. м</w:t>
      </w:r>
    </w:p>
    <w:p w14:paraId="203EC4C3" w14:textId="77777777" w:rsidR="000E3DDB" w:rsidRPr="004D7CBC" w:rsidRDefault="000E3DDB" w:rsidP="000E3DDB">
      <w:pPr>
        <w:pStyle w:val="a0"/>
        <w:widowControl w:val="0"/>
        <w:jc w:val="both"/>
        <w:rPr>
          <w:sz w:val="26"/>
          <w:szCs w:val="26"/>
        </w:rPr>
      </w:pPr>
      <w:r>
        <w:rPr>
          <w:sz w:val="26"/>
          <w:szCs w:val="26"/>
        </w:rPr>
        <w:t>22.</w:t>
      </w:r>
      <w:r w:rsidRPr="004D7CBC">
        <w:rPr>
          <w:sz w:val="26"/>
          <w:szCs w:val="26"/>
        </w:rPr>
        <w:t xml:space="preserve">Уборочная площадь общих коридоров </w:t>
      </w:r>
      <w:r w:rsidRPr="00011838">
        <w:rPr>
          <w:i/>
          <w:sz w:val="26"/>
          <w:szCs w:val="26"/>
          <w:u w:val="single"/>
        </w:rPr>
        <w:t>нет</w:t>
      </w:r>
    </w:p>
    <w:p w14:paraId="230F3467" w14:textId="77777777" w:rsidR="000E3DDB" w:rsidRPr="004D7CBC" w:rsidRDefault="000E3DDB" w:rsidP="000E3DDB">
      <w:pPr>
        <w:pStyle w:val="a0"/>
        <w:widowControl w:val="0"/>
        <w:jc w:val="both"/>
        <w:rPr>
          <w:sz w:val="26"/>
          <w:szCs w:val="26"/>
        </w:rPr>
      </w:pPr>
      <w:r>
        <w:rPr>
          <w:sz w:val="26"/>
          <w:szCs w:val="26"/>
        </w:rPr>
        <w:t>23.</w:t>
      </w:r>
      <w:r w:rsidRPr="004D7CBC">
        <w:rPr>
          <w:sz w:val="26"/>
          <w:szCs w:val="26"/>
        </w:rPr>
        <w:t>Уборочная площадь других помещений общего  пользования  (включая</w:t>
      </w:r>
      <w:r>
        <w:rPr>
          <w:sz w:val="26"/>
          <w:szCs w:val="26"/>
        </w:rPr>
        <w:t xml:space="preserve"> </w:t>
      </w:r>
      <w:r w:rsidRPr="004D7CBC">
        <w:rPr>
          <w:sz w:val="26"/>
          <w:szCs w:val="26"/>
        </w:rPr>
        <w:t xml:space="preserve">технические этажи, чердаки, технические подвалы) </w:t>
      </w:r>
      <w:r w:rsidRPr="00011838">
        <w:rPr>
          <w:i/>
          <w:sz w:val="26"/>
          <w:szCs w:val="26"/>
          <w:u w:val="single"/>
        </w:rPr>
        <w:t>нет</w:t>
      </w:r>
    </w:p>
    <w:p w14:paraId="195A0972" w14:textId="77777777" w:rsidR="000E3DDB" w:rsidRPr="004D7CBC" w:rsidRDefault="000E3DDB" w:rsidP="000E3DDB">
      <w:pPr>
        <w:pStyle w:val="a0"/>
        <w:widowControl w:val="0"/>
        <w:jc w:val="both"/>
        <w:rPr>
          <w:sz w:val="26"/>
          <w:szCs w:val="26"/>
        </w:rPr>
      </w:pPr>
      <w:r>
        <w:rPr>
          <w:sz w:val="26"/>
          <w:szCs w:val="26"/>
        </w:rPr>
        <w:t>24.</w:t>
      </w:r>
      <w:r w:rsidRPr="004D7CBC">
        <w:rPr>
          <w:sz w:val="26"/>
          <w:szCs w:val="26"/>
        </w:rPr>
        <w:t>Площадь земельного участка, входящего в состав общего  имущества</w:t>
      </w:r>
    </w:p>
    <w:p w14:paraId="2E290C78" w14:textId="77777777" w:rsidR="000E3DDB" w:rsidRPr="004D7CBC" w:rsidRDefault="000E3DDB" w:rsidP="000E3DDB">
      <w:pPr>
        <w:pStyle w:val="a0"/>
        <w:widowControl w:val="0"/>
        <w:jc w:val="both"/>
        <w:rPr>
          <w:sz w:val="26"/>
          <w:szCs w:val="26"/>
        </w:rPr>
      </w:pPr>
      <w:r w:rsidRPr="004D7CBC">
        <w:rPr>
          <w:sz w:val="26"/>
          <w:szCs w:val="26"/>
        </w:rPr>
        <w:t xml:space="preserve">многоквартирного дома </w:t>
      </w:r>
      <w:r w:rsidRPr="00011838">
        <w:rPr>
          <w:i/>
          <w:sz w:val="26"/>
          <w:szCs w:val="26"/>
          <w:u w:val="single"/>
        </w:rPr>
        <w:t>нет</w:t>
      </w:r>
    </w:p>
    <w:p w14:paraId="77D017F4" w14:textId="77777777" w:rsidR="000E3DDB" w:rsidRDefault="000E3DDB" w:rsidP="000E3DDB">
      <w:pPr>
        <w:pStyle w:val="a0"/>
        <w:widowControl w:val="0"/>
        <w:jc w:val="both"/>
        <w:rPr>
          <w:i/>
          <w:sz w:val="26"/>
          <w:szCs w:val="26"/>
          <w:u w:val="single"/>
        </w:rPr>
      </w:pPr>
      <w:r>
        <w:rPr>
          <w:sz w:val="26"/>
          <w:szCs w:val="26"/>
        </w:rPr>
        <w:t>25.</w:t>
      </w:r>
      <w:r w:rsidRPr="004D7CBC">
        <w:rPr>
          <w:sz w:val="26"/>
          <w:szCs w:val="26"/>
        </w:rPr>
        <w:t>Кадастровый номер земельного участка (при его наличии)</w:t>
      </w:r>
      <w:r>
        <w:rPr>
          <w:sz w:val="26"/>
          <w:szCs w:val="26"/>
        </w:rPr>
        <w:t xml:space="preserve"> </w:t>
      </w:r>
      <w:r w:rsidRPr="00011838">
        <w:rPr>
          <w:i/>
          <w:sz w:val="26"/>
          <w:szCs w:val="26"/>
          <w:u w:val="single"/>
        </w:rPr>
        <w:t>нет</w:t>
      </w:r>
    </w:p>
    <w:p w14:paraId="7B8D87CA" w14:textId="77777777" w:rsidR="00B74145" w:rsidRDefault="00B74145" w:rsidP="00C32148">
      <w:pPr>
        <w:pStyle w:val="a0"/>
        <w:widowControl w:val="0"/>
        <w:spacing w:after="120"/>
        <w:rPr>
          <w:sz w:val="26"/>
          <w:szCs w:val="26"/>
        </w:rPr>
      </w:pPr>
    </w:p>
    <w:p w14:paraId="3416AD5A" w14:textId="7A892CED" w:rsidR="000E3DDB" w:rsidRPr="004D7CBC" w:rsidRDefault="000E3DDB" w:rsidP="00C32148">
      <w:pPr>
        <w:pStyle w:val="a0"/>
        <w:widowControl w:val="0"/>
        <w:spacing w:after="120"/>
        <w:rPr>
          <w:sz w:val="26"/>
          <w:szCs w:val="26"/>
        </w:rPr>
      </w:pPr>
      <w:r w:rsidRPr="004D7CBC">
        <w:rPr>
          <w:sz w:val="26"/>
          <w:szCs w:val="26"/>
        </w:rPr>
        <w:lastRenderedPageBreak/>
        <w:t>II. Техническое состояние многоквартирного дома, включая пристройки</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686"/>
        <w:gridCol w:w="2268"/>
      </w:tblGrid>
      <w:tr w:rsidR="000E3DDB" w:rsidRPr="001142AF" w14:paraId="4BC05878" w14:textId="77777777" w:rsidTr="00C32148">
        <w:trPr>
          <w:trHeight w:val="840"/>
          <w:jc w:val="center"/>
        </w:trPr>
        <w:tc>
          <w:tcPr>
            <w:tcW w:w="3544" w:type="dxa"/>
            <w:tcMar>
              <w:top w:w="0" w:type="dxa"/>
              <w:left w:w="70" w:type="dxa"/>
              <w:bottom w:w="0" w:type="dxa"/>
              <w:right w:w="70" w:type="dxa"/>
            </w:tcMar>
          </w:tcPr>
          <w:p w14:paraId="117F1DA5" w14:textId="745BCA91" w:rsidR="000E3DDB" w:rsidRPr="001142AF" w:rsidRDefault="000E3DDB" w:rsidP="00212FAD">
            <w:pPr>
              <w:pStyle w:val="a0"/>
              <w:widowControl w:val="0"/>
              <w:jc w:val="center"/>
            </w:pPr>
            <w:r w:rsidRPr="004D7CBC">
              <w:rPr>
                <w:sz w:val="26"/>
                <w:szCs w:val="26"/>
              </w:rPr>
              <w:t> </w:t>
            </w:r>
            <w:r w:rsidRPr="001142AF">
              <w:t>Наименование конструктивных  элементов</w:t>
            </w:r>
          </w:p>
        </w:tc>
        <w:tc>
          <w:tcPr>
            <w:tcW w:w="3686" w:type="dxa"/>
            <w:tcMar>
              <w:top w:w="0" w:type="dxa"/>
              <w:left w:w="70" w:type="dxa"/>
              <w:bottom w:w="0" w:type="dxa"/>
              <w:right w:w="70" w:type="dxa"/>
            </w:tcMar>
          </w:tcPr>
          <w:p w14:paraId="54A100FB" w14:textId="77777777" w:rsidR="000E3DDB" w:rsidRPr="001142AF" w:rsidRDefault="000E3DDB" w:rsidP="00212FAD">
            <w:pPr>
              <w:pStyle w:val="a0"/>
              <w:widowControl w:val="0"/>
              <w:jc w:val="center"/>
            </w:pPr>
            <w:r w:rsidRPr="001142AF">
              <w:t>Описание элементов  (материал, конструкция или система, отделка и прочее)</w:t>
            </w:r>
          </w:p>
        </w:tc>
        <w:tc>
          <w:tcPr>
            <w:tcW w:w="2268" w:type="dxa"/>
            <w:tcMar>
              <w:top w:w="0" w:type="dxa"/>
              <w:left w:w="70" w:type="dxa"/>
              <w:bottom w:w="0" w:type="dxa"/>
              <w:right w:w="70" w:type="dxa"/>
            </w:tcMar>
          </w:tcPr>
          <w:p w14:paraId="3FAF864F" w14:textId="77777777" w:rsidR="000E3DDB" w:rsidRPr="001142AF" w:rsidRDefault="000E3DDB" w:rsidP="00212FAD">
            <w:pPr>
              <w:pStyle w:val="a0"/>
              <w:widowControl w:val="0"/>
              <w:jc w:val="center"/>
            </w:pPr>
            <w:r w:rsidRPr="001142AF">
              <w:t>Техническое состояние элементов общего имущества многоквартирного дома</w:t>
            </w:r>
          </w:p>
        </w:tc>
      </w:tr>
      <w:tr w:rsidR="000E3DDB" w:rsidRPr="001142AF" w14:paraId="4BC6DE79" w14:textId="77777777" w:rsidTr="00C32148">
        <w:trPr>
          <w:trHeight w:val="240"/>
          <w:jc w:val="center"/>
        </w:trPr>
        <w:tc>
          <w:tcPr>
            <w:tcW w:w="3544" w:type="dxa"/>
            <w:tcMar>
              <w:top w:w="0" w:type="dxa"/>
              <w:left w:w="70" w:type="dxa"/>
              <w:bottom w:w="0" w:type="dxa"/>
              <w:right w:w="70" w:type="dxa"/>
            </w:tcMar>
          </w:tcPr>
          <w:p w14:paraId="2D0ED048" w14:textId="77777777" w:rsidR="000E3DDB" w:rsidRPr="001142AF" w:rsidRDefault="000E3DDB" w:rsidP="00212FAD">
            <w:pPr>
              <w:pStyle w:val="a0"/>
              <w:widowControl w:val="0"/>
            </w:pPr>
            <w:r w:rsidRPr="001142AF">
              <w:t>1. Фундамент</w:t>
            </w:r>
          </w:p>
        </w:tc>
        <w:tc>
          <w:tcPr>
            <w:tcW w:w="3686" w:type="dxa"/>
            <w:tcMar>
              <w:top w:w="0" w:type="dxa"/>
              <w:left w:w="70" w:type="dxa"/>
              <w:bottom w:w="0" w:type="dxa"/>
              <w:right w:w="70" w:type="dxa"/>
            </w:tcMar>
          </w:tcPr>
          <w:p w14:paraId="2C592815" w14:textId="77777777" w:rsidR="000E3DDB" w:rsidRPr="001142AF" w:rsidRDefault="000E3DDB" w:rsidP="00212FAD">
            <w:pPr>
              <w:pStyle w:val="a0"/>
              <w:widowControl w:val="0"/>
              <w:jc w:val="both"/>
              <w:rPr>
                <w:i/>
              </w:rPr>
            </w:pPr>
            <w:r w:rsidRPr="001142AF">
              <w:rPr>
                <w:i/>
              </w:rPr>
              <w:t>Кирпич/бетон</w:t>
            </w:r>
          </w:p>
        </w:tc>
        <w:tc>
          <w:tcPr>
            <w:tcW w:w="2268" w:type="dxa"/>
            <w:tcMar>
              <w:top w:w="0" w:type="dxa"/>
              <w:left w:w="70" w:type="dxa"/>
              <w:bottom w:w="0" w:type="dxa"/>
              <w:right w:w="70" w:type="dxa"/>
            </w:tcMar>
          </w:tcPr>
          <w:p w14:paraId="736383DE" w14:textId="77777777" w:rsidR="000E3DDB" w:rsidRPr="001142AF" w:rsidRDefault="000E3DDB" w:rsidP="00212FAD">
            <w:pPr>
              <w:pStyle w:val="a0"/>
              <w:widowControl w:val="0"/>
              <w:jc w:val="both"/>
              <w:rPr>
                <w:i/>
              </w:rPr>
            </w:pPr>
            <w:r>
              <w:rPr>
                <w:i/>
              </w:rPr>
              <w:t>Требует ремонта</w:t>
            </w:r>
          </w:p>
        </w:tc>
      </w:tr>
      <w:tr w:rsidR="000E3DDB" w:rsidRPr="001142AF" w14:paraId="46F893FF" w14:textId="77777777" w:rsidTr="00C32148">
        <w:trPr>
          <w:trHeight w:val="360"/>
          <w:jc w:val="center"/>
        </w:trPr>
        <w:tc>
          <w:tcPr>
            <w:tcW w:w="3544" w:type="dxa"/>
            <w:tcMar>
              <w:top w:w="0" w:type="dxa"/>
              <w:left w:w="70" w:type="dxa"/>
              <w:bottom w:w="0" w:type="dxa"/>
              <w:right w:w="70" w:type="dxa"/>
            </w:tcMar>
          </w:tcPr>
          <w:p w14:paraId="2751A77E" w14:textId="77777777" w:rsidR="000E3DDB" w:rsidRPr="001142AF" w:rsidRDefault="000E3DDB" w:rsidP="00212FAD">
            <w:pPr>
              <w:pStyle w:val="a0"/>
              <w:widowControl w:val="0"/>
            </w:pPr>
            <w:r w:rsidRPr="001142AF">
              <w:t>2. Наружные и внутренние капитальные стены</w:t>
            </w:r>
          </w:p>
        </w:tc>
        <w:tc>
          <w:tcPr>
            <w:tcW w:w="3686" w:type="dxa"/>
            <w:tcMar>
              <w:top w:w="0" w:type="dxa"/>
              <w:left w:w="70" w:type="dxa"/>
              <w:bottom w:w="0" w:type="dxa"/>
              <w:right w:w="70" w:type="dxa"/>
            </w:tcMar>
          </w:tcPr>
          <w:p w14:paraId="029356F5" w14:textId="77777777" w:rsidR="000E3DDB" w:rsidRPr="001142AF" w:rsidRDefault="000E3DDB" w:rsidP="00212FAD">
            <w:pPr>
              <w:pStyle w:val="a0"/>
              <w:widowControl w:val="0"/>
              <w:jc w:val="both"/>
              <w:rPr>
                <w:i/>
              </w:rPr>
            </w:pPr>
            <w:r>
              <w:rPr>
                <w:i/>
              </w:rPr>
              <w:t>К</w:t>
            </w:r>
            <w:r w:rsidRPr="001142AF">
              <w:rPr>
                <w:i/>
              </w:rPr>
              <w:t>ирпич</w:t>
            </w:r>
          </w:p>
        </w:tc>
        <w:tc>
          <w:tcPr>
            <w:tcW w:w="2268" w:type="dxa"/>
            <w:tcMar>
              <w:top w:w="0" w:type="dxa"/>
              <w:left w:w="70" w:type="dxa"/>
              <w:bottom w:w="0" w:type="dxa"/>
              <w:right w:w="70" w:type="dxa"/>
            </w:tcMar>
          </w:tcPr>
          <w:p w14:paraId="697BA1BC" w14:textId="77777777" w:rsidR="000E3DDB" w:rsidRPr="001142AF" w:rsidRDefault="000E3DDB" w:rsidP="00212FAD">
            <w:pPr>
              <w:pStyle w:val="a0"/>
              <w:widowControl w:val="0"/>
              <w:jc w:val="both"/>
              <w:rPr>
                <w:i/>
              </w:rPr>
            </w:pPr>
            <w:r>
              <w:rPr>
                <w:i/>
              </w:rPr>
              <w:t>Неу</w:t>
            </w:r>
            <w:r w:rsidRPr="001142AF">
              <w:rPr>
                <w:i/>
              </w:rPr>
              <w:t>довл.</w:t>
            </w:r>
          </w:p>
        </w:tc>
      </w:tr>
      <w:tr w:rsidR="000E3DDB" w:rsidRPr="001142AF" w14:paraId="13BBEB8C" w14:textId="77777777" w:rsidTr="00C32148">
        <w:trPr>
          <w:trHeight w:val="240"/>
          <w:jc w:val="center"/>
        </w:trPr>
        <w:tc>
          <w:tcPr>
            <w:tcW w:w="3544" w:type="dxa"/>
            <w:tcMar>
              <w:top w:w="0" w:type="dxa"/>
              <w:left w:w="70" w:type="dxa"/>
              <w:bottom w:w="0" w:type="dxa"/>
              <w:right w:w="70" w:type="dxa"/>
            </w:tcMar>
          </w:tcPr>
          <w:p w14:paraId="4952814B" w14:textId="77777777" w:rsidR="000E3DDB" w:rsidRPr="001142AF" w:rsidRDefault="000E3DDB" w:rsidP="00212FAD">
            <w:pPr>
              <w:pStyle w:val="a0"/>
              <w:widowControl w:val="0"/>
            </w:pPr>
            <w:r w:rsidRPr="001142AF">
              <w:t>3. Перегородки</w:t>
            </w:r>
          </w:p>
        </w:tc>
        <w:tc>
          <w:tcPr>
            <w:tcW w:w="3686" w:type="dxa"/>
            <w:tcMar>
              <w:top w:w="0" w:type="dxa"/>
              <w:left w:w="70" w:type="dxa"/>
              <w:bottom w:w="0" w:type="dxa"/>
              <w:right w:w="70" w:type="dxa"/>
            </w:tcMar>
          </w:tcPr>
          <w:p w14:paraId="7D36E40C" w14:textId="77777777" w:rsidR="000E3DDB" w:rsidRPr="001142AF" w:rsidRDefault="000E3DDB" w:rsidP="00212FAD">
            <w:pPr>
              <w:pStyle w:val="a0"/>
              <w:widowControl w:val="0"/>
              <w:jc w:val="both"/>
              <w:rPr>
                <w:i/>
              </w:rPr>
            </w:pPr>
            <w:r>
              <w:rPr>
                <w:i/>
              </w:rPr>
              <w:t>К</w:t>
            </w:r>
            <w:r w:rsidRPr="001142AF">
              <w:rPr>
                <w:i/>
              </w:rPr>
              <w:t>ирпич</w:t>
            </w:r>
          </w:p>
        </w:tc>
        <w:tc>
          <w:tcPr>
            <w:tcW w:w="2268" w:type="dxa"/>
            <w:tcMar>
              <w:top w:w="0" w:type="dxa"/>
              <w:left w:w="70" w:type="dxa"/>
              <w:bottom w:w="0" w:type="dxa"/>
              <w:right w:w="70" w:type="dxa"/>
            </w:tcMar>
          </w:tcPr>
          <w:p w14:paraId="3DD79D57" w14:textId="77777777" w:rsidR="000E3DDB" w:rsidRPr="001142AF" w:rsidRDefault="000E3DDB" w:rsidP="00212FAD">
            <w:pPr>
              <w:pStyle w:val="a0"/>
              <w:widowControl w:val="0"/>
              <w:jc w:val="both"/>
              <w:rPr>
                <w:i/>
              </w:rPr>
            </w:pPr>
            <w:r w:rsidRPr="001142AF">
              <w:rPr>
                <w:i/>
              </w:rPr>
              <w:t>Удовл.</w:t>
            </w:r>
          </w:p>
        </w:tc>
      </w:tr>
      <w:tr w:rsidR="000E3DDB" w:rsidRPr="001142AF" w14:paraId="00981D58" w14:textId="77777777" w:rsidTr="00C32148">
        <w:trPr>
          <w:trHeight w:val="480"/>
          <w:jc w:val="center"/>
        </w:trPr>
        <w:tc>
          <w:tcPr>
            <w:tcW w:w="3544" w:type="dxa"/>
            <w:tcMar>
              <w:top w:w="0" w:type="dxa"/>
              <w:left w:w="70" w:type="dxa"/>
              <w:bottom w:w="0" w:type="dxa"/>
              <w:right w:w="70" w:type="dxa"/>
            </w:tcMar>
          </w:tcPr>
          <w:p w14:paraId="2B4824A4" w14:textId="77777777" w:rsidR="000E3DDB" w:rsidRPr="001142AF" w:rsidRDefault="000E3DDB" w:rsidP="00212FAD">
            <w:pPr>
              <w:pStyle w:val="a0"/>
              <w:widowControl w:val="0"/>
            </w:pPr>
            <w:r w:rsidRPr="001142AF">
              <w:t xml:space="preserve">4. Перекрытия: чердачные,  </w:t>
            </w:r>
            <w:r w:rsidRPr="001142AF">
              <w:br/>
              <w:t>междуэтажные, подвальные (другое)</w:t>
            </w:r>
          </w:p>
        </w:tc>
        <w:tc>
          <w:tcPr>
            <w:tcW w:w="3686" w:type="dxa"/>
            <w:tcMar>
              <w:top w:w="0" w:type="dxa"/>
              <w:left w:w="70" w:type="dxa"/>
              <w:bottom w:w="0" w:type="dxa"/>
              <w:right w:w="70" w:type="dxa"/>
            </w:tcMar>
          </w:tcPr>
          <w:p w14:paraId="09B265B3" w14:textId="77777777" w:rsidR="000E3DDB" w:rsidRPr="001142AF" w:rsidRDefault="000E3DDB" w:rsidP="00212FAD">
            <w:pPr>
              <w:pStyle w:val="a0"/>
              <w:widowControl w:val="0"/>
              <w:jc w:val="both"/>
              <w:rPr>
                <w:i/>
              </w:rPr>
            </w:pPr>
            <w:r w:rsidRPr="001142AF">
              <w:rPr>
                <w:i/>
              </w:rPr>
              <w:t>Чердачные деревянные</w:t>
            </w:r>
          </w:p>
        </w:tc>
        <w:tc>
          <w:tcPr>
            <w:tcW w:w="2268" w:type="dxa"/>
            <w:tcMar>
              <w:top w:w="0" w:type="dxa"/>
              <w:left w:w="70" w:type="dxa"/>
              <w:bottom w:w="0" w:type="dxa"/>
              <w:right w:w="70" w:type="dxa"/>
            </w:tcMar>
          </w:tcPr>
          <w:p w14:paraId="1BF42765" w14:textId="77777777" w:rsidR="000E3DDB" w:rsidRPr="001142AF" w:rsidRDefault="000E3DDB" w:rsidP="00212FAD">
            <w:pPr>
              <w:pStyle w:val="a0"/>
              <w:widowControl w:val="0"/>
              <w:jc w:val="both"/>
              <w:rPr>
                <w:i/>
              </w:rPr>
            </w:pPr>
            <w:r>
              <w:rPr>
                <w:i/>
              </w:rPr>
              <w:t>Неу</w:t>
            </w:r>
            <w:r w:rsidRPr="001142AF">
              <w:rPr>
                <w:i/>
              </w:rPr>
              <w:t>довл.</w:t>
            </w:r>
          </w:p>
        </w:tc>
      </w:tr>
      <w:tr w:rsidR="000E3DDB" w:rsidRPr="001142AF" w14:paraId="45B9AEC2" w14:textId="77777777" w:rsidTr="00C32148">
        <w:trPr>
          <w:trHeight w:val="240"/>
          <w:jc w:val="center"/>
        </w:trPr>
        <w:tc>
          <w:tcPr>
            <w:tcW w:w="3544" w:type="dxa"/>
            <w:tcMar>
              <w:top w:w="0" w:type="dxa"/>
              <w:left w:w="70" w:type="dxa"/>
              <w:bottom w:w="0" w:type="dxa"/>
              <w:right w:w="70" w:type="dxa"/>
            </w:tcMar>
          </w:tcPr>
          <w:p w14:paraId="66AA6FAA" w14:textId="77777777" w:rsidR="000E3DDB" w:rsidRPr="001142AF" w:rsidRDefault="000E3DDB" w:rsidP="00212FAD">
            <w:pPr>
              <w:pStyle w:val="a0"/>
              <w:widowControl w:val="0"/>
            </w:pPr>
            <w:r w:rsidRPr="001142AF">
              <w:t>5. Крыша</w:t>
            </w:r>
          </w:p>
        </w:tc>
        <w:tc>
          <w:tcPr>
            <w:tcW w:w="3686" w:type="dxa"/>
            <w:tcMar>
              <w:top w:w="0" w:type="dxa"/>
              <w:left w:w="70" w:type="dxa"/>
              <w:bottom w:w="0" w:type="dxa"/>
              <w:right w:w="70" w:type="dxa"/>
            </w:tcMar>
          </w:tcPr>
          <w:p w14:paraId="338ABD87" w14:textId="77777777" w:rsidR="000E3DDB" w:rsidRPr="001142AF" w:rsidRDefault="000E3DDB" w:rsidP="00212FAD">
            <w:pPr>
              <w:pStyle w:val="a0"/>
              <w:widowControl w:val="0"/>
              <w:jc w:val="both"/>
              <w:rPr>
                <w:i/>
              </w:rPr>
            </w:pPr>
            <w:r w:rsidRPr="001142AF">
              <w:rPr>
                <w:i/>
              </w:rPr>
              <w:t>Шатерная шифер</w:t>
            </w:r>
          </w:p>
        </w:tc>
        <w:tc>
          <w:tcPr>
            <w:tcW w:w="2268" w:type="dxa"/>
            <w:tcMar>
              <w:top w:w="0" w:type="dxa"/>
              <w:left w:w="70" w:type="dxa"/>
              <w:bottom w:w="0" w:type="dxa"/>
              <w:right w:w="70" w:type="dxa"/>
            </w:tcMar>
          </w:tcPr>
          <w:p w14:paraId="6C95B124" w14:textId="77777777" w:rsidR="000E3DDB" w:rsidRPr="001142AF" w:rsidRDefault="000E3DDB" w:rsidP="00212FAD">
            <w:pPr>
              <w:pStyle w:val="a0"/>
              <w:widowControl w:val="0"/>
              <w:jc w:val="both"/>
              <w:rPr>
                <w:i/>
              </w:rPr>
            </w:pPr>
            <w:r>
              <w:rPr>
                <w:i/>
              </w:rPr>
              <w:t>Требует ремонта</w:t>
            </w:r>
          </w:p>
        </w:tc>
      </w:tr>
      <w:tr w:rsidR="000E3DDB" w:rsidRPr="001142AF" w14:paraId="392808E1" w14:textId="77777777" w:rsidTr="00C32148">
        <w:trPr>
          <w:trHeight w:val="240"/>
          <w:jc w:val="center"/>
        </w:trPr>
        <w:tc>
          <w:tcPr>
            <w:tcW w:w="3544" w:type="dxa"/>
            <w:tcMar>
              <w:top w:w="0" w:type="dxa"/>
              <w:left w:w="70" w:type="dxa"/>
              <w:bottom w:w="0" w:type="dxa"/>
              <w:right w:w="70" w:type="dxa"/>
            </w:tcMar>
          </w:tcPr>
          <w:p w14:paraId="7F722BE7" w14:textId="77777777" w:rsidR="000E3DDB" w:rsidRPr="001142AF" w:rsidRDefault="000E3DDB" w:rsidP="00212FAD">
            <w:pPr>
              <w:pStyle w:val="a0"/>
              <w:widowControl w:val="0"/>
            </w:pPr>
            <w:r w:rsidRPr="001142AF">
              <w:t>6. Полы</w:t>
            </w:r>
          </w:p>
        </w:tc>
        <w:tc>
          <w:tcPr>
            <w:tcW w:w="3686" w:type="dxa"/>
            <w:tcMar>
              <w:top w:w="0" w:type="dxa"/>
              <w:left w:w="70" w:type="dxa"/>
              <w:bottom w:w="0" w:type="dxa"/>
              <w:right w:w="70" w:type="dxa"/>
            </w:tcMar>
          </w:tcPr>
          <w:p w14:paraId="5A0B3E8B" w14:textId="77777777" w:rsidR="000E3DDB" w:rsidRPr="001142AF" w:rsidRDefault="000E3DDB" w:rsidP="00212FAD">
            <w:pPr>
              <w:pStyle w:val="a0"/>
              <w:widowControl w:val="0"/>
              <w:jc w:val="both"/>
              <w:rPr>
                <w:i/>
              </w:rPr>
            </w:pPr>
            <w:r w:rsidRPr="001142AF">
              <w:rPr>
                <w:i/>
              </w:rPr>
              <w:t>Бетон/дерево</w:t>
            </w:r>
          </w:p>
        </w:tc>
        <w:tc>
          <w:tcPr>
            <w:tcW w:w="2268" w:type="dxa"/>
            <w:tcMar>
              <w:top w:w="0" w:type="dxa"/>
              <w:left w:w="70" w:type="dxa"/>
              <w:bottom w:w="0" w:type="dxa"/>
              <w:right w:w="70" w:type="dxa"/>
            </w:tcMar>
          </w:tcPr>
          <w:p w14:paraId="7C6B3D9F" w14:textId="77777777" w:rsidR="000E3DDB" w:rsidRPr="001142AF" w:rsidRDefault="000E3DDB" w:rsidP="00212FAD">
            <w:pPr>
              <w:pStyle w:val="a0"/>
              <w:widowControl w:val="0"/>
              <w:jc w:val="both"/>
              <w:rPr>
                <w:i/>
              </w:rPr>
            </w:pPr>
            <w:r w:rsidRPr="001142AF">
              <w:rPr>
                <w:i/>
              </w:rPr>
              <w:t>Удовл.</w:t>
            </w:r>
          </w:p>
        </w:tc>
      </w:tr>
      <w:tr w:rsidR="000E3DDB" w:rsidRPr="001142AF" w14:paraId="479F996D" w14:textId="77777777" w:rsidTr="00C32148">
        <w:trPr>
          <w:trHeight w:val="360"/>
          <w:jc w:val="center"/>
        </w:trPr>
        <w:tc>
          <w:tcPr>
            <w:tcW w:w="3544" w:type="dxa"/>
            <w:tcMar>
              <w:top w:w="0" w:type="dxa"/>
              <w:left w:w="70" w:type="dxa"/>
              <w:bottom w:w="0" w:type="dxa"/>
              <w:right w:w="70" w:type="dxa"/>
            </w:tcMar>
          </w:tcPr>
          <w:p w14:paraId="4FE96CFD" w14:textId="77777777" w:rsidR="000E3DDB" w:rsidRPr="001142AF" w:rsidRDefault="000E3DDB" w:rsidP="00212FAD">
            <w:pPr>
              <w:pStyle w:val="a0"/>
              <w:widowControl w:val="0"/>
              <w:tabs>
                <w:tab w:val="left" w:pos="290"/>
              </w:tabs>
            </w:pPr>
            <w:r w:rsidRPr="001142AF">
              <w:t>7. Проемы: окна, двери</w:t>
            </w:r>
            <w:r w:rsidRPr="001142AF">
              <w:br/>
              <w:t>(другое)</w:t>
            </w:r>
          </w:p>
        </w:tc>
        <w:tc>
          <w:tcPr>
            <w:tcW w:w="3686" w:type="dxa"/>
            <w:tcMar>
              <w:top w:w="0" w:type="dxa"/>
              <w:left w:w="70" w:type="dxa"/>
              <w:bottom w:w="0" w:type="dxa"/>
              <w:right w:w="70" w:type="dxa"/>
            </w:tcMar>
          </w:tcPr>
          <w:p w14:paraId="49070A2A" w14:textId="77777777" w:rsidR="000E3DDB" w:rsidRPr="001142AF" w:rsidRDefault="000E3DDB" w:rsidP="00212FAD">
            <w:pPr>
              <w:pStyle w:val="a0"/>
              <w:widowControl w:val="0"/>
              <w:rPr>
                <w:i/>
              </w:rPr>
            </w:pPr>
            <w:r w:rsidRPr="001142AF">
              <w:rPr>
                <w:i/>
              </w:rPr>
              <w:t>Кирпич/дерево</w:t>
            </w:r>
          </w:p>
        </w:tc>
        <w:tc>
          <w:tcPr>
            <w:tcW w:w="2268" w:type="dxa"/>
            <w:tcMar>
              <w:top w:w="0" w:type="dxa"/>
              <w:left w:w="70" w:type="dxa"/>
              <w:bottom w:w="0" w:type="dxa"/>
              <w:right w:w="70" w:type="dxa"/>
            </w:tcMar>
          </w:tcPr>
          <w:p w14:paraId="2E1DC872" w14:textId="77777777" w:rsidR="000E3DDB" w:rsidRPr="001142AF" w:rsidRDefault="000E3DDB" w:rsidP="00212FAD">
            <w:pPr>
              <w:pStyle w:val="a0"/>
              <w:widowControl w:val="0"/>
              <w:jc w:val="both"/>
              <w:rPr>
                <w:i/>
              </w:rPr>
            </w:pPr>
            <w:r w:rsidRPr="001142AF">
              <w:rPr>
                <w:i/>
              </w:rPr>
              <w:t>Удовл.</w:t>
            </w:r>
          </w:p>
        </w:tc>
      </w:tr>
      <w:tr w:rsidR="000E3DDB" w:rsidRPr="001142AF" w14:paraId="61F257F7" w14:textId="77777777" w:rsidTr="00C32148">
        <w:trPr>
          <w:trHeight w:val="360"/>
          <w:jc w:val="center"/>
        </w:trPr>
        <w:tc>
          <w:tcPr>
            <w:tcW w:w="3544" w:type="dxa"/>
            <w:tcMar>
              <w:top w:w="0" w:type="dxa"/>
              <w:left w:w="70" w:type="dxa"/>
              <w:bottom w:w="0" w:type="dxa"/>
              <w:right w:w="70" w:type="dxa"/>
            </w:tcMar>
          </w:tcPr>
          <w:p w14:paraId="50CDC689" w14:textId="77777777" w:rsidR="000E3DDB" w:rsidRPr="001142AF" w:rsidRDefault="000E3DDB" w:rsidP="00212FAD">
            <w:pPr>
              <w:pStyle w:val="a0"/>
              <w:widowControl w:val="0"/>
              <w:ind w:right="-1407"/>
            </w:pPr>
            <w:r w:rsidRPr="001142AF">
              <w:t>8. Отделка: внутренняя,</w:t>
            </w:r>
          </w:p>
          <w:p w14:paraId="01464ABE" w14:textId="77777777" w:rsidR="000E3DDB" w:rsidRPr="001142AF" w:rsidRDefault="000E3DDB" w:rsidP="00212FAD">
            <w:pPr>
              <w:pStyle w:val="a0"/>
              <w:widowControl w:val="0"/>
              <w:ind w:right="-1407"/>
            </w:pPr>
            <w:r w:rsidRPr="001142AF">
              <w:t>наружная (другое)</w:t>
            </w:r>
          </w:p>
        </w:tc>
        <w:tc>
          <w:tcPr>
            <w:tcW w:w="3686" w:type="dxa"/>
            <w:tcMar>
              <w:top w:w="0" w:type="dxa"/>
              <w:left w:w="70" w:type="dxa"/>
              <w:bottom w:w="0" w:type="dxa"/>
              <w:right w:w="70" w:type="dxa"/>
            </w:tcMar>
          </w:tcPr>
          <w:p w14:paraId="00AE0DC1" w14:textId="77777777" w:rsidR="000E3DDB" w:rsidRPr="001142AF" w:rsidRDefault="000E3DDB" w:rsidP="00212FAD">
            <w:pPr>
              <w:pStyle w:val="a0"/>
              <w:widowControl w:val="0"/>
              <w:jc w:val="both"/>
              <w:rPr>
                <w:i/>
              </w:rPr>
            </w:pPr>
            <w:r w:rsidRPr="001142AF">
              <w:rPr>
                <w:i/>
              </w:rPr>
              <w:t>Штукатурка, побелка</w:t>
            </w:r>
          </w:p>
        </w:tc>
        <w:tc>
          <w:tcPr>
            <w:tcW w:w="2268" w:type="dxa"/>
            <w:tcMar>
              <w:top w:w="0" w:type="dxa"/>
              <w:left w:w="70" w:type="dxa"/>
              <w:bottom w:w="0" w:type="dxa"/>
              <w:right w:w="70" w:type="dxa"/>
            </w:tcMar>
          </w:tcPr>
          <w:p w14:paraId="30525778" w14:textId="77777777" w:rsidR="000E3DDB" w:rsidRPr="001142AF" w:rsidRDefault="000E3DDB" w:rsidP="00212FAD">
            <w:pPr>
              <w:pStyle w:val="a0"/>
              <w:widowControl w:val="0"/>
              <w:jc w:val="both"/>
              <w:rPr>
                <w:i/>
              </w:rPr>
            </w:pPr>
            <w:r>
              <w:rPr>
                <w:i/>
              </w:rPr>
              <w:t>Неу</w:t>
            </w:r>
            <w:r w:rsidRPr="001142AF">
              <w:rPr>
                <w:i/>
              </w:rPr>
              <w:t>довл.</w:t>
            </w:r>
          </w:p>
        </w:tc>
      </w:tr>
      <w:tr w:rsidR="000E3DDB" w:rsidRPr="001142AF" w14:paraId="55914ED1" w14:textId="77777777" w:rsidTr="00C32148">
        <w:trPr>
          <w:trHeight w:val="1320"/>
          <w:jc w:val="center"/>
        </w:trPr>
        <w:tc>
          <w:tcPr>
            <w:tcW w:w="3544" w:type="dxa"/>
            <w:tcMar>
              <w:top w:w="0" w:type="dxa"/>
              <w:left w:w="70" w:type="dxa"/>
              <w:bottom w:w="0" w:type="dxa"/>
              <w:right w:w="70" w:type="dxa"/>
            </w:tcMar>
          </w:tcPr>
          <w:p w14:paraId="29258738" w14:textId="77777777" w:rsidR="000E3DDB" w:rsidRPr="001142AF" w:rsidRDefault="000E3DDB" w:rsidP="00212FAD">
            <w:pPr>
              <w:pStyle w:val="a0"/>
              <w:widowControl w:val="0"/>
            </w:pPr>
            <w:r w:rsidRPr="001142AF">
              <w:t>9. Механическое, электрическое, санитарно-техническое и иное оборудование:</w:t>
            </w:r>
          </w:p>
          <w:p w14:paraId="1FC14178" w14:textId="77777777" w:rsidR="000E3DDB" w:rsidRPr="001142AF" w:rsidRDefault="000E3DDB" w:rsidP="00212FAD">
            <w:pPr>
              <w:pStyle w:val="a0"/>
              <w:widowControl w:val="0"/>
              <w:suppressAutoHyphens w:val="0"/>
              <w:ind w:left="360"/>
            </w:pPr>
            <w:r w:rsidRPr="001142AF">
              <w:t>ванны напольные,</w:t>
            </w:r>
          </w:p>
          <w:p w14:paraId="53F94F11" w14:textId="77777777" w:rsidR="000E3DDB" w:rsidRPr="001142AF" w:rsidRDefault="000E3DDB" w:rsidP="00212FAD">
            <w:pPr>
              <w:pStyle w:val="a0"/>
              <w:widowControl w:val="0"/>
              <w:suppressAutoHyphens w:val="0"/>
              <w:ind w:left="360"/>
            </w:pPr>
            <w:r w:rsidRPr="001142AF">
              <w:t>электроплиты,</w:t>
            </w:r>
          </w:p>
          <w:p w14:paraId="1E5B1B0A" w14:textId="77777777" w:rsidR="000E3DDB" w:rsidRPr="001142AF" w:rsidRDefault="000E3DDB" w:rsidP="00212FAD">
            <w:pPr>
              <w:pStyle w:val="a0"/>
              <w:widowControl w:val="0"/>
              <w:suppressAutoHyphens w:val="0"/>
              <w:ind w:left="360"/>
            </w:pPr>
            <w:r w:rsidRPr="001142AF">
              <w:t>телефонные сети и оборудование</w:t>
            </w:r>
          </w:p>
          <w:p w14:paraId="28291CA3" w14:textId="77777777" w:rsidR="000E3DDB" w:rsidRPr="001142AF" w:rsidRDefault="000E3DDB" w:rsidP="00212FAD">
            <w:pPr>
              <w:pStyle w:val="a0"/>
              <w:widowControl w:val="0"/>
              <w:suppressAutoHyphens w:val="0"/>
              <w:ind w:left="360"/>
            </w:pPr>
            <w:r w:rsidRPr="001142AF">
              <w:t>сети проводного радиовещания,</w:t>
            </w:r>
          </w:p>
          <w:p w14:paraId="4C3C5010" w14:textId="77777777" w:rsidR="000E3DDB" w:rsidRPr="001142AF" w:rsidRDefault="000E3DDB" w:rsidP="00212FAD">
            <w:pPr>
              <w:pStyle w:val="a0"/>
              <w:widowControl w:val="0"/>
              <w:suppressAutoHyphens w:val="0"/>
              <w:ind w:left="360"/>
            </w:pPr>
            <w:r w:rsidRPr="001142AF">
              <w:t>мусоропровод,</w:t>
            </w:r>
          </w:p>
          <w:p w14:paraId="40D84E27" w14:textId="77777777" w:rsidR="000E3DDB" w:rsidRPr="001142AF" w:rsidRDefault="000E3DDB" w:rsidP="00212FAD">
            <w:pPr>
              <w:pStyle w:val="a0"/>
              <w:widowControl w:val="0"/>
              <w:suppressAutoHyphens w:val="0"/>
              <w:ind w:left="360"/>
            </w:pPr>
            <w:r w:rsidRPr="001142AF">
              <w:t>лифт,</w:t>
            </w:r>
          </w:p>
          <w:p w14:paraId="453B0DED" w14:textId="77777777" w:rsidR="000E3DDB" w:rsidRPr="001142AF" w:rsidRDefault="000E3DDB" w:rsidP="00212FAD">
            <w:pPr>
              <w:pStyle w:val="a0"/>
              <w:widowControl w:val="0"/>
              <w:suppressAutoHyphens w:val="0"/>
              <w:ind w:left="360"/>
            </w:pPr>
            <w:r w:rsidRPr="001142AF">
              <w:t>вентиляция</w:t>
            </w:r>
          </w:p>
        </w:tc>
        <w:tc>
          <w:tcPr>
            <w:tcW w:w="3686" w:type="dxa"/>
            <w:tcMar>
              <w:top w:w="0" w:type="dxa"/>
              <w:left w:w="70" w:type="dxa"/>
              <w:bottom w:w="0" w:type="dxa"/>
              <w:right w:w="70" w:type="dxa"/>
            </w:tcMar>
          </w:tcPr>
          <w:p w14:paraId="05921C30" w14:textId="77777777" w:rsidR="000E3DDB" w:rsidRPr="001142AF" w:rsidRDefault="000E3DDB" w:rsidP="00212FAD">
            <w:pPr>
              <w:pStyle w:val="a0"/>
              <w:widowControl w:val="0"/>
              <w:jc w:val="both"/>
              <w:rPr>
                <w:i/>
              </w:rPr>
            </w:pPr>
          </w:p>
          <w:p w14:paraId="514FFDCE" w14:textId="77777777" w:rsidR="000E3DDB" w:rsidRPr="001142AF" w:rsidRDefault="000E3DDB" w:rsidP="00212FAD">
            <w:pPr>
              <w:pStyle w:val="a0"/>
              <w:widowControl w:val="0"/>
              <w:jc w:val="both"/>
              <w:rPr>
                <w:i/>
              </w:rPr>
            </w:pPr>
          </w:p>
          <w:p w14:paraId="04C8B3A9" w14:textId="77777777" w:rsidR="000E3DDB" w:rsidRPr="001142AF" w:rsidRDefault="000E3DDB" w:rsidP="00212FAD">
            <w:pPr>
              <w:pStyle w:val="a0"/>
              <w:widowControl w:val="0"/>
              <w:jc w:val="both"/>
              <w:rPr>
                <w:i/>
              </w:rPr>
            </w:pPr>
          </w:p>
          <w:p w14:paraId="22A11C7C" w14:textId="77777777" w:rsidR="000E3DDB" w:rsidRPr="001142AF" w:rsidRDefault="000E3DDB" w:rsidP="00212FAD">
            <w:pPr>
              <w:pStyle w:val="a0"/>
              <w:widowControl w:val="0"/>
              <w:jc w:val="both"/>
              <w:rPr>
                <w:i/>
              </w:rPr>
            </w:pPr>
            <w:r w:rsidRPr="001142AF">
              <w:rPr>
                <w:i/>
              </w:rPr>
              <w:t>Есть</w:t>
            </w:r>
          </w:p>
          <w:p w14:paraId="19CE7C78" w14:textId="77777777" w:rsidR="000E3DDB" w:rsidRPr="001142AF" w:rsidRDefault="000E3DDB" w:rsidP="00212FAD">
            <w:pPr>
              <w:pStyle w:val="a0"/>
              <w:widowControl w:val="0"/>
              <w:jc w:val="both"/>
              <w:rPr>
                <w:i/>
              </w:rPr>
            </w:pPr>
            <w:r w:rsidRPr="001142AF">
              <w:rPr>
                <w:i/>
              </w:rPr>
              <w:t>Есть</w:t>
            </w:r>
          </w:p>
          <w:p w14:paraId="2189BCA5" w14:textId="77777777" w:rsidR="000E3DDB" w:rsidRDefault="000E3DDB" w:rsidP="00212FAD">
            <w:pPr>
              <w:pStyle w:val="a0"/>
              <w:widowControl w:val="0"/>
              <w:jc w:val="both"/>
              <w:rPr>
                <w:i/>
              </w:rPr>
            </w:pPr>
          </w:p>
          <w:p w14:paraId="3C16D07F" w14:textId="77777777" w:rsidR="000E3DDB" w:rsidRPr="001142AF" w:rsidRDefault="000E3DDB" w:rsidP="00212FAD">
            <w:pPr>
              <w:pStyle w:val="a0"/>
              <w:widowControl w:val="0"/>
              <w:jc w:val="both"/>
              <w:rPr>
                <w:i/>
              </w:rPr>
            </w:pPr>
            <w:r w:rsidRPr="001142AF">
              <w:rPr>
                <w:i/>
              </w:rPr>
              <w:t>Есть</w:t>
            </w:r>
          </w:p>
          <w:p w14:paraId="524967B6" w14:textId="77777777" w:rsidR="000E3DDB" w:rsidRPr="001142AF" w:rsidRDefault="000E3DDB" w:rsidP="00212FAD">
            <w:pPr>
              <w:pStyle w:val="a0"/>
              <w:widowControl w:val="0"/>
              <w:jc w:val="both"/>
              <w:rPr>
                <w:i/>
              </w:rPr>
            </w:pPr>
          </w:p>
          <w:p w14:paraId="651C8735" w14:textId="77777777" w:rsidR="000E3DDB" w:rsidRPr="001142AF" w:rsidRDefault="000E3DDB" w:rsidP="00212FAD">
            <w:pPr>
              <w:pStyle w:val="a0"/>
              <w:widowControl w:val="0"/>
              <w:jc w:val="both"/>
              <w:rPr>
                <w:i/>
              </w:rPr>
            </w:pPr>
            <w:r w:rsidRPr="001142AF">
              <w:rPr>
                <w:i/>
              </w:rPr>
              <w:t>Нет</w:t>
            </w:r>
          </w:p>
          <w:p w14:paraId="127BF125" w14:textId="77777777" w:rsidR="000E3DDB" w:rsidRPr="001142AF" w:rsidRDefault="000E3DDB" w:rsidP="00212FAD">
            <w:pPr>
              <w:pStyle w:val="a0"/>
              <w:widowControl w:val="0"/>
              <w:jc w:val="both"/>
              <w:rPr>
                <w:i/>
              </w:rPr>
            </w:pPr>
            <w:r w:rsidRPr="001142AF">
              <w:rPr>
                <w:i/>
              </w:rPr>
              <w:t>Нет</w:t>
            </w:r>
          </w:p>
          <w:p w14:paraId="37DED9B4" w14:textId="77777777" w:rsidR="000E3DDB" w:rsidRPr="001142AF" w:rsidRDefault="000E3DDB" w:rsidP="00212FAD">
            <w:pPr>
              <w:pStyle w:val="a0"/>
              <w:widowControl w:val="0"/>
              <w:jc w:val="both"/>
              <w:rPr>
                <w:i/>
              </w:rPr>
            </w:pPr>
            <w:r w:rsidRPr="001142AF">
              <w:rPr>
                <w:i/>
              </w:rPr>
              <w:t>Нет</w:t>
            </w:r>
          </w:p>
          <w:p w14:paraId="7B52B03E" w14:textId="77777777" w:rsidR="000E3DDB" w:rsidRPr="001142AF" w:rsidRDefault="000E3DDB" w:rsidP="00212FAD">
            <w:pPr>
              <w:pStyle w:val="a0"/>
              <w:widowControl w:val="0"/>
              <w:jc w:val="both"/>
              <w:rPr>
                <w:i/>
              </w:rPr>
            </w:pPr>
            <w:r w:rsidRPr="001142AF">
              <w:rPr>
                <w:i/>
              </w:rPr>
              <w:t>Есть</w:t>
            </w:r>
          </w:p>
        </w:tc>
        <w:tc>
          <w:tcPr>
            <w:tcW w:w="2268" w:type="dxa"/>
            <w:tcMar>
              <w:top w:w="0" w:type="dxa"/>
              <w:left w:w="70" w:type="dxa"/>
              <w:bottom w:w="0" w:type="dxa"/>
              <w:right w:w="70" w:type="dxa"/>
            </w:tcMar>
          </w:tcPr>
          <w:p w14:paraId="2E404345" w14:textId="77777777" w:rsidR="000E3DDB" w:rsidRDefault="000E3DDB" w:rsidP="00212FAD">
            <w:pPr>
              <w:pStyle w:val="a0"/>
              <w:widowControl w:val="0"/>
              <w:jc w:val="both"/>
              <w:rPr>
                <w:i/>
              </w:rPr>
            </w:pPr>
          </w:p>
          <w:p w14:paraId="72617492" w14:textId="77777777" w:rsidR="000E3DDB" w:rsidRDefault="000E3DDB" w:rsidP="00212FAD">
            <w:pPr>
              <w:pStyle w:val="a0"/>
              <w:widowControl w:val="0"/>
              <w:jc w:val="both"/>
              <w:rPr>
                <w:i/>
              </w:rPr>
            </w:pPr>
          </w:p>
          <w:p w14:paraId="1FC20252" w14:textId="77777777" w:rsidR="000E3DDB" w:rsidRDefault="000E3DDB" w:rsidP="00212FAD">
            <w:pPr>
              <w:pStyle w:val="a0"/>
              <w:widowControl w:val="0"/>
              <w:jc w:val="both"/>
              <w:rPr>
                <w:i/>
              </w:rPr>
            </w:pPr>
          </w:p>
          <w:p w14:paraId="70DFD23D" w14:textId="77777777" w:rsidR="000E3DDB" w:rsidRPr="001142AF" w:rsidRDefault="000E3DDB" w:rsidP="00212FAD">
            <w:pPr>
              <w:pStyle w:val="a0"/>
              <w:widowControl w:val="0"/>
              <w:jc w:val="both"/>
              <w:rPr>
                <w:i/>
              </w:rPr>
            </w:pPr>
            <w:r>
              <w:rPr>
                <w:i/>
              </w:rPr>
              <w:t>Требует ремонта</w:t>
            </w:r>
          </w:p>
        </w:tc>
      </w:tr>
      <w:tr w:rsidR="000E3DDB" w:rsidRPr="001142AF" w14:paraId="72B77A60" w14:textId="77777777" w:rsidTr="00C32148">
        <w:trPr>
          <w:trHeight w:val="714"/>
          <w:jc w:val="center"/>
        </w:trPr>
        <w:tc>
          <w:tcPr>
            <w:tcW w:w="3544" w:type="dxa"/>
            <w:tcMar>
              <w:top w:w="0" w:type="dxa"/>
              <w:left w:w="70" w:type="dxa"/>
              <w:bottom w:w="0" w:type="dxa"/>
              <w:right w:w="70" w:type="dxa"/>
            </w:tcMar>
          </w:tcPr>
          <w:p w14:paraId="42898E0E" w14:textId="77777777" w:rsidR="000E3DDB" w:rsidRPr="001142AF" w:rsidRDefault="000E3DDB" w:rsidP="00212FAD">
            <w:pPr>
              <w:pStyle w:val="a0"/>
              <w:widowControl w:val="0"/>
            </w:pPr>
            <w:r w:rsidRPr="001142AF">
              <w:t xml:space="preserve">10. Внутридомовые инженерные коммуникации и оборудование для предоставления коммунальных услуг: </w:t>
            </w:r>
          </w:p>
          <w:p w14:paraId="321B78AB" w14:textId="77777777" w:rsidR="000E3DDB" w:rsidRPr="001142AF" w:rsidRDefault="000E3DDB" w:rsidP="00212FAD">
            <w:pPr>
              <w:pStyle w:val="a0"/>
              <w:widowControl w:val="0"/>
              <w:suppressAutoHyphens w:val="0"/>
              <w:ind w:left="360"/>
            </w:pPr>
            <w:r w:rsidRPr="001142AF">
              <w:t>электроснабжение,</w:t>
            </w:r>
          </w:p>
          <w:p w14:paraId="62F0F9D5" w14:textId="77777777" w:rsidR="000E3DDB" w:rsidRPr="001142AF" w:rsidRDefault="000E3DDB" w:rsidP="00212FAD">
            <w:pPr>
              <w:pStyle w:val="a0"/>
              <w:widowControl w:val="0"/>
              <w:suppressAutoHyphens w:val="0"/>
              <w:ind w:left="360"/>
            </w:pPr>
            <w:r w:rsidRPr="001142AF">
              <w:t>холодное водоснабжение,</w:t>
            </w:r>
          </w:p>
          <w:p w14:paraId="51AD45AE" w14:textId="77777777" w:rsidR="000E3DDB" w:rsidRPr="001142AF" w:rsidRDefault="000E3DDB" w:rsidP="00212FAD">
            <w:pPr>
              <w:pStyle w:val="a0"/>
              <w:widowControl w:val="0"/>
              <w:suppressAutoHyphens w:val="0"/>
              <w:ind w:left="360"/>
            </w:pPr>
            <w:r w:rsidRPr="001142AF">
              <w:t>горячее водоснабжение,</w:t>
            </w:r>
          </w:p>
          <w:p w14:paraId="7F57143A" w14:textId="77777777" w:rsidR="000E3DDB" w:rsidRPr="001142AF" w:rsidRDefault="000E3DDB" w:rsidP="00212FAD">
            <w:pPr>
              <w:pStyle w:val="a0"/>
              <w:widowControl w:val="0"/>
              <w:suppressAutoHyphens w:val="0"/>
              <w:ind w:left="360"/>
            </w:pPr>
            <w:r w:rsidRPr="001142AF">
              <w:t>водоотведение,</w:t>
            </w:r>
          </w:p>
          <w:p w14:paraId="4AAFE41D" w14:textId="77777777" w:rsidR="000E3DDB" w:rsidRPr="001142AF" w:rsidRDefault="000E3DDB" w:rsidP="00212FAD">
            <w:pPr>
              <w:pStyle w:val="a0"/>
              <w:widowControl w:val="0"/>
              <w:suppressAutoHyphens w:val="0"/>
              <w:ind w:left="360"/>
            </w:pPr>
            <w:r w:rsidRPr="001142AF">
              <w:t>газоснабжение,</w:t>
            </w:r>
          </w:p>
          <w:p w14:paraId="58CF0DDE" w14:textId="77777777" w:rsidR="000E3DDB" w:rsidRPr="001142AF" w:rsidRDefault="000E3DDB" w:rsidP="00212FAD">
            <w:pPr>
              <w:pStyle w:val="a0"/>
              <w:widowControl w:val="0"/>
              <w:suppressAutoHyphens w:val="0"/>
              <w:ind w:left="360"/>
            </w:pPr>
            <w:r w:rsidRPr="001142AF">
              <w:t xml:space="preserve">отопление </w:t>
            </w:r>
          </w:p>
        </w:tc>
        <w:tc>
          <w:tcPr>
            <w:tcW w:w="3686" w:type="dxa"/>
            <w:tcMar>
              <w:top w:w="0" w:type="dxa"/>
              <w:left w:w="70" w:type="dxa"/>
              <w:bottom w:w="0" w:type="dxa"/>
              <w:right w:w="70" w:type="dxa"/>
            </w:tcMar>
          </w:tcPr>
          <w:p w14:paraId="1A53D59E" w14:textId="77777777" w:rsidR="000E3DDB" w:rsidRPr="001142AF" w:rsidRDefault="000E3DDB" w:rsidP="00212FAD">
            <w:pPr>
              <w:pStyle w:val="a0"/>
              <w:widowControl w:val="0"/>
              <w:rPr>
                <w:i/>
              </w:rPr>
            </w:pPr>
          </w:p>
          <w:p w14:paraId="1D36CB51" w14:textId="77777777" w:rsidR="000E3DDB" w:rsidRDefault="000E3DDB" w:rsidP="00212FAD">
            <w:pPr>
              <w:pStyle w:val="a0"/>
              <w:widowControl w:val="0"/>
              <w:rPr>
                <w:i/>
              </w:rPr>
            </w:pPr>
          </w:p>
          <w:p w14:paraId="5A22AFC0" w14:textId="77777777" w:rsidR="000E3DDB" w:rsidRPr="001142AF" w:rsidRDefault="000E3DDB" w:rsidP="00212FAD">
            <w:pPr>
              <w:pStyle w:val="a0"/>
              <w:widowControl w:val="0"/>
              <w:rPr>
                <w:i/>
              </w:rPr>
            </w:pPr>
          </w:p>
          <w:p w14:paraId="7FBD43F8" w14:textId="77777777" w:rsidR="000E3DDB" w:rsidRPr="001142AF" w:rsidRDefault="000E3DDB" w:rsidP="00212FAD">
            <w:pPr>
              <w:pStyle w:val="a0"/>
              <w:widowControl w:val="0"/>
              <w:rPr>
                <w:i/>
              </w:rPr>
            </w:pPr>
          </w:p>
          <w:p w14:paraId="1AE57E87" w14:textId="77777777" w:rsidR="000E3DDB" w:rsidRPr="001142AF" w:rsidRDefault="000E3DDB" w:rsidP="00212FAD">
            <w:pPr>
              <w:pStyle w:val="a0"/>
              <w:widowControl w:val="0"/>
              <w:rPr>
                <w:i/>
              </w:rPr>
            </w:pPr>
            <w:r w:rsidRPr="001142AF">
              <w:rPr>
                <w:i/>
              </w:rPr>
              <w:t>Есть</w:t>
            </w:r>
          </w:p>
          <w:p w14:paraId="7133B737" w14:textId="77777777" w:rsidR="000E3DDB" w:rsidRPr="001142AF" w:rsidRDefault="000E3DDB" w:rsidP="00212FAD">
            <w:pPr>
              <w:pStyle w:val="a0"/>
              <w:widowControl w:val="0"/>
              <w:rPr>
                <w:i/>
              </w:rPr>
            </w:pPr>
            <w:r w:rsidRPr="001142AF">
              <w:rPr>
                <w:i/>
              </w:rPr>
              <w:t>Есть</w:t>
            </w:r>
          </w:p>
          <w:p w14:paraId="68089F55" w14:textId="77777777" w:rsidR="000E3DDB" w:rsidRPr="001142AF" w:rsidRDefault="000E3DDB" w:rsidP="00212FAD">
            <w:pPr>
              <w:pStyle w:val="a0"/>
              <w:widowControl w:val="0"/>
              <w:rPr>
                <w:i/>
              </w:rPr>
            </w:pPr>
            <w:r w:rsidRPr="001142AF">
              <w:rPr>
                <w:i/>
              </w:rPr>
              <w:t>Нет</w:t>
            </w:r>
          </w:p>
          <w:p w14:paraId="2DD55E84" w14:textId="77777777" w:rsidR="000E3DDB" w:rsidRPr="001142AF" w:rsidRDefault="000E3DDB" w:rsidP="00212FAD">
            <w:pPr>
              <w:pStyle w:val="a0"/>
              <w:widowControl w:val="0"/>
              <w:rPr>
                <w:i/>
              </w:rPr>
            </w:pPr>
            <w:r w:rsidRPr="001142AF">
              <w:rPr>
                <w:i/>
              </w:rPr>
              <w:t>Есть ЖБО</w:t>
            </w:r>
          </w:p>
          <w:p w14:paraId="6D97B13C" w14:textId="77777777" w:rsidR="000E3DDB" w:rsidRPr="001142AF" w:rsidRDefault="000E3DDB" w:rsidP="00212FAD">
            <w:pPr>
              <w:pStyle w:val="a0"/>
              <w:widowControl w:val="0"/>
              <w:rPr>
                <w:i/>
              </w:rPr>
            </w:pPr>
            <w:r w:rsidRPr="001142AF">
              <w:rPr>
                <w:i/>
              </w:rPr>
              <w:t>Нет</w:t>
            </w:r>
          </w:p>
          <w:p w14:paraId="6F774F58" w14:textId="77777777" w:rsidR="000E3DDB" w:rsidRPr="001142AF" w:rsidRDefault="000E3DDB" w:rsidP="00212FAD">
            <w:pPr>
              <w:pStyle w:val="a0"/>
              <w:widowControl w:val="0"/>
              <w:rPr>
                <w:i/>
              </w:rPr>
            </w:pPr>
            <w:r w:rsidRPr="001142AF">
              <w:rPr>
                <w:i/>
              </w:rPr>
              <w:t>Централизованное</w:t>
            </w:r>
          </w:p>
        </w:tc>
        <w:tc>
          <w:tcPr>
            <w:tcW w:w="2268" w:type="dxa"/>
            <w:tcMar>
              <w:top w:w="0" w:type="dxa"/>
              <w:left w:w="70" w:type="dxa"/>
              <w:bottom w:w="0" w:type="dxa"/>
              <w:right w:w="70" w:type="dxa"/>
            </w:tcMar>
          </w:tcPr>
          <w:p w14:paraId="4F2BC93F" w14:textId="77777777" w:rsidR="000E3DDB" w:rsidRPr="001142AF" w:rsidRDefault="000E3DDB" w:rsidP="00212FAD">
            <w:pPr>
              <w:pStyle w:val="a0"/>
              <w:widowControl w:val="0"/>
              <w:jc w:val="both"/>
              <w:rPr>
                <w:i/>
              </w:rPr>
            </w:pPr>
          </w:p>
          <w:p w14:paraId="5DD44D7A" w14:textId="77777777" w:rsidR="000E3DDB" w:rsidRPr="001142AF" w:rsidRDefault="000E3DDB" w:rsidP="00212FAD">
            <w:pPr>
              <w:pStyle w:val="a0"/>
              <w:widowControl w:val="0"/>
              <w:jc w:val="both"/>
              <w:rPr>
                <w:i/>
              </w:rPr>
            </w:pPr>
          </w:p>
          <w:p w14:paraId="34AD281F" w14:textId="77777777" w:rsidR="000E3DDB" w:rsidRDefault="000E3DDB" w:rsidP="00212FAD">
            <w:pPr>
              <w:pStyle w:val="a0"/>
              <w:widowControl w:val="0"/>
              <w:jc w:val="both"/>
              <w:rPr>
                <w:i/>
              </w:rPr>
            </w:pPr>
          </w:p>
          <w:p w14:paraId="71E90F31" w14:textId="77777777" w:rsidR="000E3DDB" w:rsidRDefault="000E3DDB" w:rsidP="00212FAD">
            <w:pPr>
              <w:pStyle w:val="a0"/>
              <w:widowControl w:val="0"/>
              <w:jc w:val="both"/>
              <w:rPr>
                <w:i/>
              </w:rPr>
            </w:pPr>
          </w:p>
          <w:p w14:paraId="14F8B427" w14:textId="77777777" w:rsidR="000E3DDB" w:rsidRPr="001142AF" w:rsidRDefault="000E3DDB" w:rsidP="00212FAD">
            <w:pPr>
              <w:pStyle w:val="a0"/>
              <w:widowControl w:val="0"/>
              <w:jc w:val="both"/>
              <w:rPr>
                <w:i/>
              </w:rPr>
            </w:pPr>
            <w:r>
              <w:rPr>
                <w:i/>
              </w:rPr>
              <w:t>Требует ремонта</w:t>
            </w:r>
          </w:p>
          <w:p w14:paraId="2423FEA2" w14:textId="77777777" w:rsidR="000E3DDB" w:rsidRPr="001142AF" w:rsidRDefault="000E3DDB" w:rsidP="00212FAD">
            <w:pPr>
              <w:pStyle w:val="a0"/>
              <w:widowControl w:val="0"/>
              <w:jc w:val="both"/>
              <w:rPr>
                <w:i/>
              </w:rPr>
            </w:pPr>
          </w:p>
          <w:p w14:paraId="13EC44C0" w14:textId="77777777" w:rsidR="000E3DDB" w:rsidRPr="001142AF" w:rsidRDefault="000E3DDB" w:rsidP="00212FAD">
            <w:pPr>
              <w:pStyle w:val="a0"/>
              <w:widowControl w:val="0"/>
              <w:jc w:val="both"/>
              <w:rPr>
                <w:i/>
              </w:rPr>
            </w:pPr>
          </w:p>
          <w:p w14:paraId="6A16408E" w14:textId="77777777" w:rsidR="000E3DDB" w:rsidRPr="001142AF" w:rsidRDefault="000E3DDB" w:rsidP="00212FAD">
            <w:pPr>
              <w:pStyle w:val="a0"/>
              <w:widowControl w:val="0"/>
              <w:jc w:val="both"/>
              <w:rPr>
                <w:i/>
              </w:rPr>
            </w:pPr>
          </w:p>
        </w:tc>
      </w:tr>
    </w:tbl>
    <w:p w14:paraId="03DE9935" w14:textId="77777777" w:rsidR="000E3DDB" w:rsidRPr="00C32148" w:rsidRDefault="000E3DDB" w:rsidP="000E3DDB">
      <w:pPr>
        <w:pStyle w:val="a0"/>
        <w:widowControl w:val="0"/>
        <w:jc w:val="center"/>
        <w:rPr>
          <w:rFonts w:cs="Times New Roman"/>
          <w:sz w:val="14"/>
          <w:szCs w:val="14"/>
        </w:rPr>
      </w:pPr>
    </w:p>
    <w:tbl>
      <w:tblPr>
        <w:tblW w:w="0" w:type="auto"/>
        <w:tblLook w:val="04A0" w:firstRow="1" w:lastRow="0" w:firstColumn="1" w:lastColumn="0" w:noHBand="0" w:noVBand="1"/>
      </w:tblPr>
      <w:tblGrid>
        <w:gridCol w:w="3406"/>
        <w:gridCol w:w="282"/>
        <w:gridCol w:w="2797"/>
        <w:gridCol w:w="2802"/>
      </w:tblGrid>
      <w:tr w:rsidR="000E3DDB" w:rsidRPr="00D80AD5" w14:paraId="0AFD7E20" w14:textId="77777777" w:rsidTr="00212FAD">
        <w:tc>
          <w:tcPr>
            <w:tcW w:w="9570" w:type="dxa"/>
            <w:gridSpan w:val="4"/>
            <w:tcBorders>
              <w:bottom w:val="single" w:sz="4" w:space="0" w:color="auto"/>
            </w:tcBorders>
          </w:tcPr>
          <w:p w14:paraId="0DA84220"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52148AF6" w14:textId="77777777" w:rsidTr="00212FAD">
        <w:tc>
          <w:tcPr>
            <w:tcW w:w="9570" w:type="dxa"/>
            <w:gridSpan w:val="4"/>
            <w:tcBorders>
              <w:top w:val="single" w:sz="4" w:space="0" w:color="auto"/>
              <w:bottom w:val="single" w:sz="4" w:space="0" w:color="auto"/>
            </w:tcBorders>
          </w:tcPr>
          <w:p w14:paraId="39DC4374"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0B63ACF6" w14:textId="77777777" w:rsidTr="00212FAD">
        <w:tc>
          <w:tcPr>
            <w:tcW w:w="9570" w:type="dxa"/>
            <w:gridSpan w:val="4"/>
            <w:tcBorders>
              <w:top w:val="single" w:sz="4" w:space="0" w:color="auto"/>
            </w:tcBorders>
          </w:tcPr>
          <w:p w14:paraId="7923E6B1"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15600A5"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31C4180A" w14:textId="77777777" w:rsidTr="00212FAD">
        <w:tc>
          <w:tcPr>
            <w:tcW w:w="9570" w:type="dxa"/>
            <w:gridSpan w:val="4"/>
          </w:tcPr>
          <w:p w14:paraId="09EF05F4" w14:textId="77777777" w:rsidR="000E3DDB" w:rsidRPr="00D80AD5" w:rsidRDefault="000E3DDB" w:rsidP="00212FAD">
            <w:pPr>
              <w:pStyle w:val="a0"/>
              <w:jc w:val="center"/>
              <w:rPr>
                <w:rFonts w:cs="Times New Roman"/>
                <w:sz w:val="16"/>
                <w:szCs w:val="16"/>
              </w:rPr>
            </w:pPr>
          </w:p>
        </w:tc>
      </w:tr>
      <w:tr w:rsidR="000E3DDB" w:rsidRPr="00D80AD5" w14:paraId="2B296D95" w14:textId="77777777" w:rsidTr="00212FAD">
        <w:tc>
          <w:tcPr>
            <w:tcW w:w="3510" w:type="dxa"/>
            <w:tcBorders>
              <w:bottom w:val="single" w:sz="4" w:space="0" w:color="auto"/>
            </w:tcBorders>
          </w:tcPr>
          <w:p w14:paraId="4ADB0C87" w14:textId="77777777" w:rsidR="000E3DDB" w:rsidRPr="00D80AD5" w:rsidRDefault="000E3DDB" w:rsidP="00212FAD">
            <w:pPr>
              <w:pStyle w:val="a0"/>
              <w:jc w:val="center"/>
              <w:rPr>
                <w:rFonts w:cs="Times New Roman"/>
                <w:sz w:val="16"/>
                <w:szCs w:val="16"/>
              </w:rPr>
            </w:pPr>
          </w:p>
        </w:tc>
        <w:tc>
          <w:tcPr>
            <w:tcW w:w="284" w:type="dxa"/>
          </w:tcPr>
          <w:p w14:paraId="507C692A"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4FDB4D18" w14:textId="77777777" w:rsidR="000E3DDB" w:rsidRPr="00D80AD5" w:rsidRDefault="000E3DDB" w:rsidP="00212FAD">
            <w:pPr>
              <w:pStyle w:val="a0"/>
              <w:jc w:val="center"/>
              <w:rPr>
                <w:rFonts w:cs="Times New Roman"/>
                <w:sz w:val="16"/>
                <w:szCs w:val="16"/>
              </w:rPr>
            </w:pPr>
          </w:p>
        </w:tc>
      </w:tr>
      <w:tr w:rsidR="000E3DDB" w:rsidRPr="00D80AD5" w14:paraId="5BC25E7B" w14:textId="77777777" w:rsidTr="00212FAD">
        <w:tc>
          <w:tcPr>
            <w:tcW w:w="3510" w:type="dxa"/>
            <w:tcBorders>
              <w:top w:val="single" w:sz="4" w:space="0" w:color="auto"/>
            </w:tcBorders>
          </w:tcPr>
          <w:p w14:paraId="6F5DBB20"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79E0BE32" w14:textId="77777777" w:rsidR="000E3DDB" w:rsidRPr="00D80AD5" w:rsidRDefault="000E3DDB" w:rsidP="00212FAD">
            <w:pPr>
              <w:pStyle w:val="a0"/>
              <w:jc w:val="center"/>
              <w:rPr>
                <w:rFonts w:cs="Times New Roman"/>
                <w:sz w:val="16"/>
                <w:szCs w:val="16"/>
              </w:rPr>
            </w:pPr>
          </w:p>
        </w:tc>
        <w:tc>
          <w:tcPr>
            <w:tcW w:w="5776" w:type="dxa"/>
            <w:gridSpan w:val="2"/>
          </w:tcPr>
          <w:p w14:paraId="3DED82DE"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3FC2544" w14:textId="77777777" w:rsidTr="00212FAD">
        <w:tc>
          <w:tcPr>
            <w:tcW w:w="3510" w:type="dxa"/>
          </w:tcPr>
          <w:p w14:paraId="4AAF7ABC" w14:textId="77777777" w:rsidR="000E3DDB" w:rsidRPr="00D80AD5" w:rsidRDefault="000E3DDB" w:rsidP="00212FAD">
            <w:pPr>
              <w:pStyle w:val="a0"/>
              <w:jc w:val="center"/>
              <w:rPr>
                <w:rFonts w:cs="Times New Roman"/>
                <w:sz w:val="16"/>
                <w:szCs w:val="16"/>
              </w:rPr>
            </w:pPr>
          </w:p>
        </w:tc>
        <w:tc>
          <w:tcPr>
            <w:tcW w:w="284" w:type="dxa"/>
          </w:tcPr>
          <w:p w14:paraId="49046745" w14:textId="77777777" w:rsidR="000E3DDB" w:rsidRPr="00D80AD5" w:rsidRDefault="000E3DDB" w:rsidP="00212FAD">
            <w:pPr>
              <w:pStyle w:val="a0"/>
              <w:jc w:val="center"/>
              <w:rPr>
                <w:rFonts w:cs="Times New Roman"/>
                <w:sz w:val="16"/>
                <w:szCs w:val="16"/>
              </w:rPr>
            </w:pPr>
          </w:p>
        </w:tc>
        <w:tc>
          <w:tcPr>
            <w:tcW w:w="5776" w:type="dxa"/>
            <w:gridSpan w:val="2"/>
          </w:tcPr>
          <w:p w14:paraId="48FAAE43" w14:textId="77777777" w:rsidR="000E3DDB" w:rsidRPr="00D80AD5" w:rsidRDefault="000E3DDB" w:rsidP="00212FAD">
            <w:pPr>
              <w:pStyle w:val="a0"/>
              <w:jc w:val="center"/>
              <w:rPr>
                <w:rFonts w:cs="Times New Roman"/>
                <w:sz w:val="16"/>
                <w:szCs w:val="16"/>
              </w:rPr>
            </w:pPr>
          </w:p>
        </w:tc>
      </w:tr>
      <w:tr w:rsidR="000E3DDB" w:rsidRPr="00D80AD5" w14:paraId="155CA7BF" w14:textId="77777777" w:rsidTr="00212FAD">
        <w:tc>
          <w:tcPr>
            <w:tcW w:w="3510" w:type="dxa"/>
          </w:tcPr>
          <w:p w14:paraId="0B2E953F" w14:textId="77777777" w:rsidR="000E3DDB" w:rsidRPr="00D80AD5" w:rsidRDefault="000E3DDB" w:rsidP="00212FAD">
            <w:pPr>
              <w:pStyle w:val="a0"/>
              <w:jc w:val="center"/>
              <w:rPr>
                <w:rFonts w:cs="Times New Roman"/>
                <w:sz w:val="16"/>
                <w:szCs w:val="16"/>
              </w:rPr>
            </w:pPr>
          </w:p>
        </w:tc>
        <w:tc>
          <w:tcPr>
            <w:tcW w:w="284" w:type="dxa"/>
          </w:tcPr>
          <w:p w14:paraId="152048D0"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12960C83" w14:textId="77777777" w:rsidR="000E3DDB" w:rsidRPr="00D80AD5" w:rsidRDefault="000E3DDB" w:rsidP="00212FAD">
            <w:pPr>
              <w:pStyle w:val="a0"/>
              <w:jc w:val="center"/>
              <w:rPr>
                <w:rFonts w:cs="Times New Roman"/>
                <w:sz w:val="16"/>
                <w:szCs w:val="16"/>
              </w:rPr>
            </w:pPr>
          </w:p>
        </w:tc>
        <w:tc>
          <w:tcPr>
            <w:tcW w:w="2888" w:type="dxa"/>
          </w:tcPr>
          <w:p w14:paraId="216AB2DE" w14:textId="28FB9121"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4F4D28F4" w14:textId="77777777" w:rsidTr="00212FAD">
        <w:tc>
          <w:tcPr>
            <w:tcW w:w="3510" w:type="dxa"/>
          </w:tcPr>
          <w:p w14:paraId="1E9C0D9A" w14:textId="77777777" w:rsidR="000E3DDB" w:rsidRPr="00D80AD5" w:rsidRDefault="000E3DDB" w:rsidP="00212FAD">
            <w:pPr>
              <w:pStyle w:val="a0"/>
              <w:jc w:val="center"/>
              <w:rPr>
                <w:rFonts w:cs="Times New Roman"/>
                <w:sz w:val="16"/>
                <w:szCs w:val="16"/>
              </w:rPr>
            </w:pPr>
          </w:p>
        </w:tc>
        <w:tc>
          <w:tcPr>
            <w:tcW w:w="284" w:type="dxa"/>
          </w:tcPr>
          <w:p w14:paraId="63C27DCC"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3760E56F"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1B4EA380" w14:textId="77777777" w:rsidR="000E3DDB" w:rsidRPr="00D80AD5" w:rsidRDefault="000E3DDB" w:rsidP="00212FAD">
            <w:pPr>
              <w:pStyle w:val="a0"/>
              <w:jc w:val="center"/>
              <w:rPr>
                <w:rFonts w:cs="Times New Roman"/>
                <w:sz w:val="16"/>
                <w:szCs w:val="16"/>
              </w:rPr>
            </w:pPr>
          </w:p>
        </w:tc>
        <w:tc>
          <w:tcPr>
            <w:tcW w:w="2888" w:type="dxa"/>
          </w:tcPr>
          <w:p w14:paraId="32E3269D" w14:textId="77777777" w:rsidR="000E3DDB" w:rsidRPr="00D80AD5" w:rsidRDefault="000E3DDB" w:rsidP="00212FAD">
            <w:pPr>
              <w:pStyle w:val="a0"/>
              <w:jc w:val="center"/>
              <w:rPr>
                <w:rFonts w:cs="Times New Roman"/>
                <w:sz w:val="26"/>
                <w:szCs w:val="26"/>
              </w:rPr>
            </w:pPr>
          </w:p>
        </w:tc>
      </w:tr>
    </w:tbl>
    <w:p w14:paraId="5E290343" w14:textId="5CBDDCC1" w:rsidR="000E3DDB" w:rsidRDefault="000E3DDB" w:rsidP="000E3DDB">
      <w:pPr>
        <w:pStyle w:val="a0"/>
        <w:widowControl w:val="0"/>
        <w:jc w:val="center"/>
        <w:rPr>
          <w:rFonts w:cs="Times New Roman"/>
          <w:sz w:val="26"/>
          <w:szCs w:val="26"/>
        </w:rPr>
      </w:pPr>
      <w:r>
        <w:rPr>
          <w:rFonts w:cs="Times New Roman"/>
          <w:sz w:val="26"/>
          <w:szCs w:val="26"/>
        </w:rPr>
        <w:br w:type="page"/>
      </w:r>
      <w:r w:rsidR="00E13D75">
        <w:rPr>
          <w:rFonts w:cs="Times New Roman"/>
          <w:sz w:val="26"/>
          <w:szCs w:val="26"/>
        </w:rPr>
        <w:lastRenderedPageBreak/>
        <w:t>Лот № 23</w:t>
      </w:r>
    </w:p>
    <w:p w14:paraId="666F0D62" w14:textId="77777777" w:rsidR="000E3DDB" w:rsidRDefault="000E3DDB" w:rsidP="000E3DDB">
      <w:pPr>
        <w:pStyle w:val="a0"/>
        <w:widowControl w:val="0"/>
        <w:jc w:val="center"/>
        <w:rPr>
          <w:rFonts w:cs="Times New Roman"/>
          <w:sz w:val="26"/>
          <w:szCs w:val="26"/>
        </w:rPr>
      </w:pPr>
    </w:p>
    <w:p w14:paraId="4D6165F5"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2C913D6C"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5AEE34C5" w14:textId="77777777" w:rsidR="000E3DDB" w:rsidRPr="003807D8" w:rsidRDefault="000E3DDB" w:rsidP="00212FAD">
      <w:pPr>
        <w:widowControl w:val="0"/>
        <w:jc w:val="center"/>
        <w:rPr>
          <w:sz w:val="16"/>
          <w:szCs w:val="16"/>
        </w:rPr>
      </w:pPr>
      <w:r w:rsidRPr="000D78FE">
        <w:rPr>
          <w:sz w:val="26"/>
          <w:szCs w:val="26"/>
        </w:rPr>
        <w:t xml:space="preserve">  </w:t>
      </w:r>
    </w:p>
    <w:p w14:paraId="7F6B4FEA" w14:textId="77777777" w:rsidR="000E3DDB" w:rsidRPr="00A35709" w:rsidRDefault="000E3DDB" w:rsidP="000E3DDB">
      <w:pPr>
        <w:pStyle w:val="a0"/>
        <w:widowControl w:val="0"/>
        <w:rPr>
          <w:sz w:val="26"/>
          <w:szCs w:val="26"/>
        </w:rPr>
      </w:pPr>
      <w:r>
        <w:rPr>
          <w:sz w:val="26"/>
          <w:szCs w:val="26"/>
        </w:rPr>
        <w:t>I.</w:t>
      </w:r>
      <w:r w:rsidRPr="00A35709">
        <w:rPr>
          <w:sz w:val="26"/>
          <w:szCs w:val="26"/>
        </w:rPr>
        <w:t>Общие сведения о многоквартирном доме.</w:t>
      </w:r>
    </w:p>
    <w:p w14:paraId="52E5C8DB" w14:textId="77777777" w:rsidR="000E3DDB" w:rsidRPr="00A35709" w:rsidRDefault="000E3DDB" w:rsidP="000E3DDB">
      <w:pPr>
        <w:pStyle w:val="a0"/>
        <w:widowControl w:val="0"/>
        <w:ind w:right="-2"/>
        <w:jc w:val="both"/>
        <w:rPr>
          <w:i/>
          <w:sz w:val="26"/>
          <w:szCs w:val="26"/>
          <w:u w:val="single"/>
        </w:rPr>
      </w:pPr>
      <w:r>
        <w:rPr>
          <w:sz w:val="26"/>
          <w:szCs w:val="26"/>
        </w:rPr>
        <w:t>1.</w:t>
      </w:r>
      <w:r w:rsidRPr="00A35709">
        <w:rPr>
          <w:sz w:val="26"/>
          <w:szCs w:val="26"/>
        </w:rPr>
        <w:t xml:space="preserve">Адрес многоквартирного дома: </w:t>
      </w:r>
      <w:r w:rsidRPr="00A35709">
        <w:rPr>
          <w:i/>
          <w:sz w:val="26"/>
          <w:szCs w:val="26"/>
          <w:u w:val="single"/>
        </w:rPr>
        <w:t>Алтайский край, город Рубцовск, пер</w:t>
      </w:r>
      <w:r>
        <w:rPr>
          <w:i/>
          <w:sz w:val="26"/>
          <w:szCs w:val="26"/>
          <w:u w:val="single"/>
        </w:rPr>
        <w:t>еулок</w:t>
      </w:r>
      <w:r w:rsidRPr="00A35709">
        <w:rPr>
          <w:i/>
          <w:sz w:val="26"/>
          <w:szCs w:val="26"/>
          <w:u w:val="single"/>
        </w:rPr>
        <w:t xml:space="preserve"> Батальонный,</w:t>
      </w:r>
      <w:r>
        <w:rPr>
          <w:i/>
          <w:sz w:val="26"/>
          <w:szCs w:val="26"/>
          <w:u w:val="single"/>
        </w:rPr>
        <w:t xml:space="preserve"> дом</w:t>
      </w:r>
      <w:r w:rsidRPr="00A35709">
        <w:rPr>
          <w:i/>
          <w:sz w:val="26"/>
          <w:szCs w:val="26"/>
          <w:u w:val="single"/>
        </w:rPr>
        <w:t xml:space="preserve"> 1</w:t>
      </w:r>
    </w:p>
    <w:p w14:paraId="54575558" w14:textId="77777777" w:rsidR="000E3DDB" w:rsidRPr="00A35709" w:rsidRDefault="000E3DDB" w:rsidP="000E3DDB">
      <w:pPr>
        <w:pStyle w:val="a0"/>
        <w:widowControl w:val="0"/>
        <w:jc w:val="both"/>
        <w:rPr>
          <w:sz w:val="26"/>
          <w:szCs w:val="26"/>
        </w:rPr>
      </w:pPr>
      <w:r>
        <w:rPr>
          <w:sz w:val="26"/>
          <w:szCs w:val="26"/>
        </w:rPr>
        <w:t>2.</w:t>
      </w:r>
      <w:r w:rsidRPr="00A35709">
        <w:rPr>
          <w:sz w:val="26"/>
          <w:szCs w:val="26"/>
        </w:rPr>
        <w:t xml:space="preserve">Кадастровый номер многоквартирного дома (при его наличии): </w:t>
      </w:r>
      <w:r w:rsidRPr="00011838">
        <w:rPr>
          <w:i/>
          <w:sz w:val="26"/>
          <w:szCs w:val="26"/>
          <w:u w:val="single"/>
        </w:rPr>
        <w:t>не</w:t>
      </w:r>
      <w:r>
        <w:rPr>
          <w:i/>
          <w:sz w:val="26"/>
          <w:szCs w:val="26"/>
          <w:u w:val="single"/>
        </w:rPr>
        <w:t>т</w:t>
      </w:r>
    </w:p>
    <w:p w14:paraId="3571FE5D" w14:textId="77777777" w:rsidR="000E3DDB" w:rsidRPr="00A35709" w:rsidRDefault="000E3DDB" w:rsidP="000E3DDB">
      <w:pPr>
        <w:pStyle w:val="a0"/>
        <w:widowControl w:val="0"/>
        <w:jc w:val="both"/>
        <w:rPr>
          <w:sz w:val="26"/>
          <w:szCs w:val="26"/>
        </w:rPr>
      </w:pPr>
      <w:r>
        <w:rPr>
          <w:sz w:val="26"/>
          <w:szCs w:val="26"/>
        </w:rPr>
        <w:t>3.</w:t>
      </w:r>
      <w:r w:rsidRPr="00A35709">
        <w:rPr>
          <w:sz w:val="26"/>
          <w:szCs w:val="26"/>
        </w:rPr>
        <w:t xml:space="preserve">Серия, тип постройки  </w:t>
      </w:r>
      <w:r w:rsidRPr="00A35709">
        <w:rPr>
          <w:i/>
          <w:sz w:val="26"/>
          <w:szCs w:val="26"/>
          <w:u w:val="single"/>
        </w:rPr>
        <w:t>многоквартирный жилой дом</w:t>
      </w:r>
    </w:p>
    <w:p w14:paraId="7138171D" w14:textId="77777777" w:rsidR="000E3DDB" w:rsidRPr="00A35709" w:rsidRDefault="000E3DDB" w:rsidP="000E3DDB">
      <w:pPr>
        <w:pStyle w:val="a0"/>
        <w:widowControl w:val="0"/>
        <w:jc w:val="both"/>
        <w:rPr>
          <w:sz w:val="26"/>
          <w:szCs w:val="26"/>
        </w:rPr>
      </w:pPr>
      <w:r>
        <w:rPr>
          <w:sz w:val="26"/>
          <w:szCs w:val="26"/>
        </w:rPr>
        <w:t>4.</w:t>
      </w:r>
      <w:r w:rsidRPr="00A35709">
        <w:rPr>
          <w:sz w:val="26"/>
          <w:szCs w:val="26"/>
        </w:rPr>
        <w:t xml:space="preserve">Год постройки </w:t>
      </w:r>
      <w:r w:rsidRPr="00A35709">
        <w:rPr>
          <w:i/>
          <w:sz w:val="26"/>
          <w:szCs w:val="26"/>
          <w:u w:val="single"/>
        </w:rPr>
        <w:t>1962</w:t>
      </w:r>
    </w:p>
    <w:p w14:paraId="0FDBB1DE" w14:textId="77777777" w:rsidR="000E3DDB" w:rsidRPr="00A35709" w:rsidRDefault="000E3DDB" w:rsidP="000E3DDB">
      <w:pPr>
        <w:pStyle w:val="a0"/>
        <w:widowControl w:val="0"/>
        <w:jc w:val="both"/>
        <w:rPr>
          <w:sz w:val="26"/>
          <w:szCs w:val="26"/>
        </w:rPr>
      </w:pPr>
      <w:r w:rsidRPr="00A35709">
        <w:rPr>
          <w:sz w:val="26"/>
          <w:szCs w:val="26"/>
        </w:rPr>
        <w:t>5.Степень износа по данным государственного технического учета</w:t>
      </w:r>
      <w:r>
        <w:rPr>
          <w:sz w:val="26"/>
          <w:szCs w:val="26"/>
        </w:rPr>
        <w:t xml:space="preserve"> </w:t>
      </w:r>
      <w:r w:rsidRPr="00011838">
        <w:rPr>
          <w:i/>
          <w:sz w:val="26"/>
          <w:szCs w:val="26"/>
          <w:u w:val="single"/>
        </w:rPr>
        <w:t>нет</w:t>
      </w:r>
    </w:p>
    <w:p w14:paraId="7A434EB6" w14:textId="77777777" w:rsidR="000E3DDB" w:rsidRDefault="000E3DDB" w:rsidP="000E3DDB">
      <w:pPr>
        <w:pStyle w:val="a0"/>
        <w:widowControl w:val="0"/>
        <w:jc w:val="both"/>
        <w:rPr>
          <w:sz w:val="26"/>
          <w:szCs w:val="26"/>
        </w:rPr>
      </w:pPr>
      <w:r>
        <w:rPr>
          <w:sz w:val="26"/>
          <w:szCs w:val="26"/>
        </w:rPr>
        <w:t>6.</w:t>
      </w:r>
      <w:r w:rsidRPr="00A35709">
        <w:rPr>
          <w:sz w:val="26"/>
          <w:szCs w:val="26"/>
        </w:rPr>
        <w:t xml:space="preserve">Степень фактического износа </w:t>
      </w:r>
      <w:r w:rsidRPr="007E6747">
        <w:rPr>
          <w:i/>
          <w:sz w:val="26"/>
          <w:szCs w:val="26"/>
          <w:u w:val="single"/>
        </w:rPr>
        <w:t>нет</w:t>
      </w:r>
    </w:p>
    <w:p w14:paraId="032F9DBF" w14:textId="77777777" w:rsidR="000E3DDB" w:rsidRPr="00A35709" w:rsidRDefault="000E3DDB" w:rsidP="000E3DDB">
      <w:pPr>
        <w:pStyle w:val="a0"/>
        <w:widowControl w:val="0"/>
        <w:jc w:val="both"/>
        <w:rPr>
          <w:sz w:val="26"/>
          <w:szCs w:val="26"/>
        </w:rPr>
      </w:pPr>
      <w:r>
        <w:rPr>
          <w:sz w:val="26"/>
          <w:szCs w:val="26"/>
        </w:rPr>
        <w:t>7.</w:t>
      </w:r>
      <w:r w:rsidRPr="00A35709">
        <w:rPr>
          <w:sz w:val="26"/>
          <w:szCs w:val="26"/>
        </w:rPr>
        <w:t xml:space="preserve">Год последнего капитального ремонта  </w:t>
      </w:r>
      <w:r w:rsidRPr="00A35709">
        <w:rPr>
          <w:i/>
          <w:sz w:val="26"/>
          <w:szCs w:val="26"/>
          <w:u w:val="single"/>
        </w:rPr>
        <w:t>не</w:t>
      </w:r>
      <w:r>
        <w:rPr>
          <w:i/>
          <w:sz w:val="26"/>
          <w:szCs w:val="26"/>
          <w:u w:val="single"/>
        </w:rPr>
        <w:t>т</w:t>
      </w:r>
    </w:p>
    <w:p w14:paraId="54C36527" w14:textId="77777777" w:rsidR="000E3DDB" w:rsidRPr="00A35709" w:rsidRDefault="000E3DDB" w:rsidP="000E3DDB">
      <w:pPr>
        <w:pStyle w:val="a0"/>
        <w:widowControl w:val="0"/>
        <w:jc w:val="both"/>
        <w:rPr>
          <w:sz w:val="26"/>
          <w:szCs w:val="26"/>
        </w:rPr>
      </w:pPr>
      <w:r>
        <w:rPr>
          <w:sz w:val="26"/>
          <w:szCs w:val="26"/>
        </w:rPr>
        <w:t>8.</w:t>
      </w:r>
      <w:r w:rsidRPr="00A35709">
        <w:rPr>
          <w:sz w:val="26"/>
          <w:szCs w:val="26"/>
        </w:rPr>
        <w:t xml:space="preserve">Реквизиты правового акта о признании многоквартирного  дома аварийным и подлежащим сносу  </w:t>
      </w:r>
      <w:r w:rsidRPr="00A35709">
        <w:rPr>
          <w:i/>
          <w:sz w:val="26"/>
          <w:szCs w:val="26"/>
          <w:u w:val="single"/>
        </w:rPr>
        <w:t>нет</w:t>
      </w:r>
    </w:p>
    <w:p w14:paraId="670C6EEC" w14:textId="77777777" w:rsidR="000E3DDB" w:rsidRPr="00A35709" w:rsidRDefault="000E3DDB" w:rsidP="000E3DDB">
      <w:pPr>
        <w:pStyle w:val="a0"/>
        <w:widowControl w:val="0"/>
        <w:jc w:val="both"/>
        <w:rPr>
          <w:sz w:val="26"/>
          <w:szCs w:val="26"/>
        </w:rPr>
      </w:pPr>
      <w:r>
        <w:rPr>
          <w:sz w:val="26"/>
          <w:szCs w:val="26"/>
        </w:rPr>
        <w:t>9.</w:t>
      </w:r>
      <w:r w:rsidRPr="00A35709">
        <w:rPr>
          <w:sz w:val="26"/>
          <w:szCs w:val="26"/>
        </w:rPr>
        <w:t xml:space="preserve">Количество этажей </w:t>
      </w:r>
      <w:r w:rsidRPr="00A35709">
        <w:rPr>
          <w:i/>
          <w:sz w:val="26"/>
          <w:szCs w:val="26"/>
          <w:u w:val="single"/>
        </w:rPr>
        <w:t>3</w:t>
      </w:r>
    </w:p>
    <w:p w14:paraId="630837D6" w14:textId="77777777" w:rsidR="000E3DDB" w:rsidRPr="00A35709" w:rsidRDefault="000E3DDB" w:rsidP="000E3DDB">
      <w:pPr>
        <w:pStyle w:val="a0"/>
        <w:widowControl w:val="0"/>
        <w:jc w:val="both"/>
        <w:rPr>
          <w:sz w:val="26"/>
          <w:szCs w:val="26"/>
        </w:rPr>
      </w:pPr>
      <w:r>
        <w:rPr>
          <w:sz w:val="26"/>
          <w:szCs w:val="26"/>
        </w:rPr>
        <w:t>10.</w:t>
      </w:r>
      <w:r w:rsidRPr="00A35709">
        <w:rPr>
          <w:sz w:val="26"/>
          <w:szCs w:val="26"/>
        </w:rPr>
        <w:t xml:space="preserve">Наличие подвала </w:t>
      </w:r>
      <w:r>
        <w:rPr>
          <w:i/>
          <w:sz w:val="26"/>
          <w:szCs w:val="26"/>
          <w:u w:val="single"/>
        </w:rPr>
        <w:t>есть</w:t>
      </w:r>
    </w:p>
    <w:p w14:paraId="4D53005B" w14:textId="77777777" w:rsidR="000E3DDB" w:rsidRPr="00A35709" w:rsidRDefault="000E3DDB" w:rsidP="000E3DDB">
      <w:pPr>
        <w:pStyle w:val="a0"/>
        <w:widowControl w:val="0"/>
        <w:jc w:val="both"/>
        <w:rPr>
          <w:sz w:val="26"/>
          <w:szCs w:val="26"/>
        </w:rPr>
      </w:pPr>
      <w:r>
        <w:rPr>
          <w:sz w:val="26"/>
          <w:szCs w:val="26"/>
        </w:rPr>
        <w:t>11.</w:t>
      </w:r>
      <w:r w:rsidRPr="00A35709">
        <w:rPr>
          <w:sz w:val="26"/>
          <w:szCs w:val="26"/>
        </w:rPr>
        <w:t xml:space="preserve">Наличие цокольного этажа </w:t>
      </w:r>
      <w:r w:rsidRPr="00A35709">
        <w:rPr>
          <w:i/>
          <w:sz w:val="26"/>
          <w:szCs w:val="26"/>
          <w:u w:val="single"/>
        </w:rPr>
        <w:t>нет</w:t>
      </w:r>
    </w:p>
    <w:p w14:paraId="04418751" w14:textId="77777777" w:rsidR="000E3DDB" w:rsidRPr="00A35709" w:rsidRDefault="000E3DDB" w:rsidP="000E3DDB">
      <w:pPr>
        <w:pStyle w:val="a0"/>
        <w:widowControl w:val="0"/>
        <w:jc w:val="both"/>
        <w:rPr>
          <w:sz w:val="26"/>
          <w:szCs w:val="26"/>
        </w:rPr>
      </w:pPr>
      <w:r>
        <w:rPr>
          <w:sz w:val="26"/>
          <w:szCs w:val="26"/>
        </w:rPr>
        <w:t>12.</w:t>
      </w:r>
      <w:r w:rsidRPr="00A35709">
        <w:rPr>
          <w:sz w:val="26"/>
          <w:szCs w:val="26"/>
        </w:rPr>
        <w:t xml:space="preserve">Наличие мансарды </w:t>
      </w:r>
      <w:r w:rsidRPr="00A35709">
        <w:rPr>
          <w:i/>
          <w:sz w:val="26"/>
          <w:szCs w:val="26"/>
          <w:u w:val="single"/>
        </w:rPr>
        <w:t>нет</w:t>
      </w:r>
    </w:p>
    <w:p w14:paraId="60F0E340" w14:textId="77777777" w:rsidR="000E3DDB" w:rsidRPr="00A35709" w:rsidRDefault="000E3DDB" w:rsidP="000E3DDB">
      <w:pPr>
        <w:pStyle w:val="a0"/>
        <w:widowControl w:val="0"/>
        <w:jc w:val="both"/>
        <w:rPr>
          <w:sz w:val="26"/>
          <w:szCs w:val="26"/>
        </w:rPr>
      </w:pPr>
      <w:r>
        <w:rPr>
          <w:sz w:val="26"/>
          <w:szCs w:val="26"/>
        </w:rPr>
        <w:t>13.</w:t>
      </w:r>
      <w:r w:rsidRPr="00A35709">
        <w:rPr>
          <w:sz w:val="26"/>
          <w:szCs w:val="26"/>
        </w:rPr>
        <w:t xml:space="preserve">Наличие мезонина </w:t>
      </w:r>
      <w:r w:rsidRPr="00A35709">
        <w:rPr>
          <w:i/>
          <w:sz w:val="26"/>
          <w:szCs w:val="26"/>
          <w:u w:val="single"/>
        </w:rPr>
        <w:t>нет</w:t>
      </w:r>
    </w:p>
    <w:p w14:paraId="144AEA44" w14:textId="77777777" w:rsidR="000E3DDB" w:rsidRPr="00A35709" w:rsidRDefault="000E3DDB" w:rsidP="000E3DDB">
      <w:pPr>
        <w:pStyle w:val="a0"/>
        <w:widowControl w:val="0"/>
        <w:jc w:val="both"/>
        <w:rPr>
          <w:sz w:val="26"/>
          <w:szCs w:val="26"/>
        </w:rPr>
      </w:pPr>
      <w:r>
        <w:rPr>
          <w:sz w:val="26"/>
          <w:szCs w:val="26"/>
        </w:rPr>
        <w:t>14.</w:t>
      </w:r>
      <w:r w:rsidRPr="00A35709">
        <w:rPr>
          <w:sz w:val="26"/>
          <w:szCs w:val="26"/>
        </w:rPr>
        <w:t xml:space="preserve">Количество квартир </w:t>
      </w:r>
      <w:r w:rsidRPr="00A35709">
        <w:rPr>
          <w:i/>
          <w:sz w:val="26"/>
          <w:szCs w:val="26"/>
          <w:u w:val="single"/>
        </w:rPr>
        <w:t>36</w:t>
      </w:r>
    </w:p>
    <w:p w14:paraId="1909E848" w14:textId="77777777" w:rsidR="000E3DDB" w:rsidRPr="00A35709" w:rsidRDefault="000E3DDB" w:rsidP="000E3DDB">
      <w:pPr>
        <w:pStyle w:val="a0"/>
        <w:widowControl w:val="0"/>
        <w:jc w:val="both"/>
        <w:rPr>
          <w:sz w:val="26"/>
          <w:szCs w:val="26"/>
        </w:rPr>
      </w:pPr>
      <w:r>
        <w:rPr>
          <w:sz w:val="26"/>
          <w:szCs w:val="26"/>
        </w:rPr>
        <w:t>15.</w:t>
      </w:r>
      <w:r w:rsidRPr="00A35709">
        <w:rPr>
          <w:sz w:val="26"/>
          <w:szCs w:val="26"/>
        </w:rPr>
        <w:t>Количество нежилых помещений, не входящи</w:t>
      </w:r>
      <w:r>
        <w:rPr>
          <w:sz w:val="26"/>
          <w:szCs w:val="26"/>
        </w:rPr>
        <w:t xml:space="preserve">х в состав общего имущества </w:t>
      </w:r>
      <w:r w:rsidRPr="00011838">
        <w:rPr>
          <w:i/>
          <w:sz w:val="26"/>
          <w:szCs w:val="26"/>
          <w:u w:val="single"/>
        </w:rPr>
        <w:t>нет</w:t>
      </w:r>
    </w:p>
    <w:p w14:paraId="2C20C0C3" w14:textId="77777777" w:rsidR="000E3DDB" w:rsidRPr="00A35709" w:rsidRDefault="000E3DDB" w:rsidP="000E3DDB">
      <w:pPr>
        <w:pStyle w:val="a0"/>
        <w:widowControl w:val="0"/>
        <w:jc w:val="both"/>
        <w:rPr>
          <w:sz w:val="26"/>
          <w:szCs w:val="26"/>
        </w:rPr>
      </w:pPr>
      <w:r>
        <w:rPr>
          <w:sz w:val="26"/>
          <w:szCs w:val="26"/>
        </w:rPr>
        <w:t>16.</w:t>
      </w:r>
      <w:r w:rsidRPr="00A35709">
        <w:rPr>
          <w:sz w:val="26"/>
          <w:szCs w:val="26"/>
        </w:rPr>
        <w:t xml:space="preserve">Реквизиты правового акта о признании всех жилых помещений в многоквартирном доме непригодными для проживания </w:t>
      </w:r>
      <w:r w:rsidRPr="00A35709">
        <w:rPr>
          <w:i/>
          <w:sz w:val="26"/>
          <w:szCs w:val="26"/>
          <w:u w:val="single"/>
        </w:rPr>
        <w:t>нет</w:t>
      </w:r>
    </w:p>
    <w:p w14:paraId="7F8FD1ED" w14:textId="77777777" w:rsidR="000E3DDB" w:rsidRPr="00A35709" w:rsidRDefault="000E3DDB" w:rsidP="000E3DDB">
      <w:pPr>
        <w:pStyle w:val="a0"/>
        <w:widowControl w:val="0"/>
        <w:jc w:val="both"/>
        <w:rPr>
          <w:sz w:val="26"/>
          <w:szCs w:val="26"/>
        </w:rPr>
      </w:pPr>
      <w:r>
        <w:rPr>
          <w:sz w:val="26"/>
          <w:szCs w:val="26"/>
        </w:rPr>
        <w:t>17.</w:t>
      </w:r>
      <w:r w:rsidRPr="00A35709">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A35709">
        <w:rPr>
          <w:i/>
          <w:sz w:val="26"/>
          <w:szCs w:val="26"/>
          <w:u w:val="single"/>
        </w:rPr>
        <w:t>нет</w:t>
      </w:r>
    </w:p>
    <w:p w14:paraId="4B75702D" w14:textId="5B0763E5" w:rsidR="000E3DDB" w:rsidRPr="00850F69" w:rsidRDefault="000E3DDB" w:rsidP="000E3DDB">
      <w:pPr>
        <w:pStyle w:val="a0"/>
        <w:widowControl w:val="0"/>
        <w:jc w:val="both"/>
        <w:rPr>
          <w:sz w:val="26"/>
          <w:szCs w:val="26"/>
        </w:rPr>
      </w:pPr>
      <w:r>
        <w:rPr>
          <w:sz w:val="26"/>
          <w:szCs w:val="26"/>
        </w:rPr>
        <w:t>18.</w:t>
      </w:r>
      <w:r w:rsidRPr="00A35709">
        <w:rPr>
          <w:sz w:val="26"/>
          <w:szCs w:val="26"/>
        </w:rPr>
        <w:t xml:space="preserve">Строительный объем </w:t>
      </w:r>
      <w:r w:rsidRPr="00663F17">
        <w:rPr>
          <w:i/>
          <w:sz w:val="26"/>
          <w:szCs w:val="26"/>
          <w:u w:val="single"/>
        </w:rPr>
        <w:t>7892 куб. м</w:t>
      </w:r>
    </w:p>
    <w:p w14:paraId="735D4A95" w14:textId="77777777" w:rsidR="000E3DDB" w:rsidRPr="00A35709" w:rsidRDefault="000E3DDB" w:rsidP="000E3DDB">
      <w:pPr>
        <w:pStyle w:val="a0"/>
        <w:widowControl w:val="0"/>
        <w:jc w:val="both"/>
        <w:rPr>
          <w:sz w:val="26"/>
          <w:szCs w:val="26"/>
        </w:rPr>
      </w:pPr>
      <w:r>
        <w:rPr>
          <w:sz w:val="26"/>
          <w:szCs w:val="26"/>
        </w:rPr>
        <w:t>19.</w:t>
      </w:r>
      <w:r w:rsidRPr="00A35709">
        <w:rPr>
          <w:sz w:val="26"/>
          <w:szCs w:val="26"/>
        </w:rPr>
        <w:t>Площадь:</w:t>
      </w:r>
    </w:p>
    <w:p w14:paraId="5D0326F8" w14:textId="45903463" w:rsidR="000E3DDB" w:rsidRPr="00850F69" w:rsidRDefault="000E3DDB" w:rsidP="000E3DDB">
      <w:pPr>
        <w:pStyle w:val="a0"/>
        <w:widowControl w:val="0"/>
        <w:jc w:val="both"/>
        <w:rPr>
          <w:sz w:val="26"/>
          <w:szCs w:val="26"/>
        </w:rPr>
      </w:pPr>
      <w:r>
        <w:rPr>
          <w:sz w:val="26"/>
          <w:szCs w:val="26"/>
        </w:rPr>
        <w:t>а)</w:t>
      </w:r>
      <w:r w:rsidRPr="00A35709">
        <w:rPr>
          <w:sz w:val="26"/>
          <w:szCs w:val="26"/>
        </w:rPr>
        <w:t xml:space="preserve">многоквартирного дома с лоджиями, балконами, шкафами, коридорами и лестничными клетками </w:t>
      </w:r>
      <w:r w:rsidRPr="00A35709">
        <w:rPr>
          <w:i/>
          <w:sz w:val="26"/>
          <w:szCs w:val="26"/>
          <w:u w:val="single"/>
        </w:rPr>
        <w:t>1660</w:t>
      </w:r>
      <w:r w:rsidRPr="00663F17">
        <w:rPr>
          <w:i/>
          <w:sz w:val="26"/>
          <w:szCs w:val="26"/>
          <w:u w:val="single"/>
        </w:rPr>
        <w:t>,0 кв. м</w:t>
      </w:r>
    </w:p>
    <w:p w14:paraId="5CFAE736" w14:textId="48369EE5" w:rsidR="000E3DDB" w:rsidRPr="00850F69" w:rsidRDefault="000E3DDB" w:rsidP="000E3DDB">
      <w:pPr>
        <w:pStyle w:val="a0"/>
        <w:widowControl w:val="0"/>
        <w:jc w:val="both"/>
        <w:rPr>
          <w:sz w:val="26"/>
          <w:szCs w:val="26"/>
        </w:rPr>
      </w:pPr>
      <w:r>
        <w:rPr>
          <w:sz w:val="26"/>
          <w:szCs w:val="26"/>
        </w:rPr>
        <w:t>б)</w:t>
      </w:r>
      <w:r w:rsidRPr="00A35709">
        <w:rPr>
          <w:sz w:val="26"/>
          <w:szCs w:val="26"/>
        </w:rPr>
        <w:t xml:space="preserve">жилых помещений (общая площадь квартир) </w:t>
      </w:r>
      <w:r w:rsidRPr="00A35709">
        <w:rPr>
          <w:rStyle w:val="a9"/>
          <w:i/>
          <w:color w:val="000000"/>
          <w:sz w:val="26"/>
          <w:szCs w:val="26"/>
          <w:u w:val="single"/>
        </w:rPr>
        <w:t>1025 (</w:t>
      </w:r>
      <w:r w:rsidRPr="00663F17">
        <w:rPr>
          <w:rStyle w:val="a9"/>
          <w:i/>
          <w:color w:val="000000"/>
          <w:sz w:val="26"/>
          <w:szCs w:val="26"/>
          <w:u w:val="single"/>
        </w:rPr>
        <w:t xml:space="preserve">1547) </w:t>
      </w:r>
      <w:r w:rsidRPr="00663F17">
        <w:rPr>
          <w:i/>
          <w:sz w:val="26"/>
          <w:szCs w:val="26"/>
          <w:u w:val="single"/>
        </w:rPr>
        <w:t>кв. м</w:t>
      </w:r>
    </w:p>
    <w:p w14:paraId="2084EAC5" w14:textId="77777777" w:rsidR="000E3DDB" w:rsidRPr="00A35709" w:rsidRDefault="000E3DDB" w:rsidP="000E3DDB">
      <w:pPr>
        <w:pStyle w:val="a0"/>
        <w:widowControl w:val="0"/>
        <w:jc w:val="both"/>
        <w:rPr>
          <w:sz w:val="26"/>
          <w:szCs w:val="26"/>
        </w:rPr>
      </w:pPr>
      <w:r>
        <w:rPr>
          <w:sz w:val="26"/>
          <w:szCs w:val="26"/>
        </w:rPr>
        <w:t>в)</w:t>
      </w:r>
      <w:r w:rsidRPr="00A35709">
        <w:rPr>
          <w:sz w:val="26"/>
          <w:szCs w:val="26"/>
        </w:rPr>
        <w:t>нежилых помещений (общая площадь нежилых помещений, не входящих в состав общего имущества в мн</w:t>
      </w:r>
      <w:r>
        <w:rPr>
          <w:sz w:val="26"/>
          <w:szCs w:val="26"/>
        </w:rPr>
        <w:t xml:space="preserve">огоквартирном доме) </w:t>
      </w:r>
      <w:r w:rsidRPr="00011838">
        <w:rPr>
          <w:i/>
          <w:sz w:val="26"/>
          <w:szCs w:val="26"/>
          <w:u w:val="single"/>
        </w:rPr>
        <w:t>нет</w:t>
      </w:r>
    </w:p>
    <w:p w14:paraId="262F4D7A" w14:textId="77777777" w:rsidR="000E3DDB" w:rsidRPr="00A35709" w:rsidRDefault="000E3DDB" w:rsidP="000E3DDB">
      <w:pPr>
        <w:pStyle w:val="a0"/>
        <w:widowControl w:val="0"/>
        <w:jc w:val="both"/>
        <w:rPr>
          <w:sz w:val="26"/>
          <w:szCs w:val="26"/>
        </w:rPr>
      </w:pPr>
      <w:r>
        <w:rPr>
          <w:sz w:val="26"/>
          <w:szCs w:val="26"/>
        </w:rPr>
        <w:t>г)</w:t>
      </w:r>
      <w:r w:rsidRPr="00A35709">
        <w:rPr>
          <w:sz w:val="26"/>
          <w:szCs w:val="26"/>
        </w:rPr>
        <w:t>помещений общего пользования (общая площадь нежилых помещений, входящих в состав общего имущества в мн</w:t>
      </w:r>
      <w:r>
        <w:rPr>
          <w:sz w:val="26"/>
          <w:szCs w:val="26"/>
        </w:rPr>
        <w:t xml:space="preserve">огоквартирном доме) </w:t>
      </w:r>
      <w:r w:rsidRPr="00011838">
        <w:rPr>
          <w:i/>
          <w:sz w:val="26"/>
          <w:szCs w:val="26"/>
          <w:u w:val="single"/>
        </w:rPr>
        <w:t>нет</w:t>
      </w:r>
    </w:p>
    <w:p w14:paraId="7FBC06DA" w14:textId="77777777" w:rsidR="000E3DDB" w:rsidRPr="00A35709" w:rsidRDefault="000E3DDB" w:rsidP="000E3DDB">
      <w:pPr>
        <w:pStyle w:val="a0"/>
        <w:widowControl w:val="0"/>
        <w:jc w:val="both"/>
        <w:rPr>
          <w:sz w:val="26"/>
          <w:szCs w:val="26"/>
        </w:rPr>
      </w:pPr>
      <w:r>
        <w:rPr>
          <w:sz w:val="26"/>
          <w:szCs w:val="26"/>
        </w:rPr>
        <w:t>20.</w:t>
      </w:r>
      <w:r w:rsidRPr="00A35709">
        <w:rPr>
          <w:sz w:val="26"/>
          <w:szCs w:val="26"/>
        </w:rPr>
        <w:t xml:space="preserve">Количество лестниц </w:t>
      </w:r>
      <w:r w:rsidRPr="00663F17">
        <w:rPr>
          <w:i/>
          <w:sz w:val="26"/>
          <w:szCs w:val="26"/>
          <w:u w:val="single"/>
        </w:rPr>
        <w:t>3 шт.</w:t>
      </w:r>
    </w:p>
    <w:p w14:paraId="6B5FC89D" w14:textId="727A845D" w:rsidR="000E3DDB" w:rsidRPr="00850F69" w:rsidRDefault="000E3DDB" w:rsidP="000E3DDB">
      <w:pPr>
        <w:pStyle w:val="a0"/>
        <w:widowControl w:val="0"/>
        <w:jc w:val="both"/>
        <w:rPr>
          <w:sz w:val="26"/>
          <w:szCs w:val="26"/>
        </w:rPr>
      </w:pPr>
      <w:r>
        <w:rPr>
          <w:sz w:val="26"/>
          <w:szCs w:val="26"/>
        </w:rPr>
        <w:t>21.</w:t>
      </w:r>
      <w:r w:rsidRPr="00A35709">
        <w:rPr>
          <w:sz w:val="26"/>
          <w:szCs w:val="26"/>
        </w:rPr>
        <w:t xml:space="preserve">Уборочная площадь лестниц (включая межквартирные лестничные площадки) </w:t>
      </w:r>
      <w:r w:rsidRPr="00663F17">
        <w:rPr>
          <w:i/>
          <w:sz w:val="26"/>
          <w:szCs w:val="26"/>
          <w:u w:val="single"/>
        </w:rPr>
        <w:t>113 кв. м</w:t>
      </w:r>
    </w:p>
    <w:p w14:paraId="54A00CC5" w14:textId="77777777" w:rsidR="000E3DDB" w:rsidRPr="00A35709" w:rsidRDefault="000E3DDB" w:rsidP="000E3DDB">
      <w:pPr>
        <w:pStyle w:val="a0"/>
        <w:widowControl w:val="0"/>
        <w:jc w:val="both"/>
        <w:rPr>
          <w:sz w:val="26"/>
          <w:szCs w:val="26"/>
        </w:rPr>
      </w:pPr>
      <w:r>
        <w:rPr>
          <w:sz w:val="26"/>
          <w:szCs w:val="26"/>
        </w:rPr>
        <w:t>22.</w:t>
      </w:r>
      <w:r w:rsidRPr="00A35709">
        <w:rPr>
          <w:sz w:val="26"/>
          <w:szCs w:val="26"/>
        </w:rPr>
        <w:t xml:space="preserve">Уборочная площадь общих коридоров </w:t>
      </w:r>
      <w:r w:rsidRPr="00011838">
        <w:rPr>
          <w:i/>
          <w:sz w:val="26"/>
          <w:szCs w:val="26"/>
          <w:u w:val="single"/>
        </w:rPr>
        <w:t>нет</w:t>
      </w:r>
    </w:p>
    <w:p w14:paraId="1B16C466" w14:textId="77777777" w:rsidR="000E3DDB" w:rsidRPr="00A35709" w:rsidRDefault="000E3DDB" w:rsidP="000E3DDB">
      <w:pPr>
        <w:pStyle w:val="a0"/>
        <w:widowControl w:val="0"/>
        <w:jc w:val="both"/>
        <w:rPr>
          <w:sz w:val="26"/>
          <w:szCs w:val="26"/>
        </w:rPr>
      </w:pPr>
      <w:r>
        <w:rPr>
          <w:sz w:val="26"/>
          <w:szCs w:val="26"/>
        </w:rPr>
        <w:t>23.</w:t>
      </w:r>
      <w:r w:rsidRPr="00A35709">
        <w:rPr>
          <w:sz w:val="26"/>
          <w:szCs w:val="26"/>
        </w:rPr>
        <w:t>Площадь земельного участка, входящего в состав общего имущества м</w:t>
      </w:r>
      <w:r>
        <w:rPr>
          <w:sz w:val="26"/>
          <w:szCs w:val="26"/>
        </w:rPr>
        <w:t xml:space="preserve">ногоквартирного дома </w:t>
      </w:r>
      <w:r w:rsidRPr="00011838">
        <w:rPr>
          <w:i/>
          <w:sz w:val="26"/>
          <w:szCs w:val="26"/>
          <w:u w:val="single"/>
        </w:rPr>
        <w:t>нет</w:t>
      </w:r>
    </w:p>
    <w:p w14:paraId="537946EF" w14:textId="77777777" w:rsidR="000E3DDB" w:rsidRDefault="000E3DDB" w:rsidP="000E3DDB">
      <w:pPr>
        <w:pStyle w:val="a0"/>
        <w:widowControl w:val="0"/>
        <w:jc w:val="both"/>
        <w:rPr>
          <w:i/>
          <w:sz w:val="26"/>
          <w:szCs w:val="26"/>
          <w:u w:val="single"/>
        </w:rPr>
      </w:pPr>
      <w:r>
        <w:rPr>
          <w:sz w:val="26"/>
          <w:szCs w:val="26"/>
        </w:rPr>
        <w:t>24.</w:t>
      </w:r>
      <w:r w:rsidRPr="00A35709">
        <w:rPr>
          <w:sz w:val="26"/>
          <w:szCs w:val="26"/>
        </w:rPr>
        <w:t xml:space="preserve">Кадастровый номер земельного участка (при его наличии) </w:t>
      </w:r>
      <w:r w:rsidRPr="00A35709">
        <w:rPr>
          <w:i/>
          <w:sz w:val="26"/>
          <w:szCs w:val="26"/>
          <w:u w:val="single"/>
        </w:rPr>
        <w:t>22:70:011712:0003</w:t>
      </w:r>
    </w:p>
    <w:p w14:paraId="6EA31C68" w14:textId="77777777" w:rsidR="00212FAD" w:rsidRDefault="00212FAD" w:rsidP="000E3DDB">
      <w:pPr>
        <w:pStyle w:val="a0"/>
        <w:widowControl w:val="0"/>
        <w:ind w:firstLine="142"/>
        <w:jc w:val="both"/>
        <w:rPr>
          <w:i/>
          <w:sz w:val="26"/>
          <w:szCs w:val="26"/>
          <w:u w:val="single"/>
        </w:rPr>
      </w:pPr>
    </w:p>
    <w:p w14:paraId="0285BCF8" w14:textId="77777777" w:rsidR="000E3DDB" w:rsidRPr="00A35709" w:rsidRDefault="000E3DDB" w:rsidP="004E0441">
      <w:pPr>
        <w:pStyle w:val="a0"/>
        <w:keepNext/>
        <w:widowControl w:val="0"/>
        <w:spacing w:after="120"/>
        <w:ind w:firstLine="142"/>
        <w:jc w:val="both"/>
        <w:rPr>
          <w:sz w:val="26"/>
          <w:szCs w:val="26"/>
        </w:rPr>
      </w:pPr>
      <w:r w:rsidRPr="00A35709">
        <w:rPr>
          <w:sz w:val="26"/>
          <w:szCs w:val="26"/>
        </w:rPr>
        <w:lastRenderedPageBreak/>
        <w:t>II. Техническое состояние многоквартирного дома, включая пристройки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2977"/>
        <w:gridCol w:w="2693"/>
      </w:tblGrid>
      <w:tr w:rsidR="000E3DDB" w:rsidRPr="00BE51BA" w14:paraId="256E2C02" w14:textId="77777777" w:rsidTr="004E0441">
        <w:trPr>
          <w:trHeight w:val="840"/>
          <w:jc w:val="center"/>
        </w:trPr>
        <w:tc>
          <w:tcPr>
            <w:tcW w:w="3969" w:type="dxa"/>
            <w:tcMar>
              <w:top w:w="0" w:type="dxa"/>
              <w:left w:w="70" w:type="dxa"/>
              <w:bottom w:w="0" w:type="dxa"/>
              <w:right w:w="70" w:type="dxa"/>
            </w:tcMar>
          </w:tcPr>
          <w:p w14:paraId="5FAF1AE2" w14:textId="77777777" w:rsidR="000E3DDB" w:rsidRPr="00BE51BA" w:rsidRDefault="000E3DDB" w:rsidP="00212FAD">
            <w:pPr>
              <w:pStyle w:val="a0"/>
              <w:widowControl w:val="0"/>
              <w:jc w:val="center"/>
            </w:pPr>
            <w:r w:rsidRPr="00BE51BA">
              <w:t>Наименование конструктивных элементов</w:t>
            </w:r>
          </w:p>
        </w:tc>
        <w:tc>
          <w:tcPr>
            <w:tcW w:w="2977" w:type="dxa"/>
            <w:tcMar>
              <w:top w:w="0" w:type="dxa"/>
              <w:left w:w="70" w:type="dxa"/>
              <w:bottom w:w="0" w:type="dxa"/>
              <w:right w:w="70" w:type="dxa"/>
            </w:tcMar>
          </w:tcPr>
          <w:p w14:paraId="5BA7310F" w14:textId="77777777" w:rsidR="000E3DDB" w:rsidRPr="00BE51BA" w:rsidRDefault="000E3DDB" w:rsidP="00212FAD">
            <w:pPr>
              <w:pStyle w:val="a0"/>
              <w:widowControl w:val="0"/>
              <w:jc w:val="center"/>
            </w:pPr>
            <w:r w:rsidRPr="00BE51BA">
              <w:t>Описание элементов (материал, конструкция или система, отделка и прочее)</w:t>
            </w:r>
          </w:p>
        </w:tc>
        <w:tc>
          <w:tcPr>
            <w:tcW w:w="2693" w:type="dxa"/>
            <w:tcMar>
              <w:top w:w="0" w:type="dxa"/>
              <w:left w:w="70" w:type="dxa"/>
              <w:bottom w:w="0" w:type="dxa"/>
              <w:right w:w="70" w:type="dxa"/>
            </w:tcMar>
          </w:tcPr>
          <w:p w14:paraId="3811FEF1" w14:textId="77777777" w:rsidR="000E3DDB" w:rsidRPr="00BE51BA" w:rsidRDefault="000E3DDB" w:rsidP="00212FAD">
            <w:pPr>
              <w:pStyle w:val="a0"/>
              <w:widowControl w:val="0"/>
              <w:jc w:val="center"/>
            </w:pPr>
            <w:r w:rsidRPr="00BE51BA">
              <w:t>Техническое состояние элементов общего имущества многоквартирного дома</w:t>
            </w:r>
          </w:p>
        </w:tc>
      </w:tr>
      <w:tr w:rsidR="000E3DDB" w:rsidRPr="00BE51BA" w14:paraId="46C47BBB" w14:textId="77777777" w:rsidTr="004E0441">
        <w:trPr>
          <w:trHeight w:val="240"/>
          <w:jc w:val="center"/>
        </w:trPr>
        <w:tc>
          <w:tcPr>
            <w:tcW w:w="3969" w:type="dxa"/>
            <w:tcMar>
              <w:top w:w="0" w:type="dxa"/>
              <w:left w:w="70" w:type="dxa"/>
              <w:bottom w:w="0" w:type="dxa"/>
              <w:right w:w="70" w:type="dxa"/>
            </w:tcMar>
          </w:tcPr>
          <w:p w14:paraId="0E9B1502" w14:textId="77777777" w:rsidR="000E3DDB" w:rsidRPr="00BE51BA" w:rsidRDefault="000E3DDB" w:rsidP="00212FAD">
            <w:pPr>
              <w:pStyle w:val="a0"/>
              <w:widowControl w:val="0"/>
            </w:pPr>
            <w:r w:rsidRPr="00BE51BA">
              <w:t xml:space="preserve">1. Фундамент </w:t>
            </w:r>
          </w:p>
        </w:tc>
        <w:tc>
          <w:tcPr>
            <w:tcW w:w="2977" w:type="dxa"/>
            <w:tcMar>
              <w:top w:w="0" w:type="dxa"/>
              <w:left w:w="70" w:type="dxa"/>
              <w:bottom w:w="0" w:type="dxa"/>
              <w:right w:w="70" w:type="dxa"/>
            </w:tcMar>
          </w:tcPr>
          <w:p w14:paraId="6E819DC1" w14:textId="77777777" w:rsidR="000E3DDB" w:rsidRPr="00BE51BA" w:rsidRDefault="000E3DDB" w:rsidP="00212FAD">
            <w:pPr>
              <w:pStyle w:val="a0"/>
              <w:widowControl w:val="0"/>
              <w:jc w:val="both"/>
              <w:rPr>
                <w:i/>
              </w:rPr>
            </w:pPr>
            <w:r w:rsidRPr="00BE51BA">
              <w:rPr>
                <w:i/>
              </w:rPr>
              <w:t>Железобетонные блоки</w:t>
            </w:r>
          </w:p>
        </w:tc>
        <w:tc>
          <w:tcPr>
            <w:tcW w:w="2693" w:type="dxa"/>
            <w:tcMar>
              <w:top w:w="0" w:type="dxa"/>
              <w:left w:w="70" w:type="dxa"/>
              <w:bottom w:w="0" w:type="dxa"/>
              <w:right w:w="70" w:type="dxa"/>
            </w:tcMar>
          </w:tcPr>
          <w:p w14:paraId="7D8DDF82" w14:textId="77777777" w:rsidR="000E3DDB" w:rsidRPr="00BE51BA" w:rsidRDefault="000E3DDB" w:rsidP="00212FAD">
            <w:pPr>
              <w:pStyle w:val="a0"/>
              <w:widowControl w:val="0"/>
              <w:jc w:val="both"/>
              <w:rPr>
                <w:i/>
              </w:rPr>
            </w:pPr>
            <w:r>
              <w:rPr>
                <w:i/>
              </w:rPr>
              <w:t>Требует ремонта</w:t>
            </w:r>
          </w:p>
        </w:tc>
      </w:tr>
      <w:tr w:rsidR="000E3DDB" w:rsidRPr="00BE51BA" w14:paraId="5F118F3C" w14:textId="77777777" w:rsidTr="004E0441">
        <w:trPr>
          <w:trHeight w:val="360"/>
          <w:jc w:val="center"/>
        </w:trPr>
        <w:tc>
          <w:tcPr>
            <w:tcW w:w="3969" w:type="dxa"/>
            <w:tcMar>
              <w:top w:w="0" w:type="dxa"/>
              <w:left w:w="70" w:type="dxa"/>
              <w:bottom w:w="0" w:type="dxa"/>
              <w:right w:w="70" w:type="dxa"/>
            </w:tcMar>
          </w:tcPr>
          <w:p w14:paraId="7ACB985C" w14:textId="77777777" w:rsidR="000E3DDB" w:rsidRPr="00BE51BA" w:rsidRDefault="000E3DDB" w:rsidP="00212FAD">
            <w:pPr>
              <w:pStyle w:val="a0"/>
              <w:widowControl w:val="0"/>
            </w:pPr>
            <w:r w:rsidRPr="00BE51BA">
              <w:t xml:space="preserve">2.Наружные и внутренние капитальные стены </w:t>
            </w:r>
          </w:p>
        </w:tc>
        <w:tc>
          <w:tcPr>
            <w:tcW w:w="2977" w:type="dxa"/>
            <w:tcMar>
              <w:top w:w="0" w:type="dxa"/>
              <w:left w:w="70" w:type="dxa"/>
              <w:bottom w:w="0" w:type="dxa"/>
              <w:right w:w="70" w:type="dxa"/>
            </w:tcMar>
          </w:tcPr>
          <w:p w14:paraId="6FA1030C" w14:textId="77777777" w:rsidR="000E3DDB" w:rsidRPr="00BE51BA" w:rsidRDefault="000E3DDB" w:rsidP="00212FAD">
            <w:pPr>
              <w:pStyle w:val="a0"/>
              <w:widowControl w:val="0"/>
              <w:jc w:val="both"/>
              <w:rPr>
                <w:i/>
              </w:rPr>
            </w:pPr>
            <w:r w:rsidRPr="00BE51BA">
              <w:rPr>
                <w:i/>
              </w:rPr>
              <w:t>Кирпичные</w:t>
            </w:r>
          </w:p>
        </w:tc>
        <w:tc>
          <w:tcPr>
            <w:tcW w:w="2693" w:type="dxa"/>
            <w:tcMar>
              <w:top w:w="0" w:type="dxa"/>
              <w:left w:w="70" w:type="dxa"/>
              <w:bottom w:w="0" w:type="dxa"/>
              <w:right w:w="70" w:type="dxa"/>
            </w:tcMar>
          </w:tcPr>
          <w:p w14:paraId="0EFEC67E" w14:textId="77777777" w:rsidR="000E3DDB" w:rsidRPr="00BE51BA" w:rsidRDefault="000E3DDB" w:rsidP="00212FAD">
            <w:pPr>
              <w:pStyle w:val="a0"/>
              <w:widowControl w:val="0"/>
              <w:jc w:val="both"/>
              <w:rPr>
                <w:i/>
              </w:rPr>
            </w:pPr>
            <w:r w:rsidRPr="00663F17">
              <w:rPr>
                <w:i/>
              </w:rPr>
              <w:t>Требует ремонта</w:t>
            </w:r>
          </w:p>
        </w:tc>
      </w:tr>
      <w:tr w:rsidR="000E3DDB" w:rsidRPr="00BE51BA" w14:paraId="75F5D0FC" w14:textId="77777777" w:rsidTr="004E0441">
        <w:trPr>
          <w:trHeight w:val="240"/>
          <w:jc w:val="center"/>
        </w:trPr>
        <w:tc>
          <w:tcPr>
            <w:tcW w:w="3969" w:type="dxa"/>
            <w:tcMar>
              <w:top w:w="0" w:type="dxa"/>
              <w:left w:w="70" w:type="dxa"/>
              <w:bottom w:w="0" w:type="dxa"/>
              <w:right w:w="70" w:type="dxa"/>
            </w:tcMar>
          </w:tcPr>
          <w:p w14:paraId="3FB0EB3B" w14:textId="77777777" w:rsidR="000E3DDB" w:rsidRPr="00BE51BA" w:rsidRDefault="000E3DDB" w:rsidP="00212FAD">
            <w:pPr>
              <w:pStyle w:val="a0"/>
              <w:widowControl w:val="0"/>
            </w:pPr>
            <w:r w:rsidRPr="00BE51BA">
              <w:t xml:space="preserve">3. Перегородки </w:t>
            </w:r>
          </w:p>
        </w:tc>
        <w:tc>
          <w:tcPr>
            <w:tcW w:w="2977" w:type="dxa"/>
            <w:tcMar>
              <w:top w:w="0" w:type="dxa"/>
              <w:left w:w="70" w:type="dxa"/>
              <w:bottom w:w="0" w:type="dxa"/>
              <w:right w:w="70" w:type="dxa"/>
            </w:tcMar>
          </w:tcPr>
          <w:p w14:paraId="013D08A2" w14:textId="77777777" w:rsidR="000E3DDB" w:rsidRPr="00BE51BA" w:rsidRDefault="000E3DDB" w:rsidP="00212FAD">
            <w:pPr>
              <w:pStyle w:val="a0"/>
              <w:widowControl w:val="0"/>
              <w:jc w:val="both"/>
              <w:rPr>
                <w:i/>
              </w:rPr>
            </w:pPr>
            <w:r w:rsidRPr="00BE51BA">
              <w:rPr>
                <w:i/>
              </w:rPr>
              <w:t>Кирпичные</w:t>
            </w:r>
          </w:p>
        </w:tc>
        <w:tc>
          <w:tcPr>
            <w:tcW w:w="2693" w:type="dxa"/>
            <w:tcMar>
              <w:top w:w="0" w:type="dxa"/>
              <w:left w:w="70" w:type="dxa"/>
              <w:bottom w:w="0" w:type="dxa"/>
              <w:right w:w="70" w:type="dxa"/>
            </w:tcMar>
          </w:tcPr>
          <w:p w14:paraId="1D80EC4C" w14:textId="77777777" w:rsidR="000E3DDB" w:rsidRPr="00BE51BA" w:rsidRDefault="000E3DDB" w:rsidP="00212FAD">
            <w:pPr>
              <w:pStyle w:val="a0"/>
              <w:widowControl w:val="0"/>
              <w:jc w:val="both"/>
              <w:rPr>
                <w:i/>
              </w:rPr>
            </w:pPr>
            <w:r w:rsidRPr="00BE51BA">
              <w:rPr>
                <w:i/>
              </w:rPr>
              <w:t>Удовл.</w:t>
            </w:r>
          </w:p>
        </w:tc>
      </w:tr>
      <w:tr w:rsidR="000E3DDB" w:rsidRPr="00BE51BA" w14:paraId="0B841B45" w14:textId="77777777" w:rsidTr="004E0441">
        <w:trPr>
          <w:trHeight w:val="480"/>
          <w:jc w:val="center"/>
        </w:trPr>
        <w:tc>
          <w:tcPr>
            <w:tcW w:w="3969" w:type="dxa"/>
            <w:tcMar>
              <w:top w:w="0" w:type="dxa"/>
              <w:left w:w="70" w:type="dxa"/>
              <w:bottom w:w="0" w:type="dxa"/>
              <w:right w:w="70" w:type="dxa"/>
            </w:tcMar>
          </w:tcPr>
          <w:p w14:paraId="725F53C9" w14:textId="77777777" w:rsidR="000E3DDB" w:rsidRPr="00BE51BA" w:rsidRDefault="000E3DDB" w:rsidP="00212FAD">
            <w:pPr>
              <w:pStyle w:val="a0"/>
              <w:widowControl w:val="0"/>
            </w:pPr>
            <w:r w:rsidRPr="00BE51BA">
              <w:t xml:space="preserve">4.Перекрытия: чердачные, междуэтажные, подвальные (другое) </w:t>
            </w:r>
          </w:p>
        </w:tc>
        <w:tc>
          <w:tcPr>
            <w:tcW w:w="2977" w:type="dxa"/>
            <w:tcMar>
              <w:top w:w="0" w:type="dxa"/>
              <w:left w:w="70" w:type="dxa"/>
              <w:bottom w:w="0" w:type="dxa"/>
              <w:right w:w="70" w:type="dxa"/>
            </w:tcMar>
          </w:tcPr>
          <w:p w14:paraId="4E1E2E65" w14:textId="77777777" w:rsidR="000E3DDB" w:rsidRPr="00BE51BA" w:rsidRDefault="000E3DDB" w:rsidP="00212FAD">
            <w:pPr>
              <w:pStyle w:val="a0"/>
              <w:widowControl w:val="0"/>
              <w:jc w:val="both"/>
              <w:rPr>
                <w:i/>
              </w:rPr>
            </w:pPr>
            <w:r w:rsidRPr="00BE51BA">
              <w:rPr>
                <w:i/>
              </w:rPr>
              <w:t>Ж/б плита</w:t>
            </w:r>
          </w:p>
        </w:tc>
        <w:tc>
          <w:tcPr>
            <w:tcW w:w="2693" w:type="dxa"/>
            <w:tcMar>
              <w:top w:w="0" w:type="dxa"/>
              <w:left w:w="70" w:type="dxa"/>
              <w:bottom w:w="0" w:type="dxa"/>
              <w:right w:w="70" w:type="dxa"/>
            </w:tcMar>
          </w:tcPr>
          <w:p w14:paraId="76E6B394" w14:textId="77777777" w:rsidR="000E3DDB" w:rsidRPr="00BE51BA" w:rsidRDefault="000E3DDB" w:rsidP="00212FAD">
            <w:pPr>
              <w:pStyle w:val="a0"/>
              <w:widowControl w:val="0"/>
              <w:jc w:val="both"/>
              <w:rPr>
                <w:i/>
              </w:rPr>
            </w:pPr>
            <w:r>
              <w:rPr>
                <w:i/>
              </w:rPr>
              <w:t>Требует ремонта</w:t>
            </w:r>
          </w:p>
        </w:tc>
      </w:tr>
      <w:tr w:rsidR="000E3DDB" w:rsidRPr="00BE51BA" w14:paraId="3212C59A" w14:textId="77777777" w:rsidTr="004E0441">
        <w:trPr>
          <w:trHeight w:val="240"/>
          <w:jc w:val="center"/>
        </w:trPr>
        <w:tc>
          <w:tcPr>
            <w:tcW w:w="3969" w:type="dxa"/>
            <w:tcMar>
              <w:top w:w="0" w:type="dxa"/>
              <w:left w:w="70" w:type="dxa"/>
              <w:bottom w:w="0" w:type="dxa"/>
              <w:right w:w="70" w:type="dxa"/>
            </w:tcMar>
          </w:tcPr>
          <w:p w14:paraId="6616EC1F" w14:textId="77777777" w:rsidR="000E3DDB" w:rsidRPr="00BE51BA" w:rsidRDefault="000E3DDB" w:rsidP="00212FAD">
            <w:pPr>
              <w:pStyle w:val="a0"/>
              <w:widowControl w:val="0"/>
            </w:pPr>
            <w:r w:rsidRPr="00BE51BA">
              <w:t xml:space="preserve">5. Крыша </w:t>
            </w:r>
          </w:p>
        </w:tc>
        <w:tc>
          <w:tcPr>
            <w:tcW w:w="2977" w:type="dxa"/>
            <w:tcMar>
              <w:top w:w="0" w:type="dxa"/>
              <w:left w:w="70" w:type="dxa"/>
              <w:bottom w:w="0" w:type="dxa"/>
              <w:right w:w="70" w:type="dxa"/>
            </w:tcMar>
          </w:tcPr>
          <w:p w14:paraId="186D5B19" w14:textId="77777777" w:rsidR="000E3DDB" w:rsidRPr="00BE51BA" w:rsidRDefault="000E3DDB" w:rsidP="00212FAD">
            <w:pPr>
              <w:pStyle w:val="a0"/>
              <w:widowControl w:val="0"/>
              <w:jc w:val="both"/>
              <w:rPr>
                <w:i/>
              </w:rPr>
            </w:pPr>
            <w:r w:rsidRPr="00BE51BA">
              <w:rPr>
                <w:i/>
              </w:rPr>
              <w:t>Вальмовая, шиферная</w:t>
            </w:r>
          </w:p>
        </w:tc>
        <w:tc>
          <w:tcPr>
            <w:tcW w:w="2693" w:type="dxa"/>
            <w:tcMar>
              <w:top w:w="0" w:type="dxa"/>
              <w:left w:w="70" w:type="dxa"/>
              <w:bottom w:w="0" w:type="dxa"/>
              <w:right w:w="70" w:type="dxa"/>
            </w:tcMar>
          </w:tcPr>
          <w:p w14:paraId="364C8EE5" w14:textId="77777777" w:rsidR="000E3DDB" w:rsidRPr="00BE51BA" w:rsidRDefault="000E3DDB" w:rsidP="00212FAD">
            <w:pPr>
              <w:pStyle w:val="a0"/>
              <w:widowControl w:val="0"/>
              <w:jc w:val="both"/>
              <w:rPr>
                <w:i/>
              </w:rPr>
            </w:pPr>
            <w:r>
              <w:rPr>
                <w:i/>
              </w:rPr>
              <w:t>Требует ремонта</w:t>
            </w:r>
          </w:p>
        </w:tc>
      </w:tr>
      <w:tr w:rsidR="000E3DDB" w:rsidRPr="00BE51BA" w14:paraId="06A16FD1" w14:textId="77777777" w:rsidTr="004E0441">
        <w:trPr>
          <w:trHeight w:val="240"/>
          <w:jc w:val="center"/>
        </w:trPr>
        <w:tc>
          <w:tcPr>
            <w:tcW w:w="3969" w:type="dxa"/>
            <w:tcMar>
              <w:top w:w="0" w:type="dxa"/>
              <w:left w:w="70" w:type="dxa"/>
              <w:bottom w:w="0" w:type="dxa"/>
              <w:right w:w="70" w:type="dxa"/>
            </w:tcMar>
          </w:tcPr>
          <w:p w14:paraId="153379B1" w14:textId="77777777" w:rsidR="000E3DDB" w:rsidRPr="00BE51BA" w:rsidRDefault="000E3DDB" w:rsidP="00212FAD">
            <w:pPr>
              <w:pStyle w:val="a0"/>
              <w:widowControl w:val="0"/>
            </w:pPr>
            <w:r w:rsidRPr="00BE51BA">
              <w:t xml:space="preserve">6. Полы </w:t>
            </w:r>
          </w:p>
        </w:tc>
        <w:tc>
          <w:tcPr>
            <w:tcW w:w="2977" w:type="dxa"/>
            <w:tcMar>
              <w:top w:w="0" w:type="dxa"/>
              <w:left w:w="70" w:type="dxa"/>
              <w:bottom w:w="0" w:type="dxa"/>
              <w:right w:w="70" w:type="dxa"/>
            </w:tcMar>
          </w:tcPr>
          <w:p w14:paraId="72D03F7C" w14:textId="77777777" w:rsidR="000E3DDB" w:rsidRPr="00BE51BA" w:rsidRDefault="000E3DDB" w:rsidP="00212FAD">
            <w:pPr>
              <w:pStyle w:val="a0"/>
              <w:widowControl w:val="0"/>
              <w:jc w:val="both"/>
              <w:rPr>
                <w:i/>
              </w:rPr>
            </w:pPr>
            <w:r w:rsidRPr="00BE51BA">
              <w:rPr>
                <w:i/>
              </w:rPr>
              <w:t>Деревянные</w:t>
            </w:r>
          </w:p>
        </w:tc>
        <w:tc>
          <w:tcPr>
            <w:tcW w:w="2693" w:type="dxa"/>
            <w:tcMar>
              <w:top w:w="0" w:type="dxa"/>
              <w:left w:w="70" w:type="dxa"/>
              <w:bottom w:w="0" w:type="dxa"/>
              <w:right w:w="70" w:type="dxa"/>
            </w:tcMar>
          </w:tcPr>
          <w:p w14:paraId="3A205D20" w14:textId="77777777" w:rsidR="000E3DDB" w:rsidRPr="00BE51BA" w:rsidRDefault="000E3DDB" w:rsidP="00212FAD">
            <w:pPr>
              <w:pStyle w:val="a0"/>
              <w:widowControl w:val="0"/>
              <w:jc w:val="both"/>
              <w:rPr>
                <w:i/>
              </w:rPr>
            </w:pPr>
            <w:r w:rsidRPr="00BE51BA">
              <w:rPr>
                <w:i/>
              </w:rPr>
              <w:t>Удовл.</w:t>
            </w:r>
          </w:p>
        </w:tc>
      </w:tr>
      <w:tr w:rsidR="000E3DDB" w:rsidRPr="00BE51BA" w14:paraId="2743635D" w14:textId="77777777" w:rsidTr="004E0441">
        <w:trPr>
          <w:trHeight w:val="360"/>
          <w:jc w:val="center"/>
        </w:trPr>
        <w:tc>
          <w:tcPr>
            <w:tcW w:w="3969" w:type="dxa"/>
            <w:tcMar>
              <w:top w:w="0" w:type="dxa"/>
              <w:left w:w="70" w:type="dxa"/>
              <w:bottom w:w="0" w:type="dxa"/>
              <w:right w:w="70" w:type="dxa"/>
            </w:tcMar>
          </w:tcPr>
          <w:p w14:paraId="7A4B5A92" w14:textId="77777777" w:rsidR="000E3DDB" w:rsidRPr="00BE51BA" w:rsidRDefault="000E3DDB" w:rsidP="00212FAD">
            <w:pPr>
              <w:pStyle w:val="a0"/>
              <w:widowControl w:val="0"/>
            </w:pPr>
            <w:r w:rsidRPr="00BE51BA">
              <w:t xml:space="preserve">7.Проемы: окна, двери (другое) </w:t>
            </w:r>
          </w:p>
        </w:tc>
        <w:tc>
          <w:tcPr>
            <w:tcW w:w="2977" w:type="dxa"/>
            <w:tcMar>
              <w:top w:w="0" w:type="dxa"/>
              <w:left w:w="70" w:type="dxa"/>
              <w:bottom w:w="0" w:type="dxa"/>
              <w:right w:w="70" w:type="dxa"/>
            </w:tcMar>
          </w:tcPr>
          <w:p w14:paraId="37DE9557" w14:textId="77777777" w:rsidR="000E3DDB" w:rsidRPr="00BE51BA" w:rsidRDefault="000E3DDB" w:rsidP="00212FAD">
            <w:pPr>
              <w:pStyle w:val="a0"/>
              <w:widowControl w:val="0"/>
              <w:rPr>
                <w:i/>
              </w:rPr>
            </w:pPr>
            <w:r w:rsidRPr="00BE51BA">
              <w:rPr>
                <w:i/>
              </w:rPr>
              <w:t>ПВХ, деревянные</w:t>
            </w:r>
          </w:p>
        </w:tc>
        <w:tc>
          <w:tcPr>
            <w:tcW w:w="2693" w:type="dxa"/>
            <w:tcMar>
              <w:top w:w="0" w:type="dxa"/>
              <w:left w:w="70" w:type="dxa"/>
              <w:bottom w:w="0" w:type="dxa"/>
              <w:right w:w="70" w:type="dxa"/>
            </w:tcMar>
          </w:tcPr>
          <w:p w14:paraId="7113FFA5" w14:textId="77777777" w:rsidR="000E3DDB" w:rsidRPr="00BE51BA" w:rsidRDefault="000E3DDB" w:rsidP="00212FAD">
            <w:pPr>
              <w:pStyle w:val="a0"/>
              <w:widowControl w:val="0"/>
              <w:jc w:val="both"/>
              <w:rPr>
                <w:i/>
              </w:rPr>
            </w:pPr>
            <w:r w:rsidRPr="00BE51BA">
              <w:rPr>
                <w:i/>
              </w:rPr>
              <w:t>Удовл.</w:t>
            </w:r>
          </w:p>
        </w:tc>
      </w:tr>
      <w:tr w:rsidR="000E3DDB" w:rsidRPr="00BE51BA" w14:paraId="15D5037F" w14:textId="77777777" w:rsidTr="004E0441">
        <w:trPr>
          <w:trHeight w:val="360"/>
          <w:jc w:val="center"/>
        </w:trPr>
        <w:tc>
          <w:tcPr>
            <w:tcW w:w="3969" w:type="dxa"/>
            <w:tcMar>
              <w:top w:w="0" w:type="dxa"/>
              <w:left w:w="70" w:type="dxa"/>
              <w:bottom w:w="0" w:type="dxa"/>
              <w:right w:w="70" w:type="dxa"/>
            </w:tcMar>
          </w:tcPr>
          <w:p w14:paraId="5F47BB87" w14:textId="77777777" w:rsidR="000E3DDB" w:rsidRPr="00BE51BA" w:rsidRDefault="000E3DDB" w:rsidP="00212FAD">
            <w:pPr>
              <w:pStyle w:val="a0"/>
              <w:widowControl w:val="0"/>
            </w:pPr>
            <w:r w:rsidRPr="00BE51BA">
              <w:t xml:space="preserve">8. Отделка: внутренняя, наружная (другое) </w:t>
            </w:r>
          </w:p>
        </w:tc>
        <w:tc>
          <w:tcPr>
            <w:tcW w:w="2977" w:type="dxa"/>
            <w:tcMar>
              <w:top w:w="0" w:type="dxa"/>
              <w:left w:w="70" w:type="dxa"/>
              <w:bottom w:w="0" w:type="dxa"/>
              <w:right w:w="70" w:type="dxa"/>
            </w:tcMar>
          </w:tcPr>
          <w:p w14:paraId="5DF21497" w14:textId="77777777" w:rsidR="000E3DDB" w:rsidRPr="00BE51BA" w:rsidRDefault="000E3DDB" w:rsidP="00212FAD">
            <w:pPr>
              <w:pStyle w:val="a0"/>
              <w:widowControl w:val="0"/>
              <w:rPr>
                <w:i/>
              </w:rPr>
            </w:pPr>
            <w:r w:rsidRPr="00BE51BA">
              <w:rPr>
                <w:i/>
              </w:rPr>
              <w:t>Штукатурка стен, покраска</w:t>
            </w:r>
          </w:p>
          <w:p w14:paraId="2B0CC9EF" w14:textId="77777777" w:rsidR="000E3DDB" w:rsidRPr="00BE51BA" w:rsidRDefault="000E3DDB" w:rsidP="00212FAD">
            <w:pPr>
              <w:pStyle w:val="a0"/>
              <w:widowControl w:val="0"/>
              <w:rPr>
                <w:i/>
              </w:rPr>
            </w:pPr>
            <w:r w:rsidRPr="00BE51BA">
              <w:rPr>
                <w:i/>
              </w:rPr>
              <w:t>1 этаж – штукатурка стен, покраска</w:t>
            </w:r>
          </w:p>
          <w:p w14:paraId="24ABB0F0" w14:textId="77777777" w:rsidR="000E3DDB" w:rsidRPr="00BE51BA" w:rsidRDefault="000E3DDB" w:rsidP="00212FAD">
            <w:pPr>
              <w:pStyle w:val="a0"/>
              <w:widowControl w:val="0"/>
              <w:rPr>
                <w:i/>
              </w:rPr>
            </w:pPr>
            <w:r w:rsidRPr="00BE51BA">
              <w:rPr>
                <w:i/>
              </w:rPr>
              <w:t>2,3 этаж – без отделки</w:t>
            </w:r>
          </w:p>
        </w:tc>
        <w:tc>
          <w:tcPr>
            <w:tcW w:w="2693" w:type="dxa"/>
            <w:tcMar>
              <w:top w:w="0" w:type="dxa"/>
              <w:left w:w="70" w:type="dxa"/>
              <w:bottom w:w="0" w:type="dxa"/>
              <w:right w:w="70" w:type="dxa"/>
            </w:tcMar>
          </w:tcPr>
          <w:p w14:paraId="69AFBC3B" w14:textId="77777777" w:rsidR="000E3DDB" w:rsidRPr="00BE51BA" w:rsidRDefault="000E3DDB" w:rsidP="00212FAD">
            <w:pPr>
              <w:pStyle w:val="a0"/>
              <w:widowControl w:val="0"/>
              <w:jc w:val="both"/>
              <w:rPr>
                <w:i/>
              </w:rPr>
            </w:pPr>
            <w:r w:rsidRPr="00BE51BA">
              <w:rPr>
                <w:i/>
              </w:rPr>
              <w:t>Удовл.</w:t>
            </w:r>
          </w:p>
        </w:tc>
      </w:tr>
      <w:tr w:rsidR="000E3DDB" w:rsidRPr="00BE51BA" w14:paraId="1971E23D" w14:textId="77777777" w:rsidTr="004E0441">
        <w:trPr>
          <w:trHeight w:val="1320"/>
          <w:jc w:val="center"/>
        </w:trPr>
        <w:tc>
          <w:tcPr>
            <w:tcW w:w="3969" w:type="dxa"/>
            <w:tcMar>
              <w:top w:w="0" w:type="dxa"/>
              <w:left w:w="70" w:type="dxa"/>
              <w:bottom w:w="0" w:type="dxa"/>
              <w:right w:w="70" w:type="dxa"/>
            </w:tcMar>
          </w:tcPr>
          <w:p w14:paraId="27F3CD5F" w14:textId="77777777" w:rsidR="000E3DDB" w:rsidRPr="00BE51BA" w:rsidRDefault="000E3DDB" w:rsidP="00212FAD">
            <w:pPr>
              <w:pStyle w:val="a0"/>
              <w:widowControl w:val="0"/>
            </w:pPr>
            <w:r w:rsidRPr="00BE51BA">
              <w:t>9.Механическое, электрическое, санитарно-техническое и иное оборудование: ванны напольные,</w:t>
            </w:r>
          </w:p>
          <w:p w14:paraId="4F1A6BC2" w14:textId="77777777" w:rsidR="000E3DDB" w:rsidRPr="00BE51BA" w:rsidRDefault="000E3DDB" w:rsidP="00212FAD">
            <w:pPr>
              <w:pStyle w:val="a0"/>
              <w:widowControl w:val="0"/>
            </w:pPr>
            <w:r w:rsidRPr="00BE51BA">
              <w:t>электроплиты,</w:t>
            </w:r>
          </w:p>
          <w:p w14:paraId="43A4DECC" w14:textId="77777777" w:rsidR="000E3DDB" w:rsidRPr="00BE51BA" w:rsidRDefault="000E3DDB" w:rsidP="00212FAD">
            <w:pPr>
              <w:pStyle w:val="a0"/>
              <w:widowControl w:val="0"/>
            </w:pPr>
            <w:r w:rsidRPr="00BE51BA">
              <w:t xml:space="preserve">телефонные сети и оборудование сети проводного радиовещания, </w:t>
            </w:r>
            <w:r w:rsidRPr="00BE51BA">
              <w:br/>
              <w:t>сигнализация,</w:t>
            </w:r>
          </w:p>
          <w:p w14:paraId="2704127A" w14:textId="77777777" w:rsidR="000E3DDB" w:rsidRPr="00BE51BA" w:rsidRDefault="000E3DDB" w:rsidP="00212FAD">
            <w:pPr>
              <w:pStyle w:val="a0"/>
              <w:widowControl w:val="0"/>
            </w:pPr>
            <w:r w:rsidRPr="00BE51BA">
              <w:t xml:space="preserve">мусоропровод, </w:t>
            </w:r>
            <w:r w:rsidRPr="00BE51BA">
              <w:br/>
              <w:t>лифт,</w:t>
            </w:r>
          </w:p>
          <w:p w14:paraId="6245880B" w14:textId="77777777" w:rsidR="000E3DDB" w:rsidRPr="00BE51BA" w:rsidRDefault="000E3DDB" w:rsidP="00212FAD">
            <w:pPr>
              <w:pStyle w:val="a0"/>
              <w:widowControl w:val="0"/>
            </w:pPr>
            <w:r w:rsidRPr="00BE51BA">
              <w:t>вентиляция</w:t>
            </w:r>
            <w:r>
              <w:t xml:space="preserve">, </w:t>
            </w:r>
            <w:r w:rsidRPr="00BE51BA">
              <w:t>(другое)</w:t>
            </w:r>
          </w:p>
        </w:tc>
        <w:tc>
          <w:tcPr>
            <w:tcW w:w="2977" w:type="dxa"/>
            <w:tcMar>
              <w:top w:w="0" w:type="dxa"/>
              <w:left w:w="70" w:type="dxa"/>
              <w:bottom w:w="0" w:type="dxa"/>
              <w:right w:w="70" w:type="dxa"/>
            </w:tcMar>
          </w:tcPr>
          <w:p w14:paraId="2080F0E7" w14:textId="77777777" w:rsidR="000E3DDB" w:rsidRPr="00BE51BA" w:rsidRDefault="000E3DDB" w:rsidP="00212FAD">
            <w:pPr>
              <w:pStyle w:val="a0"/>
              <w:widowControl w:val="0"/>
              <w:jc w:val="both"/>
              <w:rPr>
                <w:i/>
              </w:rPr>
            </w:pPr>
          </w:p>
          <w:p w14:paraId="0DA69EC5" w14:textId="77777777" w:rsidR="000E3DDB" w:rsidRPr="00BE51BA" w:rsidRDefault="000E3DDB" w:rsidP="00212FAD">
            <w:pPr>
              <w:pStyle w:val="a0"/>
              <w:widowControl w:val="0"/>
              <w:jc w:val="both"/>
              <w:rPr>
                <w:i/>
              </w:rPr>
            </w:pPr>
          </w:p>
          <w:p w14:paraId="4C259EAB" w14:textId="77777777" w:rsidR="000E3DDB" w:rsidRPr="00BE51BA" w:rsidRDefault="000E3DDB" w:rsidP="00212FAD">
            <w:pPr>
              <w:pStyle w:val="a0"/>
              <w:widowControl w:val="0"/>
              <w:rPr>
                <w:i/>
              </w:rPr>
            </w:pPr>
            <w:r w:rsidRPr="00BE51BA">
              <w:rPr>
                <w:i/>
              </w:rPr>
              <w:t>Есть</w:t>
            </w:r>
          </w:p>
          <w:p w14:paraId="5A44DB50" w14:textId="77777777" w:rsidR="000E3DDB" w:rsidRPr="00BE51BA" w:rsidRDefault="000E3DDB" w:rsidP="00212FAD">
            <w:pPr>
              <w:pStyle w:val="a0"/>
              <w:widowControl w:val="0"/>
              <w:jc w:val="both"/>
              <w:rPr>
                <w:i/>
              </w:rPr>
            </w:pPr>
            <w:r w:rsidRPr="00BE51BA">
              <w:rPr>
                <w:i/>
              </w:rPr>
              <w:t>Есть</w:t>
            </w:r>
          </w:p>
          <w:p w14:paraId="1E9E7A0F" w14:textId="77777777" w:rsidR="000E3DDB" w:rsidRDefault="000E3DDB" w:rsidP="00212FAD">
            <w:pPr>
              <w:pStyle w:val="a0"/>
              <w:widowControl w:val="0"/>
              <w:jc w:val="both"/>
              <w:rPr>
                <w:i/>
              </w:rPr>
            </w:pPr>
            <w:r w:rsidRPr="0032657C">
              <w:rPr>
                <w:i/>
              </w:rPr>
              <w:t>Есть</w:t>
            </w:r>
          </w:p>
          <w:p w14:paraId="40BD5DCD" w14:textId="77777777" w:rsidR="000E3DDB" w:rsidRPr="00BE51BA" w:rsidRDefault="000E3DDB" w:rsidP="00212FAD">
            <w:pPr>
              <w:pStyle w:val="a0"/>
              <w:widowControl w:val="0"/>
              <w:jc w:val="both"/>
              <w:rPr>
                <w:i/>
              </w:rPr>
            </w:pPr>
            <w:r w:rsidRPr="00BE51BA">
              <w:rPr>
                <w:i/>
              </w:rPr>
              <w:t>Есть</w:t>
            </w:r>
          </w:p>
          <w:p w14:paraId="3BC45ED5" w14:textId="77777777" w:rsidR="000E3DDB" w:rsidRPr="00BE51BA" w:rsidRDefault="000E3DDB" w:rsidP="00212FAD">
            <w:pPr>
              <w:pStyle w:val="a0"/>
              <w:widowControl w:val="0"/>
              <w:jc w:val="both"/>
              <w:rPr>
                <w:i/>
              </w:rPr>
            </w:pPr>
            <w:r w:rsidRPr="00BE51BA">
              <w:rPr>
                <w:i/>
              </w:rPr>
              <w:t>Нет</w:t>
            </w:r>
          </w:p>
          <w:p w14:paraId="7776F7A7" w14:textId="77777777" w:rsidR="000E3DDB" w:rsidRPr="00BE51BA" w:rsidRDefault="000E3DDB" w:rsidP="00212FAD">
            <w:pPr>
              <w:pStyle w:val="a0"/>
              <w:widowControl w:val="0"/>
              <w:jc w:val="both"/>
              <w:rPr>
                <w:i/>
              </w:rPr>
            </w:pPr>
            <w:r w:rsidRPr="00BE51BA">
              <w:rPr>
                <w:i/>
              </w:rPr>
              <w:t>Нет</w:t>
            </w:r>
          </w:p>
          <w:p w14:paraId="2A07BF8D" w14:textId="77777777" w:rsidR="000E3DDB" w:rsidRPr="00BE51BA" w:rsidRDefault="000E3DDB" w:rsidP="00212FAD">
            <w:pPr>
              <w:pStyle w:val="a0"/>
              <w:widowControl w:val="0"/>
              <w:jc w:val="both"/>
              <w:rPr>
                <w:i/>
              </w:rPr>
            </w:pPr>
            <w:r w:rsidRPr="00BE51BA">
              <w:rPr>
                <w:i/>
              </w:rPr>
              <w:t>Нет</w:t>
            </w:r>
          </w:p>
          <w:p w14:paraId="064C3DB2" w14:textId="77777777" w:rsidR="000E3DDB" w:rsidRPr="00BE51BA" w:rsidRDefault="000E3DDB" w:rsidP="00212FAD">
            <w:pPr>
              <w:pStyle w:val="a0"/>
              <w:widowControl w:val="0"/>
              <w:jc w:val="both"/>
              <w:rPr>
                <w:i/>
              </w:rPr>
            </w:pPr>
            <w:r w:rsidRPr="00BE51BA">
              <w:rPr>
                <w:i/>
              </w:rPr>
              <w:t>Есть</w:t>
            </w:r>
          </w:p>
        </w:tc>
        <w:tc>
          <w:tcPr>
            <w:tcW w:w="2693" w:type="dxa"/>
            <w:tcMar>
              <w:top w:w="0" w:type="dxa"/>
              <w:left w:w="70" w:type="dxa"/>
              <w:bottom w:w="0" w:type="dxa"/>
              <w:right w:w="70" w:type="dxa"/>
            </w:tcMar>
          </w:tcPr>
          <w:p w14:paraId="35E7955B" w14:textId="77777777" w:rsidR="000E3DDB" w:rsidRDefault="000E3DDB" w:rsidP="00212FAD">
            <w:pPr>
              <w:pStyle w:val="a0"/>
              <w:widowControl w:val="0"/>
              <w:jc w:val="both"/>
              <w:rPr>
                <w:i/>
              </w:rPr>
            </w:pPr>
          </w:p>
          <w:p w14:paraId="105986AC" w14:textId="77777777" w:rsidR="000E3DDB" w:rsidRDefault="000E3DDB" w:rsidP="00212FAD">
            <w:pPr>
              <w:pStyle w:val="a0"/>
              <w:widowControl w:val="0"/>
              <w:jc w:val="both"/>
              <w:rPr>
                <w:i/>
              </w:rPr>
            </w:pPr>
          </w:p>
          <w:p w14:paraId="55903A51" w14:textId="77777777" w:rsidR="000E3DDB" w:rsidRDefault="000E3DDB" w:rsidP="00212FAD">
            <w:pPr>
              <w:pStyle w:val="a0"/>
              <w:widowControl w:val="0"/>
              <w:jc w:val="both"/>
              <w:rPr>
                <w:i/>
              </w:rPr>
            </w:pPr>
          </w:p>
          <w:p w14:paraId="191A1A5B" w14:textId="77777777" w:rsidR="000E3DDB" w:rsidRPr="00BE51BA" w:rsidRDefault="000E3DDB" w:rsidP="00212FAD">
            <w:pPr>
              <w:pStyle w:val="a0"/>
              <w:widowControl w:val="0"/>
              <w:jc w:val="both"/>
              <w:rPr>
                <w:i/>
              </w:rPr>
            </w:pPr>
            <w:r>
              <w:rPr>
                <w:i/>
              </w:rPr>
              <w:t>Требует ремонта</w:t>
            </w:r>
          </w:p>
        </w:tc>
      </w:tr>
      <w:tr w:rsidR="000E3DDB" w:rsidRPr="00BE51BA" w14:paraId="0A80F6DC" w14:textId="77777777" w:rsidTr="004E0441">
        <w:trPr>
          <w:trHeight w:val="1560"/>
          <w:jc w:val="center"/>
        </w:trPr>
        <w:tc>
          <w:tcPr>
            <w:tcW w:w="3969" w:type="dxa"/>
            <w:tcMar>
              <w:top w:w="0" w:type="dxa"/>
              <w:left w:w="70" w:type="dxa"/>
              <w:bottom w:w="0" w:type="dxa"/>
              <w:right w:w="70" w:type="dxa"/>
            </w:tcMar>
          </w:tcPr>
          <w:p w14:paraId="4100F515" w14:textId="77777777" w:rsidR="000E3DDB" w:rsidRPr="00212FAD" w:rsidRDefault="000E3DDB" w:rsidP="00212FAD">
            <w:pPr>
              <w:pStyle w:val="a0"/>
              <w:widowControl w:val="0"/>
              <w:rPr>
                <w:sz w:val="22"/>
                <w:szCs w:val="22"/>
              </w:rPr>
            </w:pPr>
            <w:r w:rsidRPr="00212FAD">
              <w:rPr>
                <w:sz w:val="22"/>
                <w:szCs w:val="22"/>
              </w:rPr>
              <w:t xml:space="preserve">10.Внутридомовые инженерные коммуникации и оборудование для предоставления коммунальных услуг: </w:t>
            </w:r>
          </w:p>
          <w:p w14:paraId="5CC705F0" w14:textId="77777777" w:rsidR="000E3DDB" w:rsidRPr="00212FAD" w:rsidRDefault="000E3DDB" w:rsidP="00212FAD">
            <w:pPr>
              <w:pStyle w:val="a0"/>
              <w:widowControl w:val="0"/>
              <w:rPr>
                <w:sz w:val="22"/>
                <w:szCs w:val="22"/>
              </w:rPr>
            </w:pPr>
            <w:r w:rsidRPr="00212FAD">
              <w:rPr>
                <w:sz w:val="22"/>
                <w:szCs w:val="22"/>
              </w:rPr>
              <w:t xml:space="preserve">электроснабжение, </w:t>
            </w:r>
            <w:r w:rsidRPr="00212FAD">
              <w:rPr>
                <w:sz w:val="22"/>
                <w:szCs w:val="22"/>
              </w:rPr>
              <w:br/>
              <w:t>холодное водоснабжение,</w:t>
            </w:r>
          </w:p>
          <w:p w14:paraId="5A3BA3D3" w14:textId="77777777" w:rsidR="000E3DDB" w:rsidRPr="00212FAD" w:rsidRDefault="000E3DDB" w:rsidP="00212FAD">
            <w:pPr>
              <w:pStyle w:val="a0"/>
              <w:widowControl w:val="0"/>
              <w:rPr>
                <w:sz w:val="22"/>
                <w:szCs w:val="22"/>
              </w:rPr>
            </w:pPr>
            <w:r w:rsidRPr="00212FAD">
              <w:rPr>
                <w:sz w:val="22"/>
                <w:szCs w:val="22"/>
              </w:rPr>
              <w:t>горячее водоснабжение,</w:t>
            </w:r>
          </w:p>
          <w:p w14:paraId="3D08B51D" w14:textId="77777777" w:rsidR="000E3DDB" w:rsidRPr="00212FAD" w:rsidRDefault="000E3DDB" w:rsidP="00212FAD">
            <w:pPr>
              <w:pStyle w:val="a0"/>
              <w:widowControl w:val="0"/>
              <w:rPr>
                <w:sz w:val="22"/>
                <w:szCs w:val="22"/>
              </w:rPr>
            </w:pPr>
            <w:r w:rsidRPr="00212FAD">
              <w:rPr>
                <w:sz w:val="22"/>
                <w:szCs w:val="22"/>
              </w:rPr>
              <w:t xml:space="preserve">водоотведение, </w:t>
            </w:r>
          </w:p>
          <w:p w14:paraId="1218DCC0" w14:textId="77777777" w:rsidR="000E3DDB" w:rsidRPr="00212FAD" w:rsidRDefault="000E3DDB" w:rsidP="00212FAD">
            <w:pPr>
              <w:pStyle w:val="a0"/>
              <w:widowControl w:val="0"/>
              <w:rPr>
                <w:sz w:val="22"/>
                <w:szCs w:val="22"/>
              </w:rPr>
            </w:pPr>
            <w:r w:rsidRPr="00212FAD">
              <w:rPr>
                <w:sz w:val="22"/>
                <w:szCs w:val="22"/>
              </w:rPr>
              <w:t xml:space="preserve">газоснабжение, </w:t>
            </w:r>
          </w:p>
          <w:p w14:paraId="5ED9629A" w14:textId="77777777" w:rsidR="000E3DDB" w:rsidRPr="00212FAD" w:rsidRDefault="000E3DDB" w:rsidP="00212FAD">
            <w:pPr>
              <w:pStyle w:val="a0"/>
              <w:widowControl w:val="0"/>
              <w:rPr>
                <w:sz w:val="22"/>
                <w:szCs w:val="22"/>
              </w:rPr>
            </w:pPr>
            <w:r w:rsidRPr="00212FAD">
              <w:rPr>
                <w:sz w:val="22"/>
                <w:szCs w:val="22"/>
              </w:rPr>
              <w:t>отопление (от внешних котельных),</w:t>
            </w:r>
          </w:p>
          <w:p w14:paraId="54A89845" w14:textId="77777777" w:rsidR="000E3DDB" w:rsidRPr="00212FAD" w:rsidRDefault="000E3DDB" w:rsidP="00212FAD">
            <w:pPr>
              <w:pStyle w:val="a0"/>
              <w:widowControl w:val="0"/>
              <w:rPr>
                <w:sz w:val="22"/>
                <w:szCs w:val="22"/>
              </w:rPr>
            </w:pPr>
            <w:r w:rsidRPr="00212FAD">
              <w:rPr>
                <w:sz w:val="22"/>
                <w:szCs w:val="22"/>
              </w:rPr>
              <w:t xml:space="preserve">отопление (от домовой котельной), </w:t>
            </w:r>
          </w:p>
          <w:p w14:paraId="62E65F3D" w14:textId="77777777" w:rsidR="000E3DDB" w:rsidRPr="00212FAD" w:rsidRDefault="000E3DDB" w:rsidP="00212FAD">
            <w:pPr>
              <w:pStyle w:val="a0"/>
              <w:widowControl w:val="0"/>
              <w:rPr>
                <w:sz w:val="22"/>
                <w:szCs w:val="22"/>
              </w:rPr>
            </w:pPr>
            <w:r w:rsidRPr="00212FAD">
              <w:rPr>
                <w:sz w:val="22"/>
                <w:szCs w:val="22"/>
              </w:rPr>
              <w:t xml:space="preserve">печи, </w:t>
            </w:r>
            <w:r w:rsidRPr="00212FAD">
              <w:rPr>
                <w:sz w:val="22"/>
                <w:szCs w:val="22"/>
              </w:rPr>
              <w:br/>
              <w:t xml:space="preserve">калориферы, </w:t>
            </w:r>
          </w:p>
          <w:p w14:paraId="3AE08EA3" w14:textId="77777777" w:rsidR="000E3DDB" w:rsidRPr="00212FAD" w:rsidRDefault="000E3DDB" w:rsidP="00212FAD">
            <w:pPr>
              <w:pStyle w:val="a0"/>
              <w:widowControl w:val="0"/>
              <w:rPr>
                <w:sz w:val="22"/>
                <w:szCs w:val="22"/>
              </w:rPr>
            </w:pPr>
            <w:r w:rsidRPr="00212FAD">
              <w:rPr>
                <w:sz w:val="22"/>
                <w:szCs w:val="22"/>
              </w:rPr>
              <w:t>АГВ (другое)</w:t>
            </w:r>
          </w:p>
        </w:tc>
        <w:tc>
          <w:tcPr>
            <w:tcW w:w="2977" w:type="dxa"/>
            <w:tcMar>
              <w:top w:w="0" w:type="dxa"/>
              <w:left w:w="70" w:type="dxa"/>
              <w:bottom w:w="0" w:type="dxa"/>
              <w:right w:w="70" w:type="dxa"/>
            </w:tcMar>
          </w:tcPr>
          <w:p w14:paraId="53CCD722" w14:textId="77777777" w:rsidR="000E3DDB" w:rsidRPr="00212FAD" w:rsidRDefault="000E3DDB" w:rsidP="00212FAD">
            <w:pPr>
              <w:pStyle w:val="a0"/>
              <w:widowControl w:val="0"/>
              <w:rPr>
                <w:i/>
                <w:sz w:val="22"/>
                <w:szCs w:val="22"/>
              </w:rPr>
            </w:pPr>
          </w:p>
          <w:p w14:paraId="74661DF9" w14:textId="77777777" w:rsidR="000E3DDB" w:rsidRPr="00212FAD" w:rsidRDefault="000E3DDB" w:rsidP="00212FAD">
            <w:pPr>
              <w:pStyle w:val="a0"/>
              <w:widowControl w:val="0"/>
              <w:rPr>
                <w:i/>
                <w:sz w:val="22"/>
                <w:szCs w:val="22"/>
              </w:rPr>
            </w:pPr>
          </w:p>
          <w:p w14:paraId="0C98C582" w14:textId="77777777" w:rsidR="000E3DDB" w:rsidRPr="00212FAD" w:rsidRDefault="000E3DDB" w:rsidP="00212FAD">
            <w:pPr>
              <w:pStyle w:val="a0"/>
              <w:widowControl w:val="0"/>
              <w:rPr>
                <w:i/>
                <w:sz w:val="22"/>
                <w:szCs w:val="22"/>
              </w:rPr>
            </w:pPr>
          </w:p>
          <w:p w14:paraId="5BDDBD01" w14:textId="77777777" w:rsidR="000E3DDB" w:rsidRPr="00212FAD" w:rsidRDefault="000E3DDB" w:rsidP="00212FAD">
            <w:pPr>
              <w:pStyle w:val="a0"/>
              <w:widowControl w:val="0"/>
              <w:rPr>
                <w:i/>
                <w:sz w:val="22"/>
                <w:szCs w:val="22"/>
              </w:rPr>
            </w:pPr>
            <w:r w:rsidRPr="00212FAD">
              <w:rPr>
                <w:i/>
                <w:sz w:val="22"/>
                <w:szCs w:val="22"/>
              </w:rPr>
              <w:t>Есть</w:t>
            </w:r>
          </w:p>
          <w:p w14:paraId="64A8B2B7" w14:textId="77777777" w:rsidR="000E3DDB" w:rsidRPr="00212FAD" w:rsidRDefault="000E3DDB" w:rsidP="00212FAD">
            <w:pPr>
              <w:pStyle w:val="a0"/>
              <w:widowControl w:val="0"/>
              <w:rPr>
                <w:i/>
                <w:sz w:val="22"/>
                <w:szCs w:val="22"/>
              </w:rPr>
            </w:pPr>
            <w:r w:rsidRPr="00212FAD">
              <w:rPr>
                <w:i/>
                <w:sz w:val="22"/>
                <w:szCs w:val="22"/>
              </w:rPr>
              <w:t>Есть</w:t>
            </w:r>
          </w:p>
          <w:p w14:paraId="36DD1124" w14:textId="77777777" w:rsidR="000E3DDB" w:rsidRPr="00212FAD" w:rsidRDefault="000E3DDB" w:rsidP="00212FAD">
            <w:pPr>
              <w:pStyle w:val="a0"/>
              <w:widowControl w:val="0"/>
              <w:rPr>
                <w:i/>
                <w:sz w:val="22"/>
                <w:szCs w:val="22"/>
              </w:rPr>
            </w:pPr>
            <w:r w:rsidRPr="00212FAD">
              <w:rPr>
                <w:i/>
                <w:sz w:val="22"/>
                <w:szCs w:val="22"/>
              </w:rPr>
              <w:t>Нет</w:t>
            </w:r>
          </w:p>
          <w:p w14:paraId="59E752D1" w14:textId="77777777" w:rsidR="000E3DDB" w:rsidRPr="00212FAD" w:rsidRDefault="000E3DDB" w:rsidP="00212FAD">
            <w:pPr>
              <w:pStyle w:val="a0"/>
              <w:widowControl w:val="0"/>
              <w:rPr>
                <w:i/>
                <w:sz w:val="22"/>
                <w:szCs w:val="22"/>
              </w:rPr>
            </w:pPr>
            <w:r w:rsidRPr="00212FAD">
              <w:rPr>
                <w:i/>
                <w:sz w:val="22"/>
                <w:szCs w:val="22"/>
              </w:rPr>
              <w:t>Есть</w:t>
            </w:r>
          </w:p>
          <w:p w14:paraId="1A60F35F" w14:textId="77777777" w:rsidR="000E3DDB" w:rsidRPr="00212FAD" w:rsidRDefault="000E3DDB" w:rsidP="00212FAD">
            <w:pPr>
              <w:pStyle w:val="a0"/>
              <w:widowControl w:val="0"/>
              <w:rPr>
                <w:i/>
                <w:sz w:val="22"/>
                <w:szCs w:val="22"/>
              </w:rPr>
            </w:pPr>
            <w:r w:rsidRPr="00212FAD">
              <w:rPr>
                <w:i/>
                <w:sz w:val="22"/>
                <w:szCs w:val="22"/>
              </w:rPr>
              <w:t>Нет</w:t>
            </w:r>
          </w:p>
          <w:p w14:paraId="14653604" w14:textId="77777777" w:rsidR="000E3DDB" w:rsidRPr="00212FAD" w:rsidRDefault="000E3DDB" w:rsidP="00212FAD">
            <w:pPr>
              <w:pStyle w:val="a0"/>
              <w:widowControl w:val="0"/>
              <w:rPr>
                <w:i/>
                <w:sz w:val="22"/>
                <w:szCs w:val="22"/>
              </w:rPr>
            </w:pPr>
            <w:r w:rsidRPr="00212FAD">
              <w:rPr>
                <w:i/>
                <w:sz w:val="22"/>
                <w:szCs w:val="22"/>
              </w:rPr>
              <w:t>Есть</w:t>
            </w:r>
          </w:p>
          <w:p w14:paraId="09D5FB44" w14:textId="77777777" w:rsidR="000E3DDB" w:rsidRPr="00212FAD" w:rsidRDefault="000E3DDB" w:rsidP="00212FAD">
            <w:pPr>
              <w:pStyle w:val="a0"/>
              <w:widowControl w:val="0"/>
              <w:rPr>
                <w:i/>
                <w:sz w:val="22"/>
                <w:szCs w:val="22"/>
              </w:rPr>
            </w:pPr>
            <w:r w:rsidRPr="00212FAD">
              <w:rPr>
                <w:i/>
                <w:sz w:val="22"/>
                <w:szCs w:val="22"/>
              </w:rPr>
              <w:t>Нет</w:t>
            </w:r>
          </w:p>
          <w:p w14:paraId="711521F0" w14:textId="77777777" w:rsidR="000E3DDB" w:rsidRPr="00212FAD" w:rsidRDefault="000E3DDB" w:rsidP="00212FAD">
            <w:pPr>
              <w:pStyle w:val="a0"/>
              <w:widowControl w:val="0"/>
              <w:rPr>
                <w:i/>
                <w:sz w:val="22"/>
                <w:szCs w:val="22"/>
              </w:rPr>
            </w:pPr>
            <w:r w:rsidRPr="00212FAD">
              <w:rPr>
                <w:i/>
                <w:sz w:val="22"/>
                <w:szCs w:val="22"/>
              </w:rPr>
              <w:t>Нет</w:t>
            </w:r>
          </w:p>
          <w:p w14:paraId="52C3E3E8" w14:textId="77777777" w:rsidR="000E3DDB" w:rsidRPr="00212FAD" w:rsidRDefault="000E3DDB" w:rsidP="00212FAD">
            <w:pPr>
              <w:pStyle w:val="a0"/>
              <w:widowControl w:val="0"/>
              <w:rPr>
                <w:i/>
                <w:sz w:val="22"/>
                <w:szCs w:val="22"/>
              </w:rPr>
            </w:pPr>
            <w:r w:rsidRPr="00212FAD">
              <w:rPr>
                <w:i/>
                <w:sz w:val="22"/>
                <w:szCs w:val="22"/>
              </w:rPr>
              <w:t>Нет</w:t>
            </w:r>
          </w:p>
          <w:p w14:paraId="400B0E87" w14:textId="77777777" w:rsidR="000E3DDB" w:rsidRPr="00212FAD" w:rsidRDefault="000E3DDB" w:rsidP="00212FAD">
            <w:pPr>
              <w:pStyle w:val="a0"/>
              <w:widowControl w:val="0"/>
              <w:rPr>
                <w:i/>
                <w:sz w:val="22"/>
                <w:szCs w:val="22"/>
              </w:rPr>
            </w:pPr>
            <w:r w:rsidRPr="00212FAD">
              <w:rPr>
                <w:i/>
                <w:sz w:val="22"/>
                <w:szCs w:val="22"/>
              </w:rPr>
              <w:t>Нет</w:t>
            </w:r>
          </w:p>
        </w:tc>
        <w:tc>
          <w:tcPr>
            <w:tcW w:w="2693" w:type="dxa"/>
            <w:tcMar>
              <w:top w:w="0" w:type="dxa"/>
              <w:left w:w="70" w:type="dxa"/>
              <w:bottom w:w="0" w:type="dxa"/>
              <w:right w:w="70" w:type="dxa"/>
            </w:tcMar>
          </w:tcPr>
          <w:p w14:paraId="03392351" w14:textId="77777777" w:rsidR="000E3DDB" w:rsidRPr="00212FAD" w:rsidRDefault="000E3DDB" w:rsidP="00212FAD">
            <w:pPr>
              <w:pStyle w:val="a0"/>
              <w:widowControl w:val="0"/>
              <w:jc w:val="both"/>
              <w:rPr>
                <w:i/>
                <w:sz w:val="22"/>
                <w:szCs w:val="22"/>
              </w:rPr>
            </w:pPr>
          </w:p>
          <w:p w14:paraId="420C9ED6" w14:textId="77777777" w:rsidR="000E3DDB" w:rsidRPr="00212FAD" w:rsidRDefault="000E3DDB" w:rsidP="00212FAD">
            <w:pPr>
              <w:pStyle w:val="a0"/>
              <w:widowControl w:val="0"/>
              <w:jc w:val="both"/>
              <w:rPr>
                <w:i/>
                <w:sz w:val="22"/>
                <w:szCs w:val="22"/>
              </w:rPr>
            </w:pPr>
          </w:p>
          <w:p w14:paraId="79364B5D" w14:textId="77777777" w:rsidR="000E3DDB" w:rsidRPr="00212FAD" w:rsidRDefault="000E3DDB" w:rsidP="00212FAD">
            <w:pPr>
              <w:pStyle w:val="a0"/>
              <w:widowControl w:val="0"/>
              <w:jc w:val="both"/>
              <w:rPr>
                <w:i/>
                <w:sz w:val="22"/>
                <w:szCs w:val="22"/>
              </w:rPr>
            </w:pPr>
          </w:p>
          <w:p w14:paraId="32F6148A" w14:textId="77777777" w:rsidR="000E3DDB" w:rsidRPr="00212FAD" w:rsidRDefault="000E3DDB" w:rsidP="00212FAD">
            <w:pPr>
              <w:pStyle w:val="a0"/>
              <w:widowControl w:val="0"/>
              <w:jc w:val="both"/>
              <w:rPr>
                <w:i/>
                <w:sz w:val="22"/>
                <w:szCs w:val="22"/>
              </w:rPr>
            </w:pPr>
          </w:p>
          <w:p w14:paraId="257EBF63" w14:textId="77777777" w:rsidR="000E3DDB" w:rsidRPr="00212FAD" w:rsidRDefault="000E3DDB" w:rsidP="00212FAD">
            <w:pPr>
              <w:pStyle w:val="a0"/>
              <w:widowControl w:val="0"/>
              <w:jc w:val="both"/>
              <w:rPr>
                <w:sz w:val="22"/>
                <w:szCs w:val="22"/>
              </w:rPr>
            </w:pPr>
            <w:r w:rsidRPr="00212FAD">
              <w:rPr>
                <w:i/>
                <w:sz w:val="22"/>
                <w:szCs w:val="22"/>
              </w:rPr>
              <w:t>Требует ремонта</w:t>
            </w:r>
          </w:p>
        </w:tc>
      </w:tr>
    </w:tbl>
    <w:p w14:paraId="108B0AC0" w14:textId="77777777" w:rsidR="000E3DDB" w:rsidRDefault="000E3DDB" w:rsidP="000E3DDB"/>
    <w:tbl>
      <w:tblPr>
        <w:tblW w:w="0" w:type="auto"/>
        <w:tblLook w:val="04A0" w:firstRow="1" w:lastRow="0" w:firstColumn="1" w:lastColumn="0" w:noHBand="0" w:noVBand="1"/>
      </w:tblPr>
      <w:tblGrid>
        <w:gridCol w:w="3404"/>
        <w:gridCol w:w="282"/>
        <w:gridCol w:w="2799"/>
        <w:gridCol w:w="2802"/>
      </w:tblGrid>
      <w:tr w:rsidR="000E3DDB" w:rsidRPr="00D80AD5" w14:paraId="3AFCADFE" w14:textId="77777777" w:rsidTr="00212FAD">
        <w:tc>
          <w:tcPr>
            <w:tcW w:w="9570" w:type="dxa"/>
            <w:gridSpan w:val="4"/>
            <w:tcBorders>
              <w:bottom w:val="single" w:sz="4" w:space="0" w:color="auto"/>
            </w:tcBorders>
          </w:tcPr>
          <w:p w14:paraId="41281D66" w14:textId="77777777" w:rsidR="000E3DDB" w:rsidRPr="00212FAD" w:rsidRDefault="000E3DDB" w:rsidP="00212FAD">
            <w:pPr>
              <w:pStyle w:val="a0"/>
              <w:jc w:val="center"/>
              <w:rPr>
                <w:rFonts w:cs="Times New Roman"/>
                <w:i/>
                <w:szCs w:val="26"/>
              </w:rPr>
            </w:pPr>
            <w:r w:rsidRPr="00212FAD">
              <w:rPr>
                <w:rFonts w:cs="Times New Roman"/>
                <w:i/>
                <w:szCs w:val="26"/>
              </w:rPr>
              <w:t xml:space="preserve">Заместитель Главы Администрации города Рубцовска – начальник управления </w:t>
            </w:r>
          </w:p>
        </w:tc>
      </w:tr>
      <w:tr w:rsidR="000E3DDB" w:rsidRPr="00D80AD5" w14:paraId="79AE299C" w14:textId="77777777" w:rsidTr="00212FAD">
        <w:tc>
          <w:tcPr>
            <w:tcW w:w="9570" w:type="dxa"/>
            <w:gridSpan w:val="4"/>
            <w:tcBorders>
              <w:top w:val="single" w:sz="4" w:space="0" w:color="auto"/>
              <w:bottom w:val="single" w:sz="4" w:space="0" w:color="auto"/>
            </w:tcBorders>
          </w:tcPr>
          <w:p w14:paraId="0AABBE3F" w14:textId="77777777" w:rsidR="000E3DDB" w:rsidRPr="00212FAD" w:rsidRDefault="000E3DDB" w:rsidP="00212FAD">
            <w:pPr>
              <w:pStyle w:val="a0"/>
              <w:jc w:val="center"/>
              <w:rPr>
                <w:rFonts w:cs="Times New Roman"/>
                <w:i/>
                <w:szCs w:val="26"/>
              </w:rPr>
            </w:pPr>
            <w:r w:rsidRPr="00212FAD">
              <w:rPr>
                <w:rFonts w:cs="Times New Roman"/>
                <w:i/>
                <w:szCs w:val="26"/>
              </w:rPr>
              <w:t>по жилищно-коммунальному хозяйству и экологии О.Г. Обухович</w:t>
            </w:r>
          </w:p>
        </w:tc>
      </w:tr>
      <w:tr w:rsidR="000E3DDB" w:rsidRPr="00D80AD5" w14:paraId="6D589563" w14:textId="77777777" w:rsidTr="00212FAD">
        <w:tc>
          <w:tcPr>
            <w:tcW w:w="9570" w:type="dxa"/>
            <w:gridSpan w:val="4"/>
            <w:tcBorders>
              <w:top w:val="single" w:sz="4" w:space="0" w:color="auto"/>
            </w:tcBorders>
          </w:tcPr>
          <w:p w14:paraId="297F44C1" w14:textId="77777777" w:rsidR="000E3DDB" w:rsidRPr="00212FAD" w:rsidRDefault="000E3DDB" w:rsidP="00212FAD">
            <w:pPr>
              <w:pStyle w:val="a0"/>
              <w:jc w:val="center"/>
              <w:rPr>
                <w:rFonts w:cs="Times New Roman"/>
                <w:szCs w:val="16"/>
              </w:rPr>
            </w:pPr>
            <w:r w:rsidRPr="00212FAD">
              <w:rPr>
                <w:rFonts w:cs="Times New Roman"/>
                <w:szCs w:val="16"/>
              </w:rPr>
              <w:t>(должность, Ф.И.О. руководителя уполномоченного устанавливать</w:t>
            </w:r>
          </w:p>
          <w:p w14:paraId="127D55FD" w14:textId="77777777" w:rsidR="000E3DDB" w:rsidRPr="00212FAD" w:rsidRDefault="000E3DDB" w:rsidP="00212FAD">
            <w:pPr>
              <w:pStyle w:val="a0"/>
              <w:jc w:val="center"/>
              <w:rPr>
                <w:rFonts w:cs="Times New Roman"/>
                <w:szCs w:val="16"/>
              </w:rPr>
            </w:pPr>
            <w:r w:rsidRPr="00212FAD">
              <w:rPr>
                <w:rFonts w:cs="Times New Roman"/>
                <w:szCs w:val="16"/>
              </w:rPr>
              <w:t>техническое состояние многоквартирного дома, являющегося объектом конкурса)</w:t>
            </w:r>
          </w:p>
        </w:tc>
      </w:tr>
      <w:tr w:rsidR="000E3DDB" w:rsidRPr="00D80AD5" w14:paraId="7EECDC1C" w14:textId="77777777" w:rsidTr="00212FAD">
        <w:tc>
          <w:tcPr>
            <w:tcW w:w="9570" w:type="dxa"/>
            <w:gridSpan w:val="4"/>
          </w:tcPr>
          <w:p w14:paraId="7A67E5EE" w14:textId="77777777" w:rsidR="000E3DDB" w:rsidRPr="00D80AD5" w:rsidRDefault="000E3DDB" w:rsidP="00212FAD">
            <w:pPr>
              <w:pStyle w:val="a0"/>
              <w:rPr>
                <w:rFonts w:cs="Times New Roman"/>
                <w:sz w:val="16"/>
                <w:szCs w:val="16"/>
              </w:rPr>
            </w:pPr>
          </w:p>
        </w:tc>
      </w:tr>
      <w:tr w:rsidR="000E3DDB" w:rsidRPr="00D80AD5" w14:paraId="5FACD0CB" w14:textId="77777777" w:rsidTr="00212FAD">
        <w:tc>
          <w:tcPr>
            <w:tcW w:w="3510" w:type="dxa"/>
            <w:tcBorders>
              <w:bottom w:val="single" w:sz="4" w:space="0" w:color="auto"/>
            </w:tcBorders>
          </w:tcPr>
          <w:p w14:paraId="5FC519BA" w14:textId="77777777" w:rsidR="000E3DDB" w:rsidRPr="00212FAD" w:rsidRDefault="000E3DDB" w:rsidP="00212FAD">
            <w:pPr>
              <w:pStyle w:val="a0"/>
              <w:jc w:val="center"/>
              <w:rPr>
                <w:rFonts w:cs="Times New Roman"/>
                <w:sz w:val="14"/>
                <w:szCs w:val="16"/>
              </w:rPr>
            </w:pPr>
          </w:p>
        </w:tc>
        <w:tc>
          <w:tcPr>
            <w:tcW w:w="284" w:type="dxa"/>
          </w:tcPr>
          <w:p w14:paraId="2778E2A4" w14:textId="77777777" w:rsidR="000E3DDB" w:rsidRPr="00212FAD" w:rsidRDefault="000E3DDB" w:rsidP="00212FAD">
            <w:pPr>
              <w:pStyle w:val="a0"/>
              <w:jc w:val="center"/>
              <w:rPr>
                <w:rFonts w:cs="Times New Roman"/>
                <w:sz w:val="14"/>
                <w:szCs w:val="16"/>
              </w:rPr>
            </w:pPr>
          </w:p>
        </w:tc>
        <w:tc>
          <w:tcPr>
            <w:tcW w:w="5776" w:type="dxa"/>
            <w:gridSpan w:val="2"/>
            <w:tcBorders>
              <w:bottom w:val="single" w:sz="4" w:space="0" w:color="auto"/>
            </w:tcBorders>
          </w:tcPr>
          <w:p w14:paraId="639B80E6" w14:textId="77777777" w:rsidR="000E3DDB" w:rsidRPr="00212FAD" w:rsidRDefault="000E3DDB" w:rsidP="00212FAD">
            <w:pPr>
              <w:pStyle w:val="a0"/>
              <w:jc w:val="center"/>
              <w:rPr>
                <w:rFonts w:cs="Times New Roman"/>
                <w:sz w:val="14"/>
                <w:szCs w:val="16"/>
              </w:rPr>
            </w:pPr>
          </w:p>
        </w:tc>
      </w:tr>
      <w:tr w:rsidR="000E3DDB" w:rsidRPr="00D80AD5" w14:paraId="66C42A33" w14:textId="77777777" w:rsidTr="00212FAD">
        <w:tc>
          <w:tcPr>
            <w:tcW w:w="3510" w:type="dxa"/>
            <w:tcBorders>
              <w:top w:val="single" w:sz="4" w:space="0" w:color="auto"/>
            </w:tcBorders>
          </w:tcPr>
          <w:p w14:paraId="03D2E267" w14:textId="77777777" w:rsidR="000E3DDB" w:rsidRPr="00212FAD" w:rsidRDefault="000E3DDB" w:rsidP="00212FAD">
            <w:pPr>
              <w:pStyle w:val="a0"/>
              <w:jc w:val="center"/>
              <w:rPr>
                <w:rFonts w:cs="Times New Roman"/>
                <w:sz w:val="14"/>
                <w:szCs w:val="16"/>
              </w:rPr>
            </w:pPr>
            <w:r w:rsidRPr="00212FAD">
              <w:rPr>
                <w:rFonts w:cs="Times New Roman"/>
                <w:sz w:val="14"/>
                <w:szCs w:val="16"/>
              </w:rPr>
              <w:t>(подпись)</w:t>
            </w:r>
          </w:p>
        </w:tc>
        <w:tc>
          <w:tcPr>
            <w:tcW w:w="284" w:type="dxa"/>
          </w:tcPr>
          <w:p w14:paraId="4C44370D" w14:textId="77777777" w:rsidR="000E3DDB" w:rsidRPr="00212FAD" w:rsidRDefault="000E3DDB" w:rsidP="00212FAD">
            <w:pPr>
              <w:pStyle w:val="a0"/>
              <w:jc w:val="center"/>
              <w:rPr>
                <w:rFonts w:cs="Times New Roman"/>
                <w:sz w:val="14"/>
                <w:szCs w:val="16"/>
              </w:rPr>
            </w:pPr>
          </w:p>
        </w:tc>
        <w:tc>
          <w:tcPr>
            <w:tcW w:w="5776" w:type="dxa"/>
            <w:gridSpan w:val="2"/>
          </w:tcPr>
          <w:p w14:paraId="7000B8F3" w14:textId="77777777" w:rsidR="000E3DDB" w:rsidRPr="00212FAD" w:rsidRDefault="000E3DDB" w:rsidP="00212FAD">
            <w:pPr>
              <w:pStyle w:val="a0"/>
              <w:jc w:val="center"/>
              <w:rPr>
                <w:rFonts w:cs="Times New Roman"/>
                <w:sz w:val="14"/>
                <w:szCs w:val="16"/>
              </w:rPr>
            </w:pPr>
            <w:r w:rsidRPr="00212FAD">
              <w:rPr>
                <w:rFonts w:cs="Times New Roman"/>
                <w:sz w:val="14"/>
                <w:szCs w:val="16"/>
              </w:rPr>
              <w:t>(Ф.И.О.)</w:t>
            </w:r>
          </w:p>
        </w:tc>
      </w:tr>
      <w:tr w:rsidR="000E3DDB" w:rsidRPr="00D80AD5" w14:paraId="31E9CEC4" w14:textId="77777777" w:rsidTr="00212FAD">
        <w:tc>
          <w:tcPr>
            <w:tcW w:w="3510" w:type="dxa"/>
          </w:tcPr>
          <w:p w14:paraId="0E93E456" w14:textId="77777777" w:rsidR="000E3DDB" w:rsidRPr="00212FAD" w:rsidRDefault="000E3DDB" w:rsidP="00212FAD">
            <w:pPr>
              <w:pStyle w:val="a0"/>
              <w:jc w:val="center"/>
              <w:rPr>
                <w:rFonts w:cs="Times New Roman"/>
                <w:sz w:val="14"/>
                <w:szCs w:val="16"/>
              </w:rPr>
            </w:pPr>
          </w:p>
        </w:tc>
        <w:tc>
          <w:tcPr>
            <w:tcW w:w="284" w:type="dxa"/>
          </w:tcPr>
          <w:p w14:paraId="5AAB69BE" w14:textId="77777777" w:rsidR="000E3DDB" w:rsidRPr="00212FAD" w:rsidRDefault="000E3DDB" w:rsidP="00212FAD">
            <w:pPr>
              <w:pStyle w:val="a0"/>
              <w:jc w:val="center"/>
              <w:rPr>
                <w:rFonts w:cs="Times New Roman"/>
                <w:sz w:val="14"/>
                <w:szCs w:val="16"/>
              </w:rPr>
            </w:pPr>
          </w:p>
        </w:tc>
        <w:tc>
          <w:tcPr>
            <w:tcW w:w="5776" w:type="dxa"/>
            <w:gridSpan w:val="2"/>
          </w:tcPr>
          <w:p w14:paraId="7D048832" w14:textId="77777777" w:rsidR="000E3DDB" w:rsidRPr="00212FAD" w:rsidRDefault="000E3DDB" w:rsidP="00212FAD">
            <w:pPr>
              <w:pStyle w:val="a0"/>
              <w:jc w:val="center"/>
              <w:rPr>
                <w:rFonts w:cs="Times New Roman"/>
                <w:sz w:val="14"/>
                <w:szCs w:val="16"/>
              </w:rPr>
            </w:pPr>
          </w:p>
        </w:tc>
      </w:tr>
      <w:tr w:rsidR="000E3DDB" w:rsidRPr="00D80AD5" w14:paraId="10AFC249" w14:textId="77777777" w:rsidTr="00212FAD">
        <w:tc>
          <w:tcPr>
            <w:tcW w:w="3510" w:type="dxa"/>
          </w:tcPr>
          <w:p w14:paraId="71ADFE8E" w14:textId="77777777" w:rsidR="000E3DDB" w:rsidRPr="00212FAD" w:rsidRDefault="000E3DDB" w:rsidP="00212FAD">
            <w:pPr>
              <w:pStyle w:val="a0"/>
              <w:jc w:val="center"/>
              <w:rPr>
                <w:rFonts w:cs="Times New Roman"/>
                <w:sz w:val="14"/>
                <w:szCs w:val="16"/>
              </w:rPr>
            </w:pPr>
          </w:p>
        </w:tc>
        <w:tc>
          <w:tcPr>
            <w:tcW w:w="284" w:type="dxa"/>
          </w:tcPr>
          <w:p w14:paraId="3B0B871F" w14:textId="77777777" w:rsidR="000E3DDB" w:rsidRPr="00212FAD" w:rsidRDefault="000E3DDB" w:rsidP="00212FAD">
            <w:pPr>
              <w:pStyle w:val="a0"/>
              <w:jc w:val="center"/>
              <w:rPr>
                <w:rFonts w:cs="Times New Roman"/>
                <w:sz w:val="14"/>
                <w:szCs w:val="16"/>
              </w:rPr>
            </w:pPr>
          </w:p>
        </w:tc>
        <w:tc>
          <w:tcPr>
            <w:tcW w:w="2888" w:type="dxa"/>
            <w:tcBorders>
              <w:bottom w:val="single" w:sz="4" w:space="0" w:color="auto"/>
            </w:tcBorders>
          </w:tcPr>
          <w:p w14:paraId="444B7BB7" w14:textId="77777777" w:rsidR="000E3DDB" w:rsidRPr="00212FAD" w:rsidRDefault="000E3DDB" w:rsidP="00212FAD">
            <w:pPr>
              <w:pStyle w:val="a0"/>
              <w:jc w:val="center"/>
              <w:rPr>
                <w:rFonts w:cs="Times New Roman"/>
                <w:sz w:val="14"/>
                <w:szCs w:val="16"/>
              </w:rPr>
            </w:pPr>
          </w:p>
        </w:tc>
        <w:tc>
          <w:tcPr>
            <w:tcW w:w="2888" w:type="dxa"/>
          </w:tcPr>
          <w:p w14:paraId="1ED5F1F3" w14:textId="29B347AF" w:rsidR="000E3DDB" w:rsidRPr="00212FAD" w:rsidRDefault="00E13D75" w:rsidP="00212FAD">
            <w:pPr>
              <w:pStyle w:val="a0"/>
              <w:rPr>
                <w:rFonts w:cs="Times New Roman"/>
                <w:sz w:val="14"/>
                <w:szCs w:val="16"/>
              </w:rPr>
            </w:pPr>
            <w:r>
              <w:rPr>
                <w:rFonts w:cs="Times New Roman"/>
              </w:rPr>
              <w:t>2026</w:t>
            </w:r>
            <w:r w:rsidR="000E3DDB" w:rsidRPr="00DE11D6">
              <w:rPr>
                <w:rFonts w:cs="Times New Roman"/>
              </w:rPr>
              <w:t xml:space="preserve"> </w:t>
            </w:r>
            <w:r w:rsidR="000E3DDB" w:rsidRPr="00212FAD">
              <w:rPr>
                <w:rFonts w:cs="Times New Roman"/>
                <w:sz w:val="14"/>
                <w:szCs w:val="26"/>
              </w:rPr>
              <w:t>г.</w:t>
            </w:r>
          </w:p>
        </w:tc>
      </w:tr>
      <w:tr w:rsidR="000E3DDB" w:rsidRPr="00D80AD5" w14:paraId="01703599" w14:textId="77777777" w:rsidTr="00212FAD">
        <w:tc>
          <w:tcPr>
            <w:tcW w:w="3510" w:type="dxa"/>
          </w:tcPr>
          <w:p w14:paraId="41BD172D" w14:textId="77777777" w:rsidR="000E3DDB" w:rsidRPr="00D80AD5" w:rsidRDefault="000E3DDB" w:rsidP="00212FAD">
            <w:pPr>
              <w:pStyle w:val="a0"/>
              <w:jc w:val="center"/>
              <w:rPr>
                <w:rFonts w:cs="Times New Roman"/>
                <w:sz w:val="16"/>
                <w:szCs w:val="16"/>
              </w:rPr>
            </w:pPr>
          </w:p>
        </w:tc>
        <w:tc>
          <w:tcPr>
            <w:tcW w:w="284" w:type="dxa"/>
          </w:tcPr>
          <w:p w14:paraId="0E2EFD15"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3BAFB90A"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5F5A8721" w14:textId="77777777" w:rsidR="000E3DDB" w:rsidRPr="00D80AD5" w:rsidRDefault="000E3DDB" w:rsidP="00212FAD">
            <w:pPr>
              <w:pStyle w:val="a0"/>
              <w:jc w:val="center"/>
              <w:rPr>
                <w:rFonts w:cs="Times New Roman"/>
                <w:sz w:val="16"/>
                <w:szCs w:val="16"/>
              </w:rPr>
            </w:pPr>
          </w:p>
        </w:tc>
        <w:tc>
          <w:tcPr>
            <w:tcW w:w="2888" w:type="dxa"/>
          </w:tcPr>
          <w:p w14:paraId="2EFED64E" w14:textId="77777777" w:rsidR="000E3DDB" w:rsidRPr="00D80AD5" w:rsidRDefault="000E3DDB" w:rsidP="00212FAD">
            <w:pPr>
              <w:pStyle w:val="a0"/>
              <w:jc w:val="center"/>
              <w:rPr>
                <w:rFonts w:cs="Times New Roman"/>
                <w:sz w:val="26"/>
                <w:szCs w:val="26"/>
              </w:rPr>
            </w:pPr>
          </w:p>
        </w:tc>
      </w:tr>
    </w:tbl>
    <w:p w14:paraId="266098C7" w14:textId="77777777" w:rsidR="00E46A58" w:rsidRDefault="00E46A58" w:rsidP="000E3DDB">
      <w:pPr>
        <w:pStyle w:val="a0"/>
        <w:widowControl w:val="0"/>
        <w:jc w:val="center"/>
        <w:rPr>
          <w:rFonts w:cs="Times New Roman"/>
          <w:sz w:val="26"/>
          <w:szCs w:val="26"/>
        </w:rPr>
      </w:pPr>
    </w:p>
    <w:p w14:paraId="48C4D818" w14:textId="62D1CF00" w:rsidR="005B4C2C" w:rsidRDefault="00E13D75" w:rsidP="000E3DDB">
      <w:pPr>
        <w:pStyle w:val="a0"/>
        <w:widowControl w:val="0"/>
        <w:jc w:val="center"/>
        <w:rPr>
          <w:rFonts w:cs="Times New Roman"/>
          <w:sz w:val="26"/>
          <w:szCs w:val="26"/>
        </w:rPr>
      </w:pPr>
      <w:r>
        <w:rPr>
          <w:rFonts w:cs="Times New Roman"/>
          <w:sz w:val="26"/>
          <w:szCs w:val="26"/>
        </w:rPr>
        <w:lastRenderedPageBreak/>
        <w:t>Лот №</w:t>
      </w:r>
      <w:r w:rsidR="00E46A58">
        <w:rPr>
          <w:rFonts w:cs="Times New Roman"/>
          <w:sz w:val="26"/>
          <w:szCs w:val="26"/>
        </w:rPr>
        <w:t xml:space="preserve"> </w:t>
      </w:r>
      <w:r>
        <w:rPr>
          <w:rFonts w:cs="Times New Roman"/>
          <w:sz w:val="26"/>
          <w:szCs w:val="26"/>
        </w:rPr>
        <w:t>24</w:t>
      </w:r>
    </w:p>
    <w:p w14:paraId="42A2DC53" w14:textId="77777777" w:rsidR="005B4C2C" w:rsidRPr="005B4C2C" w:rsidRDefault="005B4C2C" w:rsidP="000E3DDB">
      <w:pPr>
        <w:pStyle w:val="a0"/>
        <w:widowControl w:val="0"/>
        <w:jc w:val="center"/>
        <w:rPr>
          <w:rFonts w:cs="Times New Roman"/>
          <w:sz w:val="26"/>
          <w:szCs w:val="26"/>
        </w:rPr>
      </w:pPr>
    </w:p>
    <w:p w14:paraId="7CEB25A7" w14:textId="77777777" w:rsidR="000E3DDB" w:rsidRPr="00263325" w:rsidRDefault="000E3DDB" w:rsidP="000E3DDB">
      <w:pPr>
        <w:pStyle w:val="a0"/>
        <w:widowControl w:val="0"/>
        <w:jc w:val="center"/>
        <w:rPr>
          <w:rFonts w:cs="Times New Roman"/>
          <w:sz w:val="26"/>
          <w:szCs w:val="26"/>
        </w:rPr>
      </w:pPr>
      <w:r>
        <w:rPr>
          <w:rFonts w:cs="Times New Roman"/>
          <w:sz w:val="26"/>
          <w:szCs w:val="26"/>
        </w:rPr>
        <w:t>А</w:t>
      </w:r>
      <w:r w:rsidRPr="00263325">
        <w:rPr>
          <w:rFonts w:cs="Times New Roman"/>
          <w:sz w:val="26"/>
          <w:szCs w:val="26"/>
        </w:rPr>
        <w:t>КТ</w:t>
      </w:r>
    </w:p>
    <w:p w14:paraId="64107F23"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67EA4B23" w14:textId="77777777" w:rsidR="000E3DDB" w:rsidRPr="00B44C48" w:rsidRDefault="000E3DDB" w:rsidP="000E3DDB">
      <w:pPr>
        <w:pStyle w:val="a0"/>
        <w:widowControl w:val="0"/>
        <w:jc w:val="center"/>
        <w:rPr>
          <w:sz w:val="26"/>
          <w:szCs w:val="26"/>
        </w:rPr>
      </w:pPr>
    </w:p>
    <w:p w14:paraId="22516D5C" w14:textId="77777777" w:rsidR="000E3DDB" w:rsidRPr="00E03866" w:rsidRDefault="000E3DDB" w:rsidP="000E3DDB">
      <w:pPr>
        <w:pStyle w:val="a0"/>
        <w:widowControl w:val="0"/>
        <w:rPr>
          <w:sz w:val="26"/>
          <w:szCs w:val="26"/>
        </w:rPr>
      </w:pPr>
      <w:r>
        <w:rPr>
          <w:sz w:val="26"/>
          <w:szCs w:val="26"/>
        </w:rPr>
        <w:t>I.</w:t>
      </w:r>
      <w:r w:rsidRPr="00E03866">
        <w:rPr>
          <w:sz w:val="26"/>
          <w:szCs w:val="26"/>
        </w:rPr>
        <w:t>Общие сведения о многоквартирном доме.</w:t>
      </w:r>
    </w:p>
    <w:p w14:paraId="28DD2EA0" w14:textId="77777777" w:rsidR="000E3DDB" w:rsidRPr="00E03866" w:rsidRDefault="000E3DDB" w:rsidP="000E3DDB">
      <w:pPr>
        <w:pStyle w:val="a0"/>
        <w:widowControl w:val="0"/>
        <w:ind w:right="-2"/>
        <w:jc w:val="both"/>
        <w:rPr>
          <w:i/>
          <w:sz w:val="26"/>
          <w:szCs w:val="26"/>
          <w:u w:val="single"/>
        </w:rPr>
      </w:pPr>
      <w:r>
        <w:rPr>
          <w:sz w:val="26"/>
          <w:szCs w:val="26"/>
        </w:rPr>
        <w:t>1.</w:t>
      </w:r>
      <w:r w:rsidRPr="00E03866">
        <w:rPr>
          <w:sz w:val="26"/>
          <w:szCs w:val="26"/>
        </w:rPr>
        <w:t xml:space="preserve">Адрес многоквартирного дома: </w:t>
      </w:r>
      <w:r w:rsidRPr="00E03866">
        <w:rPr>
          <w:i/>
          <w:sz w:val="26"/>
          <w:szCs w:val="26"/>
          <w:u w:val="single"/>
        </w:rPr>
        <w:t>Алтайский край, город Рубцовск,</w:t>
      </w:r>
      <w:r>
        <w:rPr>
          <w:i/>
          <w:sz w:val="26"/>
          <w:szCs w:val="26"/>
          <w:u w:val="single"/>
        </w:rPr>
        <w:t xml:space="preserve"> </w:t>
      </w:r>
      <w:r w:rsidRPr="00E03866">
        <w:rPr>
          <w:i/>
          <w:sz w:val="26"/>
          <w:szCs w:val="26"/>
          <w:u w:val="single"/>
        </w:rPr>
        <w:t>пер</w:t>
      </w:r>
      <w:r>
        <w:rPr>
          <w:i/>
          <w:sz w:val="26"/>
          <w:szCs w:val="26"/>
          <w:u w:val="single"/>
        </w:rPr>
        <w:t>еулок</w:t>
      </w:r>
      <w:r w:rsidRPr="00E03866">
        <w:rPr>
          <w:i/>
          <w:sz w:val="26"/>
          <w:szCs w:val="26"/>
          <w:u w:val="single"/>
        </w:rPr>
        <w:t xml:space="preserve"> Батальонный, </w:t>
      </w:r>
      <w:r>
        <w:rPr>
          <w:i/>
          <w:sz w:val="26"/>
          <w:szCs w:val="26"/>
          <w:u w:val="single"/>
        </w:rPr>
        <w:t xml:space="preserve">дом </w:t>
      </w:r>
      <w:r w:rsidRPr="00E03866">
        <w:rPr>
          <w:i/>
          <w:sz w:val="26"/>
          <w:szCs w:val="26"/>
          <w:u w:val="single"/>
        </w:rPr>
        <w:t>2</w:t>
      </w:r>
    </w:p>
    <w:p w14:paraId="48527F8C" w14:textId="77777777" w:rsidR="000E3DDB" w:rsidRPr="00E03866" w:rsidRDefault="000E3DDB" w:rsidP="000E3DDB">
      <w:pPr>
        <w:pStyle w:val="a0"/>
        <w:widowControl w:val="0"/>
        <w:jc w:val="both"/>
        <w:rPr>
          <w:sz w:val="26"/>
          <w:szCs w:val="26"/>
        </w:rPr>
      </w:pPr>
      <w:r>
        <w:rPr>
          <w:sz w:val="26"/>
          <w:szCs w:val="26"/>
        </w:rPr>
        <w:t>2.</w:t>
      </w:r>
      <w:r w:rsidRPr="00E03866">
        <w:rPr>
          <w:sz w:val="26"/>
          <w:szCs w:val="26"/>
        </w:rPr>
        <w:t xml:space="preserve">Кадастровый номер многоквартирного дома (при его наличии): </w:t>
      </w:r>
      <w:r w:rsidRPr="00CC4756">
        <w:rPr>
          <w:sz w:val="26"/>
          <w:szCs w:val="26"/>
        </w:rPr>
        <w:t xml:space="preserve">нет   </w:t>
      </w:r>
    </w:p>
    <w:p w14:paraId="1FF40C62" w14:textId="77777777" w:rsidR="000E3DDB" w:rsidRPr="00E03866" w:rsidRDefault="000E3DDB" w:rsidP="000E3DDB">
      <w:pPr>
        <w:pStyle w:val="a0"/>
        <w:widowControl w:val="0"/>
        <w:jc w:val="both"/>
        <w:rPr>
          <w:sz w:val="26"/>
          <w:szCs w:val="26"/>
        </w:rPr>
      </w:pPr>
      <w:r>
        <w:rPr>
          <w:sz w:val="26"/>
          <w:szCs w:val="26"/>
        </w:rPr>
        <w:t>3.</w:t>
      </w:r>
      <w:r w:rsidRPr="00E03866">
        <w:rPr>
          <w:sz w:val="26"/>
          <w:szCs w:val="26"/>
        </w:rPr>
        <w:t xml:space="preserve">Серия, тип постройки  </w:t>
      </w:r>
      <w:r w:rsidRPr="00E03866">
        <w:rPr>
          <w:i/>
          <w:sz w:val="26"/>
          <w:szCs w:val="26"/>
          <w:u w:val="single"/>
        </w:rPr>
        <w:t>многоквартирный жилой дом</w:t>
      </w:r>
    </w:p>
    <w:p w14:paraId="708BBC01" w14:textId="77777777" w:rsidR="000E3DDB" w:rsidRPr="00E03866" w:rsidRDefault="000E3DDB" w:rsidP="000E3DDB">
      <w:pPr>
        <w:pStyle w:val="a0"/>
        <w:widowControl w:val="0"/>
        <w:jc w:val="both"/>
        <w:rPr>
          <w:sz w:val="26"/>
          <w:szCs w:val="26"/>
        </w:rPr>
      </w:pPr>
      <w:r>
        <w:rPr>
          <w:sz w:val="26"/>
          <w:szCs w:val="26"/>
        </w:rPr>
        <w:t>4.</w:t>
      </w:r>
      <w:r w:rsidRPr="00E03866">
        <w:rPr>
          <w:sz w:val="26"/>
          <w:szCs w:val="26"/>
        </w:rPr>
        <w:t xml:space="preserve">Год постройки </w:t>
      </w:r>
      <w:r w:rsidRPr="00E03866">
        <w:rPr>
          <w:i/>
          <w:sz w:val="26"/>
          <w:szCs w:val="26"/>
          <w:u w:val="single"/>
        </w:rPr>
        <w:t>1963</w:t>
      </w:r>
    </w:p>
    <w:p w14:paraId="3BB8593E" w14:textId="77777777" w:rsidR="000E3DDB" w:rsidRPr="00E03866" w:rsidRDefault="000E3DDB" w:rsidP="000E3DDB">
      <w:pPr>
        <w:pStyle w:val="a0"/>
        <w:widowControl w:val="0"/>
        <w:jc w:val="both"/>
        <w:rPr>
          <w:sz w:val="26"/>
          <w:szCs w:val="26"/>
        </w:rPr>
      </w:pPr>
      <w:r w:rsidRPr="00E03866">
        <w:rPr>
          <w:sz w:val="26"/>
          <w:szCs w:val="26"/>
        </w:rPr>
        <w:t xml:space="preserve">5.Степень износа по данным государственного технического учета </w:t>
      </w:r>
      <w:r w:rsidRPr="00011838">
        <w:rPr>
          <w:i/>
          <w:sz w:val="26"/>
          <w:szCs w:val="26"/>
          <w:u w:val="single"/>
        </w:rPr>
        <w:t>нет</w:t>
      </w:r>
    </w:p>
    <w:p w14:paraId="2A446223" w14:textId="77777777" w:rsidR="000E3DDB" w:rsidRPr="00E03866" w:rsidRDefault="000E3DDB" w:rsidP="000E3DDB">
      <w:pPr>
        <w:pStyle w:val="a0"/>
        <w:widowControl w:val="0"/>
        <w:jc w:val="both"/>
        <w:rPr>
          <w:sz w:val="26"/>
          <w:szCs w:val="26"/>
        </w:rPr>
      </w:pPr>
      <w:r>
        <w:rPr>
          <w:sz w:val="26"/>
          <w:szCs w:val="26"/>
        </w:rPr>
        <w:t>6.</w:t>
      </w:r>
      <w:r w:rsidRPr="00E03866">
        <w:rPr>
          <w:sz w:val="26"/>
          <w:szCs w:val="26"/>
        </w:rPr>
        <w:t xml:space="preserve">Степень фактического износа </w:t>
      </w:r>
      <w:r>
        <w:rPr>
          <w:i/>
          <w:sz w:val="26"/>
          <w:szCs w:val="26"/>
          <w:u w:val="single"/>
        </w:rPr>
        <w:t>нет</w:t>
      </w:r>
    </w:p>
    <w:p w14:paraId="1C759E8D" w14:textId="77777777" w:rsidR="000E3DDB" w:rsidRPr="00E03866" w:rsidRDefault="000E3DDB" w:rsidP="000E3DDB">
      <w:pPr>
        <w:pStyle w:val="a0"/>
        <w:widowControl w:val="0"/>
        <w:jc w:val="both"/>
        <w:rPr>
          <w:sz w:val="26"/>
          <w:szCs w:val="26"/>
        </w:rPr>
      </w:pPr>
      <w:r>
        <w:rPr>
          <w:sz w:val="26"/>
          <w:szCs w:val="26"/>
        </w:rPr>
        <w:t>7.</w:t>
      </w:r>
      <w:r w:rsidRPr="00E03866">
        <w:rPr>
          <w:sz w:val="26"/>
          <w:szCs w:val="26"/>
        </w:rPr>
        <w:t xml:space="preserve">Год последнего капитального ремонта  </w:t>
      </w:r>
      <w:r w:rsidRPr="00E03866">
        <w:rPr>
          <w:i/>
          <w:sz w:val="26"/>
          <w:szCs w:val="26"/>
          <w:u w:val="single"/>
        </w:rPr>
        <w:t>не</w:t>
      </w:r>
      <w:r>
        <w:rPr>
          <w:i/>
          <w:sz w:val="26"/>
          <w:szCs w:val="26"/>
          <w:u w:val="single"/>
        </w:rPr>
        <w:t>т</w:t>
      </w:r>
    </w:p>
    <w:p w14:paraId="675045C9" w14:textId="77777777" w:rsidR="000E3DDB" w:rsidRPr="00E03866" w:rsidRDefault="000E3DDB" w:rsidP="000E3DDB">
      <w:pPr>
        <w:pStyle w:val="a0"/>
        <w:widowControl w:val="0"/>
        <w:jc w:val="both"/>
        <w:rPr>
          <w:sz w:val="26"/>
          <w:szCs w:val="26"/>
        </w:rPr>
      </w:pPr>
      <w:r>
        <w:rPr>
          <w:sz w:val="26"/>
          <w:szCs w:val="26"/>
        </w:rPr>
        <w:t>8.</w:t>
      </w:r>
      <w:r w:rsidRPr="00E03866">
        <w:rPr>
          <w:sz w:val="26"/>
          <w:szCs w:val="26"/>
        </w:rPr>
        <w:t xml:space="preserve">Реквизиты правового акта о признании многоквартирного  дома аварийным и подлежащим сносу  </w:t>
      </w:r>
      <w:r w:rsidRPr="00E03866">
        <w:rPr>
          <w:i/>
          <w:sz w:val="26"/>
          <w:szCs w:val="26"/>
          <w:u w:val="single"/>
        </w:rPr>
        <w:t>нет</w:t>
      </w:r>
    </w:p>
    <w:p w14:paraId="0D922390" w14:textId="77777777" w:rsidR="000E3DDB" w:rsidRPr="00E03866" w:rsidRDefault="000E3DDB" w:rsidP="000E3DDB">
      <w:pPr>
        <w:pStyle w:val="a0"/>
        <w:widowControl w:val="0"/>
        <w:jc w:val="both"/>
        <w:rPr>
          <w:sz w:val="26"/>
          <w:szCs w:val="26"/>
        </w:rPr>
      </w:pPr>
      <w:r>
        <w:rPr>
          <w:sz w:val="26"/>
          <w:szCs w:val="26"/>
        </w:rPr>
        <w:t>9.</w:t>
      </w:r>
      <w:r w:rsidRPr="00E03866">
        <w:rPr>
          <w:sz w:val="26"/>
          <w:szCs w:val="26"/>
        </w:rPr>
        <w:t xml:space="preserve">Количество этажей </w:t>
      </w:r>
      <w:r w:rsidRPr="00E03866">
        <w:rPr>
          <w:i/>
          <w:sz w:val="26"/>
          <w:szCs w:val="26"/>
          <w:u w:val="single"/>
        </w:rPr>
        <w:t>3</w:t>
      </w:r>
    </w:p>
    <w:p w14:paraId="3A6B023C" w14:textId="77777777" w:rsidR="000E3DDB" w:rsidRPr="00E03866" w:rsidRDefault="000E3DDB" w:rsidP="000E3DDB">
      <w:pPr>
        <w:pStyle w:val="a0"/>
        <w:widowControl w:val="0"/>
        <w:jc w:val="both"/>
        <w:rPr>
          <w:sz w:val="26"/>
          <w:szCs w:val="26"/>
        </w:rPr>
      </w:pPr>
      <w:r>
        <w:rPr>
          <w:sz w:val="26"/>
          <w:szCs w:val="26"/>
        </w:rPr>
        <w:t>10.</w:t>
      </w:r>
      <w:r w:rsidRPr="00E03866">
        <w:rPr>
          <w:sz w:val="26"/>
          <w:szCs w:val="26"/>
        </w:rPr>
        <w:t xml:space="preserve">Наличие подвала </w:t>
      </w:r>
      <w:r>
        <w:rPr>
          <w:i/>
          <w:sz w:val="26"/>
          <w:szCs w:val="26"/>
          <w:u w:val="single"/>
        </w:rPr>
        <w:t>есть</w:t>
      </w:r>
    </w:p>
    <w:p w14:paraId="3641971B" w14:textId="77777777" w:rsidR="000E3DDB" w:rsidRPr="00E03866" w:rsidRDefault="000E3DDB" w:rsidP="000E3DDB">
      <w:pPr>
        <w:pStyle w:val="a0"/>
        <w:widowControl w:val="0"/>
        <w:jc w:val="both"/>
        <w:rPr>
          <w:sz w:val="26"/>
          <w:szCs w:val="26"/>
        </w:rPr>
      </w:pPr>
      <w:r>
        <w:rPr>
          <w:sz w:val="26"/>
          <w:szCs w:val="26"/>
        </w:rPr>
        <w:t>11.</w:t>
      </w:r>
      <w:r w:rsidRPr="00E03866">
        <w:rPr>
          <w:sz w:val="26"/>
          <w:szCs w:val="26"/>
        </w:rPr>
        <w:t xml:space="preserve">Наличие цокольного этажа </w:t>
      </w:r>
      <w:r w:rsidRPr="00E03866">
        <w:rPr>
          <w:i/>
          <w:sz w:val="26"/>
          <w:szCs w:val="26"/>
          <w:u w:val="single"/>
        </w:rPr>
        <w:t>нет</w:t>
      </w:r>
    </w:p>
    <w:p w14:paraId="0D4EC273" w14:textId="77777777" w:rsidR="000E3DDB" w:rsidRPr="00E03866" w:rsidRDefault="000E3DDB" w:rsidP="000E3DDB">
      <w:pPr>
        <w:pStyle w:val="a0"/>
        <w:widowControl w:val="0"/>
        <w:jc w:val="both"/>
        <w:rPr>
          <w:sz w:val="26"/>
          <w:szCs w:val="26"/>
        </w:rPr>
      </w:pPr>
      <w:r w:rsidRPr="00E03866">
        <w:rPr>
          <w:sz w:val="26"/>
          <w:szCs w:val="26"/>
        </w:rPr>
        <w:t xml:space="preserve">12.Наличие мансарды </w:t>
      </w:r>
      <w:r w:rsidRPr="00E03866">
        <w:rPr>
          <w:i/>
          <w:sz w:val="26"/>
          <w:szCs w:val="26"/>
          <w:u w:val="single"/>
        </w:rPr>
        <w:t>нет</w:t>
      </w:r>
    </w:p>
    <w:p w14:paraId="21866EE0" w14:textId="77777777" w:rsidR="000E3DDB" w:rsidRPr="00E03866" w:rsidRDefault="000E3DDB" w:rsidP="000E3DDB">
      <w:pPr>
        <w:pStyle w:val="a0"/>
        <w:widowControl w:val="0"/>
        <w:jc w:val="both"/>
        <w:rPr>
          <w:sz w:val="26"/>
          <w:szCs w:val="26"/>
        </w:rPr>
      </w:pPr>
      <w:r>
        <w:rPr>
          <w:sz w:val="26"/>
          <w:szCs w:val="26"/>
        </w:rPr>
        <w:t>13.</w:t>
      </w:r>
      <w:r w:rsidRPr="00E03866">
        <w:rPr>
          <w:sz w:val="26"/>
          <w:szCs w:val="26"/>
        </w:rPr>
        <w:t xml:space="preserve">Наличие мезонина </w:t>
      </w:r>
      <w:r w:rsidRPr="00E03866">
        <w:rPr>
          <w:i/>
          <w:sz w:val="26"/>
          <w:szCs w:val="26"/>
          <w:u w:val="single"/>
        </w:rPr>
        <w:t>нет</w:t>
      </w:r>
    </w:p>
    <w:p w14:paraId="3D584A96" w14:textId="77777777" w:rsidR="000E3DDB" w:rsidRPr="00E03866" w:rsidRDefault="000E3DDB" w:rsidP="000E3DDB">
      <w:pPr>
        <w:pStyle w:val="a0"/>
        <w:widowControl w:val="0"/>
        <w:jc w:val="both"/>
        <w:rPr>
          <w:sz w:val="26"/>
          <w:szCs w:val="26"/>
        </w:rPr>
      </w:pPr>
      <w:r>
        <w:rPr>
          <w:sz w:val="26"/>
          <w:szCs w:val="26"/>
        </w:rPr>
        <w:t>14.</w:t>
      </w:r>
      <w:r w:rsidRPr="00E03866">
        <w:rPr>
          <w:sz w:val="26"/>
          <w:szCs w:val="26"/>
        </w:rPr>
        <w:t xml:space="preserve">Количество квартир </w:t>
      </w:r>
      <w:r w:rsidRPr="00E03866">
        <w:rPr>
          <w:i/>
          <w:sz w:val="26"/>
          <w:szCs w:val="26"/>
          <w:u w:val="single"/>
        </w:rPr>
        <w:t>36</w:t>
      </w:r>
    </w:p>
    <w:p w14:paraId="7F3233B5" w14:textId="77777777" w:rsidR="000E3DDB" w:rsidRPr="00E03866" w:rsidRDefault="000E3DDB" w:rsidP="000E3DDB">
      <w:pPr>
        <w:pStyle w:val="a0"/>
        <w:widowControl w:val="0"/>
        <w:jc w:val="both"/>
        <w:rPr>
          <w:sz w:val="26"/>
          <w:szCs w:val="26"/>
        </w:rPr>
      </w:pPr>
      <w:r>
        <w:rPr>
          <w:sz w:val="26"/>
          <w:szCs w:val="26"/>
        </w:rPr>
        <w:t>15.</w:t>
      </w:r>
      <w:r w:rsidRPr="00E03866">
        <w:rPr>
          <w:sz w:val="26"/>
          <w:szCs w:val="26"/>
        </w:rPr>
        <w:t>Количество нежилых помещений, не входящи</w:t>
      </w:r>
      <w:r>
        <w:rPr>
          <w:sz w:val="26"/>
          <w:szCs w:val="26"/>
        </w:rPr>
        <w:t xml:space="preserve">х в состав общего имущества </w:t>
      </w:r>
      <w:r w:rsidRPr="00011838">
        <w:rPr>
          <w:i/>
          <w:sz w:val="26"/>
          <w:szCs w:val="26"/>
          <w:u w:val="single"/>
        </w:rPr>
        <w:t>нет</w:t>
      </w:r>
    </w:p>
    <w:p w14:paraId="43F69114" w14:textId="77777777" w:rsidR="000E3DDB" w:rsidRPr="00E03866" w:rsidRDefault="000E3DDB" w:rsidP="000E3DDB">
      <w:pPr>
        <w:pStyle w:val="a0"/>
        <w:widowControl w:val="0"/>
        <w:jc w:val="both"/>
        <w:rPr>
          <w:sz w:val="26"/>
          <w:szCs w:val="26"/>
        </w:rPr>
      </w:pPr>
      <w:r>
        <w:rPr>
          <w:sz w:val="26"/>
          <w:szCs w:val="26"/>
        </w:rPr>
        <w:t>16.</w:t>
      </w:r>
      <w:r w:rsidRPr="00E03866">
        <w:rPr>
          <w:sz w:val="26"/>
          <w:szCs w:val="26"/>
        </w:rPr>
        <w:t xml:space="preserve">Реквизиты правового акта о признании всех жилых помещений в многоквартирном доме непригодными для проживания </w:t>
      </w:r>
      <w:r w:rsidRPr="00E03866">
        <w:rPr>
          <w:i/>
          <w:sz w:val="26"/>
          <w:szCs w:val="26"/>
          <w:u w:val="single"/>
        </w:rPr>
        <w:t>нет</w:t>
      </w:r>
    </w:p>
    <w:p w14:paraId="65287C83" w14:textId="77777777" w:rsidR="000E3DDB" w:rsidRPr="00E03866" w:rsidRDefault="000E3DDB" w:rsidP="000E3DDB">
      <w:pPr>
        <w:pStyle w:val="a0"/>
        <w:widowControl w:val="0"/>
        <w:jc w:val="both"/>
        <w:rPr>
          <w:sz w:val="26"/>
          <w:szCs w:val="26"/>
        </w:rPr>
      </w:pPr>
      <w:r>
        <w:rPr>
          <w:sz w:val="26"/>
          <w:szCs w:val="26"/>
        </w:rPr>
        <w:t>17.</w:t>
      </w:r>
      <w:r w:rsidRPr="00E03866">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E03866">
        <w:rPr>
          <w:i/>
          <w:sz w:val="26"/>
          <w:szCs w:val="26"/>
          <w:u w:val="single"/>
        </w:rPr>
        <w:t>нет</w:t>
      </w:r>
    </w:p>
    <w:p w14:paraId="5D3D9C08" w14:textId="4E1EB225" w:rsidR="000E3DDB" w:rsidRPr="00850F69" w:rsidRDefault="000E3DDB" w:rsidP="000E3DDB">
      <w:pPr>
        <w:pStyle w:val="a0"/>
        <w:widowControl w:val="0"/>
        <w:jc w:val="both"/>
        <w:rPr>
          <w:sz w:val="26"/>
          <w:szCs w:val="26"/>
        </w:rPr>
      </w:pPr>
      <w:r>
        <w:rPr>
          <w:sz w:val="26"/>
          <w:szCs w:val="26"/>
        </w:rPr>
        <w:t>18.</w:t>
      </w:r>
      <w:r w:rsidRPr="00E03866">
        <w:rPr>
          <w:sz w:val="26"/>
          <w:szCs w:val="26"/>
        </w:rPr>
        <w:t xml:space="preserve">Строительный объем </w:t>
      </w:r>
      <w:r w:rsidRPr="001A6C7F">
        <w:rPr>
          <w:i/>
          <w:sz w:val="26"/>
          <w:szCs w:val="26"/>
          <w:u w:val="single"/>
        </w:rPr>
        <w:t>6019 куб. м</w:t>
      </w:r>
    </w:p>
    <w:p w14:paraId="1F97D512" w14:textId="77777777" w:rsidR="000E3DDB" w:rsidRPr="00E03866" w:rsidRDefault="000E3DDB" w:rsidP="000E3DDB">
      <w:pPr>
        <w:pStyle w:val="a0"/>
        <w:widowControl w:val="0"/>
        <w:jc w:val="both"/>
        <w:rPr>
          <w:sz w:val="26"/>
          <w:szCs w:val="26"/>
        </w:rPr>
      </w:pPr>
      <w:r>
        <w:rPr>
          <w:sz w:val="26"/>
          <w:szCs w:val="26"/>
        </w:rPr>
        <w:t>19.</w:t>
      </w:r>
      <w:r w:rsidRPr="00E03866">
        <w:rPr>
          <w:sz w:val="26"/>
          <w:szCs w:val="26"/>
        </w:rPr>
        <w:t>Площадь:</w:t>
      </w:r>
    </w:p>
    <w:p w14:paraId="1ED5D82D" w14:textId="0AA507F1" w:rsidR="000E3DDB" w:rsidRPr="00850F69" w:rsidRDefault="000E3DDB" w:rsidP="000E3DDB">
      <w:pPr>
        <w:pStyle w:val="a0"/>
        <w:widowControl w:val="0"/>
        <w:jc w:val="both"/>
        <w:rPr>
          <w:sz w:val="26"/>
          <w:szCs w:val="26"/>
        </w:rPr>
      </w:pPr>
      <w:r>
        <w:rPr>
          <w:sz w:val="26"/>
          <w:szCs w:val="26"/>
        </w:rPr>
        <w:t>а)</w:t>
      </w:r>
      <w:r w:rsidRPr="00E03866">
        <w:rPr>
          <w:sz w:val="26"/>
          <w:szCs w:val="26"/>
        </w:rPr>
        <w:t xml:space="preserve">многоквартирного дома с лоджиями, балконами, шкафами, коридорами и лестничными клетками </w:t>
      </w:r>
      <w:r w:rsidRPr="00A21AC9">
        <w:rPr>
          <w:i/>
          <w:sz w:val="26"/>
          <w:szCs w:val="26"/>
          <w:u w:val="single"/>
        </w:rPr>
        <w:t>1651,0 кв. м</w:t>
      </w:r>
    </w:p>
    <w:p w14:paraId="0CD2F883" w14:textId="782E5B80" w:rsidR="000E3DDB" w:rsidRPr="00850F69" w:rsidRDefault="000E3DDB" w:rsidP="000E3DDB">
      <w:pPr>
        <w:pStyle w:val="a0"/>
        <w:widowControl w:val="0"/>
        <w:jc w:val="both"/>
        <w:rPr>
          <w:sz w:val="26"/>
          <w:szCs w:val="26"/>
        </w:rPr>
      </w:pPr>
      <w:r>
        <w:rPr>
          <w:sz w:val="26"/>
          <w:szCs w:val="26"/>
        </w:rPr>
        <w:t>б)</w:t>
      </w:r>
      <w:r w:rsidRPr="00E03866">
        <w:rPr>
          <w:sz w:val="26"/>
          <w:szCs w:val="26"/>
        </w:rPr>
        <w:t xml:space="preserve">жилых помещений (общая площадь квартир) </w:t>
      </w:r>
      <w:r w:rsidRPr="00A21AC9">
        <w:rPr>
          <w:rStyle w:val="a9"/>
          <w:i/>
          <w:color w:val="000000"/>
          <w:sz w:val="26"/>
          <w:szCs w:val="26"/>
          <w:u w:val="single"/>
        </w:rPr>
        <w:t xml:space="preserve">947 (1545) </w:t>
      </w:r>
      <w:r w:rsidRPr="00A21AC9">
        <w:rPr>
          <w:i/>
          <w:sz w:val="26"/>
          <w:szCs w:val="26"/>
          <w:u w:val="single"/>
        </w:rPr>
        <w:t>кв. м</w:t>
      </w:r>
    </w:p>
    <w:p w14:paraId="14947BFB" w14:textId="77777777" w:rsidR="000E3DDB" w:rsidRPr="00E03866" w:rsidRDefault="000E3DDB" w:rsidP="000E3DDB">
      <w:pPr>
        <w:pStyle w:val="a0"/>
        <w:widowControl w:val="0"/>
        <w:jc w:val="both"/>
        <w:rPr>
          <w:sz w:val="26"/>
          <w:szCs w:val="26"/>
        </w:rPr>
      </w:pPr>
      <w:r>
        <w:rPr>
          <w:sz w:val="26"/>
          <w:szCs w:val="26"/>
        </w:rPr>
        <w:t>в)</w:t>
      </w:r>
      <w:r w:rsidRPr="00E03866">
        <w:rPr>
          <w:sz w:val="26"/>
          <w:szCs w:val="26"/>
        </w:rPr>
        <w:t>нежилых помещений (общая площадь нежилых помещений, не входящих в состав общего имущества в мн</w:t>
      </w:r>
      <w:r>
        <w:rPr>
          <w:sz w:val="26"/>
          <w:szCs w:val="26"/>
        </w:rPr>
        <w:t xml:space="preserve">огоквартирном доме) </w:t>
      </w:r>
      <w:r w:rsidRPr="00011838">
        <w:rPr>
          <w:i/>
          <w:sz w:val="26"/>
          <w:szCs w:val="26"/>
          <w:u w:val="single"/>
        </w:rPr>
        <w:t>нет</w:t>
      </w:r>
    </w:p>
    <w:p w14:paraId="1F64FD1D" w14:textId="77777777" w:rsidR="000E3DDB" w:rsidRPr="00E03866" w:rsidRDefault="000E3DDB" w:rsidP="000E3DDB">
      <w:pPr>
        <w:pStyle w:val="a0"/>
        <w:widowControl w:val="0"/>
        <w:jc w:val="both"/>
        <w:rPr>
          <w:sz w:val="26"/>
          <w:szCs w:val="26"/>
        </w:rPr>
      </w:pPr>
      <w:r>
        <w:rPr>
          <w:sz w:val="26"/>
          <w:szCs w:val="26"/>
        </w:rPr>
        <w:t>г)</w:t>
      </w:r>
      <w:r w:rsidRPr="00E03866">
        <w:rPr>
          <w:sz w:val="26"/>
          <w:szCs w:val="26"/>
        </w:rPr>
        <w:t>помещений общего пользования (общая площадь нежилых помещений, входящих в состав общего имущества в мн</w:t>
      </w:r>
      <w:r>
        <w:rPr>
          <w:sz w:val="26"/>
          <w:szCs w:val="26"/>
        </w:rPr>
        <w:t xml:space="preserve">огоквартирном доме) </w:t>
      </w:r>
      <w:r w:rsidRPr="00011838">
        <w:rPr>
          <w:i/>
          <w:sz w:val="26"/>
          <w:szCs w:val="26"/>
          <w:u w:val="single"/>
        </w:rPr>
        <w:t>нет</w:t>
      </w:r>
    </w:p>
    <w:p w14:paraId="004F0C78" w14:textId="77777777" w:rsidR="000E3DDB" w:rsidRPr="00E03866" w:rsidRDefault="000E3DDB" w:rsidP="000E3DDB">
      <w:pPr>
        <w:pStyle w:val="a0"/>
        <w:widowControl w:val="0"/>
        <w:jc w:val="both"/>
        <w:rPr>
          <w:sz w:val="26"/>
          <w:szCs w:val="26"/>
        </w:rPr>
      </w:pPr>
      <w:r>
        <w:rPr>
          <w:sz w:val="26"/>
          <w:szCs w:val="26"/>
        </w:rPr>
        <w:t>20.</w:t>
      </w:r>
      <w:r w:rsidRPr="00E03866">
        <w:rPr>
          <w:sz w:val="26"/>
          <w:szCs w:val="26"/>
        </w:rPr>
        <w:t xml:space="preserve">Количество лестниц </w:t>
      </w:r>
      <w:r w:rsidRPr="00817021">
        <w:rPr>
          <w:i/>
          <w:sz w:val="26"/>
          <w:szCs w:val="26"/>
          <w:u w:val="single"/>
        </w:rPr>
        <w:t>3 шт.</w:t>
      </w:r>
    </w:p>
    <w:p w14:paraId="739DFD48" w14:textId="25792B1F" w:rsidR="000E3DDB" w:rsidRPr="00850F69" w:rsidRDefault="000E3DDB" w:rsidP="000E3DDB">
      <w:pPr>
        <w:pStyle w:val="a0"/>
        <w:widowControl w:val="0"/>
        <w:jc w:val="both"/>
        <w:rPr>
          <w:sz w:val="26"/>
          <w:szCs w:val="26"/>
        </w:rPr>
      </w:pPr>
      <w:r>
        <w:rPr>
          <w:sz w:val="26"/>
          <w:szCs w:val="26"/>
        </w:rPr>
        <w:t>21.</w:t>
      </w:r>
      <w:r w:rsidRPr="00E03866">
        <w:rPr>
          <w:sz w:val="26"/>
          <w:szCs w:val="26"/>
        </w:rPr>
        <w:t xml:space="preserve">Уборочная площадь лестниц (включая межквартирные лестничные площадки) </w:t>
      </w:r>
      <w:r w:rsidRPr="00A21AC9">
        <w:rPr>
          <w:i/>
          <w:sz w:val="26"/>
          <w:szCs w:val="26"/>
          <w:u w:val="single"/>
        </w:rPr>
        <w:t>106 кв. м</w:t>
      </w:r>
    </w:p>
    <w:p w14:paraId="0F0A9B03" w14:textId="77777777" w:rsidR="000E3DDB" w:rsidRPr="00E03866" w:rsidRDefault="000E3DDB" w:rsidP="000E3DDB">
      <w:pPr>
        <w:pStyle w:val="a0"/>
        <w:widowControl w:val="0"/>
        <w:jc w:val="both"/>
        <w:rPr>
          <w:sz w:val="26"/>
          <w:szCs w:val="26"/>
        </w:rPr>
      </w:pPr>
      <w:r w:rsidRPr="00E03866">
        <w:rPr>
          <w:sz w:val="26"/>
          <w:szCs w:val="26"/>
        </w:rPr>
        <w:t>22. Уборочная площад</w:t>
      </w:r>
      <w:r>
        <w:rPr>
          <w:sz w:val="26"/>
          <w:szCs w:val="26"/>
        </w:rPr>
        <w:t xml:space="preserve">ь общих коридоров </w:t>
      </w:r>
      <w:r w:rsidRPr="00011838">
        <w:rPr>
          <w:i/>
          <w:sz w:val="26"/>
          <w:szCs w:val="26"/>
          <w:u w:val="single"/>
        </w:rPr>
        <w:t>нет</w:t>
      </w:r>
    </w:p>
    <w:p w14:paraId="24E97A83" w14:textId="77777777" w:rsidR="000E3DDB" w:rsidRPr="00E03866" w:rsidRDefault="000E3DDB" w:rsidP="000E3DDB">
      <w:pPr>
        <w:pStyle w:val="a0"/>
        <w:widowControl w:val="0"/>
        <w:jc w:val="both"/>
        <w:rPr>
          <w:sz w:val="26"/>
          <w:szCs w:val="26"/>
        </w:rPr>
      </w:pPr>
      <w:r w:rsidRPr="00E03866">
        <w:rPr>
          <w:sz w:val="26"/>
          <w:szCs w:val="26"/>
        </w:rPr>
        <w:t>23. Площадь земельного участка, входящего</w:t>
      </w:r>
      <w:r>
        <w:rPr>
          <w:sz w:val="26"/>
          <w:szCs w:val="26"/>
        </w:rPr>
        <w:t xml:space="preserve"> в</w:t>
      </w:r>
      <w:r w:rsidRPr="00E03866">
        <w:rPr>
          <w:sz w:val="26"/>
          <w:szCs w:val="26"/>
        </w:rPr>
        <w:t xml:space="preserve"> состав общего имущества м</w:t>
      </w:r>
      <w:r>
        <w:rPr>
          <w:sz w:val="26"/>
          <w:szCs w:val="26"/>
        </w:rPr>
        <w:t xml:space="preserve">ногоквартирного дома </w:t>
      </w:r>
      <w:r w:rsidRPr="00011838">
        <w:rPr>
          <w:i/>
          <w:sz w:val="26"/>
          <w:szCs w:val="26"/>
          <w:u w:val="single"/>
        </w:rPr>
        <w:t>нет</w:t>
      </w:r>
    </w:p>
    <w:p w14:paraId="2C0DC4D0" w14:textId="77777777" w:rsidR="000E3DDB" w:rsidRDefault="000E3DDB" w:rsidP="000E3DDB">
      <w:pPr>
        <w:pStyle w:val="a0"/>
        <w:widowControl w:val="0"/>
        <w:jc w:val="both"/>
        <w:rPr>
          <w:i/>
          <w:sz w:val="26"/>
          <w:szCs w:val="26"/>
          <w:u w:val="single"/>
        </w:rPr>
      </w:pPr>
      <w:r w:rsidRPr="00E03866">
        <w:rPr>
          <w:sz w:val="26"/>
          <w:szCs w:val="26"/>
        </w:rPr>
        <w:t xml:space="preserve">24. Кадастровый номер земельного участка (при его наличии) </w:t>
      </w:r>
      <w:r w:rsidRPr="00E03866">
        <w:rPr>
          <w:i/>
          <w:sz w:val="26"/>
          <w:szCs w:val="26"/>
          <w:u w:val="single"/>
        </w:rPr>
        <w:t>22:70:011712:0003</w:t>
      </w:r>
    </w:p>
    <w:p w14:paraId="27443582" w14:textId="77777777" w:rsidR="000E3DDB" w:rsidRPr="00850F69" w:rsidRDefault="000E3DDB" w:rsidP="000E3DDB">
      <w:pPr>
        <w:pStyle w:val="a0"/>
        <w:widowControl w:val="0"/>
        <w:jc w:val="both"/>
        <w:rPr>
          <w:sz w:val="26"/>
          <w:szCs w:val="26"/>
        </w:rPr>
      </w:pPr>
    </w:p>
    <w:p w14:paraId="1D9E5F58" w14:textId="77777777" w:rsidR="00B74145" w:rsidRDefault="00B74145" w:rsidP="000E3DDB">
      <w:pPr>
        <w:pStyle w:val="a0"/>
        <w:widowControl w:val="0"/>
        <w:jc w:val="both"/>
        <w:rPr>
          <w:sz w:val="26"/>
          <w:szCs w:val="26"/>
        </w:rPr>
      </w:pPr>
    </w:p>
    <w:p w14:paraId="5E02C36C" w14:textId="77777777" w:rsidR="00B74145" w:rsidRDefault="00B74145" w:rsidP="000E3DDB">
      <w:pPr>
        <w:pStyle w:val="a0"/>
        <w:widowControl w:val="0"/>
        <w:jc w:val="both"/>
        <w:rPr>
          <w:sz w:val="26"/>
          <w:szCs w:val="26"/>
        </w:rPr>
      </w:pPr>
    </w:p>
    <w:p w14:paraId="7EC57CD0" w14:textId="5FBC8337" w:rsidR="000E3DDB" w:rsidRPr="00E03866" w:rsidRDefault="000E3DDB" w:rsidP="000E3DDB">
      <w:pPr>
        <w:pStyle w:val="a0"/>
        <w:widowControl w:val="0"/>
        <w:jc w:val="both"/>
        <w:rPr>
          <w:sz w:val="26"/>
          <w:szCs w:val="26"/>
        </w:rPr>
      </w:pPr>
      <w:r w:rsidRPr="00E03866">
        <w:rPr>
          <w:sz w:val="26"/>
          <w:szCs w:val="26"/>
        </w:rPr>
        <w:lastRenderedPageBreak/>
        <w:t>II. Техническое состояние многоквартирного дома, включая пристройки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969"/>
        <w:gridCol w:w="2694"/>
        <w:gridCol w:w="2976"/>
      </w:tblGrid>
      <w:tr w:rsidR="000E3DDB" w:rsidRPr="00A51A7F" w14:paraId="47FF055E" w14:textId="77777777" w:rsidTr="004E0441">
        <w:trPr>
          <w:trHeight w:val="840"/>
          <w:jc w:val="center"/>
        </w:trPr>
        <w:tc>
          <w:tcPr>
            <w:tcW w:w="3969" w:type="dxa"/>
            <w:tcMar>
              <w:top w:w="0" w:type="dxa"/>
              <w:left w:w="70" w:type="dxa"/>
              <w:bottom w:w="0" w:type="dxa"/>
              <w:right w:w="70" w:type="dxa"/>
            </w:tcMar>
          </w:tcPr>
          <w:p w14:paraId="5FBF8824" w14:textId="77777777" w:rsidR="000E3DDB" w:rsidRPr="00A51A7F" w:rsidRDefault="000E3DDB" w:rsidP="00212FAD">
            <w:pPr>
              <w:pStyle w:val="a0"/>
              <w:widowControl w:val="0"/>
              <w:jc w:val="center"/>
            </w:pPr>
            <w:r w:rsidRPr="00A51A7F">
              <w:t>Наименование конструктивных элементов</w:t>
            </w:r>
          </w:p>
        </w:tc>
        <w:tc>
          <w:tcPr>
            <w:tcW w:w="2694" w:type="dxa"/>
            <w:tcMar>
              <w:top w:w="0" w:type="dxa"/>
              <w:left w:w="70" w:type="dxa"/>
              <w:bottom w:w="0" w:type="dxa"/>
              <w:right w:w="70" w:type="dxa"/>
            </w:tcMar>
          </w:tcPr>
          <w:p w14:paraId="51D6BD8B" w14:textId="77777777" w:rsidR="000E3DDB" w:rsidRPr="00A51A7F" w:rsidRDefault="000E3DDB" w:rsidP="00212FAD">
            <w:pPr>
              <w:pStyle w:val="a0"/>
              <w:widowControl w:val="0"/>
              <w:jc w:val="center"/>
            </w:pPr>
            <w:r w:rsidRPr="00A51A7F">
              <w:t>Описание элементов (материал, конструкция или система, отделка и прочее)</w:t>
            </w:r>
          </w:p>
        </w:tc>
        <w:tc>
          <w:tcPr>
            <w:tcW w:w="2976" w:type="dxa"/>
            <w:tcMar>
              <w:top w:w="0" w:type="dxa"/>
              <w:left w:w="70" w:type="dxa"/>
              <w:bottom w:w="0" w:type="dxa"/>
              <w:right w:w="70" w:type="dxa"/>
            </w:tcMar>
          </w:tcPr>
          <w:p w14:paraId="36326FFD" w14:textId="77777777" w:rsidR="000E3DDB" w:rsidRPr="00A51A7F" w:rsidRDefault="000E3DDB" w:rsidP="00212FAD">
            <w:pPr>
              <w:pStyle w:val="a0"/>
              <w:widowControl w:val="0"/>
              <w:jc w:val="center"/>
            </w:pPr>
            <w:r w:rsidRPr="00A51A7F">
              <w:t>Техническое состояние элементов общего имущества многоквартирного дома</w:t>
            </w:r>
          </w:p>
        </w:tc>
      </w:tr>
      <w:tr w:rsidR="000E3DDB" w:rsidRPr="00A51A7F" w14:paraId="3FF9F3D7" w14:textId="77777777" w:rsidTr="004E0441">
        <w:trPr>
          <w:trHeight w:val="240"/>
          <w:jc w:val="center"/>
        </w:trPr>
        <w:tc>
          <w:tcPr>
            <w:tcW w:w="3969" w:type="dxa"/>
            <w:tcMar>
              <w:top w:w="0" w:type="dxa"/>
              <w:left w:w="70" w:type="dxa"/>
              <w:bottom w:w="0" w:type="dxa"/>
              <w:right w:w="70" w:type="dxa"/>
            </w:tcMar>
          </w:tcPr>
          <w:p w14:paraId="1D7DB36E" w14:textId="77777777" w:rsidR="000E3DDB" w:rsidRPr="00A51A7F" w:rsidRDefault="000E3DDB" w:rsidP="00212FAD">
            <w:pPr>
              <w:pStyle w:val="a0"/>
              <w:widowControl w:val="0"/>
            </w:pPr>
            <w:r w:rsidRPr="00A51A7F">
              <w:t xml:space="preserve">1. Фундамент </w:t>
            </w:r>
          </w:p>
        </w:tc>
        <w:tc>
          <w:tcPr>
            <w:tcW w:w="2694" w:type="dxa"/>
            <w:tcMar>
              <w:top w:w="0" w:type="dxa"/>
              <w:left w:w="70" w:type="dxa"/>
              <w:bottom w:w="0" w:type="dxa"/>
              <w:right w:w="70" w:type="dxa"/>
            </w:tcMar>
          </w:tcPr>
          <w:p w14:paraId="7A5932FD" w14:textId="77777777" w:rsidR="000E3DDB" w:rsidRPr="00A51A7F" w:rsidRDefault="000E3DDB" w:rsidP="00212FAD">
            <w:pPr>
              <w:pStyle w:val="a0"/>
              <w:widowControl w:val="0"/>
              <w:jc w:val="both"/>
              <w:rPr>
                <w:i/>
              </w:rPr>
            </w:pPr>
            <w:r w:rsidRPr="00A51A7F">
              <w:rPr>
                <w:i/>
              </w:rPr>
              <w:t>Железобетонные блоки</w:t>
            </w:r>
          </w:p>
        </w:tc>
        <w:tc>
          <w:tcPr>
            <w:tcW w:w="2976" w:type="dxa"/>
            <w:tcMar>
              <w:top w:w="0" w:type="dxa"/>
              <w:left w:w="70" w:type="dxa"/>
              <w:bottom w:w="0" w:type="dxa"/>
              <w:right w:w="70" w:type="dxa"/>
            </w:tcMar>
          </w:tcPr>
          <w:p w14:paraId="4B05FE4F" w14:textId="77777777" w:rsidR="000E3DDB" w:rsidRPr="00A51A7F" w:rsidRDefault="000E3DDB" w:rsidP="00212FAD">
            <w:pPr>
              <w:pStyle w:val="a0"/>
              <w:widowControl w:val="0"/>
              <w:jc w:val="both"/>
              <w:rPr>
                <w:i/>
              </w:rPr>
            </w:pPr>
            <w:r>
              <w:rPr>
                <w:i/>
              </w:rPr>
              <w:t>Требует ремонта</w:t>
            </w:r>
          </w:p>
        </w:tc>
      </w:tr>
      <w:tr w:rsidR="000E3DDB" w:rsidRPr="00A51A7F" w14:paraId="053CB1F4" w14:textId="77777777" w:rsidTr="004E0441">
        <w:trPr>
          <w:trHeight w:val="360"/>
          <w:jc w:val="center"/>
        </w:trPr>
        <w:tc>
          <w:tcPr>
            <w:tcW w:w="3969" w:type="dxa"/>
            <w:tcMar>
              <w:top w:w="0" w:type="dxa"/>
              <w:left w:w="70" w:type="dxa"/>
              <w:bottom w:w="0" w:type="dxa"/>
              <w:right w:w="70" w:type="dxa"/>
            </w:tcMar>
          </w:tcPr>
          <w:p w14:paraId="730C6275" w14:textId="77777777" w:rsidR="000E3DDB" w:rsidRPr="00A51A7F" w:rsidRDefault="000E3DDB" w:rsidP="00212FAD">
            <w:pPr>
              <w:pStyle w:val="a0"/>
              <w:widowControl w:val="0"/>
            </w:pPr>
            <w:r w:rsidRPr="00A51A7F">
              <w:t xml:space="preserve">2.Наружные и внутренние капитальные стены </w:t>
            </w:r>
          </w:p>
        </w:tc>
        <w:tc>
          <w:tcPr>
            <w:tcW w:w="2694" w:type="dxa"/>
            <w:tcMar>
              <w:top w:w="0" w:type="dxa"/>
              <w:left w:w="70" w:type="dxa"/>
              <w:bottom w:w="0" w:type="dxa"/>
              <w:right w:w="70" w:type="dxa"/>
            </w:tcMar>
          </w:tcPr>
          <w:p w14:paraId="3D2A1D29" w14:textId="77777777" w:rsidR="000E3DDB" w:rsidRPr="00A51A7F" w:rsidRDefault="000E3DDB" w:rsidP="00212FAD">
            <w:pPr>
              <w:pStyle w:val="a0"/>
              <w:widowControl w:val="0"/>
              <w:jc w:val="both"/>
              <w:rPr>
                <w:i/>
              </w:rPr>
            </w:pPr>
            <w:r w:rsidRPr="00A51A7F">
              <w:rPr>
                <w:i/>
              </w:rPr>
              <w:t>Кирпичные</w:t>
            </w:r>
          </w:p>
        </w:tc>
        <w:tc>
          <w:tcPr>
            <w:tcW w:w="2976" w:type="dxa"/>
            <w:tcMar>
              <w:top w:w="0" w:type="dxa"/>
              <w:left w:w="70" w:type="dxa"/>
              <w:bottom w:w="0" w:type="dxa"/>
              <w:right w:w="70" w:type="dxa"/>
            </w:tcMar>
          </w:tcPr>
          <w:p w14:paraId="13AD9513" w14:textId="77777777" w:rsidR="000E3DDB" w:rsidRPr="00A51A7F" w:rsidRDefault="000E3DDB" w:rsidP="00212FAD">
            <w:pPr>
              <w:pStyle w:val="a0"/>
              <w:widowControl w:val="0"/>
              <w:jc w:val="both"/>
              <w:rPr>
                <w:i/>
              </w:rPr>
            </w:pPr>
            <w:r w:rsidRPr="001A6C7F">
              <w:rPr>
                <w:i/>
              </w:rPr>
              <w:t>Требует ремонта</w:t>
            </w:r>
          </w:p>
        </w:tc>
      </w:tr>
      <w:tr w:rsidR="000E3DDB" w:rsidRPr="00A51A7F" w14:paraId="59933366" w14:textId="77777777" w:rsidTr="004E0441">
        <w:trPr>
          <w:trHeight w:val="240"/>
          <w:jc w:val="center"/>
        </w:trPr>
        <w:tc>
          <w:tcPr>
            <w:tcW w:w="3969" w:type="dxa"/>
            <w:tcMar>
              <w:top w:w="0" w:type="dxa"/>
              <w:left w:w="70" w:type="dxa"/>
              <w:bottom w:w="0" w:type="dxa"/>
              <w:right w:w="70" w:type="dxa"/>
            </w:tcMar>
          </w:tcPr>
          <w:p w14:paraId="04838C06" w14:textId="77777777" w:rsidR="000E3DDB" w:rsidRPr="00A51A7F" w:rsidRDefault="000E3DDB" w:rsidP="00212FAD">
            <w:pPr>
              <w:pStyle w:val="a0"/>
              <w:widowControl w:val="0"/>
            </w:pPr>
            <w:r w:rsidRPr="00A51A7F">
              <w:t xml:space="preserve">3. Перегородки </w:t>
            </w:r>
          </w:p>
        </w:tc>
        <w:tc>
          <w:tcPr>
            <w:tcW w:w="2694" w:type="dxa"/>
            <w:tcMar>
              <w:top w:w="0" w:type="dxa"/>
              <w:left w:w="70" w:type="dxa"/>
              <w:bottom w:w="0" w:type="dxa"/>
              <w:right w:w="70" w:type="dxa"/>
            </w:tcMar>
          </w:tcPr>
          <w:p w14:paraId="459F865D" w14:textId="77777777" w:rsidR="000E3DDB" w:rsidRPr="00A51A7F" w:rsidRDefault="000E3DDB" w:rsidP="00212FAD">
            <w:pPr>
              <w:pStyle w:val="a0"/>
              <w:widowControl w:val="0"/>
              <w:jc w:val="both"/>
              <w:rPr>
                <w:i/>
              </w:rPr>
            </w:pPr>
            <w:r w:rsidRPr="00A51A7F">
              <w:rPr>
                <w:i/>
              </w:rPr>
              <w:t>Кирпичные</w:t>
            </w:r>
          </w:p>
        </w:tc>
        <w:tc>
          <w:tcPr>
            <w:tcW w:w="2976" w:type="dxa"/>
            <w:tcMar>
              <w:top w:w="0" w:type="dxa"/>
              <w:left w:w="70" w:type="dxa"/>
              <w:bottom w:w="0" w:type="dxa"/>
              <w:right w:w="70" w:type="dxa"/>
            </w:tcMar>
          </w:tcPr>
          <w:p w14:paraId="13F282DE" w14:textId="77777777" w:rsidR="000E3DDB" w:rsidRPr="00A51A7F" w:rsidRDefault="000E3DDB" w:rsidP="00212FAD">
            <w:pPr>
              <w:pStyle w:val="a0"/>
              <w:widowControl w:val="0"/>
              <w:jc w:val="both"/>
              <w:rPr>
                <w:i/>
              </w:rPr>
            </w:pPr>
            <w:r w:rsidRPr="00A51A7F">
              <w:rPr>
                <w:i/>
              </w:rPr>
              <w:t>Удовл.</w:t>
            </w:r>
          </w:p>
        </w:tc>
      </w:tr>
      <w:tr w:rsidR="000E3DDB" w:rsidRPr="00A51A7F" w14:paraId="3F5F27D6" w14:textId="77777777" w:rsidTr="004E0441">
        <w:trPr>
          <w:trHeight w:val="480"/>
          <w:jc w:val="center"/>
        </w:trPr>
        <w:tc>
          <w:tcPr>
            <w:tcW w:w="3969" w:type="dxa"/>
            <w:tcMar>
              <w:top w:w="0" w:type="dxa"/>
              <w:left w:w="70" w:type="dxa"/>
              <w:bottom w:w="0" w:type="dxa"/>
              <w:right w:w="70" w:type="dxa"/>
            </w:tcMar>
          </w:tcPr>
          <w:p w14:paraId="7F27A518" w14:textId="77777777" w:rsidR="000E3DDB" w:rsidRPr="00A51A7F" w:rsidRDefault="000E3DDB" w:rsidP="00212FAD">
            <w:pPr>
              <w:pStyle w:val="a0"/>
              <w:widowControl w:val="0"/>
            </w:pPr>
            <w:r w:rsidRPr="00A51A7F">
              <w:t xml:space="preserve">4.Перекрытия: чердачные, междуэтажные, подвальные (другое) </w:t>
            </w:r>
          </w:p>
        </w:tc>
        <w:tc>
          <w:tcPr>
            <w:tcW w:w="2694" w:type="dxa"/>
            <w:tcMar>
              <w:top w:w="0" w:type="dxa"/>
              <w:left w:w="70" w:type="dxa"/>
              <w:bottom w:w="0" w:type="dxa"/>
              <w:right w:w="70" w:type="dxa"/>
            </w:tcMar>
          </w:tcPr>
          <w:p w14:paraId="2EF59024" w14:textId="77777777" w:rsidR="000E3DDB" w:rsidRPr="00A51A7F" w:rsidRDefault="000E3DDB" w:rsidP="00212FAD">
            <w:pPr>
              <w:pStyle w:val="a0"/>
              <w:widowControl w:val="0"/>
              <w:jc w:val="both"/>
              <w:rPr>
                <w:i/>
              </w:rPr>
            </w:pPr>
            <w:r w:rsidRPr="00A51A7F">
              <w:rPr>
                <w:i/>
              </w:rPr>
              <w:t>Ж/б плита</w:t>
            </w:r>
          </w:p>
        </w:tc>
        <w:tc>
          <w:tcPr>
            <w:tcW w:w="2976" w:type="dxa"/>
            <w:tcMar>
              <w:top w:w="0" w:type="dxa"/>
              <w:left w:w="70" w:type="dxa"/>
              <w:bottom w:w="0" w:type="dxa"/>
              <w:right w:w="70" w:type="dxa"/>
            </w:tcMar>
          </w:tcPr>
          <w:p w14:paraId="1DA789D3" w14:textId="77777777" w:rsidR="000E3DDB" w:rsidRPr="00A51A7F" w:rsidRDefault="000E3DDB" w:rsidP="00212FAD">
            <w:pPr>
              <w:pStyle w:val="a0"/>
              <w:widowControl w:val="0"/>
              <w:jc w:val="both"/>
              <w:rPr>
                <w:i/>
              </w:rPr>
            </w:pPr>
            <w:r>
              <w:rPr>
                <w:i/>
              </w:rPr>
              <w:t>Требует ремонта</w:t>
            </w:r>
          </w:p>
        </w:tc>
      </w:tr>
      <w:tr w:rsidR="000E3DDB" w:rsidRPr="00A51A7F" w14:paraId="720012EC" w14:textId="77777777" w:rsidTr="004E0441">
        <w:trPr>
          <w:trHeight w:val="240"/>
          <w:jc w:val="center"/>
        </w:trPr>
        <w:tc>
          <w:tcPr>
            <w:tcW w:w="3969" w:type="dxa"/>
            <w:tcMar>
              <w:top w:w="0" w:type="dxa"/>
              <w:left w:w="70" w:type="dxa"/>
              <w:bottom w:w="0" w:type="dxa"/>
              <w:right w:w="70" w:type="dxa"/>
            </w:tcMar>
          </w:tcPr>
          <w:p w14:paraId="408821D2" w14:textId="77777777" w:rsidR="000E3DDB" w:rsidRPr="00A51A7F" w:rsidRDefault="000E3DDB" w:rsidP="00212FAD">
            <w:pPr>
              <w:pStyle w:val="a0"/>
              <w:widowControl w:val="0"/>
            </w:pPr>
            <w:r w:rsidRPr="00A51A7F">
              <w:t xml:space="preserve">5. Крыша </w:t>
            </w:r>
          </w:p>
        </w:tc>
        <w:tc>
          <w:tcPr>
            <w:tcW w:w="2694" w:type="dxa"/>
            <w:tcMar>
              <w:top w:w="0" w:type="dxa"/>
              <w:left w:w="70" w:type="dxa"/>
              <w:bottom w:w="0" w:type="dxa"/>
              <w:right w:w="70" w:type="dxa"/>
            </w:tcMar>
          </w:tcPr>
          <w:p w14:paraId="41865067" w14:textId="77777777" w:rsidR="000E3DDB" w:rsidRPr="00A51A7F" w:rsidRDefault="000E3DDB" w:rsidP="00212FAD">
            <w:pPr>
              <w:pStyle w:val="a0"/>
              <w:widowControl w:val="0"/>
              <w:jc w:val="both"/>
              <w:rPr>
                <w:i/>
              </w:rPr>
            </w:pPr>
            <w:r w:rsidRPr="00A51A7F">
              <w:rPr>
                <w:i/>
              </w:rPr>
              <w:t>Плоская, рулонная</w:t>
            </w:r>
          </w:p>
        </w:tc>
        <w:tc>
          <w:tcPr>
            <w:tcW w:w="2976" w:type="dxa"/>
            <w:tcMar>
              <w:top w:w="0" w:type="dxa"/>
              <w:left w:w="70" w:type="dxa"/>
              <w:bottom w:w="0" w:type="dxa"/>
              <w:right w:w="70" w:type="dxa"/>
            </w:tcMar>
          </w:tcPr>
          <w:p w14:paraId="58C75476" w14:textId="77777777" w:rsidR="000E3DDB" w:rsidRPr="00A51A7F" w:rsidRDefault="000E3DDB" w:rsidP="00212FAD">
            <w:pPr>
              <w:pStyle w:val="a0"/>
              <w:widowControl w:val="0"/>
              <w:jc w:val="both"/>
              <w:rPr>
                <w:i/>
              </w:rPr>
            </w:pPr>
            <w:r>
              <w:rPr>
                <w:i/>
              </w:rPr>
              <w:t>Требует ремонта</w:t>
            </w:r>
          </w:p>
        </w:tc>
      </w:tr>
      <w:tr w:rsidR="000E3DDB" w:rsidRPr="00A51A7F" w14:paraId="3507BEFC" w14:textId="77777777" w:rsidTr="004E0441">
        <w:trPr>
          <w:trHeight w:val="240"/>
          <w:jc w:val="center"/>
        </w:trPr>
        <w:tc>
          <w:tcPr>
            <w:tcW w:w="3969" w:type="dxa"/>
            <w:tcMar>
              <w:top w:w="0" w:type="dxa"/>
              <w:left w:w="70" w:type="dxa"/>
              <w:bottom w:w="0" w:type="dxa"/>
              <w:right w:w="70" w:type="dxa"/>
            </w:tcMar>
          </w:tcPr>
          <w:p w14:paraId="07E2E2B2" w14:textId="77777777" w:rsidR="000E3DDB" w:rsidRPr="00A51A7F" w:rsidRDefault="000E3DDB" w:rsidP="00212FAD">
            <w:pPr>
              <w:pStyle w:val="a0"/>
              <w:widowControl w:val="0"/>
            </w:pPr>
            <w:r w:rsidRPr="00A51A7F">
              <w:t xml:space="preserve">6. Полы </w:t>
            </w:r>
          </w:p>
        </w:tc>
        <w:tc>
          <w:tcPr>
            <w:tcW w:w="2694" w:type="dxa"/>
            <w:tcMar>
              <w:top w:w="0" w:type="dxa"/>
              <w:left w:w="70" w:type="dxa"/>
              <w:bottom w:w="0" w:type="dxa"/>
              <w:right w:w="70" w:type="dxa"/>
            </w:tcMar>
          </w:tcPr>
          <w:p w14:paraId="261F7CFD" w14:textId="77777777" w:rsidR="000E3DDB" w:rsidRPr="00A51A7F" w:rsidRDefault="000E3DDB" w:rsidP="00212FAD">
            <w:pPr>
              <w:pStyle w:val="a0"/>
              <w:widowControl w:val="0"/>
              <w:jc w:val="both"/>
              <w:rPr>
                <w:i/>
              </w:rPr>
            </w:pPr>
            <w:r w:rsidRPr="00A51A7F">
              <w:rPr>
                <w:i/>
              </w:rPr>
              <w:t>Деревянные</w:t>
            </w:r>
          </w:p>
        </w:tc>
        <w:tc>
          <w:tcPr>
            <w:tcW w:w="2976" w:type="dxa"/>
            <w:tcMar>
              <w:top w:w="0" w:type="dxa"/>
              <w:left w:w="70" w:type="dxa"/>
              <w:bottom w:w="0" w:type="dxa"/>
              <w:right w:w="70" w:type="dxa"/>
            </w:tcMar>
          </w:tcPr>
          <w:p w14:paraId="210AC3D6" w14:textId="77777777" w:rsidR="000E3DDB" w:rsidRPr="00A51A7F" w:rsidRDefault="000E3DDB" w:rsidP="00212FAD">
            <w:pPr>
              <w:pStyle w:val="a0"/>
              <w:widowControl w:val="0"/>
              <w:jc w:val="both"/>
              <w:rPr>
                <w:i/>
              </w:rPr>
            </w:pPr>
            <w:r w:rsidRPr="00A51A7F">
              <w:rPr>
                <w:i/>
              </w:rPr>
              <w:t>Удовл.</w:t>
            </w:r>
          </w:p>
        </w:tc>
      </w:tr>
      <w:tr w:rsidR="000E3DDB" w:rsidRPr="00A51A7F" w14:paraId="61EBBBA1" w14:textId="77777777" w:rsidTr="004E0441">
        <w:trPr>
          <w:trHeight w:val="360"/>
          <w:jc w:val="center"/>
        </w:trPr>
        <w:tc>
          <w:tcPr>
            <w:tcW w:w="3969" w:type="dxa"/>
            <w:tcMar>
              <w:top w:w="0" w:type="dxa"/>
              <w:left w:w="70" w:type="dxa"/>
              <w:bottom w:w="0" w:type="dxa"/>
              <w:right w:w="70" w:type="dxa"/>
            </w:tcMar>
          </w:tcPr>
          <w:p w14:paraId="0536A603" w14:textId="77777777" w:rsidR="000E3DDB" w:rsidRPr="00A51A7F" w:rsidRDefault="000E3DDB" w:rsidP="00212FAD">
            <w:pPr>
              <w:pStyle w:val="a0"/>
              <w:widowControl w:val="0"/>
            </w:pPr>
            <w:r w:rsidRPr="00A51A7F">
              <w:t xml:space="preserve">7.Проемы: окна, двери (другое) </w:t>
            </w:r>
          </w:p>
        </w:tc>
        <w:tc>
          <w:tcPr>
            <w:tcW w:w="2694" w:type="dxa"/>
            <w:tcMar>
              <w:top w:w="0" w:type="dxa"/>
              <w:left w:w="70" w:type="dxa"/>
              <w:bottom w:w="0" w:type="dxa"/>
              <w:right w:w="70" w:type="dxa"/>
            </w:tcMar>
          </w:tcPr>
          <w:p w14:paraId="1C8B7A1D" w14:textId="77777777" w:rsidR="000E3DDB" w:rsidRPr="00A51A7F" w:rsidRDefault="000E3DDB" w:rsidP="00212FAD">
            <w:pPr>
              <w:pStyle w:val="a0"/>
              <w:widowControl w:val="0"/>
              <w:rPr>
                <w:i/>
              </w:rPr>
            </w:pPr>
            <w:r w:rsidRPr="00A51A7F">
              <w:rPr>
                <w:i/>
              </w:rPr>
              <w:t>ПВХ, деревянные</w:t>
            </w:r>
          </w:p>
        </w:tc>
        <w:tc>
          <w:tcPr>
            <w:tcW w:w="2976" w:type="dxa"/>
            <w:tcMar>
              <w:top w:w="0" w:type="dxa"/>
              <w:left w:w="70" w:type="dxa"/>
              <w:bottom w:w="0" w:type="dxa"/>
              <w:right w:w="70" w:type="dxa"/>
            </w:tcMar>
          </w:tcPr>
          <w:p w14:paraId="2DD866C7" w14:textId="77777777" w:rsidR="000E3DDB" w:rsidRPr="00A51A7F" w:rsidRDefault="000E3DDB" w:rsidP="00212FAD">
            <w:pPr>
              <w:pStyle w:val="a0"/>
              <w:widowControl w:val="0"/>
              <w:jc w:val="both"/>
              <w:rPr>
                <w:i/>
              </w:rPr>
            </w:pPr>
            <w:r w:rsidRPr="00A51A7F">
              <w:rPr>
                <w:i/>
              </w:rPr>
              <w:t>Удовл.</w:t>
            </w:r>
          </w:p>
        </w:tc>
      </w:tr>
      <w:tr w:rsidR="000E3DDB" w:rsidRPr="00A51A7F" w14:paraId="2C5CD8CE" w14:textId="77777777" w:rsidTr="004E0441">
        <w:trPr>
          <w:trHeight w:val="360"/>
          <w:jc w:val="center"/>
        </w:trPr>
        <w:tc>
          <w:tcPr>
            <w:tcW w:w="3969" w:type="dxa"/>
            <w:tcMar>
              <w:top w:w="0" w:type="dxa"/>
              <w:left w:w="70" w:type="dxa"/>
              <w:bottom w:w="0" w:type="dxa"/>
              <w:right w:w="70" w:type="dxa"/>
            </w:tcMar>
          </w:tcPr>
          <w:p w14:paraId="2B89F970" w14:textId="77777777" w:rsidR="000E3DDB" w:rsidRPr="00A51A7F" w:rsidRDefault="000E3DDB" w:rsidP="00212FAD">
            <w:pPr>
              <w:pStyle w:val="a0"/>
              <w:widowControl w:val="0"/>
            </w:pPr>
            <w:r w:rsidRPr="00A51A7F">
              <w:t xml:space="preserve">8. Отделка: внутренняя, наружная (другое) </w:t>
            </w:r>
          </w:p>
        </w:tc>
        <w:tc>
          <w:tcPr>
            <w:tcW w:w="2694" w:type="dxa"/>
            <w:tcMar>
              <w:top w:w="0" w:type="dxa"/>
              <w:left w:w="70" w:type="dxa"/>
              <w:bottom w:w="0" w:type="dxa"/>
              <w:right w:w="70" w:type="dxa"/>
            </w:tcMar>
          </w:tcPr>
          <w:p w14:paraId="67331161" w14:textId="77777777" w:rsidR="000E3DDB" w:rsidRPr="00A51A7F" w:rsidRDefault="000E3DDB" w:rsidP="00212FAD">
            <w:pPr>
              <w:pStyle w:val="a0"/>
              <w:widowControl w:val="0"/>
              <w:rPr>
                <w:i/>
              </w:rPr>
            </w:pPr>
            <w:r w:rsidRPr="00A51A7F">
              <w:rPr>
                <w:i/>
              </w:rPr>
              <w:t>Штукатурка стен, покраска</w:t>
            </w:r>
          </w:p>
          <w:p w14:paraId="2D2EB252" w14:textId="77777777" w:rsidR="000E3DDB" w:rsidRPr="00A51A7F" w:rsidRDefault="000E3DDB" w:rsidP="00212FAD">
            <w:pPr>
              <w:pStyle w:val="a0"/>
              <w:widowControl w:val="0"/>
              <w:rPr>
                <w:i/>
              </w:rPr>
            </w:pPr>
            <w:r w:rsidRPr="00A51A7F">
              <w:rPr>
                <w:i/>
              </w:rPr>
              <w:t>1 этаж – штукатурка стен, покраска</w:t>
            </w:r>
          </w:p>
          <w:p w14:paraId="737BC5D5" w14:textId="77777777" w:rsidR="000E3DDB" w:rsidRPr="00A51A7F" w:rsidRDefault="000E3DDB" w:rsidP="00212FAD">
            <w:pPr>
              <w:pStyle w:val="a0"/>
              <w:widowControl w:val="0"/>
              <w:rPr>
                <w:i/>
              </w:rPr>
            </w:pPr>
            <w:r w:rsidRPr="00A51A7F">
              <w:rPr>
                <w:i/>
              </w:rPr>
              <w:t>2,3 этаж – без отделки</w:t>
            </w:r>
          </w:p>
        </w:tc>
        <w:tc>
          <w:tcPr>
            <w:tcW w:w="2976" w:type="dxa"/>
            <w:tcMar>
              <w:top w:w="0" w:type="dxa"/>
              <w:left w:w="70" w:type="dxa"/>
              <w:bottom w:w="0" w:type="dxa"/>
              <w:right w:w="70" w:type="dxa"/>
            </w:tcMar>
          </w:tcPr>
          <w:p w14:paraId="6E61789C" w14:textId="77777777" w:rsidR="000E3DDB" w:rsidRPr="00A51A7F" w:rsidRDefault="000E3DDB" w:rsidP="00212FAD">
            <w:pPr>
              <w:pStyle w:val="a0"/>
              <w:widowControl w:val="0"/>
              <w:jc w:val="both"/>
              <w:rPr>
                <w:i/>
              </w:rPr>
            </w:pPr>
            <w:r w:rsidRPr="00A51A7F">
              <w:rPr>
                <w:i/>
              </w:rPr>
              <w:t>Удовл.</w:t>
            </w:r>
          </w:p>
        </w:tc>
      </w:tr>
      <w:tr w:rsidR="000E3DDB" w:rsidRPr="00A51A7F" w14:paraId="4AAAC86E" w14:textId="77777777" w:rsidTr="004E0441">
        <w:trPr>
          <w:trHeight w:val="1320"/>
          <w:jc w:val="center"/>
        </w:trPr>
        <w:tc>
          <w:tcPr>
            <w:tcW w:w="3969" w:type="dxa"/>
            <w:tcMar>
              <w:top w:w="0" w:type="dxa"/>
              <w:left w:w="70" w:type="dxa"/>
              <w:bottom w:w="0" w:type="dxa"/>
              <w:right w:w="70" w:type="dxa"/>
            </w:tcMar>
          </w:tcPr>
          <w:p w14:paraId="00F6327A" w14:textId="77777777" w:rsidR="000E3DDB" w:rsidRPr="00A51A7F" w:rsidRDefault="000E3DDB" w:rsidP="00212FAD">
            <w:pPr>
              <w:pStyle w:val="a0"/>
              <w:widowControl w:val="0"/>
            </w:pPr>
            <w:r w:rsidRPr="00A51A7F">
              <w:t>9.Механическое, электрическое, санитарно-техническое и иное оборудование: ванны напольные,</w:t>
            </w:r>
          </w:p>
          <w:p w14:paraId="7FFB2B69" w14:textId="77777777" w:rsidR="000E3DDB" w:rsidRPr="00A51A7F" w:rsidRDefault="000E3DDB" w:rsidP="00212FAD">
            <w:pPr>
              <w:pStyle w:val="a0"/>
              <w:widowControl w:val="0"/>
            </w:pPr>
            <w:r w:rsidRPr="00A51A7F">
              <w:t>электроплиты,</w:t>
            </w:r>
          </w:p>
          <w:p w14:paraId="61BD6B15" w14:textId="77777777" w:rsidR="000E3DDB" w:rsidRPr="00A51A7F" w:rsidRDefault="000E3DDB" w:rsidP="00212FAD">
            <w:pPr>
              <w:pStyle w:val="a0"/>
              <w:widowControl w:val="0"/>
            </w:pPr>
            <w:r w:rsidRPr="00A51A7F">
              <w:t xml:space="preserve">телефонные сети и оборудование сети проводного радиовещания, </w:t>
            </w:r>
            <w:r w:rsidRPr="00A51A7F">
              <w:br/>
              <w:t>сигнализация,</w:t>
            </w:r>
          </w:p>
          <w:p w14:paraId="3AC1E776" w14:textId="77777777" w:rsidR="000E3DDB" w:rsidRPr="00A51A7F" w:rsidRDefault="000E3DDB" w:rsidP="00212FAD">
            <w:pPr>
              <w:pStyle w:val="a0"/>
              <w:widowControl w:val="0"/>
            </w:pPr>
            <w:r w:rsidRPr="00A51A7F">
              <w:t xml:space="preserve">мусоропровод, </w:t>
            </w:r>
            <w:r w:rsidRPr="00A51A7F">
              <w:br/>
              <w:t>лифт,</w:t>
            </w:r>
          </w:p>
          <w:p w14:paraId="3BD963BF" w14:textId="77777777" w:rsidR="000E3DDB" w:rsidRPr="00A51A7F" w:rsidRDefault="000E3DDB" w:rsidP="00212FAD">
            <w:pPr>
              <w:pStyle w:val="a0"/>
              <w:widowControl w:val="0"/>
            </w:pPr>
            <w:r w:rsidRPr="00A51A7F">
              <w:t>вентиляция (другое)</w:t>
            </w:r>
          </w:p>
        </w:tc>
        <w:tc>
          <w:tcPr>
            <w:tcW w:w="2694" w:type="dxa"/>
            <w:tcMar>
              <w:top w:w="0" w:type="dxa"/>
              <w:left w:w="70" w:type="dxa"/>
              <w:bottom w:w="0" w:type="dxa"/>
              <w:right w:w="70" w:type="dxa"/>
            </w:tcMar>
          </w:tcPr>
          <w:p w14:paraId="1DD473F9" w14:textId="77777777" w:rsidR="000E3DDB" w:rsidRPr="00A51A7F" w:rsidRDefault="000E3DDB" w:rsidP="00212FAD">
            <w:pPr>
              <w:pStyle w:val="a0"/>
              <w:widowControl w:val="0"/>
              <w:jc w:val="both"/>
              <w:rPr>
                <w:i/>
              </w:rPr>
            </w:pPr>
          </w:p>
          <w:p w14:paraId="7A71EC46" w14:textId="77777777" w:rsidR="000E3DDB" w:rsidRPr="00A51A7F" w:rsidRDefault="000E3DDB" w:rsidP="00212FAD">
            <w:pPr>
              <w:pStyle w:val="a0"/>
              <w:widowControl w:val="0"/>
              <w:jc w:val="both"/>
              <w:rPr>
                <w:i/>
              </w:rPr>
            </w:pPr>
          </w:p>
          <w:p w14:paraId="7F822AF1" w14:textId="77777777" w:rsidR="000E3DDB" w:rsidRPr="00A51A7F" w:rsidRDefault="000E3DDB" w:rsidP="00212FAD">
            <w:pPr>
              <w:pStyle w:val="a0"/>
              <w:widowControl w:val="0"/>
              <w:jc w:val="both"/>
              <w:rPr>
                <w:i/>
              </w:rPr>
            </w:pPr>
            <w:r w:rsidRPr="00A51A7F">
              <w:rPr>
                <w:i/>
              </w:rPr>
              <w:t>Есть</w:t>
            </w:r>
          </w:p>
          <w:p w14:paraId="3FB666F2" w14:textId="77777777" w:rsidR="000E3DDB" w:rsidRPr="00A51A7F" w:rsidRDefault="000E3DDB" w:rsidP="00212FAD">
            <w:pPr>
              <w:pStyle w:val="a0"/>
              <w:widowControl w:val="0"/>
              <w:jc w:val="both"/>
              <w:rPr>
                <w:i/>
              </w:rPr>
            </w:pPr>
            <w:r w:rsidRPr="00A51A7F">
              <w:rPr>
                <w:i/>
              </w:rPr>
              <w:t>Есть</w:t>
            </w:r>
          </w:p>
          <w:p w14:paraId="53983472" w14:textId="77777777" w:rsidR="000E3DDB" w:rsidRPr="00A51A7F" w:rsidRDefault="000E3DDB" w:rsidP="00212FAD">
            <w:pPr>
              <w:pStyle w:val="a0"/>
              <w:widowControl w:val="0"/>
              <w:jc w:val="both"/>
              <w:rPr>
                <w:i/>
              </w:rPr>
            </w:pPr>
            <w:r w:rsidRPr="00817021">
              <w:rPr>
                <w:i/>
              </w:rPr>
              <w:t>Есть</w:t>
            </w:r>
          </w:p>
          <w:p w14:paraId="1120CDC9" w14:textId="77777777" w:rsidR="000E3DDB" w:rsidRPr="00A51A7F" w:rsidRDefault="000E3DDB" w:rsidP="00212FAD">
            <w:pPr>
              <w:pStyle w:val="a0"/>
              <w:widowControl w:val="0"/>
              <w:jc w:val="both"/>
              <w:rPr>
                <w:i/>
              </w:rPr>
            </w:pPr>
            <w:r w:rsidRPr="00A51A7F">
              <w:rPr>
                <w:i/>
              </w:rPr>
              <w:t>Есть</w:t>
            </w:r>
          </w:p>
          <w:p w14:paraId="32835FBA" w14:textId="77777777" w:rsidR="000E3DDB" w:rsidRPr="00A51A7F" w:rsidRDefault="000E3DDB" w:rsidP="00212FAD">
            <w:pPr>
              <w:pStyle w:val="a0"/>
              <w:widowControl w:val="0"/>
              <w:jc w:val="both"/>
              <w:rPr>
                <w:i/>
              </w:rPr>
            </w:pPr>
            <w:r w:rsidRPr="00A51A7F">
              <w:rPr>
                <w:i/>
              </w:rPr>
              <w:t>Нет</w:t>
            </w:r>
          </w:p>
          <w:p w14:paraId="74FC35E3" w14:textId="77777777" w:rsidR="000E3DDB" w:rsidRPr="00A51A7F" w:rsidRDefault="000E3DDB" w:rsidP="00212FAD">
            <w:pPr>
              <w:pStyle w:val="a0"/>
              <w:widowControl w:val="0"/>
              <w:jc w:val="both"/>
              <w:rPr>
                <w:i/>
              </w:rPr>
            </w:pPr>
            <w:r w:rsidRPr="00A51A7F">
              <w:rPr>
                <w:i/>
              </w:rPr>
              <w:t>Нет</w:t>
            </w:r>
          </w:p>
          <w:p w14:paraId="0AAC4512" w14:textId="77777777" w:rsidR="000E3DDB" w:rsidRPr="00A51A7F" w:rsidRDefault="000E3DDB" w:rsidP="00212FAD">
            <w:pPr>
              <w:pStyle w:val="a0"/>
              <w:widowControl w:val="0"/>
              <w:jc w:val="both"/>
              <w:rPr>
                <w:i/>
              </w:rPr>
            </w:pPr>
            <w:r w:rsidRPr="00A51A7F">
              <w:rPr>
                <w:i/>
              </w:rPr>
              <w:t>Нет</w:t>
            </w:r>
          </w:p>
          <w:p w14:paraId="0DE283E8" w14:textId="77777777" w:rsidR="000E3DDB" w:rsidRPr="00A51A7F" w:rsidRDefault="000E3DDB" w:rsidP="00212FAD">
            <w:pPr>
              <w:pStyle w:val="a0"/>
              <w:widowControl w:val="0"/>
              <w:jc w:val="both"/>
              <w:rPr>
                <w:i/>
              </w:rPr>
            </w:pPr>
            <w:r w:rsidRPr="00A51A7F">
              <w:rPr>
                <w:i/>
              </w:rPr>
              <w:t>Есть</w:t>
            </w:r>
          </w:p>
        </w:tc>
        <w:tc>
          <w:tcPr>
            <w:tcW w:w="2976" w:type="dxa"/>
            <w:tcMar>
              <w:top w:w="0" w:type="dxa"/>
              <w:left w:w="70" w:type="dxa"/>
              <w:bottom w:w="0" w:type="dxa"/>
              <w:right w:w="70" w:type="dxa"/>
            </w:tcMar>
          </w:tcPr>
          <w:p w14:paraId="45EB0FE2" w14:textId="77777777" w:rsidR="000E3DDB" w:rsidRDefault="000E3DDB" w:rsidP="00212FAD">
            <w:pPr>
              <w:pStyle w:val="a0"/>
              <w:widowControl w:val="0"/>
              <w:jc w:val="both"/>
              <w:rPr>
                <w:i/>
              </w:rPr>
            </w:pPr>
          </w:p>
          <w:p w14:paraId="65CD1835" w14:textId="77777777" w:rsidR="000E3DDB" w:rsidRDefault="000E3DDB" w:rsidP="00212FAD">
            <w:pPr>
              <w:pStyle w:val="a0"/>
              <w:widowControl w:val="0"/>
              <w:jc w:val="both"/>
              <w:rPr>
                <w:i/>
              </w:rPr>
            </w:pPr>
          </w:p>
          <w:p w14:paraId="0826918F" w14:textId="77777777" w:rsidR="000E3DDB" w:rsidRPr="00A51A7F" w:rsidRDefault="000E3DDB" w:rsidP="00212FAD">
            <w:pPr>
              <w:pStyle w:val="a0"/>
              <w:widowControl w:val="0"/>
              <w:jc w:val="both"/>
              <w:rPr>
                <w:i/>
              </w:rPr>
            </w:pPr>
            <w:r>
              <w:rPr>
                <w:i/>
              </w:rPr>
              <w:t>Требует ремонта</w:t>
            </w:r>
          </w:p>
        </w:tc>
      </w:tr>
      <w:tr w:rsidR="000E3DDB" w:rsidRPr="00A51A7F" w14:paraId="16DF0281" w14:textId="77777777" w:rsidTr="004E0441">
        <w:trPr>
          <w:trHeight w:val="998"/>
          <w:jc w:val="center"/>
        </w:trPr>
        <w:tc>
          <w:tcPr>
            <w:tcW w:w="3969" w:type="dxa"/>
            <w:tcMar>
              <w:top w:w="0" w:type="dxa"/>
              <w:left w:w="70" w:type="dxa"/>
              <w:bottom w:w="0" w:type="dxa"/>
              <w:right w:w="70" w:type="dxa"/>
            </w:tcMar>
          </w:tcPr>
          <w:p w14:paraId="14D8079E" w14:textId="77777777" w:rsidR="000E3DDB" w:rsidRPr="00A51A7F" w:rsidRDefault="000E3DDB" w:rsidP="00212FAD">
            <w:pPr>
              <w:pStyle w:val="a0"/>
              <w:widowControl w:val="0"/>
            </w:pPr>
            <w:r w:rsidRPr="00A51A7F">
              <w:t xml:space="preserve">10.Внутридомовые инженерные коммуникации и оборудование для предоставления коммунальных услуг: </w:t>
            </w:r>
          </w:p>
          <w:p w14:paraId="3EA90234" w14:textId="77777777" w:rsidR="000E3DDB" w:rsidRPr="00A51A7F" w:rsidRDefault="000E3DDB" w:rsidP="00212FAD">
            <w:pPr>
              <w:pStyle w:val="a0"/>
              <w:widowControl w:val="0"/>
            </w:pPr>
            <w:r w:rsidRPr="00A51A7F">
              <w:t xml:space="preserve">электроснабжение, </w:t>
            </w:r>
            <w:r w:rsidRPr="00A51A7F">
              <w:br/>
              <w:t>холодное водоснабжение,</w:t>
            </w:r>
          </w:p>
          <w:p w14:paraId="74C65B81" w14:textId="77777777" w:rsidR="000E3DDB" w:rsidRPr="00A51A7F" w:rsidRDefault="000E3DDB" w:rsidP="00212FAD">
            <w:pPr>
              <w:pStyle w:val="a0"/>
              <w:widowControl w:val="0"/>
            </w:pPr>
            <w:r w:rsidRPr="00A51A7F">
              <w:t>горячее водоснабжение,</w:t>
            </w:r>
          </w:p>
          <w:p w14:paraId="78B1632A" w14:textId="77777777" w:rsidR="000E3DDB" w:rsidRPr="00A51A7F" w:rsidRDefault="000E3DDB" w:rsidP="00212FAD">
            <w:pPr>
              <w:pStyle w:val="a0"/>
              <w:widowControl w:val="0"/>
            </w:pPr>
            <w:r w:rsidRPr="00A51A7F">
              <w:t xml:space="preserve">водоотведение, </w:t>
            </w:r>
          </w:p>
          <w:p w14:paraId="48363379" w14:textId="77777777" w:rsidR="000E3DDB" w:rsidRPr="00A51A7F" w:rsidRDefault="000E3DDB" w:rsidP="00212FAD">
            <w:pPr>
              <w:pStyle w:val="a0"/>
              <w:widowControl w:val="0"/>
            </w:pPr>
            <w:r w:rsidRPr="00A51A7F">
              <w:t xml:space="preserve">газоснабжение, </w:t>
            </w:r>
          </w:p>
          <w:p w14:paraId="6261947A" w14:textId="77777777" w:rsidR="000E3DDB" w:rsidRPr="00A51A7F" w:rsidRDefault="000E3DDB" w:rsidP="00212FAD">
            <w:pPr>
              <w:pStyle w:val="a0"/>
              <w:widowControl w:val="0"/>
            </w:pPr>
            <w:r w:rsidRPr="00A51A7F">
              <w:t>отопление (от внешних котельных),</w:t>
            </w:r>
          </w:p>
          <w:p w14:paraId="5489FF42" w14:textId="77777777" w:rsidR="000E3DDB" w:rsidRPr="00A51A7F" w:rsidRDefault="000E3DDB" w:rsidP="00212FAD">
            <w:pPr>
              <w:pStyle w:val="a0"/>
              <w:widowControl w:val="0"/>
            </w:pPr>
            <w:r w:rsidRPr="00A51A7F">
              <w:t xml:space="preserve">отопление (от домовой котельной), </w:t>
            </w:r>
          </w:p>
          <w:p w14:paraId="4D12793E" w14:textId="77777777" w:rsidR="000E3DDB" w:rsidRPr="00A51A7F" w:rsidRDefault="000E3DDB" w:rsidP="00212FAD">
            <w:pPr>
              <w:pStyle w:val="a0"/>
              <w:widowControl w:val="0"/>
            </w:pPr>
            <w:r w:rsidRPr="00A51A7F">
              <w:t xml:space="preserve">печи, </w:t>
            </w:r>
            <w:r w:rsidRPr="00A51A7F">
              <w:br/>
              <w:t xml:space="preserve">калориферы, </w:t>
            </w:r>
          </w:p>
          <w:p w14:paraId="58C21970" w14:textId="77777777" w:rsidR="000E3DDB" w:rsidRPr="00A51A7F" w:rsidRDefault="000E3DDB" w:rsidP="00212FAD">
            <w:pPr>
              <w:pStyle w:val="a0"/>
              <w:widowControl w:val="0"/>
            </w:pPr>
            <w:r w:rsidRPr="00A51A7F">
              <w:t>АГВ (другое)</w:t>
            </w:r>
          </w:p>
        </w:tc>
        <w:tc>
          <w:tcPr>
            <w:tcW w:w="2694" w:type="dxa"/>
            <w:tcMar>
              <w:top w:w="0" w:type="dxa"/>
              <w:left w:w="70" w:type="dxa"/>
              <w:bottom w:w="0" w:type="dxa"/>
              <w:right w:w="70" w:type="dxa"/>
            </w:tcMar>
          </w:tcPr>
          <w:p w14:paraId="2956B654" w14:textId="77777777" w:rsidR="000E3DDB" w:rsidRPr="00A51A7F" w:rsidRDefault="000E3DDB" w:rsidP="00212FAD">
            <w:pPr>
              <w:pStyle w:val="a0"/>
              <w:widowControl w:val="0"/>
              <w:rPr>
                <w:i/>
              </w:rPr>
            </w:pPr>
          </w:p>
          <w:p w14:paraId="7E9D89C8" w14:textId="77777777" w:rsidR="000E3DDB" w:rsidRPr="00A51A7F" w:rsidRDefault="000E3DDB" w:rsidP="00212FAD">
            <w:pPr>
              <w:pStyle w:val="a0"/>
              <w:widowControl w:val="0"/>
              <w:rPr>
                <w:i/>
              </w:rPr>
            </w:pPr>
          </w:p>
          <w:p w14:paraId="7CBBB29E" w14:textId="77777777" w:rsidR="000E3DDB" w:rsidRPr="00A51A7F" w:rsidRDefault="000E3DDB" w:rsidP="00212FAD">
            <w:pPr>
              <w:pStyle w:val="a0"/>
              <w:widowControl w:val="0"/>
              <w:rPr>
                <w:i/>
              </w:rPr>
            </w:pPr>
          </w:p>
          <w:p w14:paraId="47C04611" w14:textId="77777777" w:rsidR="000E3DDB" w:rsidRPr="00A51A7F" w:rsidRDefault="000E3DDB" w:rsidP="00212FAD">
            <w:pPr>
              <w:pStyle w:val="a0"/>
              <w:widowControl w:val="0"/>
              <w:rPr>
                <w:i/>
              </w:rPr>
            </w:pPr>
          </w:p>
          <w:p w14:paraId="364CDEF5" w14:textId="77777777" w:rsidR="000E3DDB" w:rsidRPr="00A51A7F" w:rsidRDefault="000E3DDB" w:rsidP="00212FAD">
            <w:pPr>
              <w:pStyle w:val="a0"/>
              <w:widowControl w:val="0"/>
              <w:rPr>
                <w:i/>
              </w:rPr>
            </w:pPr>
            <w:r w:rsidRPr="00A51A7F">
              <w:rPr>
                <w:i/>
              </w:rPr>
              <w:t>Есть</w:t>
            </w:r>
          </w:p>
          <w:p w14:paraId="3E121C3E" w14:textId="77777777" w:rsidR="000E3DDB" w:rsidRPr="00A51A7F" w:rsidRDefault="000E3DDB" w:rsidP="00212FAD">
            <w:pPr>
              <w:pStyle w:val="a0"/>
              <w:widowControl w:val="0"/>
              <w:rPr>
                <w:i/>
              </w:rPr>
            </w:pPr>
            <w:r w:rsidRPr="00A51A7F">
              <w:rPr>
                <w:i/>
              </w:rPr>
              <w:t>Есть</w:t>
            </w:r>
          </w:p>
          <w:p w14:paraId="57D25C0D" w14:textId="77777777" w:rsidR="000E3DDB" w:rsidRPr="00A51A7F" w:rsidRDefault="000E3DDB" w:rsidP="00212FAD">
            <w:pPr>
              <w:pStyle w:val="a0"/>
              <w:widowControl w:val="0"/>
              <w:rPr>
                <w:i/>
              </w:rPr>
            </w:pPr>
            <w:r w:rsidRPr="00A51A7F">
              <w:rPr>
                <w:i/>
              </w:rPr>
              <w:t>Нет</w:t>
            </w:r>
          </w:p>
          <w:p w14:paraId="3C223D48" w14:textId="77777777" w:rsidR="000E3DDB" w:rsidRPr="00A51A7F" w:rsidRDefault="000E3DDB" w:rsidP="00212FAD">
            <w:pPr>
              <w:pStyle w:val="a0"/>
              <w:widowControl w:val="0"/>
              <w:rPr>
                <w:i/>
              </w:rPr>
            </w:pPr>
            <w:r w:rsidRPr="00A51A7F">
              <w:rPr>
                <w:i/>
              </w:rPr>
              <w:t>Есть</w:t>
            </w:r>
          </w:p>
          <w:p w14:paraId="0895D5D7" w14:textId="77777777" w:rsidR="000E3DDB" w:rsidRPr="00A51A7F" w:rsidRDefault="000E3DDB" w:rsidP="00212FAD">
            <w:pPr>
              <w:pStyle w:val="a0"/>
              <w:widowControl w:val="0"/>
              <w:rPr>
                <w:i/>
              </w:rPr>
            </w:pPr>
            <w:r w:rsidRPr="00A51A7F">
              <w:rPr>
                <w:i/>
              </w:rPr>
              <w:t>Нет</w:t>
            </w:r>
          </w:p>
          <w:p w14:paraId="7739550C" w14:textId="77777777" w:rsidR="000E3DDB" w:rsidRPr="00A51A7F" w:rsidRDefault="000E3DDB" w:rsidP="00212FAD">
            <w:pPr>
              <w:pStyle w:val="a0"/>
              <w:widowControl w:val="0"/>
              <w:rPr>
                <w:i/>
              </w:rPr>
            </w:pPr>
            <w:r w:rsidRPr="00A51A7F">
              <w:rPr>
                <w:i/>
              </w:rPr>
              <w:t>Есть</w:t>
            </w:r>
          </w:p>
          <w:p w14:paraId="6D80932F" w14:textId="77777777" w:rsidR="000E3DDB" w:rsidRPr="00A51A7F" w:rsidRDefault="000E3DDB" w:rsidP="00212FAD">
            <w:pPr>
              <w:pStyle w:val="a0"/>
              <w:widowControl w:val="0"/>
              <w:rPr>
                <w:i/>
              </w:rPr>
            </w:pPr>
            <w:r w:rsidRPr="00A51A7F">
              <w:rPr>
                <w:i/>
              </w:rPr>
              <w:t>Нет</w:t>
            </w:r>
          </w:p>
          <w:p w14:paraId="789B6C94" w14:textId="77777777" w:rsidR="000E3DDB" w:rsidRPr="00A51A7F" w:rsidRDefault="000E3DDB" w:rsidP="00212FAD">
            <w:pPr>
              <w:pStyle w:val="a0"/>
              <w:widowControl w:val="0"/>
              <w:rPr>
                <w:i/>
              </w:rPr>
            </w:pPr>
            <w:r w:rsidRPr="00A51A7F">
              <w:rPr>
                <w:i/>
              </w:rPr>
              <w:t>Нет</w:t>
            </w:r>
          </w:p>
          <w:p w14:paraId="7DA1695D" w14:textId="77777777" w:rsidR="000E3DDB" w:rsidRPr="00A51A7F" w:rsidRDefault="000E3DDB" w:rsidP="00212FAD">
            <w:pPr>
              <w:pStyle w:val="a0"/>
              <w:widowControl w:val="0"/>
              <w:rPr>
                <w:i/>
              </w:rPr>
            </w:pPr>
            <w:r w:rsidRPr="00A51A7F">
              <w:rPr>
                <w:i/>
              </w:rPr>
              <w:t>Нет</w:t>
            </w:r>
          </w:p>
          <w:p w14:paraId="345421E0" w14:textId="77777777" w:rsidR="000E3DDB" w:rsidRPr="00A51A7F" w:rsidRDefault="000E3DDB" w:rsidP="00212FAD">
            <w:pPr>
              <w:pStyle w:val="a0"/>
              <w:widowControl w:val="0"/>
              <w:rPr>
                <w:i/>
              </w:rPr>
            </w:pPr>
            <w:r w:rsidRPr="00A51A7F">
              <w:rPr>
                <w:i/>
              </w:rPr>
              <w:t>Нет</w:t>
            </w:r>
          </w:p>
        </w:tc>
        <w:tc>
          <w:tcPr>
            <w:tcW w:w="2976" w:type="dxa"/>
            <w:tcMar>
              <w:top w:w="0" w:type="dxa"/>
              <w:left w:w="70" w:type="dxa"/>
              <w:bottom w:w="0" w:type="dxa"/>
              <w:right w:w="70" w:type="dxa"/>
            </w:tcMar>
          </w:tcPr>
          <w:p w14:paraId="1AA4696A" w14:textId="77777777" w:rsidR="000E3DDB" w:rsidRDefault="000E3DDB" w:rsidP="00212FAD">
            <w:pPr>
              <w:pStyle w:val="a0"/>
              <w:widowControl w:val="0"/>
              <w:jc w:val="both"/>
              <w:rPr>
                <w:i/>
              </w:rPr>
            </w:pPr>
          </w:p>
          <w:p w14:paraId="306CD596" w14:textId="77777777" w:rsidR="000E3DDB" w:rsidRDefault="000E3DDB" w:rsidP="00212FAD">
            <w:pPr>
              <w:pStyle w:val="a0"/>
              <w:widowControl w:val="0"/>
              <w:jc w:val="both"/>
              <w:rPr>
                <w:i/>
              </w:rPr>
            </w:pPr>
          </w:p>
          <w:p w14:paraId="5A4A994F" w14:textId="77777777" w:rsidR="000E3DDB" w:rsidRDefault="000E3DDB" w:rsidP="00212FAD">
            <w:pPr>
              <w:pStyle w:val="a0"/>
              <w:widowControl w:val="0"/>
              <w:jc w:val="both"/>
              <w:rPr>
                <w:i/>
              </w:rPr>
            </w:pPr>
          </w:p>
          <w:p w14:paraId="7AE83FEA" w14:textId="77777777" w:rsidR="000E3DDB" w:rsidRDefault="000E3DDB" w:rsidP="00212FAD">
            <w:pPr>
              <w:pStyle w:val="a0"/>
              <w:widowControl w:val="0"/>
              <w:jc w:val="both"/>
              <w:rPr>
                <w:i/>
              </w:rPr>
            </w:pPr>
          </w:p>
          <w:p w14:paraId="3AE8FA81" w14:textId="77777777" w:rsidR="000E3DDB" w:rsidRPr="00A51A7F" w:rsidRDefault="000E3DDB" w:rsidP="00212FAD">
            <w:pPr>
              <w:pStyle w:val="a0"/>
              <w:widowControl w:val="0"/>
              <w:jc w:val="both"/>
            </w:pPr>
            <w:r>
              <w:rPr>
                <w:i/>
              </w:rPr>
              <w:t>Требует ремонта</w:t>
            </w:r>
          </w:p>
        </w:tc>
      </w:tr>
    </w:tbl>
    <w:p w14:paraId="046FC7F6" w14:textId="77777777" w:rsidR="000E3DDB" w:rsidRPr="004E0441" w:rsidRDefault="000E3DDB" w:rsidP="000E3DDB">
      <w:pPr>
        <w:pStyle w:val="a0"/>
        <w:widowControl w:val="0"/>
        <w:jc w:val="center"/>
        <w:rPr>
          <w:sz w:val="14"/>
          <w:szCs w:val="14"/>
        </w:rPr>
      </w:pPr>
    </w:p>
    <w:tbl>
      <w:tblPr>
        <w:tblW w:w="0" w:type="auto"/>
        <w:tblLook w:val="04A0" w:firstRow="1" w:lastRow="0" w:firstColumn="1" w:lastColumn="0" w:noHBand="0" w:noVBand="1"/>
      </w:tblPr>
      <w:tblGrid>
        <w:gridCol w:w="3405"/>
        <w:gridCol w:w="282"/>
        <w:gridCol w:w="2799"/>
        <w:gridCol w:w="2801"/>
      </w:tblGrid>
      <w:tr w:rsidR="000E3DDB" w:rsidRPr="00D80AD5" w14:paraId="549863FB" w14:textId="77777777" w:rsidTr="00212FAD">
        <w:tc>
          <w:tcPr>
            <w:tcW w:w="9570" w:type="dxa"/>
            <w:gridSpan w:val="4"/>
            <w:tcBorders>
              <w:bottom w:val="single" w:sz="4" w:space="0" w:color="auto"/>
            </w:tcBorders>
          </w:tcPr>
          <w:p w14:paraId="4F56EB94" w14:textId="77777777" w:rsidR="000E3DDB" w:rsidRPr="00212FAD" w:rsidRDefault="000E3DDB" w:rsidP="00212FAD">
            <w:pPr>
              <w:pStyle w:val="a0"/>
              <w:jc w:val="center"/>
              <w:rPr>
                <w:rFonts w:cs="Times New Roman"/>
                <w:i/>
                <w:szCs w:val="26"/>
              </w:rPr>
            </w:pPr>
            <w:r w:rsidRPr="00212FAD">
              <w:rPr>
                <w:rFonts w:cs="Times New Roman"/>
                <w:i/>
                <w:szCs w:val="26"/>
              </w:rPr>
              <w:t xml:space="preserve">Заместитель Главы Администрации города Рубцовска – начальник управления </w:t>
            </w:r>
          </w:p>
        </w:tc>
      </w:tr>
      <w:tr w:rsidR="000E3DDB" w:rsidRPr="00D80AD5" w14:paraId="46421166" w14:textId="77777777" w:rsidTr="00212FAD">
        <w:tc>
          <w:tcPr>
            <w:tcW w:w="9570" w:type="dxa"/>
            <w:gridSpan w:val="4"/>
            <w:tcBorders>
              <w:top w:val="single" w:sz="4" w:space="0" w:color="auto"/>
              <w:bottom w:val="single" w:sz="4" w:space="0" w:color="auto"/>
            </w:tcBorders>
          </w:tcPr>
          <w:p w14:paraId="75407E81" w14:textId="77777777" w:rsidR="000E3DDB" w:rsidRPr="00212FAD" w:rsidRDefault="000E3DDB" w:rsidP="00212FAD">
            <w:pPr>
              <w:pStyle w:val="a0"/>
              <w:jc w:val="center"/>
              <w:rPr>
                <w:rFonts w:cs="Times New Roman"/>
                <w:i/>
                <w:szCs w:val="26"/>
              </w:rPr>
            </w:pPr>
            <w:r w:rsidRPr="00212FAD">
              <w:rPr>
                <w:rFonts w:cs="Times New Roman"/>
                <w:i/>
                <w:szCs w:val="26"/>
              </w:rPr>
              <w:t>по жилищно-коммунальному хозяйству и экологии О.Г. Обухович</w:t>
            </w:r>
          </w:p>
        </w:tc>
      </w:tr>
      <w:tr w:rsidR="000E3DDB" w:rsidRPr="00D80AD5" w14:paraId="28B874B5" w14:textId="77777777" w:rsidTr="00212FAD">
        <w:tc>
          <w:tcPr>
            <w:tcW w:w="9570" w:type="dxa"/>
            <w:gridSpan w:val="4"/>
            <w:tcBorders>
              <w:top w:val="single" w:sz="4" w:space="0" w:color="auto"/>
            </w:tcBorders>
          </w:tcPr>
          <w:p w14:paraId="6FA25DAE" w14:textId="77777777" w:rsidR="000E3DDB" w:rsidRPr="00212FAD" w:rsidRDefault="000E3DDB" w:rsidP="00212FAD">
            <w:pPr>
              <w:pStyle w:val="a0"/>
              <w:jc w:val="center"/>
              <w:rPr>
                <w:rFonts w:cs="Times New Roman"/>
                <w:szCs w:val="16"/>
              </w:rPr>
            </w:pPr>
            <w:r w:rsidRPr="00212FAD">
              <w:rPr>
                <w:rFonts w:cs="Times New Roman"/>
                <w:szCs w:val="16"/>
              </w:rPr>
              <w:t>(должность, Ф.И.О. руководителя уполномоченного устанавливать</w:t>
            </w:r>
          </w:p>
          <w:p w14:paraId="42F0BE11" w14:textId="77777777" w:rsidR="000E3DDB" w:rsidRPr="00212FAD" w:rsidRDefault="000E3DDB" w:rsidP="00212FAD">
            <w:pPr>
              <w:pStyle w:val="a0"/>
              <w:jc w:val="center"/>
              <w:rPr>
                <w:rFonts w:cs="Times New Roman"/>
                <w:szCs w:val="16"/>
              </w:rPr>
            </w:pPr>
            <w:r w:rsidRPr="00212FAD">
              <w:rPr>
                <w:rFonts w:cs="Times New Roman"/>
                <w:szCs w:val="16"/>
              </w:rPr>
              <w:t>техническое состояние многоквартирного дома, являющегося объектом конкурса)</w:t>
            </w:r>
          </w:p>
        </w:tc>
      </w:tr>
      <w:tr w:rsidR="000E3DDB" w:rsidRPr="00D80AD5" w14:paraId="19444B56" w14:textId="77777777" w:rsidTr="00212FAD">
        <w:tc>
          <w:tcPr>
            <w:tcW w:w="9570" w:type="dxa"/>
            <w:gridSpan w:val="4"/>
          </w:tcPr>
          <w:p w14:paraId="4762181F" w14:textId="77777777" w:rsidR="000E3DDB" w:rsidRPr="00D80AD5" w:rsidRDefault="000E3DDB" w:rsidP="00212FAD">
            <w:pPr>
              <w:pStyle w:val="a0"/>
              <w:jc w:val="center"/>
              <w:rPr>
                <w:rFonts w:cs="Times New Roman"/>
                <w:sz w:val="16"/>
                <w:szCs w:val="16"/>
              </w:rPr>
            </w:pPr>
          </w:p>
        </w:tc>
      </w:tr>
      <w:tr w:rsidR="000E3DDB" w:rsidRPr="00D80AD5" w14:paraId="1116C681" w14:textId="77777777" w:rsidTr="00212FAD">
        <w:tc>
          <w:tcPr>
            <w:tcW w:w="3510" w:type="dxa"/>
            <w:tcBorders>
              <w:bottom w:val="single" w:sz="4" w:space="0" w:color="auto"/>
            </w:tcBorders>
          </w:tcPr>
          <w:p w14:paraId="6C0ACF32" w14:textId="77777777" w:rsidR="000E3DDB" w:rsidRPr="00212FAD" w:rsidRDefault="000E3DDB" w:rsidP="00212FAD">
            <w:pPr>
              <w:pStyle w:val="a0"/>
              <w:jc w:val="center"/>
              <w:rPr>
                <w:rFonts w:cs="Times New Roman"/>
                <w:sz w:val="14"/>
                <w:szCs w:val="16"/>
              </w:rPr>
            </w:pPr>
          </w:p>
        </w:tc>
        <w:tc>
          <w:tcPr>
            <w:tcW w:w="284" w:type="dxa"/>
          </w:tcPr>
          <w:p w14:paraId="75BBB0C4" w14:textId="77777777" w:rsidR="000E3DDB" w:rsidRPr="00212FAD" w:rsidRDefault="000E3DDB" w:rsidP="00212FAD">
            <w:pPr>
              <w:pStyle w:val="a0"/>
              <w:jc w:val="center"/>
              <w:rPr>
                <w:rFonts w:cs="Times New Roman"/>
                <w:sz w:val="14"/>
                <w:szCs w:val="16"/>
              </w:rPr>
            </w:pPr>
          </w:p>
        </w:tc>
        <w:tc>
          <w:tcPr>
            <w:tcW w:w="5776" w:type="dxa"/>
            <w:gridSpan w:val="2"/>
            <w:tcBorders>
              <w:bottom w:val="single" w:sz="4" w:space="0" w:color="auto"/>
            </w:tcBorders>
          </w:tcPr>
          <w:p w14:paraId="3C7935EE" w14:textId="77777777" w:rsidR="000E3DDB" w:rsidRPr="00212FAD" w:rsidRDefault="000E3DDB" w:rsidP="00212FAD">
            <w:pPr>
              <w:pStyle w:val="a0"/>
              <w:jc w:val="center"/>
              <w:rPr>
                <w:rFonts w:cs="Times New Roman"/>
                <w:sz w:val="14"/>
                <w:szCs w:val="16"/>
              </w:rPr>
            </w:pPr>
          </w:p>
        </w:tc>
      </w:tr>
      <w:tr w:rsidR="000E3DDB" w:rsidRPr="00D80AD5" w14:paraId="2F7AD377" w14:textId="77777777" w:rsidTr="00212FAD">
        <w:tc>
          <w:tcPr>
            <w:tcW w:w="3510" w:type="dxa"/>
            <w:tcBorders>
              <w:top w:val="single" w:sz="4" w:space="0" w:color="auto"/>
            </w:tcBorders>
          </w:tcPr>
          <w:p w14:paraId="31C9EA94" w14:textId="77777777" w:rsidR="000E3DDB" w:rsidRPr="00212FAD" w:rsidRDefault="000E3DDB" w:rsidP="00212FAD">
            <w:pPr>
              <w:pStyle w:val="a0"/>
              <w:jc w:val="center"/>
              <w:rPr>
                <w:rFonts w:cs="Times New Roman"/>
                <w:sz w:val="14"/>
                <w:szCs w:val="16"/>
              </w:rPr>
            </w:pPr>
            <w:r w:rsidRPr="00212FAD">
              <w:rPr>
                <w:rFonts w:cs="Times New Roman"/>
                <w:sz w:val="14"/>
                <w:szCs w:val="16"/>
              </w:rPr>
              <w:t>(подпись)</w:t>
            </w:r>
          </w:p>
        </w:tc>
        <w:tc>
          <w:tcPr>
            <w:tcW w:w="284" w:type="dxa"/>
          </w:tcPr>
          <w:p w14:paraId="2A38ED95" w14:textId="77777777" w:rsidR="000E3DDB" w:rsidRPr="00212FAD" w:rsidRDefault="000E3DDB" w:rsidP="00212FAD">
            <w:pPr>
              <w:pStyle w:val="a0"/>
              <w:jc w:val="center"/>
              <w:rPr>
                <w:rFonts w:cs="Times New Roman"/>
                <w:sz w:val="14"/>
                <w:szCs w:val="16"/>
              </w:rPr>
            </w:pPr>
          </w:p>
        </w:tc>
        <w:tc>
          <w:tcPr>
            <w:tcW w:w="5776" w:type="dxa"/>
            <w:gridSpan w:val="2"/>
          </w:tcPr>
          <w:p w14:paraId="64FF4159" w14:textId="77777777" w:rsidR="000E3DDB" w:rsidRPr="00212FAD" w:rsidRDefault="000E3DDB" w:rsidP="00212FAD">
            <w:pPr>
              <w:pStyle w:val="a0"/>
              <w:jc w:val="center"/>
              <w:rPr>
                <w:rFonts w:cs="Times New Roman"/>
                <w:sz w:val="14"/>
                <w:szCs w:val="16"/>
              </w:rPr>
            </w:pPr>
            <w:r w:rsidRPr="00212FAD">
              <w:rPr>
                <w:rFonts w:cs="Times New Roman"/>
                <w:sz w:val="14"/>
                <w:szCs w:val="16"/>
              </w:rPr>
              <w:t>(Ф.И.О.)</w:t>
            </w:r>
          </w:p>
        </w:tc>
      </w:tr>
      <w:tr w:rsidR="000E3DDB" w:rsidRPr="00D80AD5" w14:paraId="54692E9D" w14:textId="77777777" w:rsidTr="00212FAD">
        <w:tc>
          <w:tcPr>
            <w:tcW w:w="3510" w:type="dxa"/>
          </w:tcPr>
          <w:p w14:paraId="160F57CC" w14:textId="77777777" w:rsidR="000E3DDB" w:rsidRPr="00212FAD" w:rsidRDefault="000E3DDB" w:rsidP="00212FAD">
            <w:pPr>
              <w:pStyle w:val="a0"/>
              <w:jc w:val="center"/>
              <w:rPr>
                <w:rFonts w:cs="Times New Roman"/>
                <w:sz w:val="14"/>
                <w:szCs w:val="16"/>
              </w:rPr>
            </w:pPr>
          </w:p>
        </w:tc>
        <w:tc>
          <w:tcPr>
            <w:tcW w:w="284" w:type="dxa"/>
          </w:tcPr>
          <w:p w14:paraId="65A7DF3C" w14:textId="77777777" w:rsidR="000E3DDB" w:rsidRPr="00212FAD" w:rsidRDefault="000E3DDB" w:rsidP="00212FAD">
            <w:pPr>
              <w:pStyle w:val="a0"/>
              <w:jc w:val="center"/>
              <w:rPr>
                <w:rFonts w:cs="Times New Roman"/>
                <w:sz w:val="14"/>
                <w:szCs w:val="16"/>
              </w:rPr>
            </w:pPr>
          </w:p>
        </w:tc>
        <w:tc>
          <w:tcPr>
            <w:tcW w:w="5776" w:type="dxa"/>
            <w:gridSpan w:val="2"/>
          </w:tcPr>
          <w:p w14:paraId="742BEE7D" w14:textId="77777777" w:rsidR="000E3DDB" w:rsidRPr="00212FAD" w:rsidRDefault="000E3DDB" w:rsidP="00212FAD">
            <w:pPr>
              <w:pStyle w:val="a0"/>
              <w:jc w:val="center"/>
              <w:rPr>
                <w:rFonts w:cs="Times New Roman"/>
                <w:sz w:val="14"/>
                <w:szCs w:val="16"/>
              </w:rPr>
            </w:pPr>
          </w:p>
        </w:tc>
      </w:tr>
      <w:tr w:rsidR="000E3DDB" w:rsidRPr="00D80AD5" w14:paraId="0F8A9278" w14:textId="77777777" w:rsidTr="00212FAD">
        <w:tc>
          <w:tcPr>
            <w:tcW w:w="3510" w:type="dxa"/>
          </w:tcPr>
          <w:p w14:paraId="622E2AF4" w14:textId="77777777" w:rsidR="000E3DDB" w:rsidRPr="00212FAD" w:rsidRDefault="000E3DDB" w:rsidP="00212FAD">
            <w:pPr>
              <w:pStyle w:val="a0"/>
              <w:jc w:val="center"/>
              <w:rPr>
                <w:rFonts w:cs="Times New Roman"/>
                <w:sz w:val="14"/>
                <w:szCs w:val="16"/>
              </w:rPr>
            </w:pPr>
          </w:p>
        </w:tc>
        <w:tc>
          <w:tcPr>
            <w:tcW w:w="284" w:type="dxa"/>
          </w:tcPr>
          <w:p w14:paraId="2032BE64" w14:textId="77777777" w:rsidR="000E3DDB" w:rsidRPr="00212FAD" w:rsidRDefault="000E3DDB" w:rsidP="00212FAD">
            <w:pPr>
              <w:pStyle w:val="a0"/>
              <w:jc w:val="center"/>
              <w:rPr>
                <w:rFonts w:cs="Times New Roman"/>
                <w:sz w:val="14"/>
                <w:szCs w:val="16"/>
              </w:rPr>
            </w:pPr>
          </w:p>
        </w:tc>
        <w:tc>
          <w:tcPr>
            <w:tcW w:w="2888" w:type="dxa"/>
            <w:tcBorders>
              <w:bottom w:val="single" w:sz="4" w:space="0" w:color="auto"/>
            </w:tcBorders>
          </w:tcPr>
          <w:p w14:paraId="55BEBD72" w14:textId="77777777" w:rsidR="000E3DDB" w:rsidRPr="00212FAD" w:rsidRDefault="000E3DDB" w:rsidP="00212FAD">
            <w:pPr>
              <w:pStyle w:val="a0"/>
              <w:jc w:val="center"/>
              <w:rPr>
                <w:rFonts w:cs="Times New Roman"/>
                <w:sz w:val="14"/>
                <w:szCs w:val="16"/>
              </w:rPr>
            </w:pPr>
          </w:p>
        </w:tc>
        <w:tc>
          <w:tcPr>
            <w:tcW w:w="2888" w:type="dxa"/>
          </w:tcPr>
          <w:p w14:paraId="1176A452" w14:textId="49945C83" w:rsidR="000E3DDB" w:rsidRPr="00212FAD" w:rsidRDefault="00DE11D6" w:rsidP="00212FAD">
            <w:pPr>
              <w:pStyle w:val="a0"/>
              <w:rPr>
                <w:rFonts w:cs="Times New Roman"/>
                <w:sz w:val="14"/>
                <w:szCs w:val="16"/>
              </w:rPr>
            </w:pPr>
            <w:r w:rsidRPr="00E46A58">
              <w:rPr>
                <w:rFonts w:cs="Times New Roman"/>
                <w:sz w:val="20"/>
                <w:szCs w:val="36"/>
              </w:rPr>
              <w:t>202</w:t>
            </w:r>
            <w:r w:rsidR="00E46A58" w:rsidRPr="00E46A58">
              <w:rPr>
                <w:rFonts w:cs="Times New Roman"/>
                <w:sz w:val="20"/>
                <w:szCs w:val="36"/>
              </w:rPr>
              <w:t>6</w:t>
            </w:r>
            <w:r w:rsidR="000E3DDB" w:rsidRPr="00E46A58">
              <w:rPr>
                <w:rFonts w:cs="Times New Roman"/>
                <w:sz w:val="20"/>
                <w:szCs w:val="36"/>
              </w:rPr>
              <w:t xml:space="preserve"> г.</w:t>
            </w:r>
          </w:p>
        </w:tc>
      </w:tr>
      <w:tr w:rsidR="000E3DDB" w:rsidRPr="00D80AD5" w14:paraId="20027A5C" w14:textId="77777777" w:rsidTr="00212FAD">
        <w:tc>
          <w:tcPr>
            <w:tcW w:w="3510" w:type="dxa"/>
          </w:tcPr>
          <w:p w14:paraId="5221AD4E" w14:textId="77777777" w:rsidR="000E3DDB" w:rsidRPr="00212FAD" w:rsidRDefault="000E3DDB" w:rsidP="00212FAD">
            <w:pPr>
              <w:pStyle w:val="a0"/>
              <w:jc w:val="center"/>
              <w:rPr>
                <w:rFonts w:cs="Times New Roman"/>
                <w:sz w:val="14"/>
                <w:szCs w:val="16"/>
              </w:rPr>
            </w:pPr>
          </w:p>
        </w:tc>
        <w:tc>
          <w:tcPr>
            <w:tcW w:w="284" w:type="dxa"/>
          </w:tcPr>
          <w:p w14:paraId="71026D83" w14:textId="77777777" w:rsidR="000E3DDB" w:rsidRPr="00212FAD" w:rsidRDefault="000E3DDB" w:rsidP="00212FAD">
            <w:pPr>
              <w:pStyle w:val="a0"/>
              <w:jc w:val="center"/>
              <w:rPr>
                <w:rFonts w:cs="Times New Roman"/>
                <w:sz w:val="14"/>
                <w:szCs w:val="16"/>
              </w:rPr>
            </w:pPr>
          </w:p>
        </w:tc>
        <w:tc>
          <w:tcPr>
            <w:tcW w:w="2888" w:type="dxa"/>
            <w:tcBorders>
              <w:top w:val="single" w:sz="4" w:space="0" w:color="auto"/>
            </w:tcBorders>
          </w:tcPr>
          <w:p w14:paraId="0530352D" w14:textId="77777777" w:rsidR="000E3DDB" w:rsidRPr="00212FAD" w:rsidRDefault="000E3DDB" w:rsidP="00212FAD">
            <w:pPr>
              <w:pStyle w:val="a0"/>
              <w:jc w:val="center"/>
              <w:rPr>
                <w:rFonts w:cs="Times New Roman"/>
                <w:sz w:val="14"/>
                <w:szCs w:val="16"/>
              </w:rPr>
            </w:pPr>
            <w:r w:rsidRPr="00212FAD">
              <w:rPr>
                <w:rFonts w:cs="Times New Roman"/>
                <w:sz w:val="14"/>
                <w:szCs w:val="16"/>
              </w:rPr>
              <w:t>(дата, М.П.)</w:t>
            </w:r>
          </w:p>
          <w:p w14:paraId="2574B91F" w14:textId="77777777" w:rsidR="000E3DDB" w:rsidRPr="00212FAD" w:rsidRDefault="000E3DDB" w:rsidP="00212FAD">
            <w:pPr>
              <w:pStyle w:val="a0"/>
              <w:jc w:val="center"/>
              <w:rPr>
                <w:rFonts w:cs="Times New Roman"/>
                <w:sz w:val="14"/>
                <w:szCs w:val="16"/>
              </w:rPr>
            </w:pPr>
          </w:p>
        </w:tc>
        <w:tc>
          <w:tcPr>
            <w:tcW w:w="2888" w:type="dxa"/>
          </w:tcPr>
          <w:p w14:paraId="09EE8F77" w14:textId="77777777" w:rsidR="000E3DDB" w:rsidRPr="00212FAD" w:rsidRDefault="000E3DDB" w:rsidP="00212FAD">
            <w:pPr>
              <w:pStyle w:val="a0"/>
              <w:jc w:val="center"/>
              <w:rPr>
                <w:rFonts w:cs="Times New Roman"/>
                <w:sz w:val="14"/>
                <w:szCs w:val="26"/>
              </w:rPr>
            </w:pPr>
          </w:p>
        </w:tc>
      </w:tr>
    </w:tbl>
    <w:p w14:paraId="1A1CE2C2" w14:textId="2D70D451" w:rsidR="000E3DDB" w:rsidRDefault="000E3DDB" w:rsidP="000E3DDB">
      <w:pPr>
        <w:pStyle w:val="a0"/>
        <w:widowControl w:val="0"/>
        <w:jc w:val="center"/>
        <w:rPr>
          <w:sz w:val="26"/>
          <w:szCs w:val="26"/>
        </w:rPr>
      </w:pPr>
      <w:r>
        <w:rPr>
          <w:sz w:val="26"/>
          <w:szCs w:val="26"/>
        </w:rPr>
        <w:br w:type="page"/>
      </w:r>
      <w:r w:rsidR="00E13D75">
        <w:rPr>
          <w:sz w:val="26"/>
          <w:szCs w:val="26"/>
        </w:rPr>
        <w:lastRenderedPageBreak/>
        <w:t>Лот № 25</w:t>
      </w:r>
    </w:p>
    <w:p w14:paraId="6133DCF4" w14:textId="77777777" w:rsidR="000E3DDB" w:rsidRPr="00B44C48" w:rsidRDefault="000E3DDB" w:rsidP="000E3DDB">
      <w:pPr>
        <w:pStyle w:val="a0"/>
        <w:widowControl w:val="0"/>
        <w:jc w:val="center"/>
        <w:rPr>
          <w:sz w:val="26"/>
          <w:szCs w:val="26"/>
        </w:rPr>
      </w:pPr>
    </w:p>
    <w:p w14:paraId="1DB06A7D"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13F1FBD4" w14:textId="77777777" w:rsidR="000E3DDB" w:rsidRPr="00263325"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4556B341" w14:textId="77777777" w:rsidR="000E3DDB" w:rsidRPr="00B44C48" w:rsidRDefault="000E3DDB" w:rsidP="000E3DDB">
      <w:pPr>
        <w:pStyle w:val="a0"/>
        <w:widowControl w:val="0"/>
        <w:jc w:val="center"/>
        <w:rPr>
          <w:sz w:val="26"/>
          <w:szCs w:val="26"/>
        </w:rPr>
      </w:pPr>
    </w:p>
    <w:p w14:paraId="2A27AA25" w14:textId="77777777" w:rsidR="000E3DDB" w:rsidRDefault="000E3DDB" w:rsidP="000E3DDB">
      <w:pPr>
        <w:pStyle w:val="a0"/>
        <w:widowControl w:val="0"/>
        <w:rPr>
          <w:sz w:val="26"/>
          <w:szCs w:val="26"/>
        </w:rPr>
      </w:pPr>
      <w:r>
        <w:rPr>
          <w:sz w:val="26"/>
          <w:szCs w:val="26"/>
        </w:rPr>
        <w:t>I.</w:t>
      </w:r>
      <w:r w:rsidRPr="007124B4">
        <w:rPr>
          <w:sz w:val="26"/>
          <w:szCs w:val="26"/>
        </w:rPr>
        <w:t>Общие сведения о многоквартирном доме </w:t>
      </w:r>
    </w:p>
    <w:p w14:paraId="4EB705A3" w14:textId="77777777" w:rsidR="000E3DDB" w:rsidRPr="00034F9B" w:rsidRDefault="000E3DDB" w:rsidP="000E3DDB">
      <w:pPr>
        <w:pStyle w:val="a0"/>
        <w:widowControl w:val="0"/>
        <w:jc w:val="both"/>
        <w:rPr>
          <w:sz w:val="26"/>
          <w:szCs w:val="26"/>
        </w:rPr>
      </w:pPr>
      <w:r w:rsidRPr="00034F9B">
        <w:rPr>
          <w:sz w:val="26"/>
          <w:szCs w:val="26"/>
        </w:rPr>
        <w:t xml:space="preserve">1. Адрес многоквартирного дома: </w:t>
      </w:r>
      <w:r w:rsidRPr="00034F9B">
        <w:rPr>
          <w:i/>
          <w:sz w:val="26"/>
          <w:szCs w:val="26"/>
          <w:u w:val="single"/>
        </w:rPr>
        <w:t>Алт</w:t>
      </w:r>
      <w:r>
        <w:rPr>
          <w:i/>
          <w:sz w:val="26"/>
          <w:szCs w:val="26"/>
          <w:u w:val="single"/>
        </w:rPr>
        <w:t>айский край, город Рубцовск, улица</w:t>
      </w:r>
      <w:r w:rsidRPr="00034F9B">
        <w:rPr>
          <w:i/>
          <w:sz w:val="26"/>
          <w:szCs w:val="26"/>
          <w:u w:val="single"/>
        </w:rPr>
        <w:t xml:space="preserve"> Платова</w:t>
      </w:r>
      <w:r>
        <w:rPr>
          <w:i/>
          <w:sz w:val="26"/>
          <w:szCs w:val="26"/>
          <w:u w:val="single"/>
        </w:rPr>
        <w:t xml:space="preserve">, </w:t>
      </w:r>
      <w:r w:rsidRPr="00034F9B">
        <w:rPr>
          <w:i/>
          <w:sz w:val="26"/>
          <w:szCs w:val="26"/>
          <w:u w:val="single"/>
        </w:rPr>
        <w:t>дом 5</w:t>
      </w:r>
    </w:p>
    <w:p w14:paraId="5E6020E5" w14:textId="77777777" w:rsidR="000E3DDB" w:rsidRPr="00034F9B" w:rsidRDefault="000E3DDB" w:rsidP="000E3DDB">
      <w:pPr>
        <w:pStyle w:val="a0"/>
        <w:widowControl w:val="0"/>
        <w:rPr>
          <w:sz w:val="26"/>
          <w:szCs w:val="26"/>
        </w:rPr>
      </w:pPr>
      <w:r>
        <w:rPr>
          <w:sz w:val="26"/>
          <w:szCs w:val="26"/>
        </w:rPr>
        <w:t>2.</w:t>
      </w:r>
      <w:r w:rsidRPr="00034F9B">
        <w:rPr>
          <w:sz w:val="26"/>
          <w:szCs w:val="26"/>
        </w:rPr>
        <w:t xml:space="preserve">Кадастровый номер многоквартирного дома (при его наличии): </w:t>
      </w:r>
      <w:r w:rsidRPr="00011838">
        <w:rPr>
          <w:i/>
          <w:sz w:val="26"/>
          <w:szCs w:val="26"/>
          <w:u w:val="single"/>
        </w:rPr>
        <w:t>нет</w:t>
      </w:r>
    </w:p>
    <w:p w14:paraId="28DAD380" w14:textId="77777777" w:rsidR="000E3DDB" w:rsidRPr="00034F9B" w:rsidRDefault="000E3DDB" w:rsidP="000E3DDB">
      <w:pPr>
        <w:pStyle w:val="a0"/>
        <w:widowControl w:val="0"/>
        <w:jc w:val="both"/>
        <w:rPr>
          <w:sz w:val="26"/>
          <w:szCs w:val="26"/>
        </w:rPr>
      </w:pPr>
      <w:r>
        <w:rPr>
          <w:sz w:val="26"/>
          <w:szCs w:val="26"/>
        </w:rPr>
        <w:t>3.</w:t>
      </w:r>
      <w:r w:rsidRPr="00034F9B">
        <w:rPr>
          <w:sz w:val="26"/>
          <w:szCs w:val="26"/>
        </w:rPr>
        <w:t xml:space="preserve">Серия, тип постройки  </w:t>
      </w:r>
      <w:r w:rsidRPr="00034F9B">
        <w:rPr>
          <w:i/>
          <w:sz w:val="26"/>
          <w:szCs w:val="26"/>
          <w:u w:val="single"/>
        </w:rPr>
        <w:t>многоквартирный жилой дом</w:t>
      </w:r>
    </w:p>
    <w:p w14:paraId="6DF094F6" w14:textId="77777777" w:rsidR="000E3DDB" w:rsidRPr="00034F9B" w:rsidRDefault="000E3DDB" w:rsidP="000E3DDB">
      <w:pPr>
        <w:pStyle w:val="a0"/>
        <w:widowControl w:val="0"/>
        <w:jc w:val="both"/>
        <w:rPr>
          <w:sz w:val="26"/>
          <w:szCs w:val="26"/>
        </w:rPr>
      </w:pPr>
      <w:r>
        <w:rPr>
          <w:sz w:val="26"/>
          <w:szCs w:val="26"/>
        </w:rPr>
        <w:t>4.</w:t>
      </w:r>
      <w:r w:rsidRPr="00034F9B">
        <w:rPr>
          <w:sz w:val="26"/>
          <w:szCs w:val="26"/>
        </w:rPr>
        <w:t xml:space="preserve">Год постройки </w:t>
      </w:r>
      <w:r w:rsidRPr="00034F9B">
        <w:rPr>
          <w:i/>
          <w:sz w:val="26"/>
          <w:szCs w:val="26"/>
          <w:u w:val="single"/>
        </w:rPr>
        <w:t>1958</w:t>
      </w:r>
    </w:p>
    <w:p w14:paraId="418F9BCD" w14:textId="77777777" w:rsidR="000E3DDB" w:rsidRPr="00034F9B" w:rsidRDefault="000E3DDB" w:rsidP="000E3DDB">
      <w:pPr>
        <w:pStyle w:val="a0"/>
        <w:widowControl w:val="0"/>
        <w:jc w:val="both"/>
        <w:rPr>
          <w:sz w:val="26"/>
          <w:szCs w:val="26"/>
        </w:rPr>
      </w:pPr>
      <w:r w:rsidRPr="00034F9B">
        <w:rPr>
          <w:sz w:val="26"/>
          <w:szCs w:val="26"/>
        </w:rPr>
        <w:t>5.Степень износа по данным государс</w:t>
      </w:r>
      <w:r>
        <w:rPr>
          <w:sz w:val="26"/>
          <w:szCs w:val="26"/>
        </w:rPr>
        <w:t xml:space="preserve">твенного технического учета </w:t>
      </w:r>
      <w:r w:rsidRPr="001A6C7F">
        <w:rPr>
          <w:i/>
          <w:sz w:val="26"/>
          <w:szCs w:val="26"/>
          <w:u w:val="single"/>
        </w:rPr>
        <w:t>нет</w:t>
      </w:r>
    </w:p>
    <w:p w14:paraId="3D58D9D2" w14:textId="77777777" w:rsidR="000E3DDB" w:rsidRPr="00034F9B" w:rsidRDefault="000E3DDB" w:rsidP="000E3DDB">
      <w:pPr>
        <w:pStyle w:val="a0"/>
        <w:widowControl w:val="0"/>
        <w:jc w:val="both"/>
        <w:rPr>
          <w:sz w:val="26"/>
          <w:szCs w:val="26"/>
        </w:rPr>
      </w:pPr>
      <w:r>
        <w:rPr>
          <w:sz w:val="26"/>
          <w:szCs w:val="26"/>
        </w:rPr>
        <w:t>6.</w:t>
      </w:r>
      <w:r w:rsidRPr="00034F9B">
        <w:rPr>
          <w:sz w:val="26"/>
          <w:szCs w:val="26"/>
        </w:rPr>
        <w:t xml:space="preserve">Степень фактического износа  </w:t>
      </w:r>
      <w:r w:rsidRPr="007C2E08">
        <w:rPr>
          <w:i/>
          <w:sz w:val="26"/>
          <w:szCs w:val="26"/>
          <w:u w:val="single"/>
        </w:rPr>
        <w:t>нет</w:t>
      </w:r>
    </w:p>
    <w:p w14:paraId="14A918AB" w14:textId="77777777" w:rsidR="000E3DDB" w:rsidRPr="00034F9B" w:rsidRDefault="000E3DDB" w:rsidP="000E3DDB">
      <w:pPr>
        <w:pStyle w:val="a0"/>
        <w:widowControl w:val="0"/>
        <w:jc w:val="both"/>
        <w:rPr>
          <w:sz w:val="26"/>
          <w:szCs w:val="26"/>
        </w:rPr>
      </w:pPr>
      <w:r>
        <w:rPr>
          <w:sz w:val="26"/>
          <w:szCs w:val="26"/>
        </w:rPr>
        <w:t>7.</w:t>
      </w:r>
      <w:r w:rsidRPr="00034F9B">
        <w:rPr>
          <w:sz w:val="26"/>
          <w:szCs w:val="26"/>
        </w:rPr>
        <w:t xml:space="preserve">Год последнего капитального ремонта  </w:t>
      </w:r>
      <w:r w:rsidRPr="00034F9B">
        <w:rPr>
          <w:i/>
          <w:sz w:val="26"/>
          <w:szCs w:val="26"/>
          <w:u w:val="single"/>
        </w:rPr>
        <w:t>нет</w:t>
      </w:r>
    </w:p>
    <w:p w14:paraId="3624279F" w14:textId="77777777" w:rsidR="000E3DDB" w:rsidRPr="00034F9B" w:rsidRDefault="000E3DDB" w:rsidP="000E3DDB">
      <w:pPr>
        <w:pStyle w:val="a0"/>
        <w:widowControl w:val="0"/>
        <w:jc w:val="both"/>
        <w:rPr>
          <w:sz w:val="26"/>
          <w:szCs w:val="26"/>
        </w:rPr>
      </w:pPr>
      <w:r>
        <w:rPr>
          <w:sz w:val="26"/>
          <w:szCs w:val="26"/>
        </w:rPr>
        <w:t>8.</w:t>
      </w:r>
      <w:r w:rsidRPr="00034F9B">
        <w:rPr>
          <w:sz w:val="26"/>
          <w:szCs w:val="26"/>
        </w:rPr>
        <w:t xml:space="preserve">Реквизиты правового акта о признании многоквартирного  дома аварийным и подлежащим сносу  </w:t>
      </w:r>
      <w:r w:rsidRPr="00034F9B">
        <w:rPr>
          <w:i/>
          <w:sz w:val="26"/>
          <w:szCs w:val="26"/>
          <w:u w:val="single"/>
        </w:rPr>
        <w:t>нет</w:t>
      </w:r>
    </w:p>
    <w:p w14:paraId="2410CDE3" w14:textId="77777777" w:rsidR="000E3DDB" w:rsidRPr="00034F9B" w:rsidRDefault="000E3DDB" w:rsidP="000E3DDB">
      <w:pPr>
        <w:pStyle w:val="a0"/>
        <w:widowControl w:val="0"/>
        <w:jc w:val="both"/>
        <w:rPr>
          <w:sz w:val="26"/>
          <w:szCs w:val="26"/>
          <w:u w:val="single"/>
        </w:rPr>
      </w:pPr>
      <w:r>
        <w:rPr>
          <w:sz w:val="26"/>
          <w:szCs w:val="26"/>
        </w:rPr>
        <w:t>9.Количество этажей</w:t>
      </w:r>
      <w:r w:rsidRPr="00034F9B">
        <w:rPr>
          <w:sz w:val="26"/>
          <w:szCs w:val="26"/>
        </w:rPr>
        <w:t xml:space="preserve"> </w:t>
      </w:r>
      <w:r w:rsidRPr="008B7AC3">
        <w:rPr>
          <w:i/>
          <w:sz w:val="26"/>
          <w:szCs w:val="26"/>
          <w:u w:val="single"/>
        </w:rPr>
        <w:t>1</w:t>
      </w:r>
    </w:p>
    <w:p w14:paraId="33B7501D" w14:textId="77777777" w:rsidR="000E3DDB" w:rsidRPr="00034F9B" w:rsidRDefault="000E3DDB" w:rsidP="000E3DDB">
      <w:pPr>
        <w:pStyle w:val="a0"/>
        <w:widowControl w:val="0"/>
        <w:jc w:val="both"/>
        <w:rPr>
          <w:sz w:val="26"/>
          <w:szCs w:val="26"/>
        </w:rPr>
      </w:pPr>
      <w:r>
        <w:rPr>
          <w:sz w:val="26"/>
          <w:szCs w:val="26"/>
        </w:rPr>
        <w:t>10.Наличие подвала</w:t>
      </w:r>
      <w:r w:rsidRPr="00034F9B">
        <w:rPr>
          <w:sz w:val="26"/>
          <w:szCs w:val="26"/>
        </w:rPr>
        <w:t xml:space="preserve"> </w:t>
      </w:r>
      <w:r>
        <w:rPr>
          <w:i/>
          <w:sz w:val="26"/>
          <w:szCs w:val="26"/>
          <w:u w:val="single"/>
        </w:rPr>
        <w:t>нет</w:t>
      </w:r>
    </w:p>
    <w:p w14:paraId="1A89296D" w14:textId="77777777" w:rsidR="000E3DDB" w:rsidRPr="00034F9B" w:rsidRDefault="000E3DDB" w:rsidP="000E3DDB">
      <w:pPr>
        <w:pStyle w:val="a0"/>
        <w:widowControl w:val="0"/>
        <w:jc w:val="both"/>
        <w:rPr>
          <w:sz w:val="26"/>
          <w:szCs w:val="26"/>
        </w:rPr>
      </w:pPr>
      <w:r>
        <w:rPr>
          <w:sz w:val="26"/>
          <w:szCs w:val="26"/>
        </w:rPr>
        <w:t>11.</w:t>
      </w:r>
      <w:r w:rsidRPr="00034F9B">
        <w:rPr>
          <w:sz w:val="26"/>
          <w:szCs w:val="26"/>
        </w:rPr>
        <w:t>Наличие цокольного этажа</w:t>
      </w:r>
      <w:r>
        <w:rPr>
          <w:sz w:val="26"/>
          <w:szCs w:val="26"/>
        </w:rPr>
        <w:t xml:space="preserve"> </w:t>
      </w:r>
      <w:r w:rsidRPr="00034F9B">
        <w:rPr>
          <w:i/>
          <w:sz w:val="26"/>
          <w:szCs w:val="26"/>
          <w:u w:val="single"/>
        </w:rPr>
        <w:t>нет</w:t>
      </w:r>
    </w:p>
    <w:p w14:paraId="1B06F99D" w14:textId="77777777" w:rsidR="000E3DDB" w:rsidRPr="00034F9B" w:rsidRDefault="000E3DDB" w:rsidP="000E3DDB">
      <w:pPr>
        <w:pStyle w:val="a0"/>
        <w:widowControl w:val="0"/>
        <w:jc w:val="both"/>
        <w:rPr>
          <w:sz w:val="26"/>
          <w:szCs w:val="26"/>
        </w:rPr>
      </w:pPr>
      <w:r>
        <w:rPr>
          <w:sz w:val="26"/>
          <w:szCs w:val="26"/>
        </w:rPr>
        <w:t>12.</w:t>
      </w:r>
      <w:r w:rsidRPr="00034F9B">
        <w:rPr>
          <w:sz w:val="26"/>
          <w:szCs w:val="26"/>
        </w:rPr>
        <w:t xml:space="preserve">Наличие мансарды </w:t>
      </w:r>
      <w:r w:rsidRPr="00034F9B">
        <w:rPr>
          <w:i/>
          <w:sz w:val="26"/>
          <w:szCs w:val="26"/>
          <w:u w:val="single"/>
        </w:rPr>
        <w:t>нет</w:t>
      </w:r>
    </w:p>
    <w:p w14:paraId="75A2CCA8" w14:textId="77777777" w:rsidR="000E3DDB" w:rsidRPr="00034F9B" w:rsidRDefault="000E3DDB" w:rsidP="000E3DDB">
      <w:pPr>
        <w:pStyle w:val="a0"/>
        <w:widowControl w:val="0"/>
        <w:jc w:val="both"/>
        <w:rPr>
          <w:sz w:val="26"/>
          <w:szCs w:val="26"/>
        </w:rPr>
      </w:pPr>
      <w:r>
        <w:rPr>
          <w:sz w:val="26"/>
          <w:szCs w:val="26"/>
        </w:rPr>
        <w:t>13.</w:t>
      </w:r>
      <w:r w:rsidRPr="00034F9B">
        <w:rPr>
          <w:sz w:val="26"/>
          <w:szCs w:val="26"/>
        </w:rPr>
        <w:t xml:space="preserve">Наличие мезонина </w:t>
      </w:r>
      <w:r w:rsidRPr="00034F9B">
        <w:rPr>
          <w:i/>
          <w:sz w:val="26"/>
          <w:szCs w:val="26"/>
          <w:u w:val="single"/>
        </w:rPr>
        <w:t>нет</w:t>
      </w:r>
    </w:p>
    <w:p w14:paraId="019233F5" w14:textId="77777777" w:rsidR="000E3DDB" w:rsidRPr="00034F9B" w:rsidRDefault="000E3DDB" w:rsidP="000E3DDB">
      <w:pPr>
        <w:pStyle w:val="a0"/>
        <w:widowControl w:val="0"/>
        <w:jc w:val="both"/>
        <w:rPr>
          <w:sz w:val="26"/>
          <w:szCs w:val="26"/>
        </w:rPr>
      </w:pPr>
      <w:r>
        <w:rPr>
          <w:sz w:val="26"/>
          <w:szCs w:val="26"/>
        </w:rPr>
        <w:t>14.</w:t>
      </w:r>
      <w:r w:rsidRPr="00034F9B">
        <w:rPr>
          <w:sz w:val="26"/>
          <w:szCs w:val="26"/>
        </w:rPr>
        <w:t xml:space="preserve">Количество квартир </w:t>
      </w:r>
      <w:r w:rsidRPr="00034F9B">
        <w:rPr>
          <w:sz w:val="26"/>
          <w:szCs w:val="26"/>
          <w:u w:val="single"/>
        </w:rPr>
        <w:t>3</w:t>
      </w:r>
    </w:p>
    <w:p w14:paraId="60DFF945" w14:textId="77777777" w:rsidR="000E3DDB" w:rsidRPr="00034F9B" w:rsidRDefault="000E3DDB" w:rsidP="000E3DDB">
      <w:pPr>
        <w:pStyle w:val="a0"/>
        <w:widowControl w:val="0"/>
        <w:jc w:val="both"/>
        <w:rPr>
          <w:sz w:val="26"/>
          <w:szCs w:val="26"/>
        </w:rPr>
      </w:pPr>
      <w:r>
        <w:rPr>
          <w:sz w:val="26"/>
          <w:szCs w:val="26"/>
        </w:rPr>
        <w:t>15.</w:t>
      </w:r>
      <w:r w:rsidRPr="00034F9B">
        <w:rPr>
          <w:sz w:val="26"/>
          <w:szCs w:val="26"/>
        </w:rPr>
        <w:t xml:space="preserve">Количество нежилых помещений, не входящих в состав  общего имущества  </w:t>
      </w:r>
      <w:r w:rsidRPr="00011838">
        <w:rPr>
          <w:i/>
          <w:sz w:val="26"/>
          <w:szCs w:val="26"/>
          <w:u w:val="single"/>
        </w:rPr>
        <w:t>нет</w:t>
      </w:r>
    </w:p>
    <w:p w14:paraId="0B6ABFE9" w14:textId="77777777" w:rsidR="000E3DDB" w:rsidRPr="00034F9B" w:rsidRDefault="000E3DDB" w:rsidP="000E3DDB">
      <w:pPr>
        <w:pStyle w:val="a0"/>
        <w:widowControl w:val="0"/>
        <w:jc w:val="both"/>
        <w:rPr>
          <w:sz w:val="26"/>
          <w:szCs w:val="26"/>
        </w:rPr>
      </w:pPr>
      <w:r>
        <w:rPr>
          <w:sz w:val="26"/>
          <w:szCs w:val="26"/>
        </w:rPr>
        <w:t>16.</w:t>
      </w:r>
      <w:r w:rsidRPr="00034F9B">
        <w:rPr>
          <w:sz w:val="26"/>
          <w:szCs w:val="26"/>
        </w:rPr>
        <w:t xml:space="preserve">Реквизиты правового акта о признании всех жилых помещений в многоквартирном доме непригодными для проживания </w:t>
      </w:r>
      <w:r w:rsidRPr="00034F9B">
        <w:rPr>
          <w:i/>
          <w:sz w:val="26"/>
          <w:szCs w:val="26"/>
          <w:u w:val="single"/>
        </w:rPr>
        <w:t>нет</w:t>
      </w:r>
    </w:p>
    <w:p w14:paraId="1951058B" w14:textId="77777777" w:rsidR="000E3DDB" w:rsidRPr="00034F9B" w:rsidRDefault="000E3DDB" w:rsidP="000E3DDB">
      <w:pPr>
        <w:pStyle w:val="a0"/>
        <w:widowControl w:val="0"/>
        <w:jc w:val="both"/>
        <w:rPr>
          <w:sz w:val="26"/>
          <w:szCs w:val="26"/>
        </w:rPr>
      </w:pPr>
      <w:r>
        <w:rPr>
          <w:sz w:val="26"/>
          <w:szCs w:val="26"/>
        </w:rPr>
        <w:t>17.</w:t>
      </w:r>
      <w:r w:rsidRPr="00034F9B">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034F9B">
        <w:rPr>
          <w:i/>
          <w:sz w:val="26"/>
          <w:szCs w:val="26"/>
          <w:u w:val="single"/>
        </w:rPr>
        <w:t>нет</w:t>
      </w:r>
    </w:p>
    <w:p w14:paraId="544E6C4D" w14:textId="7B7D6007" w:rsidR="000E3DDB" w:rsidRPr="00850F69" w:rsidRDefault="000E3DDB" w:rsidP="000E3DDB">
      <w:pPr>
        <w:pStyle w:val="a0"/>
        <w:widowControl w:val="0"/>
        <w:jc w:val="both"/>
        <w:rPr>
          <w:sz w:val="26"/>
          <w:szCs w:val="26"/>
        </w:rPr>
      </w:pPr>
      <w:r>
        <w:rPr>
          <w:sz w:val="26"/>
          <w:szCs w:val="26"/>
        </w:rPr>
        <w:t>18.</w:t>
      </w:r>
      <w:r w:rsidRPr="00034F9B">
        <w:rPr>
          <w:sz w:val="26"/>
          <w:szCs w:val="26"/>
        </w:rPr>
        <w:t xml:space="preserve">Строительный объем </w:t>
      </w:r>
      <w:r w:rsidRPr="001A6C7F">
        <w:rPr>
          <w:i/>
          <w:sz w:val="26"/>
          <w:szCs w:val="26"/>
          <w:u w:val="single"/>
        </w:rPr>
        <w:t>428,7 куб. м</w:t>
      </w:r>
    </w:p>
    <w:p w14:paraId="5F9DB8C3" w14:textId="77777777" w:rsidR="000E3DDB" w:rsidRPr="00034F9B" w:rsidRDefault="000E3DDB" w:rsidP="000E3DDB">
      <w:pPr>
        <w:pStyle w:val="a0"/>
        <w:widowControl w:val="0"/>
        <w:jc w:val="both"/>
        <w:rPr>
          <w:sz w:val="26"/>
          <w:szCs w:val="26"/>
        </w:rPr>
      </w:pPr>
      <w:r>
        <w:rPr>
          <w:sz w:val="26"/>
          <w:szCs w:val="26"/>
        </w:rPr>
        <w:t>19.</w:t>
      </w:r>
      <w:r w:rsidRPr="00034F9B">
        <w:rPr>
          <w:sz w:val="26"/>
          <w:szCs w:val="26"/>
        </w:rPr>
        <w:t>Площадь:</w:t>
      </w:r>
    </w:p>
    <w:p w14:paraId="40C5F52B" w14:textId="13D9EAA6" w:rsidR="000E3DDB" w:rsidRPr="00850F69" w:rsidRDefault="000E3DDB" w:rsidP="000E3DDB">
      <w:pPr>
        <w:pStyle w:val="a0"/>
        <w:widowControl w:val="0"/>
        <w:jc w:val="both"/>
        <w:rPr>
          <w:sz w:val="26"/>
          <w:szCs w:val="26"/>
        </w:rPr>
      </w:pPr>
      <w:r>
        <w:rPr>
          <w:sz w:val="26"/>
          <w:szCs w:val="26"/>
        </w:rPr>
        <w:t>а)</w:t>
      </w:r>
      <w:r w:rsidRPr="00034F9B">
        <w:rPr>
          <w:sz w:val="26"/>
          <w:szCs w:val="26"/>
        </w:rPr>
        <w:t>многоквартирного дома с</w:t>
      </w:r>
      <w:r>
        <w:rPr>
          <w:sz w:val="26"/>
          <w:szCs w:val="26"/>
        </w:rPr>
        <w:t xml:space="preserve"> лоджиями, балконами,</w:t>
      </w:r>
      <w:r w:rsidRPr="00034F9B">
        <w:rPr>
          <w:sz w:val="26"/>
          <w:szCs w:val="26"/>
        </w:rPr>
        <w:t xml:space="preserve"> шкафами, коридорами и лестничными клетками </w:t>
      </w:r>
      <w:r w:rsidRPr="00034F9B">
        <w:rPr>
          <w:i/>
          <w:sz w:val="26"/>
          <w:szCs w:val="26"/>
          <w:u w:val="single"/>
        </w:rPr>
        <w:t>142,</w:t>
      </w:r>
      <w:r w:rsidRPr="001A6C7F">
        <w:rPr>
          <w:i/>
          <w:sz w:val="26"/>
          <w:szCs w:val="26"/>
          <w:u w:val="single"/>
        </w:rPr>
        <w:t>9 кв. м</w:t>
      </w:r>
    </w:p>
    <w:p w14:paraId="055B54C8" w14:textId="2A0BB0C2" w:rsidR="000E3DDB" w:rsidRPr="00850F69" w:rsidRDefault="000E3DDB" w:rsidP="000E3DDB">
      <w:pPr>
        <w:pStyle w:val="a0"/>
        <w:widowControl w:val="0"/>
        <w:jc w:val="both"/>
        <w:rPr>
          <w:sz w:val="26"/>
          <w:szCs w:val="26"/>
        </w:rPr>
      </w:pPr>
      <w:r>
        <w:rPr>
          <w:sz w:val="26"/>
          <w:szCs w:val="26"/>
        </w:rPr>
        <w:t>б)</w:t>
      </w:r>
      <w:r w:rsidRPr="00034F9B">
        <w:rPr>
          <w:sz w:val="26"/>
          <w:szCs w:val="26"/>
        </w:rPr>
        <w:t xml:space="preserve">жилых помещений (общая площадь квартир) </w:t>
      </w:r>
      <w:r w:rsidRPr="001A6C7F">
        <w:rPr>
          <w:i/>
          <w:sz w:val="26"/>
          <w:szCs w:val="26"/>
          <w:u w:val="single"/>
        </w:rPr>
        <w:t>142,9 кв. м</w:t>
      </w:r>
    </w:p>
    <w:p w14:paraId="1BD02E30" w14:textId="77777777" w:rsidR="000E3DDB" w:rsidRPr="00034F9B" w:rsidRDefault="000E3DDB" w:rsidP="000E3DDB">
      <w:pPr>
        <w:pStyle w:val="a0"/>
        <w:widowControl w:val="0"/>
        <w:jc w:val="both"/>
        <w:rPr>
          <w:sz w:val="26"/>
          <w:szCs w:val="26"/>
        </w:rPr>
      </w:pPr>
      <w:r>
        <w:rPr>
          <w:sz w:val="26"/>
          <w:szCs w:val="26"/>
        </w:rPr>
        <w:t>в)</w:t>
      </w:r>
      <w:r w:rsidRPr="00034F9B">
        <w:rPr>
          <w:sz w:val="26"/>
          <w:szCs w:val="26"/>
        </w:rPr>
        <w:t>нежилых помещений (общая площадь нежилых помещений, не входящих в состав общего имущества в</w:t>
      </w:r>
      <w:r>
        <w:rPr>
          <w:sz w:val="26"/>
          <w:szCs w:val="26"/>
        </w:rPr>
        <w:t xml:space="preserve"> многоквартирном</w:t>
      </w:r>
      <w:r w:rsidRPr="00034F9B">
        <w:rPr>
          <w:sz w:val="26"/>
          <w:szCs w:val="26"/>
        </w:rPr>
        <w:t xml:space="preserve"> доме)</w:t>
      </w:r>
      <w:r>
        <w:rPr>
          <w:sz w:val="26"/>
          <w:szCs w:val="26"/>
        </w:rPr>
        <w:t xml:space="preserve"> </w:t>
      </w:r>
      <w:r w:rsidRPr="00011838">
        <w:rPr>
          <w:i/>
          <w:sz w:val="26"/>
          <w:szCs w:val="26"/>
          <w:u w:val="single"/>
        </w:rPr>
        <w:t>нет</w:t>
      </w:r>
    </w:p>
    <w:p w14:paraId="1C889D63" w14:textId="77777777" w:rsidR="000E3DDB" w:rsidRPr="00034F9B" w:rsidRDefault="000E3DDB" w:rsidP="000E3DDB">
      <w:pPr>
        <w:pStyle w:val="a0"/>
        <w:widowControl w:val="0"/>
        <w:jc w:val="both"/>
        <w:rPr>
          <w:sz w:val="26"/>
          <w:szCs w:val="26"/>
        </w:rPr>
      </w:pPr>
      <w:r>
        <w:rPr>
          <w:sz w:val="26"/>
          <w:szCs w:val="26"/>
        </w:rPr>
        <w:t>г)</w:t>
      </w:r>
      <w:r w:rsidRPr="00034F9B">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011838">
        <w:rPr>
          <w:i/>
          <w:sz w:val="26"/>
          <w:szCs w:val="26"/>
          <w:u w:val="single"/>
        </w:rPr>
        <w:t>нет</w:t>
      </w:r>
    </w:p>
    <w:p w14:paraId="400AB06A" w14:textId="77777777" w:rsidR="000E3DDB" w:rsidRPr="00034F9B" w:rsidRDefault="000E3DDB" w:rsidP="000E3DDB">
      <w:pPr>
        <w:pStyle w:val="a0"/>
        <w:widowControl w:val="0"/>
        <w:jc w:val="both"/>
        <w:rPr>
          <w:sz w:val="26"/>
          <w:szCs w:val="26"/>
        </w:rPr>
      </w:pPr>
      <w:r>
        <w:rPr>
          <w:sz w:val="26"/>
          <w:szCs w:val="26"/>
        </w:rPr>
        <w:t>20.</w:t>
      </w:r>
      <w:r w:rsidRPr="00034F9B">
        <w:rPr>
          <w:sz w:val="26"/>
          <w:szCs w:val="26"/>
        </w:rPr>
        <w:t xml:space="preserve">Количество лестниц </w:t>
      </w:r>
      <w:r w:rsidRPr="007C2E08">
        <w:rPr>
          <w:i/>
          <w:sz w:val="26"/>
          <w:szCs w:val="26"/>
          <w:u w:val="single"/>
        </w:rPr>
        <w:t>нет</w:t>
      </w:r>
    </w:p>
    <w:p w14:paraId="751E96FD" w14:textId="77777777" w:rsidR="000E3DDB" w:rsidRPr="00034F9B" w:rsidRDefault="000E3DDB" w:rsidP="000E3DDB">
      <w:pPr>
        <w:pStyle w:val="a0"/>
        <w:widowControl w:val="0"/>
        <w:jc w:val="both"/>
        <w:rPr>
          <w:sz w:val="26"/>
          <w:szCs w:val="26"/>
        </w:rPr>
      </w:pPr>
      <w:r>
        <w:rPr>
          <w:sz w:val="26"/>
          <w:szCs w:val="26"/>
        </w:rPr>
        <w:t>21.</w:t>
      </w:r>
      <w:r w:rsidRPr="00034F9B">
        <w:rPr>
          <w:sz w:val="26"/>
          <w:szCs w:val="26"/>
        </w:rPr>
        <w:t xml:space="preserve">Уборочная площадь лестниц (включая межквартирные лестничные площадки)  </w:t>
      </w:r>
      <w:r>
        <w:rPr>
          <w:i/>
          <w:sz w:val="26"/>
          <w:szCs w:val="26"/>
          <w:u w:val="single"/>
        </w:rPr>
        <w:t>нет</w:t>
      </w:r>
    </w:p>
    <w:p w14:paraId="319368DD" w14:textId="77777777" w:rsidR="000E3DDB" w:rsidRPr="00034F9B" w:rsidRDefault="000E3DDB" w:rsidP="000E3DDB">
      <w:pPr>
        <w:pStyle w:val="a0"/>
        <w:widowControl w:val="0"/>
        <w:jc w:val="both"/>
        <w:rPr>
          <w:sz w:val="26"/>
          <w:szCs w:val="26"/>
        </w:rPr>
      </w:pPr>
      <w:r>
        <w:rPr>
          <w:sz w:val="26"/>
          <w:szCs w:val="26"/>
        </w:rPr>
        <w:t>22.</w:t>
      </w:r>
      <w:r w:rsidRPr="00034F9B">
        <w:rPr>
          <w:sz w:val="26"/>
          <w:szCs w:val="26"/>
        </w:rPr>
        <w:t xml:space="preserve">Уборочная площадь общих коридоров </w:t>
      </w:r>
      <w:r>
        <w:rPr>
          <w:i/>
          <w:sz w:val="26"/>
          <w:szCs w:val="26"/>
          <w:u w:val="single"/>
        </w:rPr>
        <w:t>нет</w:t>
      </w:r>
    </w:p>
    <w:p w14:paraId="7F2AB0FC" w14:textId="29CE8D23" w:rsidR="000E3DDB" w:rsidRPr="00850F69" w:rsidRDefault="000E3DDB" w:rsidP="000E3DDB">
      <w:pPr>
        <w:pStyle w:val="a0"/>
        <w:widowControl w:val="0"/>
        <w:jc w:val="both"/>
        <w:rPr>
          <w:sz w:val="26"/>
          <w:szCs w:val="26"/>
        </w:rPr>
      </w:pPr>
      <w:r>
        <w:rPr>
          <w:sz w:val="26"/>
          <w:szCs w:val="26"/>
        </w:rPr>
        <w:t>23.</w:t>
      </w:r>
      <w:r w:rsidRPr="00034F9B">
        <w:rPr>
          <w:sz w:val="26"/>
          <w:szCs w:val="26"/>
        </w:rPr>
        <w:t xml:space="preserve">Площадь земельного участка, входящего в состав общего имущества многоквартирного дома </w:t>
      </w:r>
      <w:r w:rsidRPr="008B7AC3">
        <w:rPr>
          <w:i/>
          <w:sz w:val="26"/>
          <w:szCs w:val="26"/>
          <w:u w:val="single"/>
        </w:rPr>
        <w:t>1295 кв.</w:t>
      </w:r>
      <w:r w:rsidR="006C67C8">
        <w:rPr>
          <w:i/>
          <w:sz w:val="26"/>
          <w:szCs w:val="26"/>
          <w:u w:val="single"/>
        </w:rPr>
        <w:t xml:space="preserve"> </w:t>
      </w:r>
      <w:r w:rsidRPr="008B7AC3">
        <w:rPr>
          <w:i/>
          <w:sz w:val="26"/>
          <w:szCs w:val="26"/>
          <w:u w:val="single"/>
        </w:rPr>
        <w:t>м</w:t>
      </w:r>
    </w:p>
    <w:p w14:paraId="23D4B76C" w14:textId="77777777" w:rsidR="000E3DDB" w:rsidRPr="00034F9B" w:rsidRDefault="000E3DDB" w:rsidP="000E3DDB">
      <w:pPr>
        <w:pStyle w:val="a0"/>
        <w:widowControl w:val="0"/>
        <w:jc w:val="both"/>
        <w:rPr>
          <w:sz w:val="26"/>
          <w:szCs w:val="26"/>
        </w:rPr>
      </w:pPr>
      <w:r>
        <w:rPr>
          <w:sz w:val="26"/>
          <w:szCs w:val="26"/>
        </w:rPr>
        <w:t>24.</w:t>
      </w:r>
      <w:r w:rsidRPr="00034F9B">
        <w:rPr>
          <w:sz w:val="26"/>
          <w:szCs w:val="26"/>
        </w:rPr>
        <w:t>Кадастровый номер земельного участк</w:t>
      </w:r>
      <w:r>
        <w:rPr>
          <w:sz w:val="26"/>
          <w:szCs w:val="26"/>
        </w:rPr>
        <w:t xml:space="preserve">а (при его наличии) </w:t>
      </w:r>
      <w:r w:rsidRPr="00011838">
        <w:rPr>
          <w:i/>
          <w:sz w:val="26"/>
          <w:szCs w:val="26"/>
          <w:u w:val="single"/>
        </w:rPr>
        <w:t>нет</w:t>
      </w:r>
    </w:p>
    <w:p w14:paraId="2C943181" w14:textId="77777777" w:rsidR="00E763DE" w:rsidRPr="00850F69" w:rsidRDefault="00E763DE" w:rsidP="000E3DDB">
      <w:pPr>
        <w:pStyle w:val="a0"/>
        <w:widowControl w:val="0"/>
        <w:jc w:val="both"/>
        <w:rPr>
          <w:sz w:val="26"/>
          <w:szCs w:val="26"/>
        </w:rPr>
      </w:pPr>
    </w:p>
    <w:p w14:paraId="1F5299B1" w14:textId="77777777" w:rsidR="00B74145" w:rsidRDefault="00B74145" w:rsidP="000E3DDB">
      <w:pPr>
        <w:pStyle w:val="a0"/>
        <w:widowControl w:val="0"/>
        <w:jc w:val="both"/>
        <w:rPr>
          <w:sz w:val="26"/>
          <w:szCs w:val="26"/>
        </w:rPr>
      </w:pPr>
    </w:p>
    <w:p w14:paraId="06E2E09F" w14:textId="77777777" w:rsidR="00B74145" w:rsidRDefault="00B74145" w:rsidP="000E3DDB">
      <w:pPr>
        <w:pStyle w:val="a0"/>
        <w:widowControl w:val="0"/>
        <w:jc w:val="both"/>
        <w:rPr>
          <w:sz w:val="26"/>
          <w:szCs w:val="26"/>
        </w:rPr>
      </w:pPr>
    </w:p>
    <w:p w14:paraId="7844B343" w14:textId="3EDEDD76" w:rsidR="000E3DDB" w:rsidRPr="00034F9B" w:rsidRDefault="000E3DDB" w:rsidP="000E3DDB">
      <w:pPr>
        <w:pStyle w:val="a0"/>
        <w:widowControl w:val="0"/>
        <w:jc w:val="both"/>
        <w:rPr>
          <w:sz w:val="26"/>
          <w:szCs w:val="26"/>
        </w:rPr>
      </w:pPr>
      <w:r>
        <w:rPr>
          <w:sz w:val="26"/>
          <w:szCs w:val="26"/>
        </w:rPr>
        <w:lastRenderedPageBreak/>
        <w:t>II.</w:t>
      </w:r>
      <w:r w:rsidRPr="00034F9B">
        <w:rPr>
          <w:sz w:val="26"/>
          <w:szCs w:val="26"/>
        </w:rPr>
        <w:t>Техническое состояние многоквартирного дома, включая пристройки</w:t>
      </w:r>
    </w:p>
    <w:p w14:paraId="7E9E1848" w14:textId="77777777" w:rsidR="000E3DDB" w:rsidRPr="00034F9B" w:rsidRDefault="000E3DDB" w:rsidP="000E3DDB">
      <w:pPr>
        <w:pStyle w:val="a0"/>
        <w:widowControl w:val="0"/>
        <w:jc w:val="both"/>
        <w:rPr>
          <w:sz w:val="26"/>
          <w:szCs w:val="26"/>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20"/>
        <w:gridCol w:w="3526"/>
        <w:gridCol w:w="2410"/>
      </w:tblGrid>
      <w:tr w:rsidR="000E3DDB" w:rsidRPr="0057167B" w14:paraId="5D6DFF7B" w14:textId="77777777" w:rsidTr="00E763DE">
        <w:trPr>
          <w:trHeight w:val="840"/>
          <w:jc w:val="center"/>
        </w:trPr>
        <w:tc>
          <w:tcPr>
            <w:tcW w:w="3420" w:type="dxa"/>
            <w:tcMar>
              <w:top w:w="0" w:type="dxa"/>
              <w:left w:w="70" w:type="dxa"/>
              <w:bottom w:w="0" w:type="dxa"/>
              <w:right w:w="70" w:type="dxa"/>
            </w:tcMar>
          </w:tcPr>
          <w:p w14:paraId="1216879B" w14:textId="77777777" w:rsidR="000E3DDB" w:rsidRPr="0057167B" w:rsidRDefault="000E3DDB" w:rsidP="00212FAD">
            <w:pPr>
              <w:pStyle w:val="a0"/>
              <w:widowControl w:val="0"/>
              <w:jc w:val="center"/>
              <w:rPr>
                <w:sz w:val="26"/>
                <w:szCs w:val="26"/>
              </w:rPr>
            </w:pPr>
            <w:r w:rsidRPr="0057167B">
              <w:rPr>
                <w:sz w:val="26"/>
                <w:szCs w:val="26"/>
              </w:rPr>
              <w:t>Наименование конструктивных  элементов</w:t>
            </w:r>
          </w:p>
        </w:tc>
        <w:tc>
          <w:tcPr>
            <w:tcW w:w="3526" w:type="dxa"/>
            <w:tcMar>
              <w:top w:w="0" w:type="dxa"/>
              <w:left w:w="70" w:type="dxa"/>
              <w:bottom w:w="0" w:type="dxa"/>
              <w:right w:w="70" w:type="dxa"/>
            </w:tcMar>
          </w:tcPr>
          <w:p w14:paraId="055D0C1F" w14:textId="77777777" w:rsidR="000E3DDB" w:rsidRPr="0057167B" w:rsidRDefault="000E3DDB" w:rsidP="00212FAD">
            <w:pPr>
              <w:pStyle w:val="a0"/>
              <w:widowControl w:val="0"/>
              <w:jc w:val="center"/>
              <w:rPr>
                <w:sz w:val="26"/>
                <w:szCs w:val="26"/>
              </w:rPr>
            </w:pPr>
            <w:r w:rsidRPr="0057167B">
              <w:rPr>
                <w:sz w:val="26"/>
                <w:szCs w:val="26"/>
              </w:rPr>
              <w:t>Описание элементов  (материал, конструкция или система, отделка и прочее)</w:t>
            </w:r>
          </w:p>
        </w:tc>
        <w:tc>
          <w:tcPr>
            <w:tcW w:w="2410" w:type="dxa"/>
            <w:tcMar>
              <w:top w:w="0" w:type="dxa"/>
              <w:left w:w="70" w:type="dxa"/>
              <w:bottom w:w="0" w:type="dxa"/>
              <w:right w:w="70" w:type="dxa"/>
            </w:tcMar>
          </w:tcPr>
          <w:p w14:paraId="5DA6A753" w14:textId="77777777" w:rsidR="000E3DDB" w:rsidRPr="0057167B" w:rsidRDefault="000E3DDB" w:rsidP="00212FAD">
            <w:pPr>
              <w:pStyle w:val="a0"/>
              <w:widowControl w:val="0"/>
              <w:jc w:val="center"/>
              <w:rPr>
                <w:sz w:val="26"/>
                <w:szCs w:val="26"/>
              </w:rPr>
            </w:pPr>
            <w:r w:rsidRPr="0057167B">
              <w:rPr>
                <w:sz w:val="26"/>
                <w:szCs w:val="26"/>
              </w:rPr>
              <w:t>Техническое состояние элементов общего имущества многоквартирного дома</w:t>
            </w:r>
          </w:p>
        </w:tc>
      </w:tr>
      <w:tr w:rsidR="000E3DDB" w:rsidRPr="0057167B" w14:paraId="33614BBA" w14:textId="77777777" w:rsidTr="00E763DE">
        <w:trPr>
          <w:trHeight w:val="240"/>
          <w:jc w:val="center"/>
        </w:trPr>
        <w:tc>
          <w:tcPr>
            <w:tcW w:w="3420" w:type="dxa"/>
            <w:tcMar>
              <w:top w:w="0" w:type="dxa"/>
              <w:left w:w="70" w:type="dxa"/>
              <w:bottom w:w="0" w:type="dxa"/>
              <w:right w:w="70" w:type="dxa"/>
            </w:tcMar>
          </w:tcPr>
          <w:p w14:paraId="5FEEF3D7" w14:textId="77777777" w:rsidR="000E3DDB" w:rsidRPr="0057167B" w:rsidRDefault="000E3DDB" w:rsidP="00212FAD">
            <w:pPr>
              <w:pStyle w:val="a0"/>
              <w:widowControl w:val="0"/>
              <w:jc w:val="both"/>
              <w:rPr>
                <w:sz w:val="26"/>
                <w:szCs w:val="26"/>
              </w:rPr>
            </w:pPr>
            <w:r w:rsidRPr="0057167B">
              <w:rPr>
                <w:sz w:val="26"/>
                <w:szCs w:val="26"/>
              </w:rPr>
              <w:t>1. Фундамент</w:t>
            </w:r>
          </w:p>
        </w:tc>
        <w:tc>
          <w:tcPr>
            <w:tcW w:w="3526" w:type="dxa"/>
            <w:tcMar>
              <w:top w:w="0" w:type="dxa"/>
              <w:left w:w="70" w:type="dxa"/>
              <w:bottom w:w="0" w:type="dxa"/>
              <w:right w:w="70" w:type="dxa"/>
            </w:tcMar>
          </w:tcPr>
          <w:p w14:paraId="6D0D56FE" w14:textId="77777777" w:rsidR="000E3DDB" w:rsidRPr="0057167B" w:rsidRDefault="000E3DDB" w:rsidP="00212FAD">
            <w:pPr>
              <w:pStyle w:val="a0"/>
              <w:widowControl w:val="0"/>
              <w:jc w:val="both"/>
              <w:rPr>
                <w:i/>
                <w:sz w:val="26"/>
                <w:szCs w:val="26"/>
              </w:rPr>
            </w:pPr>
            <w:r w:rsidRPr="0057167B">
              <w:rPr>
                <w:i/>
                <w:sz w:val="26"/>
                <w:szCs w:val="26"/>
              </w:rPr>
              <w:t>Кирпичный, ленточный</w:t>
            </w:r>
          </w:p>
        </w:tc>
        <w:tc>
          <w:tcPr>
            <w:tcW w:w="2410" w:type="dxa"/>
            <w:tcMar>
              <w:top w:w="0" w:type="dxa"/>
              <w:left w:w="70" w:type="dxa"/>
              <w:bottom w:w="0" w:type="dxa"/>
              <w:right w:w="70" w:type="dxa"/>
            </w:tcMar>
          </w:tcPr>
          <w:p w14:paraId="33CF50F3" w14:textId="77777777" w:rsidR="000E3DDB" w:rsidRPr="0057167B" w:rsidRDefault="000E3DDB" w:rsidP="00212FAD">
            <w:pPr>
              <w:pStyle w:val="a0"/>
              <w:widowControl w:val="0"/>
              <w:jc w:val="both"/>
              <w:rPr>
                <w:i/>
                <w:sz w:val="26"/>
                <w:szCs w:val="26"/>
              </w:rPr>
            </w:pPr>
            <w:r w:rsidRPr="0057167B">
              <w:rPr>
                <w:i/>
                <w:sz w:val="26"/>
                <w:szCs w:val="26"/>
              </w:rPr>
              <w:t>Требует ремонта</w:t>
            </w:r>
          </w:p>
        </w:tc>
      </w:tr>
      <w:tr w:rsidR="000E3DDB" w:rsidRPr="0057167B" w14:paraId="3803D3DD" w14:textId="77777777" w:rsidTr="00E763DE">
        <w:trPr>
          <w:trHeight w:val="360"/>
          <w:jc w:val="center"/>
        </w:trPr>
        <w:tc>
          <w:tcPr>
            <w:tcW w:w="3420" w:type="dxa"/>
            <w:tcMar>
              <w:top w:w="0" w:type="dxa"/>
              <w:left w:w="70" w:type="dxa"/>
              <w:bottom w:w="0" w:type="dxa"/>
              <w:right w:w="70" w:type="dxa"/>
            </w:tcMar>
          </w:tcPr>
          <w:p w14:paraId="36A2E30E" w14:textId="77777777" w:rsidR="000E3DDB" w:rsidRPr="0057167B" w:rsidRDefault="000E3DDB" w:rsidP="00212FAD">
            <w:pPr>
              <w:pStyle w:val="a0"/>
              <w:widowControl w:val="0"/>
              <w:jc w:val="both"/>
              <w:rPr>
                <w:sz w:val="26"/>
                <w:szCs w:val="26"/>
              </w:rPr>
            </w:pPr>
            <w:r w:rsidRPr="0057167B">
              <w:rPr>
                <w:sz w:val="26"/>
                <w:szCs w:val="26"/>
              </w:rPr>
              <w:t>2.Наружные и внутренние капитальные стены</w:t>
            </w:r>
          </w:p>
        </w:tc>
        <w:tc>
          <w:tcPr>
            <w:tcW w:w="3526" w:type="dxa"/>
            <w:tcMar>
              <w:top w:w="0" w:type="dxa"/>
              <w:left w:w="70" w:type="dxa"/>
              <w:bottom w:w="0" w:type="dxa"/>
              <w:right w:w="70" w:type="dxa"/>
            </w:tcMar>
          </w:tcPr>
          <w:p w14:paraId="21ED6AAD" w14:textId="77777777" w:rsidR="000E3DDB" w:rsidRPr="0057167B" w:rsidRDefault="000E3DDB" w:rsidP="00212FAD">
            <w:pPr>
              <w:pStyle w:val="a0"/>
              <w:widowControl w:val="0"/>
              <w:jc w:val="both"/>
              <w:rPr>
                <w:i/>
                <w:sz w:val="26"/>
                <w:szCs w:val="26"/>
              </w:rPr>
            </w:pPr>
            <w:r w:rsidRPr="0057167B">
              <w:rPr>
                <w:i/>
                <w:sz w:val="26"/>
                <w:szCs w:val="26"/>
              </w:rPr>
              <w:t>Кирпичный</w:t>
            </w:r>
          </w:p>
        </w:tc>
        <w:tc>
          <w:tcPr>
            <w:tcW w:w="2410" w:type="dxa"/>
            <w:tcMar>
              <w:top w:w="0" w:type="dxa"/>
              <w:left w:w="70" w:type="dxa"/>
              <w:bottom w:w="0" w:type="dxa"/>
              <w:right w:w="70" w:type="dxa"/>
            </w:tcMar>
          </w:tcPr>
          <w:p w14:paraId="2C22397A" w14:textId="77777777" w:rsidR="000E3DDB" w:rsidRPr="0057167B" w:rsidRDefault="000E3DDB" w:rsidP="00212FAD">
            <w:pPr>
              <w:pStyle w:val="a0"/>
              <w:widowControl w:val="0"/>
              <w:jc w:val="both"/>
              <w:rPr>
                <w:i/>
                <w:sz w:val="26"/>
                <w:szCs w:val="26"/>
              </w:rPr>
            </w:pPr>
            <w:r w:rsidRPr="0057167B">
              <w:rPr>
                <w:i/>
                <w:sz w:val="26"/>
                <w:szCs w:val="26"/>
              </w:rPr>
              <w:t>Требует ремонта</w:t>
            </w:r>
          </w:p>
        </w:tc>
      </w:tr>
      <w:tr w:rsidR="000E3DDB" w:rsidRPr="0057167B" w14:paraId="150371F0" w14:textId="77777777" w:rsidTr="00E763DE">
        <w:trPr>
          <w:trHeight w:val="240"/>
          <w:jc w:val="center"/>
        </w:trPr>
        <w:tc>
          <w:tcPr>
            <w:tcW w:w="3420" w:type="dxa"/>
            <w:tcMar>
              <w:top w:w="0" w:type="dxa"/>
              <w:left w:w="70" w:type="dxa"/>
              <w:bottom w:w="0" w:type="dxa"/>
              <w:right w:w="70" w:type="dxa"/>
            </w:tcMar>
          </w:tcPr>
          <w:p w14:paraId="05E39743" w14:textId="77777777" w:rsidR="000E3DDB" w:rsidRPr="0057167B" w:rsidRDefault="000E3DDB" w:rsidP="00212FAD">
            <w:pPr>
              <w:pStyle w:val="a0"/>
              <w:widowControl w:val="0"/>
              <w:jc w:val="both"/>
              <w:rPr>
                <w:sz w:val="26"/>
                <w:szCs w:val="26"/>
              </w:rPr>
            </w:pPr>
            <w:r w:rsidRPr="0057167B">
              <w:rPr>
                <w:sz w:val="26"/>
                <w:szCs w:val="26"/>
              </w:rPr>
              <w:t>3. Перегородки</w:t>
            </w:r>
          </w:p>
        </w:tc>
        <w:tc>
          <w:tcPr>
            <w:tcW w:w="3526" w:type="dxa"/>
            <w:tcMar>
              <w:top w:w="0" w:type="dxa"/>
              <w:left w:w="70" w:type="dxa"/>
              <w:bottom w:w="0" w:type="dxa"/>
              <w:right w:w="70" w:type="dxa"/>
            </w:tcMar>
          </w:tcPr>
          <w:p w14:paraId="072E8DE1" w14:textId="77777777" w:rsidR="000E3DDB" w:rsidRPr="0057167B" w:rsidRDefault="000E3DDB" w:rsidP="00212FAD">
            <w:pPr>
              <w:pStyle w:val="a0"/>
              <w:widowControl w:val="0"/>
              <w:jc w:val="both"/>
              <w:rPr>
                <w:i/>
                <w:sz w:val="26"/>
                <w:szCs w:val="26"/>
              </w:rPr>
            </w:pPr>
            <w:r w:rsidRPr="0057167B">
              <w:rPr>
                <w:i/>
                <w:sz w:val="26"/>
                <w:szCs w:val="26"/>
              </w:rPr>
              <w:t>Деревянные</w:t>
            </w:r>
          </w:p>
        </w:tc>
        <w:tc>
          <w:tcPr>
            <w:tcW w:w="2410" w:type="dxa"/>
            <w:tcMar>
              <w:top w:w="0" w:type="dxa"/>
              <w:left w:w="70" w:type="dxa"/>
              <w:bottom w:w="0" w:type="dxa"/>
              <w:right w:w="70" w:type="dxa"/>
            </w:tcMar>
          </w:tcPr>
          <w:p w14:paraId="2005AE7B" w14:textId="77777777" w:rsidR="000E3DDB" w:rsidRPr="0057167B" w:rsidRDefault="000E3DDB" w:rsidP="00212FAD">
            <w:pPr>
              <w:pStyle w:val="a0"/>
              <w:widowControl w:val="0"/>
              <w:jc w:val="both"/>
              <w:rPr>
                <w:i/>
                <w:sz w:val="26"/>
                <w:szCs w:val="26"/>
              </w:rPr>
            </w:pPr>
            <w:r w:rsidRPr="0057167B">
              <w:rPr>
                <w:i/>
                <w:sz w:val="26"/>
                <w:szCs w:val="26"/>
              </w:rPr>
              <w:t>Без видимых повреждений</w:t>
            </w:r>
          </w:p>
        </w:tc>
      </w:tr>
      <w:tr w:rsidR="000E3DDB" w:rsidRPr="0057167B" w14:paraId="7A492E1A" w14:textId="77777777" w:rsidTr="00E763DE">
        <w:trPr>
          <w:trHeight w:val="480"/>
          <w:jc w:val="center"/>
        </w:trPr>
        <w:tc>
          <w:tcPr>
            <w:tcW w:w="3420" w:type="dxa"/>
            <w:tcMar>
              <w:top w:w="0" w:type="dxa"/>
              <w:left w:w="70" w:type="dxa"/>
              <w:bottom w:w="0" w:type="dxa"/>
              <w:right w:w="70" w:type="dxa"/>
            </w:tcMar>
          </w:tcPr>
          <w:p w14:paraId="4036C214" w14:textId="77777777" w:rsidR="000E3DDB" w:rsidRPr="0057167B" w:rsidRDefault="000E3DDB" w:rsidP="00212FAD">
            <w:pPr>
              <w:pStyle w:val="a0"/>
              <w:widowControl w:val="0"/>
              <w:jc w:val="both"/>
              <w:rPr>
                <w:sz w:val="26"/>
                <w:szCs w:val="26"/>
              </w:rPr>
            </w:pPr>
            <w:r w:rsidRPr="0057167B">
              <w:rPr>
                <w:sz w:val="26"/>
                <w:szCs w:val="26"/>
              </w:rPr>
              <w:t xml:space="preserve">4.Перекрытия: чердачные,  </w:t>
            </w:r>
            <w:r w:rsidRPr="0057167B">
              <w:rPr>
                <w:sz w:val="26"/>
                <w:szCs w:val="26"/>
              </w:rPr>
              <w:br/>
              <w:t>междуэтажные, подвальные (другое)</w:t>
            </w:r>
          </w:p>
        </w:tc>
        <w:tc>
          <w:tcPr>
            <w:tcW w:w="3526" w:type="dxa"/>
            <w:tcMar>
              <w:top w:w="0" w:type="dxa"/>
              <w:left w:w="70" w:type="dxa"/>
              <w:bottom w:w="0" w:type="dxa"/>
              <w:right w:w="70" w:type="dxa"/>
            </w:tcMar>
          </w:tcPr>
          <w:p w14:paraId="0FC05475" w14:textId="77777777" w:rsidR="000E3DDB" w:rsidRPr="0057167B" w:rsidRDefault="000E3DDB" w:rsidP="00212FAD">
            <w:pPr>
              <w:pStyle w:val="a0"/>
              <w:widowControl w:val="0"/>
              <w:jc w:val="both"/>
              <w:rPr>
                <w:i/>
                <w:sz w:val="26"/>
                <w:szCs w:val="26"/>
              </w:rPr>
            </w:pPr>
            <w:r w:rsidRPr="0057167B">
              <w:rPr>
                <w:i/>
                <w:sz w:val="26"/>
                <w:szCs w:val="26"/>
              </w:rPr>
              <w:t>Деревянные</w:t>
            </w:r>
          </w:p>
        </w:tc>
        <w:tc>
          <w:tcPr>
            <w:tcW w:w="2410" w:type="dxa"/>
            <w:tcMar>
              <w:top w:w="0" w:type="dxa"/>
              <w:left w:w="70" w:type="dxa"/>
              <w:bottom w:w="0" w:type="dxa"/>
              <w:right w:w="70" w:type="dxa"/>
            </w:tcMar>
          </w:tcPr>
          <w:p w14:paraId="6074C227" w14:textId="77777777" w:rsidR="000E3DDB" w:rsidRPr="0057167B" w:rsidRDefault="000E3DDB" w:rsidP="00212FAD">
            <w:pPr>
              <w:pStyle w:val="a0"/>
              <w:widowControl w:val="0"/>
              <w:jc w:val="both"/>
              <w:rPr>
                <w:i/>
                <w:sz w:val="26"/>
                <w:szCs w:val="26"/>
              </w:rPr>
            </w:pPr>
            <w:r w:rsidRPr="0057167B">
              <w:rPr>
                <w:i/>
                <w:sz w:val="26"/>
                <w:szCs w:val="26"/>
              </w:rPr>
              <w:t>Требует ремонта</w:t>
            </w:r>
          </w:p>
        </w:tc>
      </w:tr>
      <w:tr w:rsidR="000E3DDB" w:rsidRPr="0057167B" w14:paraId="2E2A6C72" w14:textId="77777777" w:rsidTr="00E763DE">
        <w:trPr>
          <w:trHeight w:val="240"/>
          <w:jc w:val="center"/>
        </w:trPr>
        <w:tc>
          <w:tcPr>
            <w:tcW w:w="3420" w:type="dxa"/>
            <w:tcMar>
              <w:top w:w="0" w:type="dxa"/>
              <w:left w:w="70" w:type="dxa"/>
              <w:bottom w:w="0" w:type="dxa"/>
              <w:right w:w="70" w:type="dxa"/>
            </w:tcMar>
          </w:tcPr>
          <w:p w14:paraId="647A96C7" w14:textId="77777777" w:rsidR="000E3DDB" w:rsidRPr="0057167B" w:rsidRDefault="000E3DDB" w:rsidP="00212FAD">
            <w:pPr>
              <w:pStyle w:val="a0"/>
              <w:widowControl w:val="0"/>
              <w:jc w:val="both"/>
              <w:rPr>
                <w:sz w:val="26"/>
                <w:szCs w:val="26"/>
              </w:rPr>
            </w:pPr>
            <w:r w:rsidRPr="0057167B">
              <w:rPr>
                <w:sz w:val="26"/>
                <w:szCs w:val="26"/>
              </w:rPr>
              <w:t>5. Крыша</w:t>
            </w:r>
          </w:p>
        </w:tc>
        <w:tc>
          <w:tcPr>
            <w:tcW w:w="3526" w:type="dxa"/>
            <w:tcMar>
              <w:top w:w="0" w:type="dxa"/>
              <w:left w:w="70" w:type="dxa"/>
              <w:bottom w:w="0" w:type="dxa"/>
              <w:right w:w="70" w:type="dxa"/>
            </w:tcMar>
          </w:tcPr>
          <w:p w14:paraId="4DF72988" w14:textId="77777777" w:rsidR="000E3DDB" w:rsidRPr="0057167B" w:rsidRDefault="000E3DDB" w:rsidP="00212FAD">
            <w:pPr>
              <w:pStyle w:val="a0"/>
              <w:widowControl w:val="0"/>
              <w:jc w:val="both"/>
              <w:rPr>
                <w:i/>
                <w:sz w:val="26"/>
                <w:szCs w:val="26"/>
              </w:rPr>
            </w:pPr>
            <w:r w:rsidRPr="0057167B">
              <w:rPr>
                <w:i/>
                <w:sz w:val="26"/>
                <w:szCs w:val="26"/>
              </w:rPr>
              <w:t>Скатная, покрытие – шиферное, основание – деревянный каркас с обрешеткой</w:t>
            </w:r>
          </w:p>
        </w:tc>
        <w:tc>
          <w:tcPr>
            <w:tcW w:w="2410" w:type="dxa"/>
            <w:tcMar>
              <w:top w:w="0" w:type="dxa"/>
              <w:left w:w="70" w:type="dxa"/>
              <w:bottom w:w="0" w:type="dxa"/>
              <w:right w:w="70" w:type="dxa"/>
            </w:tcMar>
          </w:tcPr>
          <w:p w14:paraId="1E012D0F" w14:textId="77777777" w:rsidR="000E3DDB" w:rsidRPr="0057167B" w:rsidRDefault="000E3DDB" w:rsidP="00212FAD">
            <w:pPr>
              <w:pStyle w:val="a0"/>
              <w:widowControl w:val="0"/>
              <w:jc w:val="both"/>
              <w:rPr>
                <w:i/>
                <w:sz w:val="26"/>
                <w:szCs w:val="26"/>
              </w:rPr>
            </w:pPr>
            <w:r w:rsidRPr="0057167B">
              <w:rPr>
                <w:i/>
                <w:sz w:val="26"/>
                <w:szCs w:val="26"/>
              </w:rPr>
              <w:t>Требуется капитальный ремонт</w:t>
            </w:r>
          </w:p>
        </w:tc>
      </w:tr>
      <w:tr w:rsidR="000E3DDB" w:rsidRPr="0057167B" w14:paraId="3E35C455" w14:textId="77777777" w:rsidTr="00E763DE">
        <w:trPr>
          <w:trHeight w:val="240"/>
          <w:jc w:val="center"/>
        </w:trPr>
        <w:tc>
          <w:tcPr>
            <w:tcW w:w="3420" w:type="dxa"/>
            <w:tcMar>
              <w:top w:w="0" w:type="dxa"/>
              <w:left w:w="70" w:type="dxa"/>
              <w:bottom w:w="0" w:type="dxa"/>
              <w:right w:w="70" w:type="dxa"/>
            </w:tcMar>
          </w:tcPr>
          <w:p w14:paraId="2C8F1CA5" w14:textId="77777777" w:rsidR="000E3DDB" w:rsidRPr="0057167B" w:rsidRDefault="000E3DDB" w:rsidP="00212FAD">
            <w:pPr>
              <w:pStyle w:val="a0"/>
              <w:widowControl w:val="0"/>
              <w:jc w:val="both"/>
              <w:rPr>
                <w:sz w:val="26"/>
                <w:szCs w:val="26"/>
              </w:rPr>
            </w:pPr>
            <w:r w:rsidRPr="0057167B">
              <w:rPr>
                <w:sz w:val="26"/>
                <w:szCs w:val="26"/>
              </w:rPr>
              <w:t>6. Полы</w:t>
            </w:r>
          </w:p>
        </w:tc>
        <w:tc>
          <w:tcPr>
            <w:tcW w:w="3526" w:type="dxa"/>
            <w:tcMar>
              <w:top w:w="0" w:type="dxa"/>
              <w:left w:w="70" w:type="dxa"/>
              <w:bottom w:w="0" w:type="dxa"/>
              <w:right w:w="70" w:type="dxa"/>
            </w:tcMar>
          </w:tcPr>
          <w:p w14:paraId="094AA782" w14:textId="77777777" w:rsidR="000E3DDB" w:rsidRPr="0057167B" w:rsidRDefault="000E3DDB" w:rsidP="00212FAD">
            <w:pPr>
              <w:pStyle w:val="a0"/>
              <w:widowControl w:val="0"/>
              <w:jc w:val="both"/>
              <w:rPr>
                <w:i/>
                <w:sz w:val="26"/>
                <w:szCs w:val="26"/>
              </w:rPr>
            </w:pPr>
            <w:r w:rsidRPr="0057167B">
              <w:rPr>
                <w:i/>
                <w:sz w:val="26"/>
                <w:szCs w:val="26"/>
              </w:rPr>
              <w:t>Дощатые по деревянным лагам</w:t>
            </w:r>
          </w:p>
        </w:tc>
        <w:tc>
          <w:tcPr>
            <w:tcW w:w="2410" w:type="dxa"/>
            <w:tcMar>
              <w:top w:w="0" w:type="dxa"/>
              <w:left w:w="70" w:type="dxa"/>
              <w:bottom w:w="0" w:type="dxa"/>
              <w:right w:w="70" w:type="dxa"/>
            </w:tcMar>
          </w:tcPr>
          <w:p w14:paraId="1008D73C" w14:textId="77777777" w:rsidR="000E3DDB" w:rsidRPr="0057167B" w:rsidRDefault="000E3DDB" w:rsidP="00212FAD">
            <w:pPr>
              <w:pStyle w:val="a0"/>
              <w:widowControl w:val="0"/>
              <w:jc w:val="both"/>
              <w:rPr>
                <w:i/>
                <w:sz w:val="26"/>
                <w:szCs w:val="26"/>
              </w:rPr>
            </w:pPr>
            <w:r w:rsidRPr="0057167B">
              <w:rPr>
                <w:i/>
                <w:sz w:val="26"/>
                <w:szCs w:val="26"/>
              </w:rPr>
              <w:t>Без видимых повреждений</w:t>
            </w:r>
          </w:p>
        </w:tc>
      </w:tr>
      <w:tr w:rsidR="000E3DDB" w:rsidRPr="0057167B" w14:paraId="1156EBBC" w14:textId="77777777" w:rsidTr="00E763DE">
        <w:trPr>
          <w:trHeight w:val="360"/>
          <w:jc w:val="center"/>
        </w:trPr>
        <w:tc>
          <w:tcPr>
            <w:tcW w:w="3420" w:type="dxa"/>
            <w:tcMar>
              <w:top w:w="0" w:type="dxa"/>
              <w:left w:w="70" w:type="dxa"/>
              <w:bottom w:w="0" w:type="dxa"/>
              <w:right w:w="70" w:type="dxa"/>
            </w:tcMar>
          </w:tcPr>
          <w:p w14:paraId="2FB9B8D0" w14:textId="77777777" w:rsidR="000E3DDB" w:rsidRPr="0057167B" w:rsidRDefault="000E3DDB" w:rsidP="00212FAD">
            <w:pPr>
              <w:pStyle w:val="a0"/>
              <w:widowControl w:val="0"/>
              <w:jc w:val="both"/>
              <w:rPr>
                <w:sz w:val="26"/>
                <w:szCs w:val="26"/>
              </w:rPr>
            </w:pPr>
            <w:r w:rsidRPr="0057167B">
              <w:rPr>
                <w:sz w:val="26"/>
                <w:szCs w:val="26"/>
              </w:rPr>
              <w:t>7.Проемы: окна, двери</w:t>
            </w:r>
            <w:r w:rsidRPr="0057167B">
              <w:rPr>
                <w:sz w:val="26"/>
                <w:szCs w:val="26"/>
              </w:rPr>
              <w:br/>
              <w:t>(другое)</w:t>
            </w:r>
          </w:p>
        </w:tc>
        <w:tc>
          <w:tcPr>
            <w:tcW w:w="3526" w:type="dxa"/>
            <w:tcMar>
              <w:top w:w="0" w:type="dxa"/>
              <w:left w:w="70" w:type="dxa"/>
              <w:bottom w:w="0" w:type="dxa"/>
              <w:right w:w="70" w:type="dxa"/>
            </w:tcMar>
          </w:tcPr>
          <w:p w14:paraId="02F3C56E" w14:textId="77777777" w:rsidR="000E3DDB" w:rsidRPr="0057167B" w:rsidRDefault="000E3DDB" w:rsidP="00212FAD">
            <w:pPr>
              <w:pStyle w:val="a0"/>
              <w:widowControl w:val="0"/>
              <w:rPr>
                <w:i/>
                <w:sz w:val="26"/>
                <w:szCs w:val="26"/>
              </w:rPr>
            </w:pPr>
            <w:r w:rsidRPr="0057167B">
              <w:rPr>
                <w:i/>
                <w:sz w:val="26"/>
                <w:szCs w:val="26"/>
              </w:rPr>
              <w:t>Окна – двухстворчатые с двойным остеклением, деревянные окрашены</w:t>
            </w:r>
          </w:p>
          <w:p w14:paraId="5CE9B379" w14:textId="77777777" w:rsidR="000E3DDB" w:rsidRPr="0057167B" w:rsidRDefault="000E3DDB" w:rsidP="00212FAD">
            <w:pPr>
              <w:pStyle w:val="a0"/>
              <w:widowControl w:val="0"/>
              <w:rPr>
                <w:i/>
                <w:sz w:val="26"/>
                <w:szCs w:val="26"/>
              </w:rPr>
            </w:pPr>
            <w:r w:rsidRPr="0057167B">
              <w:rPr>
                <w:i/>
                <w:sz w:val="26"/>
                <w:szCs w:val="26"/>
              </w:rPr>
              <w:t xml:space="preserve">Двери – филенчатые, однопольные, деревянные </w:t>
            </w:r>
          </w:p>
        </w:tc>
        <w:tc>
          <w:tcPr>
            <w:tcW w:w="2410" w:type="dxa"/>
            <w:tcMar>
              <w:top w:w="0" w:type="dxa"/>
              <w:left w:w="70" w:type="dxa"/>
              <w:bottom w:w="0" w:type="dxa"/>
              <w:right w:w="70" w:type="dxa"/>
            </w:tcMar>
          </w:tcPr>
          <w:p w14:paraId="0C9710BD" w14:textId="77777777" w:rsidR="000E3DDB" w:rsidRPr="0057167B" w:rsidRDefault="000E3DDB" w:rsidP="00212FAD">
            <w:pPr>
              <w:pStyle w:val="a0"/>
              <w:widowControl w:val="0"/>
              <w:jc w:val="both"/>
              <w:rPr>
                <w:i/>
                <w:sz w:val="26"/>
                <w:szCs w:val="26"/>
              </w:rPr>
            </w:pPr>
            <w:r w:rsidRPr="0057167B">
              <w:rPr>
                <w:i/>
                <w:sz w:val="26"/>
                <w:szCs w:val="26"/>
              </w:rPr>
              <w:t xml:space="preserve">Без видимых повреждений </w:t>
            </w:r>
          </w:p>
          <w:p w14:paraId="1A69DCBB" w14:textId="77777777" w:rsidR="000E3DDB" w:rsidRPr="0057167B" w:rsidRDefault="000E3DDB" w:rsidP="00212FAD">
            <w:pPr>
              <w:pStyle w:val="a0"/>
              <w:widowControl w:val="0"/>
              <w:jc w:val="both"/>
              <w:rPr>
                <w:i/>
                <w:sz w:val="26"/>
                <w:szCs w:val="26"/>
              </w:rPr>
            </w:pPr>
          </w:p>
          <w:p w14:paraId="6A45C301" w14:textId="77777777" w:rsidR="000E3DDB" w:rsidRPr="0057167B" w:rsidRDefault="000E3DDB" w:rsidP="00212FAD">
            <w:pPr>
              <w:pStyle w:val="a0"/>
              <w:widowControl w:val="0"/>
              <w:jc w:val="both"/>
              <w:rPr>
                <w:i/>
                <w:sz w:val="26"/>
                <w:szCs w:val="26"/>
              </w:rPr>
            </w:pPr>
            <w:r w:rsidRPr="0057167B">
              <w:rPr>
                <w:i/>
                <w:sz w:val="26"/>
                <w:szCs w:val="26"/>
              </w:rPr>
              <w:t>Без видимых повреждений</w:t>
            </w:r>
          </w:p>
        </w:tc>
      </w:tr>
      <w:tr w:rsidR="000E3DDB" w:rsidRPr="0057167B" w14:paraId="573FF59A" w14:textId="77777777" w:rsidTr="00E763DE">
        <w:trPr>
          <w:trHeight w:val="360"/>
          <w:jc w:val="center"/>
        </w:trPr>
        <w:tc>
          <w:tcPr>
            <w:tcW w:w="3420" w:type="dxa"/>
            <w:tcMar>
              <w:top w:w="0" w:type="dxa"/>
              <w:left w:w="70" w:type="dxa"/>
              <w:bottom w:w="0" w:type="dxa"/>
              <w:right w:w="70" w:type="dxa"/>
            </w:tcMar>
          </w:tcPr>
          <w:p w14:paraId="4E9E5420" w14:textId="77777777" w:rsidR="000E3DDB" w:rsidRPr="0057167B" w:rsidRDefault="000E3DDB" w:rsidP="00212FAD">
            <w:pPr>
              <w:pStyle w:val="a0"/>
              <w:widowControl w:val="0"/>
              <w:ind w:right="-1407"/>
              <w:rPr>
                <w:sz w:val="26"/>
                <w:szCs w:val="26"/>
              </w:rPr>
            </w:pPr>
            <w:r w:rsidRPr="0057167B">
              <w:rPr>
                <w:sz w:val="26"/>
                <w:szCs w:val="26"/>
              </w:rPr>
              <w:t>8. Отделка: внутренняя,</w:t>
            </w:r>
          </w:p>
          <w:p w14:paraId="2B0E3EBF" w14:textId="77777777" w:rsidR="000E3DDB" w:rsidRPr="0057167B" w:rsidRDefault="000E3DDB" w:rsidP="00212FAD">
            <w:pPr>
              <w:pStyle w:val="a0"/>
              <w:widowControl w:val="0"/>
              <w:ind w:right="-1407"/>
              <w:rPr>
                <w:sz w:val="26"/>
                <w:szCs w:val="26"/>
              </w:rPr>
            </w:pPr>
            <w:r w:rsidRPr="0057167B">
              <w:rPr>
                <w:sz w:val="26"/>
                <w:szCs w:val="26"/>
              </w:rPr>
              <w:t>наружная (другое)</w:t>
            </w:r>
          </w:p>
        </w:tc>
        <w:tc>
          <w:tcPr>
            <w:tcW w:w="3526" w:type="dxa"/>
            <w:tcMar>
              <w:top w:w="0" w:type="dxa"/>
              <w:left w:w="70" w:type="dxa"/>
              <w:bottom w:w="0" w:type="dxa"/>
              <w:right w:w="70" w:type="dxa"/>
            </w:tcMar>
          </w:tcPr>
          <w:p w14:paraId="5C89E72C" w14:textId="77777777" w:rsidR="000E3DDB" w:rsidRPr="0057167B" w:rsidRDefault="000E3DDB" w:rsidP="00212FAD">
            <w:pPr>
              <w:pStyle w:val="a0"/>
              <w:widowControl w:val="0"/>
              <w:rPr>
                <w:i/>
                <w:sz w:val="26"/>
                <w:szCs w:val="26"/>
              </w:rPr>
            </w:pPr>
            <w:r w:rsidRPr="0057167B">
              <w:rPr>
                <w:i/>
                <w:sz w:val="26"/>
                <w:szCs w:val="26"/>
              </w:rPr>
              <w:t>Внутренняя – штукатурка,  побелка, окраска</w:t>
            </w:r>
          </w:p>
          <w:p w14:paraId="31766F42" w14:textId="77777777" w:rsidR="000E3DDB" w:rsidRPr="0057167B" w:rsidRDefault="000E3DDB" w:rsidP="00212FAD">
            <w:pPr>
              <w:pStyle w:val="a0"/>
              <w:widowControl w:val="0"/>
              <w:jc w:val="both"/>
              <w:rPr>
                <w:i/>
                <w:sz w:val="26"/>
                <w:szCs w:val="26"/>
              </w:rPr>
            </w:pPr>
            <w:r w:rsidRPr="0057167B">
              <w:rPr>
                <w:i/>
                <w:sz w:val="26"/>
                <w:szCs w:val="26"/>
              </w:rPr>
              <w:t>Потолки – штукатурка,  побелка</w:t>
            </w:r>
          </w:p>
        </w:tc>
        <w:tc>
          <w:tcPr>
            <w:tcW w:w="2410" w:type="dxa"/>
            <w:tcMar>
              <w:top w:w="0" w:type="dxa"/>
              <w:left w:w="70" w:type="dxa"/>
              <w:bottom w:w="0" w:type="dxa"/>
              <w:right w:w="70" w:type="dxa"/>
            </w:tcMar>
          </w:tcPr>
          <w:p w14:paraId="2796FC83" w14:textId="77777777" w:rsidR="000E3DDB" w:rsidRPr="0057167B" w:rsidRDefault="000E3DDB" w:rsidP="00212FAD">
            <w:pPr>
              <w:pStyle w:val="a0"/>
              <w:widowControl w:val="0"/>
              <w:jc w:val="both"/>
              <w:rPr>
                <w:i/>
                <w:sz w:val="26"/>
                <w:szCs w:val="26"/>
              </w:rPr>
            </w:pPr>
            <w:r w:rsidRPr="0057167B">
              <w:rPr>
                <w:i/>
                <w:sz w:val="26"/>
                <w:szCs w:val="26"/>
              </w:rPr>
              <w:t>Без видимых повреждений</w:t>
            </w:r>
          </w:p>
          <w:p w14:paraId="6661F6A5" w14:textId="77777777" w:rsidR="000E3DDB" w:rsidRPr="0057167B" w:rsidRDefault="000E3DDB" w:rsidP="00212FAD">
            <w:pPr>
              <w:pStyle w:val="a0"/>
              <w:widowControl w:val="0"/>
              <w:jc w:val="both"/>
              <w:rPr>
                <w:i/>
                <w:sz w:val="26"/>
                <w:szCs w:val="26"/>
              </w:rPr>
            </w:pPr>
            <w:r w:rsidRPr="0057167B">
              <w:rPr>
                <w:i/>
                <w:sz w:val="26"/>
                <w:szCs w:val="26"/>
              </w:rPr>
              <w:t>Без видимых повреждений</w:t>
            </w:r>
          </w:p>
        </w:tc>
      </w:tr>
      <w:tr w:rsidR="000E3DDB" w:rsidRPr="0057167B" w14:paraId="101FFD0F" w14:textId="77777777" w:rsidTr="00E763DE">
        <w:trPr>
          <w:trHeight w:val="1320"/>
          <w:jc w:val="center"/>
        </w:trPr>
        <w:tc>
          <w:tcPr>
            <w:tcW w:w="3420" w:type="dxa"/>
            <w:tcMar>
              <w:top w:w="0" w:type="dxa"/>
              <w:left w:w="70" w:type="dxa"/>
              <w:bottom w:w="0" w:type="dxa"/>
              <w:right w:w="70" w:type="dxa"/>
            </w:tcMar>
          </w:tcPr>
          <w:p w14:paraId="4BBDF0BB" w14:textId="77777777" w:rsidR="000E3DDB" w:rsidRPr="0057167B" w:rsidRDefault="000E3DDB" w:rsidP="00212FAD">
            <w:pPr>
              <w:pStyle w:val="a0"/>
              <w:widowControl w:val="0"/>
              <w:rPr>
                <w:sz w:val="26"/>
                <w:szCs w:val="26"/>
              </w:rPr>
            </w:pPr>
            <w:r w:rsidRPr="0057167B">
              <w:rPr>
                <w:sz w:val="26"/>
                <w:szCs w:val="26"/>
              </w:rPr>
              <w:t>9. Механическое, электрическое, санитарно-техническое и иное оборудование:</w:t>
            </w:r>
          </w:p>
          <w:p w14:paraId="50C92354" w14:textId="77777777" w:rsidR="000E3DDB" w:rsidRPr="0057167B" w:rsidRDefault="000E3DDB" w:rsidP="00212FAD">
            <w:pPr>
              <w:pStyle w:val="a0"/>
              <w:widowControl w:val="0"/>
              <w:suppressAutoHyphens w:val="0"/>
              <w:ind w:left="360"/>
              <w:rPr>
                <w:sz w:val="26"/>
                <w:szCs w:val="26"/>
              </w:rPr>
            </w:pPr>
            <w:r w:rsidRPr="0057167B">
              <w:rPr>
                <w:sz w:val="26"/>
                <w:szCs w:val="26"/>
              </w:rPr>
              <w:t>ванны напольные,</w:t>
            </w:r>
          </w:p>
          <w:p w14:paraId="4F5D2ED9" w14:textId="77777777" w:rsidR="000E3DDB" w:rsidRPr="0057167B" w:rsidRDefault="000E3DDB" w:rsidP="00212FAD">
            <w:pPr>
              <w:pStyle w:val="a0"/>
              <w:widowControl w:val="0"/>
              <w:suppressAutoHyphens w:val="0"/>
              <w:ind w:left="360"/>
              <w:rPr>
                <w:sz w:val="26"/>
                <w:szCs w:val="26"/>
              </w:rPr>
            </w:pPr>
            <w:r w:rsidRPr="0057167B">
              <w:rPr>
                <w:sz w:val="26"/>
                <w:szCs w:val="26"/>
              </w:rPr>
              <w:t>электроплиты,</w:t>
            </w:r>
          </w:p>
          <w:p w14:paraId="44DB12CC" w14:textId="77777777" w:rsidR="000E3DDB" w:rsidRPr="0057167B" w:rsidRDefault="000E3DDB" w:rsidP="00212FAD">
            <w:pPr>
              <w:pStyle w:val="a0"/>
              <w:widowControl w:val="0"/>
              <w:suppressAutoHyphens w:val="0"/>
              <w:ind w:left="360"/>
              <w:rPr>
                <w:sz w:val="26"/>
                <w:szCs w:val="26"/>
              </w:rPr>
            </w:pPr>
            <w:r w:rsidRPr="0057167B">
              <w:rPr>
                <w:sz w:val="26"/>
                <w:szCs w:val="26"/>
              </w:rPr>
              <w:t>телефонные сети и оборудование</w:t>
            </w:r>
          </w:p>
          <w:p w14:paraId="236CFF64" w14:textId="77777777" w:rsidR="000E3DDB" w:rsidRPr="0057167B" w:rsidRDefault="000E3DDB" w:rsidP="00212FAD">
            <w:pPr>
              <w:pStyle w:val="a0"/>
              <w:widowControl w:val="0"/>
              <w:suppressAutoHyphens w:val="0"/>
              <w:ind w:left="360"/>
              <w:rPr>
                <w:sz w:val="26"/>
                <w:szCs w:val="26"/>
              </w:rPr>
            </w:pPr>
            <w:r w:rsidRPr="0057167B">
              <w:rPr>
                <w:sz w:val="26"/>
                <w:szCs w:val="26"/>
              </w:rPr>
              <w:t>сети проводного радиовещания,</w:t>
            </w:r>
          </w:p>
          <w:p w14:paraId="278E6CA8" w14:textId="77777777" w:rsidR="000E3DDB" w:rsidRPr="0057167B" w:rsidRDefault="000E3DDB" w:rsidP="00212FAD">
            <w:pPr>
              <w:pStyle w:val="a0"/>
              <w:widowControl w:val="0"/>
              <w:suppressAutoHyphens w:val="0"/>
              <w:ind w:left="360"/>
              <w:rPr>
                <w:sz w:val="26"/>
                <w:szCs w:val="26"/>
              </w:rPr>
            </w:pPr>
            <w:r w:rsidRPr="0057167B">
              <w:rPr>
                <w:sz w:val="26"/>
                <w:szCs w:val="26"/>
              </w:rPr>
              <w:t>мусоропровод,</w:t>
            </w:r>
          </w:p>
          <w:p w14:paraId="1DEB2DE5" w14:textId="77777777" w:rsidR="000E3DDB" w:rsidRPr="0057167B" w:rsidRDefault="000E3DDB" w:rsidP="00212FAD">
            <w:pPr>
              <w:pStyle w:val="a0"/>
              <w:widowControl w:val="0"/>
              <w:suppressAutoHyphens w:val="0"/>
              <w:ind w:left="360"/>
              <w:rPr>
                <w:sz w:val="26"/>
                <w:szCs w:val="26"/>
              </w:rPr>
            </w:pPr>
            <w:r w:rsidRPr="0057167B">
              <w:rPr>
                <w:sz w:val="26"/>
                <w:szCs w:val="26"/>
              </w:rPr>
              <w:t>лифт,</w:t>
            </w:r>
          </w:p>
          <w:p w14:paraId="624C5AE5" w14:textId="77777777" w:rsidR="000E3DDB" w:rsidRPr="0057167B" w:rsidRDefault="000E3DDB" w:rsidP="00212FAD">
            <w:pPr>
              <w:pStyle w:val="a0"/>
              <w:widowControl w:val="0"/>
              <w:suppressAutoHyphens w:val="0"/>
              <w:ind w:left="360"/>
              <w:rPr>
                <w:sz w:val="26"/>
                <w:szCs w:val="26"/>
              </w:rPr>
            </w:pPr>
            <w:r w:rsidRPr="0057167B">
              <w:rPr>
                <w:sz w:val="26"/>
                <w:szCs w:val="26"/>
              </w:rPr>
              <w:t>вентиляция</w:t>
            </w:r>
          </w:p>
        </w:tc>
        <w:tc>
          <w:tcPr>
            <w:tcW w:w="3526" w:type="dxa"/>
            <w:tcMar>
              <w:top w:w="0" w:type="dxa"/>
              <w:left w:w="70" w:type="dxa"/>
              <w:bottom w:w="0" w:type="dxa"/>
              <w:right w:w="70" w:type="dxa"/>
            </w:tcMar>
          </w:tcPr>
          <w:p w14:paraId="2647DF94" w14:textId="77777777" w:rsidR="000E3DDB" w:rsidRPr="0057167B" w:rsidRDefault="000E3DDB" w:rsidP="00212FAD">
            <w:pPr>
              <w:pStyle w:val="a0"/>
              <w:widowControl w:val="0"/>
              <w:jc w:val="both"/>
              <w:rPr>
                <w:i/>
                <w:sz w:val="26"/>
                <w:szCs w:val="26"/>
              </w:rPr>
            </w:pPr>
          </w:p>
          <w:p w14:paraId="2E59092F" w14:textId="77777777" w:rsidR="000E3DDB" w:rsidRPr="0057167B" w:rsidRDefault="000E3DDB" w:rsidP="00212FAD">
            <w:pPr>
              <w:pStyle w:val="a0"/>
              <w:widowControl w:val="0"/>
              <w:jc w:val="both"/>
              <w:rPr>
                <w:i/>
                <w:sz w:val="26"/>
                <w:szCs w:val="26"/>
              </w:rPr>
            </w:pPr>
          </w:p>
          <w:p w14:paraId="28C21070" w14:textId="77777777" w:rsidR="000E3DDB" w:rsidRPr="0057167B" w:rsidRDefault="000E3DDB" w:rsidP="00212FAD">
            <w:pPr>
              <w:pStyle w:val="a0"/>
              <w:widowControl w:val="0"/>
              <w:jc w:val="both"/>
              <w:rPr>
                <w:i/>
                <w:sz w:val="26"/>
                <w:szCs w:val="26"/>
              </w:rPr>
            </w:pPr>
          </w:p>
          <w:p w14:paraId="37FD73A7" w14:textId="77777777" w:rsidR="000E3DDB" w:rsidRPr="0057167B" w:rsidRDefault="000E3DDB" w:rsidP="00212FAD">
            <w:pPr>
              <w:pStyle w:val="a0"/>
              <w:widowControl w:val="0"/>
              <w:jc w:val="both"/>
              <w:rPr>
                <w:i/>
                <w:sz w:val="26"/>
                <w:szCs w:val="26"/>
              </w:rPr>
            </w:pPr>
          </w:p>
          <w:p w14:paraId="114A94C7" w14:textId="77777777" w:rsidR="000E3DDB" w:rsidRPr="0057167B" w:rsidRDefault="000E3DDB" w:rsidP="00212FAD">
            <w:pPr>
              <w:pStyle w:val="a0"/>
              <w:widowControl w:val="0"/>
              <w:jc w:val="both"/>
              <w:rPr>
                <w:i/>
                <w:sz w:val="26"/>
                <w:szCs w:val="26"/>
              </w:rPr>
            </w:pPr>
            <w:r w:rsidRPr="0057167B">
              <w:rPr>
                <w:i/>
                <w:sz w:val="26"/>
                <w:szCs w:val="26"/>
              </w:rPr>
              <w:t>Нет</w:t>
            </w:r>
          </w:p>
          <w:p w14:paraId="753A583A" w14:textId="77777777" w:rsidR="000E3DDB" w:rsidRPr="0057167B" w:rsidRDefault="000E3DDB" w:rsidP="00212FAD">
            <w:pPr>
              <w:pStyle w:val="a0"/>
              <w:widowControl w:val="0"/>
              <w:jc w:val="both"/>
              <w:rPr>
                <w:i/>
                <w:sz w:val="26"/>
                <w:szCs w:val="26"/>
              </w:rPr>
            </w:pPr>
            <w:r w:rsidRPr="0057167B">
              <w:rPr>
                <w:i/>
                <w:sz w:val="26"/>
                <w:szCs w:val="26"/>
              </w:rPr>
              <w:t>Есть</w:t>
            </w:r>
          </w:p>
          <w:p w14:paraId="5A57A347" w14:textId="77777777" w:rsidR="000E3DDB" w:rsidRDefault="000E3DDB" w:rsidP="00212FAD">
            <w:pPr>
              <w:pStyle w:val="a0"/>
              <w:widowControl w:val="0"/>
              <w:jc w:val="both"/>
              <w:rPr>
                <w:i/>
                <w:sz w:val="26"/>
                <w:szCs w:val="26"/>
              </w:rPr>
            </w:pPr>
          </w:p>
          <w:p w14:paraId="6F1FBE85" w14:textId="77777777" w:rsidR="000E3DDB" w:rsidRPr="0057167B" w:rsidRDefault="000E3DDB" w:rsidP="00212FAD">
            <w:pPr>
              <w:pStyle w:val="a0"/>
              <w:widowControl w:val="0"/>
              <w:jc w:val="both"/>
              <w:rPr>
                <w:i/>
                <w:sz w:val="26"/>
                <w:szCs w:val="26"/>
              </w:rPr>
            </w:pPr>
            <w:r w:rsidRPr="0057167B">
              <w:rPr>
                <w:i/>
                <w:sz w:val="26"/>
                <w:szCs w:val="26"/>
              </w:rPr>
              <w:t>Нет</w:t>
            </w:r>
          </w:p>
          <w:p w14:paraId="2FDCEB74" w14:textId="77777777" w:rsidR="000E3DDB" w:rsidRPr="0057167B" w:rsidRDefault="000E3DDB" w:rsidP="00212FAD">
            <w:pPr>
              <w:pStyle w:val="a0"/>
              <w:widowControl w:val="0"/>
              <w:jc w:val="both"/>
              <w:rPr>
                <w:i/>
                <w:sz w:val="26"/>
                <w:szCs w:val="26"/>
              </w:rPr>
            </w:pPr>
          </w:p>
          <w:p w14:paraId="494193C9" w14:textId="77777777" w:rsidR="000E3DDB" w:rsidRPr="0057167B" w:rsidRDefault="000E3DDB" w:rsidP="00212FAD">
            <w:pPr>
              <w:pStyle w:val="a0"/>
              <w:widowControl w:val="0"/>
              <w:jc w:val="both"/>
              <w:rPr>
                <w:i/>
                <w:sz w:val="26"/>
                <w:szCs w:val="26"/>
              </w:rPr>
            </w:pPr>
            <w:r w:rsidRPr="0057167B">
              <w:rPr>
                <w:i/>
                <w:sz w:val="26"/>
                <w:szCs w:val="26"/>
              </w:rPr>
              <w:t>Есть</w:t>
            </w:r>
          </w:p>
          <w:p w14:paraId="73CF6D45" w14:textId="77777777" w:rsidR="000E3DDB" w:rsidRPr="0057167B" w:rsidRDefault="000E3DDB" w:rsidP="00212FAD">
            <w:pPr>
              <w:pStyle w:val="a0"/>
              <w:widowControl w:val="0"/>
              <w:jc w:val="both"/>
              <w:rPr>
                <w:i/>
                <w:sz w:val="26"/>
                <w:szCs w:val="26"/>
              </w:rPr>
            </w:pPr>
            <w:r w:rsidRPr="0057167B">
              <w:rPr>
                <w:i/>
                <w:sz w:val="26"/>
                <w:szCs w:val="26"/>
              </w:rPr>
              <w:t>Нет</w:t>
            </w:r>
          </w:p>
          <w:p w14:paraId="779FD571" w14:textId="77777777" w:rsidR="000E3DDB" w:rsidRPr="0057167B" w:rsidRDefault="000E3DDB" w:rsidP="00212FAD">
            <w:pPr>
              <w:pStyle w:val="a0"/>
              <w:widowControl w:val="0"/>
              <w:jc w:val="both"/>
              <w:rPr>
                <w:i/>
                <w:sz w:val="26"/>
                <w:szCs w:val="26"/>
              </w:rPr>
            </w:pPr>
            <w:r w:rsidRPr="0057167B">
              <w:rPr>
                <w:i/>
                <w:sz w:val="26"/>
                <w:szCs w:val="26"/>
              </w:rPr>
              <w:t>Нет</w:t>
            </w:r>
          </w:p>
          <w:p w14:paraId="49CC471D" w14:textId="77777777" w:rsidR="000E3DDB" w:rsidRPr="0057167B" w:rsidRDefault="000E3DDB" w:rsidP="00212FAD">
            <w:pPr>
              <w:pStyle w:val="a0"/>
              <w:widowControl w:val="0"/>
              <w:jc w:val="both"/>
              <w:rPr>
                <w:i/>
                <w:sz w:val="26"/>
                <w:szCs w:val="26"/>
              </w:rPr>
            </w:pPr>
            <w:r w:rsidRPr="0057167B">
              <w:rPr>
                <w:i/>
                <w:sz w:val="26"/>
                <w:szCs w:val="26"/>
              </w:rPr>
              <w:t>Нет</w:t>
            </w:r>
          </w:p>
        </w:tc>
        <w:tc>
          <w:tcPr>
            <w:tcW w:w="2410" w:type="dxa"/>
            <w:tcMar>
              <w:top w:w="0" w:type="dxa"/>
              <w:left w:w="70" w:type="dxa"/>
              <w:bottom w:w="0" w:type="dxa"/>
              <w:right w:w="70" w:type="dxa"/>
            </w:tcMar>
          </w:tcPr>
          <w:p w14:paraId="3CD0EF23" w14:textId="77777777" w:rsidR="000E3DDB" w:rsidRPr="0057167B" w:rsidRDefault="000E3DDB" w:rsidP="00212FAD">
            <w:pPr>
              <w:pStyle w:val="a0"/>
              <w:widowControl w:val="0"/>
              <w:jc w:val="both"/>
              <w:rPr>
                <w:i/>
                <w:sz w:val="26"/>
                <w:szCs w:val="26"/>
              </w:rPr>
            </w:pPr>
          </w:p>
          <w:p w14:paraId="3672F61F" w14:textId="77777777" w:rsidR="000E3DDB" w:rsidRPr="0057167B" w:rsidRDefault="000E3DDB" w:rsidP="00212FAD">
            <w:pPr>
              <w:pStyle w:val="a0"/>
              <w:widowControl w:val="0"/>
              <w:jc w:val="both"/>
              <w:rPr>
                <w:i/>
                <w:sz w:val="26"/>
                <w:szCs w:val="26"/>
              </w:rPr>
            </w:pPr>
          </w:p>
          <w:p w14:paraId="7358C605" w14:textId="77777777" w:rsidR="000E3DDB" w:rsidRPr="0057167B" w:rsidRDefault="000E3DDB" w:rsidP="00212FAD">
            <w:pPr>
              <w:pStyle w:val="a0"/>
              <w:widowControl w:val="0"/>
              <w:jc w:val="both"/>
              <w:rPr>
                <w:i/>
                <w:sz w:val="26"/>
                <w:szCs w:val="26"/>
              </w:rPr>
            </w:pPr>
          </w:p>
          <w:p w14:paraId="2FB1A7F3" w14:textId="77777777" w:rsidR="000E3DDB" w:rsidRPr="0057167B" w:rsidRDefault="000E3DDB" w:rsidP="00212FAD">
            <w:pPr>
              <w:pStyle w:val="a0"/>
              <w:widowControl w:val="0"/>
              <w:jc w:val="both"/>
              <w:rPr>
                <w:i/>
                <w:sz w:val="26"/>
                <w:szCs w:val="26"/>
              </w:rPr>
            </w:pPr>
          </w:p>
          <w:p w14:paraId="4D84F21D" w14:textId="77777777" w:rsidR="000E3DDB" w:rsidRPr="0057167B" w:rsidRDefault="000E3DDB" w:rsidP="00212FAD">
            <w:pPr>
              <w:pStyle w:val="a0"/>
              <w:widowControl w:val="0"/>
              <w:jc w:val="both"/>
              <w:rPr>
                <w:i/>
                <w:sz w:val="26"/>
                <w:szCs w:val="26"/>
              </w:rPr>
            </w:pPr>
            <w:r w:rsidRPr="0057167B">
              <w:rPr>
                <w:i/>
                <w:sz w:val="26"/>
                <w:szCs w:val="26"/>
              </w:rPr>
              <w:t>Без видимых повреждений</w:t>
            </w:r>
          </w:p>
          <w:p w14:paraId="00491E67" w14:textId="77777777" w:rsidR="000E3DDB" w:rsidRPr="0057167B" w:rsidRDefault="000E3DDB" w:rsidP="00212FAD">
            <w:pPr>
              <w:pStyle w:val="a0"/>
              <w:widowControl w:val="0"/>
              <w:jc w:val="both"/>
              <w:rPr>
                <w:i/>
                <w:sz w:val="26"/>
                <w:szCs w:val="26"/>
              </w:rPr>
            </w:pPr>
          </w:p>
        </w:tc>
      </w:tr>
      <w:tr w:rsidR="000E3DDB" w:rsidRPr="0057167B" w14:paraId="68E9CA5B" w14:textId="77777777" w:rsidTr="00E763DE">
        <w:trPr>
          <w:trHeight w:val="558"/>
          <w:jc w:val="center"/>
        </w:trPr>
        <w:tc>
          <w:tcPr>
            <w:tcW w:w="3420" w:type="dxa"/>
            <w:tcMar>
              <w:top w:w="0" w:type="dxa"/>
              <w:left w:w="70" w:type="dxa"/>
              <w:bottom w:w="0" w:type="dxa"/>
              <w:right w:w="70" w:type="dxa"/>
            </w:tcMar>
          </w:tcPr>
          <w:p w14:paraId="363BDF4D" w14:textId="77777777" w:rsidR="000E3DDB" w:rsidRPr="0057167B" w:rsidRDefault="000E3DDB" w:rsidP="00212FAD">
            <w:pPr>
              <w:pStyle w:val="a0"/>
              <w:widowControl w:val="0"/>
              <w:rPr>
                <w:sz w:val="26"/>
                <w:szCs w:val="26"/>
              </w:rPr>
            </w:pPr>
            <w:r w:rsidRPr="0057167B">
              <w:rPr>
                <w:sz w:val="26"/>
                <w:szCs w:val="26"/>
              </w:rPr>
              <w:t xml:space="preserve">10.Внутридомовые инженерные коммуникации и оборудование для предоставления </w:t>
            </w:r>
            <w:r w:rsidRPr="0057167B">
              <w:rPr>
                <w:sz w:val="26"/>
                <w:szCs w:val="26"/>
              </w:rPr>
              <w:lastRenderedPageBreak/>
              <w:t xml:space="preserve">коммунальных услуг: </w:t>
            </w:r>
          </w:p>
          <w:p w14:paraId="31F24D52" w14:textId="77777777" w:rsidR="000E3DDB" w:rsidRPr="0057167B" w:rsidRDefault="000E3DDB" w:rsidP="00212FAD">
            <w:pPr>
              <w:pStyle w:val="a0"/>
              <w:widowControl w:val="0"/>
              <w:suppressAutoHyphens w:val="0"/>
              <w:ind w:left="360"/>
              <w:rPr>
                <w:sz w:val="26"/>
                <w:szCs w:val="26"/>
              </w:rPr>
            </w:pPr>
            <w:r w:rsidRPr="0057167B">
              <w:rPr>
                <w:sz w:val="26"/>
                <w:szCs w:val="26"/>
              </w:rPr>
              <w:t>электроснабжение,</w:t>
            </w:r>
          </w:p>
          <w:p w14:paraId="378CFF42" w14:textId="77777777" w:rsidR="000E3DDB" w:rsidRPr="0057167B" w:rsidRDefault="000E3DDB" w:rsidP="00212FAD">
            <w:pPr>
              <w:pStyle w:val="a0"/>
              <w:widowControl w:val="0"/>
              <w:suppressAutoHyphens w:val="0"/>
              <w:ind w:left="360"/>
              <w:rPr>
                <w:sz w:val="26"/>
                <w:szCs w:val="26"/>
              </w:rPr>
            </w:pPr>
            <w:r w:rsidRPr="0057167B">
              <w:rPr>
                <w:sz w:val="26"/>
                <w:szCs w:val="26"/>
              </w:rPr>
              <w:t>холодное водоснабжение,</w:t>
            </w:r>
          </w:p>
          <w:p w14:paraId="372950DB" w14:textId="77777777" w:rsidR="000E3DDB" w:rsidRPr="0057167B" w:rsidRDefault="000E3DDB" w:rsidP="00212FAD">
            <w:pPr>
              <w:pStyle w:val="a0"/>
              <w:widowControl w:val="0"/>
              <w:suppressAutoHyphens w:val="0"/>
              <w:ind w:left="360"/>
              <w:rPr>
                <w:sz w:val="26"/>
                <w:szCs w:val="26"/>
              </w:rPr>
            </w:pPr>
            <w:r w:rsidRPr="0057167B">
              <w:rPr>
                <w:sz w:val="26"/>
                <w:szCs w:val="26"/>
              </w:rPr>
              <w:t>горячее водоснабжение,</w:t>
            </w:r>
          </w:p>
          <w:p w14:paraId="470FBF25" w14:textId="77777777" w:rsidR="000E3DDB" w:rsidRPr="0057167B" w:rsidRDefault="000E3DDB" w:rsidP="00212FAD">
            <w:pPr>
              <w:pStyle w:val="a0"/>
              <w:widowControl w:val="0"/>
              <w:suppressAutoHyphens w:val="0"/>
              <w:ind w:left="360"/>
              <w:rPr>
                <w:sz w:val="26"/>
                <w:szCs w:val="26"/>
              </w:rPr>
            </w:pPr>
            <w:r w:rsidRPr="0057167B">
              <w:rPr>
                <w:sz w:val="26"/>
                <w:szCs w:val="26"/>
              </w:rPr>
              <w:t>водоотведение,</w:t>
            </w:r>
          </w:p>
          <w:p w14:paraId="4224C343" w14:textId="77777777" w:rsidR="000E3DDB" w:rsidRPr="0057167B" w:rsidRDefault="000E3DDB" w:rsidP="00212FAD">
            <w:pPr>
              <w:pStyle w:val="a0"/>
              <w:widowControl w:val="0"/>
              <w:suppressAutoHyphens w:val="0"/>
              <w:ind w:left="360"/>
              <w:rPr>
                <w:sz w:val="26"/>
                <w:szCs w:val="26"/>
              </w:rPr>
            </w:pPr>
            <w:r w:rsidRPr="0057167B">
              <w:rPr>
                <w:sz w:val="26"/>
                <w:szCs w:val="26"/>
              </w:rPr>
              <w:t>газоснабжение,</w:t>
            </w:r>
          </w:p>
          <w:p w14:paraId="1763AC7F" w14:textId="77777777" w:rsidR="000E3DDB" w:rsidRPr="0057167B" w:rsidRDefault="000E3DDB" w:rsidP="00212FAD">
            <w:pPr>
              <w:pStyle w:val="a0"/>
              <w:widowControl w:val="0"/>
              <w:suppressAutoHyphens w:val="0"/>
              <w:ind w:left="360"/>
              <w:rPr>
                <w:sz w:val="26"/>
                <w:szCs w:val="26"/>
              </w:rPr>
            </w:pPr>
            <w:r w:rsidRPr="0057167B">
              <w:rPr>
                <w:sz w:val="26"/>
                <w:szCs w:val="26"/>
              </w:rPr>
              <w:t>отопление (от внешних котельных)</w:t>
            </w:r>
          </w:p>
        </w:tc>
        <w:tc>
          <w:tcPr>
            <w:tcW w:w="3526" w:type="dxa"/>
            <w:tcMar>
              <w:top w:w="0" w:type="dxa"/>
              <w:left w:w="70" w:type="dxa"/>
              <w:bottom w:w="0" w:type="dxa"/>
              <w:right w:w="70" w:type="dxa"/>
            </w:tcMar>
          </w:tcPr>
          <w:p w14:paraId="65DD3EBB" w14:textId="77777777" w:rsidR="000E3DDB" w:rsidRPr="0057167B" w:rsidRDefault="000E3DDB" w:rsidP="00212FAD">
            <w:pPr>
              <w:pStyle w:val="a0"/>
              <w:widowControl w:val="0"/>
              <w:jc w:val="both"/>
              <w:rPr>
                <w:sz w:val="26"/>
                <w:szCs w:val="26"/>
              </w:rPr>
            </w:pPr>
          </w:p>
          <w:p w14:paraId="73BC676B" w14:textId="77777777" w:rsidR="000E3DDB" w:rsidRPr="0057167B" w:rsidRDefault="000E3DDB" w:rsidP="00212FAD">
            <w:pPr>
              <w:pStyle w:val="a0"/>
              <w:widowControl w:val="0"/>
              <w:jc w:val="both"/>
              <w:rPr>
                <w:sz w:val="26"/>
                <w:szCs w:val="26"/>
              </w:rPr>
            </w:pPr>
          </w:p>
          <w:p w14:paraId="1DD86BC2" w14:textId="77777777" w:rsidR="000E3DDB" w:rsidRPr="0057167B" w:rsidRDefault="000E3DDB" w:rsidP="00212FAD">
            <w:pPr>
              <w:pStyle w:val="a0"/>
              <w:widowControl w:val="0"/>
              <w:jc w:val="both"/>
              <w:rPr>
                <w:sz w:val="26"/>
                <w:szCs w:val="26"/>
              </w:rPr>
            </w:pPr>
          </w:p>
          <w:p w14:paraId="12AABCEF" w14:textId="77777777" w:rsidR="000E3DDB" w:rsidRPr="0057167B" w:rsidRDefault="000E3DDB" w:rsidP="00212FAD">
            <w:pPr>
              <w:pStyle w:val="a0"/>
              <w:widowControl w:val="0"/>
              <w:jc w:val="both"/>
              <w:rPr>
                <w:sz w:val="26"/>
                <w:szCs w:val="26"/>
              </w:rPr>
            </w:pPr>
          </w:p>
          <w:p w14:paraId="3B1ECCEE" w14:textId="77777777" w:rsidR="000E3DDB" w:rsidRPr="0057167B" w:rsidRDefault="000E3DDB" w:rsidP="00212FAD">
            <w:pPr>
              <w:pStyle w:val="a0"/>
              <w:widowControl w:val="0"/>
              <w:jc w:val="both"/>
              <w:rPr>
                <w:sz w:val="26"/>
                <w:szCs w:val="26"/>
              </w:rPr>
            </w:pPr>
          </w:p>
          <w:p w14:paraId="27A89177" w14:textId="77777777" w:rsidR="000E3DDB" w:rsidRPr="0057167B" w:rsidRDefault="000E3DDB" w:rsidP="00212FAD">
            <w:pPr>
              <w:pStyle w:val="a0"/>
              <w:widowControl w:val="0"/>
              <w:rPr>
                <w:i/>
                <w:sz w:val="26"/>
                <w:szCs w:val="26"/>
              </w:rPr>
            </w:pPr>
            <w:r w:rsidRPr="0057167B">
              <w:rPr>
                <w:i/>
                <w:sz w:val="26"/>
                <w:szCs w:val="26"/>
              </w:rPr>
              <w:t>Скрытая проводка напр. 220</w:t>
            </w:r>
          </w:p>
          <w:p w14:paraId="08E15541" w14:textId="77777777" w:rsidR="000E3DDB" w:rsidRPr="0057167B" w:rsidRDefault="000E3DDB" w:rsidP="00212FAD">
            <w:pPr>
              <w:pStyle w:val="a0"/>
              <w:widowControl w:val="0"/>
              <w:rPr>
                <w:i/>
                <w:sz w:val="26"/>
                <w:szCs w:val="26"/>
              </w:rPr>
            </w:pPr>
            <w:r w:rsidRPr="0057167B">
              <w:rPr>
                <w:i/>
                <w:sz w:val="26"/>
                <w:szCs w:val="26"/>
              </w:rPr>
              <w:t xml:space="preserve">Водопровод центральный </w:t>
            </w:r>
          </w:p>
          <w:p w14:paraId="47905BFB" w14:textId="77777777" w:rsidR="000E3DDB" w:rsidRPr="0057167B" w:rsidRDefault="000E3DDB" w:rsidP="00212FAD">
            <w:pPr>
              <w:pStyle w:val="a0"/>
              <w:widowControl w:val="0"/>
              <w:rPr>
                <w:i/>
                <w:sz w:val="26"/>
                <w:szCs w:val="26"/>
              </w:rPr>
            </w:pPr>
            <w:r w:rsidRPr="0057167B">
              <w:rPr>
                <w:i/>
                <w:sz w:val="26"/>
                <w:szCs w:val="26"/>
              </w:rPr>
              <w:t>Центральная</w:t>
            </w:r>
          </w:p>
          <w:p w14:paraId="08257CF6" w14:textId="77777777" w:rsidR="000E3DDB" w:rsidRPr="0057167B" w:rsidRDefault="000E3DDB" w:rsidP="00212FAD">
            <w:pPr>
              <w:pStyle w:val="a0"/>
              <w:widowControl w:val="0"/>
              <w:rPr>
                <w:i/>
                <w:sz w:val="26"/>
                <w:szCs w:val="26"/>
              </w:rPr>
            </w:pPr>
            <w:r w:rsidRPr="0057167B">
              <w:rPr>
                <w:i/>
                <w:sz w:val="26"/>
                <w:szCs w:val="26"/>
              </w:rPr>
              <w:t>Есть</w:t>
            </w:r>
          </w:p>
          <w:p w14:paraId="21379581" w14:textId="77777777" w:rsidR="000E3DDB" w:rsidRPr="0057167B" w:rsidRDefault="000E3DDB" w:rsidP="00212FAD">
            <w:pPr>
              <w:pStyle w:val="a0"/>
              <w:widowControl w:val="0"/>
              <w:rPr>
                <w:i/>
                <w:sz w:val="26"/>
                <w:szCs w:val="26"/>
              </w:rPr>
            </w:pPr>
            <w:r w:rsidRPr="0057167B">
              <w:rPr>
                <w:i/>
                <w:sz w:val="26"/>
                <w:szCs w:val="26"/>
              </w:rPr>
              <w:t>Отсутствует</w:t>
            </w:r>
          </w:p>
          <w:p w14:paraId="6C6F28D0" w14:textId="77777777" w:rsidR="000E3DDB" w:rsidRPr="0057167B" w:rsidRDefault="000E3DDB" w:rsidP="00212FAD">
            <w:pPr>
              <w:pStyle w:val="a0"/>
              <w:widowControl w:val="0"/>
              <w:rPr>
                <w:i/>
                <w:sz w:val="26"/>
                <w:szCs w:val="26"/>
              </w:rPr>
            </w:pPr>
            <w:r w:rsidRPr="0057167B">
              <w:rPr>
                <w:i/>
                <w:sz w:val="26"/>
                <w:szCs w:val="26"/>
              </w:rPr>
              <w:t>Центральное</w:t>
            </w:r>
          </w:p>
        </w:tc>
        <w:tc>
          <w:tcPr>
            <w:tcW w:w="2410" w:type="dxa"/>
            <w:tcMar>
              <w:top w:w="0" w:type="dxa"/>
              <w:left w:w="70" w:type="dxa"/>
              <w:bottom w:w="0" w:type="dxa"/>
              <w:right w:w="70" w:type="dxa"/>
            </w:tcMar>
          </w:tcPr>
          <w:p w14:paraId="7F7DA12E" w14:textId="77777777" w:rsidR="000E3DDB" w:rsidRPr="0057167B" w:rsidRDefault="000E3DDB" w:rsidP="00212FAD">
            <w:pPr>
              <w:pStyle w:val="a0"/>
              <w:widowControl w:val="0"/>
              <w:jc w:val="both"/>
              <w:rPr>
                <w:sz w:val="26"/>
                <w:szCs w:val="26"/>
              </w:rPr>
            </w:pPr>
          </w:p>
          <w:p w14:paraId="119D5807" w14:textId="77777777" w:rsidR="000E3DDB" w:rsidRPr="0057167B" w:rsidRDefault="000E3DDB" w:rsidP="00212FAD">
            <w:pPr>
              <w:pStyle w:val="a0"/>
              <w:widowControl w:val="0"/>
              <w:jc w:val="both"/>
              <w:rPr>
                <w:sz w:val="26"/>
                <w:szCs w:val="26"/>
              </w:rPr>
            </w:pPr>
          </w:p>
          <w:p w14:paraId="5C46B0D3" w14:textId="77777777" w:rsidR="000E3DDB" w:rsidRPr="0057167B" w:rsidRDefault="000E3DDB" w:rsidP="00212FAD">
            <w:pPr>
              <w:pStyle w:val="a0"/>
              <w:widowControl w:val="0"/>
              <w:jc w:val="both"/>
              <w:rPr>
                <w:sz w:val="26"/>
                <w:szCs w:val="26"/>
              </w:rPr>
            </w:pPr>
          </w:p>
          <w:p w14:paraId="1EFA75E8" w14:textId="77777777" w:rsidR="000E3DDB" w:rsidRPr="0057167B" w:rsidRDefault="000E3DDB" w:rsidP="00212FAD">
            <w:pPr>
              <w:pStyle w:val="a0"/>
              <w:widowControl w:val="0"/>
              <w:jc w:val="both"/>
              <w:rPr>
                <w:sz w:val="26"/>
                <w:szCs w:val="26"/>
              </w:rPr>
            </w:pPr>
          </w:p>
          <w:p w14:paraId="098A044D" w14:textId="77777777" w:rsidR="000E3DDB" w:rsidRPr="0057167B" w:rsidRDefault="000E3DDB" w:rsidP="00212FAD">
            <w:pPr>
              <w:pStyle w:val="a0"/>
              <w:widowControl w:val="0"/>
              <w:jc w:val="both"/>
              <w:rPr>
                <w:i/>
                <w:sz w:val="26"/>
                <w:szCs w:val="26"/>
              </w:rPr>
            </w:pPr>
          </w:p>
          <w:p w14:paraId="0ED3A83C" w14:textId="77777777" w:rsidR="000E3DDB" w:rsidRPr="0057167B" w:rsidRDefault="000E3DDB" w:rsidP="00212FAD">
            <w:pPr>
              <w:pStyle w:val="a0"/>
              <w:widowControl w:val="0"/>
              <w:jc w:val="both"/>
              <w:rPr>
                <w:i/>
                <w:sz w:val="26"/>
                <w:szCs w:val="26"/>
              </w:rPr>
            </w:pPr>
            <w:r w:rsidRPr="0057167B">
              <w:rPr>
                <w:i/>
                <w:sz w:val="26"/>
                <w:szCs w:val="26"/>
              </w:rPr>
              <w:t>Требует ремонта</w:t>
            </w:r>
          </w:p>
        </w:tc>
      </w:tr>
    </w:tbl>
    <w:p w14:paraId="131001E9" w14:textId="77777777" w:rsidR="000E3DDB" w:rsidRPr="00B44C48" w:rsidRDefault="000E3DDB" w:rsidP="000E3DDB">
      <w:pPr>
        <w:pStyle w:val="a0"/>
        <w:widowControl w:val="0"/>
        <w:jc w:val="center"/>
        <w:rPr>
          <w:sz w:val="26"/>
          <w:szCs w:val="26"/>
        </w:rPr>
      </w:pPr>
    </w:p>
    <w:tbl>
      <w:tblPr>
        <w:tblW w:w="0" w:type="auto"/>
        <w:tblLook w:val="04A0" w:firstRow="1" w:lastRow="0" w:firstColumn="1" w:lastColumn="0" w:noHBand="0" w:noVBand="1"/>
      </w:tblPr>
      <w:tblGrid>
        <w:gridCol w:w="3406"/>
        <w:gridCol w:w="282"/>
        <w:gridCol w:w="2797"/>
        <w:gridCol w:w="2802"/>
      </w:tblGrid>
      <w:tr w:rsidR="000E3DDB" w:rsidRPr="00D80AD5" w14:paraId="13B26ADA" w14:textId="77777777" w:rsidTr="00212FAD">
        <w:tc>
          <w:tcPr>
            <w:tcW w:w="9570" w:type="dxa"/>
            <w:gridSpan w:val="4"/>
            <w:tcBorders>
              <w:bottom w:val="single" w:sz="4" w:space="0" w:color="auto"/>
            </w:tcBorders>
          </w:tcPr>
          <w:p w14:paraId="6825F845"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7C54737F" w14:textId="77777777" w:rsidTr="00212FAD">
        <w:tc>
          <w:tcPr>
            <w:tcW w:w="9570" w:type="dxa"/>
            <w:gridSpan w:val="4"/>
            <w:tcBorders>
              <w:top w:val="single" w:sz="4" w:space="0" w:color="auto"/>
              <w:bottom w:val="single" w:sz="4" w:space="0" w:color="auto"/>
            </w:tcBorders>
          </w:tcPr>
          <w:p w14:paraId="3EB9E35E"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199B1847" w14:textId="77777777" w:rsidTr="00212FAD">
        <w:tc>
          <w:tcPr>
            <w:tcW w:w="9570" w:type="dxa"/>
            <w:gridSpan w:val="4"/>
            <w:tcBorders>
              <w:top w:val="single" w:sz="4" w:space="0" w:color="auto"/>
            </w:tcBorders>
          </w:tcPr>
          <w:p w14:paraId="4EDFD3FC"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BD44655"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6E190ECE" w14:textId="77777777" w:rsidTr="00212FAD">
        <w:tc>
          <w:tcPr>
            <w:tcW w:w="9570" w:type="dxa"/>
            <w:gridSpan w:val="4"/>
          </w:tcPr>
          <w:p w14:paraId="6DFF16C2" w14:textId="77777777" w:rsidR="000E3DDB" w:rsidRPr="00D80AD5" w:rsidRDefault="000E3DDB" w:rsidP="00212FAD">
            <w:pPr>
              <w:pStyle w:val="a0"/>
              <w:jc w:val="center"/>
              <w:rPr>
                <w:rFonts w:cs="Times New Roman"/>
                <w:sz w:val="16"/>
                <w:szCs w:val="16"/>
              </w:rPr>
            </w:pPr>
          </w:p>
        </w:tc>
      </w:tr>
      <w:tr w:rsidR="000E3DDB" w:rsidRPr="00D80AD5" w14:paraId="246AF0D3" w14:textId="77777777" w:rsidTr="00212FAD">
        <w:tc>
          <w:tcPr>
            <w:tcW w:w="3510" w:type="dxa"/>
            <w:tcBorders>
              <w:bottom w:val="single" w:sz="4" w:space="0" w:color="auto"/>
            </w:tcBorders>
          </w:tcPr>
          <w:p w14:paraId="5259D844" w14:textId="77777777" w:rsidR="000E3DDB" w:rsidRPr="00D80AD5" w:rsidRDefault="000E3DDB" w:rsidP="00212FAD">
            <w:pPr>
              <w:pStyle w:val="a0"/>
              <w:jc w:val="center"/>
              <w:rPr>
                <w:rFonts w:cs="Times New Roman"/>
                <w:sz w:val="16"/>
                <w:szCs w:val="16"/>
              </w:rPr>
            </w:pPr>
          </w:p>
        </w:tc>
        <w:tc>
          <w:tcPr>
            <w:tcW w:w="284" w:type="dxa"/>
          </w:tcPr>
          <w:p w14:paraId="5BCA840A"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03385D96" w14:textId="77777777" w:rsidR="000E3DDB" w:rsidRPr="00D80AD5" w:rsidRDefault="000E3DDB" w:rsidP="00212FAD">
            <w:pPr>
              <w:pStyle w:val="a0"/>
              <w:jc w:val="center"/>
              <w:rPr>
                <w:rFonts w:cs="Times New Roman"/>
                <w:sz w:val="16"/>
                <w:szCs w:val="16"/>
              </w:rPr>
            </w:pPr>
          </w:p>
        </w:tc>
      </w:tr>
      <w:tr w:rsidR="000E3DDB" w:rsidRPr="00D80AD5" w14:paraId="1EF1B758" w14:textId="77777777" w:rsidTr="00212FAD">
        <w:tc>
          <w:tcPr>
            <w:tcW w:w="3510" w:type="dxa"/>
            <w:tcBorders>
              <w:top w:val="single" w:sz="4" w:space="0" w:color="auto"/>
            </w:tcBorders>
          </w:tcPr>
          <w:p w14:paraId="35A5A460"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2E9FB990" w14:textId="77777777" w:rsidR="000E3DDB" w:rsidRPr="00D80AD5" w:rsidRDefault="000E3DDB" w:rsidP="00212FAD">
            <w:pPr>
              <w:pStyle w:val="a0"/>
              <w:jc w:val="center"/>
              <w:rPr>
                <w:rFonts w:cs="Times New Roman"/>
                <w:sz w:val="16"/>
                <w:szCs w:val="16"/>
              </w:rPr>
            </w:pPr>
          </w:p>
        </w:tc>
        <w:tc>
          <w:tcPr>
            <w:tcW w:w="5776" w:type="dxa"/>
            <w:gridSpan w:val="2"/>
          </w:tcPr>
          <w:p w14:paraId="409E961D"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460A2A64" w14:textId="77777777" w:rsidTr="00212FAD">
        <w:tc>
          <w:tcPr>
            <w:tcW w:w="3510" w:type="dxa"/>
          </w:tcPr>
          <w:p w14:paraId="3A137885" w14:textId="77777777" w:rsidR="000E3DDB" w:rsidRPr="00D80AD5" w:rsidRDefault="000E3DDB" w:rsidP="00212FAD">
            <w:pPr>
              <w:pStyle w:val="a0"/>
              <w:jc w:val="center"/>
              <w:rPr>
                <w:rFonts w:cs="Times New Roman"/>
                <w:sz w:val="16"/>
                <w:szCs w:val="16"/>
              </w:rPr>
            </w:pPr>
          </w:p>
        </w:tc>
        <w:tc>
          <w:tcPr>
            <w:tcW w:w="284" w:type="dxa"/>
          </w:tcPr>
          <w:p w14:paraId="18036015" w14:textId="77777777" w:rsidR="000E3DDB" w:rsidRPr="00D80AD5" w:rsidRDefault="000E3DDB" w:rsidP="00212FAD">
            <w:pPr>
              <w:pStyle w:val="a0"/>
              <w:jc w:val="center"/>
              <w:rPr>
                <w:rFonts w:cs="Times New Roman"/>
                <w:sz w:val="16"/>
                <w:szCs w:val="16"/>
              </w:rPr>
            </w:pPr>
          </w:p>
        </w:tc>
        <w:tc>
          <w:tcPr>
            <w:tcW w:w="5776" w:type="dxa"/>
            <w:gridSpan w:val="2"/>
          </w:tcPr>
          <w:p w14:paraId="5489D055" w14:textId="77777777" w:rsidR="000E3DDB" w:rsidRPr="00D80AD5" w:rsidRDefault="000E3DDB" w:rsidP="00212FAD">
            <w:pPr>
              <w:pStyle w:val="a0"/>
              <w:jc w:val="center"/>
              <w:rPr>
                <w:rFonts w:cs="Times New Roman"/>
                <w:sz w:val="16"/>
                <w:szCs w:val="16"/>
              </w:rPr>
            </w:pPr>
          </w:p>
        </w:tc>
      </w:tr>
      <w:tr w:rsidR="000E3DDB" w:rsidRPr="00D80AD5" w14:paraId="0DD3BBC4" w14:textId="77777777" w:rsidTr="00212FAD">
        <w:tc>
          <w:tcPr>
            <w:tcW w:w="3510" w:type="dxa"/>
          </w:tcPr>
          <w:p w14:paraId="0F090C2F" w14:textId="77777777" w:rsidR="000E3DDB" w:rsidRPr="00D80AD5" w:rsidRDefault="000E3DDB" w:rsidP="00212FAD">
            <w:pPr>
              <w:pStyle w:val="a0"/>
              <w:jc w:val="center"/>
              <w:rPr>
                <w:rFonts w:cs="Times New Roman"/>
                <w:sz w:val="16"/>
                <w:szCs w:val="16"/>
              </w:rPr>
            </w:pPr>
          </w:p>
        </w:tc>
        <w:tc>
          <w:tcPr>
            <w:tcW w:w="284" w:type="dxa"/>
          </w:tcPr>
          <w:p w14:paraId="69250FFC"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4DE31721" w14:textId="77777777" w:rsidR="000E3DDB" w:rsidRPr="00D80AD5" w:rsidRDefault="000E3DDB" w:rsidP="00212FAD">
            <w:pPr>
              <w:pStyle w:val="a0"/>
              <w:jc w:val="center"/>
              <w:rPr>
                <w:rFonts w:cs="Times New Roman"/>
                <w:sz w:val="16"/>
                <w:szCs w:val="16"/>
              </w:rPr>
            </w:pPr>
          </w:p>
        </w:tc>
        <w:tc>
          <w:tcPr>
            <w:tcW w:w="2888" w:type="dxa"/>
          </w:tcPr>
          <w:p w14:paraId="1BFB2C00" w14:textId="3C1743F6"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3FC24470" w14:textId="77777777" w:rsidTr="00212FAD">
        <w:tc>
          <w:tcPr>
            <w:tcW w:w="3510" w:type="dxa"/>
          </w:tcPr>
          <w:p w14:paraId="0ED717C9" w14:textId="77777777" w:rsidR="000E3DDB" w:rsidRPr="00D80AD5" w:rsidRDefault="000E3DDB" w:rsidP="00212FAD">
            <w:pPr>
              <w:pStyle w:val="a0"/>
              <w:jc w:val="center"/>
              <w:rPr>
                <w:rFonts w:cs="Times New Roman"/>
                <w:sz w:val="16"/>
                <w:szCs w:val="16"/>
              </w:rPr>
            </w:pPr>
          </w:p>
        </w:tc>
        <w:tc>
          <w:tcPr>
            <w:tcW w:w="284" w:type="dxa"/>
          </w:tcPr>
          <w:p w14:paraId="6CB83BBB"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72D85A3C"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710A9FD0" w14:textId="77777777" w:rsidR="000E3DDB" w:rsidRPr="00D80AD5" w:rsidRDefault="000E3DDB" w:rsidP="00212FAD">
            <w:pPr>
              <w:pStyle w:val="a0"/>
              <w:jc w:val="center"/>
              <w:rPr>
                <w:rFonts w:cs="Times New Roman"/>
                <w:sz w:val="16"/>
                <w:szCs w:val="16"/>
              </w:rPr>
            </w:pPr>
          </w:p>
        </w:tc>
        <w:tc>
          <w:tcPr>
            <w:tcW w:w="2888" w:type="dxa"/>
          </w:tcPr>
          <w:p w14:paraId="3FA1DDAE" w14:textId="77777777" w:rsidR="000E3DDB" w:rsidRPr="00D80AD5" w:rsidRDefault="000E3DDB" w:rsidP="00212FAD">
            <w:pPr>
              <w:pStyle w:val="a0"/>
              <w:jc w:val="center"/>
              <w:rPr>
                <w:rFonts w:cs="Times New Roman"/>
                <w:sz w:val="26"/>
                <w:szCs w:val="26"/>
              </w:rPr>
            </w:pPr>
          </w:p>
        </w:tc>
      </w:tr>
    </w:tbl>
    <w:p w14:paraId="7FA9CD84" w14:textId="38EBAACE" w:rsidR="000E3DDB" w:rsidRPr="00E13D75" w:rsidRDefault="000E3DDB" w:rsidP="00E13D75">
      <w:pPr>
        <w:pStyle w:val="a0"/>
        <w:widowControl w:val="0"/>
        <w:jc w:val="center"/>
        <w:rPr>
          <w:sz w:val="26"/>
          <w:szCs w:val="26"/>
        </w:rPr>
      </w:pPr>
      <w:r>
        <w:br w:type="page"/>
      </w:r>
      <w:r w:rsidR="00E13D75">
        <w:rPr>
          <w:rFonts w:cs="Times New Roman"/>
          <w:sz w:val="26"/>
          <w:szCs w:val="26"/>
        </w:rPr>
        <w:lastRenderedPageBreak/>
        <w:t>Лот № 26</w:t>
      </w:r>
    </w:p>
    <w:p w14:paraId="303E3B89" w14:textId="77777777" w:rsidR="000E3DDB" w:rsidRDefault="000E3DDB" w:rsidP="000E3DDB">
      <w:pPr>
        <w:pStyle w:val="a0"/>
        <w:widowControl w:val="0"/>
        <w:jc w:val="center"/>
        <w:rPr>
          <w:rFonts w:cs="Times New Roman"/>
          <w:sz w:val="26"/>
          <w:szCs w:val="26"/>
        </w:rPr>
      </w:pPr>
    </w:p>
    <w:p w14:paraId="5E7ED6E7" w14:textId="77777777" w:rsidR="000E3DDB" w:rsidRPr="00263325" w:rsidRDefault="000E3DDB" w:rsidP="000E3DDB">
      <w:pPr>
        <w:pStyle w:val="a0"/>
        <w:widowControl w:val="0"/>
        <w:jc w:val="center"/>
        <w:rPr>
          <w:rFonts w:cs="Times New Roman"/>
          <w:sz w:val="26"/>
          <w:szCs w:val="26"/>
        </w:rPr>
      </w:pPr>
      <w:r w:rsidRPr="00263325">
        <w:rPr>
          <w:rFonts w:cs="Times New Roman"/>
          <w:sz w:val="26"/>
          <w:szCs w:val="26"/>
        </w:rPr>
        <w:t>АКТ</w:t>
      </w:r>
    </w:p>
    <w:p w14:paraId="4307377B" w14:textId="77777777" w:rsidR="000E3DDB" w:rsidRDefault="000E3DDB" w:rsidP="000E3DDB">
      <w:pPr>
        <w:widowControl w:val="0"/>
        <w:jc w:val="center"/>
        <w:rPr>
          <w:rFonts w:cs="Times New Roman"/>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6E8422D" w14:textId="77777777" w:rsidR="000E3DDB" w:rsidRPr="00736F25" w:rsidRDefault="000E3DDB" w:rsidP="000E3DDB">
      <w:pPr>
        <w:pStyle w:val="a0"/>
        <w:widowControl w:val="0"/>
        <w:spacing w:line="0" w:lineRule="atLeast"/>
        <w:jc w:val="both"/>
        <w:rPr>
          <w:rFonts w:cs="Times New Roman"/>
          <w:sz w:val="26"/>
          <w:szCs w:val="26"/>
        </w:rPr>
      </w:pPr>
    </w:p>
    <w:p w14:paraId="173F7FAF" w14:textId="77777777" w:rsidR="000E3DDB" w:rsidRPr="00736F25" w:rsidRDefault="000E3DDB" w:rsidP="000E3DDB">
      <w:pPr>
        <w:pStyle w:val="a0"/>
        <w:widowControl w:val="0"/>
        <w:rPr>
          <w:sz w:val="26"/>
          <w:szCs w:val="26"/>
        </w:rPr>
      </w:pPr>
      <w:r>
        <w:rPr>
          <w:sz w:val="26"/>
          <w:szCs w:val="26"/>
        </w:rPr>
        <w:t>I.</w:t>
      </w:r>
      <w:r w:rsidRPr="00736F25">
        <w:rPr>
          <w:sz w:val="26"/>
          <w:szCs w:val="26"/>
        </w:rPr>
        <w:t>Общие сведения о многоквартирном доме </w:t>
      </w:r>
    </w:p>
    <w:p w14:paraId="7A120D0D" w14:textId="77777777" w:rsidR="000E3DDB" w:rsidRPr="00736F25" w:rsidRDefault="000E3DDB" w:rsidP="000E3DDB">
      <w:pPr>
        <w:pStyle w:val="a0"/>
        <w:widowControl w:val="0"/>
        <w:ind w:right="-295"/>
        <w:jc w:val="both"/>
        <w:rPr>
          <w:i/>
          <w:sz w:val="26"/>
          <w:szCs w:val="26"/>
          <w:u w:val="single"/>
        </w:rPr>
      </w:pPr>
      <w:r>
        <w:rPr>
          <w:sz w:val="26"/>
          <w:szCs w:val="26"/>
        </w:rPr>
        <w:t xml:space="preserve">1.Адрес многоквартирного дома </w:t>
      </w:r>
      <w:r w:rsidRPr="00736F25">
        <w:rPr>
          <w:i/>
          <w:sz w:val="26"/>
          <w:szCs w:val="26"/>
          <w:u w:val="single"/>
        </w:rPr>
        <w:t xml:space="preserve">Алтайский край, город Рубцовск, </w:t>
      </w:r>
      <w:r>
        <w:rPr>
          <w:i/>
          <w:sz w:val="26"/>
          <w:szCs w:val="26"/>
          <w:u w:val="single"/>
        </w:rPr>
        <w:t>улица</w:t>
      </w:r>
      <w:r w:rsidRPr="00736F25">
        <w:rPr>
          <w:i/>
          <w:sz w:val="26"/>
          <w:szCs w:val="26"/>
          <w:u w:val="single"/>
        </w:rPr>
        <w:t xml:space="preserve"> Писарева, </w:t>
      </w:r>
      <w:r>
        <w:rPr>
          <w:i/>
          <w:sz w:val="26"/>
          <w:szCs w:val="26"/>
          <w:u w:val="single"/>
        </w:rPr>
        <w:t xml:space="preserve">дом </w:t>
      </w:r>
      <w:r w:rsidRPr="00736F25">
        <w:rPr>
          <w:i/>
          <w:sz w:val="26"/>
          <w:szCs w:val="26"/>
          <w:u w:val="single"/>
        </w:rPr>
        <w:t>14</w:t>
      </w:r>
    </w:p>
    <w:p w14:paraId="218B9992" w14:textId="77777777" w:rsidR="000E3DDB" w:rsidRPr="00736F25" w:rsidRDefault="000E3DDB" w:rsidP="000E3DDB">
      <w:pPr>
        <w:pStyle w:val="a0"/>
        <w:widowControl w:val="0"/>
        <w:jc w:val="both"/>
        <w:rPr>
          <w:sz w:val="26"/>
          <w:szCs w:val="26"/>
          <w:u w:val="single"/>
        </w:rPr>
      </w:pPr>
      <w:r>
        <w:rPr>
          <w:sz w:val="26"/>
          <w:szCs w:val="26"/>
        </w:rPr>
        <w:t>2.</w:t>
      </w:r>
      <w:r w:rsidRPr="00736F25">
        <w:rPr>
          <w:sz w:val="26"/>
          <w:szCs w:val="26"/>
        </w:rPr>
        <w:t>Ка</w:t>
      </w:r>
      <w:r>
        <w:rPr>
          <w:sz w:val="26"/>
          <w:szCs w:val="26"/>
        </w:rPr>
        <w:t>дастровый номер многоквартирного дома (при его наличии)</w:t>
      </w:r>
      <w:r w:rsidRPr="00736F25">
        <w:rPr>
          <w:sz w:val="26"/>
          <w:szCs w:val="26"/>
        </w:rPr>
        <w:t xml:space="preserve"> </w:t>
      </w:r>
      <w:r w:rsidRPr="00736F25">
        <w:rPr>
          <w:i/>
          <w:sz w:val="26"/>
          <w:szCs w:val="26"/>
          <w:u w:val="single"/>
        </w:rPr>
        <w:t>нет</w:t>
      </w:r>
    </w:p>
    <w:p w14:paraId="038F349C" w14:textId="77777777" w:rsidR="000E3DDB" w:rsidRPr="00736F25" w:rsidRDefault="000E3DDB" w:rsidP="000E3DDB">
      <w:pPr>
        <w:pStyle w:val="a0"/>
        <w:widowControl w:val="0"/>
        <w:jc w:val="both"/>
        <w:rPr>
          <w:sz w:val="26"/>
          <w:szCs w:val="26"/>
        </w:rPr>
      </w:pPr>
      <w:r>
        <w:rPr>
          <w:sz w:val="26"/>
          <w:szCs w:val="26"/>
        </w:rPr>
        <w:t>3.</w:t>
      </w:r>
      <w:r w:rsidRPr="00736F25">
        <w:rPr>
          <w:sz w:val="26"/>
          <w:szCs w:val="26"/>
        </w:rPr>
        <w:t xml:space="preserve">Серия, тип постройки  </w:t>
      </w:r>
      <w:r w:rsidRPr="00736F25">
        <w:rPr>
          <w:i/>
          <w:sz w:val="26"/>
          <w:szCs w:val="26"/>
          <w:u w:val="single"/>
        </w:rPr>
        <w:t>многоквартирный жилой дом</w:t>
      </w:r>
    </w:p>
    <w:p w14:paraId="27E1EB7D" w14:textId="77777777" w:rsidR="000E3DDB" w:rsidRPr="00736F25" w:rsidRDefault="000E3DDB" w:rsidP="000E3DDB">
      <w:pPr>
        <w:pStyle w:val="a0"/>
        <w:widowControl w:val="0"/>
        <w:jc w:val="both"/>
        <w:rPr>
          <w:sz w:val="26"/>
          <w:szCs w:val="26"/>
          <w:u w:val="single"/>
        </w:rPr>
      </w:pPr>
      <w:r>
        <w:rPr>
          <w:sz w:val="26"/>
          <w:szCs w:val="26"/>
        </w:rPr>
        <w:t>4.</w:t>
      </w:r>
      <w:r w:rsidRPr="00736F25">
        <w:rPr>
          <w:sz w:val="26"/>
          <w:szCs w:val="26"/>
        </w:rPr>
        <w:t xml:space="preserve">Год постройки </w:t>
      </w:r>
      <w:r w:rsidRPr="00736F25">
        <w:rPr>
          <w:i/>
          <w:sz w:val="26"/>
          <w:szCs w:val="26"/>
          <w:u w:val="single"/>
        </w:rPr>
        <w:t>1961</w:t>
      </w:r>
    </w:p>
    <w:p w14:paraId="2113D156" w14:textId="77777777" w:rsidR="000E3DDB" w:rsidRPr="00736F25" w:rsidRDefault="000E3DDB" w:rsidP="000E3DDB">
      <w:pPr>
        <w:pStyle w:val="a0"/>
        <w:widowControl w:val="0"/>
        <w:jc w:val="both"/>
        <w:rPr>
          <w:sz w:val="26"/>
          <w:szCs w:val="26"/>
        </w:rPr>
      </w:pPr>
      <w:r>
        <w:rPr>
          <w:sz w:val="26"/>
          <w:szCs w:val="26"/>
        </w:rPr>
        <w:t>5.</w:t>
      </w:r>
      <w:r w:rsidRPr="00736F25">
        <w:rPr>
          <w:sz w:val="26"/>
          <w:szCs w:val="26"/>
        </w:rPr>
        <w:t>Степ</w:t>
      </w:r>
      <w:r>
        <w:rPr>
          <w:sz w:val="26"/>
          <w:szCs w:val="26"/>
        </w:rPr>
        <w:t>ень износа по данным государственного</w:t>
      </w:r>
      <w:r w:rsidRPr="00736F25">
        <w:rPr>
          <w:sz w:val="26"/>
          <w:szCs w:val="26"/>
        </w:rPr>
        <w:t xml:space="preserve"> технического учета </w:t>
      </w:r>
      <w:r w:rsidRPr="00736F25">
        <w:rPr>
          <w:i/>
          <w:sz w:val="26"/>
          <w:szCs w:val="26"/>
          <w:u w:val="single"/>
        </w:rPr>
        <w:t>нет</w:t>
      </w:r>
    </w:p>
    <w:p w14:paraId="10528931" w14:textId="77777777" w:rsidR="000E3DDB" w:rsidRPr="00736F25" w:rsidRDefault="000E3DDB" w:rsidP="000E3DDB">
      <w:pPr>
        <w:pStyle w:val="a0"/>
        <w:widowControl w:val="0"/>
        <w:jc w:val="both"/>
        <w:rPr>
          <w:sz w:val="26"/>
          <w:szCs w:val="26"/>
        </w:rPr>
      </w:pPr>
      <w:r>
        <w:rPr>
          <w:sz w:val="26"/>
          <w:szCs w:val="26"/>
        </w:rPr>
        <w:t>6.</w:t>
      </w:r>
      <w:r w:rsidRPr="00736F25">
        <w:rPr>
          <w:sz w:val="26"/>
          <w:szCs w:val="26"/>
        </w:rPr>
        <w:t xml:space="preserve">Степень фактического износа </w:t>
      </w:r>
      <w:r w:rsidRPr="00736F25">
        <w:rPr>
          <w:i/>
          <w:sz w:val="26"/>
          <w:szCs w:val="26"/>
          <w:u w:val="single"/>
        </w:rPr>
        <w:t>нет</w:t>
      </w:r>
    </w:p>
    <w:p w14:paraId="4965D213" w14:textId="77777777" w:rsidR="000E3DDB" w:rsidRPr="00736F25" w:rsidRDefault="000E3DDB" w:rsidP="000E3DDB">
      <w:pPr>
        <w:pStyle w:val="a0"/>
        <w:widowControl w:val="0"/>
        <w:jc w:val="both"/>
        <w:rPr>
          <w:sz w:val="26"/>
          <w:szCs w:val="26"/>
        </w:rPr>
      </w:pPr>
      <w:r>
        <w:rPr>
          <w:sz w:val="26"/>
          <w:szCs w:val="26"/>
        </w:rPr>
        <w:t>7.</w:t>
      </w:r>
      <w:r w:rsidRPr="00736F25">
        <w:rPr>
          <w:sz w:val="26"/>
          <w:szCs w:val="26"/>
        </w:rPr>
        <w:t xml:space="preserve">Год последнего капитального ремонта  </w:t>
      </w:r>
      <w:r w:rsidRPr="00736F25">
        <w:rPr>
          <w:i/>
          <w:sz w:val="26"/>
          <w:szCs w:val="26"/>
          <w:u w:val="single"/>
        </w:rPr>
        <w:t>нет</w:t>
      </w:r>
    </w:p>
    <w:p w14:paraId="6239025C" w14:textId="77777777" w:rsidR="000E3DDB" w:rsidRPr="00736F25" w:rsidRDefault="000E3DDB" w:rsidP="000E3DDB">
      <w:pPr>
        <w:pStyle w:val="a0"/>
        <w:widowControl w:val="0"/>
        <w:jc w:val="both"/>
        <w:rPr>
          <w:sz w:val="26"/>
          <w:szCs w:val="26"/>
        </w:rPr>
      </w:pPr>
      <w:r>
        <w:rPr>
          <w:sz w:val="26"/>
          <w:szCs w:val="26"/>
        </w:rPr>
        <w:t>8.</w:t>
      </w:r>
      <w:r w:rsidRPr="00736F25">
        <w:rPr>
          <w:sz w:val="26"/>
          <w:szCs w:val="26"/>
        </w:rPr>
        <w:t xml:space="preserve">Реквизиты правового акта о признании многоквартирного  дома аварийным и    </w:t>
      </w:r>
    </w:p>
    <w:p w14:paraId="401C6CFF" w14:textId="77777777" w:rsidR="000E3DDB" w:rsidRPr="00736F25" w:rsidRDefault="000E3DDB" w:rsidP="000E3DDB">
      <w:pPr>
        <w:pStyle w:val="a0"/>
        <w:widowControl w:val="0"/>
        <w:jc w:val="both"/>
        <w:rPr>
          <w:sz w:val="26"/>
          <w:szCs w:val="26"/>
        </w:rPr>
      </w:pPr>
      <w:r w:rsidRPr="00736F25">
        <w:rPr>
          <w:sz w:val="26"/>
          <w:szCs w:val="26"/>
        </w:rPr>
        <w:t xml:space="preserve">подлежащим сносу </w:t>
      </w:r>
      <w:r w:rsidRPr="00736F25">
        <w:rPr>
          <w:i/>
          <w:sz w:val="26"/>
          <w:szCs w:val="26"/>
          <w:u w:val="single"/>
        </w:rPr>
        <w:t>нет</w:t>
      </w:r>
    </w:p>
    <w:p w14:paraId="1D8E49DB" w14:textId="77777777" w:rsidR="000E3DDB" w:rsidRPr="00736F25" w:rsidRDefault="000E3DDB" w:rsidP="000E3DDB">
      <w:pPr>
        <w:pStyle w:val="a0"/>
        <w:widowControl w:val="0"/>
        <w:jc w:val="both"/>
        <w:rPr>
          <w:sz w:val="26"/>
          <w:szCs w:val="26"/>
        </w:rPr>
      </w:pPr>
      <w:r>
        <w:rPr>
          <w:sz w:val="26"/>
          <w:szCs w:val="26"/>
        </w:rPr>
        <w:t>9.</w:t>
      </w:r>
      <w:r w:rsidRPr="00736F25">
        <w:rPr>
          <w:sz w:val="26"/>
          <w:szCs w:val="26"/>
        </w:rPr>
        <w:t>Количество этажей</w:t>
      </w:r>
      <w:r>
        <w:rPr>
          <w:sz w:val="26"/>
          <w:szCs w:val="26"/>
        </w:rPr>
        <w:t xml:space="preserve"> </w:t>
      </w:r>
      <w:r w:rsidRPr="00736F25">
        <w:rPr>
          <w:i/>
          <w:sz w:val="26"/>
          <w:szCs w:val="26"/>
          <w:u w:val="single"/>
        </w:rPr>
        <w:t>1</w:t>
      </w:r>
    </w:p>
    <w:p w14:paraId="76B41A84" w14:textId="77777777" w:rsidR="000E3DDB" w:rsidRPr="00736F25" w:rsidRDefault="000E3DDB" w:rsidP="000E3DDB">
      <w:pPr>
        <w:pStyle w:val="a0"/>
        <w:widowControl w:val="0"/>
        <w:jc w:val="both"/>
        <w:rPr>
          <w:sz w:val="26"/>
          <w:szCs w:val="26"/>
        </w:rPr>
      </w:pPr>
      <w:r>
        <w:rPr>
          <w:sz w:val="26"/>
          <w:szCs w:val="26"/>
        </w:rPr>
        <w:t>10.</w:t>
      </w:r>
      <w:r w:rsidRPr="00736F25">
        <w:rPr>
          <w:sz w:val="26"/>
          <w:szCs w:val="26"/>
        </w:rPr>
        <w:t xml:space="preserve">Наличие подвала </w:t>
      </w:r>
      <w:r w:rsidRPr="00736F25">
        <w:rPr>
          <w:i/>
          <w:sz w:val="26"/>
          <w:szCs w:val="26"/>
          <w:u w:val="single"/>
        </w:rPr>
        <w:t>нет</w:t>
      </w:r>
    </w:p>
    <w:p w14:paraId="766A307D" w14:textId="77777777" w:rsidR="000E3DDB" w:rsidRPr="00736F25" w:rsidRDefault="000E3DDB" w:rsidP="000E3DDB">
      <w:pPr>
        <w:pStyle w:val="a0"/>
        <w:widowControl w:val="0"/>
        <w:jc w:val="both"/>
        <w:rPr>
          <w:sz w:val="26"/>
          <w:szCs w:val="26"/>
        </w:rPr>
      </w:pPr>
      <w:r>
        <w:rPr>
          <w:sz w:val="26"/>
          <w:szCs w:val="26"/>
        </w:rPr>
        <w:t>11.</w:t>
      </w:r>
      <w:r w:rsidRPr="00736F25">
        <w:rPr>
          <w:sz w:val="26"/>
          <w:szCs w:val="26"/>
        </w:rPr>
        <w:t>Наличие цокольного этажа</w:t>
      </w:r>
      <w:r w:rsidRPr="00736F25">
        <w:rPr>
          <w:i/>
          <w:sz w:val="26"/>
          <w:szCs w:val="26"/>
        </w:rPr>
        <w:t xml:space="preserve"> </w:t>
      </w:r>
      <w:r w:rsidRPr="00736F25">
        <w:rPr>
          <w:i/>
          <w:sz w:val="26"/>
          <w:szCs w:val="26"/>
          <w:u w:val="single"/>
        </w:rPr>
        <w:t>нет</w:t>
      </w:r>
    </w:p>
    <w:p w14:paraId="62D31309" w14:textId="77777777" w:rsidR="000E3DDB" w:rsidRPr="00736F25" w:rsidRDefault="000E3DDB" w:rsidP="000E3DDB">
      <w:pPr>
        <w:pStyle w:val="a0"/>
        <w:widowControl w:val="0"/>
        <w:jc w:val="both"/>
        <w:rPr>
          <w:sz w:val="26"/>
          <w:szCs w:val="26"/>
        </w:rPr>
      </w:pPr>
      <w:r>
        <w:rPr>
          <w:sz w:val="26"/>
          <w:szCs w:val="26"/>
        </w:rPr>
        <w:t>12.</w:t>
      </w:r>
      <w:r w:rsidRPr="00736F25">
        <w:rPr>
          <w:sz w:val="26"/>
          <w:szCs w:val="26"/>
        </w:rPr>
        <w:t xml:space="preserve">Наличие мансарды </w:t>
      </w:r>
      <w:r w:rsidRPr="00736F25">
        <w:rPr>
          <w:i/>
          <w:sz w:val="26"/>
          <w:szCs w:val="26"/>
          <w:u w:val="single"/>
        </w:rPr>
        <w:t>нет</w:t>
      </w:r>
    </w:p>
    <w:p w14:paraId="568E2233" w14:textId="77777777" w:rsidR="000E3DDB" w:rsidRPr="00736F25" w:rsidRDefault="000E3DDB" w:rsidP="000E3DDB">
      <w:pPr>
        <w:pStyle w:val="a0"/>
        <w:widowControl w:val="0"/>
        <w:jc w:val="both"/>
        <w:rPr>
          <w:sz w:val="26"/>
          <w:szCs w:val="26"/>
        </w:rPr>
      </w:pPr>
      <w:r>
        <w:rPr>
          <w:sz w:val="26"/>
          <w:szCs w:val="26"/>
        </w:rPr>
        <w:t>13.</w:t>
      </w:r>
      <w:r w:rsidRPr="00736F25">
        <w:rPr>
          <w:sz w:val="26"/>
          <w:szCs w:val="26"/>
        </w:rPr>
        <w:t xml:space="preserve">Наличие мезонина </w:t>
      </w:r>
      <w:r w:rsidRPr="00736F25">
        <w:rPr>
          <w:i/>
          <w:sz w:val="26"/>
          <w:szCs w:val="26"/>
          <w:u w:val="single"/>
        </w:rPr>
        <w:t>нет</w:t>
      </w:r>
    </w:p>
    <w:p w14:paraId="25C2E7E1" w14:textId="77777777" w:rsidR="000E3DDB" w:rsidRPr="00736F25" w:rsidRDefault="000E3DDB" w:rsidP="000E3DDB">
      <w:pPr>
        <w:pStyle w:val="a0"/>
        <w:widowControl w:val="0"/>
        <w:jc w:val="both"/>
        <w:rPr>
          <w:sz w:val="26"/>
          <w:szCs w:val="26"/>
        </w:rPr>
      </w:pPr>
      <w:r>
        <w:rPr>
          <w:sz w:val="26"/>
          <w:szCs w:val="26"/>
        </w:rPr>
        <w:t>14.</w:t>
      </w:r>
      <w:r w:rsidRPr="00736F25">
        <w:rPr>
          <w:sz w:val="26"/>
          <w:szCs w:val="26"/>
        </w:rPr>
        <w:t xml:space="preserve">Количество квартир </w:t>
      </w:r>
      <w:r w:rsidRPr="00736F25">
        <w:rPr>
          <w:i/>
          <w:sz w:val="26"/>
          <w:szCs w:val="26"/>
          <w:u w:val="single"/>
        </w:rPr>
        <w:t>6</w:t>
      </w:r>
    </w:p>
    <w:p w14:paraId="4146650D" w14:textId="77777777" w:rsidR="000E3DDB" w:rsidRPr="00736F25" w:rsidRDefault="000E3DDB" w:rsidP="000E3DDB">
      <w:pPr>
        <w:pStyle w:val="a0"/>
        <w:widowControl w:val="0"/>
        <w:jc w:val="both"/>
        <w:rPr>
          <w:sz w:val="26"/>
          <w:szCs w:val="26"/>
        </w:rPr>
      </w:pPr>
      <w:r>
        <w:rPr>
          <w:sz w:val="26"/>
          <w:szCs w:val="26"/>
        </w:rPr>
        <w:t>15.</w:t>
      </w:r>
      <w:r w:rsidRPr="00736F25">
        <w:rPr>
          <w:sz w:val="26"/>
          <w:szCs w:val="26"/>
        </w:rPr>
        <w:t xml:space="preserve">Количество нежилых </w:t>
      </w:r>
      <w:r>
        <w:rPr>
          <w:sz w:val="26"/>
          <w:szCs w:val="26"/>
        </w:rPr>
        <w:t>помещений, не входящих в состав</w:t>
      </w:r>
      <w:r w:rsidRPr="00736F25">
        <w:rPr>
          <w:sz w:val="26"/>
          <w:szCs w:val="26"/>
        </w:rPr>
        <w:t xml:space="preserve"> общего имущества </w:t>
      </w:r>
      <w:r w:rsidRPr="00736F25">
        <w:rPr>
          <w:i/>
          <w:sz w:val="26"/>
          <w:szCs w:val="26"/>
          <w:u w:val="single"/>
        </w:rPr>
        <w:t>нет</w:t>
      </w:r>
    </w:p>
    <w:p w14:paraId="449F740C" w14:textId="77777777" w:rsidR="000E3DDB" w:rsidRPr="00736F25" w:rsidRDefault="000E3DDB" w:rsidP="000E3DDB">
      <w:pPr>
        <w:pStyle w:val="a0"/>
        <w:widowControl w:val="0"/>
        <w:jc w:val="both"/>
        <w:rPr>
          <w:sz w:val="26"/>
          <w:szCs w:val="26"/>
        </w:rPr>
      </w:pPr>
      <w:r>
        <w:rPr>
          <w:sz w:val="26"/>
          <w:szCs w:val="26"/>
        </w:rPr>
        <w:t>16.</w:t>
      </w:r>
      <w:r w:rsidRPr="00736F25">
        <w:rPr>
          <w:sz w:val="26"/>
          <w:szCs w:val="26"/>
        </w:rPr>
        <w:t xml:space="preserve">Реквизиты правового акта о признании всех жилых помещений в многоквартирном доме непригодными для проживания </w:t>
      </w:r>
      <w:r w:rsidRPr="00736F25">
        <w:rPr>
          <w:i/>
          <w:sz w:val="26"/>
          <w:szCs w:val="26"/>
        </w:rPr>
        <w:t xml:space="preserve"> </w:t>
      </w:r>
      <w:r w:rsidRPr="00736F25">
        <w:rPr>
          <w:i/>
          <w:sz w:val="26"/>
          <w:szCs w:val="26"/>
          <w:u w:val="single"/>
        </w:rPr>
        <w:t>нет</w:t>
      </w:r>
    </w:p>
    <w:p w14:paraId="3433BF69" w14:textId="77777777" w:rsidR="000E3DDB" w:rsidRPr="00736F25" w:rsidRDefault="000E3DDB" w:rsidP="000E3DDB">
      <w:pPr>
        <w:pStyle w:val="a0"/>
        <w:widowControl w:val="0"/>
        <w:jc w:val="both"/>
        <w:rPr>
          <w:sz w:val="26"/>
          <w:szCs w:val="26"/>
        </w:rPr>
      </w:pPr>
      <w:r>
        <w:rPr>
          <w:sz w:val="26"/>
          <w:szCs w:val="26"/>
        </w:rPr>
        <w:t>17.</w:t>
      </w:r>
      <w:r w:rsidRPr="00736F25">
        <w:rPr>
          <w:sz w:val="26"/>
          <w:szCs w:val="26"/>
        </w:rPr>
        <w:t>Перечень</w:t>
      </w:r>
      <w:r>
        <w:rPr>
          <w:sz w:val="26"/>
          <w:szCs w:val="26"/>
        </w:rPr>
        <w:t xml:space="preserve"> жилых</w:t>
      </w:r>
      <w:r w:rsidRPr="00736F25">
        <w:rPr>
          <w:sz w:val="26"/>
          <w:szCs w:val="26"/>
        </w:rPr>
        <w:t xml:space="preserve">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736F25">
        <w:rPr>
          <w:i/>
          <w:sz w:val="26"/>
          <w:szCs w:val="26"/>
          <w:u w:val="single"/>
        </w:rPr>
        <w:t>нет</w:t>
      </w:r>
    </w:p>
    <w:p w14:paraId="4042EAD3" w14:textId="1E9839EC" w:rsidR="000E3DDB" w:rsidRPr="00850F69" w:rsidRDefault="000E3DDB" w:rsidP="000E3DDB">
      <w:pPr>
        <w:pStyle w:val="a0"/>
        <w:widowControl w:val="0"/>
        <w:jc w:val="both"/>
        <w:rPr>
          <w:sz w:val="26"/>
          <w:szCs w:val="26"/>
        </w:rPr>
      </w:pPr>
      <w:r>
        <w:rPr>
          <w:sz w:val="26"/>
          <w:szCs w:val="26"/>
        </w:rPr>
        <w:t>18.</w:t>
      </w:r>
      <w:r w:rsidRPr="00736F25">
        <w:rPr>
          <w:sz w:val="26"/>
          <w:szCs w:val="26"/>
        </w:rPr>
        <w:t xml:space="preserve">Строительный объем </w:t>
      </w:r>
      <w:r w:rsidRPr="0079070D">
        <w:rPr>
          <w:i/>
          <w:sz w:val="26"/>
          <w:szCs w:val="26"/>
          <w:u w:val="single"/>
        </w:rPr>
        <w:t>414 куб. м</w:t>
      </w:r>
    </w:p>
    <w:p w14:paraId="623765A9" w14:textId="77777777" w:rsidR="000E3DDB" w:rsidRPr="00736F25" w:rsidRDefault="000E3DDB" w:rsidP="000E3DDB">
      <w:pPr>
        <w:pStyle w:val="a0"/>
        <w:widowControl w:val="0"/>
        <w:jc w:val="both"/>
        <w:rPr>
          <w:sz w:val="26"/>
          <w:szCs w:val="26"/>
        </w:rPr>
      </w:pPr>
      <w:r>
        <w:rPr>
          <w:sz w:val="26"/>
          <w:szCs w:val="26"/>
        </w:rPr>
        <w:t>19.</w:t>
      </w:r>
      <w:r w:rsidRPr="00736F25">
        <w:rPr>
          <w:sz w:val="26"/>
          <w:szCs w:val="26"/>
        </w:rPr>
        <w:t xml:space="preserve">Площадь: </w:t>
      </w:r>
    </w:p>
    <w:p w14:paraId="0243E967" w14:textId="2185BC15" w:rsidR="000E3DDB" w:rsidRPr="00850F69" w:rsidRDefault="000E3DDB" w:rsidP="000E3DDB">
      <w:pPr>
        <w:pStyle w:val="a0"/>
        <w:widowControl w:val="0"/>
        <w:jc w:val="both"/>
        <w:rPr>
          <w:sz w:val="26"/>
          <w:szCs w:val="26"/>
        </w:rPr>
      </w:pPr>
      <w:r>
        <w:rPr>
          <w:sz w:val="26"/>
          <w:szCs w:val="26"/>
        </w:rPr>
        <w:t>а)</w:t>
      </w:r>
      <w:r w:rsidRPr="00736F25">
        <w:rPr>
          <w:sz w:val="26"/>
          <w:szCs w:val="26"/>
        </w:rPr>
        <w:t>многоквартирного дома с</w:t>
      </w:r>
      <w:r>
        <w:rPr>
          <w:sz w:val="26"/>
          <w:szCs w:val="26"/>
        </w:rPr>
        <w:t xml:space="preserve"> </w:t>
      </w:r>
      <w:r w:rsidRPr="00736F25">
        <w:rPr>
          <w:sz w:val="26"/>
          <w:szCs w:val="26"/>
        </w:rPr>
        <w:t xml:space="preserve">лестничными клетками </w:t>
      </w:r>
      <w:r w:rsidRPr="0079070D">
        <w:rPr>
          <w:i/>
          <w:sz w:val="26"/>
          <w:szCs w:val="26"/>
          <w:u w:val="single"/>
        </w:rPr>
        <w:t>120,18 кв. м</w:t>
      </w:r>
    </w:p>
    <w:p w14:paraId="025DC234" w14:textId="228D2B7A" w:rsidR="000E3DDB" w:rsidRPr="00850F69" w:rsidRDefault="000E3DDB" w:rsidP="000E3DDB">
      <w:pPr>
        <w:pStyle w:val="a0"/>
        <w:widowControl w:val="0"/>
        <w:jc w:val="both"/>
        <w:rPr>
          <w:sz w:val="26"/>
          <w:szCs w:val="26"/>
        </w:rPr>
      </w:pPr>
      <w:r>
        <w:rPr>
          <w:sz w:val="26"/>
          <w:szCs w:val="26"/>
        </w:rPr>
        <w:t>б)</w:t>
      </w:r>
      <w:r w:rsidRPr="00736F25">
        <w:rPr>
          <w:sz w:val="26"/>
          <w:szCs w:val="26"/>
        </w:rPr>
        <w:t xml:space="preserve">жилых помещений (общая площадь квартир) </w:t>
      </w:r>
      <w:r w:rsidRPr="0079070D">
        <w:rPr>
          <w:i/>
          <w:sz w:val="26"/>
          <w:szCs w:val="26"/>
          <w:u w:val="single"/>
        </w:rPr>
        <w:t>78,81 кв. м</w:t>
      </w:r>
    </w:p>
    <w:p w14:paraId="61EFF7B1" w14:textId="77777777" w:rsidR="000E3DDB" w:rsidRPr="00736F25" w:rsidRDefault="000E3DDB" w:rsidP="000E3DDB">
      <w:pPr>
        <w:pStyle w:val="a0"/>
        <w:widowControl w:val="0"/>
        <w:jc w:val="both"/>
        <w:rPr>
          <w:sz w:val="26"/>
          <w:szCs w:val="26"/>
        </w:rPr>
      </w:pPr>
      <w:r>
        <w:rPr>
          <w:sz w:val="26"/>
          <w:szCs w:val="26"/>
        </w:rPr>
        <w:t>в)</w:t>
      </w:r>
      <w:r w:rsidRPr="00736F25">
        <w:rPr>
          <w:sz w:val="26"/>
          <w:szCs w:val="26"/>
        </w:rPr>
        <w:t>нежилых помещений (общая площадь нежилых помещений, не входящих в состав общего имущества в</w:t>
      </w:r>
      <w:r>
        <w:rPr>
          <w:sz w:val="26"/>
          <w:szCs w:val="26"/>
        </w:rPr>
        <w:t xml:space="preserve"> многоквартирном</w:t>
      </w:r>
      <w:r w:rsidRPr="00736F25">
        <w:rPr>
          <w:sz w:val="26"/>
          <w:szCs w:val="26"/>
        </w:rPr>
        <w:t xml:space="preserve"> доме) </w:t>
      </w:r>
      <w:r w:rsidRPr="00736F25">
        <w:rPr>
          <w:i/>
          <w:sz w:val="26"/>
          <w:szCs w:val="26"/>
          <w:u w:val="single"/>
        </w:rPr>
        <w:t>нет</w:t>
      </w:r>
    </w:p>
    <w:p w14:paraId="4DFE37FB" w14:textId="77777777" w:rsidR="000E3DDB" w:rsidRPr="00736F25" w:rsidRDefault="000E3DDB" w:rsidP="000E3DDB">
      <w:pPr>
        <w:pStyle w:val="a0"/>
        <w:widowControl w:val="0"/>
        <w:jc w:val="both"/>
        <w:rPr>
          <w:sz w:val="26"/>
          <w:szCs w:val="26"/>
        </w:rPr>
      </w:pPr>
      <w:r>
        <w:rPr>
          <w:sz w:val="26"/>
          <w:szCs w:val="26"/>
        </w:rPr>
        <w:t>г)</w:t>
      </w:r>
      <w:r w:rsidRPr="00736F25">
        <w:rPr>
          <w:sz w:val="26"/>
          <w:szCs w:val="26"/>
        </w:rPr>
        <w:t>помещений общего пользования (общая площадь нежилых помещений, входящих в состав общего имуществ</w:t>
      </w:r>
      <w:r>
        <w:rPr>
          <w:sz w:val="26"/>
          <w:szCs w:val="26"/>
        </w:rPr>
        <w:t xml:space="preserve">а в многоквартирном доме) </w:t>
      </w:r>
      <w:r w:rsidRPr="006E567C">
        <w:rPr>
          <w:i/>
          <w:sz w:val="26"/>
          <w:szCs w:val="26"/>
          <w:u w:val="single"/>
        </w:rPr>
        <w:t>нет</w:t>
      </w:r>
    </w:p>
    <w:p w14:paraId="2CB685F4" w14:textId="77777777" w:rsidR="000E3DDB" w:rsidRPr="00736F25" w:rsidRDefault="000E3DDB" w:rsidP="000E3DDB">
      <w:pPr>
        <w:pStyle w:val="a0"/>
        <w:widowControl w:val="0"/>
        <w:jc w:val="both"/>
        <w:rPr>
          <w:sz w:val="26"/>
          <w:szCs w:val="26"/>
        </w:rPr>
      </w:pPr>
      <w:r>
        <w:rPr>
          <w:sz w:val="26"/>
          <w:szCs w:val="26"/>
        </w:rPr>
        <w:t>20.</w:t>
      </w:r>
      <w:r w:rsidRPr="00736F25">
        <w:rPr>
          <w:sz w:val="26"/>
          <w:szCs w:val="26"/>
        </w:rPr>
        <w:t xml:space="preserve">Количество лестниц </w:t>
      </w:r>
      <w:r w:rsidRPr="00736F25">
        <w:rPr>
          <w:i/>
          <w:sz w:val="26"/>
          <w:szCs w:val="26"/>
          <w:u w:val="single"/>
        </w:rPr>
        <w:t>нет</w:t>
      </w:r>
    </w:p>
    <w:p w14:paraId="713DBF73" w14:textId="77777777" w:rsidR="000E3DDB" w:rsidRPr="00736F25" w:rsidRDefault="000E3DDB" w:rsidP="000E3DDB">
      <w:pPr>
        <w:pStyle w:val="a0"/>
        <w:widowControl w:val="0"/>
        <w:jc w:val="both"/>
        <w:rPr>
          <w:sz w:val="26"/>
          <w:szCs w:val="26"/>
        </w:rPr>
      </w:pPr>
      <w:r>
        <w:rPr>
          <w:sz w:val="26"/>
          <w:szCs w:val="26"/>
        </w:rPr>
        <w:t>21.</w:t>
      </w:r>
      <w:r w:rsidRPr="00736F25">
        <w:rPr>
          <w:sz w:val="26"/>
          <w:szCs w:val="26"/>
        </w:rPr>
        <w:t xml:space="preserve">Уборочная площадь лестниц (включая межквартирные лестничные площадки) </w:t>
      </w:r>
      <w:r w:rsidRPr="00736F25">
        <w:rPr>
          <w:i/>
          <w:sz w:val="26"/>
          <w:szCs w:val="26"/>
          <w:u w:val="single"/>
        </w:rPr>
        <w:t>нет</w:t>
      </w:r>
    </w:p>
    <w:p w14:paraId="68E68880" w14:textId="77777777" w:rsidR="000E3DDB" w:rsidRPr="00736F25" w:rsidRDefault="000E3DDB" w:rsidP="000E3DDB">
      <w:pPr>
        <w:pStyle w:val="a0"/>
        <w:widowControl w:val="0"/>
        <w:jc w:val="both"/>
        <w:rPr>
          <w:sz w:val="26"/>
          <w:szCs w:val="26"/>
        </w:rPr>
      </w:pPr>
      <w:r>
        <w:rPr>
          <w:sz w:val="26"/>
          <w:szCs w:val="26"/>
        </w:rPr>
        <w:t>22.</w:t>
      </w:r>
      <w:r w:rsidRPr="00736F25">
        <w:rPr>
          <w:sz w:val="26"/>
          <w:szCs w:val="26"/>
        </w:rPr>
        <w:t xml:space="preserve">Уборочная площадь общих коридоров </w:t>
      </w:r>
      <w:r w:rsidRPr="00736F25">
        <w:rPr>
          <w:i/>
          <w:sz w:val="26"/>
          <w:szCs w:val="26"/>
          <w:u w:val="single"/>
        </w:rPr>
        <w:t>нет</w:t>
      </w:r>
    </w:p>
    <w:p w14:paraId="6F0F7BBA" w14:textId="77777777" w:rsidR="000E3DDB" w:rsidRPr="00736F25" w:rsidRDefault="000E3DDB" w:rsidP="000E3DDB">
      <w:pPr>
        <w:pStyle w:val="a0"/>
        <w:widowControl w:val="0"/>
        <w:jc w:val="both"/>
        <w:rPr>
          <w:sz w:val="26"/>
          <w:szCs w:val="26"/>
        </w:rPr>
      </w:pPr>
      <w:r>
        <w:rPr>
          <w:sz w:val="26"/>
          <w:szCs w:val="26"/>
        </w:rPr>
        <w:t>23.</w:t>
      </w:r>
      <w:r w:rsidRPr="00736F25">
        <w:rPr>
          <w:sz w:val="26"/>
          <w:szCs w:val="26"/>
        </w:rPr>
        <w:t>Уборочная площадь других помещений общего пользования (включая</w:t>
      </w:r>
      <w:r>
        <w:rPr>
          <w:sz w:val="26"/>
          <w:szCs w:val="26"/>
        </w:rPr>
        <w:t xml:space="preserve"> </w:t>
      </w:r>
      <w:r w:rsidRPr="00736F25">
        <w:rPr>
          <w:sz w:val="26"/>
          <w:szCs w:val="26"/>
        </w:rPr>
        <w:t xml:space="preserve">технические этажи, чердаки, технические подвалы) </w:t>
      </w:r>
      <w:r w:rsidRPr="00736F25">
        <w:rPr>
          <w:i/>
          <w:sz w:val="26"/>
          <w:szCs w:val="26"/>
          <w:u w:val="single"/>
        </w:rPr>
        <w:t>нет</w:t>
      </w:r>
    </w:p>
    <w:p w14:paraId="400A779F" w14:textId="77777777" w:rsidR="000E3DDB" w:rsidRPr="00736F25" w:rsidRDefault="000E3DDB" w:rsidP="000E3DDB">
      <w:pPr>
        <w:pStyle w:val="a0"/>
        <w:widowControl w:val="0"/>
        <w:jc w:val="both"/>
        <w:rPr>
          <w:sz w:val="26"/>
          <w:szCs w:val="26"/>
        </w:rPr>
      </w:pPr>
      <w:r>
        <w:rPr>
          <w:sz w:val="26"/>
          <w:szCs w:val="26"/>
        </w:rPr>
        <w:t>24.</w:t>
      </w:r>
      <w:r w:rsidRPr="00736F25">
        <w:rPr>
          <w:sz w:val="26"/>
          <w:szCs w:val="26"/>
        </w:rPr>
        <w:t>Площадь земельного участка, входящего в состав общего  имущества</w:t>
      </w:r>
    </w:p>
    <w:p w14:paraId="6C9BDBB6" w14:textId="77777777" w:rsidR="000E3DDB" w:rsidRPr="00736F25" w:rsidRDefault="000E3DDB" w:rsidP="000E3DDB">
      <w:pPr>
        <w:pStyle w:val="a0"/>
        <w:widowControl w:val="0"/>
        <w:jc w:val="both"/>
        <w:rPr>
          <w:sz w:val="26"/>
          <w:szCs w:val="26"/>
        </w:rPr>
      </w:pPr>
      <w:r w:rsidRPr="00736F25">
        <w:rPr>
          <w:sz w:val="26"/>
          <w:szCs w:val="26"/>
        </w:rPr>
        <w:t xml:space="preserve">многоквартирного дома  </w:t>
      </w:r>
      <w:r w:rsidRPr="00736F25">
        <w:rPr>
          <w:i/>
          <w:sz w:val="26"/>
          <w:szCs w:val="26"/>
          <w:u w:val="single"/>
        </w:rPr>
        <w:t>нет</w:t>
      </w:r>
    </w:p>
    <w:p w14:paraId="3248C3DD" w14:textId="77777777" w:rsidR="000E3DDB" w:rsidRPr="00850F69" w:rsidRDefault="000E3DDB" w:rsidP="000E3DDB">
      <w:pPr>
        <w:pStyle w:val="a0"/>
        <w:widowControl w:val="0"/>
        <w:jc w:val="both"/>
        <w:rPr>
          <w:i/>
          <w:sz w:val="26"/>
          <w:szCs w:val="26"/>
          <w:u w:val="single"/>
        </w:rPr>
      </w:pPr>
      <w:r>
        <w:rPr>
          <w:sz w:val="26"/>
          <w:szCs w:val="26"/>
        </w:rPr>
        <w:t>25.</w:t>
      </w:r>
      <w:r w:rsidRPr="00736F25">
        <w:rPr>
          <w:sz w:val="26"/>
          <w:szCs w:val="26"/>
        </w:rPr>
        <w:t xml:space="preserve">Кадастровый номер земельного участка (при его наличии) </w:t>
      </w:r>
      <w:r w:rsidRPr="00736F25">
        <w:rPr>
          <w:i/>
          <w:sz w:val="26"/>
          <w:szCs w:val="26"/>
          <w:u w:val="single"/>
        </w:rPr>
        <w:t>нет</w:t>
      </w:r>
    </w:p>
    <w:p w14:paraId="0DF8484A" w14:textId="77777777" w:rsidR="00E763DE" w:rsidRPr="00850F69" w:rsidRDefault="00E763DE" w:rsidP="000E3DDB">
      <w:pPr>
        <w:pStyle w:val="a0"/>
        <w:widowControl w:val="0"/>
        <w:jc w:val="both"/>
        <w:rPr>
          <w:sz w:val="26"/>
          <w:szCs w:val="26"/>
        </w:rPr>
      </w:pPr>
    </w:p>
    <w:p w14:paraId="6A85253A" w14:textId="77777777" w:rsidR="00B74145" w:rsidRDefault="00B74145" w:rsidP="00E763DE">
      <w:pPr>
        <w:pStyle w:val="a0"/>
        <w:widowControl w:val="0"/>
        <w:spacing w:after="120"/>
        <w:rPr>
          <w:sz w:val="26"/>
          <w:szCs w:val="26"/>
        </w:rPr>
      </w:pPr>
    </w:p>
    <w:p w14:paraId="2C8EBABF" w14:textId="48CFE4B1" w:rsidR="000E3DDB" w:rsidRPr="00736F25" w:rsidRDefault="000E3DDB" w:rsidP="00E763DE">
      <w:pPr>
        <w:pStyle w:val="a0"/>
        <w:widowControl w:val="0"/>
        <w:spacing w:after="120"/>
        <w:rPr>
          <w:sz w:val="26"/>
          <w:szCs w:val="26"/>
        </w:rPr>
      </w:pPr>
      <w:r w:rsidRPr="00736F25">
        <w:rPr>
          <w:sz w:val="26"/>
          <w:szCs w:val="26"/>
        </w:rPr>
        <w:lastRenderedPageBreak/>
        <w:t>II. Техническое состояние многоквартирного дома, включая пристройки</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544"/>
        <w:gridCol w:w="3402"/>
        <w:gridCol w:w="2693"/>
      </w:tblGrid>
      <w:tr w:rsidR="000E3DDB" w:rsidRPr="00A51A7F" w14:paraId="670C88F7" w14:textId="77777777" w:rsidTr="00E763DE">
        <w:trPr>
          <w:trHeight w:val="840"/>
          <w:jc w:val="center"/>
        </w:trPr>
        <w:tc>
          <w:tcPr>
            <w:tcW w:w="3544" w:type="dxa"/>
            <w:tcMar>
              <w:top w:w="0" w:type="dxa"/>
              <w:left w:w="70" w:type="dxa"/>
              <w:bottom w:w="0" w:type="dxa"/>
              <w:right w:w="70" w:type="dxa"/>
            </w:tcMar>
          </w:tcPr>
          <w:p w14:paraId="3EEF4ABD" w14:textId="77777777" w:rsidR="000E3DDB" w:rsidRPr="00A51A7F" w:rsidRDefault="000E3DDB" w:rsidP="00212FAD">
            <w:pPr>
              <w:pStyle w:val="a0"/>
              <w:widowControl w:val="0"/>
              <w:spacing w:line="0" w:lineRule="atLeast"/>
              <w:jc w:val="center"/>
            </w:pPr>
            <w:r w:rsidRPr="00A51A7F">
              <w:t>Наименование конструктивных  элементов</w:t>
            </w:r>
          </w:p>
        </w:tc>
        <w:tc>
          <w:tcPr>
            <w:tcW w:w="3402" w:type="dxa"/>
            <w:tcMar>
              <w:top w:w="0" w:type="dxa"/>
              <w:left w:w="70" w:type="dxa"/>
              <w:bottom w:w="0" w:type="dxa"/>
              <w:right w:w="70" w:type="dxa"/>
            </w:tcMar>
          </w:tcPr>
          <w:p w14:paraId="7D131025" w14:textId="77777777" w:rsidR="000E3DDB" w:rsidRPr="00A51A7F" w:rsidRDefault="000E3DDB" w:rsidP="00212FAD">
            <w:pPr>
              <w:pStyle w:val="a0"/>
              <w:widowControl w:val="0"/>
              <w:spacing w:line="0" w:lineRule="atLeast"/>
              <w:jc w:val="center"/>
            </w:pPr>
            <w:r w:rsidRPr="00A51A7F">
              <w:t>Описание элементов  (материал, конструкция или система, отделка и прочее)</w:t>
            </w:r>
          </w:p>
        </w:tc>
        <w:tc>
          <w:tcPr>
            <w:tcW w:w="2693" w:type="dxa"/>
            <w:tcMar>
              <w:top w:w="0" w:type="dxa"/>
              <w:left w:w="70" w:type="dxa"/>
              <w:bottom w:w="0" w:type="dxa"/>
              <w:right w:w="70" w:type="dxa"/>
            </w:tcMar>
          </w:tcPr>
          <w:p w14:paraId="5F5F5353" w14:textId="77777777" w:rsidR="000E3DDB" w:rsidRPr="00A51A7F" w:rsidRDefault="000E3DDB" w:rsidP="00212FAD">
            <w:pPr>
              <w:pStyle w:val="a0"/>
              <w:widowControl w:val="0"/>
              <w:spacing w:line="0" w:lineRule="atLeast"/>
              <w:jc w:val="center"/>
            </w:pPr>
            <w:r w:rsidRPr="00A51A7F">
              <w:t>Техническое состояние элементов общего имущества многоквартирного дома</w:t>
            </w:r>
          </w:p>
        </w:tc>
      </w:tr>
      <w:tr w:rsidR="000E3DDB" w:rsidRPr="00A51A7F" w14:paraId="7ABFF624" w14:textId="77777777" w:rsidTr="00E763DE">
        <w:trPr>
          <w:trHeight w:val="240"/>
          <w:jc w:val="center"/>
        </w:trPr>
        <w:tc>
          <w:tcPr>
            <w:tcW w:w="3544" w:type="dxa"/>
            <w:tcMar>
              <w:top w:w="0" w:type="dxa"/>
              <w:left w:w="70" w:type="dxa"/>
              <w:bottom w:w="0" w:type="dxa"/>
              <w:right w:w="70" w:type="dxa"/>
            </w:tcMar>
          </w:tcPr>
          <w:p w14:paraId="66EF688F" w14:textId="77777777" w:rsidR="000E3DDB" w:rsidRPr="00A51A7F" w:rsidRDefault="000E3DDB" w:rsidP="00212FAD">
            <w:pPr>
              <w:pStyle w:val="a0"/>
              <w:widowControl w:val="0"/>
              <w:spacing w:line="0" w:lineRule="atLeast"/>
            </w:pPr>
            <w:r w:rsidRPr="00A51A7F">
              <w:t>1. Фундамент</w:t>
            </w:r>
          </w:p>
        </w:tc>
        <w:tc>
          <w:tcPr>
            <w:tcW w:w="3402" w:type="dxa"/>
            <w:tcMar>
              <w:top w:w="0" w:type="dxa"/>
              <w:left w:w="70" w:type="dxa"/>
              <w:bottom w:w="0" w:type="dxa"/>
              <w:right w:w="70" w:type="dxa"/>
            </w:tcMar>
          </w:tcPr>
          <w:p w14:paraId="098B2752" w14:textId="77777777" w:rsidR="000E3DDB" w:rsidRPr="00A51A7F" w:rsidRDefault="000E3DDB" w:rsidP="00212FAD">
            <w:pPr>
              <w:pStyle w:val="a0"/>
              <w:widowControl w:val="0"/>
              <w:spacing w:line="0" w:lineRule="atLeast"/>
              <w:jc w:val="both"/>
              <w:rPr>
                <w:i/>
              </w:rPr>
            </w:pPr>
            <w:r w:rsidRPr="00A51A7F">
              <w:rPr>
                <w:i/>
              </w:rPr>
              <w:t>Шлакобетонный  ленточный</w:t>
            </w:r>
          </w:p>
        </w:tc>
        <w:tc>
          <w:tcPr>
            <w:tcW w:w="2693" w:type="dxa"/>
            <w:tcMar>
              <w:top w:w="0" w:type="dxa"/>
              <w:left w:w="70" w:type="dxa"/>
              <w:bottom w:w="0" w:type="dxa"/>
              <w:right w:w="70" w:type="dxa"/>
            </w:tcMar>
          </w:tcPr>
          <w:p w14:paraId="3A702172" w14:textId="77777777" w:rsidR="000E3DDB" w:rsidRPr="00A51A7F" w:rsidRDefault="000E3DDB" w:rsidP="00212FAD">
            <w:pPr>
              <w:pStyle w:val="a0"/>
              <w:widowControl w:val="0"/>
              <w:spacing w:line="0" w:lineRule="atLeast"/>
              <w:jc w:val="both"/>
              <w:rPr>
                <w:i/>
              </w:rPr>
            </w:pPr>
            <w:r w:rsidRPr="00A51A7F">
              <w:rPr>
                <w:i/>
              </w:rPr>
              <w:t>Сколы, сквозные трещины</w:t>
            </w:r>
          </w:p>
        </w:tc>
      </w:tr>
      <w:tr w:rsidR="000E3DDB" w:rsidRPr="00A51A7F" w14:paraId="630A893C" w14:textId="77777777" w:rsidTr="00E763DE">
        <w:trPr>
          <w:trHeight w:val="360"/>
          <w:jc w:val="center"/>
        </w:trPr>
        <w:tc>
          <w:tcPr>
            <w:tcW w:w="3544" w:type="dxa"/>
            <w:tcMar>
              <w:top w:w="0" w:type="dxa"/>
              <w:left w:w="70" w:type="dxa"/>
              <w:bottom w:w="0" w:type="dxa"/>
              <w:right w:w="70" w:type="dxa"/>
            </w:tcMar>
          </w:tcPr>
          <w:p w14:paraId="3152BA37" w14:textId="77777777" w:rsidR="000E3DDB" w:rsidRPr="00A51A7F" w:rsidRDefault="000E3DDB" w:rsidP="00212FAD">
            <w:pPr>
              <w:pStyle w:val="a0"/>
              <w:widowControl w:val="0"/>
              <w:spacing w:line="0" w:lineRule="atLeast"/>
            </w:pPr>
            <w:r w:rsidRPr="00A51A7F">
              <w:t>2. Наружные и внутренние капитальные стены</w:t>
            </w:r>
          </w:p>
        </w:tc>
        <w:tc>
          <w:tcPr>
            <w:tcW w:w="3402" w:type="dxa"/>
            <w:tcMar>
              <w:top w:w="0" w:type="dxa"/>
              <w:left w:w="70" w:type="dxa"/>
              <w:bottom w:w="0" w:type="dxa"/>
              <w:right w:w="70" w:type="dxa"/>
            </w:tcMar>
          </w:tcPr>
          <w:p w14:paraId="4DBEA2A0" w14:textId="77777777" w:rsidR="000E3DDB" w:rsidRPr="00A51A7F" w:rsidRDefault="000E3DDB" w:rsidP="00212FAD">
            <w:pPr>
              <w:pStyle w:val="a0"/>
              <w:widowControl w:val="0"/>
              <w:spacing w:line="0" w:lineRule="atLeast"/>
              <w:jc w:val="both"/>
              <w:rPr>
                <w:i/>
              </w:rPr>
            </w:pPr>
            <w:r w:rsidRPr="00A51A7F">
              <w:rPr>
                <w:i/>
              </w:rPr>
              <w:t>Бревенчатые</w:t>
            </w:r>
          </w:p>
          <w:p w14:paraId="2571BB61" w14:textId="77777777" w:rsidR="000E3DDB" w:rsidRPr="00A51A7F" w:rsidRDefault="000E3DDB" w:rsidP="00212FAD">
            <w:pPr>
              <w:pStyle w:val="a0"/>
              <w:widowControl w:val="0"/>
              <w:spacing w:line="0" w:lineRule="atLeast"/>
              <w:jc w:val="both"/>
              <w:rPr>
                <w:i/>
              </w:rPr>
            </w:pPr>
          </w:p>
        </w:tc>
        <w:tc>
          <w:tcPr>
            <w:tcW w:w="2693" w:type="dxa"/>
            <w:tcMar>
              <w:top w:w="0" w:type="dxa"/>
              <w:left w:w="70" w:type="dxa"/>
              <w:bottom w:w="0" w:type="dxa"/>
              <w:right w:w="70" w:type="dxa"/>
            </w:tcMar>
          </w:tcPr>
          <w:p w14:paraId="172E3741" w14:textId="77777777" w:rsidR="000E3DDB" w:rsidRPr="00A51A7F" w:rsidRDefault="000E3DDB" w:rsidP="00212FAD">
            <w:pPr>
              <w:pStyle w:val="a0"/>
              <w:widowControl w:val="0"/>
              <w:spacing w:line="0" w:lineRule="atLeast"/>
              <w:jc w:val="both"/>
              <w:rPr>
                <w:i/>
              </w:rPr>
            </w:pPr>
            <w:r w:rsidRPr="00A51A7F">
              <w:rPr>
                <w:i/>
              </w:rPr>
              <w:t>Трещины,  гниль</w:t>
            </w:r>
          </w:p>
        </w:tc>
      </w:tr>
      <w:tr w:rsidR="000E3DDB" w:rsidRPr="00A51A7F" w14:paraId="761B1116" w14:textId="77777777" w:rsidTr="00E763DE">
        <w:trPr>
          <w:trHeight w:val="240"/>
          <w:jc w:val="center"/>
        </w:trPr>
        <w:tc>
          <w:tcPr>
            <w:tcW w:w="3544" w:type="dxa"/>
            <w:tcMar>
              <w:top w:w="0" w:type="dxa"/>
              <w:left w:w="70" w:type="dxa"/>
              <w:bottom w:w="0" w:type="dxa"/>
              <w:right w:w="70" w:type="dxa"/>
            </w:tcMar>
          </w:tcPr>
          <w:p w14:paraId="263FADB9" w14:textId="77777777" w:rsidR="000E3DDB" w:rsidRPr="00A51A7F" w:rsidRDefault="000E3DDB" w:rsidP="00212FAD">
            <w:pPr>
              <w:pStyle w:val="a0"/>
              <w:widowControl w:val="0"/>
              <w:spacing w:line="0" w:lineRule="atLeast"/>
            </w:pPr>
            <w:r w:rsidRPr="00A51A7F">
              <w:t>3. Перегородки</w:t>
            </w:r>
          </w:p>
        </w:tc>
        <w:tc>
          <w:tcPr>
            <w:tcW w:w="3402" w:type="dxa"/>
            <w:tcMar>
              <w:top w:w="0" w:type="dxa"/>
              <w:left w:w="70" w:type="dxa"/>
              <w:bottom w:w="0" w:type="dxa"/>
              <w:right w:w="70" w:type="dxa"/>
            </w:tcMar>
          </w:tcPr>
          <w:p w14:paraId="73F84D66" w14:textId="77777777" w:rsidR="000E3DDB" w:rsidRPr="00A51A7F" w:rsidRDefault="000E3DDB" w:rsidP="00212FAD">
            <w:pPr>
              <w:pStyle w:val="a0"/>
              <w:widowControl w:val="0"/>
              <w:spacing w:line="0" w:lineRule="atLeast"/>
              <w:jc w:val="both"/>
              <w:rPr>
                <w:i/>
              </w:rPr>
            </w:pPr>
            <w:r w:rsidRPr="00A51A7F">
              <w:rPr>
                <w:i/>
              </w:rPr>
              <w:t>Деревянные</w:t>
            </w:r>
          </w:p>
        </w:tc>
        <w:tc>
          <w:tcPr>
            <w:tcW w:w="2693" w:type="dxa"/>
            <w:tcMar>
              <w:top w:w="0" w:type="dxa"/>
              <w:left w:w="70" w:type="dxa"/>
              <w:bottom w:w="0" w:type="dxa"/>
              <w:right w:w="70" w:type="dxa"/>
            </w:tcMar>
          </w:tcPr>
          <w:p w14:paraId="17BE2EEE" w14:textId="77777777" w:rsidR="000E3DDB" w:rsidRPr="00A51A7F" w:rsidRDefault="000E3DDB" w:rsidP="00212FAD">
            <w:pPr>
              <w:pStyle w:val="a0"/>
              <w:widowControl w:val="0"/>
              <w:spacing w:line="0" w:lineRule="atLeast"/>
              <w:jc w:val="both"/>
              <w:rPr>
                <w:i/>
              </w:rPr>
            </w:pPr>
            <w:r w:rsidRPr="00A51A7F">
              <w:rPr>
                <w:i/>
              </w:rPr>
              <w:t>Трещины</w:t>
            </w:r>
          </w:p>
        </w:tc>
      </w:tr>
      <w:tr w:rsidR="000E3DDB" w:rsidRPr="00A51A7F" w14:paraId="5503BBD2" w14:textId="77777777" w:rsidTr="00E763DE">
        <w:trPr>
          <w:trHeight w:val="480"/>
          <w:jc w:val="center"/>
        </w:trPr>
        <w:tc>
          <w:tcPr>
            <w:tcW w:w="3544" w:type="dxa"/>
            <w:tcMar>
              <w:top w:w="0" w:type="dxa"/>
              <w:left w:w="70" w:type="dxa"/>
              <w:bottom w:w="0" w:type="dxa"/>
              <w:right w:w="70" w:type="dxa"/>
            </w:tcMar>
          </w:tcPr>
          <w:p w14:paraId="076B74C7" w14:textId="77777777" w:rsidR="000E3DDB" w:rsidRPr="00A51A7F" w:rsidRDefault="000E3DDB" w:rsidP="00212FAD">
            <w:pPr>
              <w:pStyle w:val="a0"/>
              <w:widowControl w:val="0"/>
              <w:spacing w:line="0" w:lineRule="atLeast"/>
            </w:pPr>
            <w:r w:rsidRPr="00A51A7F">
              <w:t xml:space="preserve">4. Перекрытия: чердачные,  </w:t>
            </w:r>
            <w:r w:rsidRPr="00A51A7F">
              <w:br/>
              <w:t>междуэтажные, подвальные (другое)</w:t>
            </w:r>
          </w:p>
        </w:tc>
        <w:tc>
          <w:tcPr>
            <w:tcW w:w="3402" w:type="dxa"/>
            <w:tcMar>
              <w:top w:w="0" w:type="dxa"/>
              <w:left w:w="70" w:type="dxa"/>
              <w:bottom w:w="0" w:type="dxa"/>
              <w:right w:w="70" w:type="dxa"/>
            </w:tcMar>
          </w:tcPr>
          <w:p w14:paraId="406BAC77" w14:textId="77777777" w:rsidR="000E3DDB" w:rsidRPr="00A51A7F" w:rsidRDefault="000E3DDB" w:rsidP="00212FAD">
            <w:pPr>
              <w:pStyle w:val="a0"/>
              <w:widowControl w:val="0"/>
              <w:spacing w:line="0" w:lineRule="atLeast"/>
              <w:jc w:val="both"/>
              <w:rPr>
                <w:i/>
              </w:rPr>
            </w:pPr>
            <w:r w:rsidRPr="00A51A7F">
              <w:rPr>
                <w:i/>
              </w:rPr>
              <w:t>Деревянные</w:t>
            </w:r>
          </w:p>
          <w:p w14:paraId="7DC43794" w14:textId="77777777" w:rsidR="000E3DDB" w:rsidRPr="00A51A7F" w:rsidRDefault="000E3DDB" w:rsidP="00212FAD">
            <w:pPr>
              <w:pStyle w:val="a0"/>
              <w:widowControl w:val="0"/>
              <w:spacing w:line="0" w:lineRule="atLeast"/>
              <w:jc w:val="both"/>
              <w:rPr>
                <w:i/>
              </w:rPr>
            </w:pPr>
          </w:p>
        </w:tc>
        <w:tc>
          <w:tcPr>
            <w:tcW w:w="2693" w:type="dxa"/>
            <w:tcMar>
              <w:top w:w="0" w:type="dxa"/>
              <w:left w:w="70" w:type="dxa"/>
              <w:bottom w:w="0" w:type="dxa"/>
              <w:right w:w="70" w:type="dxa"/>
            </w:tcMar>
          </w:tcPr>
          <w:p w14:paraId="6B952D9C" w14:textId="77777777" w:rsidR="000E3DDB" w:rsidRPr="00A51A7F" w:rsidRDefault="000E3DDB" w:rsidP="00212FAD">
            <w:pPr>
              <w:pStyle w:val="a0"/>
              <w:widowControl w:val="0"/>
              <w:spacing w:line="0" w:lineRule="atLeast"/>
              <w:jc w:val="both"/>
              <w:rPr>
                <w:i/>
              </w:rPr>
            </w:pPr>
            <w:r w:rsidRPr="00A51A7F">
              <w:rPr>
                <w:i/>
              </w:rPr>
              <w:t>Трещины</w:t>
            </w:r>
          </w:p>
        </w:tc>
      </w:tr>
      <w:tr w:rsidR="000E3DDB" w:rsidRPr="00A51A7F" w14:paraId="63CA5E5E" w14:textId="77777777" w:rsidTr="00E763DE">
        <w:trPr>
          <w:trHeight w:val="240"/>
          <w:jc w:val="center"/>
        </w:trPr>
        <w:tc>
          <w:tcPr>
            <w:tcW w:w="3544" w:type="dxa"/>
            <w:tcMar>
              <w:top w:w="0" w:type="dxa"/>
              <w:left w:w="70" w:type="dxa"/>
              <w:bottom w:w="0" w:type="dxa"/>
              <w:right w:w="70" w:type="dxa"/>
            </w:tcMar>
          </w:tcPr>
          <w:p w14:paraId="0B4954C3" w14:textId="77777777" w:rsidR="000E3DDB" w:rsidRPr="00A51A7F" w:rsidRDefault="000E3DDB" w:rsidP="00212FAD">
            <w:pPr>
              <w:pStyle w:val="a0"/>
              <w:widowControl w:val="0"/>
              <w:spacing w:line="0" w:lineRule="atLeast"/>
            </w:pPr>
            <w:r w:rsidRPr="00A51A7F">
              <w:t>5. Крыша</w:t>
            </w:r>
          </w:p>
        </w:tc>
        <w:tc>
          <w:tcPr>
            <w:tcW w:w="3402" w:type="dxa"/>
            <w:tcMar>
              <w:top w:w="0" w:type="dxa"/>
              <w:left w:w="70" w:type="dxa"/>
              <w:bottom w:w="0" w:type="dxa"/>
              <w:right w:w="70" w:type="dxa"/>
            </w:tcMar>
          </w:tcPr>
          <w:p w14:paraId="17457EC8" w14:textId="77777777" w:rsidR="000E3DDB" w:rsidRPr="00A51A7F" w:rsidRDefault="000E3DDB" w:rsidP="00212FAD">
            <w:pPr>
              <w:pStyle w:val="a0"/>
              <w:widowControl w:val="0"/>
              <w:spacing w:line="0" w:lineRule="atLeast"/>
              <w:jc w:val="both"/>
              <w:rPr>
                <w:i/>
              </w:rPr>
            </w:pPr>
            <w:r w:rsidRPr="00A51A7F">
              <w:rPr>
                <w:i/>
              </w:rPr>
              <w:t xml:space="preserve">Шифер по обрешетке </w:t>
            </w:r>
          </w:p>
        </w:tc>
        <w:tc>
          <w:tcPr>
            <w:tcW w:w="2693" w:type="dxa"/>
            <w:tcMar>
              <w:top w:w="0" w:type="dxa"/>
              <w:left w:w="70" w:type="dxa"/>
              <w:bottom w:w="0" w:type="dxa"/>
              <w:right w:w="70" w:type="dxa"/>
            </w:tcMar>
          </w:tcPr>
          <w:p w14:paraId="601D6C23" w14:textId="77777777" w:rsidR="000E3DDB" w:rsidRPr="00A51A7F" w:rsidRDefault="000E3DDB" w:rsidP="00212FAD">
            <w:pPr>
              <w:pStyle w:val="a0"/>
              <w:widowControl w:val="0"/>
              <w:spacing w:line="0" w:lineRule="atLeast"/>
              <w:jc w:val="both"/>
              <w:rPr>
                <w:i/>
              </w:rPr>
            </w:pPr>
            <w:r w:rsidRPr="00A51A7F">
              <w:rPr>
                <w:i/>
              </w:rPr>
              <w:t>Сколы, трещины</w:t>
            </w:r>
          </w:p>
        </w:tc>
      </w:tr>
      <w:tr w:rsidR="000E3DDB" w:rsidRPr="00A51A7F" w14:paraId="0D96ADF8" w14:textId="77777777" w:rsidTr="00E763DE">
        <w:trPr>
          <w:trHeight w:val="240"/>
          <w:jc w:val="center"/>
        </w:trPr>
        <w:tc>
          <w:tcPr>
            <w:tcW w:w="3544" w:type="dxa"/>
            <w:tcMar>
              <w:top w:w="0" w:type="dxa"/>
              <w:left w:w="70" w:type="dxa"/>
              <w:bottom w:w="0" w:type="dxa"/>
              <w:right w:w="70" w:type="dxa"/>
            </w:tcMar>
          </w:tcPr>
          <w:p w14:paraId="65932C50" w14:textId="77777777" w:rsidR="000E3DDB" w:rsidRPr="00A51A7F" w:rsidRDefault="000E3DDB" w:rsidP="00212FAD">
            <w:pPr>
              <w:pStyle w:val="a0"/>
              <w:widowControl w:val="0"/>
              <w:spacing w:line="0" w:lineRule="atLeast"/>
            </w:pPr>
            <w:r w:rsidRPr="00A51A7F">
              <w:t>6. Полы</w:t>
            </w:r>
          </w:p>
        </w:tc>
        <w:tc>
          <w:tcPr>
            <w:tcW w:w="3402" w:type="dxa"/>
            <w:tcMar>
              <w:top w:w="0" w:type="dxa"/>
              <w:left w:w="70" w:type="dxa"/>
              <w:bottom w:w="0" w:type="dxa"/>
              <w:right w:w="70" w:type="dxa"/>
            </w:tcMar>
          </w:tcPr>
          <w:p w14:paraId="5A17F60B" w14:textId="77777777" w:rsidR="000E3DDB" w:rsidRPr="00A51A7F" w:rsidRDefault="000E3DDB" w:rsidP="00212FAD">
            <w:pPr>
              <w:pStyle w:val="a0"/>
              <w:widowControl w:val="0"/>
              <w:spacing w:line="0" w:lineRule="atLeast"/>
              <w:jc w:val="both"/>
              <w:rPr>
                <w:i/>
              </w:rPr>
            </w:pPr>
            <w:r w:rsidRPr="00A51A7F">
              <w:rPr>
                <w:i/>
              </w:rPr>
              <w:t>Доски окрашенные, лаги на кирпичных столбах</w:t>
            </w:r>
          </w:p>
        </w:tc>
        <w:tc>
          <w:tcPr>
            <w:tcW w:w="2693" w:type="dxa"/>
            <w:tcMar>
              <w:top w:w="0" w:type="dxa"/>
              <w:left w:w="70" w:type="dxa"/>
              <w:bottom w:w="0" w:type="dxa"/>
              <w:right w:w="70" w:type="dxa"/>
            </w:tcMar>
          </w:tcPr>
          <w:p w14:paraId="6446DCEF" w14:textId="77777777" w:rsidR="000E3DDB" w:rsidRPr="00A51A7F" w:rsidRDefault="000E3DDB" w:rsidP="00212FAD">
            <w:pPr>
              <w:pStyle w:val="a0"/>
              <w:widowControl w:val="0"/>
              <w:spacing w:line="0" w:lineRule="atLeast"/>
              <w:jc w:val="both"/>
              <w:rPr>
                <w:i/>
              </w:rPr>
            </w:pPr>
            <w:r w:rsidRPr="00A51A7F">
              <w:rPr>
                <w:i/>
              </w:rPr>
              <w:t>Трещины</w:t>
            </w:r>
          </w:p>
        </w:tc>
      </w:tr>
      <w:tr w:rsidR="000E3DDB" w:rsidRPr="00A51A7F" w14:paraId="1E794EF6" w14:textId="77777777" w:rsidTr="00E763DE">
        <w:trPr>
          <w:trHeight w:val="360"/>
          <w:jc w:val="center"/>
        </w:trPr>
        <w:tc>
          <w:tcPr>
            <w:tcW w:w="3544" w:type="dxa"/>
            <w:tcMar>
              <w:top w:w="0" w:type="dxa"/>
              <w:left w:w="70" w:type="dxa"/>
              <w:bottom w:w="0" w:type="dxa"/>
              <w:right w:w="70" w:type="dxa"/>
            </w:tcMar>
          </w:tcPr>
          <w:p w14:paraId="689CC135" w14:textId="77777777" w:rsidR="000E3DDB" w:rsidRPr="00A51A7F" w:rsidRDefault="000E3DDB" w:rsidP="00212FAD">
            <w:pPr>
              <w:pStyle w:val="a0"/>
              <w:widowControl w:val="0"/>
              <w:tabs>
                <w:tab w:val="left" w:pos="290"/>
              </w:tabs>
              <w:spacing w:line="0" w:lineRule="atLeast"/>
            </w:pPr>
            <w:r w:rsidRPr="00A51A7F">
              <w:t>7. Проемы: окна, двери</w:t>
            </w:r>
            <w:r w:rsidRPr="00A51A7F">
              <w:br/>
              <w:t>(другое)</w:t>
            </w:r>
          </w:p>
        </w:tc>
        <w:tc>
          <w:tcPr>
            <w:tcW w:w="3402" w:type="dxa"/>
            <w:tcMar>
              <w:top w:w="0" w:type="dxa"/>
              <w:left w:w="70" w:type="dxa"/>
              <w:bottom w:w="0" w:type="dxa"/>
              <w:right w:w="70" w:type="dxa"/>
            </w:tcMar>
          </w:tcPr>
          <w:p w14:paraId="60ACFE58" w14:textId="77777777" w:rsidR="000E3DDB" w:rsidRPr="00A51A7F" w:rsidRDefault="000E3DDB" w:rsidP="00212FAD">
            <w:pPr>
              <w:pStyle w:val="a0"/>
              <w:widowControl w:val="0"/>
              <w:spacing w:line="0" w:lineRule="atLeast"/>
              <w:rPr>
                <w:i/>
              </w:rPr>
            </w:pPr>
            <w:r w:rsidRPr="00A51A7F">
              <w:rPr>
                <w:i/>
              </w:rPr>
              <w:t>Двойные глухие окрашенные;</w:t>
            </w:r>
          </w:p>
          <w:p w14:paraId="67A66BFB" w14:textId="77777777" w:rsidR="000E3DDB" w:rsidRPr="00A51A7F" w:rsidRDefault="000E3DDB" w:rsidP="00212FAD">
            <w:pPr>
              <w:pStyle w:val="a0"/>
              <w:widowControl w:val="0"/>
              <w:spacing w:line="0" w:lineRule="atLeast"/>
              <w:rPr>
                <w:i/>
              </w:rPr>
            </w:pPr>
            <w:r w:rsidRPr="00A51A7F">
              <w:rPr>
                <w:i/>
              </w:rPr>
              <w:t>Филенчатые окрашенные</w:t>
            </w:r>
          </w:p>
        </w:tc>
        <w:tc>
          <w:tcPr>
            <w:tcW w:w="2693" w:type="dxa"/>
            <w:tcMar>
              <w:top w:w="0" w:type="dxa"/>
              <w:left w:w="70" w:type="dxa"/>
              <w:bottom w:w="0" w:type="dxa"/>
              <w:right w:w="70" w:type="dxa"/>
            </w:tcMar>
          </w:tcPr>
          <w:p w14:paraId="7689593E" w14:textId="77777777" w:rsidR="000E3DDB" w:rsidRPr="00A51A7F" w:rsidRDefault="000E3DDB" w:rsidP="00212FAD">
            <w:pPr>
              <w:pStyle w:val="a0"/>
              <w:widowControl w:val="0"/>
              <w:spacing w:line="0" w:lineRule="atLeast"/>
              <w:jc w:val="both"/>
              <w:rPr>
                <w:i/>
              </w:rPr>
            </w:pPr>
            <w:r w:rsidRPr="00A51A7F">
              <w:rPr>
                <w:i/>
              </w:rPr>
              <w:t>Переплеты с гнилью;</w:t>
            </w:r>
          </w:p>
          <w:p w14:paraId="0E31904B" w14:textId="77777777" w:rsidR="000E3DDB" w:rsidRPr="00A51A7F" w:rsidRDefault="000E3DDB" w:rsidP="00212FAD">
            <w:pPr>
              <w:pStyle w:val="a0"/>
              <w:widowControl w:val="0"/>
              <w:spacing w:line="0" w:lineRule="atLeast"/>
              <w:jc w:val="both"/>
              <w:rPr>
                <w:i/>
              </w:rPr>
            </w:pPr>
            <w:r w:rsidRPr="00A51A7F">
              <w:rPr>
                <w:i/>
              </w:rPr>
              <w:t>Осадка полотен</w:t>
            </w:r>
          </w:p>
        </w:tc>
      </w:tr>
      <w:tr w:rsidR="000E3DDB" w:rsidRPr="00A51A7F" w14:paraId="51C8647F" w14:textId="77777777" w:rsidTr="00E763DE">
        <w:trPr>
          <w:trHeight w:val="360"/>
          <w:jc w:val="center"/>
        </w:trPr>
        <w:tc>
          <w:tcPr>
            <w:tcW w:w="3544" w:type="dxa"/>
            <w:tcMar>
              <w:top w:w="0" w:type="dxa"/>
              <w:left w:w="70" w:type="dxa"/>
              <w:bottom w:w="0" w:type="dxa"/>
              <w:right w:w="70" w:type="dxa"/>
            </w:tcMar>
          </w:tcPr>
          <w:p w14:paraId="2ED6F24F" w14:textId="77777777" w:rsidR="000E3DDB" w:rsidRPr="00A51A7F" w:rsidRDefault="000E3DDB" w:rsidP="00212FAD">
            <w:pPr>
              <w:pStyle w:val="a0"/>
              <w:widowControl w:val="0"/>
              <w:spacing w:line="0" w:lineRule="atLeast"/>
              <w:ind w:right="-1407"/>
            </w:pPr>
            <w:r w:rsidRPr="00A51A7F">
              <w:t>8. Отделка: внутренняя,</w:t>
            </w:r>
          </w:p>
          <w:p w14:paraId="071A8A5C" w14:textId="77777777" w:rsidR="000E3DDB" w:rsidRPr="00A51A7F" w:rsidRDefault="000E3DDB" w:rsidP="00212FAD">
            <w:pPr>
              <w:pStyle w:val="a0"/>
              <w:widowControl w:val="0"/>
              <w:spacing w:line="0" w:lineRule="atLeast"/>
              <w:ind w:right="-1407"/>
            </w:pPr>
            <w:r w:rsidRPr="00A51A7F">
              <w:t>наружная (другое)</w:t>
            </w:r>
          </w:p>
        </w:tc>
        <w:tc>
          <w:tcPr>
            <w:tcW w:w="3402" w:type="dxa"/>
            <w:tcMar>
              <w:top w:w="0" w:type="dxa"/>
              <w:left w:w="70" w:type="dxa"/>
              <w:bottom w:w="0" w:type="dxa"/>
              <w:right w:w="70" w:type="dxa"/>
            </w:tcMar>
          </w:tcPr>
          <w:p w14:paraId="203A8DBE" w14:textId="77777777" w:rsidR="000E3DDB" w:rsidRPr="00A51A7F" w:rsidRDefault="000E3DDB" w:rsidP="00212FAD">
            <w:pPr>
              <w:pStyle w:val="a0"/>
              <w:widowControl w:val="0"/>
              <w:spacing w:line="0" w:lineRule="atLeast"/>
              <w:jc w:val="both"/>
              <w:rPr>
                <w:i/>
              </w:rPr>
            </w:pPr>
            <w:r w:rsidRPr="00A51A7F">
              <w:rPr>
                <w:i/>
              </w:rPr>
              <w:t>Внутренняя-штукатурка, побелка</w:t>
            </w:r>
            <w:r>
              <w:rPr>
                <w:i/>
              </w:rPr>
              <w:t xml:space="preserve">, </w:t>
            </w:r>
            <w:r w:rsidRPr="00A51A7F">
              <w:rPr>
                <w:i/>
              </w:rPr>
              <w:t>Наружная-нет</w:t>
            </w:r>
          </w:p>
        </w:tc>
        <w:tc>
          <w:tcPr>
            <w:tcW w:w="2693" w:type="dxa"/>
            <w:tcMar>
              <w:top w:w="0" w:type="dxa"/>
              <w:left w:w="70" w:type="dxa"/>
              <w:bottom w:w="0" w:type="dxa"/>
              <w:right w:w="70" w:type="dxa"/>
            </w:tcMar>
          </w:tcPr>
          <w:p w14:paraId="015C6CD9" w14:textId="77777777" w:rsidR="000E3DDB" w:rsidRPr="00A51A7F" w:rsidRDefault="000E3DDB" w:rsidP="00212FAD">
            <w:pPr>
              <w:pStyle w:val="a0"/>
              <w:widowControl w:val="0"/>
              <w:spacing w:line="0" w:lineRule="atLeast"/>
              <w:jc w:val="both"/>
              <w:rPr>
                <w:i/>
              </w:rPr>
            </w:pPr>
            <w:r w:rsidRPr="00A51A7F">
              <w:rPr>
                <w:i/>
              </w:rPr>
              <w:t>Глубокие трещины, выпучивание</w:t>
            </w:r>
          </w:p>
        </w:tc>
      </w:tr>
      <w:tr w:rsidR="000E3DDB" w:rsidRPr="00A51A7F" w14:paraId="2A202545" w14:textId="77777777" w:rsidTr="00E763DE">
        <w:trPr>
          <w:trHeight w:val="1320"/>
          <w:jc w:val="center"/>
        </w:trPr>
        <w:tc>
          <w:tcPr>
            <w:tcW w:w="3544" w:type="dxa"/>
            <w:tcMar>
              <w:top w:w="0" w:type="dxa"/>
              <w:left w:w="70" w:type="dxa"/>
              <w:bottom w:w="0" w:type="dxa"/>
              <w:right w:w="70" w:type="dxa"/>
            </w:tcMar>
          </w:tcPr>
          <w:p w14:paraId="0FC447AA" w14:textId="77777777" w:rsidR="000E3DDB" w:rsidRPr="00A51A7F" w:rsidRDefault="000E3DDB" w:rsidP="00212FAD">
            <w:pPr>
              <w:pStyle w:val="a0"/>
              <w:widowControl w:val="0"/>
              <w:spacing w:line="0" w:lineRule="atLeast"/>
            </w:pPr>
            <w:r w:rsidRPr="00A51A7F">
              <w:t>9. Механическое, электрическое, санитарно-техническое и иное оборудование:</w:t>
            </w:r>
          </w:p>
          <w:p w14:paraId="77FDF66F" w14:textId="77777777" w:rsidR="000E3DDB" w:rsidRPr="00A51A7F" w:rsidRDefault="000E3DDB" w:rsidP="00212FAD">
            <w:pPr>
              <w:pStyle w:val="a0"/>
              <w:widowControl w:val="0"/>
              <w:suppressAutoHyphens w:val="0"/>
              <w:spacing w:line="0" w:lineRule="atLeast"/>
              <w:ind w:left="360"/>
            </w:pPr>
            <w:r w:rsidRPr="00A51A7F">
              <w:t>ванны напольные,</w:t>
            </w:r>
          </w:p>
          <w:p w14:paraId="64E3EA92" w14:textId="77777777" w:rsidR="000E3DDB" w:rsidRPr="00A51A7F" w:rsidRDefault="000E3DDB" w:rsidP="00212FAD">
            <w:pPr>
              <w:pStyle w:val="a0"/>
              <w:widowControl w:val="0"/>
              <w:suppressAutoHyphens w:val="0"/>
              <w:spacing w:line="0" w:lineRule="atLeast"/>
              <w:ind w:left="360"/>
            </w:pPr>
            <w:r w:rsidRPr="00A51A7F">
              <w:t>электроплиты,</w:t>
            </w:r>
          </w:p>
          <w:p w14:paraId="16AAD2C3" w14:textId="77777777" w:rsidR="000E3DDB" w:rsidRPr="00A51A7F" w:rsidRDefault="000E3DDB" w:rsidP="00212FAD">
            <w:pPr>
              <w:pStyle w:val="a0"/>
              <w:widowControl w:val="0"/>
              <w:suppressAutoHyphens w:val="0"/>
              <w:spacing w:line="0" w:lineRule="atLeast"/>
              <w:ind w:left="360"/>
            </w:pPr>
            <w:r w:rsidRPr="00A51A7F">
              <w:t>телефонные сети и оборудование</w:t>
            </w:r>
          </w:p>
          <w:p w14:paraId="32642FA6" w14:textId="77777777" w:rsidR="000E3DDB" w:rsidRPr="00A51A7F" w:rsidRDefault="000E3DDB" w:rsidP="00212FAD">
            <w:pPr>
              <w:pStyle w:val="a0"/>
              <w:widowControl w:val="0"/>
              <w:suppressAutoHyphens w:val="0"/>
              <w:spacing w:line="0" w:lineRule="atLeast"/>
              <w:ind w:left="360"/>
            </w:pPr>
            <w:r w:rsidRPr="00A51A7F">
              <w:t>сети проводного радиовещания,</w:t>
            </w:r>
          </w:p>
          <w:p w14:paraId="4884BE9C" w14:textId="77777777" w:rsidR="000E3DDB" w:rsidRPr="00A51A7F" w:rsidRDefault="000E3DDB" w:rsidP="00212FAD">
            <w:pPr>
              <w:pStyle w:val="a0"/>
              <w:widowControl w:val="0"/>
              <w:suppressAutoHyphens w:val="0"/>
              <w:spacing w:line="0" w:lineRule="atLeast"/>
              <w:ind w:left="360"/>
            </w:pPr>
            <w:r w:rsidRPr="00A51A7F">
              <w:t>мусоропровод,</w:t>
            </w:r>
          </w:p>
          <w:p w14:paraId="27912F34" w14:textId="77777777" w:rsidR="000E3DDB" w:rsidRPr="00A51A7F" w:rsidRDefault="000E3DDB" w:rsidP="00212FAD">
            <w:pPr>
              <w:pStyle w:val="a0"/>
              <w:widowControl w:val="0"/>
              <w:suppressAutoHyphens w:val="0"/>
              <w:spacing w:line="0" w:lineRule="atLeast"/>
              <w:ind w:left="360"/>
            </w:pPr>
            <w:r w:rsidRPr="00A51A7F">
              <w:t>лифт,</w:t>
            </w:r>
          </w:p>
          <w:p w14:paraId="07CCB124" w14:textId="77777777" w:rsidR="000E3DDB" w:rsidRPr="00A51A7F" w:rsidRDefault="000E3DDB" w:rsidP="00212FAD">
            <w:pPr>
              <w:pStyle w:val="a0"/>
              <w:widowControl w:val="0"/>
              <w:suppressAutoHyphens w:val="0"/>
              <w:spacing w:line="0" w:lineRule="atLeast"/>
              <w:ind w:left="360"/>
            </w:pPr>
            <w:r w:rsidRPr="00A51A7F">
              <w:t>вентиляция</w:t>
            </w:r>
          </w:p>
        </w:tc>
        <w:tc>
          <w:tcPr>
            <w:tcW w:w="3402" w:type="dxa"/>
            <w:tcMar>
              <w:top w:w="0" w:type="dxa"/>
              <w:left w:w="70" w:type="dxa"/>
              <w:bottom w:w="0" w:type="dxa"/>
              <w:right w:w="70" w:type="dxa"/>
            </w:tcMar>
          </w:tcPr>
          <w:p w14:paraId="52B45DFC" w14:textId="77777777" w:rsidR="000E3DDB" w:rsidRPr="00A51A7F" w:rsidRDefault="000E3DDB" w:rsidP="00212FAD">
            <w:pPr>
              <w:pStyle w:val="a0"/>
              <w:widowControl w:val="0"/>
              <w:spacing w:line="0" w:lineRule="atLeast"/>
              <w:jc w:val="both"/>
              <w:rPr>
                <w:i/>
              </w:rPr>
            </w:pPr>
          </w:p>
          <w:p w14:paraId="6C867751" w14:textId="77777777" w:rsidR="000E3DDB" w:rsidRPr="00A51A7F" w:rsidRDefault="000E3DDB" w:rsidP="00212FAD">
            <w:pPr>
              <w:pStyle w:val="a0"/>
              <w:widowControl w:val="0"/>
              <w:spacing w:line="0" w:lineRule="atLeast"/>
              <w:jc w:val="both"/>
              <w:rPr>
                <w:i/>
              </w:rPr>
            </w:pPr>
          </w:p>
          <w:p w14:paraId="7D9C5868" w14:textId="77777777" w:rsidR="000E3DDB" w:rsidRDefault="000E3DDB" w:rsidP="00212FAD">
            <w:pPr>
              <w:pStyle w:val="a0"/>
              <w:widowControl w:val="0"/>
              <w:spacing w:line="0" w:lineRule="atLeast"/>
              <w:jc w:val="both"/>
              <w:rPr>
                <w:i/>
              </w:rPr>
            </w:pPr>
          </w:p>
          <w:p w14:paraId="71F882E4" w14:textId="77777777" w:rsidR="000E3DDB" w:rsidRPr="00A51A7F" w:rsidRDefault="000E3DDB" w:rsidP="00212FAD">
            <w:pPr>
              <w:pStyle w:val="a0"/>
              <w:widowControl w:val="0"/>
              <w:spacing w:line="0" w:lineRule="atLeast"/>
              <w:jc w:val="both"/>
              <w:rPr>
                <w:i/>
              </w:rPr>
            </w:pPr>
          </w:p>
          <w:p w14:paraId="65C2616F" w14:textId="77777777" w:rsidR="000E3DDB" w:rsidRPr="00A51A7F" w:rsidRDefault="000E3DDB" w:rsidP="00212FAD">
            <w:pPr>
              <w:pStyle w:val="a0"/>
              <w:widowControl w:val="0"/>
              <w:spacing w:line="0" w:lineRule="atLeast"/>
              <w:jc w:val="both"/>
              <w:rPr>
                <w:i/>
              </w:rPr>
            </w:pPr>
            <w:r w:rsidRPr="00A51A7F">
              <w:rPr>
                <w:i/>
              </w:rPr>
              <w:t>отсутствуют</w:t>
            </w:r>
          </w:p>
          <w:p w14:paraId="6D20BBDC" w14:textId="77777777" w:rsidR="000E3DDB" w:rsidRPr="00A51A7F" w:rsidRDefault="000E3DDB" w:rsidP="00212FAD">
            <w:pPr>
              <w:pStyle w:val="a0"/>
              <w:widowControl w:val="0"/>
              <w:spacing w:line="0" w:lineRule="atLeast"/>
              <w:jc w:val="both"/>
              <w:rPr>
                <w:i/>
              </w:rPr>
            </w:pPr>
            <w:r w:rsidRPr="00A51A7F">
              <w:rPr>
                <w:i/>
              </w:rPr>
              <w:t>отсутствуют</w:t>
            </w:r>
          </w:p>
          <w:p w14:paraId="1BD3CD47" w14:textId="77777777" w:rsidR="000E3DDB" w:rsidRPr="00A51A7F" w:rsidRDefault="000E3DDB" w:rsidP="00212FAD">
            <w:pPr>
              <w:pStyle w:val="a0"/>
              <w:widowControl w:val="0"/>
              <w:spacing w:line="0" w:lineRule="atLeast"/>
              <w:jc w:val="both"/>
              <w:rPr>
                <w:i/>
              </w:rPr>
            </w:pPr>
            <w:r w:rsidRPr="00A51A7F">
              <w:rPr>
                <w:i/>
              </w:rPr>
              <w:t>отсутствуют</w:t>
            </w:r>
          </w:p>
          <w:p w14:paraId="2776D511" w14:textId="77777777" w:rsidR="000E3DDB" w:rsidRPr="00A51A7F" w:rsidRDefault="000E3DDB" w:rsidP="00212FAD">
            <w:pPr>
              <w:pStyle w:val="a0"/>
              <w:widowControl w:val="0"/>
              <w:spacing w:line="0" w:lineRule="atLeast"/>
              <w:jc w:val="both"/>
              <w:rPr>
                <w:i/>
              </w:rPr>
            </w:pPr>
          </w:p>
          <w:p w14:paraId="14D8B077" w14:textId="77777777" w:rsidR="000E3DDB" w:rsidRPr="00A51A7F" w:rsidRDefault="000E3DDB" w:rsidP="00212FAD">
            <w:pPr>
              <w:pStyle w:val="a0"/>
              <w:widowControl w:val="0"/>
              <w:spacing w:line="0" w:lineRule="atLeast"/>
              <w:jc w:val="both"/>
              <w:rPr>
                <w:i/>
              </w:rPr>
            </w:pPr>
            <w:r w:rsidRPr="00A51A7F">
              <w:rPr>
                <w:i/>
              </w:rPr>
              <w:t>эксплуатируются</w:t>
            </w:r>
          </w:p>
          <w:p w14:paraId="57F67D0D" w14:textId="77777777" w:rsidR="000E3DDB" w:rsidRPr="00A51A7F" w:rsidRDefault="000E3DDB" w:rsidP="00212FAD">
            <w:pPr>
              <w:pStyle w:val="a0"/>
              <w:widowControl w:val="0"/>
              <w:spacing w:line="0" w:lineRule="atLeast"/>
              <w:jc w:val="both"/>
              <w:rPr>
                <w:i/>
              </w:rPr>
            </w:pPr>
            <w:r w:rsidRPr="00A51A7F">
              <w:rPr>
                <w:i/>
              </w:rPr>
              <w:t>отсутствует</w:t>
            </w:r>
          </w:p>
          <w:p w14:paraId="262841ED" w14:textId="77777777" w:rsidR="000E3DDB" w:rsidRPr="00A51A7F" w:rsidRDefault="000E3DDB" w:rsidP="00212FAD">
            <w:pPr>
              <w:pStyle w:val="a0"/>
              <w:widowControl w:val="0"/>
              <w:spacing w:line="0" w:lineRule="atLeast"/>
              <w:jc w:val="both"/>
              <w:rPr>
                <w:i/>
              </w:rPr>
            </w:pPr>
            <w:r w:rsidRPr="00A51A7F">
              <w:rPr>
                <w:i/>
              </w:rPr>
              <w:t>отсутствует</w:t>
            </w:r>
          </w:p>
          <w:p w14:paraId="7175F1A5" w14:textId="77777777" w:rsidR="000E3DDB" w:rsidRPr="00A51A7F" w:rsidRDefault="000E3DDB" w:rsidP="00212FAD">
            <w:pPr>
              <w:pStyle w:val="a0"/>
              <w:widowControl w:val="0"/>
              <w:spacing w:line="0" w:lineRule="atLeast"/>
              <w:jc w:val="both"/>
              <w:rPr>
                <w:i/>
              </w:rPr>
            </w:pPr>
            <w:r w:rsidRPr="00A51A7F">
              <w:rPr>
                <w:i/>
              </w:rPr>
              <w:t>отсутствует</w:t>
            </w:r>
          </w:p>
        </w:tc>
        <w:tc>
          <w:tcPr>
            <w:tcW w:w="2693" w:type="dxa"/>
            <w:tcMar>
              <w:top w:w="0" w:type="dxa"/>
              <w:left w:w="70" w:type="dxa"/>
              <w:bottom w:w="0" w:type="dxa"/>
              <w:right w:w="70" w:type="dxa"/>
            </w:tcMar>
          </w:tcPr>
          <w:p w14:paraId="54C42AE5" w14:textId="77777777" w:rsidR="000E3DDB" w:rsidRPr="00A51A7F" w:rsidRDefault="000E3DDB" w:rsidP="00212FAD">
            <w:pPr>
              <w:pStyle w:val="a0"/>
              <w:widowControl w:val="0"/>
              <w:spacing w:line="0" w:lineRule="atLeast"/>
              <w:jc w:val="both"/>
              <w:rPr>
                <w:i/>
              </w:rPr>
            </w:pPr>
          </w:p>
          <w:p w14:paraId="04AE7906" w14:textId="77777777" w:rsidR="000E3DDB" w:rsidRPr="00A51A7F" w:rsidRDefault="000E3DDB" w:rsidP="00212FAD">
            <w:pPr>
              <w:pStyle w:val="a0"/>
              <w:widowControl w:val="0"/>
              <w:spacing w:line="0" w:lineRule="atLeast"/>
              <w:jc w:val="both"/>
              <w:rPr>
                <w:i/>
              </w:rPr>
            </w:pPr>
          </w:p>
          <w:p w14:paraId="346588E3" w14:textId="77777777" w:rsidR="000E3DDB" w:rsidRPr="00A51A7F" w:rsidRDefault="000E3DDB" w:rsidP="00212FAD">
            <w:pPr>
              <w:pStyle w:val="a0"/>
              <w:widowControl w:val="0"/>
              <w:spacing w:line="0" w:lineRule="atLeast"/>
              <w:jc w:val="both"/>
              <w:rPr>
                <w:i/>
              </w:rPr>
            </w:pPr>
          </w:p>
          <w:p w14:paraId="36413EA9" w14:textId="77777777" w:rsidR="000E3DDB" w:rsidRPr="00A51A7F" w:rsidRDefault="000E3DDB" w:rsidP="00212FAD">
            <w:pPr>
              <w:pStyle w:val="a0"/>
              <w:widowControl w:val="0"/>
              <w:spacing w:line="0" w:lineRule="atLeast"/>
              <w:jc w:val="both"/>
              <w:rPr>
                <w:i/>
              </w:rPr>
            </w:pPr>
          </w:p>
          <w:p w14:paraId="000DBD34" w14:textId="77777777" w:rsidR="000E3DDB" w:rsidRPr="00A51A7F" w:rsidRDefault="000E3DDB" w:rsidP="00212FAD">
            <w:pPr>
              <w:pStyle w:val="a0"/>
              <w:widowControl w:val="0"/>
              <w:spacing w:line="0" w:lineRule="atLeast"/>
              <w:jc w:val="both"/>
              <w:rPr>
                <w:i/>
              </w:rPr>
            </w:pPr>
            <w:r w:rsidRPr="00A51A7F">
              <w:rPr>
                <w:i/>
              </w:rPr>
              <w:t>Удовл.</w:t>
            </w:r>
          </w:p>
        </w:tc>
      </w:tr>
      <w:tr w:rsidR="000E3DDB" w:rsidRPr="00A51A7F" w14:paraId="3212C631" w14:textId="77777777" w:rsidTr="00E763DE">
        <w:trPr>
          <w:trHeight w:val="714"/>
          <w:jc w:val="center"/>
        </w:trPr>
        <w:tc>
          <w:tcPr>
            <w:tcW w:w="3544" w:type="dxa"/>
            <w:tcMar>
              <w:top w:w="0" w:type="dxa"/>
              <w:left w:w="70" w:type="dxa"/>
              <w:bottom w:w="0" w:type="dxa"/>
              <w:right w:w="70" w:type="dxa"/>
            </w:tcMar>
          </w:tcPr>
          <w:p w14:paraId="2E429672" w14:textId="77777777" w:rsidR="000E3DDB" w:rsidRPr="00A51A7F" w:rsidRDefault="000E3DDB" w:rsidP="00212FAD">
            <w:pPr>
              <w:pStyle w:val="a0"/>
              <w:widowControl w:val="0"/>
              <w:spacing w:line="0" w:lineRule="atLeast"/>
            </w:pPr>
            <w:r w:rsidRPr="00A51A7F">
              <w:t xml:space="preserve">10. Внутридомовые инженерные коммуникации и оборудование для предоставления коммунальных услуг: </w:t>
            </w:r>
          </w:p>
          <w:p w14:paraId="4B925460" w14:textId="77777777" w:rsidR="000E3DDB" w:rsidRPr="00A51A7F" w:rsidRDefault="000E3DDB" w:rsidP="00212FAD">
            <w:pPr>
              <w:pStyle w:val="a0"/>
              <w:widowControl w:val="0"/>
              <w:suppressAutoHyphens w:val="0"/>
              <w:spacing w:line="0" w:lineRule="atLeast"/>
              <w:ind w:left="360"/>
            </w:pPr>
            <w:r w:rsidRPr="00A51A7F">
              <w:t>электроснабжение,</w:t>
            </w:r>
          </w:p>
          <w:p w14:paraId="47BBD339" w14:textId="77777777" w:rsidR="000E3DDB" w:rsidRPr="00A51A7F" w:rsidRDefault="000E3DDB" w:rsidP="00212FAD">
            <w:pPr>
              <w:pStyle w:val="a0"/>
              <w:widowControl w:val="0"/>
              <w:suppressAutoHyphens w:val="0"/>
              <w:spacing w:line="0" w:lineRule="atLeast"/>
              <w:ind w:left="360"/>
            </w:pPr>
            <w:r w:rsidRPr="00A51A7F">
              <w:t>холодное водоснабжение,</w:t>
            </w:r>
          </w:p>
          <w:p w14:paraId="0BA2FE36" w14:textId="77777777" w:rsidR="000E3DDB" w:rsidRPr="00A51A7F" w:rsidRDefault="000E3DDB" w:rsidP="00212FAD">
            <w:pPr>
              <w:pStyle w:val="a0"/>
              <w:widowControl w:val="0"/>
              <w:suppressAutoHyphens w:val="0"/>
              <w:spacing w:line="0" w:lineRule="atLeast"/>
              <w:ind w:left="360"/>
            </w:pPr>
            <w:r w:rsidRPr="00A51A7F">
              <w:t>горячее водоснабжение,</w:t>
            </w:r>
          </w:p>
          <w:p w14:paraId="06FF228E" w14:textId="77777777" w:rsidR="000E3DDB" w:rsidRPr="00A51A7F" w:rsidRDefault="000E3DDB" w:rsidP="00212FAD">
            <w:pPr>
              <w:pStyle w:val="a0"/>
              <w:widowControl w:val="0"/>
              <w:suppressAutoHyphens w:val="0"/>
              <w:spacing w:line="0" w:lineRule="atLeast"/>
              <w:ind w:left="360"/>
            </w:pPr>
            <w:r w:rsidRPr="00A51A7F">
              <w:t>водоотведение,</w:t>
            </w:r>
          </w:p>
          <w:p w14:paraId="04DD5943" w14:textId="77777777" w:rsidR="000E3DDB" w:rsidRPr="00A51A7F" w:rsidRDefault="000E3DDB" w:rsidP="00212FAD">
            <w:pPr>
              <w:pStyle w:val="a0"/>
              <w:widowControl w:val="0"/>
              <w:suppressAutoHyphens w:val="0"/>
              <w:spacing w:line="0" w:lineRule="atLeast"/>
              <w:ind w:left="360"/>
            </w:pPr>
            <w:r w:rsidRPr="00A51A7F">
              <w:t>газоснабжение,</w:t>
            </w:r>
          </w:p>
          <w:p w14:paraId="3AB6113E" w14:textId="77777777" w:rsidR="000E3DDB" w:rsidRPr="00A51A7F" w:rsidRDefault="000E3DDB" w:rsidP="00212FAD">
            <w:pPr>
              <w:pStyle w:val="a0"/>
              <w:widowControl w:val="0"/>
              <w:suppressAutoHyphens w:val="0"/>
              <w:spacing w:line="0" w:lineRule="atLeast"/>
              <w:ind w:left="360"/>
            </w:pPr>
            <w:r w:rsidRPr="00A51A7F">
              <w:t xml:space="preserve">отопление </w:t>
            </w:r>
          </w:p>
        </w:tc>
        <w:tc>
          <w:tcPr>
            <w:tcW w:w="3402" w:type="dxa"/>
            <w:tcMar>
              <w:top w:w="0" w:type="dxa"/>
              <w:left w:w="70" w:type="dxa"/>
              <w:bottom w:w="0" w:type="dxa"/>
              <w:right w:w="70" w:type="dxa"/>
            </w:tcMar>
          </w:tcPr>
          <w:p w14:paraId="75C0504F" w14:textId="77777777" w:rsidR="000E3DDB" w:rsidRPr="00A51A7F" w:rsidRDefault="000E3DDB" w:rsidP="00212FAD">
            <w:pPr>
              <w:pStyle w:val="a0"/>
              <w:widowControl w:val="0"/>
              <w:spacing w:line="0" w:lineRule="atLeast"/>
              <w:rPr>
                <w:i/>
              </w:rPr>
            </w:pPr>
          </w:p>
          <w:p w14:paraId="6DD5F044" w14:textId="77777777" w:rsidR="000E3DDB" w:rsidRPr="00A51A7F" w:rsidRDefault="000E3DDB" w:rsidP="00212FAD">
            <w:pPr>
              <w:pStyle w:val="a0"/>
              <w:widowControl w:val="0"/>
              <w:spacing w:line="0" w:lineRule="atLeast"/>
              <w:rPr>
                <w:i/>
              </w:rPr>
            </w:pPr>
          </w:p>
          <w:p w14:paraId="436F4D6D" w14:textId="77777777" w:rsidR="000E3DDB" w:rsidRPr="00A51A7F" w:rsidRDefault="000E3DDB" w:rsidP="00212FAD">
            <w:pPr>
              <w:pStyle w:val="a0"/>
              <w:widowControl w:val="0"/>
              <w:spacing w:line="0" w:lineRule="atLeast"/>
              <w:rPr>
                <w:i/>
              </w:rPr>
            </w:pPr>
          </w:p>
          <w:p w14:paraId="1FFA17A8" w14:textId="77777777" w:rsidR="000E3DDB" w:rsidRPr="00A51A7F" w:rsidRDefault="000E3DDB" w:rsidP="00212FAD">
            <w:pPr>
              <w:pStyle w:val="a0"/>
              <w:widowControl w:val="0"/>
              <w:spacing w:line="0" w:lineRule="atLeast"/>
              <w:rPr>
                <w:i/>
              </w:rPr>
            </w:pPr>
          </w:p>
          <w:p w14:paraId="586A3F54" w14:textId="77777777" w:rsidR="000E3DDB" w:rsidRPr="00A51A7F" w:rsidRDefault="000E3DDB" w:rsidP="00212FAD">
            <w:pPr>
              <w:pStyle w:val="a0"/>
              <w:widowControl w:val="0"/>
              <w:spacing w:line="0" w:lineRule="atLeast"/>
              <w:rPr>
                <w:i/>
              </w:rPr>
            </w:pPr>
            <w:r w:rsidRPr="00A51A7F">
              <w:rPr>
                <w:i/>
              </w:rPr>
              <w:t xml:space="preserve">Есть </w:t>
            </w:r>
          </w:p>
          <w:p w14:paraId="7F0C554D" w14:textId="77777777" w:rsidR="000E3DDB" w:rsidRPr="00A51A7F" w:rsidRDefault="000E3DDB" w:rsidP="00212FAD">
            <w:pPr>
              <w:pStyle w:val="a0"/>
              <w:widowControl w:val="0"/>
              <w:spacing w:line="0" w:lineRule="atLeast"/>
              <w:rPr>
                <w:i/>
              </w:rPr>
            </w:pPr>
            <w:r w:rsidRPr="00A51A7F">
              <w:rPr>
                <w:i/>
              </w:rPr>
              <w:t xml:space="preserve">Отсутствует </w:t>
            </w:r>
          </w:p>
          <w:p w14:paraId="1731585F" w14:textId="77777777" w:rsidR="000E3DDB" w:rsidRPr="00A51A7F" w:rsidRDefault="000E3DDB" w:rsidP="00212FAD">
            <w:pPr>
              <w:pStyle w:val="a0"/>
              <w:widowControl w:val="0"/>
              <w:spacing w:line="0" w:lineRule="atLeast"/>
              <w:rPr>
                <w:i/>
              </w:rPr>
            </w:pPr>
            <w:r w:rsidRPr="00A51A7F">
              <w:rPr>
                <w:i/>
              </w:rPr>
              <w:t>Отсутствует</w:t>
            </w:r>
          </w:p>
          <w:p w14:paraId="5B17EF7B" w14:textId="77777777" w:rsidR="000E3DDB" w:rsidRPr="00A51A7F" w:rsidRDefault="000E3DDB" w:rsidP="00212FAD">
            <w:pPr>
              <w:pStyle w:val="a0"/>
              <w:widowControl w:val="0"/>
              <w:spacing w:line="0" w:lineRule="atLeast"/>
              <w:rPr>
                <w:i/>
              </w:rPr>
            </w:pPr>
            <w:r w:rsidRPr="00A51A7F">
              <w:rPr>
                <w:i/>
              </w:rPr>
              <w:t xml:space="preserve">Отсутствует </w:t>
            </w:r>
          </w:p>
          <w:p w14:paraId="404B19A6" w14:textId="77777777" w:rsidR="000E3DDB" w:rsidRPr="00A51A7F" w:rsidRDefault="000E3DDB" w:rsidP="00212FAD">
            <w:pPr>
              <w:pStyle w:val="a0"/>
              <w:widowControl w:val="0"/>
              <w:spacing w:line="0" w:lineRule="atLeast"/>
              <w:rPr>
                <w:i/>
              </w:rPr>
            </w:pPr>
            <w:r w:rsidRPr="00A51A7F">
              <w:rPr>
                <w:i/>
              </w:rPr>
              <w:t>Отсутствует</w:t>
            </w:r>
          </w:p>
          <w:p w14:paraId="1C23D896" w14:textId="77777777" w:rsidR="000E3DDB" w:rsidRPr="00A51A7F" w:rsidRDefault="000E3DDB" w:rsidP="00212FAD">
            <w:pPr>
              <w:pStyle w:val="a0"/>
              <w:widowControl w:val="0"/>
              <w:spacing w:line="0" w:lineRule="atLeast"/>
              <w:rPr>
                <w:i/>
              </w:rPr>
            </w:pPr>
            <w:r w:rsidRPr="00A51A7F">
              <w:rPr>
                <w:i/>
              </w:rPr>
              <w:t xml:space="preserve">Печное </w:t>
            </w:r>
          </w:p>
        </w:tc>
        <w:tc>
          <w:tcPr>
            <w:tcW w:w="2693" w:type="dxa"/>
            <w:tcMar>
              <w:top w:w="0" w:type="dxa"/>
              <w:left w:w="70" w:type="dxa"/>
              <w:bottom w:w="0" w:type="dxa"/>
              <w:right w:w="70" w:type="dxa"/>
            </w:tcMar>
          </w:tcPr>
          <w:p w14:paraId="2638BFD2" w14:textId="77777777" w:rsidR="000E3DDB" w:rsidRPr="00A51A7F" w:rsidRDefault="000E3DDB" w:rsidP="00212FAD">
            <w:pPr>
              <w:pStyle w:val="a0"/>
              <w:widowControl w:val="0"/>
              <w:spacing w:line="0" w:lineRule="atLeast"/>
              <w:jc w:val="both"/>
              <w:rPr>
                <w:i/>
              </w:rPr>
            </w:pPr>
          </w:p>
          <w:p w14:paraId="6A23A025" w14:textId="77777777" w:rsidR="000E3DDB" w:rsidRPr="00A51A7F" w:rsidRDefault="000E3DDB" w:rsidP="00212FAD">
            <w:pPr>
              <w:pStyle w:val="a0"/>
              <w:widowControl w:val="0"/>
              <w:spacing w:line="0" w:lineRule="atLeast"/>
              <w:jc w:val="both"/>
              <w:rPr>
                <w:i/>
              </w:rPr>
            </w:pPr>
          </w:p>
          <w:p w14:paraId="73C3A8DE" w14:textId="77777777" w:rsidR="000E3DDB" w:rsidRPr="00A51A7F" w:rsidRDefault="000E3DDB" w:rsidP="00212FAD">
            <w:pPr>
              <w:pStyle w:val="a0"/>
              <w:widowControl w:val="0"/>
              <w:spacing w:line="0" w:lineRule="atLeast"/>
              <w:jc w:val="both"/>
              <w:rPr>
                <w:i/>
              </w:rPr>
            </w:pPr>
          </w:p>
          <w:p w14:paraId="34324F66" w14:textId="77777777" w:rsidR="000E3DDB" w:rsidRPr="00A51A7F" w:rsidRDefault="000E3DDB" w:rsidP="00212FAD">
            <w:pPr>
              <w:pStyle w:val="a0"/>
              <w:widowControl w:val="0"/>
              <w:spacing w:line="0" w:lineRule="atLeast"/>
              <w:jc w:val="both"/>
              <w:rPr>
                <w:i/>
              </w:rPr>
            </w:pPr>
          </w:p>
          <w:p w14:paraId="091CD48C" w14:textId="77777777" w:rsidR="000E3DDB" w:rsidRPr="00A51A7F" w:rsidRDefault="000E3DDB" w:rsidP="00212FAD">
            <w:pPr>
              <w:pStyle w:val="a0"/>
              <w:widowControl w:val="0"/>
              <w:spacing w:line="0" w:lineRule="atLeast"/>
              <w:jc w:val="both"/>
              <w:rPr>
                <w:i/>
              </w:rPr>
            </w:pPr>
            <w:r w:rsidRPr="00A51A7F">
              <w:rPr>
                <w:i/>
              </w:rPr>
              <w:t>Удовл.</w:t>
            </w:r>
          </w:p>
        </w:tc>
      </w:tr>
    </w:tbl>
    <w:p w14:paraId="154A1CA5" w14:textId="77777777" w:rsidR="000E3DDB" w:rsidRPr="00E763DE" w:rsidRDefault="000E3DDB" w:rsidP="000E3DDB">
      <w:pPr>
        <w:pStyle w:val="a0"/>
        <w:widowControl w:val="0"/>
        <w:jc w:val="both"/>
        <w:rPr>
          <w:rFonts w:cs="Times New Roman"/>
          <w:sz w:val="14"/>
          <w:szCs w:val="14"/>
        </w:rPr>
      </w:pPr>
    </w:p>
    <w:tbl>
      <w:tblPr>
        <w:tblW w:w="0" w:type="auto"/>
        <w:tblLook w:val="04A0" w:firstRow="1" w:lastRow="0" w:firstColumn="1" w:lastColumn="0" w:noHBand="0" w:noVBand="1"/>
      </w:tblPr>
      <w:tblGrid>
        <w:gridCol w:w="3406"/>
        <w:gridCol w:w="282"/>
        <w:gridCol w:w="2797"/>
        <w:gridCol w:w="2802"/>
      </w:tblGrid>
      <w:tr w:rsidR="000E3DDB" w:rsidRPr="00D80AD5" w14:paraId="5ABEED03" w14:textId="77777777" w:rsidTr="00212FAD">
        <w:tc>
          <w:tcPr>
            <w:tcW w:w="9570" w:type="dxa"/>
            <w:gridSpan w:val="4"/>
            <w:tcBorders>
              <w:bottom w:val="single" w:sz="4" w:space="0" w:color="auto"/>
            </w:tcBorders>
          </w:tcPr>
          <w:p w14:paraId="5739AD6C"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71F178D3" w14:textId="77777777" w:rsidTr="00212FAD">
        <w:tc>
          <w:tcPr>
            <w:tcW w:w="9570" w:type="dxa"/>
            <w:gridSpan w:val="4"/>
            <w:tcBorders>
              <w:top w:val="single" w:sz="4" w:space="0" w:color="auto"/>
              <w:bottom w:val="single" w:sz="4" w:space="0" w:color="auto"/>
            </w:tcBorders>
          </w:tcPr>
          <w:p w14:paraId="699771B1"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545B1CAD" w14:textId="77777777" w:rsidTr="00212FAD">
        <w:tc>
          <w:tcPr>
            <w:tcW w:w="9570" w:type="dxa"/>
            <w:gridSpan w:val="4"/>
            <w:tcBorders>
              <w:top w:val="single" w:sz="4" w:space="0" w:color="auto"/>
            </w:tcBorders>
          </w:tcPr>
          <w:p w14:paraId="57B53B93"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EBB593B"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1D65D525" w14:textId="77777777" w:rsidTr="00212FAD">
        <w:tc>
          <w:tcPr>
            <w:tcW w:w="9570" w:type="dxa"/>
            <w:gridSpan w:val="4"/>
          </w:tcPr>
          <w:p w14:paraId="4667F66F" w14:textId="77777777" w:rsidR="000E3DDB" w:rsidRPr="00D80AD5" w:rsidRDefault="000E3DDB" w:rsidP="00212FAD">
            <w:pPr>
              <w:pStyle w:val="a0"/>
              <w:jc w:val="center"/>
              <w:rPr>
                <w:rFonts w:cs="Times New Roman"/>
                <w:sz w:val="16"/>
                <w:szCs w:val="16"/>
              </w:rPr>
            </w:pPr>
          </w:p>
        </w:tc>
      </w:tr>
      <w:tr w:rsidR="000E3DDB" w:rsidRPr="00D80AD5" w14:paraId="2969F344" w14:textId="77777777" w:rsidTr="00212FAD">
        <w:tc>
          <w:tcPr>
            <w:tcW w:w="3510" w:type="dxa"/>
            <w:tcBorders>
              <w:bottom w:val="single" w:sz="4" w:space="0" w:color="auto"/>
            </w:tcBorders>
          </w:tcPr>
          <w:p w14:paraId="66AEB798" w14:textId="77777777" w:rsidR="000E3DDB" w:rsidRPr="00D80AD5" w:rsidRDefault="000E3DDB" w:rsidP="00212FAD">
            <w:pPr>
              <w:pStyle w:val="a0"/>
              <w:jc w:val="center"/>
              <w:rPr>
                <w:rFonts w:cs="Times New Roman"/>
                <w:sz w:val="16"/>
                <w:szCs w:val="16"/>
              </w:rPr>
            </w:pPr>
          </w:p>
        </w:tc>
        <w:tc>
          <w:tcPr>
            <w:tcW w:w="284" w:type="dxa"/>
          </w:tcPr>
          <w:p w14:paraId="57C6232D"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674050D5" w14:textId="77777777" w:rsidR="000E3DDB" w:rsidRPr="00D80AD5" w:rsidRDefault="000E3DDB" w:rsidP="00212FAD">
            <w:pPr>
              <w:pStyle w:val="a0"/>
              <w:jc w:val="center"/>
              <w:rPr>
                <w:rFonts w:cs="Times New Roman"/>
                <w:sz w:val="16"/>
                <w:szCs w:val="16"/>
              </w:rPr>
            </w:pPr>
          </w:p>
        </w:tc>
      </w:tr>
      <w:tr w:rsidR="000E3DDB" w:rsidRPr="00D80AD5" w14:paraId="69764462" w14:textId="77777777" w:rsidTr="00212FAD">
        <w:tc>
          <w:tcPr>
            <w:tcW w:w="3510" w:type="dxa"/>
            <w:tcBorders>
              <w:top w:val="single" w:sz="4" w:space="0" w:color="auto"/>
            </w:tcBorders>
          </w:tcPr>
          <w:p w14:paraId="60A64327"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656B2BFF" w14:textId="77777777" w:rsidR="000E3DDB" w:rsidRPr="00D80AD5" w:rsidRDefault="000E3DDB" w:rsidP="00212FAD">
            <w:pPr>
              <w:pStyle w:val="a0"/>
              <w:jc w:val="center"/>
              <w:rPr>
                <w:rFonts w:cs="Times New Roman"/>
                <w:sz w:val="16"/>
                <w:szCs w:val="16"/>
              </w:rPr>
            </w:pPr>
          </w:p>
        </w:tc>
        <w:tc>
          <w:tcPr>
            <w:tcW w:w="5776" w:type="dxa"/>
            <w:gridSpan w:val="2"/>
          </w:tcPr>
          <w:p w14:paraId="5B83C700"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782D150" w14:textId="77777777" w:rsidTr="00212FAD">
        <w:tc>
          <w:tcPr>
            <w:tcW w:w="3510" w:type="dxa"/>
          </w:tcPr>
          <w:p w14:paraId="792A4754" w14:textId="77777777" w:rsidR="000E3DDB" w:rsidRPr="00D80AD5" w:rsidRDefault="000E3DDB" w:rsidP="00212FAD">
            <w:pPr>
              <w:pStyle w:val="a0"/>
              <w:jc w:val="center"/>
              <w:rPr>
                <w:rFonts w:cs="Times New Roman"/>
                <w:sz w:val="16"/>
                <w:szCs w:val="16"/>
              </w:rPr>
            </w:pPr>
          </w:p>
        </w:tc>
        <w:tc>
          <w:tcPr>
            <w:tcW w:w="284" w:type="dxa"/>
          </w:tcPr>
          <w:p w14:paraId="65FF58A6" w14:textId="77777777" w:rsidR="000E3DDB" w:rsidRPr="00D80AD5" w:rsidRDefault="000E3DDB" w:rsidP="00212FAD">
            <w:pPr>
              <w:pStyle w:val="a0"/>
              <w:jc w:val="center"/>
              <w:rPr>
                <w:rFonts w:cs="Times New Roman"/>
                <w:sz w:val="16"/>
                <w:szCs w:val="16"/>
              </w:rPr>
            </w:pPr>
          </w:p>
        </w:tc>
        <w:tc>
          <w:tcPr>
            <w:tcW w:w="5776" w:type="dxa"/>
            <w:gridSpan w:val="2"/>
          </w:tcPr>
          <w:p w14:paraId="0FF8D151" w14:textId="77777777" w:rsidR="000E3DDB" w:rsidRPr="00D80AD5" w:rsidRDefault="000E3DDB" w:rsidP="00212FAD">
            <w:pPr>
              <w:pStyle w:val="a0"/>
              <w:jc w:val="center"/>
              <w:rPr>
                <w:rFonts w:cs="Times New Roman"/>
                <w:sz w:val="16"/>
                <w:szCs w:val="16"/>
              </w:rPr>
            </w:pPr>
          </w:p>
        </w:tc>
      </w:tr>
      <w:tr w:rsidR="000E3DDB" w:rsidRPr="00D80AD5" w14:paraId="56CBBE1D" w14:textId="77777777" w:rsidTr="00212FAD">
        <w:tc>
          <w:tcPr>
            <w:tcW w:w="3510" w:type="dxa"/>
          </w:tcPr>
          <w:p w14:paraId="50A4CF71" w14:textId="77777777" w:rsidR="000E3DDB" w:rsidRPr="00D80AD5" w:rsidRDefault="000E3DDB" w:rsidP="00212FAD">
            <w:pPr>
              <w:pStyle w:val="a0"/>
              <w:jc w:val="center"/>
              <w:rPr>
                <w:rFonts w:cs="Times New Roman"/>
                <w:sz w:val="16"/>
                <w:szCs w:val="16"/>
              </w:rPr>
            </w:pPr>
          </w:p>
        </w:tc>
        <w:tc>
          <w:tcPr>
            <w:tcW w:w="284" w:type="dxa"/>
          </w:tcPr>
          <w:p w14:paraId="5DB6F2AC"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4E889B68" w14:textId="77777777" w:rsidR="000E3DDB" w:rsidRPr="00D80AD5" w:rsidRDefault="000E3DDB" w:rsidP="00212FAD">
            <w:pPr>
              <w:pStyle w:val="a0"/>
              <w:jc w:val="center"/>
              <w:rPr>
                <w:rFonts w:cs="Times New Roman"/>
                <w:sz w:val="16"/>
                <w:szCs w:val="16"/>
              </w:rPr>
            </w:pPr>
          </w:p>
        </w:tc>
        <w:tc>
          <w:tcPr>
            <w:tcW w:w="2888" w:type="dxa"/>
          </w:tcPr>
          <w:p w14:paraId="69BEC656" w14:textId="2BACCFA2"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5D377487" w14:textId="77777777" w:rsidTr="00212FAD">
        <w:tc>
          <w:tcPr>
            <w:tcW w:w="3510" w:type="dxa"/>
          </w:tcPr>
          <w:p w14:paraId="61493573" w14:textId="77777777" w:rsidR="000E3DDB" w:rsidRPr="00D80AD5" w:rsidRDefault="000E3DDB" w:rsidP="00212FAD">
            <w:pPr>
              <w:pStyle w:val="a0"/>
              <w:jc w:val="center"/>
              <w:rPr>
                <w:rFonts w:cs="Times New Roman"/>
                <w:sz w:val="16"/>
                <w:szCs w:val="16"/>
              </w:rPr>
            </w:pPr>
          </w:p>
        </w:tc>
        <w:tc>
          <w:tcPr>
            <w:tcW w:w="284" w:type="dxa"/>
          </w:tcPr>
          <w:p w14:paraId="50947197"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69D68E83"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67261D91" w14:textId="77777777" w:rsidR="000E3DDB" w:rsidRPr="00D80AD5" w:rsidRDefault="000E3DDB" w:rsidP="00212FAD">
            <w:pPr>
              <w:pStyle w:val="a0"/>
              <w:jc w:val="center"/>
              <w:rPr>
                <w:rFonts w:cs="Times New Roman"/>
                <w:sz w:val="16"/>
                <w:szCs w:val="16"/>
              </w:rPr>
            </w:pPr>
          </w:p>
        </w:tc>
        <w:tc>
          <w:tcPr>
            <w:tcW w:w="2888" w:type="dxa"/>
          </w:tcPr>
          <w:p w14:paraId="3C4925AF" w14:textId="77777777" w:rsidR="000E3DDB" w:rsidRPr="00D80AD5" w:rsidRDefault="000E3DDB" w:rsidP="00212FAD">
            <w:pPr>
              <w:pStyle w:val="a0"/>
              <w:jc w:val="center"/>
              <w:rPr>
                <w:rFonts w:cs="Times New Roman"/>
                <w:sz w:val="26"/>
                <w:szCs w:val="26"/>
              </w:rPr>
            </w:pPr>
          </w:p>
        </w:tc>
      </w:tr>
    </w:tbl>
    <w:p w14:paraId="00646E60" w14:textId="3D6EBCC3" w:rsidR="000E3DDB" w:rsidRPr="00E13D75" w:rsidRDefault="000E3DDB" w:rsidP="00E13D75">
      <w:pPr>
        <w:pStyle w:val="a0"/>
        <w:widowControl w:val="0"/>
        <w:rPr>
          <w:rFonts w:cs="Times New Roman"/>
          <w:sz w:val="26"/>
          <w:szCs w:val="26"/>
        </w:rPr>
      </w:pPr>
      <w:r>
        <w:rPr>
          <w:rFonts w:cs="Times New Roman"/>
          <w:sz w:val="26"/>
          <w:szCs w:val="26"/>
        </w:rPr>
        <w:br w:type="page"/>
      </w:r>
      <w:r w:rsidR="00E13D75">
        <w:rPr>
          <w:rFonts w:cs="Times New Roman"/>
          <w:sz w:val="26"/>
          <w:szCs w:val="26"/>
        </w:rPr>
        <w:lastRenderedPageBreak/>
        <w:t xml:space="preserve">                                                             Лот № 27</w:t>
      </w:r>
    </w:p>
    <w:p w14:paraId="27EB12B9" w14:textId="77777777" w:rsidR="000E3DDB" w:rsidRDefault="000E3DDB" w:rsidP="000E3DDB">
      <w:pPr>
        <w:pStyle w:val="a0"/>
        <w:widowControl w:val="0"/>
        <w:jc w:val="center"/>
        <w:rPr>
          <w:rFonts w:cs="Times New Roman"/>
          <w:sz w:val="26"/>
          <w:szCs w:val="26"/>
        </w:rPr>
      </w:pPr>
    </w:p>
    <w:p w14:paraId="0039FF61"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4C06E8A1"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401751C4" w14:textId="77777777" w:rsidR="000E3DDB" w:rsidRDefault="000E3DDB" w:rsidP="000E3DDB">
      <w:pPr>
        <w:widowControl w:val="0"/>
        <w:jc w:val="center"/>
        <w:rPr>
          <w:rFonts w:cs="Times New Roman"/>
          <w:sz w:val="26"/>
          <w:szCs w:val="26"/>
        </w:rPr>
      </w:pPr>
    </w:p>
    <w:p w14:paraId="59A895EE" w14:textId="77777777" w:rsidR="000E3DDB" w:rsidRPr="005D3F8E" w:rsidRDefault="000E3DDB" w:rsidP="000E3DDB">
      <w:pPr>
        <w:pStyle w:val="a0"/>
        <w:widowControl w:val="0"/>
        <w:rPr>
          <w:sz w:val="26"/>
          <w:szCs w:val="26"/>
        </w:rPr>
      </w:pPr>
      <w:r>
        <w:rPr>
          <w:sz w:val="26"/>
          <w:szCs w:val="26"/>
        </w:rPr>
        <w:t>I.</w:t>
      </w:r>
      <w:r w:rsidRPr="005D3F8E">
        <w:rPr>
          <w:sz w:val="26"/>
          <w:szCs w:val="26"/>
        </w:rPr>
        <w:t>Общие сведения о многоквартирном доме</w:t>
      </w:r>
    </w:p>
    <w:p w14:paraId="338CC179" w14:textId="77777777" w:rsidR="000E3DDB" w:rsidRPr="005D3F8E" w:rsidRDefault="000E3DDB" w:rsidP="000E3DDB">
      <w:pPr>
        <w:pStyle w:val="a0"/>
        <w:widowControl w:val="0"/>
        <w:ind w:right="-295"/>
        <w:jc w:val="both"/>
        <w:rPr>
          <w:i/>
          <w:sz w:val="26"/>
          <w:szCs w:val="26"/>
          <w:u w:val="single"/>
        </w:rPr>
      </w:pPr>
      <w:r>
        <w:rPr>
          <w:sz w:val="26"/>
          <w:szCs w:val="26"/>
        </w:rPr>
        <w:t>1.</w:t>
      </w:r>
      <w:r w:rsidRPr="005D3F8E">
        <w:rPr>
          <w:sz w:val="26"/>
          <w:szCs w:val="26"/>
        </w:rPr>
        <w:t xml:space="preserve">Адрес многоквартирного дома: </w:t>
      </w:r>
      <w:r w:rsidRPr="005D3F8E">
        <w:rPr>
          <w:i/>
          <w:sz w:val="26"/>
          <w:szCs w:val="26"/>
          <w:u w:val="single"/>
        </w:rPr>
        <w:t xml:space="preserve">Алтайский край, город Рубцовск, улица Громова, </w:t>
      </w:r>
      <w:r>
        <w:rPr>
          <w:i/>
          <w:sz w:val="26"/>
          <w:szCs w:val="26"/>
          <w:u w:val="single"/>
        </w:rPr>
        <w:t xml:space="preserve">дом </w:t>
      </w:r>
      <w:r w:rsidRPr="005D3F8E">
        <w:rPr>
          <w:i/>
          <w:sz w:val="26"/>
          <w:szCs w:val="26"/>
          <w:u w:val="single"/>
        </w:rPr>
        <w:t>14</w:t>
      </w:r>
    </w:p>
    <w:p w14:paraId="39E71C05" w14:textId="77777777" w:rsidR="000E3DDB" w:rsidRPr="005D3F8E" w:rsidRDefault="000E3DDB" w:rsidP="000E3DDB">
      <w:pPr>
        <w:pStyle w:val="a0"/>
        <w:widowControl w:val="0"/>
        <w:jc w:val="both"/>
        <w:rPr>
          <w:i/>
          <w:sz w:val="26"/>
          <w:szCs w:val="26"/>
          <w:u w:val="single"/>
        </w:rPr>
      </w:pPr>
      <w:r>
        <w:rPr>
          <w:sz w:val="26"/>
          <w:szCs w:val="26"/>
        </w:rPr>
        <w:t>2.</w:t>
      </w:r>
      <w:r w:rsidRPr="005D3F8E">
        <w:rPr>
          <w:sz w:val="26"/>
          <w:szCs w:val="26"/>
        </w:rPr>
        <w:t xml:space="preserve">Кадастровый номер многоквартирного дома (при его наличии): </w:t>
      </w:r>
    </w:p>
    <w:p w14:paraId="722AB638" w14:textId="77777777" w:rsidR="000E3DDB" w:rsidRPr="005D3F8E" w:rsidRDefault="000E3DDB" w:rsidP="000E3DDB">
      <w:pPr>
        <w:pStyle w:val="a0"/>
        <w:widowControl w:val="0"/>
        <w:jc w:val="both"/>
        <w:rPr>
          <w:sz w:val="26"/>
          <w:szCs w:val="26"/>
        </w:rPr>
      </w:pPr>
      <w:r>
        <w:rPr>
          <w:sz w:val="26"/>
          <w:szCs w:val="26"/>
        </w:rPr>
        <w:t>3.</w:t>
      </w:r>
      <w:r w:rsidRPr="005D3F8E">
        <w:rPr>
          <w:sz w:val="26"/>
          <w:szCs w:val="26"/>
        </w:rPr>
        <w:t xml:space="preserve">Серия, тип постройки  </w:t>
      </w:r>
      <w:r w:rsidRPr="005D3F8E">
        <w:rPr>
          <w:i/>
          <w:sz w:val="26"/>
          <w:szCs w:val="26"/>
          <w:u w:val="single"/>
        </w:rPr>
        <w:t>многоквартирный жилой дом</w:t>
      </w:r>
    </w:p>
    <w:p w14:paraId="6B9D6A58" w14:textId="77777777" w:rsidR="000E3DDB" w:rsidRPr="005D3F8E" w:rsidRDefault="000E3DDB" w:rsidP="000E3DDB">
      <w:pPr>
        <w:pStyle w:val="a0"/>
        <w:widowControl w:val="0"/>
        <w:jc w:val="both"/>
        <w:rPr>
          <w:sz w:val="26"/>
          <w:szCs w:val="26"/>
        </w:rPr>
      </w:pPr>
      <w:r>
        <w:rPr>
          <w:sz w:val="26"/>
          <w:szCs w:val="26"/>
        </w:rPr>
        <w:t>4.</w:t>
      </w:r>
      <w:r w:rsidRPr="005D3F8E">
        <w:rPr>
          <w:sz w:val="26"/>
          <w:szCs w:val="26"/>
        </w:rPr>
        <w:t xml:space="preserve">Год постройки </w:t>
      </w:r>
      <w:r w:rsidRPr="005D3F8E">
        <w:rPr>
          <w:i/>
          <w:sz w:val="26"/>
          <w:szCs w:val="26"/>
          <w:u w:val="single"/>
        </w:rPr>
        <w:t>1966</w:t>
      </w:r>
    </w:p>
    <w:p w14:paraId="1105904F" w14:textId="77777777" w:rsidR="000E3DDB" w:rsidRPr="005D3F8E" w:rsidRDefault="000E3DDB" w:rsidP="000E3DDB">
      <w:pPr>
        <w:pStyle w:val="a0"/>
        <w:widowControl w:val="0"/>
        <w:jc w:val="both"/>
        <w:rPr>
          <w:sz w:val="26"/>
          <w:szCs w:val="26"/>
        </w:rPr>
      </w:pPr>
      <w:r w:rsidRPr="005D3F8E">
        <w:rPr>
          <w:sz w:val="26"/>
          <w:szCs w:val="26"/>
        </w:rPr>
        <w:t>5.Степень износа</w:t>
      </w:r>
      <w:r>
        <w:rPr>
          <w:sz w:val="26"/>
          <w:szCs w:val="26"/>
        </w:rPr>
        <w:t xml:space="preserve"> по</w:t>
      </w:r>
      <w:r w:rsidRPr="005D3F8E">
        <w:rPr>
          <w:sz w:val="26"/>
          <w:szCs w:val="26"/>
        </w:rPr>
        <w:t xml:space="preserve"> данным государственного технического учета</w:t>
      </w:r>
      <w:r>
        <w:rPr>
          <w:sz w:val="26"/>
          <w:szCs w:val="26"/>
        </w:rPr>
        <w:t xml:space="preserve"> </w:t>
      </w:r>
      <w:r w:rsidRPr="00D452B7">
        <w:rPr>
          <w:i/>
          <w:sz w:val="26"/>
          <w:szCs w:val="26"/>
          <w:u w:val="single"/>
        </w:rPr>
        <w:t>нет</w:t>
      </w:r>
    </w:p>
    <w:p w14:paraId="1D7DCE30" w14:textId="77777777" w:rsidR="000E3DDB" w:rsidRPr="005D3F8E" w:rsidRDefault="000E3DDB" w:rsidP="000E3DDB">
      <w:pPr>
        <w:pStyle w:val="a0"/>
        <w:widowControl w:val="0"/>
        <w:jc w:val="both"/>
        <w:rPr>
          <w:sz w:val="26"/>
          <w:szCs w:val="26"/>
        </w:rPr>
      </w:pPr>
      <w:r>
        <w:rPr>
          <w:sz w:val="26"/>
          <w:szCs w:val="26"/>
        </w:rPr>
        <w:t>6.</w:t>
      </w:r>
      <w:r w:rsidRPr="005D3F8E">
        <w:rPr>
          <w:sz w:val="26"/>
          <w:szCs w:val="26"/>
        </w:rPr>
        <w:t xml:space="preserve">Степень фактического износа  </w:t>
      </w:r>
      <w:r w:rsidRPr="00D452B7">
        <w:rPr>
          <w:i/>
          <w:sz w:val="26"/>
          <w:szCs w:val="26"/>
          <w:u w:val="single"/>
        </w:rPr>
        <w:t>нет</w:t>
      </w:r>
    </w:p>
    <w:p w14:paraId="7E5BD6B5" w14:textId="77777777" w:rsidR="000E3DDB" w:rsidRPr="005D3F8E" w:rsidRDefault="000E3DDB" w:rsidP="000E3DDB">
      <w:pPr>
        <w:pStyle w:val="a0"/>
        <w:widowControl w:val="0"/>
        <w:jc w:val="both"/>
        <w:rPr>
          <w:sz w:val="26"/>
          <w:szCs w:val="26"/>
        </w:rPr>
      </w:pPr>
      <w:r>
        <w:rPr>
          <w:sz w:val="26"/>
          <w:szCs w:val="26"/>
        </w:rPr>
        <w:t>7.</w:t>
      </w:r>
      <w:r w:rsidRPr="005D3F8E">
        <w:rPr>
          <w:sz w:val="26"/>
          <w:szCs w:val="26"/>
        </w:rPr>
        <w:t xml:space="preserve">Год последнего капитального ремонта  </w:t>
      </w:r>
      <w:r w:rsidRPr="005D3F8E">
        <w:rPr>
          <w:i/>
          <w:sz w:val="26"/>
          <w:szCs w:val="26"/>
          <w:u w:val="single"/>
        </w:rPr>
        <w:t>нет</w:t>
      </w:r>
    </w:p>
    <w:p w14:paraId="2448E4B4" w14:textId="77777777" w:rsidR="000E3DDB" w:rsidRPr="005D3F8E" w:rsidRDefault="000E3DDB" w:rsidP="000E3DDB">
      <w:pPr>
        <w:pStyle w:val="a0"/>
        <w:widowControl w:val="0"/>
        <w:jc w:val="both"/>
        <w:rPr>
          <w:sz w:val="26"/>
          <w:szCs w:val="26"/>
        </w:rPr>
      </w:pPr>
      <w:r>
        <w:rPr>
          <w:sz w:val="26"/>
          <w:szCs w:val="26"/>
        </w:rPr>
        <w:t>8.</w:t>
      </w:r>
      <w:r w:rsidRPr="005D3F8E">
        <w:rPr>
          <w:sz w:val="26"/>
          <w:szCs w:val="26"/>
        </w:rPr>
        <w:t xml:space="preserve">Реквизиты правового акта о признании многоквартирного  дома аварийным и подлежащим сносу </w:t>
      </w:r>
      <w:r w:rsidRPr="005D3F8E">
        <w:rPr>
          <w:i/>
          <w:sz w:val="26"/>
          <w:szCs w:val="26"/>
          <w:u w:val="single"/>
        </w:rPr>
        <w:t>нет</w:t>
      </w:r>
    </w:p>
    <w:p w14:paraId="1B7A861D" w14:textId="77777777" w:rsidR="000E3DDB" w:rsidRPr="005D3F8E" w:rsidRDefault="000E3DDB" w:rsidP="000E3DDB">
      <w:pPr>
        <w:pStyle w:val="a0"/>
        <w:widowControl w:val="0"/>
        <w:jc w:val="both"/>
        <w:rPr>
          <w:sz w:val="26"/>
          <w:szCs w:val="26"/>
          <w:u w:val="single"/>
        </w:rPr>
      </w:pPr>
      <w:r>
        <w:rPr>
          <w:sz w:val="26"/>
          <w:szCs w:val="26"/>
        </w:rPr>
        <w:t>9.</w:t>
      </w:r>
      <w:r w:rsidRPr="005D3F8E">
        <w:rPr>
          <w:sz w:val="26"/>
          <w:szCs w:val="26"/>
        </w:rPr>
        <w:t xml:space="preserve">Количество этажей </w:t>
      </w:r>
      <w:r w:rsidRPr="005D3F8E">
        <w:rPr>
          <w:sz w:val="26"/>
          <w:szCs w:val="26"/>
          <w:u w:val="single"/>
        </w:rPr>
        <w:t xml:space="preserve">5 </w:t>
      </w:r>
    </w:p>
    <w:p w14:paraId="4677CD44" w14:textId="77777777" w:rsidR="000E3DDB" w:rsidRPr="005D3F8E" w:rsidRDefault="000E3DDB" w:rsidP="000E3DDB">
      <w:pPr>
        <w:pStyle w:val="a0"/>
        <w:widowControl w:val="0"/>
        <w:jc w:val="both"/>
        <w:rPr>
          <w:sz w:val="26"/>
          <w:szCs w:val="26"/>
        </w:rPr>
      </w:pPr>
      <w:r>
        <w:rPr>
          <w:sz w:val="26"/>
          <w:szCs w:val="26"/>
        </w:rPr>
        <w:t>10.</w:t>
      </w:r>
      <w:r w:rsidRPr="005D3F8E">
        <w:rPr>
          <w:sz w:val="26"/>
          <w:szCs w:val="26"/>
        </w:rPr>
        <w:t xml:space="preserve">Наличие подвала </w:t>
      </w:r>
      <w:r w:rsidRPr="005D3F8E">
        <w:rPr>
          <w:i/>
          <w:sz w:val="26"/>
          <w:szCs w:val="26"/>
          <w:u w:val="single"/>
        </w:rPr>
        <w:t>да</w:t>
      </w:r>
    </w:p>
    <w:p w14:paraId="7D0A9586" w14:textId="77777777" w:rsidR="000E3DDB" w:rsidRPr="005D3F8E" w:rsidRDefault="000E3DDB" w:rsidP="000E3DDB">
      <w:pPr>
        <w:pStyle w:val="a0"/>
        <w:widowControl w:val="0"/>
        <w:jc w:val="both"/>
        <w:rPr>
          <w:sz w:val="26"/>
          <w:szCs w:val="26"/>
        </w:rPr>
      </w:pPr>
      <w:r>
        <w:rPr>
          <w:sz w:val="26"/>
          <w:szCs w:val="26"/>
        </w:rPr>
        <w:t>11.</w:t>
      </w:r>
      <w:r w:rsidRPr="005D3F8E">
        <w:rPr>
          <w:sz w:val="26"/>
          <w:szCs w:val="26"/>
        </w:rPr>
        <w:t xml:space="preserve">Наличие цокольного этажа </w:t>
      </w:r>
      <w:r w:rsidRPr="005D3F8E">
        <w:rPr>
          <w:i/>
          <w:sz w:val="26"/>
          <w:szCs w:val="26"/>
          <w:u w:val="single"/>
        </w:rPr>
        <w:t>нет</w:t>
      </w:r>
    </w:p>
    <w:p w14:paraId="1A171E22" w14:textId="77777777" w:rsidR="000E3DDB" w:rsidRPr="005D3F8E" w:rsidRDefault="000E3DDB" w:rsidP="000E3DDB">
      <w:pPr>
        <w:pStyle w:val="a0"/>
        <w:widowControl w:val="0"/>
        <w:jc w:val="both"/>
        <w:rPr>
          <w:sz w:val="26"/>
          <w:szCs w:val="26"/>
        </w:rPr>
      </w:pPr>
      <w:r>
        <w:rPr>
          <w:sz w:val="26"/>
          <w:szCs w:val="26"/>
        </w:rPr>
        <w:t>12.</w:t>
      </w:r>
      <w:r w:rsidRPr="005D3F8E">
        <w:rPr>
          <w:sz w:val="26"/>
          <w:szCs w:val="26"/>
        </w:rPr>
        <w:t xml:space="preserve">Наличие мансарды </w:t>
      </w:r>
      <w:r w:rsidRPr="005D3F8E">
        <w:rPr>
          <w:i/>
          <w:sz w:val="26"/>
          <w:szCs w:val="26"/>
          <w:u w:val="single"/>
        </w:rPr>
        <w:t>нет</w:t>
      </w:r>
    </w:p>
    <w:p w14:paraId="03EBB9EC" w14:textId="77777777" w:rsidR="000E3DDB" w:rsidRPr="005D3F8E" w:rsidRDefault="000E3DDB" w:rsidP="000E3DDB">
      <w:pPr>
        <w:pStyle w:val="a0"/>
        <w:widowControl w:val="0"/>
        <w:jc w:val="both"/>
        <w:rPr>
          <w:sz w:val="26"/>
          <w:szCs w:val="26"/>
        </w:rPr>
      </w:pPr>
      <w:r>
        <w:rPr>
          <w:sz w:val="26"/>
          <w:szCs w:val="26"/>
        </w:rPr>
        <w:t>13.</w:t>
      </w:r>
      <w:r w:rsidRPr="005D3F8E">
        <w:rPr>
          <w:sz w:val="26"/>
          <w:szCs w:val="26"/>
        </w:rPr>
        <w:t xml:space="preserve">Наличие мезонина </w:t>
      </w:r>
      <w:r w:rsidRPr="005D3F8E">
        <w:rPr>
          <w:i/>
          <w:sz w:val="26"/>
          <w:szCs w:val="26"/>
          <w:u w:val="single"/>
        </w:rPr>
        <w:t>нет</w:t>
      </w:r>
    </w:p>
    <w:p w14:paraId="054855B9" w14:textId="77777777" w:rsidR="000E3DDB" w:rsidRPr="005D3F8E" w:rsidRDefault="000E3DDB" w:rsidP="000E3DDB">
      <w:pPr>
        <w:pStyle w:val="a0"/>
        <w:widowControl w:val="0"/>
        <w:jc w:val="both"/>
        <w:rPr>
          <w:sz w:val="26"/>
          <w:szCs w:val="26"/>
          <w:u w:val="single"/>
        </w:rPr>
      </w:pPr>
      <w:r>
        <w:rPr>
          <w:sz w:val="26"/>
          <w:szCs w:val="26"/>
        </w:rPr>
        <w:t>14.</w:t>
      </w:r>
      <w:r w:rsidRPr="005D3F8E">
        <w:rPr>
          <w:sz w:val="26"/>
          <w:szCs w:val="26"/>
        </w:rPr>
        <w:t>Количество квартир</w:t>
      </w:r>
      <w:r w:rsidRPr="005D3F8E">
        <w:rPr>
          <w:sz w:val="26"/>
          <w:szCs w:val="26"/>
          <w:u w:val="single"/>
        </w:rPr>
        <w:t xml:space="preserve"> </w:t>
      </w:r>
      <w:r w:rsidRPr="00D452B7">
        <w:rPr>
          <w:i/>
          <w:sz w:val="26"/>
          <w:szCs w:val="26"/>
          <w:u w:val="single"/>
        </w:rPr>
        <w:t>141</w:t>
      </w:r>
      <w:r w:rsidRPr="005D3F8E">
        <w:rPr>
          <w:sz w:val="26"/>
          <w:szCs w:val="26"/>
          <w:u w:val="single"/>
        </w:rPr>
        <w:t xml:space="preserve"> </w:t>
      </w:r>
    </w:p>
    <w:p w14:paraId="430D5C85" w14:textId="77777777" w:rsidR="000E3DDB" w:rsidRPr="005D3F8E" w:rsidRDefault="000E3DDB" w:rsidP="000E3DDB">
      <w:pPr>
        <w:pStyle w:val="a0"/>
        <w:widowControl w:val="0"/>
        <w:jc w:val="both"/>
        <w:rPr>
          <w:sz w:val="26"/>
          <w:szCs w:val="26"/>
        </w:rPr>
      </w:pPr>
      <w:r>
        <w:rPr>
          <w:sz w:val="26"/>
          <w:szCs w:val="26"/>
        </w:rPr>
        <w:t>15.</w:t>
      </w:r>
      <w:r w:rsidRPr="005D3F8E">
        <w:rPr>
          <w:sz w:val="26"/>
          <w:szCs w:val="26"/>
        </w:rPr>
        <w:t>Количество нежилых помещений, не входящ</w:t>
      </w:r>
      <w:r>
        <w:rPr>
          <w:sz w:val="26"/>
          <w:szCs w:val="26"/>
        </w:rPr>
        <w:t>их в состав общего имущества</w:t>
      </w:r>
      <w:r w:rsidRPr="005D3F8E">
        <w:rPr>
          <w:sz w:val="26"/>
          <w:szCs w:val="26"/>
        </w:rPr>
        <w:t xml:space="preserve"> </w:t>
      </w:r>
      <w:r w:rsidRPr="005D3F8E">
        <w:rPr>
          <w:sz w:val="26"/>
          <w:szCs w:val="26"/>
          <w:u w:val="single"/>
        </w:rPr>
        <w:t>3</w:t>
      </w:r>
    </w:p>
    <w:p w14:paraId="72A32AA3" w14:textId="77777777" w:rsidR="000E3DDB" w:rsidRPr="005D3F8E" w:rsidRDefault="000E3DDB" w:rsidP="000E3DDB">
      <w:pPr>
        <w:pStyle w:val="a0"/>
        <w:widowControl w:val="0"/>
        <w:jc w:val="both"/>
        <w:rPr>
          <w:sz w:val="26"/>
          <w:szCs w:val="26"/>
        </w:rPr>
      </w:pPr>
      <w:r>
        <w:rPr>
          <w:sz w:val="26"/>
          <w:szCs w:val="26"/>
        </w:rPr>
        <w:t>16.</w:t>
      </w:r>
      <w:r w:rsidRPr="005D3F8E">
        <w:rPr>
          <w:sz w:val="26"/>
          <w:szCs w:val="26"/>
        </w:rPr>
        <w:t xml:space="preserve">Реквизиты правового акта о признании всех жилых помещений в многоквартирном доме непригодными для проживания </w:t>
      </w:r>
      <w:r w:rsidRPr="005D3F8E">
        <w:rPr>
          <w:i/>
          <w:sz w:val="26"/>
          <w:szCs w:val="26"/>
          <w:u w:val="single"/>
        </w:rPr>
        <w:t>нет</w:t>
      </w:r>
    </w:p>
    <w:p w14:paraId="78A7A4A0" w14:textId="77777777" w:rsidR="000E3DDB" w:rsidRPr="005D3F8E" w:rsidRDefault="000E3DDB" w:rsidP="000E3DDB">
      <w:pPr>
        <w:pStyle w:val="a0"/>
        <w:widowControl w:val="0"/>
        <w:jc w:val="both"/>
        <w:rPr>
          <w:sz w:val="26"/>
          <w:szCs w:val="26"/>
        </w:rPr>
      </w:pPr>
      <w:r>
        <w:rPr>
          <w:sz w:val="26"/>
          <w:szCs w:val="26"/>
        </w:rPr>
        <w:t>17.</w:t>
      </w:r>
      <w:r w:rsidRPr="005D3F8E">
        <w:rPr>
          <w:sz w:val="26"/>
          <w:szCs w:val="26"/>
        </w:rPr>
        <w:t>Перечень жилых помещений, признанных непригодными для проживания (с указанием</w:t>
      </w:r>
      <w:r>
        <w:rPr>
          <w:sz w:val="26"/>
          <w:szCs w:val="26"/>
        </w:rPr>
        <w:t xml:space="preserve"> реквизитов</w:t>
      </w:r>
      <w:r w:rsidRPr="005D3F8E">
        <w:rPr>
          <w:sz w:val="26"/>
          <w:szCs w:val="26"/>
        </w:rPr>
        <w:t xml:space="preserve"> правовых актов о признании жилых помещений непригодными для проживания) </w:t>
      </w:r>
      <w:r w:rsidRPr="005D3F8E">
        <w:rPr>
          <w:i/>
          <w:sz w:val="26"/>
          <w:szCs w:val="26"/>
          <w:u w:val="single"/>
        </w:rPr>
        <w:t>нет</w:t>
      </w:r>
    </w:p>
    <w:p w14:paraId="5263803D" w14:textId="00BBB456" w:rsidR="000E3DDB" w:rsidRPr="00850F69" w:rsidRDefault="000E3DDB" w:rsidP="000E3DDB">
      <w:pPr>
        <w:pStyle w:val="a0"/>
        <w:widowControl w:val="0"/>
        <w:jc w:val="both"/>
        <w:rPr>
          <w:sz w:val="26"/>
          <w:szCs w:val="26"/>
        </w:rPr>
      </w:pPr>
      <w:r w:rsidRPr="005D3F8E">
        <w:rPr>
          <w:sz w:val="26"/>
          <w:szCs w:val="26"/>
        </w:rPr>
        <w:t>18. Строительный объем</w:t>
      </w:r>
      <w:r>
        <w:rPr>
          <w:sz w:val="26"/>
          <w:szCs w:val="26"/>
        </w:rPr>
        <w:t xml:space="preserve"> </w:t>
      </w:r>
      <w:r w:rsidRPr="00A71433">
        <w:rPr>
          <w:i/>
          <w:sz w:val="26"/>
          <w:szCs w:val="26"/>
          <w:u w:val="single"/>
        </w:rPr>
        <w:t>52401,6 куб. м</w:t>
      </w:r>
    </w:p>
    <w:p w14:paraId="4E3B9693" w14:textId="77777777" w:rsidR="000E3DDB" w:rsidRPr="005D3F8E" w:rsidRDefault="000E3DDB" w:rsidP="000E3DDB">
      <w:pPr>
        <w:pStyle w:val="a0"/>
        <w:widowControl w:val="0"/>
        <w:jc w:val="both"/>
        <w:rPr>
          <w:sz w:val="26"/>
          <w:szCs w:val="26"/>
        </w:rPr>
      </w:pPr>
      <w:r w:rsidRPr="005D3F8E">
        <w:rPr>
          <w:sz w:val="26"/>
          <w:szCs w:val="26"/>
        </w:rPr>
        <w:t>19. Площадь:</w:t>
      </w:r>
    </w:p>
    <w:p w14:paraId="5F0C6D40" w14:textId="3C01EF68" w:rsidR="000E3DDB" w:rsidRPr="00850F69" w:rsidRDefault="000E3DDB" w:rsidP="000E3DDB">
      <w:pPr>
        <w:pStyle w:val="a0"/>
        <w:widowControl w:val="0"/>
        <w:jc w:val="both"/>
        <w:rPr>
          <w:sz w:val="26"/>
          <w:szCs w:val="26"/>
        </w:rPr>
      </w:pPr>
      <w:r w:rsidRPr="005D3F8E">
        <w:rPr>
          <w:sz w:val="26"/>
          <w:szCs w:val="26"/>
        </w:rPr>
        <w:t xml:space="preserve">а) многоквартирного дома с лоджиями, балконами, шкафами, коридорами и лестничными клетками </w:t>
      </w:r>
      <w:r w:rsidRPr="005D3F8E">
        <w:rPr>
          <w:i/>
          <w:sz w:val="26"/>
          <w:szCs w:val="26"/>
          <w:u w:val="single"/>
        </w:rPr>
        <w:t xml:space="preserve"> 3493</w:t>
      </w:r>
      <w:r w:rsidRPr="00846E0C">
        <w:rPr>
          <w:i/>
          <w:sz w:val="26"/>
          <w:szCs w:val="26"/>
          <w:u w:val="single"/>
        </w:rPr>
        <w:t>,44 кв. м</w:t>
      </w:r>
    </w:p>
    <w:p w14:paraId="7AC82702" w14:textId="314A2A0C" w:rsidR="000E3DDB" w:rsidRPr="00850F69" w:rsidRDefault="000E3DDB" w:rsidP="000E3DDB">
      <w:pPr>
        <w:pStyle w:val="a0"/>
        <w:widowControl w:val="0"/>
        <w:jc w:val="both"/>
        <w:rPr>
          <w:sz w:val="26"/>
          <w:szCs w:val="26"/>
        </w:rPr>
      </w:pPr>
      <w:r w:rsidRPr="005D3F8E">
        <w:rPr>
          <w:sz w:val="26"/>
          <w:szCs w:val="26"/>
        </w:rPr>
        <w:t xml:space="preserve">б) жилых помещений (общая площадь квартир) </w:t>
      </w:r>
      <w:r w:rsidRPr="005D3F8E">
        <w:rPr>
          <w:i/>
          <w:sz w:val="26"/>
          <w:szCs w:val="26"/>
          <w:u w:val="single"/>
        </w:rPr>
        <w:t>3145,</w:t>
      </w:r>
      <w:r w:rsidRPr="00846E0C">
        <w:rPr>
          <w:i/>
          <w:sz w:val="26"/>
          <w:szCs w:val="26"/>
          <w:u w:val="single"/>
        </w:rPr>
        <w:t>45 кв. м</w:t>
      </w:r>
    </w:p>
    <w:p w14:paraId="6B8D741B" w14:textId="053BD552" w:rsidR="000E3DDB" w:rsidRPr="00850F69" w:rsidRDefault="000E3DDB" w:rsidP="000E3DDB">
      <w:pPr>
        <w:pStyle w:val="a0"/>
        <w:widowControl w:val="0"/>
        <w:jc w:val="both"/>
        <w:rPr>
          <w:sz w:val="26"/>
          <w:szCs w:val="26"/>
        </w:rPr>
      </w:pPr>
      <w:r w:rsidRPr="005D3F8E">
        <w:rPr>
          <w:sz w:val="26"/>
          <w:szCs w:val="26"/>
        </w:rPr>
        <w:t xml:space="preserve">в) нежилых помещений (общая площадь нежилых помещений, не входящих в состав общего имущества в многоквартирном доме) </w:t>
      </w:r>
      <w:r w:rsidRPr="00846E0C">
        <w:rPr>
          <w:i/>
          <w:sz w:val="26"/>
          <w:szCs w:val="26"/>
          <w:u w:val="single"/>
        </w:rPr>
        <w:t>253 кв. м</w:t>
      </w:r>
    </w:p>
    <w:p w14:paraId="2CAC1DBB" w14:textId="77777777" w:rsidR="000E3DDB" w:rsidRPr="005D3F8E" w:rsidRDefault="000E3DDB" w:rsidP="000E3DDB">
      <w:pPr>
        <w:pStyle w:val="a0"/>
        <w:widowControl w:val="0"/>
        <w:jc w:val="both"/>
        <w:rPr>
          <w:sz w:val="26"/>
          <w:szCs w:val="26"/>
        </w:rPr>
      </w:pPr>
      <w:r w:rsidRPr="005D3F8E">
        <w:rPr>
          <w:sz w:val="26"/>
          <w:szCs w:val="26"/>
        </w:rPr>
        <w:t xml:space="preserve">г) помещений общего пользования (общая площадь нежилых помещений, входящих в состав общего имущества </w:t>
      </w:r>
      <w:r>
        <w:rPr>
          <w:sz w:val="26"/>
          <w:szCs w:val="26"/>
        </w:rPr>
        <w:t xml:space="preserve">в многоквартирном доме) </w:t>
      </w:r>
      <w:r w:rsidRPr="00D452B7">
        <w:rPr>
          <w:i/>
          <w:sz w:val="26"/>
          <w:szCs w:val="26"/>
          <w:u w:val="single"/>
        </w:rPr>
        <w:t>нет</w:t>
      </w:r>
    </w:p>
    <w:p w14:paraId="61FD5464" w14:textId="77777777" w:rsidR="000E3DDB" w:rsidRPr="005D3F8E" w:rsidRDefault="000E3DDB" w:rsidP="000E3DDB">
      <w:pPr>
        <w:pStyle w:val="a0"/>
        <w:widowControl w:val="0"/>
        <w:jc w:val="both"/>
        <w:rPr>
          <w:sz w:val="26"/>
          <w:szCs w:val="26"/>
        </w:rPr>
      </w:pPr>
      <w:r w:rsidRPr="005D3F8E">
        <w:rPr>
          <w:sz w:val="26"/>
          <w:szCs w:val="26"/>
        </w:rPr>
        <w:t xml:space="preserve">20. Количество лестниц </w:t>
      </w:r>
      <w:r w:rsidRPr="00846E0C">
        <w:rPr>
          <w:i/>
          <w:sz w:val="26"/>
          <w:szCs w:val="26"/>
          <w:u w:val="single"/>
        </w:rPr>
        <w:t>3 шт.</w:t>
      </w:r>
    </w:p>
    <w:p w14:paraId="4E9B68C7" w14:textId="63735ECA" w:rsidR="000E3DDB" w:rsidRPr="00850F69" w:rsidRDefault="000E3DDB" w:rsidP="000E3DDB">
      <w:pPr>
        <w:pStyle w:val="a0"/>
        <w:widowControl w:val="0"/>
        <w:jc w:val="both"/>
        <w:rPr>
          <w:sz w:val="26"/>
          <w:szCs w:val="26"/>
        </w:rPr>
      </w:pPr>
      <w:r w:rsidRPr="005D3F8E">
        <w:rPr>
          <w:sz w:val="26"/>
          <w:szCs w:val="26"/>
        </w:rPr>
        <w:t xml:space="preserve">21. Уборочная площадь лестниц (включая межквартирные лестничные площадки) </w:t>
      </w:r>
      <w:r w:rsidRPr="00846E0C">
        <w:rPr>
          <w:i/>
          <w:sz w:val="26"/>
          <w:szCs w:val="26"/>
          <w:u w:val="single"/>
        </w:rPr>
        <w:t>142 кв. м</w:t>
      </w:r>
    </w:p>
    <w:p w14:paraId="3B0F7C13" w14:textId="77777777" w:rsidR="000E3DDB" w:rsidRPr="005D3F8E" w:rsidRDefault="000E3DDB" w:rsidP="000E3DDB">
      <w:pPr>
        <w:pStyle w:val="a0"/>
        <w:widowControl w:val="0"/>
        <w:jc w:val="both"/>
        <w:rPr>
          <w:sz w:val="26"/>
          <w:szCs w:val="26"/>
        </w:rPr>
      </w:pPr>
      <w:r w:rsidRPr="005D3F8E">
        <w:rPr>
          <w:sz w:val="26"/>
          <w:szCs w:val="26"/>
        </w:rPr>
        <w:t>22. Уборочная площ</w:t>
      </w:r>
      <w:r>
        <w:rPr>
          <w:sz w:val="26"/>
          <w:szCs w:val="26"/>
        </w:rPr>
        <w:t xml:space="preserve">адь общих коридоров </w:t>
      </w:r>
      <w:r w:rsidRPr="00D452B7">
        <w:rPr>
          <w:i/>
          <w:sz w:val="26"/>
          <w:szCs w:val="26"/>
          <w:u w:val="single"/>
        </w:rPr>
        <w:t>нет</w:t>
      </w:r>
    </w:p>
    <w:p w14:paraId="5C17C050" w14:textId="355783CC" w:rsidR="000E3DDB" w:rsidRPr="001160D1" w:rsidRDefault="000E3DDB" w:rsidP="000E3DDB">
      <w:pPr>
        <w:pStyle w:val="a0"/>
        <w:widowControl w:val="0"/>
        <w:jc w:val="both"/>
        <w:rPr>
          <w:sz w:val="26"/>
          <w:szCs w:val="26"/>
        </w:rPr>
      </w:pPr>
      <w:r w:rsidRPr="005D3F8E">
        <w:rPr>
          <w:sz w:val="26"/>
          <w:szCs w:val="26"/>
        </w:rPr>
        <w:t xml:space="preserve">23. Площадь земельного участка, входящего в состав общего имущества многоквартирного дома </w:t>
      </w:r>
      <w:r w:rsidRPr="00846E0C">
        <w:rPr>
          <w:i/>
          <w:sz w:val="26"/>
          <w:szCs w:val="26"/>
          <w:u w:val="single"/>
        </w:rPr>
        <w:t>3319 кв.</w:t>
      </w:r>
      <w:r w:rsidR="001160D1" w:rsidRPr="001160D1">
        <w:rPr>
          <w:i/>
          <w:sz w:val="26"/>
          <w:szCs w:val="26"/>
          <w:u w:val="single"/>
        </w:rPr>
        <w:t xml:space="preserve"> </w:t>
      </w:r>
      <w:r w:rsidRPr="00846E0C">
        <w:rPr>
          <w:i/>
          <w:sz w:val="26"/>
          <w:szCs w:val="26"/>
          <w:u w:val="single"/>
        </w:rPr>
        <w:t>м</w:t>
      </w:r>
    </w:p>
    <w:p w14:paraId="1639ADFB" w14:textId="77777777" w:rsidR="000E3DDB" w:rsidRDefault="000E3DDB" w:rsidP="000E3DDB">
      <w:pPr>
        <w:pStyle w:val="a0"/>
        <w:widowControl w:val="0"/>
        <w:jc w:val="both"/>
        <w:rPr>
          <w:i/>
          <w:sz w:val="26"/>
          <w:szCs w:val="26"/>
          <w:u w:val="single"/>
        </w:rPr>
      </w:pPr>
      <w:r w:rsidRPr="005D3F8E">
        <w:rPr>
          <w:sz w:val="26"/>
          <w:szCs w:val="26"/>
        </w:rPr>
        <w:t>24. Кадастровый номер земельного</w:t>
      </w:r>
      <w:r>
        <w:rPr>
          <w:sz w:val="26"/>
          <w:szCs w:val="26"/>
        </w:rPr>
        <w:t xml:space="preserve"> участка</w:t>
      </w:r>
      <w:r w:rsidRPr="005D3F8E">
        <w:rPr>
          <w:sz w:val="26"/>
          <w:szCs w:val="26"/>
        </w:rPr>
        <w:t xml:space="preserve"> (при его наличии) </w:t>
      </w:r>
      <w:r>
        <w:rPr>
          <w:i/>
          <w:sz w:val="26"/>
          <w:szCs w:val="26"/>
          <w:u w:val="single"/>
        </w:rPr>
        <w:t>нет</w:t>
      </w:r>
    </w:p>
    <w:p w14:paraId="2593BDF8" w14:textId="77777777" w:rsidR="001160D1" w:rsidRPr="00850F69" w:rsidRDefault="001160D1" w:rsidP="000E3DDB">
      <w:pPr>
        <w:pStyle w:val="a0"/>
        <w:widowControl w:val="0"/>
        <w:jc w:val="both"/>
        <w:rPr>
          <w:sz w:val="26"/>
          <w:szCs w:val="26"/>
        </w:rPr>
      </w:pPr>
    </w:p>
    <w:p w14:paraId="3208C0E6" w14:textId="77777777" w:rsidR="00B74145" w:rsidRDefault="00B74145" w:rsidP="000E3DDB">
      <w:pPr>
        <w:pStyle w:val="a0"/>
        <w:widowControl w:val="0"/>
        <w:jc w:val="both"/>
        <w:rPr>
          <w:sz w:val="26"/>
          <w:szCs w:val="26"/>
        </w:rPr>
      </w:pPr>
    </w:p>
    <w:p w14:paraId="7E86F1A8" w14:textId="77777777" w:rsidR="00B74145" w:rsidRDefault="00B74145" w:rsidP="000E3DDB">
      <w:pPr>
        <w:pStyle w:val="a0"/>
        <w:widowControl w:val="0"/>
        <w:jc w:val="both"/>
        <w:rPr>
          <w:sz w:val="26"/>
          <w:szCs w:val="26"/>
        </w:rPr>
      </w:pPr>
    </w:p>
    <w:p w14:paraId="66C50119" w14:textId="77777777" w:rsidR="00B74145" w:rsidRDefault="00B74145" w:rsidP="000E3DDB">
      <w:pPr>
        <w:pStyle w:val="a0"/>
        <w:widowControl w:val="0"/>
        <w:jc w:val="both"/>
        <w:rPr>
          <w:sz w:val="26"/>
          <w:szCs w:val="26"/>
        </w:rPr>
      </w:pPr>
    </w:p>
    <w:p w14:paraId="1384F992" w14:textId="19F1A7F4" w:rsidR="000E3DDB" w:rsidRPr="005D3F8E" w:rsidRDefault="000E3DDB" w:rsidP="000E3DDB">
      <w:pPr>
        <w:pStyle w:val="a0"/>
        <w:widowControl w:val="0"/>
        <w:jc w:val="both"/>
        <w:rPr>
          <w:sz w:val="26"/>
          <w:szCs w:val="26"/>
        </w:rPr>
      </w:pPr>
      <w:r w:rsidRPr="005D3F8E">
        <w:rPr>
          <w:sz w:val="26"/>
          <w:szCs w:val="26"/>
        </w:rPr>
        <w:lastRenderedPageBreak/>
        <w:t>II. Техническое состояние многоквартирного дома, включая пристройки</w:t>
      </w:r>
    </w:p>
    <w:p w14:paraId="6F672490" w14:textId="77777777" w:rsidR="000E3DDB" w:rsidRPr="005D3F8E" w:rsidRDefault="000E3DDB" w:rsidP="000E3DDB">
      <w:pPr>
        <w:pStyle w:val="a0"/>
        <w:widowControl w:val="0"/>
        <w:jc w:val="both"/>
        <w:rPr>
          <w:sz w:val="26"/>
          <w:szCs w:val="26"/>
        </w:rPr>
      </w:pPr>
      <w:r w:rsidRPr="005D3F8E">
        <w:rPr>
          <w:sz w:val="26"/>
          <w:szCs w:val="26"/>
        </w:rPr>
        <w:t>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20"/>
        <w:gridCol w:w="3384"/>
        <w:gridCol w:w="2694"/>
      </w:tblGrid>
      <w:tr w:rsidR="000E3DDB" w:rsidRPr="00217A95" w14:paraId="21DD4D90" w14:textId="77777777" w:rsidTr="001160D1">
        <w:trPr>
          <w:trHeight w:val="840"/>
          <w:jc w:val="center"/>
        </w:trPr>
        <w:tc>
          <w:tcPr>
            <w:tcW w:w="3420" w:type="dxa"/>
            <w:tcMar>
              <w:top w:w="0" w:type="dxa"/>
              <w:left w:w="70" w:type="dxa"/>
              <w:bottom w:w="0" w:type="dxa"/>
              <w:right w:w="70" w:type="dxa"/>
            </w:tcMar>
          </w:tcPr>
          <w:p w14:paraId="62F28FF0" w14:textId="77777777" w:rsidR="000E3DDB" w:rsidRPr="00217A95" w:rsidRDefault="000E3DDB" w:rsidP="00212FAD">
            <w:pPr>
              <w:pStyle w:val="a0"/>
              <w:widowControl w:val="0"/>
              <w:jc w:val="center"/>
              <w:rPr>
                <w:sz w:val="26"/>
                <w:szCs w:val="26"/>
              </w:rPr>
            </w:pPr>
            <w:r w:rsidRPr="00217A95">
              <w:rPr>
                <w:sz w:val="26"/>
                <w:szCs w:val="26"/>
              </w:rPr>
              <w:t>Наименование конструктивных  элементов</w:t>
            </w:r>
          </w:p>
        </w:tc>
        <w:tc>
          <w:tcPr>
            <w:tcW w:w="3384" w:type="dxa"/>
            <w:tcMar>
              <w:top w:w="0" w:type="dxa"/>
              <w:left w:w="70" w:type="dxa"/>
              <w:bottom w:w="0" w:type="dxa"/>
              <w:right w:w="70" w:type="dxa"/>
            </w:tcMar>
          </w:tcPr>
          <w:p w14:paraId="0E88CC1F" w14:textId="77777777" w:rsidR="000E3DDB" w:rsidRPr="00217A95" w:rsidRDefault="000E3DDB" w:rsidP="00212FAD">
            <w:pPr>
              <w:pStyle w:val="a0"/>
              <w:widowControl w:val="0"/>
              <w:jc w:val="center"/>
              <w:rPr>
                <w:sz w:val="26"/>
                <w:szCs w:val="26"/>
              </w:rPr>
            </w:pPr>
            <w:r w:rsidRPr="00217A95">
              <w:rPr>
                <w:sz w:val="26"/>
                <w:szCs w:val="26"/>
              </w:rPr>
              <w:t>Описание элементов  (материал, конструкция или система, отделка и прочее)</w:t>
            </w:r>
          </w:p>
        </w:tc>
        <w:tc>
          <w:tcPr>
            <w:tcW w:w="2694" w:type="dxa"/>
            <w:tcMar>
              <w:top w:w="0" w:type="dxa"/>
              <w:left w:w="70" w:type="dxa"/>
              <w:bottom w:w="0" w:type="dxa"/>
              <w:right w:w="70" w:type="dxa"/>
            </w:tcMar>
          </w:tcPr>
          <w:p w14:paraId="310B8440" w14:textId="77777777" w:rsidR="000E3DDB" w:rsidRPr="00217A95" w:rsidRDefault="000E3DDB" w:rsidP="00212FAD">
            <w:pPr>
              <w:pStyle w:val="a0"/>
              <w:widowControl w:val="0"/>
              <w:jc w:val="center"/>
              <w:rPr>
                <w:sz w:val="26"/>
                <w:szCs w:val="26"/>
              </w:rPr>
            </w:pPr>
            <w:r w:rsidRPr="00217A95">
              <w:rPr>
                <w:sz w:val="26"/>
                <w:szCs w:val="26"/>
              </w:rPr>
              <w:t>Техническое состояние элементов общего имущества многоквартирного дома</w:t>
            </w:r>
          </w:p>
        </w:tc>
      </w:tr>
      <w:tr w:rsidR="000E3DDB" w:rsidRPr="00217A95" w14:paraId="0ED7EDC4" w14:textId="77777777" w:rsidTr="001160D1">
        <w:trPr>
          <w:trHeight w:val="240"/>
          <w:jc w:val="center"/>
        </w:trPr>
        <w:tc>
          <w:tcPr>
            <w:tcW w:w="3420" w:type="dxa"/>
            <w:tcMar>
              <w:top w:w="0" w:type="dxa"/>
              <w:left w:w="70" w:type="dxa"/>
              <w:bottom w:w="0" w:type="dxa"/>
              <w:right w:w="70" w:type="dxa"/>
            </w:tcMar>
          </w:tcPr>
          <w:p w14:paraId="41F55DA3" w14:textId="77777777" w:rsidR="000E3DDB" w:rsidRPr="00217A95" w:rsidRDefault="000E3DDB" w:rsidP="00212FAD">
            <w:pPr>
              <w:pStyle w:val="a0"/>
              <w:widowControl w:val="0"/>
              <w:jc w:val="both"/>
              <w:rPr>
                <w:sz w:val="26"/>
                <w:szCs w:val="26"/>
              </w:rPr>
            </w:pPr>
            <w:r w:rsidRPr="00217A95">
              <w:rPr>
                <w:sz w:val="26"/>
                <w:szCs w:val="26"/>
              </w:rPr>
              <w:t>1. Фундамент</w:t>
            </w:r>
          </w:p>
        </w:tc>
        <w:tc>
          <w:tcPr>
            <w:tcW w:w="3384" w:type="dxa"/>
            <w:tcMar>
              <w:top w:w="0" w:type="dxa"/>
              <w:left w:w="70" w:type="dxa"/>
              <w:bottom w:w="0" w:type="dxa"/>
              <w:right w:w="70" w:type="dxa"/>
            </w:tcMar>
          </w:tcPr>
          <w:p w14:paraId="7D160543" w14:textId="77777777" w:rsidR="000E3DDB" w:rsidRPr="00217A95" w:rsidRDefault="000E3DDB" w:rsidP="00212FAD">
            <w:pPr>
              <w:pStyle w:val="a0"/>
              <w:widowControl w:val="0"/>
              <w:jc w:val="both"/>
              <w:rPr>
                <w:i/>
                <w:sz w:val="26"/>
                <w:szCs w:val="26"/>
              </w:rPr>
            </w:pPr>
            <w:r w:rsidRPr="00217A95">
              <w:rPr>
                <w:i/>
                <w:sz w:val="26"/>
                <w:szCs w:val="26"/>
              </w:rPr>
              <w:t>Железобетонные блоки</w:t>
            </w:r>
          </w:p>
        </w:tc>
        <w:tc>
          <w:tcPr>
            <w:tcW w:w="2694" w:type="dxa"/>
            <w:tcMar>
              <w:top w:w="0" w:type="dxa"/>
              <w:left w:w="70" w:type="dxa"/>
              <w:bottom w:w="0" w:type="dxa"/>
              <w:right w:w="70" w:type="dxa"/>
            </w:tcMar>
          </w:tcPr>
          <w:p w14:paraId="50D4CD61" w14:textId="77777777" w:rsidR="000E3DDB" w:rsidRPr="00217A95" w:rsidRDefault="000E3DDB" w:rsidP="00212FAD">
            <w:pPr>
              <w:pStyle w:val="a0"/>
              <w:widowControl w:val="0"/>
              <w:jc w:val="both"/>
              <w:rPr>
                <w:i/>
                <w:sz w:val="26"/>
                <w:szCs w:val="26"/>
              </w:rPr>
            </w:pPr>
            <w:r w:rsidRPr="00217A95">
              <w:rPr>
                <w:i/>
                <w:sz w:val="26"/>
                <w:szCs w:val="26"/>
              </w:rPr>
              <w:t>Требует ремонта</w:t>
            </w:r>
          </w:p>
        </w:tc>
      </w:tr>
      <w:tr w:rsidR="000E3DDB" w:rsidRPr="00217A95" w14:paraId="20E1921C" w14:textId="77777777" w:rsidTr="001160D1">
        <w:trPr>
          <w:trHeight w:val="360"/>
          <w:jc w:val="center"/>
        </w:trPr>
        <w:tc>
          <w:tcPr>
            <w:tcW w:w="3420" w:type="dxa"/>
            <w:tcMar>
              <w:top w:w="0" w:type="dxa"/>
              <w:left w:w="70" w:type="dxa"/>
              <w:bottom w:w="0" w:type="dxa"/>
              <w:right w:w="70" w:type="dxa"/>
            </w:tcMar>
          </w:tcPr>
          <w:p w14:paraId="0CC91E6C" w14:textId="77777777" w:rsidR="000E3DDB" w:rsidRPr="00217A95" w:rsidRDefault="000E3DDB" w:rsidP="00212FAD">
            <w:pPr>
              <w:pStyle w:val="a0"/>
              <w:widowControl w:val="0"/>
              <w:jc w:val="both"/>
              <w:rPr>
                <w:sz w:val="26"/>
                <w:szCs w:val="26"/>
              </w:rPr>
            </w:pPr>
            <w:r w:rsidRPr="00217A95">
              <w:rPr>
                <w:sz w:val="26"/>
                <w:szCs w:val="26"/>
              </w:rPr>
              <w:t>2.Наружные и внутренние капитальные стены</w:t>
            </w:r>
          </w:p>
        </w:tc>
        <w:tc>
          <w:tcPr>
            <w:tcW w:w="3384" w:type="dxa"/>
            <w:tcMar>
              <w:top w:w="0" w:type="dxa"/>
              <w:left w:w="70" w:type="dxa"/>
              <w:bottom w:w="0" w:type="dxa"/>
              <w:right w:w="70" w:type="dxa"/>
            </w:tcMar>
          </w:tcPr>
          <w:p w14:paraId="1AA0BAC7" w14:textId="77777777" w:rsidR="000E3DDB" w:rsidRPr="00217A95" w:rsidRDefault="000E3DDB" w:rsidP="00212FAD">
            <w:pPr>
              <w:pStyle w:val="a0"/>
              <w:widowControl w:val="0"/>
              <w:jc w:val="both"/>
              <w:rPr>
                <w:i/>
                <w:sz w:val="26"/>
                <w:szCs w:val="26"/>
              </w:rPr>
            </w:pPr>
            <w:r w:rsidRPr="00217A95">
              <w:rPr>
                <w:i/>
                <w:sz w:val="26"/>
                <w:szCs w:val="26"/>
              </w:rPr>
              <w:t>Кирпичные толщиной 0,64</w:t>
            </w:r>
          </w:p>
        </w:tc>
        <w:tc>
          <w:tcPr>
            <w:tcW w:w="2694" w:type="dxa"/>
            <w:tcMar>
              <w:top w:w="0" w:type="dxa"/>
              <w:left w:w="70" w:type="dxa"/>
              <w:bottom w:w="0" w:type="dxa"/>
              <w:right w:w="70" w:type="dxa"/>
            </w:tcMar>
          </w:tcPr>
          <w:p w14:paraId="232A17D9" w14:textId="77777777" w:rsidR="000E3DDB" w:rsidRPr="00217A95" w:rsidRDefault="000E3DDB" w:rsidP="00212FAD">
            <w:pPr>
              <w:pStyle w:val="a0"/>
              <w:widowControl w:val="0"/>
              <w:jc w:val="both"/>
              <w:rPr>
                <w:i/>
                <w:sz w:val="26"/>
                <w:szCs w:val="26"/>
              </w:rPr>
            </w:pPr>
            <w:r w:rsidRPr="00217A95">
              <w:rPr>
                <w:i/>
                <w:sz w:val="26"/>
                <w:szCs w:val="26"/>
              </w:rPr>
              <w:t>Требует ремонта</w:t>
            </w:r>
          </w:p>
        </w:tc>
      </w:tr>
      <w:tr w:rsidR="000E3DDB" w:rsidRPr="00217A95" w14:paraId="4A14E54A" w14:textId="77777777" w:rsidTr="001160D1">
        <w:trPr>
          <w:trHeight w:val="240"/>
          <w:jc w:val="center"/>
        </w:trPr>
        <w:tc>
          <w:tcPr>
            <w:tcW w:w="3420" w:type="dxa"/>
            <w:tcMar>
              <w:top w:w="0" w:type="dxa"/>
              <w:left w:w="70" w:type="dxa"/>
              <w:bottom w:w="0" w:type="dxa"/>
              <w:right w:w="70" w:type="dxa"/>
            </w:tcMar>
          </w:tcPr>
          <w:p w14:paraId="08AF1172" w14:textId="77777777" w:rsidR="000E3DDB" w:rsidRPr="00217A95" w:rsidRDefault="000E3DDB" w:rsidP="00212FAD">
            <w:pPr>
              <w:pStyle w:val="a0"/>
              <w:widowControl w:val="0"/>
              <w:jc w:val="both"/>
              <w:rPr>
                <w:sz w:val="26"/>
                <w:szCs w:val="26"/>
              </w:rPr>
            </w:pPr>
            <w:r w:rsidRPr="00217A95">
              <w:rPr>
                <w:sz w:val="26"/>
                <w:szCs w:val="26"/>
              </w:rPr>
              <w:t>3. Перегородки</w:t>
            </w:r>
          </w:p>
        </w:tc>
        <w:tc>
          <w:tcPr>
            <w:tcW w:w="3384" w:type="dxa"/>
            <w:tcMar>
              <w:top w:w="0" w:type="dxa"/>
              <w:left w:w="70" w:type="dxa"/>
              <w:bottom w:w="0" w:type="dxa"/>
              <w:right w:w="70" w:type="dxa"/>
            </w:tcMar>
          </w:tcPr>
          <w:p w14:paraId="3F3CEAA7" w14:textId="77777777" w:rsidR="000E3DDB" w:rsidRPr="00217A95" w:rsidRDefault="000E3DDB" w:rsidP="00212FAD">
            <w:pPr>
              <w:pStyle w:val="a0"/>
              <w:widowControl w:val="0"/>
              <w:jc w:val="both"/>
              <w:rPr>
                <w:i/>
                <w:sz w:val="26"/>
                <w:szCs w:val="26"/>
              </w:rPr>
            </w:pPr>
            <w:r w:rsidRPr="00217A95">
              <w:rPr>
                <w:i/>
                <w:sz w:val="26"/>
                <w:szCs w:val="26"/>
              </w:rPr>
              <w:t>Деревянные</w:t>
            </w:r>
          </w:p>
        </w:tc>
        <w:tc>
          <w:tcPr>
            <w:tcW w:w="2694" w:type="dxa"/>
            <w:tcMar>
              <w:top w:w="0" w:type="dxa"/>
              <w:left w:w="70" w:type="dxa"/>
              <w:bottom w:w="0" w:type="dxa"/>
              <w:right w:w="70" w:type="dxa"/>
            </w:tcMar>
          </w:tcPr>
          <w:p w14:paraId="1F02D0E7" w14:textId="77777777" w:rsidR="000E3DDB" w:rsidRPr="00217A95" w:rsidRDefault="000E3DDB" w:rsidP="00212FAD">
            <w:pPr>
              <w:pStyle w:val="a0"/>
              <w:widowControl w:val="0"/>
              <w:jc w:val="both"/>
              <w:rPr>
                <w:i/>
                <w:sz w:val="26"/>
                <w:szCs w:val="26"/>
              </w:rPr>
            </w:pPr>
            <w:r w:rsidRPr="00217A95">
              <w:rPr>
                <w:i/>
                <w:sz w:val="26"/>
                <w:szCs w:val="26"/>
              </w:rPr>
              <w:t>Требует ремонта</w:t>
            </w:r>
          </w:p>
        </w:tc>
      </w:tr>
      <w:tr w:rsidR="000E3DDB" w:rsidRPr="00217A95" w14:paraId="31DBB458" w14:textId="77777777" w:rsidTr="001160D1">
        <w:trPr>
          <w:trHeight w:val="480"/>
          <w:jc w:val="center"/>
        </w:trPr>
        <w:tc>
          <w:tcPr>
            <w:tcW w:w="3420" w:type="dxa"/>
            <w:tcMar>
              <w:top w:w="0" w:type="dxa"/>
              <w:left w:w="70" w:type="dxa"/>
              <w:bottom w:w="0" w:type="dxa"/>
              <w:right w:w="70" w:type="dxa"/>
            </w:tcMar>
          </w:tcPr>
          <w:p w14:paraId="1EAD2AA4" w14:textId="77777777" w:rsidR="000E3DDB" w:rsidRPr="00217A95" w:rsidRDefault="000E3DDB" w:rsidP="00212FAD">
            <w:pPr>
              <w:pStyle w:val="a0"/>
              <w:widowControl w:val="0"/>
              <w:jc w:val="both"/>
              <w:rPr>
                <w:sz w:val="26"/>
                <w:szCs w:val="26"/>
              </w:rPr>
            </w:pPr>
            <w:r w:rsidRPr="00217A95">
              <w:rPr>
                <w:sz w:val="26"/>
                <w:szCs w:val="26"/>
              </w:rPr>
              <w:t xml:space="preserve">4.Перекрытия: чердачные,  </w:t>
            </w:r>
            <w:r w:rsidRPr="00217A95">
              <w:rPr>
                <w:sz w:val="26"/>
                <w:szCs w:val="26"/>
              </w:rPr>
              <w:br/>
              <w:t>междуэтажные, подвальные (другое)</w:t>
            </w:r>
          </w:p>
        </w:tc>
        <w:tc>
          <w:tcPr>
            <w:tcW w:w="3384" w:type="dxa"/>
            <w:tcMar>
              <w:top w:w="0" w:type="dxa"/>
              <w:left w:w="70" w:type="dxa"/>
              <w:bottom w:w="0" w:type="dxa"/>
              <w:right w:w="70" w:type="dxa"/>
            </w:tcMar>
          </w:tcPr>
          <w:p w14:paraId="7449987C" w14:textId="77777777" w:rsidR="000E3DDB" w:rsidRPr="00217A95" w:rsidRDefault="000E3DDB" w:rsidP="00212FAD">
            <w:pPr>
              <w:pStyle w:val="a0"/>
              <w:widowControl w:val="0"/>
              <w:jc w:val="both"/>
              <w:rPr>
                <w:i/>
                <w:sz w:val="26"/>
                <w:szCs w:val="26"/>
              </w:rPr>
            </w:pPr>
            <w:r w:rsidRPr="00217A95">
              <w:rPr>
                <w:i/>
                <w:sz w:val="26"/>
                <w:szCs w:val="26"/>
              </w:rPr>
              <w:t>Деревянные</w:t>
            </w:r>
          </w:p>
        </w:tc>
        <w:tc>
          <w:tcPr>
            <w:tcW w:w="2694" w:type="dxa"/>
            <w:tcMar>
              <w:top w:w="0" w:type="dxa"/>
              <w:left w:w="70" w:type="dxa"/>
              <w:bottom w:w="0" w:type="dxa"/>
              <w:right w:w="70" w:type="dxa"/>
            </w:tcMar>
          </w:tcPr>
          <w:p w14:paraId="466BD51E" w14:textId="77777777" w:rsidR="000E3DDB" w:rsidRPr="00217A95" w:rsidRDefault="000E3DDB" w:rsidP="00212FAD">
            <w:pPr>
              <w:pStyle w:val="a0"/>
              <w:widowControl w:val="0"/>
              <w:jc w:val="both"/>
              <w:rPr>
                <w:i/>
                <w:sz w:val="26"/>
                <w:szCs w:val="26"/>
              </w:rPr>
            </w:pPr>
            <w:r w:rsidRPr="00217A95">
              <w:rPr>
                <w:i/>
                <w:sz w:val="26"/>
                <w:szCs w:val="26"/>
              </w:rPr>
              <w:t>Требует ремонта</w:t>
            </w:r>
          </w:p>
        </w:tc>
      </w:tr>
      <w:tr w:rsidR="000E3DDB" w:rsidRPr="00217A95" w14:paraId="2D556A6F" w14:textId="77777777" w:rsidTr="001160D1">
        <w:trPr>
          <w:trHeight w:val="240"/>
          <w:jc w:val="center"/>
        </w:trPr>
        <w:tc>
          <w:tcPr>
            <w:tcW w:w="3420" w:type="dxa"/>
            <w:tcMar>
              <w:top w:w="0" w:type="dxa"/>
              <w:left w:w="70" w:type="dxa"/>
              <w:bottom w:w="0" w:type="dxa"/>
              <w:right w:w="70" w:type="dxa"/>
            </w:tcMar>
          </w:tcPr>
          <w:p w14:paraId="54A262A4" w14:textId="77777777" w:rsidR="000E3DDB" w:rsidRPr="00217A95" w:rsidRDefault="000E3DDB" w:rsidP="00212FAD">
            <w:pPr>
              <w:pStyle w:val="a0"/>
              <w:widowControl w:val="0"/>
              <w:jc w:val="both"/>
              <w:rPr>
                <w:sz w:val="26"/>
                <w:szCs w:val="26"/>
              </w:rPr>
            </w:pPr>
            <w:r w:rsidRPr="00217A95">
              <w:rPr>
                <w:sz w:val="26"/>
                <w:szCs w:val="26"/>
              </w:rPr>
              <w:t>5. Крыша</w:t>
            </w:r>
          </w:p>
        </w:tc>
        <w:tc>
          <w:tcPr>
            <w:tcW w:w="3384" w:type="dxa"/>
            <w:tcMar>
              <w:top w:w="0" w:type="dxa"/>
              <w:left w:w="70" w:type="dxa"/>
              <w:bottom w:w="0" w:type="dxa"/>
              <w:right w:w="70" w:type="dxa"/>
            </w:tcMar>
          </w:tcPr>
          <w:p w14:paraId="74AF2323" w14:textId="77777777" w:rsidR="000E3DDB" w:rsidRPr="00217A95" w:rsidRDefault="000E3DDB" w:rsidP="00212FAD">
            <w:pPr>
              <w:pStyle w:val="a0"/>
              <w:widowControl w:val="0"/>
              <w:jc w:val="both"/>
              <w:rPr>
                <w:i/>
                <w:sz w:val="26"/>
                <w:szCs w:val="26"/>
              </w:rPr>
            </w:pPr>
            <w:r w:rsidRPr="00217A95">
              <w:rPr>
                <w:i/>
                <w:sz w:val="26"/>
                <w:szCs w:val="26"/>
              </w:rPr>
              <w:t>Скатная, покрытие – метал, основание – деревянный каркас с обрешеткой</w:t>
            </w:r>
          </w:p>
        </w:tc>
        <w:tc>
          <w:tcPr>
            <w:tcW w:w="2694" w:type="dxa"/>
            <w:tcMar>
              <w:top w:w="0" w:type="dxa"/>
              <w:left w:w="70" w:type="dxa"/>
              <w:bottom w:w="0" w:type="dxa"/>
              <w:right w:w="70" w:type="dxa"/>
            </w:tcMar>
          </w:tcPr>
          <w:p w14:paraId="7DE3F5B0" w14:textId="77777777" w:rsidR="000E3DDB" w:rsidRPr="00217A95" w:rsidRDefault="000E3DDB" w:rsidP="00212FAD">
            <w:pPr>
              <w:pStyle w:val="a0"/>
              <w:widowControl w:val="0"/>
              <w:jc w:val="both"/>
              <w:rPr>
                <w:i/>
                <w:sz w:val="26"/>
                <w:szCs w:val="26"/>
              </w:rPr>
            </w:pPr>
            <w:r w:rsidRPr="00217A95">
              <w:rPr>
                <w:i/>
                <w:sz w:val="26"/>
                <w:szCs w:val="26"/>
              </w:rPr>
              <w:t>Неуд.</w:t>
            </w:r>
          </w:p>
        </w:tc>
      </w:tr>
      <w:tr w:rsidR="000E3DDB" w:rsidRPr="00217A95" w14:paraId="4CD2BB0C" w14:textId="77777777" w:rsidTr="001160D1">
        <w:trPr>
          <w:trHeight w:val="240"/>
          <w:jc w:val="center"/>
        </w:trPr>
        <w:tc>
          <w:tcPr>
            <w:tcW w:w="3420" w:type="dxa"/>
            <w:tcMar>
              <w:top w:w="0" w:type="dxa"/>
              <w:left w:w="70" w:type="dxa"/>
              <w:bottom w:w="0" w:type="dxa"/>
              <w:right w:w="70" w:type="dxa"/>
            </w:tcMar>
          </w:tcPr>
          <w:p w14:paraId="40E0E3CA" w14:textId="77777777" w:rsidR="000E3DDB" w:rsidRPr="00217A95" w:rsidRDefault="000E3DDB" w:rsidP="00212FAD">
            <w:pPr>
              <w:pStyle w:val="a0"/>
              <w:widowControl w:val="0"/>
              <w:jc w:val="both"/>
              <w:rPr>
                <w:sz w:val="26"/>
                <w:szCs w:val="26"/>
              </w:rPr>
            </w:pPr>
            <w:r w:rsidRPr="00217A95">
              <w:rPr>
                <w:sz w:val="26"/>
                <w:szCs w:val="26"/>
              </w:rPr>
              <w:t>6. Полы</w:t>
            </w:r>
          </w:p>
        </w:tc>
        <w:tc>
          <w:tcPr>
            <w:tcW w:w="3384" w:type="dxa"/>
            <w:tcMar>
              <w:top w:w="0" w:type="dxa"/>
              <w:left w:w="70" w:type="dxa"/>
              <w:bottom w:w="0" w:type="dxa"/>
              <w:right w:w="70" w:type="dxa"/>
            </w:tcMar>
          </w:tcPr>
          <w:p w14:paraId="0E8F9075" w14:textId="77777777" w:rsidR="000E3DDB" w:rsidRPr="00217A95" w:rsidRDefault="000E3DDB" w:rsidP="00212FAD">
            <w:pPr>
              <w:pStyle w:val="a0"/>
              <w:widowControl w:val="0"/>
              <w:jc w:val="both"/>
              <w:rPr>
                <w:i/>
                <w:sz w:val="26"/>
                <w:szCs w:val="26"/>
              </w:rPr>
            </w:pPr>
            <w:r w:rsidRPr="00217A95">
              <w:rPr>
                <w:i/>
                <w:sz w:val="26"/>
                <w:szCs w:val="26"/>
              </w:rPr>
              <w:t>Дощатые по деревянным лагам</w:t>
            </w:r>
          </w:p>
        </w:tc>
        <w:tc>
          <w:tcPr>
            <w:tcW w:w="2694" w:type="dxa"/>
            <w:tcMar>
              <w:top w:w="0" w:type="dxa"/>
              <w:left w:w="70" w:type="dxa"/>
              <w:bottom w:w="0" w:type="dxa"/>
              <w:right w:w="70" w:type="dxa"/>
            </w:tcMar>
          </w:tcPr>
          <w:p w14:paraId="34A58457" w14:textId="77777777" w:rsidR="000E3DDB" w:rsidRPr="00217A95" w:rsidRDefault="000E3DDB" w:rsidP="00212FAD">
            <w:pPr>
              <w:pStyle w:val="a0"/>
              <w:widowControl w:val="0"/>
              <w:jc w:val="both"/>
              <w:rPr>
                <w:i/>
                <w:sz w:val="26"/>
                <w:szCs w:val="26"/>
              </w:rPr>
            </w:pPr>
            <w:r w:rsidRPr="00217A95">
              <w:rPr>
                <w:i/>
                <w:sz w:val="26"/>
                <w:szCs w:val="26"/>
              </w:rPr>
              <w:t>Требует ремонта</w:t>
            </w:r>
          </w:p>
        </w:tc>
      </w:tr>
      <w:tr w:rsidR="000E3DDB" w:rsidRPr="00217A95" w14:paraId="04DC1402" w14:textId="77777777" w:rsidTr="001160D1">
        <w:trPr>
          <w:trHeight w:val="360"/>
          <w:jc w:val="center"/>
        </w:trPr>
        <w:tc>
          <w:tcPr>
            <w:tcW w:w="3420" w:type="dxa"/>
            <w:tcMar>
              <w:top w:w="0" w:type="dxa"/>
              <w:left w:w="70" w:type="dxa"/>
              <w:bottom w:w="0" w:type="dxa"/>
              <w:right w:w="70" w:type="dxa"/>
            </w:tcMar>
          </w:tcPr>
          <w:p w14:paraId="4B5E931A" w14:textId="77777777" w:rsidR="000E3DDB" w:rsidRPr="00217A95" w:rsidRDefault="000E3DDB" w:rsidP="00212FAD">
            <w:pPr>
              <w:pStyle w:val="a0"/>
              <w:widowControl w:val="0"/>
              <w:jc w:val="both"/>
              <w:rPr>
                <w:sz w:val="26"/>
                <w:szCs w:val="26"/>
              </w:rPr>
            </w:pPr>
            <w:r w:rsidRPr="00217A95">
              <w:rPr>
                <w:sz w:val="26"/>
                <w:szCs w:val="26"/>
              </w:rPr>
              <w:t>7.Проемы: окна, двери</w:t>
            </w:r>
            <w:r w:rsidRPr="00217A95">
              <w:rPr>
                <w:sz w:val="26"/>
                <w:szCs w:val="26"/>
              </w:rPr>
              <w:br/>
              <w:t>(другое)</w:t>
            </w:r>
          </w:p>
        </w:tc>
        <w:tc>
          <w:tcPr>
            <w:tcW w:w="3384" w:type="dxa"/>
            <w:tcMar>
              <w:top w:w="0" w:type="dxa"/>
              <w:left w:w="70" w:type="dxa"/>
              <w:bottom w:w="0" w:type="dxa"/>
              <w:right w:w="70" w:type="dxa"/>
            </w:tcMar>
          </w:tcPr>
          <w:p w14:paraId="063E1AD3" w14:textId="77777777" w:rsidR="000E3DDB" w:rsidRPr="00217A95" w:rsidRDefault="000E3DDB" w:rsidP="00212FAD">
            <w:pPr>
              <w:pStyle w:val="a0"/>
              <w:widowControl w:val="0"/>
              <w:rPr>
                <w:i/>
                <w:sz w:val="26"/>
                <w:szCs w:val="26"/>
              </w:rPr>
            </w:pPr>
            <w:r w:rsidRPr="00217A95">
              <w:rPr>
                <w:i/>
                <w:sz w:val="26"/>
                <w:szCs w:val="26"/>
              </w:rPr>
              <w:t>Окна – двухстворчатые с двойным остеклением, деревянные окрашены</w:t>
            </w:r>
          </w:p>
          <w:p w14:paraId="1797C3FB" w14:textId="77777777" w:rsidR="000E3DDB" w:rsidRPr="00217A95" w:rsidRDefault="000E3DDB" w:rsidP="00212FAD">
            <w:pPr>
              <w:pStyle w:val="a0"/>
              <w:widowControl w:val="0"/>
              <w:rPr>
                <w:i/>
                <w:sz w:val="26"/>
                <w:szCs w:val="26"/>
              </w:rPr>
            </w:pPr>
            <w:r w:rsidRPr="00217A95">
              <w:rPr>
                <w:i/>
                <w:sz w:val="26"/>
                <w:szCs w:val="26"/>
              </w:rPr>
              <w:t xml:space="preserve">Двери – филенчатые, однопольные, деревянные </w:t>
            </w:r>
          </w:p>
        </w:tc>
        <w:tc>
          <w:tcPr>
            <w:tcW w:w="2694" w:type="dxa"/>
            <w:tcMar>
              <w:top w:w="0" w:type="dxa"/>
              <w:left w:w="70" w:type="dxa"/>
              <w:bottom w:w="0" w:type="dxa"/>
              <w:right w:w="70" w:type="dxa"/>
            </w:tcMar>
          </w:tcPr>
          <w:p w14:paraId="344637EB" w14:textId="77777777" w:rsidR="000E3DDB" w:rsidRPr="00217A95" w:rsidRDefault="000E3DDB" w:rsidP="00212FAD">
            <w:pPr>
              <w:pStyle w:val="a0"/>
              <w:widowControl w:val="0"/>
              <w:jc w:val="both"/>
              <w:rPr>
                <w:i/>
                <w:sz w:val="26"/>
                <w:szCs w:val="26"/>
              </w:rPr>
            </w:pPr>
            <w:r w:rsidRPr="00217A95">
              <w:rPr>
                <w:i/>
                <w:sz w:val="26"/>
                <w:szCs w:val="26"/>
              </w:rPr>
              <w:t xml:space="preserve">Требует ремонта </w:t>
            </w:r>
          </w:p>
        </w:tc>
      </w:tr>
      <w:tr w:rsidR="000E3DDB" w:rsidRPr="00217A95" w14:paraId="4FB82995" w14:textId="77777777" w:rsidTr="001160D1">
        <w:trPr>
          <w:trHeight w:val="360"/>
          <w:jc w:val="center"/>
        </w:trPr>
        <w:tc>
          <w:tcPr>
            <w:tcW w:w="3420" w:type="dxa"/>
            <w:tcMar>
              <w:top w:w="0" w:type="dxa"/>
              <w:left w:w="70" w:type="dxa"/>
              <w:bottom w:w="0" w:type="dxa"/>
              <w:right w:w="70" w:type="dxa"/>
            </w:tcMar>
          </w:tcPr>
          <w:p w14:paraId="09F837D8" w14:textId="77777777" w:rsidR="000E3DDB" w:rsidRPr="00217A95" w:rsidRDefault="000E3DDB" w:rsidP="00212FAD">
            <w:pPr>
              <w:pStyle w:val="a0"/>
              <w:widowControl w:val="0"/>
              <w:ind w:right="-1407"/>
              <w:rPr>
                <w:sz w:val="26"/>
                <w:szCs w:val="26"/>
              </w:rPr>
            </w:pPr>
            <w:r w:rsidRPr="00217A95">
              <w:rPr>
                <w:sz w:val="26"/>
                <w:szCs w:val="26"/>
              </w:rPr>
              <w:t>8. Отделка: внутренняя,</w:t>
            </w:r>
          </w:p>
          <w:p w14:paraId="128305E8" w14:textId="77777777" w:rsidR="000E3DDB" w:rsidRPr="00217A95" w:rsidRDefault="000E3DDB" w:rsidP="00212FAD">
            <w:pPr>
              <w:pStyle w:val="a0"/>
              <w:widowControl w:val="0"/>
              <w:ind w:right="-1407"/>
              <w:rPr>
                <w:sz w:val="26"/>
                <w:szCs w:val="26"/>
              </w:rPr>
            </w:pPr>
            <w:r w:rsidRPr="00217A95">
              <w:rPr>
                <w:sz w:val="26"/>
                <w:szCs w:val="26"/>
              </w:rPr>
              <w:t>наружная (другое)</w:t>
            </w:r>
          </w:p>
        </w:tc>
        <w:tc>
          <w:tcPr>
            <w:tcW w:w="3384" w:type="dxa"/>
            <w:tcMar>
              <w:top w:w="0" w:type="dxa"/>
              <w:left w:w="70" w:type="dxa"/>
              <w:bottom w:w="0" w:type="dxa"/>
              <w:right w:w="70" w:type="dxa"/>
            </w:tcMar>
          </w:tcPr>
          <w:p w14:paraId="47863DBE" w14:textId="77777777" w:rsidR="000E3DDB" w:rsidRPr="00217A95" w:rsidRDefault="000E3DDB" w:rsidP="00212FAD">
            <w:pPr>
              <w:pStyle w:val="a0"/>
              <w:widowControl w:val="0"/>
              <w:rPr>
                <w:i/>
                <w:sz w:val="26"/>
                <w:szCs w:val="26"/>
              </w:rPr>
            </w:pPr>
            <w:r w:rsidRPr="00217A95">
              <w:rPr>
                <w:i/>
                <w:sz w:val="26"/>
                <w:szCs w:val="26"/>
              </w:rPr>
              <w:t>Внутренняя – штукатурка,  побелка, окраска</w:t>
            </w:r>
          </w:p>
          <w:p w14:paraId="03FB7F2A" w14:textId="77777777" w:rsidR="000E3DDB" w:rsidRPr="00217A95" w:rsidRDefault="000E3DDB" w:rsidP="00212FAD">
            <w:pPr>
              <w:pStyle w:val="a0"/>
              <w:widowControl w:val="0"/>
              <w:jc w:val="both"/>
              <w:rPr>
                <w:i/>
                <w:sz w:val="26"/>
                <w:szCs w:val="26"/>
              </w:rPr>
            </w:pPr>
            <w:r w:rsidRPr="00217A95">
              <w:rPr>
                <w:i/>
                <w:sz w:val="26"/>
                <w:szCs w:val="26"/>
              </w:rPr>
              <w:t>Потолки – штукатурка,  побелка</w:t>
            </w:r>
          </w:p>
        </w:tc>
        <w:tc>
          <w:tcPr>
            <w:tcW w:w="2694" w:type="dxa"/>
            <w:tcMar>
              <w:top w:w="0" w:type="dxa"/>
              <w:left w:w="70" w:type="dxa"/>
              <w:bottom w:w="0" w:type="dxa"/>
              <w:right w:w="70" w:type="dxa"/>
            </w:tcMar>
          </w:tcPr>
          <w:p w14:paraId="624A1944" w14:textId="77777777" w:rsidR="000E3DDB" w:rsidRPr="00217A95" w:rsidRDefault="000E3DDB" w:rsidP="00212FAD">
            <w:pPr>
              <w:pStyle w:val="a0"/>
              <w:widowControl w:val="0"/>
              <w:jc w:val="both"/>
              <w:rPr>
                <w:i/>
                <w:sz w:val="26"/>
                <w:szCs w:val="26"/>
              </w:rPr>
            </w:pPr>
            <w:r w:rsidRPr="00217A95">
              <w:rPr>
                <w:i/>
                <w:sz w:val="26"/>
                <w:szCs w:val="26"/>
              </w:rPr>
              <w:t xml:space="preserve">Требует ремонта </w:t>
            </w:r>
          </w:p>
        </w:tc>
      </w:tr>
      <w:tr w:rsidR="000E3DDB" w:rsidRPr="00217A95" w14:paraId="54D6F2C8" w14:textId="77777777" w:rsidTr="001160D1">
        <w:trPr>
          <w:trHeight w:val="1320"/>
          <w:jc w:val="center"/>
        </w:trPr>
        <w:tc>
          <w:tcPr>
            <w:tcW w:w="3420" w:type="dxa"/>
            <w:tcMar>
              <w:top w:w="0" w:type="dxa"/>
              <w:left w:w="70" w:type="dxa"/>
              <w:bottom w:w="0" w:type="dxa"/>
              <w:right w:w="70" w:type="dxa"/>
            </w:tcMar>
          </w:tcPr>
          <w:p w14:paraId="672017D6" w14:textId="77777777" w:rsidR="000E3DDB" w:rsidRPr="00217A95" w:rsidRDefault="000E3DDB" w:rsidP="00212FAD">
            <w:pPr>
              <w:pStyle w:val="a0"/>
              <w:widowControl w:val="0"/>
              <w:rPr>
                <w:sz w:val="26"/>
                <w:szCs w:val="26"/>
              </w:rPr>
            </w:pPr>
            <w:r w:rsidRPr="00217A95">
              <w:rPr>
                <w:sz w:val="26"/>
                <w:szCs w:val="26"/>
              </w:rPr>
              <w:t>9. Механическое, электрическое, санитарно-техническое и иное оборудование:</w:t>
            </w:r>
          </w:p>
          <w:p w14:paraId="553F5D5C" w14:textId="77777777" w:rsidR="000E3DDB" w:rsidRPr="00217A95" w:rsidRDefault="000E3DDB" w:rsidP="00212FAD">
            <w:pPr>
              <w:pStyle w:val="a0"/>
              <w:widowControl w:val="0"/>
              <w:suppressAutoHyphens w:val="0"/>
              <w:ind w:left="360"/>
              <w:rPr>
                <w:sz w:val="26"/>
                <w:szCs w:val="26"/>
              </w:rPr>
            </w:pPr>
            <w:r w:rsidRPr="00217A95">
              <w:rPr>
                <w:sz w:val="26"/>
                <w:szCs w:val="26"/>
              </w:rPr>
              <w:t>ванны напольные,</w:t>
            </w:r>
          </w:p>
          <w:p w14:paraId="7AED6C7B" w14:textId="77777777" w:rsidR="000E3DDB" w:rsidRPr="00217A95" w:rsidRDefault="000E3DDB" w:rsidP="00212FAD">
            <w:pPr>
              <w:pStyle w:val="a0"/>
              <w:widowControl w:val="0"/>
              <w:suppressAutoHyphens w:val="0"/>
              <w:ind w:left="360"/>
              <w:rPr>
                <w:sz w:val="26"/>
                <w:szCs w:val="26"/>
              </w:rPr>
            </w:pPr>
            <w:r w:rsidRPr="00217A95">
              <w:rPr>
                <w:sz w:val="26"/>
                <w:szCs w:val="26"/>
              </w:rPr>
              <w:t>электроплиты,</w:t>
            </w:r>
          </w:p>
          <w:p w14:paraId="0167B7A1" w14:textId="77777777" w:rsidR="000E3DDB" w:rsidRPr="00217A95" w:rsidRDefault="000E3DDB" w:rsidP="00212FAD">
            <w:pPr>
              <w:pStyle w:val="a0"/>
              <w:widowControl w:val="0"/>
              <w:suppressAutoHyphens w:val="0"/>
              <w:ind w:left="360"/>
              <w:rPr>
                <w:sz w:val="26"/>
                <w:szCs w:val="26"/>
              </w:rPr>
            </w:pPr>
            <w:r w:rsidRPr="00217A95">
              <w:rPr>
                <w:sz w:val="26"/>
                <w:szCs w:val="26"/>
              </w:rPr>
              <w:t>телефонные сети и оборудование</w:t>
            </w:r>
          </w:p>
          <w:p w14:paraId="02FC423B" w14:textId="77777777" w:rsidR="000E3DDB" w:rsidRPr="00217A95" w:rsidRDefault="000E3DDB" w:rsidP="00212FAD">
            <w:pPr>
              <w:pStyle w:val="a0"/>
              <w:widowControl w:val="0"/>
              <w:suppressAutoHyphens w:val="0"/>
              <w:ind w:left="360"/>
              <w:rPr>
                <w:sz w:val="26"/>
                <w:szCs w:val="26"/>
              </w:rPr>
            </w:pPr>
            <w:r w:rsidRPr="00217A95">
              <w:rPr>
                <w:sz w:val="26"/>
                <w:szCs w:val="26"/>
              </w:rPr>
              <w:t>сети проводного радиовещания,</w:t>
            </w:r>
          </w:p>
          <w:p w14:paraId="22858164" w14:textId="77777777" w:rsidR="000E3DDB" w:rsidRPr="00217A95" w:rsidRDefault="000E3DDB" w:rsidP="00212FAD">
            <w:pPr>
              <w:pStyle w:val="a0"/>
              <w:widowControl w:val="0"/>
              <w:suppressAutoHyphens w:val="0"/>
              <w:ind w:left="360"/>
              <w:rPr>
                <w:sz w:val="26"/>
                <w:szCs w:val="26"/>
              </w:rPr>
            </w:pPr>
            <w:r w:rsidRPr="00217A95">
              <w:rPr>
                <w:sz w:val="26"/>
                <w:szCs w:val="26"/>
              </w:rPr>
              <w:t>мусоропровод,</w:t>
            </w:r>
          </w:p>
          <w:p w14:paraId="76C1A1E4" w14:textId="77777777" w:rsidR="000E3DDB" w:rsidRPr="00217A95" w:rsidRDefault="000E3DDB" w:rsidP="00212FAD">
            <w:pPr>
              <w:pStyle w:val="a0"/>
              <w:widowControl w:val="0"/>
              <w:suppressAutoHyphens w:val="0"/>
              <w:ind w:left="360"/>
              <w:rPr>
                <w:sz w:val="26"/>
                <w:szCs w:val="26"/>
              </w:rPr>
            </w:pPr>
            <w:r w:rsidRPr="00217A95">
              <w:rPr>
                <w:sz w:val="26"/>
                <w:szCs w:val="26"/>
              </w:rPr>
              <w:t>лифт,</w:t>
            </w:r>
          </w:p>
          <w:p w14:paraId="7D6CA119" w14:textId="77777777" w:rsidR="000E3DDB" w:rsidRPr="00217A95" w:rsidRDefault="000E3DDB" w:rsidP="00212FAD">
            <w:pPr>
              <w:pStyle w:val="a0"/>
              <w:widowControl w:val="0"/>
              <w:suppressAutoHyphens w:val="0"/>
              <w:ind w:left="360"/>
              <w:rPr>
                <w:sz w:val="26"/>
                <w:szCs w:val="26"/>
              </w:rPr>
            </w:pPr>
            <w:r w:rsidRPr="00217A95">
              <w:rPr>
                <w:sz w:val="26"/>
                <w:szCs w:val="26"/>
              </w:rPr>
              <w:t>вентиляция</w:t>
            </w:r>
          </w:p>
        </w:tc>
        <w:tc>
          <w:tcPr>
            <w:tcW w:w="3384" w:type="dxa"/>
            <w:tcMar>
              <w:top w:w="0" w:type="dxa"/>
              <w:left w:w="70" w:type="dxa"/>
              <w:bottom w:w="0" w:type="dxa"/>
              <w:right w:w="70" w:type="dxa"/>
            </w:tcMar>
          </w:tcPr>
          <w:p w14:paraId="4B6D28A7" w14:textId="77777777" w:rsidR="000E3DDB" w:rsidRPr="00217A95" w:rsidRDefault="000E3DDB" w:rsidP="00212FAD">
            <w:pPr>
              <w:pStyle w:val="a0"/>
              <w:widowControl w:val="0"/>
              <w:jc w:val="both"/>
              <w:rPr>
                <w:i/>
                <w:sz w:val="26"/>
                <w:szCs w:val="26"/>
              </w:rPr>
            </w:pPr>
          </w:p>
          <w:p w14:paraId="35BD7027" w14:textId="77777777" w:rsidR="000E3DDB" w:rsidRPr="00217A95" w:rsidRDefault="000E3DDB" w:rsidP="00212FAD">
            <w:pPr>
              <w:pStyle w:val="a0"/>
              <w:widowControl w:val="0"/>
              <w:jc w:val="both"/>
              <w:rPr>
                <w:i/>
                <w:sz w:val="26"/>
                <w:szCs w:val="26"/>
              </w:rPr>
            </w:pPr>
          </w:p>
          <w:p w14:paraId="3F8447B5" w14:textId="77777777" w:rsidR="000E3DDB" w:rsidRPr="00217A95" w:rsidRDefault="000E3DDB" w:rsidP="00212FAD">
            <w:pPr>
              <w:pStyle w:val="a0"/>
              <w:widowControl w:val="0"/>
              <w:jc w:val="both"/>
              <w:rPr>
                <w:i/>
                <w:sz w:val="26"/>
                <w:szCs w:val="26"/>
              </w:rPr>
            </w:pPr>
          </w:p>
          <w:p w14:paraId="50BFC5CB" w14:textId="77777777" w:rsidR="000E3DDB" w:rsidRPr="00217A95" w:rsidRDefault="000E3DDB" w:rsidP="00212FAD">
            <w:pPr>
              <w:pStyle w:val="a0"/>
              <w:widowControl w:val="0"/>
              <w:jc w:val="both"/>
              <w:rPr>
                <w:i/>
                <w:sz w:val="26"/>
                <w:szCs w:val="26"/>
              </w:rPr>
            </w:pPr>
          </w:p>
          <w:p w14:paraId="6813CAD2" w14:textId="77777777" w:rsidR="000E3DDB" w:rsidRPr="00217A95" w:rsidRDefault="000E3DDB" w:rsidP="00212FAD">
            <w:pPr>
              <w:pStyle w:val="a0"/>
              <w:widowControl w:val="0"/>
              <w:jc w:val="both"/>
              <w:rPr>
                <w:i/>
                <w:sz w:val="26"/>
                <w:szCs w:val="26"/>
              </w:rPr>
            </w:pPr>
            <w:r w:rsidRPr="00217A95">
              <w:rPr>
                <w:i/>
                <w:sz w:val="26"/>
                <w:szCs w:val="26"/>
              </w:rPr>
              <w:t>Есть</w:t>
            </w:r>
          </w:p>
          <w:p w14:paraId="5A58BE78" w14:textId="77777777" w:rsidR="000E3DDB" w:rsidRPr="00217A95" w:rsidRDefault="000E3DDB" w:rsidP="00212FAD">
            <w:pPr>
              <w:pStyle w:val="a0"/>
              <w:widowControl w:val="0"/>
              <w:jc w:val="both"/>
              <w:rPr>
                <w:i/>
                <w:sz w:val="26"/>
                <w:szCs w:val="26"/>
              </w:rPr>
            </w:pPr>
            <w:r w:rsidRPr="00217A95">
              <w:rPr>
                <w:i/>
                <w:sz w:val="26"/>
                <w:szCs w:val="26"/>
              </w:rPr>
              <w:t>Есть</w:t>
            </w:r>
          </w:p>
          <w:p w14:paraId="198FD5D1" w14:textId="77777777" w:rsidR="000E3DDB" w:rsidRDefault="000E3DDB" w:rsidP="00212FAD">
            <w:pPr>
              <w:pStyle w:val="a0"/>
              <w:widowControl w:val="0"/>
              <w:jc w:val="both"/>
              <w:rPr>
                <w:i/>
                <w:sz w:val="26"/>
                <w:szCs w:val="26"/>
              </w:rPr>
            </w:pPr>
          </w:p>
          <w:p w14:paraId="3E0A6CB2" w14:textId="77777777" w:rsidR="000E3DDB" w:rsidRPr="00217A95" w:rsidRDefault="000E3DDB" w:rsidP="00212FAD">
            <w:pPr>
              <w:pStyle w:val="a0"/>
              <w:widowControl w:val="0"/>
              <w:jc w:val="both"/>
              <w:rPr>
                <w:i/>
                <w:sz w:val="26"/>
                <w:szCs w:val="26"/>
              </w:rPr>
            </w:pPr>
            <w:r w:rsidRPr="00217A95">
              <w:rPr>
                <w:i/>
                <w:sz w:val="26"/>
                <w:szCs w:val="26"/>
              </w:rPr>
              <w:t>Есть</w:t>
            </w:r>
          </w:p>
          <w:p w14:paraId="30F8C43A" w14:textId="77777777" w:rsidR="000E3DDB" w:rsidRDefault="000E3DDB" w:rsidP="00212FAD">
            <w:pPr>
              <w:pStyle w:val="a0"/>
              <w:widowControl w:val="0"/>
              <w:jc w:val="both"/>
              <w:rPr>
                <w:i/>
                <w:sz w:val="26"/>
                <w:szCs w:val="26"/>
              </w:rPr>
            </w:pPr>
          </w:p>
          <w:p w14:paraId="528CBD8F" w14:textId="77777777" w:rsidR="000E3DDB" w:rsidRPr="00217A95" w:rsidRDefault="000E3DDB" w:rsidP="00212FAD">
            <w:pPr>
              <w:pStyle w:val="a0"/>
              <w:widowControl w:val="0"/>
              <w:jc w:val="both"/>
              <w:rPr>
                <w:i/>
                <w:sz w:val="26"/>
                <w:szCs w:val="26"/>
              </w:rPr>
            </w:pPr>
            <w:r w:rsidRPr="00217A95">
              <w:rPr>
                <w:i/>
                <w:sz w:val="26"/>
                <w:szCs w:val="26"/>
              </w:rPr>
              <w:t>Есть</w:t>
            </w:r>
          </w:p>
          <w:p w14:paraId="7C5104A4" w14:textId="77777777" w:rsidR="000E3DDB" w:rsidRPr="00217A95" w:rsidRDefault="000E3DDB" w:rsidP="00212FAD">
            <w:pPr>
              <w:pStyle w:val="a0"/>
              <w:widowControl w:val="0"/>
              <w:jc w:val="both"/>
              <w:rPr>
                <w:i/>
                <w:sz w:val="26"/>
                <w:szCs w:val="26"/>
              </w:rPr>
            </w:pPr>
            <w:r w:rsidRPr="00217A95">
              <w:rPr>
                <w:i/>
                <w:sz w:val="26"/>
                <w:szCs w:val="26"/>
              </w:rPr>
              <w:t>Нет</w:t>
            </w:r>
          </w:p>
          <w:p w14:paraId="4B2C04C8" w14:textId="77777777" w:rsidR="000E3DDB" w:rsidRPr="00217A95" w:rsidRDefault="000E3DDB" w:rsidP="00212FAD">
            <w:pPr>
              <w:pStyle w:val="a0"/>
              <w:widowControl w:val="0"/>
              <w:jc w:val="both"/>
              <w:rPr>
                <w:i/>
                <w:sz w:val="26"/>
                <w:szCs w:val="26"/>
              </w:rPr>
            </w:pPr>
            <w:r w:rsidRPr="00217A95">
              <w:rPr>
                <w:i/>
                <w:sz w:val="26"/>
                <w:szCs w:val="26"/>
              </w:rPr>
              <w:t>Нет</w:t>
            </w:r>
          </w:p>
          <w:p w14:paraId="72C05A93" w14:textId="77777777" w:rsidR="000E3DDB" w:rsidRPr="00217A95" w:rsidRDefault="000E3DDB" w:rsidP="00212FAD">
            <w:pPr>
              <w:pStyle w:val="a0"/>
              <w:widowControl w:val="0"/>
              <w:jc w:val="both"/>
              <w:rPr>
                <w:i/>
                <w:sz w:val="26"/>
                <w:szCs w:val="26"/>
              </w:rPr>
            </w:pPr>
            <w:r w:rsidRPr="00217A95">
              <w:rPr>
                <w:i/>
                <w:sz w:val="26"/>
                <w:szCs w:val="26"/>
              </w:rPr>
              <w:t>Есть</w:t>
            </w:r>
          </w:p>
        </w:tc>
        <w:tc>
          <w:tcPr>
            <w:tcW w:w="2694" w:type="dxa"/>
            <w:tcMar>
              <w:top w:w="0" w:type="dxa"/>
              <w:left w:w="70" w:type="dxa"/>
              <w:bottom w:w="0" w:type="dxa"/>
              <w:right w:w="70" w:type="dxa"/>
            </w:tcMar>
          </w:tcPr>
          <w:p w14:paraId="585FA526" w14:textId="77777777" w:rsidR="000E3DDB" w:rsidRPr="00217A95" w:rsidRDefault="000E3DDB" w:rsidP="00212FAD">
            <w:pPr>
              <w:pStyle w:val="a0"/>
              <w:widowControl w:val="0"/>
              <w:jc w:val="both"/>
              <w:rPr>
                <w:i/>
                <w:sz w:val="26"/>
                <w:szCs w:val="26"/>
              </w:rPr>
            </w:pPr>
          </w:p>
          <w:p w14:paraId="684F846F" w14:textId="77777777" w:rsidR="000E3DDB" w:rsidRPr="00217A95" w:rsidRDefault="000E3DDB" w:rsidP="00212FAD">
            <w:pPr>
              <w:pStyle w:val="a0"/>
              <w:widowControl w:val="0"/>
              <w:jc w:val="both"/>
              <w:rPr>
                <w:i/>
                <w:sz w:val="26"/>
                <w:szCs w:val="26"/>
              </w:rPr>
            </w:pPr>
          </w:p>
          <w:p w14:paraId="4D988A2A" w14:textId="77777777" w:rsidR="000E3DDB" w:rsidRPr="00217A95" w:rsidRDefault="000E3DDB" w:rsidP="00212FAD">
            <w:pPr>
              <w:pStyle w:val="a0"/>
              <w:widowControl w:val="0"/>
              <w:jc w:val="both"/>
              <w:rPr>
                <w:i/>
                <w:sz w:val="26"/>
                <w:szCs w:val="26"/>
              </w:rPr>
            </w:pPr>
          </w:p>
          <w:p w14:paraId="6FF9400D" w14:textId="77777777" w:rsidR="000E3DDB" w:rsidRPr="00217A95" w:rsidRDefault="000E3DDB" w:rsidP="00212FAD">
            <w:pPr>
              <w:pStyle w:val="a0"/>
              <w:widowControl w:val="0"/>
              <w:jc w:val="both"/>
              <w:rPr>
                <w:i/>
                <w:sz w:val="26"/>
                <w:szCs w:val="26"/>
              </w:rPr>
            </w:pPr>
          </w:p>
          <w:p w14:paraId="481B27E9" w14:textId="77777777" w:rsidR="000E3DDB" w:rsidRPr="00217A95" w:rsidRDefault="000E3DDB" w:rsidP="00212FAD">
            <w:pPr>
              <w:pStyle w:val="a0"/>
              <w:widowControl w:val="0"/>
              <w:jc w:val="both"/>
              <w:rPr>
                <w:i/>
                <w:sz w:val="26"/>
                <w:szCs w:val="26"/>
              </w:rPr>
            </w:pPr>
            <w:r w:rsidRPr="00217A95">
              <w:rPr>
                <w:i/>
                <w:sz w:val="26"/>
                <w:szCs w:val="26"/>
              </w:rPr>
              <w:t xml:space="preserve">Требует ремонта </w:t>
            </w:r>
          </w:p>
        </w:tc>
      </w:tr>
      <w:tr w:rsidR="000E3DDB" w:rsidRPr="00217A95" w14:paraId="4A3A5120" w14:textId="77777777" w:rsidTr="001160D1">
        <w:trPr>
          <w:trHeight w:val="289"/>
          <w:jc w:val="center"/>
        </w:trPr>
        <w:tc>
          <w:tcPr>
            <w:tcW w:w="3420" w:type="dxa"/>
            <w:tcMar>
              <w:top w:w="0" w:type="dxa"/>
              <w:left w:w="70" w:type="dxa"/>
              <w:bottom w:w="0" w:type="dxa"/>
              <w:right w:w="70" w:type="dxa"/>
            </w:tcMar>
          </w:tcPr>
          <w:p w14:paraId="552CB407" w14:textId="77777777" w:rsidR="000E3DDB" w:rsidRPr="00217A95" w:rsidRDefault="000E3DDB" w:rsidP="00212FAD">
            <w:pPr>
              <w:pStyle w:val="a0"/>
              <w:widowControl w:val="0"/>
              <w:rPr>
                <w:sz w:val="26"/>
                <w:szCs w:val="26"/>
              </w:rPr>
            </w:pPr>
            <w:r w:rsidRPr="00217A95">
              <w:rPr>
                <w:sz w:val="26"/>
                <w:szCs w:val="26"/>
              </w:rPr>
              <w:t xml:space="preserve">10.Внутридомовые инженерные коммуникации и оборудование для предоставления коммунальных услуг: </w:t>
            </w:r>
          </w:p>
          <w:p w14:paraId="2F03546C" w14:textId="77777777" w:rsidR="000E3DDB" w:rsidRPr="00217A95" w:rsidRDefault="000E3DDB" w:rsidP="00212FAD">
            <w:pPr>
              <w:pStyle w:val="a0"/>
              <w:widowControl w:val="0"/>
              <w:suppressAutoHyphens w:val="0"/>
              <w:ind w:left="360"/>
              <w:rPr>
                <w:sz w:val="26"/>
                <w:szCs w:val="26"/>
              </w:rPr>
            </w:pPr>
            <w:r w:rsidRPr="00217A95">
              <w:rPr>
                <w:sz w:val="26"/>
                <w:szCs w:val="26"/>
              </w:rPr>
              <w:t>электроснабжение,</w:t>
            </w:r>
          </w:p>
          <w:p w14:paraId="2DCA91F2" w14:textId="77777777" w:rsidR="000E3DDB" w:rsidRPr="00217A95" w:rsidRDefault="000E3DDB" w:rsidP="00212FAD">
            <w:pPr>
              <w:pStyle w:val="a0"/>
              <w:widowControl w:val="0"/>
              <w:suppressAutoHyphens w:val="0"/>
              <w:ind w:left="360"/>
              <w:rPr>
                <w:sz w:val="26"/>
                <w:szCs w:val="26"/>
              </w:rPr>
            </w:pPr>
            <w:r w:rsidRPr="00217A95">
              <w:rPr>
                <w:sz w:val="26"/>
                <w:szCs w:val="26"/>
              </w:rPr>
              <w:lastRenderedPageBreak/>
              <w:t>холодное водоснабжение,</w:t>
            </w:r>
          </w:p>
          <w:p w14:paraId="4F4DBB2B" w14:textId="77777777" w:rsidR="000E3DDB" w:rsidRPr="00217A95" w:rsidRDefault="000E3DDB" w:rsidP="00212FAD">
            <w:pPr>
              <w:pStyle w:val="a0"/>
              <w:widowControl w:val="0"/>
              <w:suppressAutoHyphens w:val="0"/>
              <w:ind w:left="360"/>
              <w:rPr>
                <w:sz w:val="26"/>
                <w:szCs w:val="26"/>
              </w:rPr>
            </w:pPr>
            <w:r w:rsidRPr="00217A95">
              <w:rPr>
                <w:sz w:val="26"/>
                <w:szCs w:val="26"/>
              </w:rPr>
              <w:t>горячее водоснабжение,</w:t>
            </w:r>
          </w:p>
          <w:p w14:paraId="74123AAF" w14:textId="77777777" w:rsidR="000E3DDB" w:rsidRPr="00217A95" w:rsidRDefault="000E3DDB" w:rsidP="00212FAD">
            <w:pPr>
              <w:pStyle w:val="a0"/>
              <w:widowControl w:val="0"/>
              <w:suppressAutoHyphens w:val="0"/>
              <w:ind w:left="360"/>
              <w:rPr>
                <w:sz w:val="26"/>
                <w:szCs w:val="26"/>
              </w:rPr>
            </w:pPr>
            <w:r w:rsidRPr="00217A95">
              <w:rPr>
                <w:sz w:val="26"/>
                <w:szCs w:val="26"/>
              </w:rPr>
              <w:t>водоотведение,</w:t>
            </w:r>
          </w:p>
          <w:p w14:paraId="7A623226" w14:textId="77777777" w:rsidR="000E3DDB" w:rsidRPr="00217A95" w:rsidRDefault="000E3DDB" w:rsidP="00212FAD">
            <w:pPr>
              <w:pStyle w:val="a0"/>
              <w:widowControl w:val="0"/>
              <w:suppressAutoHyphens w:val="0"/>
              <w:ind w:left="360"/>
              <w:rPr>
                <w:sz w:val="26"/>
                <w:szCs w:val="26"/>
              </w:rPr>
            </w:pPr>
            <w:r w:rsidRPr="00217A95">
              <w:rPr>
                <w:sz w:val="26"/>
                <w:szCs w:val="26"/>
              </w:rPr>
              <w:t>газоснабжение,</w:t>
            </w:r>
          </w:p>
          <w:p w14:paraId="242ACF45" w14:textId="77777777" w:rsidR="000E3DDB" w:rsidRPr="00217A95" w:rsidRDefault="000E3DDB" w:rsidP="00212FAD">
            <w:pPr>
              <w:pStyle w:val="a0"/>
              <w:widowControl w:val="0"/>
              <w:suppressAutoHyphens w:val="0"/>
              <w:ind w:left="360"/>
              <w:rPr>
                <w:sz w:val="26"/>
                <w:szCs w:val="26"/>
              </w:rPr>
            </w:pPr>
            <w:r w:rsidRPr="00217A95">
              <w:rPr>
                <w:sz w:val="26"/>
                <w:szCs w:val="26"/>
              </w:rPr>
              <w:t>отопление (от внешних котельных)</w:t>
            </w:r>
          </w:p>
        </w:tc>
        <w:tc>
          <w:tcPr>
            <w:tcW w:w="3384" w:type="dxa"/>
            <w:tcMar>
              <w:top w:w="0" w:type="dxa"/>
              <w:left w:w="70" w:type="dxa"/>
              <w:bottom w:w="0" w:type="dxa"/>
              <w:right w:w="70" w:type="dxa"/>
            </w:tcMar>
          </w:tcPr>
          <w:p w14:paraId="195E6076" w14:textId="77777777" w:rsidR="000E3DDB" w:rsidRPr="00217A95" w:rsidRDefault="000E3DDB" w:rsidP="00212FAD">
            <w:pPr>
              <w:pStyle w:val="a0"/>
              <w:widowControl w:val="0"/>
              <w:jc w:val="both"/>
              <w:rPr>
                <w:sz w:val="26"/>
                <w:szCs w:val="26"/>
              </w:rPr>
            </w:pPr>
          </w:p>
          <w:p w14:paraId="54A752E7" w14:textId="77777777" w:rsidR="000E3DDB" w:rsidRPr="00217A95" w:rsidRDefault="000E3DDB" w:rsidP="00212FAD">
            <w:pPr>
              <w:pStyle w:val="a0"/>
              <w:widowControl w:val="0"/>
              <w:jc w:val="both"/>
              <w:rPr>
                <w:sz w:val="26"/>
                <w:szCs w:val="26"/>
              </w:rPr>
            </w:pPr>
          </w:p>
          <w:p w14:paraId="32243F10" w14:textId="77777777" w:rsidR="000E3DDB" w:rsidRPr="00217A95" w:rsidRDefault="000E3DDB" w:rsidP="00212FAD">
            <w:pPr>
              <w:pStyle w:val="a0"/>
              <w:widowControl w:val="0"/>
              <w:jc w:val="both"/>
              <w:rPr>
                <w:sz w:val="26"/>
                <w:szCs w:val="26"/>
              </w:rPr>
            </w:pPr>
          </w:p>
          <w:p w14:paraId="339405CE" w14:textId="77777777" w:rsidR="000E3DDB" w:rsidRPr="00217A95" w:rsidRDefault="000E3DDB" w:rsidP="00212FAD">
            <w:pPr>
              <w:pStyle w:val="a0"/>
              <w:widowControl w:val="0"/>
              <w:jc w:val="both"/>
              <w:rPr>
                <w:sz w:val="26"/>
                <w:szCs w:val="26"/>
              </w:rPr>
            </w:pPr>
          </w:p>
          <w:p w14:paraId="50AF8421" w14:textId="77777777" w:rsidR="000E3DDB" w:rsidRPr="00217A95" w:rsidRDefault="000E3DDB" w:rsidP="00212FAD">
            <w:pPr>
              <w:pStyle w:val="a0"/>
              <w:widowControl w:val="0"/>
              <w:jc w:val="both"/>
              <w:rPr>
                <w:sz w:val="26"/>
                <w:szCs w:val="26"/>
              </w:rPr>
            </w:pPr>
          </w:p>
          <w:p w14:paraId="786CCD16" w14:textId="77777777" w:rsidR="000E3DDB" w:rsidRPr="00217A95" w:rsidRDefault="000E3DDB" w:rsidP="00212FAD">
            <w:pPr>
              <w:pStyle w:val="a0"/>
              <w:widowControl w:val="0"/>
              <w:rPr>
                <w:i/>
                <w:sz w:val="26"/>
                <w:szCs w:val="26"/>
              </w:rPr>
            </w:pPr>
            <w:r w:rsidRPr="00217A95">
              <w:rPr>
                <w:i/>
                <w:sz w:val="26"/>
                <w:szCs w:val="26"/>
              </w:rPr>
              <w:t>Скрытая проводка напр. 220</w:t>
            </w:r>
          </w:p>
          <w:p w14:paraId="0104C2CD" w14:textId="77777777" w:rsidR="000E3DDB" w:rsidRPr="00217A95" w:rsidRDefault="000E3DDB" w:rsidP="00212FAD">
            <w:pPr>
              <w:pStyle w:val="a0"/>
              <w:widowControl w:val="0"/>
              <w:rPr>
                <w:i/>
                <w:sz w:val="26"/>
                <w:szCs w:val="26"/>
              </w:rPr>
            </w:pPr>
            <w:r w:rsidRPr="00217A95">
              <w:rPr>
                <w:i/>
                <w:sz w:val="26"/>
                <w:szCs w:val="26"/>
              </w:rPr>
              <w:lastRenderedPageBreak/>
              <w:t xml:space="preserve">Водопровод центральный </w:t>
            </w:r>
          </w:p>
          <w:p w14:paraId="2EB1E50D" w14:textId="77777777" w:rsidR="000E3DDB" w:rsidRPr="00217A95" w:rsidRDefault="000E3DDB" w:rsidP="00212FAD">
            <w:pPr>
              <w:pStyle w:val="a0"/>
              <w:widowControl w:val="0"/>
              <w:rPr>
                <w:i/>
                <w:sz w:val="26"/>
                <w:szCs w:val="26"/>
              </w:rPr>
            </w:pPr>
            <w:r w:rsidRPr="00217A95">
              <w:rPr>
                <w:i/>
                <w:sz w:val="26"/>
                <w:szCs w:val="26"/>
              </w:rPr>
              <w:t>Централизованное</w:t>
            </w:r>
          </w:p>
          <w:p w14:paraId="79ACEE80" w14:textId="77777777" w:rsidR="000E3DDB" w:rsidRPr="00217A95" w:rsidRDefault="000E3DDB" w:rsidP="00212FAD">
            <w:pPr>
              <w:pStyle w:val="a0"/>
              <w:widowControl w:val="0"/>
              <w:rPr>
                <w:i/>
                <w:sz w:val="26"/>
                <w:szCs w:val="26"/>
              </w:rPr>
            </w:pPr>
            <w:r w:rsidRPr="00217A95">
              <w:rPr>
                <w:i/>
                <w:sz w:val="26"/>
                <w:szCs w:val="26"/>
              </w:rPr>
              <w:t>Есть</w:t>
            </w:r>
          </w:p>
          <w:p w14:paraId="7A46947A" w14:textId="77777777" w:rsidR="000E3DDB" w:rsidRPr="00217A95" w:rsidRDefault="000E3DDB" w:rsidP="00212FAD">
            <w:pPr>
              <w:pStyle w:val="a0"/>
              <w:widowControl w:val="0"/>
              <w:rPr>
                <w:i/>
                <w:sz w:val="26"/>
                <w:szCs w:val="26"/>
              </w:rPr>
            </w:pPr>
            <w:r w:rsidRPr="00217A95">
              <w:rPr>
                <w:i/>
                <w:sz w:val="26"/>
                <w:szCs w:val="26"/>
              </w:rPr>
              <w:t>Отсутствует</w:t>
            </w:r>
          </w:p>
          <w:p w14:paraId="00BB0B2E" w14:textId="77777777" w:rsidR="000E3DDB" w:rsidRPr="00217A95" w:rsidRDefault="000E3DDB" w:rsidP="00212FAD">
            <w:pPr>
              <w:pStyle w:val="a0"/>
              <w:widowControl w:val="0"/>
              <w:rPr>
                <w:i/>
                <w:sz w:val="26"/>
                <w:szCs w:val="26"/>
              </w:rPr>
            </w:pPr>
            <w:r w:rsidRPr="00217A95">
              <w:rPr>
                <w:i/>
                <w:sz w:val="26"/>
                <w:szCs w:val="26"/>
              </w:rPr>
              <w:t>От ТЭЦ на твердом топливе</w:t>
            </w:r>
          </w:p>
        </w:tc>
        <w:tc>
          <w:tcPr>
            <w:tcW w:w="2694" w:type="dxa"/>
            <w:tcMar>
              <w:top w:w="0" w:type="dxa"/>
              <w:left w:w="70" w:type="dxa"/>
              <w:bottom w:w="0" w:type="dxa"/>
              <w:right w:w="70" w:type="dxa"/>
            </w:tcMar>
          </w:tcPr>
          <w:p w14:paraId="22A884C2" w14:textId="77777777" w:rsidR="000E3DDB" w:rsidRPr="00217A95" w:rsidRDefault="000E3DDB" w:rsidP="00212FAD">
            <w:pPr>
              <w:pStyle w:val="a0"/>
              <w:widowControl w:val="0"/>
              <w:jc w:val="both"/>
              <w:rPr>
                <w:sz w:val="26"/>
                <w:szCs w:val="26"/>
              </w:rPr>
            </w:pPr>
          </w:p>
          <w:p w14:paraId="35F9BDED" w14:textId="77777777" w:rsidR="000E3DDB" w:rsidRPr="00217A95" w:rsidRDefault="000E3DDB" w:rsidP="00212FAD">
            <w:pPr>
              <w:pStyle w:val="a0"/>
              <w:widowControl w:val="0"/>
              <w:jc w:val="both"/>
              <w:rPr>
                <w:sz w:val="26"/>
                <w:szCs w:val="26"/>
              </w:rPr>
            </w:pPr>
          </w:p>
          <w:p w14:paraId="48F7FBF6" w14:textId="77777777" w:rsidR="000E3DDB" w:rsidRPr="00217A95" w:rsidRDefault="000E3DDB" w:rsidP="00212FAD">
            <w:pPr>
              <w:pStyle w:val="a0"/>
              <w:widowControl w:val="0"/>
              <w:jc w:val="both"/>
              <w:rPr>
                <w:sz w:val="26"/>
                <w:szCs w:val="26"/>
              </w:rPr>
            </w:pPr>
          </w:p>
          <w:p w14:paraId="6C89D9D7" w14:textId="77777777" w:rsidR="000E3DDB" w:rsidRPr="00217A95" w:rsidRDefault="000E3DDB" w:rsidP="00212FAD">
            <w:pPr>
              <w:pStyle w:val="a0"/>
              <w:widowControl w:val="0"/>
              <w:jc w:val="both"/>
              <w:rPr>
                <w:sz w:val="26"/>
                <w:szCs w:val="26"/>
              </w:rPr>
            </w:pPr>
          </w:p>
          <w:p w14:paraId="7F770643" w14:textId="77777777" w:rsidR="000E3DDB" w:rsidRPr="00217A95" w:rsidRDefault="000E3DDB" w:rsidP="00212FAD">
            <w:pPr>
              <w:pStyle w:val="a0"/>
              <w:widowControl w:val="0"/>
              <w:jc w:val="both"/>
              <w:rPr>
                <w:i/>
                <w:sz w:val="26"/>
                <w:szCs w:val="26"/>
              </w:rPr>
            </w:pPr>
          </w:p>
          <w:p w14:paraId="14382D9B" w14:textId="77777777" w:rsidR="000E3DDB" w:rsidRPr="00217A95" w:rsidRDefault="000E3DDB" w:rsidP="00212FAD">
            <w:pPr>
              <w:pStyle w:val="a0"/>
              <w:widowControl w:val="0"/>
              <w:jc w:val="both"/>
              <w:rPr>
                <w:i/>
                <w:sz w:val="26"/>
                <w:szCs w:val="26"/>
              </w:rPr>
            </w:pPr>
            <w:r w:rsidRPr="00217A95">
              <w:rPr>
                <w:i/>
                <w:sz w:val="26"/>
                <w:szCs w:val="26"/>
              </w:rPr>
              <w:t>Требует ремонта</w:t>
            </w:r>
          </w:p>
        </w:tc>
      </w:tr>
    </w:tbl>
    <w:p w14:paraId="52C49A9A" w14:textId="77777777" w:rsidR="000E3DDB" w:rsidRDefault="000E3DDB" w:rsidP="000E3DDB">
      <w:pPr>
        <w:pStyle w:val="a0"/>
        <w:widowControl w:val="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0E3DDB" w:rsidRPr="00D80AD5" w14:paraId="54B710B7" w14:textId="77777777" w:rsidTr="00212FAD">
        <w:tc>
          <w:tcPr>
            <w:tcW w:w="9570" w:type="dxa"/>
            <w:gridSpan w:val="4"/>
            <w:tcBorders>
              <w:bottom w:val="single" w:sz="4" w:space="0" w:color="auto"/>
            </w:tcBorders>
          </w:tcPr>
          <w:p w14:paraId="5B6BE182"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10A3D731" w14:textId="77777777" w:rsidTr="00212FAD">
        <w:tc>
          <w:tcPr>
            <w:tcW w:w="9570" w:type="dxa"/>
            <w:gridSpan w:val="4"/>
            <w:tcBorders>
              <w:top w:val="single" w:sz="4" w:space="0" w:color="auto"/>
              <w:bottom w:val="single" w:sz="4" w:space="0" w:color="auto"/>
            </w:tcBorders>
          </w:tcPr>
          <w:p w14:paraId="0E092A2E"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3D797681" w14:textId="77777777" w:rsidTr="00212FAD">
        <w:tc>
          <w:tcPr>
            <w:tcW w:w="9570" w:type="dxa"/>
            <w:gridSpan w:val="4"/>
            <w:tcBorders>
              <w:top w:val="single" w:sz="4" w:space="0" w:color="auto"/>
            </w:tcBorders>
          </w:tcPr>
          <w:p w14:paraId="78833A47"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D5FC0EF"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34342914" w14:textId="77777777" w:rsidTr="00212FAD">
        <w:tc>
          <w:tcPr>
            <w:tcW w:w="9570" w:type="dxa"/>
            <w:gridSpan w:val="4"/>
          </w:tcPr>
          <w:p w14:paraId="77C3F8FE" w14:textId="77777777" w:rsidR="000E3DDB" w:rsidRPr="00D80AD5" w:rsidRDefault="000E3DDB" w:rsidP="00212FAD">
            <w:pPr>
              <w:pStyle w:val="a0"/>
              <w:jc w:val="center"/>
              <w:rPr>
                <w:rFonts w:cs="Times New Roman"/>
                <w:sz w:val="16"/>
                <w:szCs w:val="16"/>
              </w:rPr>
            </w:pPr>
          </w:p>
        </w:tc>
      </w:tr>
      <w:tr w:rsidR="000E3DDB" w:rsidRPr="00D80AD5" w14:paraId="2FC57B75" w14:textId="77777777" w:rsidTr="00212FAD">
        <w:tc>
          <w:tcPr>
            <w:tcW w:w="3510" w:type="dxa"/>
            <w:tcBorders>
              <w:bottom w:val="single" w:sz="4" w:space="0" w:color="auto"/>
            </w:tcBorders>
          </w:tcPr>
          <w:p w14:paraId="5018A108" w14:textId="77777777" w:rsidR="000E3DDB" w:rsidRPr="00D80AD5" w:rsidRDefault="000E3DDB" w:rsidP="00212FAD">
            <w:pPr>
              <w:pStyle w:val="a0"/>
              <w:jc w:val="center"/>
              <w:rPr>
                <w:rFonts w:cs="Times New Roman"/>
                <w:sz w:val="16"/>
                <w:szCs w:val="16"/>
              </w:rPr>
            </w:pPr>
          </w:p>
        </w:tc>
        <w:tc>
          <w:tcPr>
            <w:tcW w:w="284" w:type="dxa"/>
          </w:tcPr>
          <w:p w14:paraId="5BE695A8"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3808417F" w14:textId="77777777" w:rsidR="000E3DDB" w:rsidRPr="00D80AD5" w:rsidRDefault="000E3DDB" w:rsidP="00212FAD">
            <w:pPr>
              <w:pStyle w:val="a0"/>
              <w:jc w:val="center"/>
              <w:rPr>
                <w:rFonts w:cs="Times New Roman"/>
                <w:sz w:val="16"/>
                <w:szCs w:val="16"/>
              </w:rPr>
            </w:pPr>
          </w:p>
        </w:tc>
      </w:tr>
      <w:tr w:rsidR="000E3DDB" w:rsidRPr="00D80AD5" w14:paraId="2B600475" w14:textId="77777777" w:rsidTr="00212FAD">
        <w:tc>
          <w:tcPr>
            <w:tcW w:w="3510" w:type="dxa"/>
            <w:tcBorders>
              <w:top w:val="single" w:sz="4" w:space="0" w:color="auto"/>
            </w:tcBorders>
          </w:tcPr>
          <w:p w14:paraId="461DF492"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063C604E" w14:textId="77777777" w:rsidR="000E3DDB" w:rsidRPr="00D80AD5" w:rsidRDefault="000E3DDB" w:rsidP="00212FAD">
            <w:pPr>
              <w:pStyle w:val="a0"/>
              <w:jc w:val="center"/>
              <w:rPr>
                <w:rFonts w:cs="Times New Roman"/>
                <w:sz w:val="16"/>
                <w:szCs w:val="16"/>
              </w:rPr>
            </w:pPr>
          </w:p>
        </w:tc>
        <w:tc>
          <w:tcPr>
            <w:tcW w:w="5776" w:type="dxa"/>
            <w:gridSpan w:val="2"/>
          </w:tcPr>
          <w:p w14:paraId="55474CF4"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0E3E5F28" w14:textId="77777777" w:rsidTr="00212FAD">
        <w:tc>
          <w:tcPr>
            <w:tcW w:w="3510" w:type="dxa"/>
          </w:tcPr>
          <w:p w14:paraId="1D97D1DA" w14:textId="77777777" w:rsidR="000E3DDB" w:rsidRPr="00D80AD5" w:rsidRDefault="000E3DDB" w:rsidP="00212FAD">
            <w:pPr>
              <w:pStyle w:val="a0"/>
              <w:jc w:val="center"/>
              <w:rPr>
                <w:rFonts w:cs="Times New Roman"/>
                <w:sz w:val="16"/>
                <w:szCs w:val="16"/>
              </w:rPr>
            </w:pPr>
          </w:p>
        </w:tc>
        <w:tc>
          <w:tcPr>
            <w:tcW w:w="284" w:type="dxa"/>
          </w:tcPr>
          <w:p w14:paraId="645A4766" w14:textId="77777777" w:rsidR="000E3DDB" w:rsidRPr="00D80AD5" w:rsidRDefault="000E3DDB" w:rsidP="00212FAD">
            <w:pPr>
              <w:pStyle w:val="a0"/>
              <w:jc w:val="center"/>
              <w:rPr>
                <w:rFonts w:cs="Times New Roman"/>
                <w:sz w:val="16"/>
                <w:szCs w:val="16"/>
              </w:rPr>
            </w:pPr>
          </w:p>
        </w:tc>
        <w:tc>
          <w:tcPr>
            <w:tcW w:w="5776" w:type="dxa"/>
            <w:gridSpan w:val="2"/>
          </w:tcPr>
          <w:p w14:paraId="7671FE86" w14:textId="77777777" w:rsidR="000E3DDB" w:rsidRPr="00D80AD5" w:rsidRDefault="000E3DDB" w:rsidP="00212FAD">
            <w:pPr>
              <w:pStyle w:val="a0"/>
              <w:jc w:val="center"/>
              <w:rPr>
                <w:rFonts w:cs="Times New Roman"/>
                <w:sz w:val="16"/>
                <w:szCs w:val="16"/>
              </w:rPr>
            </w:pPr>
          </w:p>
        </w:tc>
      </w:tr>
      <w:tr w:rsidR="000E3DDB" w:rsidRPr="00D80AD5" w14:paraId="1E34F5E7" w14:textId="77777777" w:rsidTr="00212FAD">
        <w:tc>
          <w:tcPr>
            <w:tcW w:w="3510" w:type="dxa"/>
          </w:tcPr>
          <w:p w14:paraId="09D53A68" w14:textId="77777777" w:rsidR="000E3DDB" w:rsidRPr="00D80AD5" w:rsidRDefault="000E3DDB" w:rsidP="00212FAD">
            <w:pPr>
              <w:pStyle w:val="a0"/>
              <w:jc w:val="center"/>
              <w:rPr>
                <w:rFonts w:cs="Times New Roman"/>
                <w:sz w:val="16"/>
                <w:szCs w:val="16"/>
              </w:rPr>
            </w:pPr>
          </w:p>
        </w:tc>
        <w:tc>
          <w:tcPr>
            <w:tcW w:w="284" w:type="dxa"/>
          </w:tcPr>
          <w:p w14:paraId="542E5616"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10A96D93" w14:textId="77777777" w:rsidR="000E3DDB" w:rsidRPr="00D80AD5" w:rsidRDefault="000E3DDB" w:rsidP="00212FAD">
            <w:pPr>
              <w:pStyle w:val="a0"/>
              <w:jc w:val="center"/>
              <w:rPr>
                <w:rFonts w:cs="Times New Roman"/>
                <w:sz w:val="16"/>
                <w:szCs w:val="16"/>
              </w:rPr>
            </w:pPr>
          </w:p>
        </w:tc>
        <w:tc>
          <w:tcPr>
            <w:tcW w:w="2888" w:type="dxa"/>
          </w:tcPr>
          <w:p w14:paraId="4EDD633D" w14:textId="105B8115"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3754474D" w14:textId="77777777" w:rsidTr="00212FAD">
        <w:tc>
          <w:tcPr>
            <w:tcW w:w="3510" w:type="dxa"/>
          </w:tcPr>
          <w:p w14:paraId="70CA511E" w14:textId="77777777" w:rsidR="000E3DDB" w:rsidRPr="00D80AD5" w:rsidRDefault="000E3DDB" w:rsidP="00212FAD">
            <w:pPr>
              <w:pStyle w:val="a0"/>
              <w:jc w:val="center"/>
              <w:rPr>
                <w:rFonts w:cs="Times New Roman"/>
                <w:sz w:val="16"/>
                <w:szCs w:val="16"/>
              </w:rPr>
            </w:pPr>
          </w:p>
        </w:tc>
        <w:tc>
          <w:tcPr>
            <w:tcW w:w="284" w:type="dxa"/>
          </w:tcPr>
          <w:p w14:paraId="1C96E090"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6331C71B"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07B04C00" w14:textId="77777777" w:rsidR="000E3DDB" w:rsidRPr="00D80AD5" w:rsidRDefault="000E3DDB" w:rsidP="00212FAD">
            <w:pPr>
              <w:pStyle w:val="a0"/>
              <w:jc w:val="center"/>
              <w:rPr>
                <w:rFonts w:cs="Times New Roman"/>
                <w:sz w:val="16"/>
                <w:szCs w:val="16"/>
              </w:rPr>
            </w:pPr>
          </w:p>
        </w:tc>
        <w:tc>
          <w:tcPr>
            <w:tcW w:w="2888" w:type="dxa"/>
          </w:tcPr>
          <w:p w14:paraId="116052C7" w14:textId="77777777" w:rsidR="000E3DDB" w:rsidRPr="00D80AD5" w:rsidRDefault="000E3DDB" w:rsidP="00212FAD">
            <w:pPr>
              <w:pStyle w:val="a0"/>
              <w:jc w:val="center"/>
              <w:rPr>
                <w:rFonts w:cs="Times New Roman"/>
                <w:sz w:val="26"/>
                <w:szCs w:val="26"/>
              </w:rPr>
            </w:pPr>
          </w:p>
        </w:tc>
      </w:tr>
    </w:tbl>
    <w:p w14:paraId="374038DA" w14:textId="77777777" w:rsidR="000E3DDB" w:rsidRDefault="000E3DDB" w:rsidP="000E3DDB">
      <w:pPr>
        <w:pStyle w:val="a0"/>
        <w:widowControl w:val="0"/>
        <w:jc w:val="center"/>
        <w:rPr>
          <w:rFonts w:cs="Times New Roman"/>
          <w:sz w:val="26"/>
          <w:szCs w:val="26"/>
        </w:rPr>
      </w:pPr>
    </w:p>
    <w:p w14:paraId="35D1E1E8" w14:textId="77777777" w:rsidR="000E3DDB" w:rsidRDefault="000E3DDB" w:rsidP="000E3DDB">
      <w:pPr>
        <w:pStyle w:val="a0"/>
        <w:widowControl w:val="0"/>
        <w:jc w:val="center"/>
        <w:rPr>
          <w:rFonts w:cs="Times New Roman"/>
          <w:sz w:val="26"/>
          <w:szCs w:val="26"/>
        </w:rPr>
      </w:pPr>
    </w:p>
    <w:p w14:paraId="4FD44B89" w14:textId="77777777" w:rsidR="000E3DDB" w:rsidRDefault="000E3DDB" w:rsidP="000E3DDB">
      <w:pPr>
        <w:pStyle w:val="a0"/>
        <w:widowControl w:val="0"/>
        <w:jc w:val="center"/>
        <w:rPr>
          <w:rFonts w:cs="Times New Roman"/>
          <w:sz w:val="26"/>
          <w:szCs w:val="26"/>
        </w:rPr>
      </w:pPr>
    </w:p>
    <w:p w14:paraId="1E62A0D6" w14:textId="77777777" w:rsidR="000E3DDB" w:rsidRDefault="000E3DDB" w:rsidP="000E3DDB">
      <w:pPr>
        <w:pStyle w:val="a0"/>
        <w:widowControl w:val="0"/>
        <w:jc w:val="center"/>
        <w:rPr>
          <w:rFonts w:cs="Times New Roman"/>
          <w:sz w:val="26"/>
          <w:szCs w:val="26"/>
        </w:rPr>
      </w:pPr>
    </w:p>
    <w:p w14:paraId="48C0F1F5" w14:textId="77777777" w:rsidR="000E3DDB" w:rsidRDefault="000E3DDB" w:rsidP="000E3DDB">
      <w:pPr>
        <w:pStyle w:val="a0"/>
        <w:widowControl w:val="0"/>
        <w:jc w:val="center"/>
        <w:rPr>
          <w:rFonts w:cs="Times New Roman"/>
          <w:sz w:val="26"/>
          <w:szCs w:val="26"/>
        </w:rPr>
      </w:pPr>
    </w:p>
    <w:p w14:paraId="2D0F1108" w14:textId="77777777" w:rsidR="000E3DDB" w:rsidRDefault="000E3DDB" w:rsidP="000E3DDB">
      <w:pPr>
        <w:pStyle w:val="a0"/>
        <w:widowControl w:val="0"/>
        <w:jc w:val="center"/>
        <w:rPr>
          <w:rFonts w:cs="Times New Roman"/>
          <w:sz w:val="26"/>
          <w:szCs w:val="26"/>
        </w:rPr>
      </w:pPr>
    </w:p>
    <w:p w14:paraId="360D2F42" w14:textId="77777777" w:rsidR="000E3DDB" w:rsidRDefault="000E3DDB" w:rsidP="000E3DDB">
      <w:pPr>
        <w:pStyle w:val="a0"/>
        <w:widowControl w:val="0"/>
        <w:jc w:val="center"/>
        <w:rPr>
          <w:rFonts w:cs="Times New Roman"/>
          <w:sz w:val="26"/>
          <w:szCs w:val="26"/>
        </w:rPr>
      </w:pPr>
    </w:p>
    <w:p w14:paraId="32DAB82A" w14:textId="77777777" w:rsidR="000E3DDB" w:rsidRDefault="000E3DDB" w:rsidP="000E3DDB">
      <w:pPr>
        <w:pStyle w:val="a0"/>
        <w:widowControl w:val="0"/>
        <w:jc w:val="center"/>
        <w:rPr>
          <w:rFonts w:cs="Times New Roman"/>
          <w:sz w:val="26"/>
          <w:szCs w:val="26"/>
        </w:rPr>
      </w:pPr>
    </w:p>
    <w:p w14:paraId="0BD7FE26" w14:textId="77777777" w:rsidR="000E3DDB" w:rsidRDefault="000E3DDB" w:rsidP="000E3DDB">
      <w:pPr>
        <w:pStyle w:val="a0"/>
        <w:widowControl w:val="0"/>
        <w:jc w:val="center"/>
        <w:rPr>
          <w:rFonts w:cs="Times New Roman"/>
          <w:sz w:val="26"/>
          <w:szCs w:val="26"/>
        </w:rPr>
      </w:pPr>
    </w:p>
    <w:p w14:paraId="783DB7F1" w14:textId="77777777" w:rsidR="000E3DDB" w:rsidRDefault="000E3DDB" w:rsidP="000E3DDB">
      <w:pPr>
        <w:pStyle w:val="a0"/>
        <w:widowControl w:val="0"/>
        <w:jc w:val="center"/>
        <w:rPr>
          <w:rFonts w:cs="Times New Roman"/>
          <w:sz w:val="26"/>
          <w:szCs w:val="26"/>
        </w:rPr>
      </w:pPr>
    </w:p>
    <w:p w14:paraId="72C684F8" w14:textId="77777777" w:rsidR="000E3DDB" w:rsidRDefault="000E3DDB" w:rsidP="000E3DDB">
      <w:pPr>
        <w:pStyle w:val="a0"/>
        <w:widowControl w:val="0"/>
        <w:jc w:val="center"/>
        <w:rPr>
          <w:rFonts w:cs="Times New Roman"/>
          <w:sz w:val="26"/>
          <w:szCs w:val="26"/>
        </w:rPr>
      </w:pPr>
    </w:p>
    <w:p w14:paraId="44E81801" w14:textId="77777777" w:rsidR="000E3DDB" w:rsidRDefault="000E3DDB" w:rsidP="000E3DDB">
      <w:pPr>
        <w:pStyle w:val="a0"/>
        <w:widowControl w:val="0"/>
        <w:jc w:val="center"/>
        <w:rPr>
          <w:rFonts w:cs="Times New Roman"/>
          <w:sz w:val="26"/>
          <w:szCs w:val="26"/>
        </w:rPr>
      </w:pPr>
    </w:p>
    <w:p w14:paraId="16EDA639" w14:textId="77777777" w:rsidR="000E3DDB" w:rsidRDefault="000E3DDB" w:rsidP="000E3DDB">
      <w:pPr>
        <w:pStyle w:val="a0"/>
        <w:widowControl w:val="0"/>
        <w:jc w:val="center"/>
        <w:rPr>
          <w:rFonts w:cs="Times New Roman"/>
          <w:sz w:val="26"/>
          <w:szCs w:val="26"/>
        </w:rPr>
      </w:pPr>
    </w:p>
    <w:p w14:paraId="360E939A" w14:textId="77777777" w:rsidR="000E3DDB" w:rsidRDefault="000E3DDB" w:rsidP="000E3DDB">
      <w:pPr>
        <w:pStyle w:val="a0"/>
        <w:widowControl w:val="0"/>
        <w:jc w:val="center"/>
        <w:rPr>
          <w:rFonts w:cs="Times New Roman"/>
          <w:sz w:val="26"/>
          <w:szCs w:val="26"/>
        </w:rPr>
      </w:pPr>
    </w:p>
    <w:p w14:paraId="68414BF1" w14:textId="77777777" w:rsidR="000E3DDB" w:rsidRDefault="000E3DDB" w:rsidP="000E3DDB">
      <w:pPr>
        <w:pStyle w:val="a0"/>
        <w:widowControl w:val="0"/>
        <w:jc w:val="center"/>
        <w:rPr>
          <w:rFonts w:cs="Times New Roman"/>
          <w:sz w:val="26"/>
          <w:szCs w:val="26"/>
        </w:rPr>
      </w:pPr>
    </w:p>
    <w:p w14:paraId="2C0B43F4" w14:textId="77777777" w:rsidR="000E3DDB" w:rsidRDefault="000E3DDB" w:rsidP="000E3DDB">
      <w:pPr>
        <w:pStyle w:val="a0"/>
        <w:widowControl w:val="0"/>
        <w:jc w:val="center"/>
        <w:rPr>
          <w:rFonts w:cs="Times New Roman"/>
          <w:sz w:val="26"/>
          <w:szCs w:val="26"/>
        </w:rPr>
      </w:pPr>
    </w:p>
    <w:p w14:paraId="473AB498" w14:textId="77777777" w:rsidR="000E3DDB" w:rsidRDefault="000E3DDB" w:rsidP="000E3DDB">
      <w:pPr>
        <w:pStyle w:val="a0"/>
        <w:widowControl w:val="0"/>
        <w:jc w:val="center"/>
        <w:rPr>
          <w:rFonts w:cs="Times New Roman"/>
          <w:sz w:val="26"/>
          <w:szCs w:val="26"/>
        </w:rPr>
      </w:pPr>
    </w:p>
    <w:p w14:paraId="322EF39A" w14:textId="77777777" w:rsidR="000E3DDB" w:rsidRDefault="000E3DDB" w:rsidP="000E3DDB">
      <w:pPr>
        <w:pStyle w:val="a0"/>
        <w:widowControl w:val="0"/>
        <w:jc w:val="center"/>
        <w:rPr>
          <w:rFonts w:cs="Times New Roman"/>
          <w:sz w:val="26"/>
          <w:szCs w:val="26"/>
        </w:rPr>
      </w:pPr>
    </w:p>
    <w:p w14:paraId="4E442041" w14:textId="77777777" w:rsidR="000E3DDB" w:rsidRDefault="000E3DDB" w:rsidP="000E3DDB">
      <w:pPr>
        <w:pStyle w:val="a0"/>
        <w:widowControl w:val="0"/>
        <w:jc w:val="center"/>
        <w:rPr>
          <w:rFonts w:cs="Times New Roman"/>
          <w:sz w:val="26"/>
          <w:szCs w:val="26"/>
        </w:rPr>
      </w:pPr>
    </w:p>
    <w:p w14:paraId="26963821" w14:textId="77777777" w:rsidR="000E3DDB" w:rsidRDefault="000E3DDB" w:rsidP="000E3DDB">
      <w:pPr>
        <w:pStyle w:val="a0"/>
        <w:widowControl w:val="0"/>
        <w:jc w:val="center"/>
        <w:rPr>
          <w:rFonts w:cs="Times New Roman"/>
          <w:sz w:val="26"/>
          <w:szCs w:val="26"/>
        </w:rPr>
      </w:pPr>
    </w:p>
    <w:p w14:paraId="6BF40DA5" w14:textId="77777777" w:rsidR="000E3DDB" w:rsidRDefault="000E3DDB" w:rsidP="000E3DDB">
      <w:pPr>
        <w:pStyle w:val="a0"/>
        <w:widowControl w:val="0"/>
        <w:jc w:val="center"/>
        <w:rPr>
          <w:rFonts w:cs="Times New Roman"/>
          <w:sz w:val="26"/>
          <w:szCs w:val="26"/>
        </w:rPr>
      </w:pPr>
    </w:p>
    <w:p w14:paraId="0CBC73F9" w14:textId="77777777" w:rsidR="000E3DDB" w:rsidRDefault="000E3DDB" w:rsidP="000E3DDB">
      <w:pPr>
        <w:pStyle w:val="a0"/>
        <w:widowControl w:val="0"/>
        <w:jc w:val="center"/>
        <w:rPr>
          <w:rFonts w:cs="Times New Roman"/>
          <w:sz w:val="26"/>
          <w:szCs w:val="26"/>
        </w:rPr>
      </w:pPr>
    </w:p>
    <w:p w14:paraId="34B9C2D7" w14:textId="77777777" w:rsidR="000E3DDB" w:rsidRDefault="000E3DDB" w:rsidP="000E3DDB">
      <w:pPr>
        <w:pStyle w:val="a0"/>
        <w:widowControl w:val="0"/>
        <w:jc w:val="center"/>
        <w:rPr>
          <w:rFonts w:cs="Times New Roman"/>
          <w:sz w:val="26"/>
          <w:szCs w:val="26"/>
        </w:rPr>
      </w:pPr>
    </w:p>
    <w:p w14:paraId="55749276" w14:textId="77777777" w:rsidR="000E3DDB" w:rsidRDefault="000E3DDB" w:rsidP="000E3DDB">
      <w:pPr>
        <w:pStyle w:val="a0"/>
        <w:widowControl w:val="0"/>
        <w:jc w:val="center"/>
        <w:rPr>
          <w:rFonts w:cs="Times New Roman"/>
          <w:sz w:val="26"/>
          <w:szCs w:val="26"/>
        </w:rPr>
      </w:pPr>
    </w:p>
    <w:p w14:paraId="7423A955" w14:textId="77777777" w:rsidR="000E3DDB" w:rsidRDefault="000E3DDB" w:rsidP="000E3DDB">
      <w:pPr>
        <w:pStyle w:val="a0"/>
        <w:widowControl w:val="0"/>
        <w:jc w:val="center"/>
        <w:rPr>
          <w:rFonts w:cs="Times New Roman"/>
          <w:sz w:val="26"/>
          <w:szCs w:val="26"/>
        </w:rPr>
      </w:pPr>
    </w:p>
    <w:p w14:paraId="1724145F" w14:textId="77777777" w:rsidR="000E3DDB" w:rsidRDefault="000E3DDB" w:rsidP="000E3DDB">
      <w:pPr>
        <w:pStyle w:val="a0"/>
        <w:widowControl w:val="0"/>
        <w:jc w:val="center"/>
        <w:rPr>
          <w:rFonts w:cs="Times New Roman"/>
          <w:sz w:val="26"/>
          <w:szCs w:val="26"/>
        </w:rPr>
      </w:pPr>
    </w:p>
    <w:p w14:paraId="5E2E48F7" w14:textId="77777777" w:rsidR="000E3DDB" w:rsidRDefault="000E3DDB" w:rsidP="000E3DDB">
      <w:pPr>
        <w:pStyle w:val="a0"/>
        <w:widowControl w:val="0"/>
        <w:jc w:val="center"/>
        <w:rPr>
          <w:rFonts w:cs="Times New Roman"/>
          <w:sz w:val="26"/>
          <w:szCs w:val="26"/>
        </w:rPr>
      </w:pPr>
    </w:p>
    <w:p w14:paraId="30B21E5F" w14:textId="2491C112" w:rsidR="000E3DDB" w:rsidRDefault="000E3DDB" w:rsidP="000E3DDB">
      <w:pPr>
        <w:pStyle w:val="a0"/>
        <w:widowControl w:val="0"/>
        <w:jc w:val="center"/>
        <w:rPr>
          <w:rFonts w:cs="Times New Roman"/>
          <w:sz w:val="26"/>
          <w:szCs w:val="26"/>
        </w:rPr>
      </w:pPr>
      <w:r>
        <w:rPr>
          <w:rFonts w:cs="Times New Roman"/>
          <w:sz w:val="26"/>
          <w:szCs w:val="26"/>
        </w:rPr>
        <w:br w:type="page"/>
      </w:r>
      <w:r w:rsidR="00E13D75">
        <w:rPr>
          <w:rFonts w:cs="Times New Roman"/>
          <w:sz w:val="26"/>
          <w:szCs w:val="26"/>
        </w:rPr>
        <w:lastRenderedPageBreak/>
        <w:t>Лот № 28</w:t>
      </w:r>
    </w:p>
    <w:p w14:paraId="3C43F8E8" w14:textId="77777777" w:rsidR="000E3DDB" w:rsidRDefault="000E3DDB" w:rsidP="000E3DDB">
      <w:pPr>
        <w:pStyle w:val="a0"/>
        <w:widowControl w:val="0"/>
        <w:rPr>
          <w:rFonts w:cs="Times New Roman"/>
          <w:sz w:val="26"/>
          <w:szCs w:val="26"/>
        </w:rPr>
      </w:pPr>
    </w:p>
    <w:p w14:paraId="16B0A052"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11031A92"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F1F1008" w14:textId="77777777" w:rsidR="000E3DDB" w:rsidRDefault="000E3DDB" w:rsidP="000E3DDB">
      <w:pPr>
        <w:widowControl w:val="0"/>
        <w:jc w:val="center"/>
        <w:rPr>
          <w:rFonts w:cs="Times New Roman"/>
          <w:sz w:val="26"/>
          <w:szCs w:val="26"/>
        </w:rPr>
      </w:pPr>
    </w:p>
    <w:p w14:paraId="25B6D734" w14:textId="77777777" w:rsidR="000E3DDB" w:rsidRPr="00C16E72" w:rsidRDefault="000E3DDB" w:rsidP="000E3DDB">
      <w:pPr>
        <w:pStyle w:val="a0"/>
        <w:widowControl w:val="0"/>
        <w:rPr>
          <w:sz w:val="26"/>
          <w:szCs w:val="26"/>
        </w:rPr>
      </w:pPr>
      <w:r>
        <w:rPr>
          <w:sz w:val="26"/>
          <w:szCs w:val="26"/>
        </w:rPr>
        <w:t>I.</w:t>
      </w:r>
      <w:r w:rsidRPr="00C16E72">
        <w:rPr>
          <w:sz w:val="26"/>
          <w:szCs w:val="26"/>
        </w:rPr>
        <w:t>Общие сведения о многоквартирном доме</w:t>
      </w:r>
    </w:p>
    <w:p w14:paraId="726AA6A0" w14:textId="77777777" w:rsidR="000E3DDB" w:rsidRPr="00C16E72" w:rsidRDefault="000E3DDB" w:rsidP="000E3DDB">
      <w:pPr>
        <w:pStyle w:val="a0"/>
        <w:widowControl w:val="0"/>
        <w:ind w:right="-295"/>
        <w:jc w:val="both"/>
        <w:rPr>
          <w:i/>
          <w:sz w:val="26"/>
          <w:szCs w:val="26"/>
          <w:u w:val="single"/>
        </w:rPr>
      </w:pPr>
      <w:r w:rsidRPr="00C16E72">
        <w:rPr>
          <w:sz w:val="26"/>
          <w:szCs w:val="26"/>
        </w:rPr>
        <w:t xml:space="preserve">1. Адрес многоквартирного дома </w:t>
      </w:r>
      <w:r w:rsidRPr="00C16E72">
        <w:rPr>
          <w:i/>
          <w:sz w:val="26"/>
          <w:szCs w:val="26"/>
          <w:u w:val="single"/>
        </w:rPr>
        <w:t xml:space="preserve">Алтайский край, город Рубцовск, улица Громова, </w:t>
      </w:r>
      <w:r>
        <w:rPr>
          <w:i/>
          <w:sz w:val="26"/>
          <w:szCs w:val="26"/>
          <w:u w:val="single"/>
        </w:rPr>
        <w:t xml:space="preserve">дом </w:t>
      </w:r>
      <w:r w:rsidRPr="00C16E72">
        <w:rPr>
          <w:i/>
          <w:sz w:val="26"/>
          <w:szCs w:val="26"/>
          <w:u w:val="single"/>
        </w:rPr>
        <w:t>10</w:t>
      </w:r>
    </w:p>
    <w:p w14:paraId="008745EF" w14:textId="77777777" w:rsidR="000E3DDB" w:rsidRPr="00C16E72" w:rsidRDefault="000E3DDB" w:rsidP="000E3DDB">
      <w:pPr>
        <w:pStyle w:val="a0"/>
        <w:widowControl w:val="0"/>
        <w:jc w:val="both"/>
        <w:rPr>
          <w:i/>
          <w:sz w:val="26"/>
          <w:szCs w:val="26"/>
          <w:u w:val="single"/>
        </w:rPr>
      </w:pPr>
      <w:r>
        <w:rPr>
          <w:sz w:val="26"/>
          <w:szCs w:val="26"/>
        </w:rPr>
        <w:t>2.</w:t>
      </w:r>
      <w:r w:rsidRPr="00C16E72">
        <w:rPr>
          <w:sz w:val="26"/>
          <w:szCs w:val="26"/>
        </w:rPr>
        <w:t>Кадастровый номер многоквартирного дома (при его наличии)</w:t>
      </w:r>
      <w:r>
        <w:rPr>
          <w:sz w:val="26"/>
          <w:szCs w:val="26"/>
        </w:rPr>
        <w:t xml:space="preserve"> </w:t>
      </w:r>
      <w:r w:rsidRPr="00D452B7">
        <w:rPr>
          <w:i/>
          <w:sz w:val="26"/>
          <w:szCs w:val="26"/>
          <w:u w:val="single"/>
        </w:rPr>
        <w:t>нет</w:t>
      </w:r>
    </w:p>
    <w:p w14:paraId="60929466" w14:textId="77777777" w:rsidR="000E3DDB" w:rsidRPr="00C16E72" w:rsidRDefault="000E3DDB" w:rsidP="000E3DDB">
      <w:pPr>
        <w:pStyle w:val="a0"/>
        <w:widowControl w:val="0"/>
        <w:jc w:val="both"/>
        <w:rPr>
          <w:sz w:val="26"/>
          <w:szCs w:val="26"/>
        </w:rPr>
      </w:pPr>
      <w:r>
        <w:rPr>
          <w:sz w:val="26"/>
          <w:szCs w:val="26"/>
        </w:rPr>
        <w:t>3.</w:t>
      </w:r>
      <w:r w:rsidRPr="00C16E72">
        <w:rPr>
          <w:sz w:val="26"/>
          <w:szCs w:val="26"/>
        </w:rPr>
        <w:t xml:space="preserve">Серия, тип постройки  </w:t>
      </w:r>
      <w:r w:rsidRPr="00C16E72">
        <w:rPr>
          <w:i/>
          <w:sz w:val="26"/>
          <w:szCs w:val="26"/>
          <w:u w:val="single"/>
        </w:rPr>
        <w:t>многоквартирный жилой дом</w:t>
      </w:r>
    </w:p>
    <w:p w14:paraId="7253FE32" w14:textId="77777777" w:rsidR="000E3DDB" w:rsidRPr="00C16E72" w:rsidRDefault="000E3DDB" w:rsidP="000E3DDB">
      <w:pPr>
        <w:pStyle w:val="a0"/>
        <w:widowControl w:val="0"/>
        <w:jc w:val="both"/>
        <w:rPr>
          <w:sz w:val="26"/>
          <w:szCs w:val="26"/>
        </w:rPr>
      </w:pPr>
      <w:r>
        <w:rPr>
          <w:sz w:val="26"/>
          <w:szCs w:val="26"/>
        </w:rPr>
        <w:t>4.</w:t>
      </w:r>
      <w:r w:rsidRPr="00C16E72">
        <w:rPr>
          <w:sz w:val="26"/>
          <w:szCs w:val="26"/>
        </w:rPr>
        <w:t xml:space="preserve">Год постройки </w:t>
      </w:r>
      <w:r w:rsidRPr="00C16E72">
        <w:rPr>
          <w:i/>
          <w:sz w:val="26"/>
          <w:szCs w:val="26"/>
          <w:u w:val="single"/>
        </w:rPr>
        <w:t>1964</w:t>
      </w:r>
    </w:p>
    <w:p w14:paraId="1B4BB41C" w14:textId="77777777" w:rsidR="000E3DDB" w:rsidRPr="00C16E72" w:rsidRDefault="000E3DDB" w:rsidP="000E3DDB">
      <w:pPr>
        <w:pStyle w:val="a0"/>
        <w:widowControl w:val="0"/>
        <w:jc w:val="both"/>
        <w:rPr>
          <w:sz w:val="26"/>
          <w:szCs w:val="26"/>
        </w:rPr>
      </w:pPr>
      <w:r w:rsidRPr="00C16E72">
        <w:rPr>
          <w:sz w:val="26"/>
          <w:szCs w:val="26"/>
        </w:rPr>
        <w:t xml:space="preserve">5.Степень износа по данным государственного технического учета </w:t>
      </w:r>
      <w:r w:rsidRPr="00D452B7">
        <w:rPr>
          <w:i/>
          <w:sz w:val="26"/>
          <w:szCs w:val="26"/>
          <w:u w:val="single"/>
        </w:rPr>
        <w:t>нет</w:t>
      </w:r>
    </w:p>
    <w:p w14:paraId="42495809" w14:textId="77777777" w:rsidR="000E3DDB" w:rsidRPr="00C16E72" w:rsidRDefault="000E3DDB" w:rsidP="000E3DDB">
      <w:pPr>
        <w:pStyle w:val="a0"/>
        <w:widowControl w:val="0"/>
        <w:jc w:val="both"/>
        <w:rPr>
          <w:sz w:val="26"/>
          <w:szCs w:val="26"/>
        </w:rPr>
      </w:pPr>
      <w:r>
        <w:rPr>
          <w:sz w:val="26"/>
          <w:szCs w:val="26"/>
        </w:rPr>
        <w:t>6.Степень фактического износа</w:t>
      </w:r>
      <w:r w:rsidRPr="00C16E72">
        <w:rPr>
          <w:sz w:val="26"/>
          <w:szCs w:val="26"/>
        </w:rPr>
        <w:t xml:space="preserve"> </w:t>
      </w:r>
      <w:r w:rsidRPr="00D452B7">
        <w:rPr>
          <w:i/>
          <w:sz w:val="26"/>
          <w:szCs w:val="26"/>
          <w:u w:val="single"/>
        </w:rPr>
        <w:t>нет</w:t>
      </w:r>
    </w:p>
    <w:p w14:paraId="12C31E26" w14:textId="77777777" w:rsidR="000E3DDB" w:rsidRPr="00C16E72" w:rsidRDefault="000E3DDB" w:rsidP="000E3DDB">
      <w:pPr>
        <w:pStyle w:val="a0"/>
        <w:widowControl w:val="0"/>
        <w:jc w:val="both"/>
        <w:rPr>
          <w:sz w:val="26"/>
          <w:szCs w:val="26"/>
        </w:rPr>
      </w:pPr>
      <w:r>
        <w:rPr>
          <w:sz w:val="26"/>
          <w:szCs w:val="26"/>
        </w:rPr>
        <w:t>7.</w:t>
      </w:r>
      <w:r w:rsidRPr="00C16E72">
        <w:rPr>
          <w:sz w:val="26"/>
          <w:szCs w:val="26"/>
        </w:rPr>
        <w:t xml:space="preserve">Год последнего капитального ремонта  </w:t>
      </w:r>
      <w:r w:rsidRPr="00C16E72">
        <w:rPr>
          <w:i/>
          <w:sz w:val="26"/>
          <w:szCs w:val="26"/>
          <w:u w:val="single"/>
        </w:rPr>
        <w:t>нет</w:t>
      </w:r>
    </w:p>
    <w:p w14:paraId="62685937" w14:textId="77777777" w:rsidR="000E3DDB" w:rsidRPr="00C16E72" w:rsidRDefault="000E3DDB" w:rsidP="000E3DDB">
      <w:pPr>
        <w:pStyle w:val="a0"/>
        <w:widowControl w:val="0"/>
        <w:jc w:val="both"/>
        <w:rPr>
          <w:sz w:val="26"/>
          <w:szCs w:val="26"/>
        </w:rPr>
      </w:pPr>
      <w:r>
        <w:rPr>
          <w:sz w:val="26"/>
          <w:szCs w:val="26"/>
        </w:rPr>
        <w:t>8.</w:t>
      </w:r>
      <w:r w:rsidRPr="00C16E72">
        <w:rPr>
          <w:sz w:val="26"/>
          <w:szCs w:val="26"/>
        </w:rPr>
        <w:t xml:space="preserve">Реквизиты правового акта о признании многоквартирного  дома аварийным и подлежащим сносу  </w:t>
      </w:r>
      <w:r w:rsidRPr="00C16E72">
        <w:rPr>
          <w:i/>
          <w:sz w:val="26"/>
          <w:szCs w:val="26"/>
          <w:u w:val="single"/>
        </w:rPr>
        <w:t>нет</w:t>
      </w:r>
    </w:p>
    <w:p w14:paraId="583382C6" w14:textId="77777777" w:rsidR="000E3DDB" w:rsidRPr="00C16E72" w:rsidRDefault="000E3DDB" w:rsidP="000E3DDB">
      <w:pPr>
        <w:pStyle w:val="a0"/>
        <w:widowControl w:val="0"/>
        <w:jc w:val="both"/>
        <w:rPr>
          <w:sz w:val="26"/>
          <w:szCs w:val="26"/>
          <w:u w:val="single"/>
        </w:rPr>
      </w:pPr>
      <w:r>
        <w:rPr>
          <w:sz w:val="26"/>
          <w:szCs w:val="26"/>
        </w:rPr>
        <w:t>9.Количество этажей</w:t>
      </w:r>
      <w:r w:rsidRPr="00C16E72">
        <w:rPr>
          <w:sz w:val="26"/>
          <w:szCs w:val="26"/>
        </w:rPr>
        <w:t xml:space="preserve"> </w:t>
      </w:r>
      <w:r w:rsidRPr="00D452B7">
        <w:rPr>
          <w:i/>
          <w:sz w:val="26"/>
          <w:szCs w:val="26"/>
          <w:u w:val="single"/>
        </w:rPr>
        <w:t>5</w:t>
      </w:r>
      <w:r w:rsidRPr="00C16E72">
        <w:rPr>
          <w:sz w:val="26"/>
          <w:szCs w:val="26"/>
          <w:u w:val="single"/>
        </w:rPr>
        <w:t xml:space="preserve"> </w:t>
      </w:r>
    </w:p>
    <w:p w14:paraId="4B2CC011" w14:textId="77777777" w:rsidR="000E3DDB" w:rsidRPr="00C16E72" w:rsidRDefault="000E3DDB" w:rsidP="000E3DDB">
      <w:pPr>
        <w:pStyle w:val="a0"/>
        <w:widowControl w:val="0"/>
        <w:jc w:val="both"/>
        <w:rPr>
          <w:sz w:val="26"/>
          <w:szCs w:val="26"/>
        </w:rPr>
      </w:pPr>
      <w:r>
        <w:rPr>
          <w:sz w:val="26"/>
          <w:szCs w:val="26"/>
        </w:rPr>
        <w:t>10.</w:t>
      </w:r>
      <w:r w:rsidRPr="00C16E72">
        <w:rPr>
          <w:sz w:val="26"/>
          <w:szCs w:val="26"/>
        </w:rPr>
        <w:t xml:space="preserve">Наличие подвала </w:t>
      </w:r>
      <w:r w:rsidRPr="00C16E72">
        <w:rPr>
          <w:i/>
          <w:sz w:val="26"/>
          <w:szCs w:val="26"/>
          <w:u w:val="single"/>
        </w:rPr>
        <w:t>да</w:t>
      </w:r>
    </w:p>
    <w:p w14:paraId="0ED139B9" w14:textId="77777777" w:rsidR="000E3DDB" w:rsidRPr="00C16E72" w:rsidRDefault="000E3DDB" w:rsidP="000E3DDB">
      <w:pPr>
        <w:pStyle w:val="a0"/>
        <w:widowControl w:val="0"/>
        <w:jc w:val="both"/>
        <w:rPr>
          <w:sz w:val="26"/>
          <w:szCs w:val="26"/>
        </w:rPr>
      </w:pPr>
      <w:r>
        <w:rPr>
          <w:sz w:val="26"/>
          <w:szCs w:val="26"/>
        </w:rPr>
        <w:t>11.</w:t>
      </w:r>
      <w:r w:rsidRPr="00C16E72">
        <w:rPr>
          <w:sz w:val="26"/>
          <w:szCs w:val="26"/>
        </w:rPr>
        <w:t xml:space="preserve">Наличие цокольного этажа </w:t>
      </w:r>
      <w:r w:rsidRPr="00C16E72">
        <w:rPr>
          <w:i/>
          <w:sz w:val="26"/>
          <w:szCs w:val="26"/>
          <w:u w:val="single"/>
        </w:rPr>
        <w:t>нет</w:t>
      </w:r>
    </w:p>
    <w:p w14:paraId="0BA0371E" w14:textId="77777777" w:rsidR="000E3DDB" w:rsidRPr="00C16E72" w:rsidRDefault="000E3DDB" w:rsidP="000E3DDB">
      <w:pPr>
        <w:pStyle w:val="a0"/>
        <w:widowControl w:val="0"/>
        <w:jc w:val="both"/>
        <w:rPr>
          <w:sz w:val="26"/>
          <w:szCs w:val="26"/>
        </w:rPr>
      </w:pPr>
      <w:r>
        <w:rPr>
          <w:sz w:val="26"/>
          <w:szCs w:val="26"/>
        </w:rPr>
        <w:t>12.</w:t>
      </w:r>
      <w:r w:rsidRPr="00C16E72">
        <w:rPr>
          <w:sz w:val="26"/>
          <w:szCs w:val="26"/>
        </w:rPr>
        <w:t xml:space="preserve">Наличие мансарды </w:t>
      </w:r>
      <w:r w:rsidRPr="00C16E72">
        <w:rPr>
          <w:i/>
          <w:sz w:val="26"/>
          <w:szCs w:val="26"/>
          <w:u w:val="single"/>
        </w:rPr>
        <w:t>нет</w:t>
      </w:r>
    </w:p>
    <w:p w14:paraId="1C6F2343" w14:textId="77777777" w:rsidR="000E3DDB" w:rsidRPr="00C16E72" w:rsidRDefault="000E3DDB" w:rsidP="000E3DDB">
      <w:pPr>
        <w:pStyle w:val="a0"/>
        <w:widowControl w:val="0"/>
        <w:jc w:val="both"/>
        <w:rPr>
          <w:sz w:val="26"/>
          <w:szCs w:val="26"/>
        </w:rPr>
      </w:pPr>
      <w:r>
        <w:rPr>
          <w:sz w:val="26"/>
          <w:szCs w:val="26"/>
        </w:rPr>
        <w:t>13.</w:t>
      </w:r>
      <w:r w:rsidRPr="00C16E72">
        <w:rPr>
          <w:sz w:val="26"/>
          <w:szCs w:val="26"/>
        </w:rPr>
        <w:t xml:space="preserve">Наличие мезонина </w:t>
      </w:r>
      <w:r w:rsidRPr="00C16E72">
        <w:rPr>
          <w:i/>
          <w:sz w:val="26"/>
          <w:szCs w:val="26"/>
          <w:u w:val="single"/>
        </w:rPr>
        <w:t>нет</w:t>
      </w:r>
    </w:p>
    <w:p w14:paraId="6EA87F01" w14:textId="77777777" w:rsidR="000E3DDB" w:rsidRPr="00C16E72" w:rsidRDefault="000E3DDB" w:rsidP="000E3DDB">
      <w:pPr>
        <w:pStyle w:val="a0"/>
        <w:widowControl w:val="0"/>
        <w:jc w:val="both"/>
        <w:rPr>
          <w:sz w:val="26"/>
          <w:szCs w:val="26"/>
          <w:u w:val="single"/>
        </w:rPr>
      </w:pPr>
      <w:r>
        <w:rPr>
          <w:sz w:val="26"/>
          <w:szCs w:val="26"/>
        </w:rPr>
        <w:t>14.</w:t>
      </w:r>
      <w:r w:rsidRPr="00C16E72">
        <w:rPr>
          <w:sz w:val="26"/>
          <w:szCs w:val="26"/>
        </w:rPr>
        <w:t>Количество квартир</w:t>
      </w:r>
      <w:r>
        <w:rPr>
          <w:sz w:val="26"/>
          <w:szCs w:val="26"/>
        </w:rPr>
        <w:t xml:space="preserve"> </w:t>
      </w:r>
      <w:r w:rsidRPr="00C757A1">
        <w:rPr>
          <w:i/>
          <w:sz w:val="26"/>
          <w:szCs w:val="26"/>
          <w:u w:val="single"/>
        </w:rPr>
        <w:t>146</w:t>
      </w:r>
      <w:r w:rsidRPr="00C16E72">
        <w:rPr>
          <w:sz w:val="26"/>
          <w:szCs w:val="26"/>
          <w:u w:val="single"/>
        </w:rPr>
        <w:t xml:space="preserve"> </w:t>
      </w:r>
    </w:p>
    <w:p w14:paraId="511D3602" w14:textId="77777777" w:rsidR="000E3DDB" w:rsidRPr="00C16E72" w:rsidRDefault="000E3DDB" w:rsidP="000E3DDB">
      <w:pPr>
        <w:pStyle w:val="a0"/>
        <w:widowControl w:val="0"/>
        <w:jc w:val="both"/>
        <w:rPr>
          <w:sz w:val="26"/>
          <w:szCs w:val="26"/>
        </w:rPr>
      </w:pPr>
      <w:r>
        <w:rPr>
          <w:sz w:val="26"/>
          <w:szCs w:val="26"/>
        </w:rPr>
        <w:t>15.</w:t>
      </w:r>
      <w:r w:rsidRPr="00C16E72">
        <w:rPr>
          <w:sz w:val="26"/>
          <w:szCs w:val="26"/>
        </w:rPr>
        <w:t>Количество нежилых помещений, не входящ</w:t>
      </w:r>
      <w:r>
        <w:rPr>
          <w:sz w:val="26"/>
          <w:szCs w:val="26"/>
        </w:rPr>
        <w:t>их в состав  общего</w:t>
      </w:r>
      <w:r>
        <w:rPr>
          <w:sz w:val="26"/>
          <w:szCs w:val="26"/>
        </w:rPr>
        <w:br/>
        <w:t xml:space="preserve"> имущества</w:t>
      </w:r>
      <w:r w:rsidRPr="00C16E72">
        <w:rPr>
          <w:sz w:val="26"/>
          <w:szCs w:val="26"/>
        </w:rPr>
        <w:t xml:space="preserve"> </w:t>
      </w:r>
      <w:r w:rsidRPr="00C757A1">
        <w:rPr>
          <w:i/>
          <w:sz w:val="26"/>
          <w:szCs w:val="26"/>
          <w:u w:val="single"/>
        </w:rPr>
        <w:t>2</w:t>
      </w:r>
      <w:r w:rsidRPr="00C16E72">
        <w:rPr>
          <w:sz w:val="26"/>
          <w:szCs w:val="26"/>
          <w:u w:val="single"/>
        </w:rPr>
        <w:t xml:space="preserve"> </w:t>
      </w:r>
    </w:p>
    <w:p w14:paraId="68ADD340" w14:textId="77777777" w:rsidR="000E3DDB" w:rsidRPr="00C16E72" w:rsidRDefault="000E3DDB" w:rsidP="000E3DDB">
      <w:pPr>
        <w:pStyle w:val="a0"/>
        <w:widowControl w:val="0"/>
        <w:jc w:val="both"/>
        <w:rPr>
          <w:sz w:val="26"/>
          <w:szCs w:val="26"/>
        </w:rPr>
      </w:pPr>
      <w:r>
        <w:rPr>
          <w:sz w:val="26"/>
          <w:szCs w:val="26"/>
        </w:rPr>
        <w:t>16.</w:t>
      </w:r>
      <w:r w:rsidRPr="00C16E72">
        <w:rPr>
          <w:sz w:val="26"/>
          <w:szCs w:val="26"/>
        </w:rPr>
        <w:t xml:space="preserve">Реквизиты правового акта о признании всех жилых помещений в многоквартирном доме непригодными для проживания </w:t>
      </w:r>
      <w:r w:rsidRPr="00C16E72">
        <w:rPr>
          <w:i/>
          <w:sz w:val="26"/>
          <w:szCs w:val="26"/>
          <w:u w:val="single"/>
        </w:rPr>
        <w:t>нет</w:t>
      </w:r>
    </w:p>
    <w:p w14:paraId="6F8E26FF" w14:textId="77777777" w:rsidR="000E3DDB" w:rsidRPr="00C16E72" w:rsidRDefault="000E3DDB" w:rsidP="000E3DDB">
      <w:pPr>
        <w:pStyle w:val="a0"/>
        <w:widowControl w:val="0"/>
        <w:jc w:val="both"/>
        <w:rPr>
          <w:sz w:val="26"/>
          <w:szCs w:val="26"/>
        </w:rPr>
      </w:pPr>
      <w:r>
        <w:rPr>
          <w:sz w:val="26"/>
          <w:szCs w:val="26"/>
        </w:rPr>
        <w:t>17.</w:t>
      </w:r>
      <w:r w:rsidRPr="00C16E72">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C16E72">
        <w:rPr>
          <w:i/>
          <w:sz w:val="26"/>
          <w:szCs w:val="26"/>
          <w:u w:val="single"/>
        </w:rPr>
        <w:t>нет</w:t>
      </w:r>
    </w:p>
    <w:p w14:paraId="3B7B024B" w14:textId="0AE821C3" w:rsidR="000E3DDB" w:rsidRPr="00850F69" w:rsidRDefault="000E3DDB" w:rsidP="000E3DDB">
      <w:pPr>
        <w:pStyle w:val="a0"/>
        <w:widowControl w:val="0"/>
        <w:jc w:val="both"/>
        <w:rPr>
          <w:sz w:val="26"/>
          <w:szCs w:val="26"/>
        </w:rPr>
      </w:pPr>
      <w:r>
        <w:rPr>
          <w:sz w:val="26"/>
          <w:szCs w:val="26"/>
        </w:rPr>
        <w:t>18.</w:t>
      </w:r>
      <w:r w:rsidRPr="00C16E72">
        <w:rPr>
          <w:sz w:val="26"/>
          <w:szCs w:val="26"/>
        </w:rPr>
        <w:t xml:space="preserve">Строительный объем </w:t>
      </w:r>
      <w:r w:rsidRPr="005F467D">
        <w:rPr>
          <w:i/>
          <w:sz w:val="26"/>
          <w:szCs w:val="26"/>
          <w:u w:val="single"/>
        </w:rPr>
        <w:t>50875,65 куб. м</w:t>
      </w:r>
    </w:p>
    <w:p w14:paraId="7913C23F" w14:textId="77777777" w:rsidR="000E3DDB" w:rsidRPr="00C16E72" w:rsidRDefault="000E3DDB" w:rsidP="000E3DDB">
      <w:pPr>
        <w:pStyle w:val="a0"/>
        <w:widowControl w:val="0"/>
        <w:jc w:val="both"/>
        <w:rPr>
          <w:sz w:val="26"/>
          <w:szCs w:val="26"/>
        </w:rPr>
      </w:pPr>
      <w:r>
        <w:rPr>
          <w:sz w:val="26"/>
          <w:szCs w:val="26"/>
        </w:rPr>
        <w:t>19.</w:t>
      </w:r>
      <w:r w:rsidRPr="00C16E72">
        <w:rPr>
          <w:sz w:val="26"/>
          <w:szCs w:val="26"/>
        </w:rPr>
        <w:t>Площадь:</w:t>
      </w:r>
    </w:p>
    <w:p w14:paraId="060FE446" w14:textId="0663FDB3" w:rsidR="000E3DDB" w:rsidRPr="00850F69" w:rsidRDefault="000E3DDB" w:rsidP="000E3DDB">
      <w:pPr>
        <w:pStyle w:val="a0"/>
        <w:widowControl w:val="0"/>
        <w:jc w:val="both"/>
        <w:rPr>
          <w:sz w:val="26"/>
          <w:szCs w:val="26"/>
        </w:rPr>
      </w:pPr>
      <w:r>
        <w:rPr>
          <w:sz w:val="26"/>
          <w:szCs w:val="26"/>
        </w:rPr>
        <w:t>а)</w:t>
      </w:r>
      <w:r w:rsidRPr="00C16E72">
        <w:rPr>
          <w:sz w:val="26"/>
          <w:szCs w:val="26"/>
        </w:rPr>
        <w:t>многоквартирного дома с лоджиями, балконами, шкафами, коридорами и лестничными клетками</w:t>
      </w:r>
      <w:r w:rsidRPr="00C16E72">
        <w:rPr>
          <w:i/>
          <w:sz w:val="26"/>
          <w:szCs w:val="26"/>
          <w:u w:val="single"/>
        </w:rPr>
        <w:t xml:space="preserve"> 3391,</w:t>
      </w:r>
      <w:r w:rsidRPr="005F467D">
        <w:rPr>
          <w:i/>
          <w:sz w:val="26"/>
          <w:szCs w:val="26"/>
          <w:u w:val="single"/>
        </w:rPr>
        <w:t>51 кв. м</w:t>
      </w:r>
    </w:p>
    <w:p w14:paraId="2AB50ECC" w14:textId="450876EC" w:rsidR="000E3DDB" w:rsidRPr="00850F69" w:rsidRDefault="000E3DDB" w:rsidP="000E3DDB">
      <w:pPr>
        <w:pStyle w:val="a0"/>
        <w:widowControl w:val="0"/>
        <w:jc w:val="both"/>
        <w:rPr>
          <w:sz w:val="26"/>
          <w:szCs w:val="26"/>
        </w:rPr>
      </w:pPr>
      <w:r>
        <w:rPr>
          <w:sz w:val="26"/>
          <w:szCs w:val="26"/>
        </w:rPr>
        <w:t>б)</w:t>
      </w:r>
      <w:r w:rsidRPr="00C16E72">
        <w:rPr>
          <w:sz w:val="26"/>
          <w:szCs w:val="26"/>
        </w:rPr>
        <w:t xml:space="preserve">жилых помещений (общая площадь квартир) </w:t>
      </w:r>
      <w:r w:rsidRPr="005F467D">
        <w:rPr>
          <w:i/>
          <w:sz w:val="26"/>
          <w:szCs w:val="26"/>
          <w:u w:val="single"/>
        </w:rPr>
        <w:t>3120,17 кв. м</w:t>
      </w:r>
    </w:p>
    <w:p w14:paraId="7F0578E1" w14:textId="70C70CBB" w:rsidR="000E3DDB" w:rsidRPr="00850F69" w:rsidRDefault="000E3DDB" w:rsidP="000E3DDB">
      <w:pPr>
        <w:pStyle w:val="a0"/>
        <w:widowControl w:val="0"/>
        <w:jc w:val="both"/>
        <w:rPr>
          <w:sz w:val="26"/>
          <w:szCs w:val="26"/>
        </w:rPr>
      </w:pPr>
      <w:r>
        <w:rPr>
          <w:sz w:val="26"/>
          <w:szCs w:val="26"/>
        </w:rPr>
        <w:t>в)</w:t>
      </w:r>
      <w:r w:rsidRPr="00C16E72">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5F467D">
        <w:rPr>
          <w:i/>
          <w:sz w:val="26"/>
          <w:szCs w:val="26"/>
          <w:u w:val="single"/>
        </w:rPr>
        <w:t>35,3 кв. м</w:t>
      </w:r>
    </w:p>
    <w:p w14:paraId="0FFB489A" w14:textId="77777777" w:rsidR="000E3DDB" w:rsidRPr="00C16E72" w:rsidRDefault="000E3DDB" w:rsidP="000E3DDB">
      <w:pPr>
        <w:pStyle w:val="a0"/>
        <w:widowControl w:val="0"/>
        <w:jc w:val="both"/>
        <w:rPr>
          <w:sz w:val="26"/>
          <w:szCs w:val="26"/>
        </w:rPr>
      </w:pPr>
      <w:r>
        <w:rPr>
          <w:sz w:val="26"/>
          <w:szCs w:val="26"/>
        </w:rPr>
        <w:t>г)</w:t>
      </w:r>
      <w:r w:rsidRPr="00C16E72">
        <w:rPr>
          <w:sz w:val="26"/>
          <w:szCs w:val="26"/>
        </w:rPr>
        <w:t xml:space="preserve">помещений общего пользования (общая площадь нежилых помещений, входящих в состав общего имущества </w:t>
      </w:r>
      <w:r>
        <w:rPr>
          <w:sz w:val="26"/>
          <w:szCs w:val="26"/>
        </w:rPr>
        <w:t xml:space="preserve">в многоквартирном доме) </w:t>
      </w:r>
      <w:r w:rsidRPr="00D452B7">
        <w:rPr>
          <w:i/>
          <w:sz w:val="26"/>
          <w:szCs w:val="26"/>
          <w:u w:val="single"/>
        </w:rPr>
        <w:t>нет</w:t>
      </w:r>
    </w:p>
    <w:p w14:paraId="361CEEF9" w14:textId="77777777" w:rsidR="000E3DDB" w:rsidRPr="00C16E72" w:rsidRDefault="000E3DDB" w:rsidP="000E3DDB">
      <w:pPr>
        <w:pStyle w:val="a0"/>
        <w:widowControl w:val="0"/>
        <w:jc w:val="both"/>
        <w:rPr>
          <w:sz w:val="26"/>
          <w:szCs w:val="26"/>
        </w:rPr>
      </w:pPr>
      <w:r>
        <w:rPr>
          <w:sz w:val="26"/>
          <w:szCs w:val="26"/>
        </w:rPr>
        <w:t>20.</w:t>
      </w:r>
      <w:r w:rsidRPr="00C16E72">
        <w:rPr>
          <w:sz w:val="26"/>
          <w:szCs w:val="26"/>
        </w:rPr>
        <w:t xml:space="preserve">Количество лестниц </w:t>
      </w:r>
      <w:r w:rsidRPr="005F467D">
        <w:rPr>
          <w:i/>
          <w:sz w:val="26"/>
          <w:szCs w:val="26"/>
          <w:u w:val="single"/>
        </w:rPr>
        <w:t>3 шт.</w:t>
      </w:r>
    </w:p>
    <w:p w14:paraId="0F0894AF" w14:textId="004A3533" w:rsidR="000E3DDB" w:rsidRPr="00850F69" w:rsidRDefault="000E3DDB" w:rsidP="000E3DDB">
      <w:pPr>
        <w:pStyle w:val="a0"/>
        <w:widowControl w:val="0"/>
        <w:jc w:val="both"/>
        <w:rPr>
          <w:sz w:val="26"/>
          <w:szCs w:val="26"/>
        </w:rPr>
      </w:pPr>
      <w:r>
        <w:rPr>
          <w:sz w:val="26"/>
          <w:szCs w:val="26"/>
        </w:rPr>
        <w:t>21.</w:t>
      </w:r>
      <w:r w:rsidRPr="00C16E72">
        <w:rPr>
          <w:sz w:val="26"/>
          <w:szCs w:val="26"/>
        </w:rPr>
        <w:t xml:space="preserve">Уборочная площадь лестниц (включая межквартирные лестничные площадки) </w:t>
      </w:r>
      <w:r w:rsidRPr="005F467D">
        <w:rPr>
          <w:i/>
          <w:sz w:val="26"/>
          <w:szCs w:val="26"/>
          <w:u w:val="single"/>
        </w:rPr>
        <w:t>102 кв. м</w:t>
      </w:r>
    </w:p>
    <w:p w14:paraId="573CC953" w14:textId="77777777" w:rsidR="000E3DDB" w:rsidRPr="00C16E72" w:rsidRDefault="000E3DDB" w:rsidP="000E3DDB">
      <w:pPr>
        <w:pStyle w:val="a0"/>
        <w:widowControl w:val="0"/>
        <w:jc w:val="both"/>
        <w:rPr>
          <w:sz w:val="26"/>
          <w:szCs w:val="26"/>
        </w:rPr>
      </w:pPr>
      <w:r>
        <w:rPr>
          <w:sz w:val="26"/>
          <w:szCs w:val="26"/>
        </w:rPr>
        <w:t>22.</w:t>
      </w:r>
      <w:r w:rsidRPr="00C16E72">
        <w:rPr>
          <w:sz w:val="26"/>
          <w:szCs w:val="26"/>
        </w:rPr>
        <w:t>Уборочная площ</w:t>
      </w:r>
      <w:r>
        <w:rPr>
          <w:sz w:val="26"/>
          <w:szCs w:val="26"/>
        </w:rPr>
        <w:t xml:space="preserve">адь общих коридоров </w:t>
      </w:r>
      <w:r w:rsidRPr="00D452B7">
        <w:rPr>
          <w:i/>
          <w:sz w:val="26"/>
          <w:szCs w:val="26"/>
          <w:u w:val="single"/>
        </w:rPr>
        <w:t>нет</w:t>
      </w:r>
    </w:p>
    <w:p w14:paraId="5204677E" w14:textId="48C12491" w:rsidR="000E3DDB" w:rsidRPr="00850F69" w:rsidRDefault="000E3DDB" w:rsidP="000E3DDB">
      <w:pPr>
        <w:pStyle w:val="a0"/>
        <w:widowControl w:val="0"/>
        <w:jc w:val="both"/>
        <w:rPr>
          <w:sz w:val="26"/>
          <w:szCs w:val="26"/>
        </w:rPr>
      </w:pPr>
      <w:r>
        <w:rPr>
          <w:sz w:val="26"/>
          <w:szCs w:val="26"/>
        </w:rPr>
        <w:t>23.</w:t>
      </w:r>
      <w:r w:rsidRPr="00C16E72">
        <w:rPr>
          <w:sz w:val="26"/>
          <w:szCs w:val="26"/>
        </w:rPr>
        <w:t xml:space="preserve">Площадь земельного участка, входящего в состав общего имущества многоквартирного дома </w:t>
      </w:r>
      <w:r w:rsidRPr="005F467D">
        <w:rPr>
          <w:i/>
          <w:sz w:val="26"/>
          <w:szCs w:val="26"/>
          <w:u w:val="single"/>
        </w:rPr>
        <w:t>2480 кв.</w:t>
      </w:r>
      <w:r w:rsidR="006C67C8">
        <w:rPr>
          <w:i/>
          <w:sz w:val="26"/>
          <w:szCs w:val="26"/>
          <w:u w:val="single"/>
        </w:rPr>
        <w:t xml:space="preserve"> </w:t>
      </w:r>
      <w:r w:rsidRPr="005F467D">
        <w:rPr>
          <w:i/>
          <w:sz w:val="26"/>
          <w:szCs w:val="26"/>
          <w:u w:val="single"/>
        </w:rPr>
        <w:t>м</w:t>
      </w:r>
    </w:p>
    <w:p w14:paraId="0E032DA9" w14:textId="77777777" w:rsidR="000E3DDB" w:rsidRDefault="000E3DDB" w:rsidP="000E3DDB">
      <w:pPr>
        <w:pStyle w:val="a0"/>
        <w:widowControl w:val="0"/>
        <w:jc w:val="both"/>
        <w:rPr>
          <w:i/>
          <w:sz w:val="26"/>
          <w:szCs w:val="26"/>
          <w:u w:val="single"/>
        </w:rPr>
      </w:pPr>
      <w:r>
        <w:rPr>
          <w:sz w:val="26"/>
          <w:szCs w:val="26"/>
        </w:rPr>
        <w:t>24.</w:t>
      </w:r>
      <w:r w:rsidRPr="00C16E72">
        <w:rPr>
          <w:sz w:val="26"/>
          <w:szCs w:val="26"/>
        </w:rPr>
        <w:t xml:space="preserve">Кадастровый номер земельного участка (при его наличии) </w:t>
      </w:r>
      <w:r>
        <w:rPr>
          <w:i/>
          <w:sz w:val="26"/>
          <w:szCs w:val="26"/>
          <w:u w:val="single"/>
        </w:rPr>
        <w:t>нет</w:t>
      </w:r>
    </w:p>
    <w:p w14:paraId="0247CB2C" w14:textId="77777777" w:rsidR="001160D1" w:rsidRPr="00850F69" w:rsidRDefault="001160D1" w:rsidP="000E3DDB">
      <w:pPr>
        <w:pStyle w:val="a0"/>
        <w:widowControl w:val="0"/>
        <w:jc w:val="both"/>
        <w:rPr>
          <w:sz w:val="26"/>
          <w:szCs w:val="26"/>
        </w:rPr>
      </w:pPr>
    </w:p>
    <w:p w14:paraId="4A62B730" w14:textId="77777777" w:rsidR="00B74145" w:rsidRDefault="00B74145" w:rsidP="000E3DDB">
      <w:pPr>
        <w:pStyle w:val="a0"/>
        <w:widowControl w:val="0"/>
        <w:jc w:val="both"/>
        <w:rPr>
          <w:sz w:val="26"/>
          <w:szCs w:val="26"/>
        </w:rPr>
      </w:pPr>
    </w:p>
    <w:p w14:paraId="3CDA80C0" w14:textId="77777777" w:rsidR="00B74145" w:rsidRDefault="00B74145" w:rsidP="000E3DDB">
      <w:pPr>
        <w:pStyle w:val="a0"/>
        <w:widowControl w:val="0"/>
        <w:jc w:val="both"/>
        <w:rPr>
          <w:sz w:val="26"/>
          <w:szCs w:val="26"/>
        </w:rPr>
      </w:pPr>
    </w:p>
    <w:p w14:paraId="07CDA8DF" w14:textId="481A87DA" w:rsidR="000E3DDB" w:rsidRPr="00C16E72" w:rsidRDefault="000E3DDB" w:rsidP="000E3DDB">
      <w:pPr>
        <w:pStyle w:val="a0"/>
        <w:widowControl w:val="0"/>
        <w:jc w:val="both"/>
        <w:rPr>
          <w:sz w:val="26"/>
          <w:szCs w:val="26"/>
        </w:rPr>
      </w:pPr>
      <w:r w:rsidRPr="00C16E72">
        <w:rPr>
          <w:sz w:val="26"/>
          <w:szCs w:val="26"/>
        </w:rPr>
        <w:lastRenderedPageBreak/>
        <w:t>II. Техническое состояние многоквартирного дома, включая пристройки</w:t>
      </w:r>
    </w:p>
    <w:p w14:paraId="77D417B9" w14:textId="77777777" w:rsidR="000E3DDB" w:rsidRPr="00C16E72" w:rsidRDefault="000E3DDB" w:rsidP="000E3DDB">
      <w:pPr>
        <w:pStyle w:val="a0"/>
        <w:widowControl w:val="0"/>
        <w:jc w:val="both"/>
        <w:rPr>
          <w:sz w:val="26"/>
          <w:szCs w:val="26"/>
        </w:rPr>
      </w:pPr>
      <w:r w:rsidRPr="00C16E72">
        <w:rPr>
          <w:sz w:val="26"/>
          <w:szCs w:val="26"/>
        </w:rPr>
        <w:t>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3685"/>
        <w:gridCol w:w="2552"/>
      </w:tblGrid>
      <w:tr w:rsidR="000E3DDB" w:rsidRPr="009E5736" w14:paraId="6AA4B3F2" w14:textId="77777777" w:rsidTr="001160D1">
        <w:trPr>
          <w:trHeight w:val="840"/>
          <w:jc w:val="center"/>
        </w:trPr>
        <w:tc>
          <w:tcPr>
            <w:tcW w:w="3261" w:type="dxa"/>
            <w:tcMar>
              <w:top w:w="0" w:type="dxa"/>
              <w:left w:w="70" w:type="dxa"/>
              <w:bottom w:w="0" w:type="dxa"/>
              <w:right w:w="70" w:type="dxa"/>
            </w:tcMar>
          </w:tcPr>
          <w:p w14:paraId="1E9F1490" w14:textId="77777777" w:rsidR="000E3DDB" w:rsidRPr="009E5736" w:rsidRDefault="000E3DDB" w:rsidP="00212FAD">
            <w:pPr>
              <w:pStyle w:val="a0"/>
              <w:widowControl w:val="0"/>
              <w:jc w:val="center"/>
              <w:rPr>
                <w:sz w:val="26"/>
                <w:szCs w:val="26"/>
              </w:rPr>
            </w:pPr>
            <w:r w:rsidRPr="009E5736">
              <w:rPr>
                <w:sz w:val="26"/>
                <w:szCs w:val="26"/>
              </w:rPr>
              <w:t>Наименование конструктивных  элементов</w:t>
            </w:r>
          </w:p>
        </w:tc>
        <w:tc>
          <w:tcPr>
            <w:tcW w:w="3685" w:type="dxa"/>
            <w:tcMar>
              <w:top w:w="0" w:type="dxa"/>
              <w:left w:w="70" w:type="dxa"/>
              <w:bottom w:w="0" w:type="dxa"/>
              <w:right w:w="70" w:type="dxa"/>
            </w:tcMar>
          </w:tcPr>
          <w:p w14:paraId="57E491A2" w14:textId="77777777" w:rsidR="000E3DDB" w:rsidRPr="009E5736" w:rsidRDefault="000E3DDB" w:rsidP="00212FAD">
            <w:pPr>
              <w:pStyle w:val="a0"/>
              <w:widowControl w:val="0"/>
              <w:jc w:val="center"/>
              <w:rPr>
                <w:sz w:val="26"/>
                <w:szCs w:val="26"/>
              </w:rPr>
            </w:pPr>
            <w:r w:rsidRPr="009E5736">
              <w:rPr>
                <w:sz w:val="26"/>
                <w:szCs w:val="26"/>
              </w:rPr>
              <w:t>Описание элементов  (материал, конструкция или система, отделка и прочее)</w:t>
            </w:r>
          </w:p>
        </w:tc>
        <w:tc>
          <w:tcPr>
            <w:tcW w:w="2552" w:type="dxa"/>
            <w:tcMar>
              <w:top w:w="0" w:type="dxa"/>
              <w:left w:w="70" w:type="dxa"/>
              <w:bottom w:w="0" w:type="dxa"/>
              <w:right w:w="70" w:type="dxa"/>
            </w:tcMar>
          </w:tcPr>
          <w:p w14:paraId="76B3CBF7" w14:textId="77777777" w:rsidR="000E3DDB" w:rsidRPr="009E5736" w:rsidRDefault="000E3DDB" w:rsidP="00212FAD">
            <w:pPr>
              <w:pStyle w:val="a0"/>
              <w:widowControl w:val="0"/>
              <w:jc w:val="center"/>
              <w:rPr>
                <w:sz w:val="26"/>
                <w:szCs w:val="26"/>
              </w:rPr>
            </w:pPr>
            <w:r w:rsidRPr="009E5736">
              <w:rPr>
                <w:sz w:val="26"/>
                <w:szCs w:val="26"/>
              </w:rPr>
              <w:t>Техническое состояние элементов общего имущества многоквартирного дома</w:t>
            </w:r>
          </w:p>
        </w:tc>
      </w:tr>
      <w:tr w:rsidR="000E3DDB" w:rsidRPr="009E5736" w14:paraId="0E49AB3A" w14:textId="77777777" w:rsidTr="001160D1">
        <w:trPr>
          <w:trHeight w:val="240"/>
          <w:jc w:val="center"/>
        </w:trPr>
        <w:tc>
          <w:tcPr>
            <w:tcW w:w="3261" w:type="dxa"/>
            <w:tcMar>
              <w:top w:w="0" w:type="dxa"/>
              <w:left w:w="70" w:type="dxa"/>
              <w:bottom w:w="0" w:type="dxa"/>
              <w:right w:w="70" w:type="dxa"/>
            </w:tcMar>
          </w:tcPr>
          <w:p w14:paraId="4B983670" w14:textId="77777777" w:rsidR="000E3DDB" w:rsidRPr="009E5736" w:rsidRDefault="000E3DDB" w:rsidP="00212FAD">
            <w:pPr>
              <w:pStyle w:val="a0"/>
              <w:widowControl w:val="0"/>
              <w:jc w:val="both"/>
              <w:rPr>
                <w:sz w:val="26"/>
                <w:szCs w:val="26"/>
              </w:rPr>
            </w:pPr>
            <w:r w:rsidRPr="009E5736">
              <w:rPr>
                <w:sz w:val="26"/>
                <w:szCs w:val="26"/>
              </w:rPr>
              <w:t>1. Фундамент</w:t>
            </w:r>
          </w:p>
        </w:tc>
        <w:tc>
          <w:tcPr>
            <w:tcW w:w="3685" w:type="dxa"/>
            <w:tcMar>
              <w:top w:w="0" w:type="dxa"/>
              <w:left w:w="70" w:type="dxa"/>
              <w:bottom w:w="0" w:type="dxa"/>
              <w:right w:w="70" w:type="dxa"/>
            </w:tcMar>
          </w:tcPr>
          <w:p w14:paraId="296D3344" w14:textId="77777777" w:rsidR="000E3DDB" w:rsidRPr="009E5736" w:rsidRDefault="000E3DDB" w:rsidP="00212FAD">
            <w:pPr>
              <w:pStyle w:val="a0"/>
              <w:widowControl w:val="0"/>
              <w:jc w:val="both"/>
              <w:rPr>
                <w:i/>
                <w:sz w:val="26"/>
                <w:szCs w:val="26"/>
              </w:rPr>
            </w:pPr>
            <w:r w:rsidRPr="009E5736">
              <w:rPr>
                <w:i/>
                <w:sz w:val="26"/>
                <w:szCs w:val="26"/>
              </w:rPr>
              <w:t>Железобетонные блоки</w:t>
            </w:r>
          </w:p>
        </w:tc>
        <w:tc>
          <w:tcPr>
            <w:tcW w:w="2552" w:type="dxa"/>
            <w:tcMar>
              <w:top w:w="0" w:type="dxa"/>
              <w:left w:w="70" w:type="dxa"/>
              <w:bottom w:w="0" w:type="dxa"/>
              <w:right w:w="70" w:type="dxa"/>
            </w:tcMar>
          </w:tcPr>
          <w:p w14:paraId="5D54839B"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r w:rsidR="000E3DDB" w:rsidRPr="009E5736" w14:paraId="7CB62A16" w14:textId="77777777" w:rsidTr="001160D1">
        <w:trPr>
          <w:trHeight w:val="360"/>
          <w:jc w:val="center"/>
        </w:trPr>
        <w:tc>
          <w:tcPr>
            <w:tcW w:w="3261" w:type="dxa"/>
            <w:tcMar>
              <w:top w:w="0" w:type="dxa"/>
              <w:left w:w="70" w:type="dxa"/>
              <w:bottom w:w="0" w:type="dxa"/>
              <w:right w:w="70" w:type="dxa"/>
            </w:tcMar>
          </w:tcPr>
          <w:p w14:paraId="3B3A8259" w14:textId="77777777" w:rsidR="000E3DDB" w:rsidRPr="009E5736" w:rsidRDefault="000E3DDB" w:rsidP="00212FAD">
            <w:pPr>
              <w:pStyle w:val="a0"/>
              <w:widowControl w:val="0"/>
              <w:jc w:val="both"/>
              <w:rPr>
                <w:sz w:val="26"/>
                <w:szCs w:val="26"/>
              </w:rPr>
            </w:pPr>
            <w:r w:rsidRPr="009E5736">
              <w:rPr>
                <w:sz w:val="26"/>
                <w:szCs w:val="26"/>
              </w:rPr>
              <w:t>2.Наружные и внутренние капитальные стены</w:t>
            </w:r>
          </w:p>
        </w:tc>
        <w:tc>
          <w:tcPr>
            <w:tcW w:w="3685" w:type="dxa"/>
            <w:tcMar>
              <w:top w:w="0" w:type="dxa"/>
              <w:left w:w="70" w:type="dxa"/>
              <w:bottom w:w="0" w:type="dxa"/>
              <w:right w:w="70" w:type="dxa"/>
            </w:tcMar>
          </w:tcPr>
          <w:p w14:paraId="4EA7659A" w14:textId="77777777" w:rsidR="000E3DDB" w:rsidRPr="009E5736" w:rsidRDefault="000E3DDB" w:rsidP="00212FAD">
            <w:pPr>
              <w:pStyle w:val="a0"/>
              <w:widowControl w:val="0"/>
              <w:jc w:val="both"/>
              <w:rPr>
                <w:i/>
                <w:sz w:val="26"/>
                <w:szCs w:val="26"/>
              </w:rPr>
            </w:pPr>
            <w:r w:rsidRPr="009E5736">
              <w:rPr>
                <w:i/>
                <w:sz w:val="26"/>
                <w:szCs w:val="26"/>
              </w:rPr>
              <w:t>Кирпичные толщиной 0,64</w:t>
            </w:r>
          </w:p>
        </w:tc>
        <w:tc>
          <w:tcPr>
            <w:tcW w:w="2552" w:type="dxa"/>
            <w:tcMar>
              <w:top w:w="0" w:type="dxa"/>
              <w:left w:w="70" w:type="dxa"/>
              <w:bottom w:w="0" w:type="dxa"/>
              <w:right w:w="70" w:type="dxa"/>
            </w:tcMar>
          </w:tcPr>
          <w:p w14:paraId="06F1938D"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r w:rsidR="000E3DDB" w:rsidRPr="009E5736" w14:paraId="33A3A6E2" w14:textId="77777777" w:rsidTr="001160D1">
        <w:trPr>
          <w:trHeight w:val="240"/>
          <w:jc w:val="center"/>
        </w:trPr>
        <w:tc>
          <w:tcPr>
            <w:tcW w:w="3261" w:type="dxa"/>
            <w:tcMar>
              <w:top w:w="0" w:type="dxa"/>
              <w:left w:w="70" w:type="dxa"/>
              <w:bottom w:w="0" w:type="dxa"/>
              <w:right w:w="70" w:type="dxa"/>
            </w:tcMar>
          </w:tcPr>
          <w:p w14:paraId="73799217" w14:textId="77777777" w:rsidR="000E3DDB" w:rsidRPr="009E5736" w:rsidRDefault="000E3DDB" w:rsidP="00212FAD">
            <w:pPr>
              <w:pStyle w:val="a0"/>
              <w:widowControl w:val="0"/>
              <w:jc w:val="both"/>
              <w:rPr>
                <w:sz w:val="26"/>
                <w:szCs w:val="26"/>
              </w:rPr>
            </w:pPr>
            <w:r w:rsidRPr="009E5736">
              <w:rPr>
                <w:sz w:val="26"/>
                <w:szCs w:val="26"/>
              </w:rPr>
              <w:t>3. Перегородки</w:t>
            </w:r>
          </w:p>
        </w:tc>
        <w:tc>
          <w:tcPr>
            <w:tcW w:w="3685" w:type="dxa"/>
            <w:tcMar>
              <w:top w:w="0" w:type="dxa"/>
              <w:left w:w="70" w:type="dxa"/>
              <w:bottom w:w="0" w:type="dxa"/>
              <w:right w:w="70" w:type="dxa"/>
            </w:tcMar>
          </w:tcPr>
          <w:p w14:paraId="19E65F30" w14:textId="77777777" w:rsidR="000E3DDB" w:rsidRPr="009E5736" w:rsidRDefault="000E3DDB" w:rsidP="00212FAD">
            <w:pPr>
              <w:pStyle w:val="a0"/>
              <w:widowControl w:val="0"/>
              <w:jc w:val="both"/>
              <w:rPr>
                <w:i/>
                <w:sz w:val="26"/>
                <w:szCs w:val="26"/>
              </w:rPr>
            </w:pPr>
            <w:r w:rsidRPr="009E5736">
              <w:rPr>
                <w:i/>
                <w:sz w:val="26"/>
                <w:szCs w:val="26"/>
              </w:rPr>
              <w:t>Деревянные</w:t>
            </w:r>
          </w:p>
        </w:tc>
        <w:tc>
          <w:tcPr>
            <w:tcW w:w="2552" w:type="dxa"/>
            <w:tcMar>
              <w:top w:w="0" w:type="dxa"/>
              <w:left w:w="70" w:type="dxa"/>
              <w:bottom w:w="0" w:type="dxa"/>
              <w:right w:w="70" w:type="dxa"/>
            </w:tcMar>
          </w:tcPr>
          <w:p w14:paraId="35DE7E65"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r w:rsidR="000E3DDB" w:rsidRPr="009E5736" w14:paraId="73746891" w14:textId="77777777" w:rsidTr="001160D1">
        <w:trPr>
          <w:trHeight w:val="480"/>
          <w:jc w:val="center"/>
        </w:trPr>
        <w:tc>
          <w:tcPr>
            <w:tcW w:w="3261" w:type="dxa"/>
            <w:tcMar>
              <w:top w:w="0" w:type="dxa"/>
              <w:left w:w="70" w:type="dxa"/>
              <w:bottom w:w="0" w:type="dxa"/>
              <w:right w:w="70" w:type="dxa"/>
            </w:tcMar>
          </w:tcPr>
          <w:p w14:paraId="2845FCCD" w14:textId="77777777" w:rsidR="000E3DDB" w:rsidRPr="009E5736" w:rsidRDefault="000E3DDB" w:rsidP="00212FAD">
            <w:pPr>
              <w:pStyle w:val="a0"/>
              <w:widowControl w:val="0"/>
              <w:jc w:val="both"/>
              <w:rPr>
                <w:sz w:val="26"/>
                <w:szCs w:val="26"/>
              </w:rPr>
            </w:pPr>
            <w:r w:rsidRPr="009E5736">
              <w:rPr>
                <w:sz w:val="26"/>
                <w:szCs w:val="26"/>
              </w:rPr>
              <w:t xml:space="preserve">4.Перекрытия: чердачные,  </w:t>
            </w:r>
            <w:r w:rsidRPr="009E5736">
              <w:rPr>
                <w:sz w:val="26"/>
                <w:szCs w:val="26"/>
              </w:rPr>
              <w:br/>
              <w:t>междуэтажные, подвальные (другое)</w:t>
            </w:r>
          </w:p>
        </w:tc>
        <w:tc>
          <w:tcPr>
            <w:tcW w:w="3685" w:type="dxa"/>
            <w:tcMar>
              <w:top w:w="0" w:type="dxa"/>
              <w:left w:w="70" w:type="dxa"/>
              <w:bottom w:w="0" w:type="dxa"/>
              <w:right w:w="70" w:type="dxa"/>
            </w:tcMar>
          </w:tcPr>
          <w:p w14:paraId="20001001" w14:textId="77777777" w:rsidR="000E3DDB" w:rsidRPr="009E5736" w:rsidRDefault="000E3DDB" w:rsidP="00212FAD">
            <w:pPr>
              <w:pStyle w:val="a0"/>
              <w:widowControl w:val="0"/>
              <w:jc w:val="both"/>
              <w:rPr>
                <w:i/>
                <w:sz w:val="26"/>
                <w:szCs w:val="26"/>
              </w:rPr>
            </w:pPr>
            <w:r w:rsidRPr="009E5736">
              <w:rPr>
                <w:i/>
                <w:sz w:val="26"/>
                <w:szCs w:val="26"/>
              </w:rPr>
              <w:t>Деревянные</w:t>
            </w:r>
          </w:p>
        </w:tc>
        <w:tc>
          <w:tcPr>
            <w:tcW w:w="2552" w:type="dxa"/>
            <w:tcMar>
              <w:top w:w="0" w:type="dxa"/>
              <w:left w:w="70" w:type="dxa"/>
              <w:bottom w:w="0" w:type="dxa"/>
              <w:right w:w="70" w:type="dxa"/>
            </w:tcMar>
          </w:tcPr>
          <w:p w14:paraId="3D72AD70"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r w:rsidR="000E3DDB" w:rsidRPr="009E5736" w14:paraId="7DD20A72" w14:textId="77777777" w:rsidTr="001160D1">
        <w:trPr>
          <w:trHeight w:val="240"/>
          <w:jc w:val="center"/>
        </w:trPr>
        <w:tc>
          <w:tcPr>
            <w:tcW w:w="3261" w:type="dxa"/>
            <w:tcMar>
              <w:top w:w="0" w:type="dxa"/>
              <w:left w:w="70" w:type="dxa"/>
              <w:bottom w:w="0" w:type="dxa"/>
              <w:right w:w="70" w:type="dxa"/>
            </w:tcMar>
          </w:tcPr>
          <w:p w14:paraId="53DC7C6F" w14:textId="77777777" w:rsidR="000E3DDB" w:rsidRPr="009E5736" w:rsidRDefault="000E3DDB" w:rsidP="00212FAD">
            <w:pPr>
              <w:pStyle w:val="a0"/>
              <w:widowControl w:val="0"/>
              <w:jc w:val="both"/>
              <w:rPr>
                <w:sz w:val="26"/>
                <w:szCs w:val="26"/>
              </w:rPr>
            </w:pPr>
            <w:r w:rsidRPr="009E5736">
              <w:rPr>
                <w:sz w:val="26"/>
                <w:szCs w:val="26"/>
              </w:rPr>
              <w:t>5. Крыша</w:t>
            </w:r>
          </w:p>
        </w:tc>
        <w:tc>
          <w:tcPr>
            <w:tcW w:w="3685" w:type="dxa"/>
            <w:tcMar>
              <w:top w:w="0" w:type="dxa"/>
              <w:left w:w="70" w:type="dxa"/>
              <w:bottom w:w="0" w:type="dxa"/>
              <w:right w:w="70" w:type="dxa"/>
            </w:tcMar>
          </w:tcPr>
          <w:p w14:paraId="4C9E8E9B" w14:textId="77777777" w:rsidR="000E3DDB" w:rsidRPr="009E5736" w:rsidRDefault="000E3DDB" w:rsidP="00212FAD">
            <w:pPr>
              <w:pStyle w:val="a0"/>
              <w:widowControl w:val="0"/>
              <w:jc w:val="both"/>
              <w:rPr>
                <w:i/>
                <w:sz w:val="26"/>
                <w:szCs w:val="26"/>
              </w:rPr>
            </w:pPr>
            <w:r w:rsidRPr="009E5736">
              <w:rPr>
                <w:i/>
                <w:sz w:val="26"/>
                <w:szCs w:val="26"/>
              </w:rPr>
              <w:t>Скатная, покрытие – метал, основание – деревянный каркас с обрешеткой</w:t>
            </w:r>
          </w:p>
        </w:tc>
        <w:tc>
          <w:tcPr>
            <w:tcW w:w="2552" w:type="dxa"/>
            <w:tcMar>
              <w:top w:w="0" w:type="dxa"/>
              <w:left w:w="70" w:type="dxa"/>
              <w:bottom w:w="0" w:type="dxa"/>
              <w:right w:w="70" w:type="dxa"/>
            </w:tcMar>
          </w:tcPr>
          <w:p w14:paraId="79D1B9CE" w14:textId="77777777" w:rsidR="000E3DDB" w:rsidRPr="009E5736" w:rsidRDefault="000E3DDB" w:rsidP="00212FAD">
            <w:pPr>
              <w:pStyle w:val="a0"/>
              <w:widowControl w:val="0"/>
              <w:jc w:val="both"/>
              <w:rPr>
                <w:i/>
                <w:sz w:val="26"/>
                <w:szCs w:val="26"/>
              </w:rPr>
            </w:pPr>
            <w:r w:rsidRPr="009E5736">
              <w:rPr>
                <w:i/>
                <w:sz w:val="26"/>
                <w:szCs w:val="26"/>
              </w:rPr>
              <w:t>Неуд.</w:t>
            </w:r>
          </w:p>
        </w:tc>
      </w:tr>
      <w:tr w:rsidR="000E3DDB" w:rsidRPr="009E5736" w14:paraId="76509B97" w14:textId="77777777" w:rsidTr="001160D1">
        <w:trPr>
          <w:trHeight w:val="240"/>
          <w:jc w:val="center"/>
        </w:trPr>
        <w:tc>
          <w:tcPr>
            <w:tcW w:w="3261" w:type="dxa"/>
            <w:tcMar>
              <w:top w:w="0" w:type="dxa"/>
              <w:left w:w="70" w:type="dxa"/>
              <w:bottom w:w="0" w:type="dxa"/>
              <w:right w:w="70" w:type="dxa"/>
            </w:tcMar>
          </w:tcPr>
          <w:p w14:paraId="7DE7A5EE" w14:textId="77777777" w:rsidR="000E3DDB" w:rsidRPr="009E5736" w:rsidRDefault="000E3DDB" w:rsidP="00212FAD">
            <w:pPr>
              <w:pStyle w:val="a0"/>
              <w:widowControl w:val="0"/>
              <w:jc w:val="both"/>
              <w:rPr>
                <w:sz w:val="26"/>
                <w:szCs w:val="26"/>
              </w:rPr>
            </w:pPr>
            <w:r w:rsidRPr="009E5736">
              <w:rPr>
                <w:sz w:val="26"/>
                <w:szCs w:val="26"/>
              </w:rPr>
              <w:t>6. Полы</w:t>
            </w:r>
          </w:p>
        </w:tc>
        <w:tc>
          <w:tcPr>
            <w:tcW w:w="3685" w:type="dxa"/>
            <w:tcMar>
              <w:top w:w="0" w:type="dxa"/>
              <w:left w:w="70" w:type="dxa"/>
              <w:bottom w:w="0" w:type="dxa"/>
              <w:right w:w="70" w:type="dxa"/>
            </w:tcMar>
          </w:tcPr>
          <w:p w14:paraId="3AD598AB" w14:textId="77777777" w:rsidR="000E3DDB" w:rsidRPr="009E5736" w:rsidRDefault="000E3DDB" w:rsidP="00212FAD">
            <w:pPr>
              <w:pStyle w:val="a0"/>
              <w:widowControl w:val="0"/>
              <w:jc w:val="both"/>
              <w:rPr>
                <w:i/>
                <w:sz w:val="26"/>
                <w:szCs w:val="26"/>
              </w:rPr>
            </w:pPr>
            <w:r w:rsidRPr="009E5736">
              <w:rPr>
                <w:i/>
                <w:sz w:val="26"/>
                <w:szCs w:val="26"/>
              </w:rPr>
              <w:t>Дощатые по деревянным лагам</w:t>
            </w:r>
          </w:p>
        </w:tc>
        <w:tc>
          <w:tcPr>
            <w:tcW w:w="2552" w:type="dxa"/>
            <w:tcMar>
              <w:top w:w="0" w:type="dxa"/>
              <w:left w:w="70" w:type="dxa"/>
              <w:bottom w:w="0" w:type="dxa"/>
              <w:right w:w="70" w:type="dxa"/>
            </w:tcMar>
          </w:tcPr>
          <w:p w14:paraId="2F4E9FAE"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r w:rsidR="000E3DDB" w:rsidRPr="009E5736" w14:paraId="60FFB6B7" w14:textId="77777777" w:rsidTr="001160D1">
        <w:trPr>
          <w:trHeight w:val="360"/>
          <w:jc w:val="center"/>
        </w:trPr>
        <w:tc>
          <w:tcPr>
            <w:tcW w:w="3261" w:type="dxa"/>
            <w:tcMar>
              <w:top w:w="0" w:type="dxa"/>
              <w:left w:w="70" w:type="dxa"/>
              <w:bottom w:w="0" w:type="dxa"/>
              <w:right w:w="70" w:type="dxa"/>
            </w:tcMar>
          </w:tcPr>
          <w:p w14:paraId="0D6DF7B4" w14:textId="77777777" w:rsidR="000E3DDB" w:rsidRPr="009E5736" w:rsidRDefault="000E3DDB" w:rsidP="00212FAD">
            <w:pPr>
              <w:pStyle w:val="a0"/>
              <w:widowControl w:val="0"/>
              <w:jc w:val="both"/>
              <w:rPr>
                <w:sz w:val="26"/>
                <w:szCs w:val="26"/>
              </w:rPr>
            </w:pPr>
            <w:r w:rsidRPr="009E5736">
              <w:rPr>
                <w:sz w:val="26"/>
                <w:szCs w:val="26"/>
              </w:rPr>
              <w:t>7.Проемы: окна, двери</w:t>
            </w:r>
            <w:r w:rsidRPr="009E5736">
              <w:rPr>
                <w:sz w:val="26"/>
                <w:szCs w:val="26"/>
              </w:rPr>
              <w:br/>
              <w:t>(другое)</w:t>
            </w:r>
          </w:p>
        </w:tc>
        <w:tc>
          <w:tcPr>
            <w:tcW w:w="3685" w:type="dxa"/>
            <w:tcMar>
              <w:top w:w="0" w:type="dxa"/>
              <w:left w:w="70" w:type="dxa"/>
              <w:bottom w:w="0" w:type="dxa"/>
              <w:right w:w="70" w:type="dxa"/>
            </w:tcMar>
          </w:tcPr>
          <w:p w14:paraId="4EC47401" w14:textId="77777777" w:rsidR="000E3DDB" w:rsidRPr="009E5736" w:rsidRDefault="000E3DDB" w:rsidP="00212FAD">
            <w:pPr>
              <w:pStyle w:val="a0"/>
              <w:widowControl w:val="0"/>
              <w:rPr>
                <w:i/>
                <w:sz w:val="26"/>
                <w:szCs w:val="26"/>
              </w:rPr>
            </w:pPr>
            <w:r w:rsidRPr="009E5736">
              <w:rPr>
                <w:i/>
                <w:sz w:val="26"/>
                <w:szCs w:val="26"/>
              </w:rPr>
              <w:t>Окна – двухстворчатые с двойным остеклением, деревянные окрашены</w:t>
            </w:r>
          </w:p>
          <w:p w14:paraId="61A32C5E" w14:textId="77777777" w:rsidR="000E3DDB" w:rsidRPr="009E5736" w:rsidRDefault="000E3DDB" w:rsidP="00212FAD">
            <w:pPr>
              <w:pStyle w:val="a0"/>
              <w:widowControl w:val="0"/>
              <w:rPr>
                <w:i/>
                <w:sz w:val="26"/>
                <w:szCs w:val="26"/>
              </w:rPr>
            </w:pPr>
          </w:p>
          <w:p w14:paraId="4BEA0277" w14:textId="77777777" w:rsidR="000E3DDB" w:rsidRPr="009E5736" w:rsidRDefault="000E3DDB" w:rsidP="00212FAD">
            <w:pPr>
              <w:pStyle w:val="a0"/>
              <w:widowControl w:val="0"/>
              <w:rPr>
                <w:i/>
                <w:sz w:val="26"/>
                <w:szCs w:val="26"/>
              </w:rPr>
            </w:pPr>
            <w:r w:rsidRPr="009E5736">
              <w:rPr>
                <w:i/>
                <w:sz w:val="26"/>
                <w:szCs w:val="26"/>
              </w:rPr>
              <w:t xml:space="preserve">Двери – филенчатые, однопольные, деревянные </w:t>
            </w:r>
          </w:p>
        </w:tc>
        <w:tc>
          <w:tcPr>
            <w:tcW w:w="2552" w:type="dxa"/>
            <w:tcMar>
              <w:top w:w="0" w:type="dxa"/>
              <w:left w:w="70" w:type="dxa"/>
              <w:bottom w:w="0" w:type="dxa"/>
              <w:right w:w="70" w:type="dxa"/>
            </w:tcMar>
          </w:tcPr>
          <w:p w14:paraId="6B6D73C8"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r w:rsidR="000E3DDB" w:rsidRPr="009E5736" w14:paraId="0E7E34CC" w14:textId="77777777" w:rsidTr="001160D1">
        <w:trPr>
          <w:trHeight w:val="360"/>
          <w:jc w:val="center"/>
        </w:trPr>
        <w:tc>
          <w:tcPr>
            <w:tcW w:w="3261" w:type="dxa"/>
            <w:tcMar>
              <w:top w:w="0" w:type="dxa"/>
              <w:left w:w="70" w:type="dxa"/>
              <w:bottom w:w="0" w:type="dxa"/>
              <w:right w:w="70" w:type="dxa"/>
            </w:tcMar>
          </w:tcPr>
          <w:p w14:paraId="4D117C72" w14:textId="77777777" w:rsidR="000E3DDB" w:rsidRPr="009E5736" w:rsidRDefault="000E3DDB" w:rsidP="00212FAD">
            <w:pPr>
              <w:pStyle w:val="a0"/>
              <w:widowControl w:val="0"/>
              <w:ind w:right="-1407"/>
              <w:rPr>
                <w:sz w:val="26"/>
                <w:szCs w:val="26"/>
              </w:rPr>
            </w:pPr>
            <w:r w:rsidRPr="009E5736">
              <w:rPr>
                <w:sz w:val="26"/>
                <w:szCs w:val="26"/>
              </w:rPr>
              <w:t>8. Отделка: внутренняя,</w:t>
            </w:r>
          </w:p>
          <w:p w14:paraId="32E005D2" w14:textId="77777777" w:rsidR="000E3DDB" w:rsidRPr="009E5736" w:rsidRDefault="000E3DDB" w:rsidP="00212FAD">
            <w:pPr>
              <w:pStyle w:val="a0"/>
              <w:widowControl w:val="0"/>
              <w:ind w:right="-1407"/>
              <w:rPr>
                <w:sz w:val="26"/>
                <w:szCs w:val="26"/>
              </w:rPr>
            </w:pPr>
            <w:r w:rsidRPr="009E5736">
              <w:rPr>
                <w:sz w:val="26"/>
                <w:szCs w:val="26"/>
              </w:rPr>
              <w:t>наружная (другое)</w:t>
            </w:r>
          </w:p>
        </w:tc>
        <w:tc>
          <w:tcPr>
            <w:tcW w:w="3685" w:type="dxa"/>
            <w:tcMar>
              <w:top w:w="0" w:type="dxa"/>
              <w:left w:w="70" w:type="dxa"/>
              <w:bottom w:w="0" w:type="dxa"/>
              <w:right w:w="70" w:type="dxa"/>
            </w:tcMar>
          </w:tcPr>
          <w:p w14:paraId="574C0C0D" w14:textId="77777777" w:rsidR="000E3DDB" w:rsidRPr="009E5736" w:rsidRDefault="000E3DDB" w:rsidP="00212FAD">
            <w:pPr>
              <w:pStyle w:val="a0"/>
              <w:widowControl w:val="0"/>
              <w:rPr>
                <w:i/>
                <w:sz w:val="26"/>
                <w:szCs w:val="26"/>
              </w:rPr>
            </w:pPr>
            <w:r w:rsidRPr="009E5736">
              <w:rPr>
                <w:i/>
                <w:sz w:val="26"/>
                <w:szCs w:val="26"/>
              </w:rPr>
              <w:t>Внутренняя – штукатурка,  побелка, окраска</w:t>
            </w:r>
          </w:p>
          <w:p w14:paraId="1B77227F" w14:textId="77777777" w:rsidR="000E3DDB" w:rsidRPr="009E5736" w:rsidRDefault="000E3DDB" w:rsidP="00212FAD">
            <w:pPr>
              <w:pStyle w:val="a0"/>
              <w:widowControl w:val="0"/>
              <w:jc w:val="both"/>
              <w:rPr>
                <w:i/>
                <w:sz w:val="26"/>
                <w:szCs w:val="26"/>
              </w:rPr>
            </w:pPr>
            <w:r w:rsidRPr="009E5736">
              <w:rPr>
                <w:i/>
                <w:sz w:val="26"/>
                <w:szCs w:val="26"/>
              </w:rPr>
              <w:t>Потолки – штукатурка,  побелка</w:t>
            </w:r>
          </w:p>
        </w:tc>
        <w:tc>
          <w:tcPr>
            <w:tcW w:w="2552" w:type="dxa"/>
            <w:tcMar>
              <w:top w:w="0" w:type="dxa"/>
              <w:left w:w="70" w:type="dxa"/>
              <w:bottom w:w="0" w:type="dxa"/>
              <w:right w:w="70" w:type="dxa"/>
            </w:tcMar>
          </w:tcPr>
          <w:p w14:paraId="44731876"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r w:rsidR="000E3DDB" w:rsidRPr="009E5736" w14:paraId="09BF1E3C" w14:textId="77777777" w:rsidTr="001160D1">
        <w:trPr>
          <w:trHeight w:val="417"/>
          <w:jc w:val="center"/>
        </w:trPr>
        <w:tc>
          <w:tcPr>
            <w:tcW w:w="3261" w:type="dxa"/>
            <w:tcMar>
              <w:top w:w="0" w:type="dxa"/>
              <w:left w:w="70" w:type="dxa"/>
              <w:bottom w:w="0" w:type="dxa"/>
              <w:right w:w="70" w:type="dxa"/>
            </w:tcMar>
          </w:tcPr>
          <w:p w14:paraId="1ABC25FE" w14:textId="77777777" w:rsidR="000E3DDB" w:rsidRPr="009E5736" w:rsidRDefault="000E3DDB" w:rsidP="00212FAD">
            <w:pPr>
              <w:pStyle w:val="a0"/>
              <w:widowControl w:val="0"/>
              <w:rPr>
                <w:sz w:val="26"/>
                <w:szCs w:val="26"/>
              </w:rPr>
            </w:pPr>
            <w:r w:rsidRPr="009E5736">
              <w:rPr>
                <w:sz w:val="26"/>
                <w:szCs w:val="26"/>
              </w:rPr>
              <w:t>9. Механическое, электрическое, санитарно-техническое и иное оборудование:</w:t>
            </w:r>
          </w:p>
          <w:p w14:paraId="3F0A375F" w14:textId="77777777" w:rsidR="000E3DDB" w:rsidRPr="009E5736" w:rsidRDefault="000E3DDB" w:rsidP="00212FAD">
            <w:pPr>
              <w:pStyle w:val="a0"/>
              <w:widowControl w:val="0"/>
              <w:suppressAutoHyphens w:val="0"/>
              <w:ind w:left="360"/>
              <w:rPr>
                <w:sz w:val="26"/>
                <w:szCs w:val="26"/>
              </w:rPr>
            </w:pPr>
            <w:r w:rsidRPr="009E5736">
              <w:rPr>
                <w:sz w:val="26"/>
                <w:szCs w:val="26"/>
              </w:rPr>
              <w:t>ванны напольные,</w:t>
            </w:r>
          </w:p>
          <w:p w14:paraId="05FB16E6" w14:textId="77777777" w:rsidR="000E3DDB" w:rsidRPr="009E5736" w:rsidRDefault="000E3DDB" w:rsidP="00212FAD">
            <w:pPr>
              <w:pStyle w:val="a0"/>
              <w:widowControl w:val="0"/>
              <w:suppressAutoHyphens w:val="0"/>
              <w:ind w:left="360"/>
              <w:rPr>
                <w:sz w:val="26"/>
                <w:szCs w:val="26"/>
              </w:rPr>
            </w:pPr>
            <w:r w:rsidRPr="009E5736">
              <w:rPr>
                <w:sz w:val="26"/>
                <w:szCs w:val="26"/>
              </w:rPr>
              <w:t>электроплиты,</w:t>
            </w:r>
          </w:p>
          <w:p w14:paraId="0CAA31CD" w14:textId="77777777" w:rsidR="000E3DDB" w:rsidRPr="009E5736" w:rsidRDefault="000E3DDB" w:rsidP="00212FAD">
            <w:pPr>
              <w:pStyle w:val="a0"/>
              <w:widowControl w:val="0"/>
              <w:suppressAutoHyphens w:val="0"/>
              <w:ind w:left="360"/>
              <w:rPr>
                <w:sz w:val="26"/>
                <w:szCs w:val="26"/>
              </w:rPr>
            </w:pPr>
            <w:r w:rsidRPr="009E5736">
              <w:rPr>
                <w:sz w:val="26"/>
                <w:szCs w:val="26"/>
              </w:rPr>
              <w:t>телефонные сети и оборудование</w:t>
            </w:r>
          </w:p>
          <w:p w14:paraId="78453A72" w14:textId="77777777" w:rsidR="000E3DDB" w:rsidRPr="009E5736" w:rsidRDefault="000E3DDB" w:rsidP="00212FAD">
            <w:pPr>
              <w:pStyle w:val="a0"/>
              <w:widowControl w:val="0"/>
              <w:suppressAutoHyphens w:val="0"/>
              <w:ind w:left="360"/>
              <w:rPr>
                <w:sz w:val="26"/>
                <w:szCs w:val="26"/>
              </w:rPr>
            </w:pPr>
            <w:r w:rsidRPr="009E5736">
              <w:rPr>
                <w:sz w:val="26"/>
                <w:szCs w:val="26"/>
              </w:rPr>
              <w:t>сети проводного радиовещания,</w:t>
            </w:r>
          </w:p>
          <w:p w14:paraId="12E0115E" w14:textId="77777777" w:rsidR="000E3DDB" w:rsidRPr="009E5736" w:rsidRDefault="000E3DDB" w:rsidP="00212FAD">
            <w:pPr>
              <w:pStyle w:val="a0"/>
              <w:widowControl w:val="0"/>
              <w:suppressAutoHyphens w:val="0"/>
              <w:ind w:left="360"/>
              <w:rPr>
                <w:sz w:val="26"/>
                <w:szCs w:val="26"/>
              </w:rPr>
            </w:pPr>
            <w:r w:rsidRPr="009E5736">
              <w:rPr>
                <w:sz w:val="26"/>
                <w:szCs w:val="26"/>
              </w:rPr>
              <w:t>мусоропровод,</w:t>
            </w:r>
          </w:p>
          <w:p w14:paraId="3906F0A1" w14:textId="77777777" w:rsidR="000E3DDB" w:rsidRPr="009E5736" w:rsidRDefault="000E3DDB" w:rsidP="00212FAD">
            <w:pPr>
              <w:pStyle w:val="a0"/>
              <w:widowControl w:val="0"/>
              <w:suppressAutoHyphens w:val="0"/>
              <w:ind w:left="360"/>
              <w:rPr>
                <w:sz w:val="26"/>
                <w:szCs w:val="26"/>
              </w:rPr>
            </w:pPr>
            <w:r w:rsidRPr="009E5736">
              <w:rPr>
                <w:sz w:val="26"/>
                <w:szCs w:val="26"/>
              </w:rPr>
              <w:t>лифт,</w:t>
            </w:r>
          </w:p>
          <w:p w14:paraId="5A4A3424" w14:textId="77777777" w:rsidR="000E3DDB" w:rsidRPr="009E5736" w:rsidRDefault="000E3DDB" w:rsidP="00212FAD">
            <w:pPr>
              <w:pStyle w:val="a0"/>
              <w:widowControl w:val="0"/>
              <w:suppressAutoHyphens w:val="0"/>
              <w:ind w:left="360"/>
              <w:rPr>
                <w:sz w:val="26"/>
                <w:szCs w:val="26"/>
              </w:rPr>
            </w:pPr>
            <w:r w:rsidRPr="009E5736">
              <w:rPr>
                <w:sz w:val="26"/>
                <w:szCs w:val="26"/>
              </w:rPr>
              <w:t>вентиляция</w:t>
            </w:r>
          </w:p>
        </w:tc>
        <w:tc>
          <w:tcPr>
            <w:tcW w:w="3685" w:type="dxa"/>
            <w:tcMar>
              <w:top w:w="0" w:type="dxa"/>
              <w:left w:w="70" w:type="dxa"/>
              <w:bottom w:w="0" w:type="dxa"/>
              <w:right w:w="70" w:type="dxa"/>
            </w:tcMar>
          </w:tcPr>
          <w:p w14:paraId="6BBF393E" w14:textId="77777777" w:rsidR="000E3DDB" w:rsidRPr="009E5736" w:rsidRDefault="000E3DDB" w:rsidP="00212FAD">
            <w:pPr>
              <w:pStyle w:val="a0"/>
              <w:widowControl w:val="0"/>
              <w:jc w:val="both"/>
              <w:rPr>
                <w:i/>
                <w:sz w:val="26"/>
                <w:szCs w:val="26"/>
              </w:rPr>
            </w:pPr>
          </w:p>
          <w:p w14:paraId="2203FC82" w14:textId="77777777" w:rsidR="000E3DDB" w:rsidRPr="009E5736" w:rsidRDefault="000E3DDB" w:rsidP="00212FAD">
            <w:pPr>
              <w:pStyle w:val="a0"/>
              <w:widowControl w:val="0"/>
              <w:jc w:val="both"/>
              <w:rPr>
                <w:i/>
                <w:sz w:val="26"/>
                <w:szCs w:val="26"/>
              </w:rPr>
            </w:pPr>
          </w:p>
          <w:p w14:paraId="0DFAB9CE" w14:textId="77777777" w:rsidR="000E3DDB" w:rsidRPr="009E5736" w:rsidRDefault="000E3DDB" w:rsidP="00212FAD">
            <w:pPr>
              <w:pStyle w:val="a0"/>
              <w:widowControl w:val="0"/>
              <w:jc w:val="both"/>
              <w:rPr>
                <w:i/>
                <w:sz w:val="26"/>
                <w:szCs w:val="26"/>
              </w:rPr>
            </w:pPr>
          </w:p>
          <w:p w14:paraId="66B6DE9D" w14:textId="77777777" w:rsidR="000E3DDB" w:rsidRPr="009E5736" w:rsidRDefault="000E3DDB" w:rsidP="00212FAD">
            <w:pPr>
              <w:pStyle w:val="a0"/>
              <w:widowControl w:val="0"/>
              <w:jc w:val="both"/>
              <w:rPr>
                <w:i/>
                <w:sz w:val="26"/>
                <w:szCs w:val="26"/>
              </w:rPr>
            </w:pPr>
          </w:p>
          <w:p w14:paraId="10871184" w14:textId="77777777" w:rsidR="000E3DDB" w:rsidRPr="009E5736" w:rsidRDefault="000E3DDB" w:rsidP="00212FAD">
            <w:pPr>
              <w:pStyle w:val="a0"/>
              <w:widowControl w:val="0"/>
              <w:jc w:val="both"/>
              <w:rPr>
                <w:i/>
                <w:sz w:val="26"/>
                <w:szCs w:val="26"/>
              </w:rPr>
            </w:pPr>
            <w:r w:rsidRPr="009E5736">
              <w:rPr>
                <w:i/>
                <w:sz w:val="26"/>
                <w:szCs w:val="26"/>
              </w:rPr>
              <w:t>Есть</w:t>
            </w:r>
          </w:p>
          <w:p w14:paraId="28B7BEAF" w14:textId="77777777" w:rsidR="000E3DDB" w:rsidRPr="009E5736" w:rsidRDefault="000E3DDB" w:rsidP="00212FAD">
            <w:pPr>
              <w:pStyle w:val="a0"/>
              <w:widowControl w:val="0"/>
              <w:jc w:val="both"/>
              <w:rPr>
                <w:i/>
                <w:sz w:val="26"/>
                <w:szCs w:val="26"/>
              </w:rPr>
            </w:pPr>
            <w:r w:rsidRPr="009E5736">
              <w:rPr>
                <w:i/>
                <w:sz w:val="26"/>
                <w:szCs w:val="26"/>
              </w:rPr>
              <w:t>Есть</w:t>
            </w:r>
          </w:p>
          <w:p w14:paraId="2C1B0F39" w14:textId="77777777" w:rsidR="000E3DDB" w:rsidRPr="009E5736" w:rsidRDefault="000E3DDB" w:rsidP="00212FAD">
            <w:pPr>
              <w:pStyle w:val="a0"/>
              <w:widowControl w:val="0"/>
              <w:jc w:val="both"/>
              <w:rPr>
                <w:i/>
                <w:sz w:val="26"/>
                <w:szCs w:val="26"/>
              </w:rPr>
            </w:pPr>
            <w:r w:rsidRPr="009E5736">
              <w:rPr>
                <w:i/>
                <w:sz w:val="26"/>
                <w:szCs w:val="26"/>
              </w:rPr>
              <w:t>Есть</w:t>
            </w:r>
          </w:p>
          <w:p w14:paraId="2523DAC5" w14:textId="77777777" w:rsidR="000E3DDB" w:rsidRPr="009E5736" w:rsidRDefault="000E3DDB" w:rsidP="00212FAD">
            <w:pPr>
              <w:pStyle w:val="a0"/>
              <w:widowControl w:val="0"/>
              <w:jc w:val="both"/>
              <w:rPr>
                <w:i/>
                <w:sz w:val="26"/>
                <w:szCs w:val="26"/>
              </w:rPr>
            </w:pPr>
          </w:p>
          <w:p w14:paraId="6B8C81F8" w14:textId="77777777" w:rsidR="000E3DDB" w:rsidRPr="009E5736" w:rsidRDefault="000E3DDB" w:rsidP="00212FAD">
            <w:pPr>
              <w:pStyle w:val="a0"/>
              <w:widowControl w:val="0"/>
              <w:jc w:val="both"/>
              <w:rPr>
                <w:i/>
                <w:sz w:val="26"/>
                <w:szCs w:val="26"/>
              </w:rPr>
            </w:pPr>
            <w:r w:rsidRPr="009E5736">
              <w:rPr>
                <w:i/>
                <w:sz w:val="26"/>
                <w:szCs w:val="26"/>
              </w:rPr>
              <w:t>Есть</w:t>
            </w:r>
          </w:p>
          <w:p w14:paraId="0862EF19" w14:textId="77777777" w:rsidR="000E3DDB" w:rsidRPr="009E5736" w:rsidRDefault="000E3DDB" w:rsidP="00212FAD">
            <w:pPr>
              <w:pStyle w:val="a0"/>
              <w:widowControl w:val="0"/>
              <w:jc w:val="both"/>
              <w:rPr>
                <w:i/>
                <w:sz w:val="26"/>
                <w:szCs w:val="26"/>
              </w:rPr>
            </w:pPr>
          </w:p>
          <w:p w14:paraId="567B4A0D" w14:textId="77777777" w:rsidR="000E3DDB" w:rsidRPr="009E5736" w:rsidRDefault="000E3DDB" w:rsidP="00212FAD">
            <w:pPr>
              <w:pStyle w:val="a0"/>
              <w:widowControl w:val="0"/>
              <w:jc w:val="both"/>
              <w:rPr>
                <w:i/>
                <w:sz w:val="26"/>
                <w:szCs w:val="26"/>
              </w:rPr>
            </w:pPr>
            <w:r w:rsidRPr="009E5736">
              <w:rPr>
                <w:i/>
                <w:sz w:val="26"/>
                <w:szCs w:val="26"/>
              </w:rPr>
              <w:t>Нет</w:t>
            </w:r>
          </w:p>
          <w:p w14:paraId="52D4C8DC" w14:textId="77777777" w:rsidR="000E3DDB" w:rsidRPr="009E5736" w:rsidRDefault="000E3DDB" w:rsidP="00212FAD">
            <w:pPr>
              <w:pStyle w:val="a0"/>
              <w:widowControl w:val="0"/>
              <w:jc w:val="both"/>
              <w:rPr>
                <w:i/>
                <w:sz w:val="26"/>
                <w:szCs w:val="26"/>
              </w:rPr>
            </w:pPr>
            <w:r w:rsidRPr="009E5736">
              <w:rPr>
                <w:i/>
                <w:sz w:val="26"/>
                <w:szCs w:val="26"/>
              </w:rPr>
              <w:t>Нет</w:t>
            </w:r>
          </w:p>
          <w:p w14:paraId="482A8E97" w14:textId="77777777" w:rsidR="000E3DDB" w:rsidRPr="009E5736" w:rsidRDefault="000E3DDB" w:rsidP="00212FAD">
            <w:pPr>
              <w:pStyle w:val="a0"/>
              <w:widowControl w:val="0"/>
              <w:jc w:val="both"/>
              <w:rPr>
                <w:i/>
                <w:sz w:val="26"/>
                <w:szCs w:val="26"/>
              </w:rPr>
            </w:pPr>
            <w:r w:rsidRPr="009E5736">
              <w:rPr>
                <w:i/>
                <w:sz w:val="26"/>
                <w:szCs w:val="26"/>
              </w:rPr>
              <w:t>Есть</w:t>
            </w:r>
          </w:p>
        </w:tc>
        <w:tc>
          <w:tcPr>
            <w:tcW w:w="2552" w:type="dxa"/>
            <w:tcMar>
              <w:top w:w="0" w:type="dxa"/>
              <w:left w:w="70" w:type="dxa"/>
              <w:bottom w:w="0" w:type="dxa"/>
              <w:right w:w="70" w:type="dxa"/>
            </w:tcMar>
          </w:tcPr>
          <w:p w14:paraId="23AD1B90" w14:textId="77777777" w:rsidR="000E3DDB" w:rsidRPr="009E5736" w:rsidRDefault="000E3DDB" w:rsidP="00212FAD">
            <w:pPr>
              <w:pStyle w:val="a0"/>
              <w:widowControl w:val="0"/>
              <w:jc w:val="both"/>
              <w:rPr>
                <w:i/>
                <w:sz w:val="26"/>
                <w:szCs w:val="26"/>
              </w:rPr>
            </w:pPr>
          </w:p>
          <w:p w14:paraId="43071B95" w14:textId="77777777" w:rsidR="000E3DDB" w:rsidRPr="009E5736" w:rsidRDefault="000E3DDB" w:rsidP="00212FAD">
            <w:pPr>
              <w:pStyle w:val="a0"/>
              <w:widowControl w:val="0"/>
              <w:jc w:val="both"/>
              <w:rPr>
                <w:i/>
                <w:sz w:val="26"/>
                <w:szCs w:val="26"/>
              </w:rPr>
            </w:pPr>
          </w:p>
          <w:p w14:paraId="02BA0CC8" w14:textId="77777777" w:rsidR="000E3DDB" w:rsidRPr="009E5736" w:rsidRDefault="000E3DDB" w:rsidP="00212FAD">
            <w:pPr>
              <w:pStyle w:val="a0"/>
              <w:widowControl w:val="0"/>
              <w:jc w:val="both"/>
              <w:rPr>
                <w:i/>
                <w:sz w:val="26"/>
                <w:szCs w:val="26"/>
              </w:rPr>
            </w:pPr>
          </w:p>
          <w:p w14:paraId="36890C7B" w14:textId="77777777" w:rsidR="000E3DDB" w:rsidRPr="009E5736" w:rsidRDefault="000E3DDB" w:rsidP="00212FAD">
            <w:pPr>
              <w:pStyle w:val="a0"/>
              <w:widowControl w:val="0"/>
              <w:jc w:val="both"/>
              <w:rPr>
                <w:i/>
                <w:sz w:val="26"/>
                <w:szCs w:val="26"/>
              </w:rPr>
            </w:pPr>
          </w:p>
          <w:p w14:paraId="42B08A86" w14:textId="77777777" w:rsidR="000E3DDB" w:rsidRPr="009E5736" w:rsidRDefault="000E3DDB" w:rsidP="00212FAD">
            <w:pPr>
              <w:pStyle w:val="a0"/>
              <w:widowControl w:val="0"/>
              <w:jc w:val="both"/>
              <w:rPr>
                <w:i/>
                <w:sz w:val="26"/>
                <w:szCs w:val="26"/>
              </w:rPr>
            </w:pPr>
            <w:r w:rsidRPr="009E5736">
              <w:rPr>
                <w:i/>
                <w:sz w:val="26"/>
                <w:szCs w:val="26"/>
              </w:rPr>
              <w:t xml:space="preserve">Требует ремонта </w:t>
            </w:r>
          </w:p>
        </w:tc>
      </w:tr>
      <w:tr w:rsidR="000E3DDB" w:rsidRPr="009E5736" w14:paraId="3D2253AD" w14:textId="77777777" w:rsidTr="001160D1">
        <w:trPr>
          <w:trHeight w:val="431"/>
          <w:jc w:val="center"/>
        </w:trPr>
        <w:tc>
          <w:tcPr>
            <w:tcW w:w="3261" w:type="dxa"/>
            <w:tcMar>
              <w:top w:w="0" w:type="dxa"/>
              <w:left w:w="70" w:type="dxa"/>
              <w:bottom w:w="0" w:type="dxa"/>
              <w:right w:w="70" w:type="dxa"/>
            </w:tcMar>
          </w:tcPr>
          <w:p w14:paraId="03F79853" w14:textId="77777777" w:rsidR="000E3DDB" w:rsidRPr="009E5736" w:rsidRDefault="000E3DDB" w:rsidP="00212FAD">
            <w:pPr>
              <w:pStyle w:val="a0"/>
              <w:widowControl w:val="0"/>
              <w:rPr>
                <w:sz w:val="26"/>
                <w:szCs w:val="26"/>
              </w:rPr>
            </w:pPr>
            <w:r w:rsidRPr="009E5736">
              <w:rPr>
                <w:sz w:val="26"/>
                <w:szCs w:val="26"/>
              </w:rPr>
              <w:t xml:space="preserve">10.Внутридомовые инженерные коммуникации и оборудование для предоставления коммунальных услуг: </w:t>
            </w:r>
          </w:p>
          <w:p w14:paraId="4C9B684A" w14:textId="77777777" w:rsidR="000E3DDB" w:rsidRPr="009E5736" w:rsidRDefault="000E3DDB" w:rsidP="00212FAD">
            <w:pPr>
              <w:pStyle w:val="a0"/>
              <w:widowControl w:val="0"/>
              <w:suppressAutoHyphens w:val="0"/>
              <w:ind w:left="360"/>
              <w:rPr>
                <w:sz w:val="26"/>
                <w:szCs w:val="26"/>
              </w:rPr>
            </w:pPr>
            <w:r w:rsidRPr="009E5736">
              <w:rPr>
                <w:sz w:val="26"/>
                <w:szCs w:val="26"/>
              </w:rPr>
              <w:t>электроснабжение,</w:t>
            </w:r>
          </w:p>
          <w:p w14:paraId="00FCCB4F" w14:textId="77777777" w:rsidR="000E3DDB" w:rsidRPr="009E5736" w:rsidRDefault="000E3DDB" w:rsidP="00212FAD">
            <w:pPr>
              <w:pStyle w:val="a0"/>
              <w:widowControl w:val="0"/>
              <w:suppressAutoHyphens w:val="0"/>
              <w:ind w:left="360"/>
              <w:rPr>
                <w:sz w:val="26"/>
                <w:szCs w:val="26"/>
              </w:rPr>
            </w:pPr>
            <w:r w:rsidRPr="009E5736">
              <w:rPr>
                <w:sz w:val="26"/>
                <w:szCs w:val="26"/>
              </w:rPr>
              <w:t xml:space="preserve">холодное </w:t>
            </w:r>
            <w:r w:rsidRPr="009E5736">
              <w:rPr>
                <w:sz w:val="26"/>
                <w:szCs w:val="26"/>
              </w:rPr>
              <w:lastRenderedPageBreak/>
              <w:t>водоснабжение,</w:t>
            </w:r>
          </w:p>
          <w:p w14:paraId="7D1042CD" w14:textId="77777777" w:rsidR="000E3DDB" w:rsidRPr="009E5736" w:rsidRDefault="000E3DDB" w:rsidP="00212FAD">
            <w:pPr>
              <w:pStyle w:val="a0"/>
              <w:widowControl w:val="0"/>
              <w:suppressAutoHyphens w:val="0"/>
              <w:ind w:left="360"/>
              <w:rPr>
                <w:sz w:val="26"/>
                <w:szCs w:val="26"/>
              </w:rPr>
            </w:pPr>
            <w:r w:rsidRPr="009E5736">
              <w:rPr>
                <w:sz w:val="26"/>
                <w:szCs w:val="26"/>
              </w:rPr>
              <w:t>горячее водоснабжение,</w:t>
            </w:r>
          </w:p>
          <w:p w14:paraId="73DFC003" w14:textId="77777777" w:rsidR="000E3DDB" w:rsidRPr="009E5736" w:rsidRDefault="000E3DDB" w:rsidP="00212FAD">
            <w:pPr>
              <w:pStyle w:val="a0"/>
              <w:widowControl w:val="0"/>
              <w:suppressAutoHyphens w:val="0"/>
              <w:ind w:left="360"/>
              <w:rPr>
                <w:sz w:val="26"/>
                <w:szCs w:val="26"/>
              </w:rPr>
            </w:pPr>
            <w:r w:rsidRPr="009E5736">
              <w:rPr>
                <w:sz w:val="26"/>
                <w:szCs w:val="26"/>
              </w:rPr>
              <w:t>водоотведение,</w:t>
            </w:r>
          </w:p>
          <w:p w14:paraId="69D61D1C" w14:textId="77777777" w:rsidR="000E3DDB" w:rsidRPr="009E5736" w:rsidRDefault="000E3DDB" w:rsidP="00212FAD">
            <w:pPr>
              <w:pStyle w:val="a0"/>
              <w:widowControl w:val="0"/>
              <w:suppressAutoHyphens w:val="0"/>
              <w:ind w:left="360"/>
              <w:rPr>
                <w:sz w:val="26"/>
                <w:szCs w:val="26"/>
              </w:rPr>
            </w:pPr>
            <w:r w:rsidRPr="009E5736">
              <w:rPr>
                <w:sz w:val="26"/>
                <w:szCs w:val="26"/>
              </w:rPr>
              <w:t>газоснабжение,</w:t>
            </w:r>
          </w:p>
          <w:p w14:paraId="5627BC46" w14:textId="77777777" w:rsidR="000E3DDB" w:rsidRPr="009E5736" w:rsidRDefault="000E3DDB" w:rsidP="00212FAD">
            <w:pPr>
              <w:pStyle w:val="a0"/>
              <w:widowControl w:val="0"/>
              <w:suppressAutoHyphens w:val="0"/>
              <w:ind w:left="360"/>
              <w:rPr>
                <w:sz w:val="26"/>
                <w:szCs w:val="26"/>
              </w:rPr>
            </w:pPr>
            <w:r w:rsidRPr="009E5736">
              <w:rPr>
                <w:sz w:val="26"/>
                <w:szCs w:val="26"/>
              </w:rPr>
              <w:t>отопление (от внешних котельных)</w:t>
            </w:r>
          </w:p>
        </w:tc>
        <w:tc>
          <w:tcPr>
            <w:tcW w:w="3685" w:type="dxa"/>
            <w:tcMar>
              <w:top w:w="0" w:type="dxa"/>
              <w:left w:w="70" w:type="dxa"/>
              <w:bottom w:w="0" w:type="dxa"/>
              <w:right w:w="70" w:type="dxa"/>
            </w:tcMar>
          </w:tcPr>
          <w:p w14:paraId="4D6EA1FF" w14:textId="77777777" w:rsidR="000E3DDB" w:rsidRPr="009E5736" w:rsidRDefault="000E3DDB" w:rsidP="00212FAD">
            <w:pPr>
              <w:pStyle w:val="a0"/>
              <w:widowControl w:val="0"/>
              <w:jc w:val="both"/>
              <w:rPr>
                <w:sz w:val="26"/>
                <w:szCs w:val="26"/>
              </w:rPr>
            </w:pPr>
          </w:p>
          <w:p w14:paraId="284981F0" w14:textId="77777777" w:rsidR="000E3DDB" w:rsidRPr="009E5736" w:rsidRDefault="000E3DDB" w:rsidP="00212FAD">
            <w:pPr>
              <w:pStyle w:val="a0"/>
              <w:widowControl w:val="0"/>
              <w:jc w:val="both"/>
              <w:rPr>
                <w:sz w:val="26"/>
                <w:szCs w:val="26"/>
              </w:rPr>
            </w:pPr>
          </w:p>
          <w:p w14:paraId="270AA6E9" w14:textId="77777777" w:rsidR="000E3DDB" w:rsidRPr="009E5736" w:rsidRDefault="000E3DDB" w:rsidP="00212FAD">
            <w:pPr>
              <w:pStyle w:val="a0"/>
              <w:widowControl w:val="0"/>
              <w:jc w:val="both"/>
              <w:rPr>
                <w:sz w:val="26"/>
                <w:szCs w:val="26"/>
              </w:rPr>
            </w:pPr>
          </w:p>
          <w:p w14:paraId="5EB20080" w14:textId="77777777" w:rsidR="000E3DDB" w:rsidRPr="009E5736" w:rsidRDefault="000E3DDB" w:rsidP="00212FAD">
            <w:pPr>
              <w:pStyle w:val="a0"/>
              <w:widowControl w:val="0"/>
              <w:jc w:val="both"/>
              <w:rPr>
                <w:sz w:val="26"/>
                <w:szCs w:val="26"/>
              </w:rPr>
            </w:pPr>
          </w:p>
          <w:p w14:paraId="6DCA0FC1" w14:textId="77777777" w:rsidR="000E3DDB" w:rsidRPr="009E5736" w:rsidRDefault="000E3DDB" w:rsidP="00212FAD">
            <w:pPr>
              <w:pStyle w:val="a0"/>
              <w:widowControl w:val="0"/>
              <w:jc w:val="both"/>
              <w:rPr>
                <w:sz w:val="26"/>
                <w:szCs w:val="26"/>
              </w:rPr>
            </w:pPr>
          </w:p>
          <w:p w14:paraId="7BCB5679" w14:textId="77777777" w:rsidR="000E3DDB" w:rsidRPr="009E5736" w:rsidRDefault="000E3DDB" w:rsidP="00212FAD">
            <w:pPr>
              <w:pStyle w:val="a0"/>
              <w:widowControl w:val="0"/>
              <w:rPr>
                <w:i/>
                <w:sz w:val="26"/>
                <w:szCs w:val="26"/>
              </w:rPr>
            </w:pPr>
            <w:r w:rsidRPr="009E5736">
              <w:rPr>
                <w:i/>
                <w:sz w:val="26"/>
                <w:szCs w:val="26"/>
              </w:rPr>
              <w:t>Скрытая проводка напр. 220</w:t>
            </w:r>
          </w:p>
          <w:p w14:paraId="42C1476F" w14:textId="77777777" w:rsidR="000E3DDB" w:rsidRPr="009E5736" w:rsidRDefault="000E3DDB" w:rsidP="00212FAD">
            <w:pPr>
              <w:pStyle w:val="a0"/>
              <w:widowControl w:val="0"/>
              <w:rPr>
                <w:i/>
                <w:sz w:val="26"/>
                <w:szCs w:val="26"/>
              </w:rPr>
            </w:pPr>
          </w:p>
          <w:p w14:paraId="0BDE4153" w14:textId="77777777" w:rsidR="000E3DDB" w:rsidRPr="009E5736" w:rsidRDefault="000E3DDB" w:rsidP="00212FAD">
            <w:pPr>
              <w:pStyle w:val="a0"/>
              <w:widowControl w:val="0"/>
              <w:rPr>
                <w:i/>
                <w:sz w:val="26"/>
                <w:szCs w:val="26"/>
              </w:rPr>
            </w:pPr>
            <w:r w:rsidRPr="009E5736">
              <w:rPr>
                <w:i/>
                <w:sz w:val="26"/>
                <w:szCs w:val="26"/>
              </w:rPr>
              <w:lastRenderedPageBreak/>
              <w:t xml:space="preserve">Водопровод центральный </w:t>
            </w:r>
          </w:p>
          <w:p w14:paraId="687CB204" w14:textId="77777777" w:rsidR="000E3DDB" w:rsidRPr="009E5736" w:rsidRDefault="000E3DDB" w:rsidP="00212FAD">
            <w:pPr>
              <w:pStyle w:val="a0"/>
              <w:widowControl w:val="0"/>
              <w:rPr>
                <w:i/>
                <w:sz w:val="26"/>
                <w:szCs w:val="26"/>
              </w:rPr>
            </w:pPr>
            <w:r w:rsidRPr="009E5736">
              <w:rPr>
                <w:i/>
                <w:sz w:val="26"/>
                <w:szCs w:val="26"/>
              </w:rPr>
              <w:t>Централизованное</w:t>
            </w:r>
          </w:p>
          <w:p w14:paraId="12C62B62" w14:textId="77777777" w:rsidR="000E3DDB" w:rsidRPr="009E5736" w:rsidRDefault="000E3DDB" w:rsidP="00212FAD">
            <w:pPr>
              <w:pStyle w:val="a0"/>
              <w:widowControl w:val="0"/>
              <w:rPr>
                <w:i/>
                <w:sz w:val="26"/>
                <w:szCs w:val="26"/>
              </w:rPr>
            </w:pPr>
            <w:r w:rsidRPr="009E5736">
              <w:rPr>
                <w:i/>
                <w:sz w:val="26"/>
                <w:szCs w:val="26"/>
              </w:rPr>
              <w:t>Есть</w:t>
            </w:r>
          </w:p>
          <w:p w14:paraId="577AFF9B" w14:textId="77777777" w:rsidR="000E3DDB" w:rsidRPr="009E5736" w:rsidRDefault="000E3DDB" w:rsidP="00212FAD">
            <w:pPr>
              <w:pStyle w:val="a0"/>
              <w:widowControl w:val="0"/>
              <w:rPr>
                <w:i/>
                <w:sz w:val="26"/>
                <w:szCs w:val="26"/>
              </w:rPr>
            </w:pPr>
            <w:r w:rsidRPr="009E5736">
              <w:rPr>
                <w:i/>
                <w:sz w:val="26"/>
                <w:szCs w:val="26"/>
              </w:rPr>
              <w:t>Отсутствует</w:t>
            </w:r>
          </w:p>
          <w:p w14:paraId="24ACAF35" w14:textId="77777777" w:rsidR="000E3DDB" w:rsidRPr="009E5736" w:rsidRDefault="000E3DDB" w:rsidP="00212FAD">
            <w:pPr>
              <w:pStyle w:val="a0"/>
              <w:widowControl w:val="0"/>
              <w:rPr>
                <w:i/>
                <w:sz w:val="26"/>
                <w:szCs w:val="26"/>
              </w:rPr>
            </w:pPr>
            <w:r w:rsidRPr="009E5736">
              <w:rPr>
                <w:i/>
                <w:sz w:val="26"/>
                <w:szCs w:val="26"/>
              </w:rPr>
              <w:t>От ТЭЦ на твердом топливе</w:t>
            </w:r>
          </w:p>
        </w:tc>
        <w:tc>
          <w:tcPr>
            <w:tcW w:w="2552" w:type="dxa"/>
            <w:tcMar>
              <w:top w:w="0" w:type="dxa"/>
              <w:left w:w="70" w:type="dxa"/>
              <w:bottom w:w="0" w:type="dxa"/>
              <w:right w:w="70" w:type="dxa"/>
            </w:tcMar>
          </w:tcPr>
          <w:p w14:paraId="0FCA4C30" w14:textId="77777777" w:rsidR="000E3DDB" w:rsidRPr="009E5736" w:rsidRDefault="000E3DDB" w:rsidP="00212FAD">
            <w:pPr>
              <w:pStyle w:val="a0"/>
              <w:widowControl w:val="0"/>
              <w:jc w:val="both"/>
              <w:rPr>
                <w:sz w:val="26"/>
                <w:szCs w:val="26"/>
              </w:rPr>
            </w:pPr>
          </w:p>
          <w:p w14:paraId="5ED98F4C" w14:textId="77777777" w:rsidR="000E3DDB" w:rsidRPr="009E5736" w:rsidRDefault="000E3DDB" w:rsidP="00212FAD">
            <w:pPr>
              <w:pStyle w:val="a0"/>
              <w:widowControl w:val="0"/>
              <w:jc w:val="both"/>
              <w:rPr>
                <w:sz w:val="26"/>
                <w:szCs w:val="26"/>
              </w:rPr>
            </w:pPr>
          </w:p>
          <w:p w14:paraId="5B5B49D9" w14:textId="77777777" w:rsidR="000E3DDB" w:rsidRPr="009E5736" w:rsidRDefault="000E3DDB" w:rsidP="00212FAD">
            <w:pPr>
              <w:pStyle w:val="a0"/>
              <w:widowControl w:val="0"/>
              <w:jc w:val="both"/>
              <w:rPr>
                <w:sz w:val="26"/>
                <w:szCs w:val="26"/>
              </w:rPr>
            </w:pPr>
          </w:p>
          <w:p w14:paraId="582CF19B" w14:textId="77777777" w:rsidR="000E3DDB" w:rsidRPr="009E5736" w:rsidRDefault="000E3DDB" w:rsidP="00212FAD">
            <w:pPr>
              <w:pStyle w:val="a0"/>
              <w:widowControl w:val="0"/>
              <w:jc w:val="both"/>
              <w:rPr>
                <w:sz w:val="26"/>
                <w:szCs w:val="26"/>
              </w:rPr>
            </w:pPr>
          </w:p>
          <w:p w14:paraId="4F3DB71A" w14:textId="77777777" w:rsidR="000E3DDB" w:rsidRPr="009E5736" w:rsidRDefault="000E3DDB" w:rsidP="00212FAD">
            <w:pPr>
              <w:pStyle w:val="a0"/>
              <w:widowControl w:val="0"/>
              <w:jc w:val="both"/>
              <w:rPr>
                <w:i/>
                <w:sz w:val="26"/>
                <w:szCs w:val="26"/>
              </w:rPr>
            </w:pPr>
          </w:p>
          <w:p w14:paraId="0DA63A96" w14:textId="77777777" w:rsidR="000E3DDB" w:rsidRPr="009E5736" w:rsidRDefault="000E3DDB" w:rsidP="00212FAD">
            <w:pPr>
              <w:pStyle w:val="a0"/>
              <w:widowControl w:val="0"/>
              <w:jc w:val="both"/>
              <w:rPr>
                <w:i/>
                <w:sz w:val="26"/>
                <w:szCs w:val="26"/>
              </w:rPr>
            </w:pPr>
            <w:r w:rsidRPr="009E5736">
              <w:rPr>
                <w:i/>
                <w:sz w:val="26"/>
                <w:szCs w:val="26"/>
              </w:rPr>
              <w:t>Требует ремонта</w:t>
            </w:r>
          </w:p>
        </w:tc>
      </w:tr>
    </w:tbl>
    <w:p w14:paraId="68F0DCC0" w14:textId="77777777" w:rsidR="000E3DDB" w:rsidRDefault="000E3DDB" w:rsidP="000E3DDB">
      <w:pPr>
        <w:pStyle w:val="a0"/>
        <w:widowControl w:val="0"/>
        <w:jc w:val="center"/>
        <w:rPr>
          <w:rFonts w:cs="Times New Roman"/>
        </w:rPr>
      </w:pPr>
    </w:p>
    <w:p w14:paraId="7B51A7D5" w14:textId="77777777" w:rsidR="000E3DDB" w:rsidRDefault="000E3DDB" w:rsidP="000E3DDB">
      <w:pPr>
        <w:pStyle w:val="a0"/>
        <w:widowControl w:val="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0E3DDB" w:rsidRPr="00D80AD5" w14:paraId="5B449249" w14:textId="77777777" w:rsidTr="00212FAD">
        <w:tc>
          <w:tcPr>
            <w:tcW w:w="9570" w:type="dxa"/>
            <w:gridSpan w:val="4"/>
            <w:tcBorders>
              <w:bottom w:val="single" w:sz="4" w:space="0" w:color="auto"/>
            </w:tcBorders>
          </w:tcPr>
          <w:p w14:paraId="06A0A0C6"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349499FA" w14:textId="77777777" w:rsidTr="00212FAD">
        <w:tc>
          <w:tcPr>
            <w:tcW w:w="9570" w:type="dxa"/>
            <w:gridSpan w:val="4"/>
            <w:tcBorders>
              <w:top w:val="single" w:sz="4" w:space="0" w:color="auto"/>
              <w:bottom w:val="single" w:sz="4" w:space="0" w:color="auto"/>
            </w:tcBorders>
          </w:tcPr>
          <w:p w14:paraId="70ACE9DC"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5CF68E99" w14:textId="77777777" w:rsidTr="00212FAD">
        <w:tc>
          <w:tcPr>
            <w:tcW w:w="9570" w:type="dxa"/>
            <w:gridSpan w:val="4"/>
            <w:tcBorders>
              <w:top w:val="single" w:sz="4" w:space="0" w:color="auto"/>
            </w:tcBorders>
          </w:tcPr>
          <w:p w14:paraId="43E3EBCE"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19DA0B77"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3FEEC8EE" w14:textId="77777777" w:rsidTr="00212FAD">
        <w:tc>
          <w:tcPr>
            <w:tcW w:w="9570" w:type="dxa"/>
            <w:gridSpan w:val="4"/>
          </w:tcPr>
          <w:p w14:paraId="79C97086" w14:textId="77777777" w:rsidR="000E3DDB" w:rsidRPr="00D80AD5" w:rsidRDefault="000E3DDB" w:rsidP="00212FAD">
            <w:pPr>
              <w:pStyle w:val="a0"/>
              <w:jc w:val="center"/>
              <w:rPr>
                <w:rFonts w:cs="Times New Roman"/>
                <w:sz w:val="16"/>
                <w:szCs w:val="16"/>
              </w:rPr>
            </w:pPr>
          </w:p>
        </w:tc>
      </w:tr>
      <w:tr w:rsidR="000E3DDB" w:rsidRPr="00D80AD5" w14:paraId="09F3B756" w14:textId="77777777" w:rsidTr="00212FAD">
        <w:tc>
          <w:tcPr>
            <w:tcW w:w="3510" w:type="dxa"/>
            <w:tcBorders>
              <w:bottom w:val="single" w:sz="4" w:space="0" w:color="auto"/>
            </w:tcBorders>
          </w:tcPr>
          <w:p w14:paraId="469F1CDD" w14:textId="77777777" w:rsidR="000E3DDB" w:rsidRPr="00D80AD5" w:rsidRDefault="000E3DDB" w:rsidP="00212FAD">
            <w:pPr>
              <w:pStyle w:val="a0"/>
              <w:jc w:val="center"/>
              <w:rPr>
                <w:rFonts w:cs="Times New Roman"/>
                <w:sz w:val="16"/>
                <w:szCs w:val="16"/>
              </w:rPr>
            </w:pPr>
          </w:p>
        </w:tc>
        <w:tc>
          <w:tcPr>
            <w:tcW w:w="284" w:type="dxa"/>
          </w:tcPr>
          <w:p w14:paraId="61233249"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1E4CF8DB" w14:textId="77777777" w:rsidR="000E3DDB" w:rsidRPr="00D80AD5" w:rsidRDefault="000E3DDB" w:rsidP="00212FAD">
            <w:pPr>
              <w:pStyle w:val="a0"/>
              <w:jc w:val="center"/>
              <w:rPr>
                <w:rFonts w:cs="Times New Roman"/>
                <w:sz w:val="16"/>
                <w:szCs w:val="16"/>
              </w:rPr>
            </w:pPr>
          </w:p>
        </w:tc>
      </w:tr>
      <w:tr w:rsidR="000E3DDB" w:rsidRPr="00D80AD5" w14:paraId="588D6C90" w14:textId="77777777" w:rsidTr="00212FAD">
        <w:tc>
          <w:tcPr>
            <w:tcW w:w="3510" w:type="dxa"/>
            <w:tcBorders>
              <w:top w:val="single" w:sz="4" w:space="0" w:color="auto"/>
            </w:tcBorders>
          </w:tcPr>
          <w:p w14:paraId="65CD268C"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0A4CAD91" w14:textId="77777777" w:rsidR="000E3DDB" w:rsidRPr="00D80AD5" w:rsidRDefault="000E3DDB" w:rsidP="00212FAD">
            <w:pPr>
              <w:pStyle w:val="a0"/>
              <w:jc w:val="center"/>
              <w:rPr>
                <w:rFonts w:cs="Times New Roman"/>
                <w:sz w:val="16"/>
                <w:szCs w:val="16"/>
              </w:rPr>
            </w:pPr>
          </w:p>
        </w:tc>
        <w:tc>
          <w:tcPr>
            <w:tcW w:w="5776" w:type="dxa"/>
            <w:gridSpan w:val="2"/>
          </w:tcPr>
          <w:p w14:paraId="3AAB4BF3"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340321F" w14:textId="77777777" w:rsidTr="00212FAD">
        <w:tc>
          <w:tcPr>
            <w:tcW w:w="3510" w:type="dxa"/>
          </w:tcPr>
          <w:p w14:paraId="448AAE7F" w14:textId="77777777" w:rsidR="000E3DDB" w:rsidRPr="00D80AD5" w:rsidRDefault="000E3DDB" w:rsidP="00212FAD">
            <w:pPr>
              <w:pStyle w:val="a0"/>
              <w:jc w:val="center"/>
              <w:rPr>
                <w:rFonts w:cs="Times New Roman"/>
                <w:sz w:val="16"/>
                <w:szCs w:val="16"/>
              </w:rPr>
            </w:pPr>
          </w:p>
        </w:tc>
        <w:tc>
          <w:tcPr>
            <w:tcW w:w="284" w:type="dxa"/>
          </w:tcPr>
          <w:p w14:paraId="17552457" w14:textId="77777777" w:rsidR="000E3DDB" w:rsidRPr="00D80AD5" w:rsidRDefault="000E3DDB" w:rsidP="00212FAD">
            <w:pPr>
              <w:pStyle w:val="a0"/>
              <w:jc w:val="center"/>
              <w:rPr>
                <w:rFonts w:cs="Times New Roman"/>
                <w:sz w:val="16"/>
                <w:szCs w:val="16"/>
              </w:rPr>
            </w:pPr>
          </w:p>
        </w:tc>
        <w:tc>
          <w:tcPr>
            <w:tcW w:w="5776" w:type="dxa"/>
            <w:gridSpan w:val="2"/>
          </w:tcPr>
          <w:p w14:paraId="385FEE27" w14:textId="77777777" w:rsidR="000E3DDB" w:rsidRPr="00D80AD5" w:rsidRDefault="000E3DDB" w:rsidP="00212FAD">
            <w:pPr>
              <w:pStyle w:val="a0"/>
              <w:jc w:val="center"/>
              <w:rPr>
                <w:rFonts w:cs="Times New Roman"/>
                <w:sz w:val="16"/>
                <w:szCs w:val="16"/>
              </w:rPr>
            </w:pPr>
          </w:p>
        </w:tc>
      </w:tr>
      <w:tr w:rsidR="000E3DDB" w:rsidRPr="00D80AD5" w14:paraId="6E6BBF39" w14:textId="77777777" w:rsidTr="00212FAD">
        <w:tc>
          <w:tcPr>
            <w:tcW w:w="3510" w:type="dxa"/>
          </w:tcPr>
          <w:p w14:paraId="60CFB4F0" w14:textId="77777777" w:rsidR="000E3DDB" w:rsidRPr="00D80AD5" w:rsidRDefault="000E3DDB" w:rsidP="00212FAD">
            <w:pPr>
              <w:pStyle w:val="a0"/>
              <w:jc w:val="center"/>
              <w:rPr>
                <w:rFonts w:cs="Times New Roman"/>
                <w:sz w:val="16"/>
                <w:szCs w:val="16"/>
              </w:rPr>
            </w:pPr>
          </w:p>
        </w:tc>
        <w:tc>
          <w:tcPr>
            <w:tcW w:w="284" w:type="dxa"/>
          </w:tcPr>
          <w:p w14:paraId="1B5D47B0"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6493DF03" w14:textId="77777777" w:rsidR="000E3DDB" w:rsidRPr="00D80AD5" w:rsidRDefault="000E3DDB" w:rsidP="00212FAD">
            <w:pPr>
              <w:pStyle w:val="a0"/>
              <w:jc w:val="center"/>
              <w:rPr>
                <w:rFonts w:cs="Times New Roman"/>
                <w:sz w:val="16"/>
                <w:szCs w:val="16"/>
              </w:rPr>
            </w:pPr>
          </w:p>
        </w:tc>
        <w:tc>
          <w:tcPr>
            <w:tcW w:w="2888" w:type="dxa"/>
          </w:tcPr>
          <w:p w14:paraId="17DF5926" w14:textId="6592F3D8"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5E772357" w14:textId="77777777" w:rsidTr="00212FAD">
        <w:tc>
          <w:tcPr>
            <w:tcW w:w="3510" w:type="dxa"/>
          </w:tcPr>
          <w:p w14:paraId="3693E54B" w14:textId="77777777" w:rsidR="000E3DDB" w:rsidRPr="00D80AD5" w:rsidRDefault="000E3DDB" w:rsidP="00212FAD">
            <w:pPr>
              <w:pStyle w:val="a0"/>
              <w:jc w:val="center"/>
              <w:rPr>
                <w:rFonts w:cs="Times New Roman"/>
                <w:sz w:val="16"/>
                <w:szCs w:val="16"/>
              </w:rPr>
            </w:pPr>
          </w:p>
        </w:tc>
        <w:tc>
          <w:tcPr>
            <w:tcW w:w="284" w:type="dxa"/>
          </w:tcPr>
          <w:p w14:paraId="62D04430"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6AD4CC63"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00B1E1D6" w14:textId="77777777" w:rsidR="000E3DDB" w:rsidRPr="00D80AD5" w:rsidRDefault="000E3DDB" w:rsidP="00212FAD">
            <w:pPr>
              <w:pStyle w:val="a0"/>
              <w:jc w:val="center"/>
              <w:rPr>
                <w:rFonts w:cs="Times New Roman"/>
                <w:sz w:val="16"/>
                <w:szCs w:val="16"/>
              </w:rPr>
            </w:pPr>
          </w:p>
        </w:tc>
        <w:tc>
          <w:tcPr>
            <w:tcW w:w="2888" w:type="dxa"/>
          </w:tcPr>
          <w:p w14:paraId="43318990" w14:textId="77777777" w:rsidR="000E3DDB" w:rsidRPr="00D80AD5" w:rsidRDefault="000E3DDB" w:rsidP="00212FAD">
            <w:pPr>
              <w:pStyle w:val="a0"/>
              <w:jc w:val="center"/>
              <w:rPr>
                <w:rFonts w:cs="Times New Roman"/>
                <w:sz w:val="26"/>
                <w:szCs w:val="26"/>
              </w:rPr>
            </w:pPr>
          </w:p>
        </w:tc>
      </w:tr>
    </w:tbl>
    <w:p w14:paraId="1B93B798" w14:textId="77777777" w:rsidR="000E3DDB" w:rsidRDefault="000E3DDB" w:rsidP="000E3DDB">
      <w:pPr>
        <w:pStyle w:val="a0"/>
        <w:widowControl w:val="0"/>
        <w:jc w:val="center"/>
        <w:rPr>
          <w:rFonts w:cs="Times New Roman"/>
        </w:rPr>
      </w:pPr>
    </w:p>
    <w:p w14:paraId="0CF706C8" w14:textId="77777777" w:rsidR="000E3DDB" w:rsidRDefault="000E3DDB" w:rsidP="000E3DDB">
      <w:pPr>
        <w:pStyle w:val="a0"/>
        <w:widowControl w:val="0"/>
        <w:jc w:val="center"/>
        <w:rPr>
          <w:rFonts w:cs="Times New Roman"/>
          <w:sz w:val="26"/>
          <w:szCs w:val="26"/>
        </w:rPr>
      </w:pPr>
    </w:p>
    <w:p w14:paraId="7BCBE1D9" w14:textId="77777777" w:rsidR="000E3DDB" w:rsidRDefault="000E3DDB" w:rsidP="000E3DDB">
      <w:pPr>
        <w:pStyle w:val="a0"/>
        <w:widowControl w:val="0"/>
        <w:jc w:val="center"/>
        <w:rPr>
          <w:rFonts w:cs="Times New Roman"/>
          <w:sz w:val="26"/>
          <w:szCs w:val="26"/>
        </w:rPr>
      </w:pPr>
    </w:p>
    <w:p w14:paraId="57A42EB4" w14:textId="77777777" w:rsidR="000E3DDB" w:rsidRDefault="000E3DDB" w:rsidP="000E3DDB">
      <w:pPr>
        <w:pStyle w:val="a0"/>
        <w:widowControl w:val="0"/>
        <w:jc w:val="center"/>
        <w:rPr>
          <w:rFonts w:cs="Times New Roman"/>
          <w:sz w:val="26"/>
          <w:szCs w:val="26"/>
        </w:rPr>
      </w:pPr>
    </w:p>
    <w:p w14:paraId="50A08662" w14:textId="77777777" w:rsidR="000E3DDB" w:rsidRDefault="000E3DDB" w:rsidP="000E3DDB">
      <w:pPr>
        <w:pStyle w:val="a0"/>
        <w:widowControl w:val="0"/>
        <w:jc w:val="center"/>
        <w:rPr>
          <w:rFonts w:cs="Times New Roman"/>
          <w:sz w:val="26"/>
          <w:szCs w:val="26"/>
        </w:rPr>
      </w:pPr>
    </w:p>
    <w:p w14:paraId="39503305" w14:textId="77777777" w:rsidR="000E3DDB" w:rsidRDefault="000E3DDB" w:rsidP="000E3DDB">
      <w:pPr>
        <w:pStyle w:val="a0"/>
        <w:widowControl w:val="0"/>
        <w:jc w:val="center"/>
        <w:rPr>
          <w:rFonts w:cs="Times New Roman"/>
          <w:sz w:val="26"/>
          <w:szCs w:val="26"/>
        </w:rPr>
      </w:pPr>
    </w:p>
    <w:p w14:paraId="54C2235A" w14:textId="77777777" w:rsidR="000E3DDB" w:rsidRDefault="000E3DDB" w:rsidP="000E3DDB">
      <w:pPr>
        <w:pStyle w:val="a0"/>
        <w:widowControl w:val="0"/>
        <w:jc w:val="center"/>
        <w:rPr>
          <w:rFonts w:cs="Times New Roman"/>
          <w:sz w:val="26"/>
          <w:szCs w:val="26"/>
        </w:rPr>
      </w:pPr>
    </w:p>
    <w:p w14:paraId="36D31A0C" w14:textId="77777777" w:rsidR="000E3DDB" w:rsidRDefault="000E3DDB" w:rsidP="000E3DDB">
      <w:pPr>
        <w:pStyle w:val="a0"/>
        <w:widowControl w:val="0"/>
        <w:jc w:val="center"/>
        <w:rPr>
          <w:rFonts w:cs="Times New Roman"/>
          <w:sz w:val="26"/>
          <w:szCs w:val="26"/>
        </w:rPr>
      </w:pPr>
    </w:p>
    <w:p w14:paraId="5B9B1CD8" w14:textId="77777777" w:rsidR="000E3DDB" w:rsidRDefault="000E3DDB" w:rsidP="000E3DDB">
      <w:pPr>
        <w:pStyle w:val="a0"/>
        <w:widowControl w:val="0"/>
        <w:jc w:val="center"/>
        <w:rPr>
          <w:rFonts w:cs="Times New Roman"/>
          <w:sz w:val="26"/>
          <w:szCs w:val="26"/>
        </w:rPr>
      </w:pPr>
    </w:p>
    <w:p w14:paraId="68AE662E" w14:textId="77777777" w:rsidR="000E3DDB" w:rsidRDefault="000E3DDB" w:rsidP="000E3DDB">
      <w:pPr>
        <w:pStyle w:val="a0"/>
        <w:widowControl w:val="0"/>
        <w:jc w:val="center"/>
        <w:rPr>
          <w:rFonts w:cs="Times New Roman"/>
          <w:sz w:val="26"/>
          <w:szCs w:val="26"/>
        </w:rPr>
      </w:pPr>
    </w:p>
    <w:p w14:paraId="0592D924" w14:textId="77777777" w:rsidR="000E3DDB" w:rsidRDefault="000E3DDB" w:rsidP="000E3DDB">
      <w:pPr>
        <w:pStyle w:val="a0"/>
        <w:widowControl w:val="0"/>
        <w:jc w:val="center"/>
        <w:rPr>
          <w:rFonts w:cs="Times New Roman"/>
          <w:sz w:val="26"/>
          <w:szCs w:val="26"/>
        </w:rPr>
      </w:pPr>
    </w:p>
    <w:p w14:paraId="6DA0F92A" w14:textId="77777777" w:rsidR="000E3DDB" w:rsidRDefault="000E3DDB" w:rsidP="000E3DDB">
      <w:pPr>
        <w:pStyle w:val="a0"/>
        <w:widowControl w:val="0"/>
        <w:jc w:val="center"/>
        <w:rPr>
          <w:rFonts w:cs="Times New Roman"/>
          <w:sz w:val="26"/>
          <w:szCs w:val="26"/>
        </w:rPr>
      </w:pPr>
    </w:p>
    <w:p w14:paraId="5383BE36" w14:textId="77777777" w:rsidR="000E3DDB" w:rsidRDefault="000E3DDB" w:rsidP="000E3DDB">
      <w:pPr>
        <w:pStyle w:val="a0"/>
        <w:widowControl w:val="0"/>
        <w:jc w:val="center"/>
        <w:rPr>
          <w:rFonts w:cs="Times New Roman"/>
          <w:sz w:val="26"/>
          <w:szCs w:val="26"/>
        </w:rPr>
      </w:pPr>
    </w:p>
    <w:p w14:paraId="0025047F" w14:textId="77777777" w:rsidR="000E3DDB" w:rsidRDefault="000E3DDB" w:rsidP="000E3DDB">
      <w:pPr>
        <w:pStyle w:val="a0"/>
        <w:widowControl w:val="0"/>
        <w:jc w:val="center"/>
        <w:rPr>
          <w:rFonts w:cs="Times New Roman"/>
          <w:sz w:val="26"/>
          <w:szCs w:val="26"/>
        </w:rPr>
      </w:pPr>
    </w:p>
    <w:p w14:paraId="272A3EAD" w14:textId="77777777" w:rsidR="000E3DDB" w:rsidRDefault="000E3DDB" w:rsidP="000E3DDB">
      <w:pPr>
        <w:pStyle w:val="a0"/>
        <w:widowControl w:val="0"/>
        <w:jc w:val="center"/>
        <w:rPr>
          <w:rFonts w:cs="Times New Roman"/>
          <w:sz w:val="26"/>
          <w:szCs w:val="26"/>
        </w:rPr>
      </w:pPr>
    </w:p>
    <w:p w14:paraId="1AB331B7" w14:textId="77777777" w:rsidR="000E3DDB" w:rsidRDefault="000E3DDB" w:rsidP="000E3DDB">
      <w:pPr>
        <w:pStyle w:val="a0"/>
        <w:widowControl w:val="0"/>
        <w:jc w:val="center"/>
        <w:rPr>
          <w:rFonts w:cs="Times New Roman"/>
          <w:sz w:val="26"/>
          <w:szCs w:val="26"/>
        </w:rPr>
      </w:pPr>
    </w:p>
    <w:p w14:paraId="67870A8D" w14:textId="77777777" w:rsidR="000E3DDB" w:rsidRDefault="000E3DDB" w:rsidP="000E3DDB">
      <w:pPr>
        <w:pStyle w:val="a0"/>
        <w:widowControl w:val="0"/>
        <w:jc w:val="center"/>
        <w:rPr>
          <w:rFonts w:cs="Times New Roman"/>
          <w:sz w:val="26"/>
          <w:szCs w:val="26"/>
        </w:rPr>
      </w:pPr>
    </w:p>
    <w:p w14:paraId="42ACB198" w14:textId="77777777" w:rsidR="000E3DDB" w:rsidRDefault="000E3DDB" w:rsidP="000E3DDB">
      <w:pPr>
        <w:pStyle w:val="a0"/>
        <w:widowControl w:val="0"/>
        <w:jc w:val="center"/>
        <w:rPr>
          <w:rFonts w:cs="Times New Roman"/>
          <w:sz w:val="26"/>
          <w:szCs w:val="26"/>
        </w:rPr>
      </w:pPr>
    </w:p>
    <w:p w14:paraId="7625DD0C" w14:textId="77777777" w:rsidR="000E3DDB" w:rsidRDefault="000E3DDB" w:rsidP="000E3DDB">
      <w:pPr>
        <w:pStyle w:val="a0"/>
        <w:widowControl w:val="0"/>
        <w:jc w:val="center"/>
        <w:rPr>
          <w:rFonts w:cs="Times New Roman"/>
          <w:sz w:val="26"/>
          <w:szCs w:val="26"/>
        </w:rPr>
      </w:pPr>
    </w:p>
    <w:p w14:paraId="259E047B" w14:textId="77777777" w:rsidR="000E3DDB" w:rsidRDefault="000E3DDB" w:rsidP="000E3DDB">
      <w:pPr>
        <w:pStyle w:val="a0"/>
        <w:widowControl w:val="0"/>
        <w:jc w:val="center"/>
        <w:rPr>
          <w:rFonts w:cs="Times New Roman"/>
          <w:sz w:val="26"/>
          <w:szCs w:val="26"/>
        </w:rPr>
      </w:pPr>
    </w:p>
    <w:p w14:paraId="3A1EA48C" w14:textId="77777777" w:rsidR="000E3DDB" w:rsidRDefault="000E3DDB" w:rsidP="000E3DDB">
      <w:pPr>
        <w:pStyle w:val="a0"/>
        <w:widowControl w:val="0"/>
        <w:jc w:val="center"/>
        <w:rPr>
          <w:rFonts w:cs="Times New Roman"/>
          <w:sz w:val="26"/>
          <w:szCs w:val="26"/>
        </w:rPr>
      </w:pPr>
    </w:p>
    <w:p w14:paraId="449B5BBC" w14:textId="77777777" w:rsidR="000E3DDB" w:rsidRDefault="000E3DDB" w:rsidP="000E3DDB">
      <w:pPr>
        <w:pStyle w:val="a0"/>
        <w:widowControl w:val="0"/>
        <w:jc w:val="center"/>
        <w:rPr>
          <w:rFonts w:cs="Times New Roman"/>
          <w:sz w:val="26"/>
          <w:szCs w:val="26"/>
        </w:rPr>
      </w:pPr>
    </w:p>
    <w:p w14:paraId="171B2313" w14:textId="77777777" w:rsidR="000E3DDB" w:rsidRDefault="000E3DDB" w:rsidP="000E3DDB">
      <w:pPr>
        <w:pStyle w:val="a0"/>
        <w:widowControl w:val="0"/>
        <w:jc w:val="center"/>
        <w:rPr>
          <w:rFonts w:cs="Times New Roman"/>
          <w:sz w:val="26"/>
          <w:szCs w:val="26"/>
        </w:rPr>
      </w:pPr>
    </w:p>
    <w:p w14:paraId="071D5956" w14:textId="44D948BF" w:rsidR="000E3DDB" w:rsidRDefault="000E3DDB" w:rsidP="000E3DDB">
      <w:pPr>
        <w:pStyle w:val="a0"/>
        <w:widowControl w:val="0"/>
        <w:jc w:val="center"/>
        <w:rPr>
          <w:rFonts w:cs="Times New Roman"/>
          <w:sz w:val="26"/>
          <w:szCs w:val="26"/>
        </w:rPr>
      </w:pPr>
      <w:r>
        <w:rPr>
          <w:rFonts w:cs="Times New Roman"/>
          <w:sz w:val="26"/>
          <w:szCs w:val="26"/>
        </w:rPr>
        <w:br w:type="page"/>
      </w:r>
      <w:r w:rsidR="00E13D75">
        <w:rPr>
          <w:rFonts w:cs="Times New Roman"/>
          <w:sz w:val="26"/>
          <w:szCs w:val="26"/>
        </w:rPr>
        <w:lastRenderedPageBreak/>
        <w:t>Лот № 29</w:t>
      </w:r>
    </w:p>
    <w:p w14:paraId="0BF8EC05" w14:textId="77777777" w:rsidR="000E3DDB" w:rsidRDefault="000E3DDB" w:rsidP="000E3DDB">
      <w:pPr>
        <w:pStyle w:val="a0"/>
        <w:widowControl w:val="0"/>
        <w:jc w:val="center"/>
        <w:rPr>
          <w:rFonts w:cs="Times New Roman"/>
          <w:sz w:val="26"/>
          <w:szCs w:val="26"/>
        </w:rPr>
      </w:pPr>
    </w:p>
    <w:p w14:paraId="678342FF"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31AE1FE8"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00AD702" w14:textId="77777777" w:rsidR="000E3DDB" w:rsidRDefault="000E3DDB" w:rsidP="000E3DDB">
      <w:pPr>
        <w:widowControl w:val="0"/>
        <w:jc w:val="center"/>
        <w:rPr>
          <w:rFonts w:cs="Times New Roman"/>
          <w:sz w:val="26"/>
          <w:szCs w:val="26"/>
        </w:rPr>
      </w:pPr>
    </w:p>
    <w:p w14:paraId="3AE72565" w14:textId="77777777" w:rsidR="000E3DDB" w:rsidRPr="00603340" w:rsidRDefault="000E3DDB" w:rsidP="000E3DDB">
      <w:pPr>
        <w:pStyle w:val="a0"/>
        <w:widowControl w:val="0"/>
        <w:rPr>
          <w:sz w:val="26"/>
          <w:szCs w:val="26"/>
        </w:rPr>
      </w:pPr>
      <w:r>
        <w:rPr>
          <w:sz w:val="26"/>
          <w:szCs w:val="26"/>
        </w:rPr>
        <w:t>I.</w:t>
      </w:r>
      <w:r w:rsidRPr="00603340">
        <w:rPr>
          <w:sz w:val="26"/>
          <w:szCs w:val="26"/>
        </w:rPr>
        <w:t>Общие сведения о многоквартирном доме</w:t>
      </w:r>
    </w:p>
    <w:p w14:paraId="509259FA" w14:textId="77777777" w:rsidR="000E3DDB" w:rsidRPr="00603340" w:rsidRDefault="000E3DDB" w:rsidP="000E3DDB">
      <w:pPr>
        <w:pStyle w:val="a0"/>
        <w:widowControl w:val="0"/>
        <w:ind w:right="-295"/>
        <w:jc w:val="both"/>
        <w:rPr>
          <w:i/>
          <w:sz w:val="26"/>
          <w:szCs w:val="26"/>
          <w:u w:val="single"/>
        </w:rPr>
      </w:pPr>
      <w:r>
        <w:rPr>
          <w:sz w:val="26"/>
          <w:szCs w:val="26"/>
        </w:rPr>
        <w:t>1.</w:t>
      </w:r>
      <w:r w:rsidRPr="00603340">
        <w:rPr>
          <w:sz w:val="26"/>
          <w:szCs w:val="26"/>
        </w:rPr>
        <w:t xml:space="preserve">Адрес многоквартирного дома: </w:t>
      </w:r>
      <w:r w:rsidRPr="00603340">
        <w:rPr>
          <w:i/>
          <w:sz w:val="26"/>
          <w:szCs w:val="26"/>
          <w:u w:val="single"/>
        </w:rPr>
        <w:t xml:space="preserve">Алтайский край, город Рубцовск, улица Дзержинского, </w:t>
      </w:r>
      <w:r>
        <w:rPr>
          <w:i/>
          <w:sz w:val="26"/>
          <w:szCs w:val="26"/>
          <w:u w:val="single"/>
        </w:rPr>
        <w:t xml:space="preserve">дом </w:t>
      </w:r>
      <w:r w:rsidRPr="00603340">
        <w:rPr>
          <w:i/>
          <w:sz w:val="26"/>
          <w:szCs w:val="26"/>
          <w:u w:val="single"/>
        </w:rPr>
        <w:t>16</w:t>
      </w:r>
    </w:p>
    <w:p w14:paraId="19929B79" w14:textId="77777777" w:rsidR="000E3DDB" w:rsidRPr="00603340" w:rsidRDefault="000E3DDB" w:rsidP="000E3DDB">
      <w:pPr>
        <w:pStyle w:val="a0"/>
        <w:widowControl w:val="0"/>
        <w:jc w:val="both"/>
        <w:rPr>
          <w:i/>
          <w:sz w:val="26"/>
          <w:szCs w:val="26"/>
          <w:u w:val="single"/>
        </w:rPr>
      </w:pPr>
      <w:r>
        <w:rPr>
          <w:sz w:val="26"/>
          <w:szCs w:val="26"/>
        </w:rPr>
        <w:t>2.</w:t>
      </w:r>
      <w:r w:rsidRPr="00603340">
        <w:rPr>
          <w:sz w:val="26"/>
          <w:szCs w:val="26"/>
        </w:rPr>
        <w:t xml:space="preserve">Кадастровый номер многоквартирного дома (при его наличии): </w:t>
      </w:r>
      <w:r w:rsidRPr="00FE6F2B">
        <w:rPr>
          <w:i/>
          <w:sz w:val="26"/>
          <w:szCs w:val="26"/>
          <w:u w:val="single"/>
        </w:rPr>
        <w:t>нет</w:t>
      </w:r>
    </w:p>
    <w:p w14:paraId="286327A8" w14:textId="77777777" w:rsidR="000E3DDB" w:rsidRPr="00603340" w:rsidRDefault="000E3DDB" w:rsidP="000E3DDB">
      <w:pPr>
        <w:pStyle w:val="a0"/>
        <w:widowControl w:val="0"/>
        <w:jc w:val="both"/>
        <w:rPr>
          <w:sz w:val="26"/>
          <w:szCs w:val="26"/>
        </w:rPr>
      </w:pPr>
      <w:r>
        <w:rPr>
          <w:sz w:val="26"/>
          <w:szCs w:val="26"/>
        </w:rPr>
        <w:t>3.</w:t>
      </w:r>
      <w:r w:rsidRPr="00603340">
        <w:rPr>
          <w:sz w:val="26"/>
          <w:szCs w:val="26"/>
        </w:rPr>
        <w:t xml:space="preserve">Серия, тип постройки </w:t>
      </w:r>
      <w:r w:rsidRPr="00603340">
        <w:rPr>
          <w:i/>
          <w:sz w:val="26"/>
          <w:szCs w:val="26"/>
          <w:u w:val="single"/>
        </w:rPr>
        <w:t>многоквартирный жилой дом</w:t>
      </w:r>
    </w:p>
    <w:p w14:paraId="7EF5226E" w14:textId="77777777" w:rsidR="000E3DDB" w:rsidRPr="00603340" w:rsidRDefault="000E3DDB" w:rsidP="000E3DDB">
      <w:pPr>
        <w:pStyle w:val="a0"/>
        <w:widowControl w:val="0"/>
        <w:jc w:val="both"/>
        <w:rPr>
          <w:sz w:val="26"/>
          <w:szCs w:val="26"/>
        </w:rPr>
      </w:pPr>
      <w:r>
        <w:rPr>
          <w:sz w:val="26"/>
          <w:szCs w:val="26"/>
        </w:rPr>
        <w:t>4.</w:t>
      </w:r>
      <w:r w:rsidRPr="00603340">
        <w:rPr>
          <w:sz w:val="26"/>
          <w:szCs w:val="26"/>
        </w:rPr>
        <w:t xml:space="preserve">Год постройки </w:t>
      </w:r>
      <w:r w:rsidRPr="00603340">
        <w:rPr>
          <w:i/>
          <w:sz w:val="26"/>
          <w:szCs w:val="26"/>
          <w:u w:val="single"/>
        </w:rPr>
        <w:t>1962</w:t>
      </w:r>
    </w:p>
    <w:p w14:paraId="1D36E454" w14:textId="77777777" w:rsidR="000E3DDB" w:rsidRPr="00603340" w:rsidRDefault="000E3DDB" w:rsidP="000E3DDB">
      <w:pPr>
        <w:pStyle w:val="a0"/>
        <w:widowControl w:val="0"/>
        <w:jc w:val="both"/>
        <w:rPr>
          <w:sz w:val="26"/>
          <w:szCs w:val="26"/>
        </w:rPr>
      </w:pPr>
      <w:r w:rsidRPr="00603340">
        <w:rPr>
          <w:sz w:val="26"/>
          <w:szCs w:val="26"/>
        </w:rPr>
        <w:t>5.Степень износа</w:t>
      </w:r>
      <w:r>
        <w:rPr>
          <w:sz w:val="26"/>
          <w:szCs w:val="26"/>
        </w:rPr>
        <w:t xml:space="preserve"> </w:t>
      </w:r>
      <w:r w:rsidRPr="00603340">
        <w:rPr>
          <w:sz w:val="26"/>
          <w:szCs w:val="26"/>
        </w:rPr>
        <w:t xml:space="preserve">по данным государственного технического учета </w:t>
      </w:r>
      <w:r w:rsidRPr="00C757A1">
        <w:rPr>
          <w:i/>
          <w:sz w:val="26"/>
          <w:szCs w:val="26"/>
          <w:u w:val="single"/>
        </w:rPr>
        <w:t>нет</w:t>
      </w:r>
    </w:p>
    <w:p w14:paraId="5DE2227C" w14:textId="77777777" w:rsidR="000E3DDB" w:rsidRPr="00C757A1" w:rsidRDefault="000E3DDB" w:rsidP="000E3DDB">
      <w:pPr>
        <w:pStyle w:val="a0"/>
        <w:widowControl w:val="0"/>
        <w:jc w:val="both"/>
        <w:rPr>
          <w:sz w:val="26"/>
          <w:szCs w:val="26"/>
          <w:u w:val="single"/>
        </w:rPr>
      </w:pPr>
      <w:r>
        <w:rPr>
          <w:sz w:val="26"/>
          <w:szCs w:val="26"/>
        </w:rPr>
        <w:t>6.</w:t>
      </w:r>
      <w:r w:rsidRPr="00603340">
        <w:rPr>
          <w:sz w:val="26"/>
          <w:szCs w:val="26"/>
        </w:rPr>
        <w:t xml:space="preserve">Степень фактического износа </w:t>
      </w:r>
      <w:r w:rsidRPr="00C757A1">
        <w:rPr>
          <w:i/>
          <w:sz w:val="26"/>
          <w:szCs w:val="26"/>
          <w:u w:val="single"/>
        </w:rPr>
        <w:t>нет</w:t>
      </w:r>
    </w:p>
    <w:p w14:paraId="4751E330" w14:textId="77777777" w:rsidR="000E3DDB" w:rsidRPr="00603340" w:rsidRDefault="000E3DDB" w:rsidP="000E3DDB">
      <w:pPr>
        <w:pStyle w:val="a0"/>
        <w:widowControl w:val="0"/>
        <w:jc w:val="both"/>
        <w:rPr>
          <w:sz w:val="26"/>
          <w:szCs w:val="26"/>
        </w:rPr>
      </w:pPr>
      <w:r>
        <w:rPr>
          <w:sz w:val="26"/>
          <w:szCs w:val="26"/>
        </w:rPr>
        <w:t>7.</w:t>
      </w:r>
      <w:r w:rsidRPr="00603340">
        <w:rPr>
          <w:sz w:val="26"/>
          <w:szCs w:val="26"/>
        </w:rPr>
        <w:t xml:space="preserve">Год последнего капитального ремонта </w:t>
      </w:r>
      <w:r w:rsidRPr="00603340">
        <w:rPr>
          <w:i/>
          <w:sz w:val="26"/>
          <w:szCs w:val="26"/>
          <w:u w:val="single"/>
        </w:rPr>
        <w:t>нет</w:t>
      </w:r>
    </w:p>
    <w:p w14:paraId="2B8570BF" w14:textId="77777777" w:rsidR="000E3DDB" w:rsidRPr="00603340" w:rsidRDefault="000E3DDB" w:rsidP="000E3DDB">
      <w:pPr>
        <w:pStyle w:val="a0"/>
        <w:widowControl w:val="0"/>
        <w:jc w:val="both"/>
        <w:rPr>
          <w:sz w:val="26"/>
          <w:szCs w:val="26"/>
        </w:rPr>
      </w:pPr>
      <w:r>
        <w:rPr>
          <w:sz w:val="26"/>
          <w:szCs w:val="26"/>
        </w:rPr>
        <w:t>8.</w:t>
      </w:r>
      <w:r w:rsidRPr="00603340">
        <w:rPr>
          <w:sz w:val="26"/>
          <w:szCs w:val="26"/>
        </w:rPr>
        <w:t xml:space="preserve">Реквизиты правового акта о признании многоквартирного  дома аварийным и подлежащим сносу </w:t>
      </w:r>
      <w:r w:rsidRPr="00603340">
        <w:rPr>
          <w:i/>
          <w:sz w:val="26"/>
          <w:szCs w:val="26"/>
          <w:u w:val="single"/>
        </w:rPr>
        <w:t>нет</w:t>
      </w:r>
    </w:p>
    <w:p w14:paraId="39430DBA" w14:textId="77777777" w:rsidR="000E3DDB" w:rsidRPr="00603340" w:rsidRDefault="000E3DDB" w:rsidP="000E3DDB">
      <w:pPr>
        <w:pStyle w:val="a0"/>
        <w:widowControl w:val="0"/>
        <w:jc w:val="both"/>
        <w:rPr>
          <w:sz w:val="26"/>
          <w:szCs w:val="26"/>
          <w:u w:val="single"/>
        </w:rPr>
      </w:pPr>
      <w:r>
        <w:rPr>
          <w:sz w:val="26"/>
          <w:szCs w:val="26"/>
        </w:rPr>
        <w:t>9.Количество этажей</w:t>
      </w:r>
      <w:r w:rsidRPr="00603340">
        <w:rPr>
          <w:sz w:val="26"/>
          <w:szCs w:val="26"/>
        </w:rPr>
        <w:t xml:space="preserve"> </w:t>
      </w:r>
      <w:r w:rsidRPr="00603340">
        <w:rPr>
          <w:sz w:val="26"/>
          <w:szCs w:val="26"/>
          <w:u w:val="single"/>
        </w:rPr>
        <w:t xml:space="preserve">5 </w:t>
      </w:r>
    </w:p>
    <w:p w14:paraId="5C727734" w14:textId="77777777" w:rsidR="000E3DDB" w:rsidRPr="00603340" w:rsidRDefault="000E3DDB" w:rsidP="000E3DDB">
      <w:pPr>
        <w:pStyle w:val="a0"/>
        <w:widowControl w:val="0"/>
        <w:jc w:val="both"/>
        <w:rPr>
          <w:sz w:val="26"/>
          <w:szCs w:val="26"/>
        </w:rPr>
      </w:pPr>
      <w:r>
        <w:rPr>
          <w:sz w:val="26"/>
          <w:szCs w:val="26"/>
        </w:rPr>
        <w:t>10.</w:t>
      </w:r>
      <w:r w:rsidRPr="00603340">
        <w:rPr>
          <w:sz w:val="26"/>
          <w:szCs w:val="26"/>
        </w:rPr>
        <w:t xml:space="preserve">Наличие подвала </w:t>
      </w:r>
      <w:r w:rsidRPr="00C757A1">
        <w:rPr>
          <w:i/>
          <w:sz w:val="26"/>
          <w:szCs w:val="26"/>
          <w:u w:val="single"/>
        </w:rPr>
        <w:t>есть</w:t>
      </w:r>
    </w:p>
    <w:p w14:paraId="2E53EF8A" w14:textId="77777777" w:rsidR="000E3DDB" w:rsidRPr="00603340" w:rsidRDefault="000E3DDB" w:rsidP="000E3DDB">
      <w:pPr>
        <w:pStyle w:val="a0"/>
        <w:widowControl w:val="0"/>
        <w:jc w:val="both"/>
        <w:rPr>
          <w:sz w:val="26"/>
          <w:szCs w:val="26"/>
        </w:rPr>
      </w:pPr>
      <w:r>
        <w:rPr>
          <w:sz w:val="26"/>
          <w:szCs w:val="26"/>
        </w:rPr>
        <w:t>11.</w:t>
      </w:r>
      <w:r w:rsidRPr="00603340">
        <w:rPr>
          <w:sz w:val="26"/>
          <w:szCs w:val="26"/>
        </w:rPr>
        <w:t xml:space="preserve">Наличие цокольного этажа </w:t>
      </w:r>
      <w:r w:rsidRPr="00603340">
        <w:rPr>
          <w:i/>
          <w:sz w:val="26"/>
          <w:szCs w:val="26"/>
          <w:u w:val="single"/>
        </w:rPr>
        <w:t>нет</w:t>
      </w:r>
    </w:p>
    <w:p w14:paraId="65195F51" w14:textId="77777777" w:rsidR="000E3DDB" w:rsidRPr="00603340" w:rsidRDefault="000E3DDB" w:rsidP="000E3DDB">
      <w:pPr>
        <w:pStyle w:val="a0"/>
        <w:widowControl w:val="0"/>
        <w:jc w:val="both"/>
        <w:rPr>
          <w:sz w:val="26"/>
          <w:szCs w:val="26"/>
        </w:rPr>
      </w:pPr>
      <w:r>
        <w:rPr>
          <w:sz w:val="26"/>
          <w:szCs w:val="26"/>
        </w:rPr>
        <w:t>12.</w:t>
      </w:r>
      <w:r w:rsidRPr="00603340">
        <w:rPr>
          <w:sz w:val="26"/>
          <w:szCs w:val="26"/>
        </w:rPr>
        <w:t xml:space="preserve">Наличие мансарды </w:t>
      </w:r>
      <w:r w:rsidRPr="00603340">
        <w:rPr>
          <w:i/>
          <w:sz w:val="26"/>
          <w:szCs w:val="26"/>
          <w:u w:val="single"/>
        </w:rPr>
        <w:t>нет</w:t>
      </w:r>
    </w:p>
    <w:p w14:paraId="196A8CA1" w14:textId="77777777" w:rsidR="000E3DDB" w:rsidRPr="00603340" w:rsidRDefault="000E3DDB" w:rsidP="000E3DDB">
      <w:pPr>
        <w:pStyle w:val="a0"/>
        <w:widowControl w:val="0"/>
        <w:jc w:val="both"/>
        <w:rPr>
          <w:sz w:val="26"/>
          <w:szCs w:val="26"/>
        </w:rPr>
      </w:pPr>
      <w:r>
        <w:rPr>
          <w:sz w:val="26"/>
          <w:szCs w:val="26"/>
        </w:rPr>
        <w:t>13.</w:t>
      </w:r>
      <w:r w:rsidRPr="00603340">
        <w:rPr>
          <w:sz w:val="26"/>
          <w:szCs w:val="26"/>
        </w:rPr>
        <w:t xml:space="preserve">Наличие мезонина </w:t>
      </w:r>
      <w:r w:rsidRPr="00603340">
        <w:rPr>
          <w:i/>
          <w:sz w:val="26"/>
          <w:szCs w:val="26"/>
          <w:u w:val="single"/>
        </w:rPr>
        <w:t>нет</w:t>
      </w:r>
    </w:p>
    <w:p w14:paraId="27A1CD0A" w14:textId="77777777" w:rsidR="000E3DDB" w:rsidRPr="00603340" w:rsidRDefault="000E3DDB" w:rsidP="000E3DDB">
      <w:pPr>
        <w:pStyle w:val="a0"/>
        <w:widowControl w:val="0"/>
        <w:jc w:val="both"/>
        <w:rPr>
          <w:sz w:val="26"/>
          <w:szCs w:val="26"/>
          <w:u w:val="single"/>
        </w:rPr>
      </w:pPr>
      <w:r>
        <w:rPr>
          <w:sz w:val="26"/>
          <w:szCs w:val="26"/>
        </w:rPr>
        <w:t>14.</w:t>
      </w:r>
      <w:r w:rsidRPr="00603340">
        <w:rPr>
          <w:sz w:val="26"/>
          <w:szCs w:val="26"/>
        </w:rPr>
        <w:t>Количество квартир</w:t>
      </w:r>
      <w:r>
        <w:rPr>
          <w:sz w:val="26"/>
          <w:szCs w:val="26"/>
        </w:rPr>
        <w:t xml:space="preserve"> </w:t>
      </w:r>
      <w:r w:rsidRPr="00FE6F2B">
        <w:rPr>
          <w:i/>
          <w:sz w:val="26"/>
          <w:szCs w:val="26"/>
          <w:u w:val="single"/>
        </w:rPr>
        <w:t xml:space="preserve">138 </w:t>
      </w:r>
    </w:p>
    <w:p w14:paraId="0543B63A" w14:textId="77777777" w:rsidR="000E3DDB" w:rsidRPr="00603340" w:rsidRDefault="000E3DDB" w:rsidP="000E3DDB">
      <w:pPr>
        <w:pStyle w:val="a0"/>
        <w:widowControl w:val="0"/>
        <w:jc w:val="both"/>
        <w:rPr>
          <w:sz w:val="26"/>
          <w:szCs w:val="26"/>
        </w:rPr>
      </w:pPr>
      <w:r>
        <w:rPr>
          <w:sz w:val="26"/>
          <w:szCs w:val="26"/>
        </w:rPr>
        <w:t>15.</w:t>
      </w:r>
      <w:r w:rsidRPr="00603340">
        <w:rPr>
          <w:sz w:val="26"/>
          <w:szCs w:val="26"/>
        </w:rPr>
        <w:t>Количество нежилых помещений, не входящих в состав  общего</w:t>
      </w:r>
      <w:r w:rsidRPr="00603340">
        <w:rPr>
          <w:sz w:val="26"/>
          <w:szCs w:val="26"/>
        </w:rPr>
        <w:br/>
        <w:t xml:space="preserve"> имущества  </w:t>
      </w:r>
      <w:r w:rsidRPr="00603340">
        <w:rPr>
          <w:sz w:val="26"/>
          <w:szCs w:val="26"/>
          <w:u w:val="single"/>
        </w:rPr>
        <w:t xml:space="preserve">3 </w:t>
      </w:r>
    </w:p>
    <w:p w14:paraId="11B28E63" w14:textId="77777777" w:rsidR="000E3DDB" w:rsidRPr="00603340" w:rsidRDefault="000E3DDB" w:rsidP="000E3DDB">
      <w:pPr>
        <w:pStyle w:val="a0"/>
        <w:widowControl w:val="0"/>
        <w:jc w:val="both"/>
        <w:rPr>
          <w:sz w:val="26"/>
          <w:szCs w:val="26"/>
        </w:rPr>
      </w:pPr>
      <w:r>
        <w:rPr>
          <w:sz w:val="26"/>
          <w:szCs w:val="26"/>
        </w:rPr>
        <w:t>16.</w:t>
      </w:r>
      <w:r w:rsidRPr="00603340">
        <w:rPr>
          <w:sz w:val="26"/>
          <w:szCs w:val="26"/>
        </w:rPr>
        <w:t xml:space="preserve">Реквизиты правового акта о признании всех жилых помещений в многоквартирном доме непригодными для проживания </w:t>
      </w:r>
      <w:r w:rsidRPr="00603340">
        <w:rPr>
          <w:i/>
          <w:sz w:val="26"/>
          <w:szCs w:val="26"/>
          <w:u w:val="single"/>
        </w:rPr>
        <w:t>нет</w:t>
      </w:r>
    </w:p>
    <w:p w14:paraId="0A0D321A" w14:textId="77777777" w:rsidR="000E3DDB" w:rsidRPr="00603340" w:rsidRDefault="000E3DDB" w:rsidP="000E3DDB">
      <w:pPr>
        <w:pStyle w:val="a0"/>
        <w:widowControl w:val="0"/>
        <w:jc w:val="both"/>
        <w:rPr>
          <w:sz w:val="26"/>
          <w:szCs w:val="26"/>
        </w:rPr>
      </w:pPr>
      <w:r>
        <w:rPr>
          <w:sz w:val="26"/>
          <w:szCs w:val="26"/>
        </w:rPr>
        <w:t>17.</w:t>
      </w:r>
      <w:r w:rsidRPr="00603340">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603340">
        <w:rPr>
          <w:i/>
          <w:sz w:val="26"/>
          <w:szCs w:val="26"/>
          <w:u w:val="single"/>
        </w:rPr>
        <w:t>нет</w:t>
      </w:r>
    </w:p>
    <w:p w14:paraId="3747C385" w14:textId="20EE8E3A" w:rsidR="000E3DDB" w:rsidRPr="00850F69" w:rsidRDefault="000E3DDB" w:rsidP="000E3DDB">
      <w:pPr>
        <w:pStyle w:val="a0"/>
        <w:widowControl w:val="0"/>
        <w:jc w:val="both"/>
        <w:rPr>
          <w:sz w:val="26"/>
          <w:szCs w:val="26"/>
        </w:rPr>
      </w:pPr>
      <w:r>
        <w:rPr>
          <w:sz w:val="26"/>
          <w:szCs w:val="26"/>
        </w:rPr>
        <w:t>18.</w:t>
      </w:r>
      <w:r w:rsidRPr="00603340">
        <w:rPr>
          <w:sz w:val="26"/>
          <w:szCs w:val="26"/>
        </w:rPr>
        <w:t>Строительный объем</w:t>
      </w:r>
      <w:r w:rsidRPr="003F7FD8">
        <w:rPr>
          <w:sz w:val="26"/>
          <w:szCs w:val="26"/>
        </w:rPr>
        <w:t xml:space="preserve"> </w:t>
      </w:r>
      <w:r w:rsidRPr="003F7FD8">
        <w:rPr>
          <w:i/>
          <w:sz w:val="26"/>
          <w:szCs w:val="26"/>
          <w:u w:val="single"/>
        </w:rPr>
        <w:t>43186,2 куб. м</w:t>
      </w:r>
    </w:p>
    <w:p w14:paraId="5724A85F" w14:textId="77777777" w:rsidR="000E3DDB" w:rsidRPr="00603340" w:rsidRDefault="000E3DDB" w:rsidP="000E3DDB">
      <w:pPr>
        <w:pStyle w:val="a0"/>
        <w:widowControl w:val="0"/>
        <w:jc w:val="both"/>
        <w:rPr>
          <w:sz w:val="26"/>
          <w:szCs w:val="26"/>
        </w:rPr>
      </w:pPr>
      <w:r>
        <w:rPr>
          <w:sz w:val="26"/>
          <w:szCs w:val="26"/>
        </w:rPr>
        <w:t>19.</w:t>
      </w:r>
      <w:r w:rsidRPr="00603340">
        <w:rPr>
          <w:sz w:val="26"/>
          <w:szCs w:val="26"/>
        </w:rPr>
        <w:t>Площадь:</w:t>
      </w:r>
    </w:p>
    <w:p w14:paraId="345C234C" w14:textId="7AD30DA6" w:rsidR="000E3DDB" w:rsidRPr="00850F69" w:rsidRDefault="000E3DDB" w:rsidP="000E3DDB">
      <w:pPr>
        <w:pStyle w:val="a0"/>
        <w:widowControl w:val="0"/>
        <w:jc w:val="both"/>
        <w:rPr>
          <w:sz w:val="26"/>
          <w:szCs w:val="26"/>
        </w:rPr>
      </w:pPr>
      <w:r>
        <w:rPr>
          <w:sz w:val="26"/>
          <w:szCs w:val="26"/>
        </w:rPr>
        <w:t>а)</w:t>
      </w:r>
      <w:r w:rsidRPr="00603340">
        <w:rPr>
          <w:sz w:val="26"/>
          <w:szCs w:val="26"/>
        </w:rPr>
        <w:t xml:space="preserve">многоквартирного дома с лоджиями, балконами, шкафами, коридорами и лестничными клетками </w:t>
      </w:r>
      <w:r w:rsidRPr="003F7FD8">
        <w:rPr>
          <w:i/>
          <w:sz w:val="26"/>
          <w:szCs w:val="26"/>
          <w:u w:val="single"/>
        </w:rPr>
        <w:t>2879,08 кв. м</w:t>
      </w:r>
    </w:p>
    <w:p w14:paraId="4DC2EBD5" w14:textId="0B0C1AFE" w:rsidR="000E3DDB" w:rsidRPr="0002497E" w:rsidRDefault="000E3DDB" w:rsidP="000E3DDB">
      <w:pPr>
        <w:pStyle w:val="a0"/>
        <w:widowControl w:val="0"/>
        <w:jc w:val="both"/>
        <w:rPr>
          <w:sz w:val="26"/>
          <w:szCs w:val="26"/>
        </w:rPr>
      </w:pPr>
      <w:r>
        <w:rPr>
          <w:sz w:val="26"/>
          <w:szCs w:val="26"/>
        </w:rPr>
        <w:t>б)</w:t>
      </w:r>
      <w:r w:rsidRPr="00603340">
        <w:rPr>
          <w:sz w:val="26"/>
          <w:szCs w:val="26"/>
        </w:rPr>
        <w:t xml:space="preserve">жилых помещений (общая площадь квартир) </w:t>
      </w:r>
      <w:r w:rsidRPr="00FE6F2B">
        <w:rPr>
          <w:i/>
          <w:sz w:val="26"/>
          <w:szCs w:val="26"/>
          <w:u w:val="single"/>
        </w:rPr>
        <w:t>2320,95 кв. м</w:t>
      </w:r>
    </w:p>
    <w:p w14:paraId="49DE2052" w14:textId="6A7443E9" w:rsidR="000E3DDB" w:rsidRPr="00850F69" w:rsidRDefault="000E3DDB" w:rsidP="000E3DDB">
      <w:pPr>
        <w:pStyle w:val="a0"/>
        <w:widowControl w:val="0"/>
        <w:jc w:val="both"/>
        <w:rPr>
          <w:sz w:val="26"/>
          <w:szCs w:val="26"/>
        </w:rPr>
      </w:pPr>
      <w:r>
        <w:rPr>
          <w:sz w:val="26"/>
          <w:szCs w:val="26"/>
        </w:rPr>
        <w:t>в)</w:t>
      </w:r>
      <w:r w:rsidRPr="00603340">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FE6F2B">
        <w:rPr>
          <w:i/>
          <w:sz w:val="26"/>
          <w:szCs w:val="26"/>
          <w:u w:val="single"/>
        </w:rPr>
        <w:t>336,2 кв. м</w:t>
      </w:r>
    </w:p>
    <w:p w14:paraId="698AD0BD" w14:textId="77777777" w:rsidR="000E3DDB" w:rsidRPr="00603340" w:rsidRDefault="000E3DDB" w:rsidP="000E3DDB">
      <w:pPr>
        <w:pStyle w:val="a0"/>
        <w:widowControl w:val="0"/>
        <w:jc w:val="both"/>
        <w:rPr>
          <w:sz w:val="26"/>
          <w:szCs w:val="26"/>
        </w:rPr>
      </w:pPr>
      <w:r>
        <w:rPr>
          <w:sz w:val="26"/>
          <w:szCs w:val="26"/>
        </w:rPr>
        <w:t>г)</w:t>
      </w:r>
      <w:r w:rsidRPr="00603340">
        <w:rPr>
          <w:sz w:val="26"/>
          <w:szCs w:val="26"/>
        </w:rPr>
        <w:t xml:space="preserve">помещений общего пользования (общая площадь нежилых помещений, входящих в состав общего имущества </w:t>
      </w:r>
      <w:r>
        <w:rPr>
          <w:sz w:val="26"/>
          <w:szCs w:val="26"/>
        </w:rPr>
        <w:t xml:space="preserve">в многоквартирном доме) </w:t>
      </w:r>
      <w:r w:rsidRPr="00C757A1">
        <w:rPr>
          <w:i/>
          <w:sz w:val="26"/>
          <w:szCs w:val="26"/>
          <w:u w:val="single"/>
        </w:rPr>
        <w:t>нет</w:t>
      </w:r>
    </w:p>
    <w:p w14:paraId="0D76D288" w14:textId="77777777" w:rsidR="000E3DDB" w:rsidRPr="00603340" w:rsidRDefault="000E3DDB" w:rsidP="000E3DDB">
      <w:pPr>
        <w:pStyle w:val="a0"/>
        <w:widowControl w:val="0"/>
        <w:jc w:val="both"/>
        <w:rPr>
          <w:sz w:val="26"/>
          <w:szCs w:val="26"/>
        </w:rPr>
      </w:pPr>
      <w:r>
        <w:rPr>
          <w:sz w:val="26"/>
          <w:szCs w:val="26"/>
        </w:rPr>
        <w:t>20.</w:t>
      </w:r>
      <w:r w:rsidRPr="00603340">
        <w:rPr>
          <w:sz w:val="26"/>
          <w:szCs w:val="26"/>
        </w:rPr>
        <w:t xml:space="preserve">Количество лестниц </w:t>
      </w:r>
      <w:r w:rsidRPr="00FE6F2B">
        <w:rPr>
          <w:i/>
          <w:sz w:val="26"/>
          <w:szCs w:val="26"/>
          <w:u w:val="single"/>
        </w:rPr>
        <w:t>3 шт.</w:t>
      </w:r>
    </w:p>
    <w:p w14:paraId="22776627" w14:textId="77777777" w:rsidR="000E3DDB" w:rsidRPr="00603340" w:rsidRDefault="000E3DDB" w:rsidP="000E3DDB">
      <w:pPr>
        <w:pStyle w:val="a0"/>
        <w:widowControl w:val="0"/>
        <w:jc w:val="both"/>
        <w:rPr>
          <w:sz w:val="26"/>
          <w:szCs w:val="26"/>
        </w:rPr>
      </w:pPr>
      <w:r>
        <w:rPr>
          <w:sz w:val="26"/>
          <w:szCs w:val="26"/>
        </w:rPr>
        <w:t>21.</w:t>
      </w:r>
      <w:r w:rsidRPr="00603340">
        <w:rPr>
          <w:sz w:val="26"/>
          <w:szCs w:val="26"/>
        </w:rPr>
        <w:t xml:space="preserve">Уборочная площадь лестниц (включая межквартирные лестничные площадки) </w:t>
      </w:r>
      <w:r w:rsidRPr="00FE6F2B">
        <w:rPr>
          <w:i/>
          <w:sz w:val="26"/>
          <w:szCs w:val="26"/>
          <w:u w:val="single"/>
        </w:rPr>
        <w:t>101 кв. м.</w:t>
      </w:r>
    </w:p>
    <w:p w14:paraId="5996A93A" w14:textId="77777777" w:rsidR="000E3DDB" w:rsidRPr="00603340" w:rsidRDefault="000E3DDB" w:rsidP="000E3DDB">
      <w:pPr>
        <w:pStyle w:val="a0"/>
        <w:widowControl w:val="0"/>
        <w:jc w:val="both"/>
        <w:rPr>
          <w:sz w:val="26"/>
          <w:szCs w:val="26"/>
        </w:rPr>
      </w:pPr>
      <w:r>
        <w:rPr>
          <w:sz w:val="26"/>
          <w:szCs w:val="26"/>
        </w:rPr>
        <w:t>22.</w:t>
      </w:r>
      <w:r w:rsidRPr="00603340">
        <w:rPr>
          <w:sz w:val="26"/>
          <w:szCs w:val="26"/>
        </w:rPr>
        <w:t>Уборочная площ</w:t>
      </w:r>
      <w:r>
        <w:rPr>
          <w:sz w:val="26"/>
          <w:szCs w:val="26"/>
        </w:rPr>
        <w:t xml:space="preserve">адь общих коридоров </w:t>
      </w:r>
      <w:r w:rsidRPr="00C757A1">
        <w:rPr>
          <w:i/>
          <w:sz w:val="26"/>
          <w:szCs w:val="26"/>
          <w:u w:val="single"/>
        </w:rPr>
        <w:t>нет</w:t>
      </w:r>
    </w:p>
    <w:p w14:paraId="03E705B8" w14:textId="34A49BDA" w:rsidR="000E3DDB" w:rsidRPr="00850F69" w:rsidRDefault="000E3DDB" w:rsidP="000E3DDB">
      <w:pPr>
        <w:pStyle w:val="a0"/>
        <w:widowControl w:val="0"/>
        <w:jc w:val="both"/>
        <w:rPr>
          <w:sz w:val="26"/>
          <w:szCs w:val="26"/>
        </w:rPr>
      </w:pPr>
      <w:r>
        <w:rPr>
          <w:sz w:val="26"/>
          <w:szCs w:val="26"/>
        </w:rPr>
        <w:t>23.</w:t>
      </w:r>
      <w:r w:rsidRPr="00603340">
        <w:rPr>
          <w:sz w:val="26"/>
          <w:szCs w:val="26"/>
        </w:rPr>
        <w:t>Площадь земельного</w:t>
      </w:r>
      <w:r>
        <w:rPr>
          <w:sz w:val="26"/>
          <w:szCs w:val="26"/>
        </w:rPr>
        <w:t xml:space="preserve"> участка,</w:t>
      </w:r>
      <w:r w:rsidRPr="00603340">
        <w:rPr>
          <w:sz w:val="26"/>
          <w:szCs w:val="26"/>
        </w:rPr>
        <w:t xml:space="preserve"> входящего в состав общего имущества многоквартирного дома </w:t>
      </w:r>
      <w:r w:rsidRPr="00FE6F2B">
        <w:rPr>
          <w:i/>
          <w:sz w:val="26"/>
          <w:szCs w:val="26"/>
          <w:u w:val="single"/>
        </w:rPr>
        <w:t>2171 кв.</w:t>
      </w:r>
      <w:r w:rsidR="006C67C8">
        <w:rPr>
          <w:i/>
          <w:sz w:val="26"/>
          <w:szCs w:val="26"/>
          <w:u w:val="single"/>
        </w:rPr>
        <w:t xml:space="preserve"> </w:t>
      </w:r>
      <w:r w:rsidRPr="00FE6F2B">
        <w:rPr>
          <w:i/>
          <w:sz w:val="26"/>
          <w:szCs w:val="26"/>
          <w:u w:val="single"/>
        </w:rPr>
        <w:t>м</w:t>
      </w:r>
    </w:p>
    <w:p w14:paraId="50D309AF" w14:textId="77777777" w:rsidR="000E3DDB" w:rsidRDefault="000E3DDB" w:rsidP="000E3DDB">
      <w:pPr>
        <w:pStyle w:val="a0"/>
        <w:widowControl w:val="0"/>
        <w:jc w:val="both"/>
        <w:rPr>
          <w:i/>
          <w:sz w:val="26"/>
          <w:szCs w:val="26"/>
          <w:u w:val="single"/>
        </w:rPr>
      </w:pPr>
      <w:r>
        <w:rPr>
          <w:sz w:val="26"/>
          <w:szCs w:val="26"/>
        </w:rPr>
        <w:t>24.Кадастровый</w:t>
      </w:r>
      <w:r w:rsidRPr="00603340">
        <w:rPr>
          <w:sz w:val="26"/>
          <w:szCs w:val="26"/>
        </w:rPr>
        <w:t xml:space="preserve"> номер земельного участка (при его наличии) </w:t>
      </w:r>
      <w:r>
        <w:rPr>
          <w:i/>
          <w:sz w:val="26"/>
          <w:szCs w:val="26"/>
          <w:u w:val="single"/>
        </w:rPr>
        <w:t>нет</w:t>
      </w:r>
    </w:p>
    <w:p w14:paraId="71077EAC" w14:textId="77777777" w:rsidR="0002497E" w:rsidRPr="00850F69" w:rsidRDefault="0002497E" w:rsidP="000E3DDB">
      <w:pPr>
        <w:pStyle w:val="a0"/>
        <w:widowControl w:val="0"/>
        <w:jc w:val="both"/>
        <w:rPr>
          <w:sz w:val="26"/>
          <w:szCs w:val="26"/>
        </w:rPr>
      </w:pPr>
    </w:p>
    <w:p w14:paraId="3D60E73F" w14:textId="77777777" w:rsidR="00B74145" w:rsidRDefault="00B74145" w:rsidP="000E3DDB">
      <w:pPr>
        <w:pStyle w:val="a0"/>
        <w:widowControl w:val="0"/>
        <w:jc w:val="both"/>
        <w:rPr>
          <w:sz w:val="26"/>
          <w:szCs w:val="26"/>
        </w:rPr>
      </w:pPr>
    </w:p>
    <w:p w14:paraId="542BE5C5" w14:textId="77777777" w:rsidR="00B74145" w:rsidRDefault="00B74145" w:rsidP="000E3DDB">
      <w:pPr>
        <w:pStyle w:val="a0"/>
        <w:widowControl w:val="0"/>
        <w:jc w:val="both"/>
        <w:rPr>
          <w:sz w:val="26"/>
          <w:szCs w:val="26"/>
        </w:rPr>
      </w:pPr>
    </w:p>
    <w:p w14:paraId="3DE81E28" w14:textId="49942A69" w:rsidR="000E3DDB" w:rsidRPr="00603340" w:rsidRDefault="000E3DDB" w:rsidP="000E3DDB">
      <w:pPr>
        <w:pStyle w:val="a0"/>
        <w:widowControl w:val="0"/>
        <w:jc w:val="both"/>
        <w:rPr>
          <w:sz w:val="26"/>
          <w:szCs w:val="26"/>
        </w:rPr>
      </w:pPr>
      <w:r w:rsidRPr="00603340">
        <w:rPr>
          <w:sz w:val="26"/>
          <w:szCs w:val="26"/>
        </w:rPr>
        <w:lastRenderedPageBreak/>
        <w:t>II. Техническое состояние многоквартирного дома, включая пристройки</w:t>
      </w:r>
    </w:p>
    <w:p w14:paraId="0CD9BB4D" w14:textId="77777777" w:rsidR="000E3DDB" w:rsidRPr="00603340" w:rsidRDefault="000E3DDB" w:rsidP="000E3DDB">
      <w:pPr>
        <w:pStyle w:val="a0"/>
        <w:widowControl w:val="0"/>
        <w:jc w:val="both"/>
        <w:rPr>
          <w:sz w:val="26"/>
          <w:szCs w:val="26"/>
        </w:rPr>
      </w:pPr>
      <w:r w:rsidRPr="00603340">
        <w:rPr>
          <w:sz w:val="26"/>
          <w:szCs w:val="26"/>
        </w:rPr>
        <w:t>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544"/>
        <w:gridCol w:w="2835"/>
      </w:tblGrid>
      <w:tr w:rsidR="000E3DDB" w:rsidRPr="00B756AB" w14:paraId="0D4E7522" w14:textId="77777777" w:rsidTr="0002497E">
        <w:trPr>
          <w:trHeight w:val="840"/>
          <w:jc w:val="center"/>
        </w:trPr>
        <w:tc>
          <w:tcPr>
            <w:tcW w:w="3119" w:type="dxa"/>
            <w:tcMar>
              <w:top w:w="0" w:type="dxa"/>
              <w:left w:w="70" w:type="dxa"/>
              <w:bottom w:w="0" w:type="dxa"/>
              <w:right w:w="70" w:type="dxa"/>
            </w:tcMar>
          </w:tcPr>
          <w:p w14:paraId="17F3397D" w14:textId="77777777" w:rsidR="000E3DDB" w:rsidRPr="00B756AB" w:rsidRDefault="000E3DDB" w:rsidP="00212FAD">
            <w:pPr>
              <w:pStyle w:val="a0"/>
              <w:widowControl w:val="0"/>
              <w:jc w:val="center"/>
              <w:rPr>
                <w:sz w:val="26"/>
                <w:szCs w:val="26"/>
              </w:rPr>
            </w:pPr>
            <w:r w:rsidRPr="00B756AB">
              <w:rPr>
                <w:sz w:val="26"/>
                <w:szCs w:val="26"/>
              </w:rPr>
              <w:t>Наименование конструктивных  элементов</w:t>
            </w:r>
          </w:p>
        </w:tc>
        <w:tc>
          <w:tcPr>
            <w:tcW w:w="3544" w:type="dxa"/>
            <w:tcMar>
              <w:top w:w="0" w:type="dxa"/>
              <w:left w:w="70" w:type="dxa"/>
              <w:bottom w:w="0" w:type="dxa"/>
              <w:right w:w="70" w:type="dxa"/>
            </w:tcMar>
          </w:tcPr>
          <w:p w14:paraId="68F132F2" w14:textId="77777777" w:rsidR="000E3DDB" w:rsidRPr="00B756AB" w:rsidRDefault="000E3DDB" w:rsidP="00212FAD">
            <w:pPr>
              <w:pStyle w:val="a0"/>
              <w:widowControl w:val="0"/>
              <w:jc w:val="center"/>
              <w:rPr>
                <w:sz w:val="26"/>
                <w:szCs w:val="26"/>
              </w:rPr>
            </w:pPr>
            <w:r w:rsidRPr="00B756AB">
              <w:rPr>
                <w:sz w:val="26"/>
                <w:szCs w:val="26"/>
              </w:rPr>
              <w:t>Описание элементов  (материал, конструкция или система, отделка и прочее)</w:t>
            </w:r>
          </w:p>
        </w:tc>
        <w:tc>
          <w:tcPr>
            <w:tcW w:w="2835" w:type="dxa"/>
            <w:tcMar>
              <w:top w:w="0" w:type="dxa"/>
              <w:left w:w="70" w:type="dxa"/>
              <w:bottom w:w="0" w:type="dxa"/>
              <w:right w:w="70" w:type="dxa"/>
            </w:tcMar>
          </w:tcPr>
          <w:p w14:paraId="083C5325" w14:textId="77777777" w:rsidR="000E3DDB" w:rsidRPr="00B756AB" w:rsidRDefault="000E3DDB" w:rsidP="00212FAD">
            <w:pPr>
              <w:pStyle w:val="a0"/>
              <w:widowControl w:val="0"/>
              <w:jc w:val="center"/>
              <w:rPr>
                <w:sz w:val="26"/>
                <w:szCs w:val="26"/>
              </w:rPr>
            </w:pPr>
            <w:r w:rsidRPr="00B756AB">
              <w:rPr>
                <w:sz w:val="26"/>
                <w:szCs w:val="26"/>
              </w:rPr>
              <w:t>Техническое состояние элементов общего имущества многоквартирного дома</w:t>
            </w:r>
          </w:p>
        </w:tc>
      </w:tr>
      <w:tr w:rsidR="000E3DDB" w:rsidRPr="00B756AB" w14:paraId="04C1D877" w14:textId="77777777" w:rsidTr="0002497E">
        <w:trPr>
          <w:trHeight w:val="240"/>
          <w:jc w:val="center"/>
        </w:trPr>
        <w:tc>
          <w:tcPr>
            <w:tcW w:w="3119" w:type="dxa"/>
            <w:tcMar>
              <w:top w:w="0" w:type="dxa"/>
              <w:left w:w="70" w:type="dxa"/>
              <w:bottom w:w="0" w:type="dxa"/>
              <w:right w:w="70" w:type="dxa"/>
            </w:tcMar>
          </w:tcPr>
          <w:p w14:paraId="15F03FCB" w14:textId="77777777" w:rsidR="000E3DDB" w:rsidRPr="00B756AB" w:rsidRDefault="000E3DDB" w:rsidP="00212FAD">
            <w:pPr>
              <w:pStyle w:val="a0"/>
              <w:widowControl w:val="0"/>
              <w:jc w:val="both"/>
              <w:rPr>
                <w:sz w:val="26"/>
                <w:szCs w:val="26"/>
              </w:rPr>
            </w:pPr>
            <w:r w:rsidRPr="00B756AB">
              <w:rPr>
                <w:sz w:val="26"/>
                <w:szCs w:val="26"/>
              </w:rPr>
              <w:t>1. Фундамент</w:t>
            </w:r>
          </w:p>
        </w:tc>
        <w:tc>
          <w:tcPr>
            <w:tcW w:w="3544" w:type="dxa"/>
            <w:tcMar>
              <w:top w:w="0" w:type="dxa"/>
              <w:left w:w="70" w:type="dxa"/>
              <w:bottom w:w="0" w:type="dxa"/>
              <w:right w:w="70" w:type="dxa"/>
            </w:tcMar>
          </w:tcPr>
          <w:p w14:paraId="3CCC0931" w14:textId="77777777" w:rsidR="000E3DDB" w:rsidRPr="00B756AB" w:rsidRDefault="000E3DDB" w:rsidP="00212FAD">
            <w:pPr>
              <w:pStyle w:val="a0"/>
              <w:widowControl w:val="0"/>
              <w:jc w:val="both"/>
              <w:rPr>
                <w:i/>
                <w:sz w:val="26"/>
                <w:szCs w:val="26"/>
              </w:rPr>
            </w:pPr>
            <w:r w:rsidRPr="00B756AB">
              <w:rPr>
                <w:i/>
                <w:sz w:val="26"/>
                <w:szCs w:val="26"/>
              </w:rPr>
              <w:t>Железобетонные блоки</w:t>
            </w:r>
          </w:p>
        </w:tc>
        <w:tc>
          <w:tcPr>
            <w:tcW w:w="2835" w:type="dxa"/>
            <w:tcMar>
              <w:top w:w="0" w:type="dxa"/>
              <w:left w:w="70" w:type="dxa"/>
              <w:bottom w:w="0" w:type="dxa"/>
              <w:right w:w="70" w:type="dxa"/>
            </w:tcMar>
          </w:tcPr>
          <w:p w14:paraId="7A896A59" w14:textId="77777777" w:rsidR="000E3DDB" w:rsidRPr="00B756AB" w:rsidRDefault="000E3DDB" w:rsidP="00212FAD">
            <w:pPr>
              <w:pStyle w:val="a0"/>
              <w:widowControl w:val="0"/>
              <w:jc w:val="both"/>
              <w:rPr>
                <w:i/>
                <w:sz w:val="26"/>
                <w:szCs w:val="26"/>
              </w:rPr>
            </w:pPr>
            <w:r w:rsidRPr="00B756AB">
              <w:rPr>
                <w:i/>
                <w:sz w:val="26"/>
                <w:szCs w:val="26"/>
              </w:rPr>
              <w:t>Требует ремонта</w:t>
            </w:r>
          </w:p>
        </w:tc>
      </w:tr>
      <w:tr w:rsidR="000E3DDB" w:rsidRPr="00B756AB" w14:paraId="2E4CFEA9" w14:textId="77777777" w:rsidTr="0002497E">
        <w:trPr>
          <w:trHeight w:val="360"/>
          <w:jc w:val="center"/>
        </w:trPr>
        <w:tc>
          <w:tcPr>
            <w:tcW w:w="3119" w:type="dxa"/>
            <w:tcMar>
              <w:top w:w="0" w:type="dxa"/>
              <w:left w:w="70" w:type="dxa"/>
              <w:bottom w:w="0" w:type="dxa"/>
              <w:right w:w="70" w:type="dxa"/>
            </w:tcMar>
          </w:tcPr>
          <w:p w14:paraId="1B99F1B9" w14:textId="77777777" w:rsidR="000E3DDB" w:rsidRPr="00B756AB" w:rsidRDefault="000E3DDB" w:rsidP="00212FAD">
            <w:pPr>
              <w:pStyle w:val="a0"/>
              <w:widowControl w:val="0"/>
              <w:jc w:val="both"/>
              <w:rPr>
                <w:sz w:val="26"/>
                <w:szCs w:val="26"/>
              </w:rPr>
            </w:pPr>
            <w:r w:rsidRPr="00B756AB">
              <w:rPr>
                <w:sz w:val="26"/>
                <w:szCs w:val="26"/>
              </w:rPr>
              <w:t>2.Наружные и внутренние капитальные стены</w:t>
            </w:r>
          </w:p>
        </w:tc>
        <w:tc>
          <w:tcPr>
            <w:tcW w:w="3544" w:type="dxa"/>
            <w:tcMar>
              <w:top w:w="0" w:type="dxa"/>
              <w:left w:w="70" w:type="dxa"/>
              <w:bottom w:w="0" w:type="dxa"/>
              <w:right w:w="70" w:type="dxa"/>
            </w:tcMar>
          </w:tcPr>
          <w:p w14:paraId="7BDB0B4A" w14:textId="77777777" w:rsidR="000E3DDB" w:rsidRPr="00B756AB" w:rsidRDefault="000E3DDB" w:rsidP="00212FAD">
            <w:pPr>
              <w:pStyle w:val="a0"/>
              <w:widowControl w:val="0"/>
              <w:jc w:val="both"/>
              <w:rPr>
                <w:i/>
                <w:sz w:val="26"/>
                <w:szCs w:val="26"/>
              </w:rPr>
            </w:pPr>
            <w:r w:rsidRPr="00B756AB">
              <w:rPr>
                <w:i/>
                <w:sz w:val="26"/>
                <w:szCs w:val="26"/>
              </w:rPr>
              <w:t>Кирпичные толщиной 0,64</w:t>
            </w:r>
          </w:p>
        </w:tc>
        <w:tc>
          <w:tcPr>
            <w:tcW w:w="2835" w:type="dxa"/>
            <w:tcMar>
              <w:top w:w="0" w:type="dxa"/>
              <w:left w:w="70" w:type="dxa"/>
              <w:bottom w:w="0" w:type="dxa"/>
              <w:right w:w="70" w:type="dxa"/>
            </w:tcMar>
          </w:tcPr>
          <w:p w14:paraId="1D4D01DB" w14:textId="77777777" w:rsidR="000E3DDB" w:rsidRPr="00B756AB" w:rsidRDefault="000E3DDB" w:rsidP="00212FAD">
            <w:pPr>
              <w:pStyle w:val="a0"/>
              <w:widowControl w:val="0"/>
              <w:jc w:val="both"/>
              <w:rPr>
                <w:i/>
                <w:sz w:val="26"/>
                <w:szCs w:val="26"/>
              </w:rPr>
            </w:pPr>
            <w:r>
              <w:rPr>
                <w:i/>
                <w:sz w:val="26"/>
                <w:szCs w:val="26"/>
              </w:rPr>
              <w:t>Требую</w:t>
            </w:r>
            <w:r w:rsidRPr="00B756AB">
              <w:rPr>
                <w:i/>
                <w:sz w:val="26"/>
                <w:szCs w:val="26"/>
              </w:rPr>
              <w:t>т ремонта</w:t>
            </w:r>
          </w:p>
        </w:tc>
      </w:tr>
      <w:tr w:rsidR="000E3DDB" w:rsidRPr="00B756AB" w14:paraId="5DABD600" w14:textId="77777777" w:rsidTr="0002497E">
        <w:trPr>
          <w:trHeight w:val="240"/>
          <w:jc w:val="center"/>
        </w:trPr>
        <w:tc>
          <w:tcPr>
            <w:tcW w:w="3119" w:type="dxa"/>
            <w:tcMar>
              <w:top w:w="0" w:type="dxa"/>
              <w:left w:w="70" w:type="dxa"/>
              <w:bottom w:w="0" w:type="dxa"/>
              <w:right w:w="70" w:type="dxa"/>
            </w:tcMar>
          </w:tcPr>
          <w:p w14:paraId="5AD2538A" w14:textId="77777777" w:rsidR="000E3DDB" w:rsidRPr="00B756AB" w:rsidRDefault="000E3DDB" w:rsidP="00212FAD">
            <w:pPr>
              <w:pStyle w:val="a0"/>
              <w:widowControl w:val="0"/>
              <w:jc w:val="both"/>
              <w:rPr>
                <w:sz w:val="26"/>
                <w:szCs w:val="26"/>
              </w:rPr>
            </w:pPr>
            <w:r w:rsidRPr="00B756AB">
              <w:rPr>
                <w:sz w:val="26"/>
                <w:szCs w:val="26"/>
              </w:rPr>
              <w:t>3. Перегородки</w:t>
            </w:r>
          </w:p>
        </w:tc>
        <w:tc>
          <w:tcPr>
            <w:tcW w:w="3544" w:type="dxa"/>
            <w:tcMar>
              <w:top w:w="0" w:type="dxa"/>
              <w:left w:w="70" w:type="dxa"/>
              <w:bottom w:w="0" w:type="dxa"/>
              <w:right w:w="70" w:type="dxa"/>
            </w:tcMar>
          </w:tcPr>
          <w:p w14:paraId="51DBAD2C" w14:textId="77777777" w:rsidR="000E3DDB" w:rsidRPr="00B756AB" w:rsidRDefault="000E3DDB" w:rsidP="00212FAD">
            <w:pPr>
              <w:pStyle w:val="a0"/>
              <w:widowControl w:val="0"/>
              <w:jc w:val="both"/>
              <w:rPr>
                <w:i/>
                <w:sz w:val="26"/>
                <w:szCs w:val="26"/>
              </w:rPr>
            </w:pPr>
            <w:r w:rsidRPr="00B756AB">
              <w:rPr>
                <w:i/>
                <w:sz w:val="26"/>
                <w:szCs w:val="26"/>
              </w:rPr>
              <w:t>Деревянные</w:t>
            </w:r>
          </w:p>
        </w:tc>
        <w:tc>
          <w:tcPr>
            <w:tcW w:w="2835" w:type="dxa"/>
            <w:tcMar>
              <w:top w:w="0" w:type="dxa"/>
              <w:left w:w="70" w:type="dxa"/>
              <w:bottom w:w="0" w:type="dxa"/>
              <w:right w:w="70" w:type="dxa"/>
            </w:tcMar>
          </w:tcPr>
          <w:p w14:paraId="738F5B3B" w14:textId="77777777" w:rsidR="000E3DDB" w:rsidRPr="00B756AB" w:rsidRDefault="000E3DDB" w:rsidP="00212FAD">
            <w:pPr>
              <w:pStyle w:val="a0"/>
              <w:widowControl w:val="0"/>
              <w:jc w:val="both"/>
              <w:rPr>
                <w:i/>
                <w:sz w:val="26"/>
                <w:szCs w:val="26"/>
              </w:rPr>
            </w:pPr>
            <w:r>
              <w:rPr>
                <w:i/>
                <w:sz w:val="26"/>
                <w:szCs w:val="26"/>
              </w:rPr>
              <w:t>Требую</w:t>
            </w:r>
            <w:r w:rsidRPr="00B756AB">
              <w:rPr>
                <w:i/>
                <w:sz w:val="26"/>
                <w:szCs w:val="26"/>
              </w:rPr>
              <w:t>т ремонта</w:t>
            </w:r>
          </w:p>
        </w:tc>
      </w:tr>
      <w:tr w:rsidR="000E3DDB" w:rsidRPr="00B756AB" w14:paraId="7528BB21" w14:textId="77777777" w:rsidTr="0002497E">
        <w:trPr>
          <w:trHeight w:val="480"/>
          <w:jc w:val="center"/>
        </w:trPr>
        <w:tc>
          <w:tcPr>
            <w:tcW w:w="3119" w:type="dxa"/>
            <w:tcMar>
              <w:top w:w="0" w:type="dxa"/>
              <w:left w:w="70" w:type="dxa"/>
              <w:bottom w:w="0" w:type="dxa"/>
              <w:right w:w="70" w:type="dxa"/>
            </w:tcMar>
          </w:tcPr>
          <w:p w14:paraId="243DA9AD" w14:textId="77777777" w:rsidR="000E3DDB" w:rsidRPr="00B756AB" w:rsidRDefault="000E3DDB" w:rsidP="00212FAD">
            <w:pPr>
              <w:pStyle w:val="a0"/>
              <w:widowControl w:val="0"/>
              <w:jc w:val="both"/>
              <w:rPr>
                <w:sz w:val="26"/>
                <w:szCs w:val="26"/>
              </w:rPr>
            </w:pPr>
            <w:r w:rsidRPr="00B756AB">
              <w:rPr>
                <w:sz w:val="26"/>
                <w:szCs w:val="26"/>
              </w:rPr>
              <w:t xml:space="preserve">4.Перекрытия: чердачные,  </w:t>
            </w:r>
            <w:r w:rsidRPr="00B756AB">
              <w:rPr>
                <w:sz w:val="26"/>
                <w:szCs w:val="26"/>
              </w:rPr>
              <w:br/>
              <w:t>междуэтажные, подвальные (другое)</w:t>
            </w:r>
          </w:p>
        </w:tc>
        <w:tc>
          <w:tcPr>
            <w:tcW w:w="3544" w:type="dxa"/>
            <w:tcMar>
              <w:top w:w="0" w:type="dxa"/>
              <w:left w:w="70" w:type="dxa"/>
              <w:bottom w:w="0" w:type="dxa"/>
              <w:right w:w="70" w:type="dxa"/>
            </w:tcMar>
          </w:tcPr>
          <w:p w14:paraId="6CA305FF" w14:textId="77777777" w:rsidR="000E3DDB" w:rsidRPr="00B756AB" w:rsidRDefault="000E3DDB" w:rsidP="00212FAD">
            <w:pPr>
              <w:pStyle w:val="a0"/>
              <w:widowControl w:val="0"/>
              <w:jc w:val="both"/>
              <w:rPr>
                <w:i/>
                <w:sz w:val="26"/>
                <w:szCs w:val="26"/>
              </w:rPr>
            </w:pPr>
            <w:r w:rsidRPr="00B756AB">
              <w:rPr>
                <w:i/>
                <w:sz w:val="26"/>
                <w:szCs w:val="26"/>
              </w:rPr>
              <w:t>Деревянные</w:t>
            </w:r>
          </w:p>
        </w:tc>
        <w:tc>
          <w:tcPr>
            <w:tcW w:w="2835" w:type="dxa"/>
            <w:tcMar>
              <w:top w:w="0" w:type="dxa"/>
              <w:left w:w="70" w:type="dxa"/>
              <w:bottom w:w="0" w:type="dxa"/>
              <w:right w:w="70" w:type="dxa"/>
            </w:tcMar>
          </w:tcPr>
          <w:p w14:paraId="4529F1A9" w14:textId="77777777" w:rsidR="000E3DDB" w:rsidRPr="00B756AB" w:rsidRDefault="000E3DDB" w:rsidP="00212FAD">
            <w:pPr>
              <w:pStyle w:val="a0"/>
              <w:widowControl w:val="0"/>
              <w:jc w:val="both"/>
              <w:rPr>
                <w:i/>
                <w:sz w:val="26"/>
                <w:szCs w:val="26"/>
              </w:rPr>
            </w:pPr>
            <w:r>
              <w:rPr>
                <w:i/>
                <w:sz w:val="26"/>
                <w:szCs w:val="26"/>
              </w:rPr>
              <w:t>Требую</w:t>
            </w:r>
            <w:r w:rsidRPr="00B756AB">
              <w:rPr>
                <w:i/>
                <w:sz w:val="26"/>
                <w:szCs w:val="26"/>
              </w:rPr>
              <w:t>т ремонта</w:t>
            </w:r>
          </w:p>
        </w:tc>
      </w:tr>
      <w:tr w:rsidR="000E3DDB" w:rsidRPr="00B756AB" w14:paraId="5B1969E4" w14:textId="77777777" w:rsidTr="0002497E">
        <w:trPr>
          <w:trHeight w:val="240"/>
          <w:jc w:val="center"/>
        </w:trPr>
        <w:tc>
          <w:tcPr>
            <w:tcW w:w="3119" w:type="dxa"/>
            <w:tcMar>
              <w:top w:w="0" w:type="dxa"/>
              <w:left w:w="70" w:type="dxa"/>
              <w:bottom w:w="0" w:type="dxa"/>
              <w:right w:w="70" w:type="dxa"/>
            </w:tcMar>
          </w:tcPr>
          <w:p w14:paraId="369FDFEB" w14:textId="77777777" w:rsidR="000E3DDB" w:rsidRPr="00B756AB" w:rsidRDefault="000E3DDB" w:rsidP="00212FAD">
            <w:pPr>
              <w:pStyle w:val="a0"/>
              <w:widowControl w:val="0"/>
              <w:jc w:val="both"/>
              <w:rPr>
                <w:sz w:val="26"/>
                <w:szCs w:val="26"/>
              </w:rPr>
            </w:pPr>
            <w:r w:rsidRPr="00B756AB">
              <w:rPr>
                <w:sz w:val="26"/>
                <w:szCs w:val="26"/>
              </w:rPr>
              <w:t>5. Крыша</w:t>
            </w:r>
          </w:p>
        </w:tc>
        <w:tc>
          <w:tcPr>
            <w:tcW w:w="3544" w:type="dxa"/>
            <w:tcMar>
              <w:top w:w="0" w:type="dxa"/>
              <w:left w:w="70" w:type="dxa"/>
              <w:bottom w:w="0" w:type="dxa"/>
              <w:right w:w="70" w:type="dxa"/>
            </w:tcMar>
          </w:tcPr>
          <w:p w14:paraId="2E5E08D3" w14:textId="77777777" w:rsidR="000E3DDB" w:rsidRPr="00B756AB" w:rsidRDefault="000E3DDB" w:rsidP="00212FAD">
            <w:pPr>
              <w:pStyle w:val="a0"/>
              <w:widowControl w:val="0"/>
              <w:jc w:val="both"/>
              <w:rPr>
                <w:i/>
                <w:sz w:val="26"/>
                <w:szCs w:val="26"/>
              </w:rPr>
            </w:pPr>
            <w:r w:rsidRPr="00B756AB">
              <w:rPr>
                <w:i/>
                <w:sz w:val="26"/>
                <w:szCs w:val="26"/>
              </w:rPr>
              <w:t>Скатная, покрытие – метал, основание – деревянный каркас с обрешеткой</w:t>
            </w:r>
          </w:p>
        </w:tc>
        <w:tc>
          <w:tcPr>
            <w:tcW w:w="2835" w:type="dxa"/>
            <w:tcMar>
              <w:top w:w="0" w:type="dxa"/>
              <w:left w:w="70" w:type="dxa"/>
              <w:bottom w:w="0" w:type="dxa"/>
              <w:right w:w="70" w:type="dxa"/>
            </w:tcMar>
          </w:tcPr>
          <w:p w14:paraId="688540F2" w14:textId="77777777" w:rsidR="000E3DDB" w:rsidRPr="00B756AB" w:rsidRDefault="000E3DDB" w:rsidP="00212FAD">
            <w:pPr>
              <w:pStyle w:val="a0"/>
              <w:widowControl w:val="0"/>
              <w:jc w:val="both"/>
              <w:rPr>
                <w:i/>
                <w:sz w:val="26"/>
                <w:szCs w:val="26"/>
              </w:rPr>
            </w:pPr>
            <w:r w:rsidRPr="00B756AB">
              <w:rPr>
                <w:i/>
                <w:sz w:val="26"/>
                <w:szCs w:val="26"/>
              </w:rPr>
              <w:t>Требует ремонта</w:t>
            </w:r>
          </w:p>
        </w:tc>
      </w:tr>
      <w:tr w:rsidR="000E3DDB" w:rsidRPr="00B756AB" w14:paraId="172DA9EA" w14:textId="77777777" w:rsidTr="0002497E">
        <w:trPr>
          <w:trHeight w:val="240"/>
          <w:jc w:val="center"/>
        </w:trPr>
        <w:tc>
          <w:tcPr>
            <w:tcW w:w="3119" w:type="dxa"/>
            <w:tcMar>
              <w:top w:w="0" w:type="dxa"/>
              <w:left w:w="70" w:type="dxa"/>
              <w:bottom w:w="0" w:type="dxa"/>
              <w:right w:w="70" w:type="dxa"/>
            </w:tcMar>
          </w:tcPr>
          <w:p w14:paraId="790031D5" w14:textId="77777777" w:rsidR="000E3DDB" w:rsidRPr="00B756AB" w:rsidRDefault="000E3DDB" w:rsidP="00212FAD">
            <w:pPr>
              <w:pStyle w:val="a0"/>
              <w:widowControl w:val="0"/>
              <w:jc w:val="both"/>
              <w:rPr>
                <w:sz w:val="26"/>
                <w:szCs w:val="26"/>
              </w:rPr>
            </w:pPr>
            <w:r w:rsidRPr="00B756AB">
              <w:rPr>
                <w:sz w:val="26"/>
                <w:szCs w:val="26"/>
              </w:rPr>
              <w:t>6. Полы</w:t>
            </w:r>
          </w:p>
        </w:tc>
        <w:tc>
          <w:tcPr>
            <w:tcW w:w="3544" w:type="dxa"/>
            <w:tcMar>
              <w:top w:w="0" w:type="dxa"/>
              <w:left w:w="70" w:type="dxa"/>
              <w:bottom w:w="0" w:type="dxa"/>
              <w:right w:w="70" w:type="dxa"/>
            </w:tcMar>
          </w:tcPr>
          <w:p w14:paraId="1784A8B3" w14:textId="77777777" w:rsidR="000E3DDB" w:rsidRPr="00B756AB" w:rsidRDefault="000E3DDB" w:rsidP="00212FAD">
            <w:pPr>
              <w:pStyle w:val="a0"/>
              <w:widowControl w:val="0"/>
              <w:jc w:val="both"/>
              <w:rPr>
                <w:i/>
                <w:sz w:val="26"/>
                <w:szCs w:val="26"/>
              </w:rPr>
            </w:pPr>
            <w:r w:rsidRPr="00B756AB">
              <w:rPr>
                <w:i/>
                <w:sz w:val="26"/>
                <w:szCs w:val="26"/>
              </w:rPr>
              <w:t>Дощатые по деревянным лагам</w:t>
            </w:r>
          </w:p>
        </w:tc>
        <w:tc>
          <w:tcPr>
            <w:tcW w:w="2835" w:type="dxa"/>
            <w:tcMar>
              <w:top w:w="0" w:type="dxa"/>
              <w:left w:w="70" w:type="dxa"/>
              <w:bottom w:w="0" w:type="dxa"/>
              <w:right w:w="70" w:type="dxa"/>
            </w:tcMar>
          </w:tcPr>
          <w:p w14:paraId="5748994B" w14:textId="77777777" w:rsidR="000E3DDB" w:rsidRPr="00B756AB" w:rsidRDefault="000E3DDB" w:rsidP="00212FAD">
            <w:pPr>
              <w:pStyle w:val="a0"/>
              <w:widowControl w:val="0"/>
              <w:jc w:val="both"/>
              <w:rPr>
                <w:i/>
                <w:sz w:val="26"/>
                <w:szCs w:val="26"/>
              </w:rPr>
            </w:pPr>
            <w:r>
              <w:rPr>
                <w:i/>
                <w:sz w:val="26"/>
                <w:szCs w:val="26"/>
              </w:rPr>
              <w:t>Требую</w:t>
            </w:r>
            <w:r w:rsidRPr="003B36F1">
              <w:rPr>
                <w:i/>
                <w:sz w:val="26"/>
                <w:szCs w:val="26"/>
              </w:rPr>
              <w:t>т ремонта</w:t>
            </w:r>
          </w:p>
        </w:tc>
      </w:tr>
      <w:tr w:rsidR="000E3DDB" w:rsidRPr="00B756AB" w14:paraId="4CAF2687" w14:textId="77777777" w:rsidTr="0002497E">
        <w:trPr>
          <w:trHeight w:val="360"/>
          <w:jc w:val="center"/>
        </w:trPr>
        <w:tc>
          <w:tcPr>
            <w:tcW w:w="3119" w:type="dxa"/>
            <w:tcMar>
              <w:top w:w="0" w:type="dxa"/>
              <w:left w:w="70" w:type="dxa"/>
              <w:bottom w:w="0" w:type="dxa"/>
              <w:right w:w="70" w:type="dxa"/>
            </w:tcMar>
          </w:tcPr>
          <w:p w14:paraId="4DDC3D6A" w14:textId="77777777" w:rsidR="000E3DDB" w:rsidRPr="00B756AB" w:rsidRDefault="000E3DDB" w:rsidP="00212FAD">
            <w:pPr>
              <w:pStyle w:val="a0"/>
              <w:widowControl w:val="0"/>
              <w:jc w:val="both"/>
              <w:rPr>
                <w:sz w:val="26"/>
                <w:szCs w:val="26"/>
              </w:rPr>
            </w:pPr>
            <w:r w:rsidRPr="00B756AB">
              <w:rPr>
                <w:sz w:val="26"/>
                <w:szCs w:val="26"/>
              </w:rPr>
              <w:t>7.Проемы: окна, двери</w:t>
            </w:r>
            <w:r w:rsidRPr="00B756AB">
              <w:rPr>
                <w:sz w:val="26"/>
                <w:szCs w:val="26"/>
              </w:rPr>
              <w:br/>
              <w:t>(другое)</w:t>
            </w:r>
          </w:p>
        </w:tc>
        <w:tc>
          <w:tcPr>
            <w:tcW w:w="3544" w:type="dxa"/>
            <w:tcMar>
              <w:top w:w="0" w:type="dxa"/>
              <w:left w:w="70" w:type="dxa"/>
              <w:bottom w:w="0" w:type="dxa"/>
              <w:right w:w="70" w:type="dxa"/>
            </w:tcMar>
          </w:tcPr>
          <w:p w14:paraId="152CE952" w14:textId="77777777" w:rsidR="000E3DDB" w:rsidRPr="00B756AB" w:rsidRDefault="000E3DDB" w:rsidP="00212FAD">
            <w:pPr>
              <w:pStyle w:val="a0"/>
              <w:widowControl w:val="0"/>
              <w:rPr>
                <w:i/>
                <w:sz w:val="26"/>
                <w:szCs w:val="26"/>
              </w:rPr>
            </w:pPr>
            <w:r w:rsidRPr="00B756AB">
              <w:rPr>
                <w:i/>
                <w:sz w:val="26"/>
                <w:szCs w:val="26"/>
              </w:rPr>
              <w:t>Окна – двухстворчатые с двойным остеклением, деревянные окрашены</w:t>
            </w:r>
          </w:p>
          <w:p w14:paraId="76FFB226" w14:textId="77777777" w:rsidR="000E3DDB" w:rsidRPr="00B756AB" w:rsidRDefault="000E3DDB" w:rsidP="00212FAD">
            <w:pPr>
              <w:pStyle w:val="a0"/>
              <w:widowControl w:val="0"/>
              <w:rPr>
                <w:i/>
                <w:sz w:val="26"/>
                <w:szCs w:val="26"/>
              </w:rPr>
            </w:pPr>
            <w:r w:rsidRPr="00B756AB">
              <w:rPr>
                <w:i/>
                <w:sz w:val="26"/>
                <w:szCs w:val="26"/>
              </w:rPr>
              <w:t xml:space="preserve">Двери – филенчатые, однопольные, деревянные </w:t>
            </w:r>
          </w:p>
        </w:tc>
        <w:tc>
          <w:tcPr>
            <w:tcW w:w="2835" w:type="dxa"/>
            <w:tcMar>
              <w:top w:w="0" w:type="dxa"/>
              <w:left w:w="70" w:type="dxa"/>
              <w:bottom w:w="0" w:type="dxa"/>
              <w:right w:w="70" w:type="dxa"/>
            </w:tcMar>
          </w:tcPr>
          <w:p w14:paraId="4A6240F5" w14:textId="77777777" w:rsidR="000E3DDB" w:rsidRPr="00B756AB" w:rsidRDefault="000E3DDB" w:rsidP="00212FAD">
            <w:pPr>
              <w:pStyle w:val="a0"/>
              <w:widowControl w:val="0"/>
              <w:jc w:val="both"/>
              <w:rPr>
                <w:i/>
                <w:sz w:val="26"/>
                <w:szCs w:val="26"/>
              </w:rPr>
            </w:pPr>
            <w:r>
              <w:rPr>
                <w:i/>
                <w:sz w:val="26"/>
                <w:szCs w:val="26"/>
              </w:rPr>
              <w:t>Требую</w:t>
            </w:r>
            <w:r w:rsidRPr="00B756AB">
              <w:rPr>
                <w:i/>
                <w:sz w:val="26"/>
                <w:szCs w:val="26"/>
              </w:rPr>
              <w:t>т ремонта</w:t>
            </w:r>
          </w:p>
          <w:p w14:paraId="3662D93C" w14:textId="77777777" w:rsidR="000E3DDB" w:rsidRPr="00B756AB" w:rsidRDefault="000E3DDB" w:rsidP="00212FAD">
            <w:pPr>
              <w:pStyle w:val="a0"/>
              <w:widowControl w:val="0"/>
              <w:jc w:val="both"/>
              <w:rPr>
                <w:i/>
                <w:sz w:val="26"/>
                <w:szCs w:val="26"/>
              </w:rPr>
            </w:pPr>
          </w:p>
          <w:p w14:paraId="0934B1A9" w14:textId="77777777" w:rsidR="000E3DDB" w:rsidRPr="00B756AB" w:rsidRDefault="000E3DDB" w:rsidP="00212FAD">
            <w:pPr>
              <w:pStyle w:val="a0"/>
              <w:widowControl w:val="0"/>
              <w:jc w:val="both"/>
              <w:rPr>
                <w:i/>
                <w:sz w:val="26"/>
                <w:szCs w:val="26"/>
              </w:rPr>
            </w:pPr>
          </w:p>
          <w:p w14:paraId="45905239" w14:textId="77777777" w:rsidR="000E3DDB" w:rsidRPr="00B756AB" w:rsidRDefault="000E3DDB" w:rsidP="00212FAD">
            <w:pPr>
              <w:pStyle w:val="a0"/>
              <w:widowControl w:val="0"/>
              <w:jc w:val="both"/>
              <w:rPr>
                <w:i/>
                <w:sz w:val="26"/>
                <w:szCs w:val="26"/>
              </w:rPr>
            </w:pPr>
            <w:r w:rsidRPr="00B756AB">
              <w:rPr>
                <w:i/>
                <w:sz w:val="26"/>
                <w:szCs w:val="26"/>
              </w:rPr>
              <w:t>Требу</w:t>
            </w:r>
            <w:r>
              <w:rPr>
                <w:i/>
                <w:sz w:val="26"/>
                <w:szCs w:val="26"/>
              </w:rPr>
              <w:t>ю</w:t>
            </w:r>
            <w:r w:rsidRPr="00B756AB">
              <w:rPr>
                <w:i/>
                <w:sz w:val="26"/>
                <w:szCs w:val="26"/>
              </w:rPr>
              <w:t>т ремонта</w:t>
            </w:r>
          </w:p>
        </w:tc>
      </w:tr>
      <w:tr w:rsidR="000E3DDB" w:rsidRPr="00B756AB" w14:paraId="5268A3CC" w14:textId="77777777" w:rsidTr="0002497E">
        <w:trPr>
          <w:trHeight w:val="360"/>
          <w:jc w:val="center"/>
        </w:trPr>
        <w:tc>
          <w:tcPr>
            <w:tcW w:w="3119" w:type="dxa"/>
            <w:tcMar>
              <w:top w:w="0" w:type="dxa"/>
              <w:left w:w="70" w:type="dxa"/>
              <w:bottom w:w="0" w:type="dxa"/>
              <w:right w:w="70" w:type="dxa"/>
            </w:tcMar>
          </w:tcPr>
          <w:p w14:paraId="7665F05E" w14:textId="77777777" w:rsidR="000E3DDB" w:rsidRPr="00B756AB" w:rsidRDefault="000E3DDB" w:rsidP="00212FAD">
            <w:pPr>
              <w:pStyle w:val="a0"/>
              <w:widowControl w:val="0"/>
              <w:ind w:right="-1407"/>
              <w:rPr>
                <w:sz w:val="26"/>
                <w:szCs w:val="26"/>
              </w:rPr>
            </w:pPr>
            <w:r w:rsidRPr="00B756AB">
              <w:rPr>
                <w:sz w:val="26"/>
                <w:szCs w:val="26"/>
              </w:rPr>
              <w:t>8. Отделка: внутренняя,</w:t>
            </w:r>
          </w:p>
          <w:p w14:paraId="3FC3327F" w14:textId="77777777" w:rsidR="000E3DDB" w:rsidRPr="00B756AB" w:rsidRDefault="000E3DDB" w:rsidP="00212FAD">
            <w:pPr>
              <w:pStyle w:val="a0"/>
              <w:widowControl w:val="0"/>
              <w:ind w:right="-1407"/>
              <w:rPr>
                <w:sz w:val="26"/>
                <w:szCs w:val="26"/>
              </w:rPr>
            </w:pPr>
            <w:r w:rsidRPr="00B756AB">
              <w:rPr>
                <w:sz w:val="26"/>
                <w:szCs w:val="26"/>
              </w:rPr>
              <w:t>наружная (другое)</w:t>
            </w:r>
          </w:p>
        </w:tc>
        <w:tc>
          <w:tcPr>
            <w:tcW w:w="3544" w:type="dxa"/>
            <w:tcMar>
              <w:top w:w="0" w:type="dxa"/>
              <w:left w:w="70" w:type="dxa"/>
              <w:bottom w:w="0" w:type="dxa"/>
              <w:right w:w="70" w:type="dxa"/>
            </w:tcMar>
          </w:tcPr>
          <w:p w14:paraId="3E74FECA" w14:textId="77777777" w:rsidR="000E3DDB" w:rsidRPr="00B756AB" w:rsidRDefault="000E3DDB" w:rsidP="00212FAD">
            <w:pPr>
              <w:pStyle w:val="a0"/>
              <w:widowControl w:val="0"/>
              <w:rPr>
                <w:i/>
                <w:sz w:val="26"/>
                <w:szCs w:val="26"/>
              </w:rPr>
            </w:pPr>
            <w:r w:rsidRPr="00B756AB">
              <w:rPr>
                <w:i/>
                <w:sz w:val="26"/>
                <w:szCs w:val="26"/>
              </w:rPr>
              <w:t>Внутренняя – штукатурка,  побелка, окраска</w:t>
            </w:r>
          </w:p>
          <w:p w14:paraId="295F5E41" w14:textId="77777777" w:rsidR="000E3DDB" w:rsidRPr="00B756AB" w:rsidRDefault="000E3DDB" w:rsidP="00212FAD">
            <w:pPr>
              <w:pStyle w:val="a0"/>
              <w:widowControl w:val="0"/>
              <w:jc w:val="both"/>
              <w:rPr>
                <w:i/>
                <w:sz w:val="26"/>
                <w:szCs w:val="26"/>
              </w:rPr>
            </w:pPr>
            <w:r w:rsidRPr="00B756AB">
              <w:rPr>
                <w:i/>
                <w:sz w:val="26"/>
                <w:szCs w:val="26"/>
              </w:rPr>
              <w:t>Потолки – штукатурка,  побелка</w:t>
            </w:r>
          </w:p>
        </w:tc>
        <w:tc>
          <w:tcPr>
            <w:tcW w:w="2835" w:type="dxa"/>
            <w:tcMar>
              <w:top w:w="0" w:type="dxa"/>
              <w:left w:w="70" w:type="dxa"/>
              <w:bottom w:w="0" w:type="dxa"/>
              <w:right w:w="70" w:type="dxa"/>
            </w:tcMar>
          </w:tcPr>
          <w:p w14:paraId="4AAFB968" w14:textId="77777777" w:rsidR="000E3DDB" w:rsidRPr="00B756AB" w:rsidRDefault="000E3DDB" w:rsidP="00212FAD">
            <w:pPr>
              <w:pStyle w:val="a0"/>
              <w:widowControl w:val="0"/>
              <w:jc w:val="both"/>
              <w:rPr>
                <w:i/>
                <w:sz w:val="26"/>
                <w:szCs w:val="26"/>
              </w:rPr>
            </w:pPr>
            <w:r w:rsidRPr="00B756AB">
              <w:rPr>
                <w:i/>
                <w:sz w:val="26"/>
                <w:szCs w:val="26"/>
              </w:rPr>
              <w:t>Требует ремонта</w:t>
            </w:r>
          </w:p>
        </w:tc>
      </w:tr>
      <w:tr w:rsidR="000E3DDB" w:rsidRPr="00B756AB" w14:paraId="750F09B1" w14:textId="77777777" w:rsidTr="0002497E">
        <w:trPr>
          <w:trHeight w:val="1320"/>
          <w:jc w:val="center"/>
        </w:trPr>
        <w:tc>
          <w:tcPr>
            <w:tcW w:w="3119" w:type="dxa"/>
            <w:tcMar>
              <w:top w:w="0" w:type="dxa"/>
              <w:left w:w="70" w:type="dxa"/>
              <w:bottom w:w="0" w:type="dxa"/>
              <w:right w:w="70" w:type="dxa"/>
            </w:tcMar>
          </w:tcPr>
          <w:p w14:paraId="13609ADC" w14:textId="77777777" w:rsidR="000E3DDB" w:rsidRPr="00B756AB" w:rsidRDefault="000E3DDB" w:rsidP="00212FAD">
            <w:pPr>
              <w:pStyle w:val="a0"/>
              <w:widowControl w:val="0"/>
              <w:rPr>
                <w:sz w:val="26"/>
                <w:szCs w:val="26"/>
              </w:rPr>
            </w:pPr>
            <w:r w:rsidRPr="00B756AB">
              <w:rPr>
                <w:sz w:val="26"/>
                <w:szCs w:val="26"/>
              </w:rPr>
              <w:t>9. Механическое, электрическое, санитарно-техническое и иное оборудование:</w:t>
            </w:r>
          </w:p>
          <w:p w14:paraId="7C21A3EA" w14:textId="77777777" w:rsidR="000E3DDB" w:rsidRPr="00B756AB" w:rsidRDefault="000E3DDB" w:rsidP="00212FAD">
            <w:pPr>
              <w:pStyle w:val="a0"/>
              <w:widowControl w:val="0"/>
              <w:suppressAutoHyphens w:val="0"/>
              <w:ind w:left="360"/>
              <w:rPr>
                <w:sz w:val="26"/>
                <w:szCs w:val="26"/>
              </w:rPr>
            </w:pPr>
            <w:r w:rsidRPr="00B756AB">
              <w:rPr>
                <w:sz w:val="26"/>
                <w:szCs w:val="26"/>
              </w:rPr>
              <w:t>ванны напольные,</w:t>
            </w:r>
          </w:p>
          <w:p w14:paraId="319A387A" w14:textId="77777777" w:rsidR="000E3DDB" w:rsidRPr="00B756AB" w:rsidRDefault="000E3DDB" w:rsidP="00212FAD">
            <w:pPr>
              <w:pStyle w:val="a0"/>
              <w:widowControl w:val="0"/>
              <w:suppressAutoHyphens w:val="0"/>
              <w:ind w:left="360"/>
              <w:rPr>
                <w:sz w:val="26"/>
                <w:szCs w:val="26"/>
              </w:rPr>
            </w:pPr>
            <w:r w:rsidRPr="00B756AB">
              <w:rPr>
                <w:sz w:val="26"/>
                <w:szCs w:val="26"/>
              </w:rPr>
              <w:t>электроплиты,</w:t>
            </w:r>
          </w:p>
          <w:p w14:paraId="04756C87" w14:textId="77777777" w:rsidR="000E3DDB" w:rsidRPr="00B756AB" w:rsidRDefault="000E3DDB" w:rsidP="00212FAD">
            <w:pPr>
              <w:pStyle w:val="a0"/>
              <w:widowControl w:val="0"/>
              <w:suppressAutoHyphens w:val="0"/>
              <w:ind w:left="360"/>
              <w:rPr>
                <w:sz w:val="26"/>
                <w:szCs w:val="26"/>
              </w:rPr>
            </w:pPr>
            <w:r w:rsidRPr="00B756AB">
              <w:rPr>
                <w:sz w:val="26"/>
                <w:szCs w:val="26"/>
              </w:rPr>
              <w:t>телефонные сети и оборудование</w:t>
            </w:r>
          </w:p>
          <w:p w14:paraId="27D1201B" w14:textId="77777777" w:rsidR="000E3DDB" w:rsidRPr="00B756AB" w:rsidRDefault="000E3DDB" w:rsidP="00212FAD">
            <w:pPr>
              <w:pStyle w:val="a0"/>
              <w:widowControl w:val="0"/>
              <w:suppressAutoHyphens w:val="0"/>
              <w:ind w:left="360"/>
              <w:rPr>
                <w:sz w:val="26"/>
                <w:szCs w:val="26"/>
              </w:rPr>
            </w:pPr>
            <w:r w:rsidRPr="00B756AB">
              <w:rPr>
                <w:sz w:val="26"/>
                <w:szCs w:val="26"/>
              </w:rPr>
              <w:t>сети проводного радиовещания,</w:t>
            </w:r>
          </w:p>
          <w:p w14:paraId="1CC973F8" w14:textId="77777777" w:rsidR="000E3DDB" w:rsidRPr="00B756AB" w:rsidRDefault="000E3DDB" w:rsidP="00212FAD">
            <w:pPr>
              <w:pStyle w:val="a0"/>
              <w:widowControl w:val="0"/>
              <w:suppressAutoHyphens w:val="0"/>
              <w:ind w:left="360"/>
              <w:rPr>
                <w:sz w:val="26"/>
                <w:szCs w:val="26"/>
              </w:rPr>
            </w:pPr>
            <w:r w:rsidRPr="00B756AB">
              <w:rPr>
                <w:sz w:val="26"/>
                <w:szCs w:val="26"/>
              </w:rPr>
              <w:t>мусоропровод,</w:t>
            </w:r>
          </w:p>
          <w:p w14:paraId="7772A17F" w14:textId="77777777" w:rsidR="000E3DDB" w:rsidRPr="00B756AB" w:rsidRDefault="000E3DDB" w:rsidP="00212FAD">
            <w:pPr>
              <w:pStyle w:val="a0"/>
              <w:widowControl w:val="0"/>
              <w:suppressAutoHyphens w:val="0"/>
              <w:ind w:left="360"/>
              <w:rPr>
                <w:sz w:val="26"/>
                <w:szCs w:val="26"/>
              </w:rPr>
            </w:pPr>
            <w:r w:rsidRPr="00B756AB">
              <w:rPr>
                <w:sz w:val="26"/>
                <w:szCs w:val="26"/>
              </w:rPr>
              <w:t>лифт,</w:t>
            </w:r>
          </w:p>
          <w:p w14:paraId="03AA6C04" w14:textId="77777777" w:rsidR="000E3DDB" w:rsidRPr="00B756AB" w:rsidRDefault="000E3DDB" w:rsidP="00212FAD">
            <w:pPr>
              <w:pStyle w:val="a0"/>
              <w:widowControl w:val="0"/>
              <w:suppressAutoHyphens w:val="0"/>
              <w:ind w:left="360"/>
              <w:rPr>
                <w:sz w:val="26"/>
                <w:szCs w:val="26"/>
              </w:rPr>
            </w:pPr>
            <w:r w:rsidRPr="00B756AB">
              <w:rPr>
                <w:sz w:val="26"/>
                <w:szCs w:val="26"/>
              </w:rPr>
              <w:t>вентиляция</w:t>
            </w:r>
          </w:p>
        </w:tc>
        <w:tc>
          <w:tcPr>
            <w:tcW w:w="3544" w:type="dxa"/>
            <w:tcMar>
              <w:top w:w="0" w:type="dxa"/>
              <w:left w:w="70" w:type="dxa"/>
              <w:bottom w:w="0" w:type="dxa"/>
              <w:right w:w="70" w:type="dxa"/>
            </w:tcMar>
          </w:tcPr>
          <w:p w14:paraId="3BFE9811" w14:textId="77777777" w:rsidR="000E3DDB" w:rsidRPr="00B756AB" w:rsidRDefault="000E3DDB" w:rsidP="00212FAD">
            <w:pPr>
              <w:pStyle w:val="a0"/>
              <w:widowControl w:val="0"/>
              <w:jc w:val="both"/>
              <w:rPr>
                <w:i/>
                <w:sz w:val="26"/>
                <w:szCs w:val="26"/>
              </w:rPr>
            </w:pPr>
          </w:p>
          <w:p w14:paraId="311C8A03" w14:textId="77777777" w:rsidR="000E3DDB" w:rsidRPr="00B756AB" w:rsidRDefault="000E3DDB" w:rsidP="00212FAD">
            <w:pPr>
              <w:pStyle w:val="a0"/>
              <w:widowControl w:val="0"/>
              <w:jc w:val="both"/>
              <w:rPr>
                <w:i/>
                <w:sz w:val="26"/>
                <w:szCs w:val="26"/>
              </w:rPr>
            </w:pPr>
          </w:p>
          <w:p w14:paraId="2EE753A8" w14:textId="77777777" w:rsidR="000E3DDB" w:rsidRPr="00B756AB" w:rsidRDefault="000E3DDB" w:rsidP="00212FAD">
            <w:pPr>
              <w:pStyle w:val="a0"/>
              <w:widowControl w:val="0"/>
              <w:jc w:val="both"/>
              <w:rPr>
                <w:i/>
                <w:sz w:val="26"/>
                <w:szCs w:val="26"/>
              </w:rPr>
            </w:pPr>
          </w:p>
          <w:p w14:paraId="7B812134" w14:textId="77777777" w:rsidR="000E3DDB" w:rsidRPr="00B756AB" w:rsidRDefault="000E3DDB" w:rsidP="00212FAD">
            <w:pPr>
              <w:pStyle w:val="a0"/>
              <w:widowControl w:val="0"/>
              <w:jc w:val="both"/>
              <w:rPr>
                <w:i/>
                <w:sz w:val="26"/>
                <w:szCs w:val="26"/>
              </w:rPr>
            </w:pPr>
          </w:p>
          <w:p w14:paraId="23E3CB8B" w14:textId="77777777" w:rsidR="000E3DDB" w:rsidRPr="00B756AB" w:rsidRDefault="000E3DDB" w:rsidP="00212FAD">
            <w:pPr>
              <w:pStyle w:val="a0"/>
              <w:widowControl w:val="0"/>
              <w:jc w:val="both"/>
              <w:rPr>
                <w:i/>
                <w:sz w:val="26"/>
                <w:szCs w:val="26"/>
              </w:rPr>
            </w:pPr>
            <w:r w:rsidRPr="00B756AB">
              <w:rPr>
                <w:i/>
                <w:sz w:val="26"/>
                <w:szCs w:val="26"/>
              </w:rPr>
              <w:t>Есть</w:t>
            </w:r>
          </w:p>
          <w:p w14:paraId="75044C83" w14:textId="77777777" w:rsidR="000E3DDB" w:rsidRPr="00B756AB" w:rsidRDefault="000E3DDB" w:rsidP="00212FAD">
            <w:pPr>
              <w:pStyle w:val="a0"/>
              <w:widowControl w:val="0"/>
              <w:jc w:val="both"/>
              <w:rPr>
                <w:i/>
                <w:sz w:val="26"/>
                <w:szCs w:val="26"/>
              </w:rPr>
            </w:pPr>
            <w:r w:rsidRPr="00B756AB">
              <w:rPr>
                <w:i/>
                <w:sz w:val="26"/>
                <w:szCs w:val="26"/>
              </w:rPr>
              <w:t>Есть</w:t>
            </w:r>
          </w:p>
          <w:p w14:paraId="40F8468F" w14:textId="77777777" w:rsidR="000E3DDB" w:rsidRDefault="000E3DDB" w:rsidP="00212FAD">
            <w:pPr>
              <w:pStyle w:val="a0"/>
              <w:widowControl w:val="0"/>
              <w:jc w:val="both"/>
              <w:rPr>
                <w:i/>
                <w:sz w:val="26"/>
                <w:szCs w:val="26"/>
              </w:rPr>
            </w:pPr>
          </w:p>
          <w:p w14:paraId="0FB7B74A" w14:textId="77777777" w:rsidR="000E3DDB" w:rsidRPr="00B756AB" w:rsidRDefault="000E3DDB" w:rsidP="00212FAD">
            <w:pPr>
              <w:pStyle w:val="a0"/>
              <w:widowControl w:val="0"/>
              <w:jc w:val="both"/>
              <w:rPr>
                <w:i/>
                <w:sz w:val="26"/>
                <w:szCs w:val="26"/>
              </w:rPr>
            </w:pPr>
            <w:r w:rsidRPr="00B756AB">
              <w:rPr>
                <w:i/>
                <w:sz w:val="26"/>
                <w:szCs w:val="26"/>
              </w:rPr>
              <w:t>Есть</w:t>
            </w:r>
          </w:p>
          <w:p w14:paraId="15FF5579" w14:textId="77777777" w:rsidR="000E3DDB" w:rsidRDefault="000E3DDB" w:rsidP="00212FAD">
            <w:pPr>
              <w:pStyle w:val="a0"/>
              <w:widowControl w:val="0"/>
              <w:jc w:val="both"/>
              <w:rPr>
                <w:i/>
                <w:sz w:val="26"/>
                <w:szCs w:val="26"/>
              </w:rPr>
            </w:pPr>
          </w:p>
          <w:p w14:paraId="7F7EB049" w14:textId="77777777" w:rsidR="000E3DDB" w:rsidRPr="00B756AB" w:rsidRDefault="000E3DDB" w:rsidP="00212FAD">
            <w:pPr>
              <w:pStyle w:val="a0"/>
              <w:widowControl w:val="0"/>
              <w:jc w:val="both"/>
              <w:rPr>
                <w:i/>
                <w:sz w:val="26"/>
                <w:szCs w:val="26"/>
              </w:rPr>
            </w:pPr>
            <w:r w:rsidRPr="00B756AB">
              <w:rPr>
                <w:i/>
                <w:sz w:val="26"/>
                <w:szCs w:val="26"/>
              </w:rPr>
              <w:t>Есть</w:t>
            </w:r>
          </w:p>
          <w:p w14:paraId="3A3DDC9A" w14:textId="77777777" w:rsidR="000E3DDB" w:rsidRPr="00B756AB" w:rsidRDefault="000E3DDB" w:rsidP="00212FAD">
            <w:pPr>
              <w:pStyle w:val="a0"/>
              <w:widowControl w:val="0"/>
              <w:jc w:val="both"/>
              <w:rPr>
                <w:i/>
                <w:sz w:val="26"/>
                <w:szCs w:val="26"/>
              </w:rPr>
            </w:pPr>
            <w:r w:rsidRPr="00B756AB">
              <w:rPr>
                <w:i/>
                <w:sz w:val="26"/>
                <w:szCs w:val="26"/>
              </w:rPr>
              <w:t>Нет</w:t>
            </w:r>
          </w:p>
          <w:p w14:paraId="7244D1FD" w14:textId="77777777" w:rsidR="000E3DDB" w:rsidRPr="00B756AB" w:rsidRDefault="000E3DDB" w:rsidP="00212FAD">
            <w:pPr>
              <w:pStyle w:val="a0"/>
              <w:widowControl w:val="0"/>
              <w:jc w:val="both"/>
              <w:rPr>
                <w:i/>
                <w:sz w:val="26"/>
                <w:szCs w:val="26"/>
              </w:rPr>
            </w:pPr>
            <w:r w:rsidRPr="00B756AB">
              <w:rPr>
                <w:i/>
                <w:sz w:val="26"/>
                <w:szCs w:val="26"/>
              </w:rPr>
              <w:t>Нет</w:t>
            </w:r>
          </w:p>
          <w:p w14:paraId="5538D324" w14:textId="77777777" w:rsidR="000E3DDB" w:rsidRPr="00B756AB" w:rsidRDefault="000E3DDB" w:rsidP="00212FAD">
            <w:pPr>
              <w:pStyle w:val="a0"/>
              <w:widowControl w:val="0"/>
              <w:jc w:val="both"/>
              <w:rPr>
                <w:i/>
                <w:sz w:val="26"/>
                <w:szCs w:val="26"/>
              </w:rPr>
            </w:pPr>
            <w:r w:rsidRPr="00B756AB">
              <w:rPr>
                <w:i/>
                <w:sz w:val="26"/>
                <w:szCs w:val="26"/>
              </w:rPr>
              <w:t>Есть</w:t>
            </w:r>
          </w:p>
        </w:tc>
        <w:tc>
          <w:tcPr>
            <w:tcW w:w="2835" w:type="dxa"/>
            <w:tcMar>
              <w:top w:w="0" w:type="dxa"/>
              <w:left w:w="70" w:type="dxa"/>
              <w:bottom w:w="0" w:type="dxa"/>
              <w:right w:w="70" w:type="dxa"/>
            </w:tcMar>
          </w:tcPr>
          <w:p w14:paraId="0008EC37" w14:textId="77777777" w:rsidR="000E3DDB" w:rsidRPr="00B756AB" w:rsidRDefault="000E3DDB" w:rsidP="00212FAD">
            <w:pPr>
              <w:pStyle w:val="a0"/>
              <w:widowControl w:val="0"/>
              <w:jc w:val="both"/>
              <w:rPr>
                <w:i/>
                <w:sz w:val="26"/>
                <w:szCs w:val="26"/>
              </w:rPr>
            </w:pPr>
          </w:p>
          <w:p w14:paraId="715AAF2D" w14:textId="77777777" w:rsidR="000E3DDB" w:rsidRPr="00B756AB" w:rsidRDefault="000E3DDB" w:rsidP="00212FAD">
            <w:pPr>
              <w:pStyle w:val="a0"/>
              <w:widowControl w:val="0"/>
              <w:jc w:val="both"/>
              <w:rPr>
                <w:i/>
                <w:sz w:val="26"/>
                <w:szCs w:val="26"/>
              </w:rPr>
            </w:pPr>
          </w:p>
          <w:p w14:paraId="3EFF5034" w14:textId="77777777" w:rsidR="000E3DDB" w:rsidRPr="00B756AB" w:rsidRDefault="000E3DDB" w:rsidP="00212FAD">
            <w:pPr>
              <w:pStyle w:val="a0"/>
              <w:widowControl w:val="0"/>
              <w:jc w:val="both"/>
              <w:rPr>
                <w:i/>
                <w:sz w:val="26"/>
                <w:szCs w:val="26"/>
              </w:rPr>
            </w:pPr>
          </w:p>
          <w:p w14:paraId="63B4AFEF" w14:textId="77777777" w:rsidR="000E3DDB" w:rsidRPr="00B756AB" w:rsidRDefault="000E3DDB" w:rsidP="00212FAD">
            <w:pPr>
              <w:pStyle w:val="a0"/>
              <w:widowControl w:val="0"/>
              <w:jc w:val="both"/>
              <w:rPr>
                <w:i/>
                <w:sz w:val="26"/>
                <w:szCs w:val="26"/>
              </w:rPr>
            </w:pPr>
          </w:p>
          <w:p w14:paraId="25CE43E2" w14:textId="77777777" w:rsidR="000E3DDB" w:rsidRPr="00B756AB" w:rsidRDefault="000E3DDB" w:rsidP="00212FAD">
            <w:pPr>
              <w:pStyle w:val="a0"/>
              <w:widowControl w:val="0"/>
              <w:jc w:val="both"/>
              <w:rPr>
                <w:i/>
                <w:sz w:val="26"/>
                <w:szCs w:val="26"/>
              </w:rPr>
            </w:pPr>
            <w:r w:rsidRPr="00B756AB">
              <w:rPr>
                <w:i/>
                <w:sz w:val="26"/>
                <w:szCs w:val="26"/>
              </w:rPr>
              <w:t xml:space="preserve">Требует ремонта </w:t>
            </w:r>
          </w:p>
        </w:tc>
      </w:tr>
      <w:tr w:rsidR="000E3DDB" w:rsidRPr="00B756AB" w14:paraId="46212462" w14:textId="77777777" w:rsidTr="0002497E">
        <w:trPr>
          <w:trHeight w:val="428"/>
          <w:jc w:val="center"/>
        </w:trPr>
        <w:tc>
          <w:tcPr>
            <w:tcW w:w="3119" w:type="dxa"/>
            <w:tcMar>
              <w:top w:w="0" w:type="dxa"/>
              <w:left w:w="70" w:type="dxa"/>
              <w:bottom w:w="0" w:type="dxa"/>
              <w:right w:w="70" w:type="dxa"/>
            </w:tcMar>
          </w:tcPr>
          <w:p w14:paraId="5CF3CE46" w14:textId="77777777" w:rsidR="000E3DDB" w:rsidRPr="00B756AB" w:rsidRDefault="000E3DDB" w:rsidP="00212FAD">
            <w:pPr>
              <w:pStyle w:val="a0"/>
              <w:widowControl w:val="0"/>
              <w:rPr>
                <w:sz w:val="26"/>
                <w:szCs w:val="26"/>
              </w:rPr>
            </w:pPr>
            <w:r w:rsidRPr="00B756AB">
              <w:rPr>
                <w:sz w:val="26"/>
                <w:szCs w:val="26"/>
              </w:rPr>
              <w:t xml:space="preserve">10.Внутридомовые инженерные коммуникации и оборудование для предоставления коммунальных услуг: </w:t>
            </w:r>
          </w:p>
          <w:p w14:paraId="103D40C1" w14:textId="77777777" w:rsidR="000E3DDB" w:rsidRPr="00B756AB" w:rsidRDefault="000E3DDB" w:rsidP="00212FAD">
            <w:pPr>
              <w:pStyle w:val="a0"/>
              <w:widowControl w:val="0"/>
              <w:suppressAutoHyphens w:val="0"/>
              <w:ind w:left="360"/>
              <w:rPr>
                <w:sz w:val="26"/>
                <w:szCs w:val="26"/>
              </w:rPr>
            </w:pPr>
            <w:r w:rsidRPr="00B756AB">
              <w:rPr>
                <w:sz w:val="26"/>
                <w:szCs w:val="26"/>
              </w:rPr>
              <w:t>электроснабжение,</w:t>
            </w:r>
          </w:p>
          <w:p w14:paraId="18E9E01E" w14:textId="77777777" w:rsidR="000E3DDB" w:rsidRPr="00B756AB" w:rsidRDefault="000E3DDB" w:rsidP="00212FAD">
            <w:pPr>
              <w:pStyle w:val="a0"/>
              <w:widowControl w:val="0"/>
              <w:suppressAutoHyphens w:val="0"/>
              <w:ind w:left="360"/>
              <w:rPr>
                <w:sz w:val="26"/>
                <w:szCs w:val="26"/>
              </w:rPr>
            </w:pPr>
            <w:r w:rsidRPr="00B756AB">
              <w:rPr>
                <w:sz w:val="26"/>
                <w:szCs w:val="26"/>
              </w:rPr>
              <w:t xml:space="preserve">холодное </w:t>
            </w:r>
            <w:r w:rsidRPr="00B756AB">
              <w:rPr>
                <w:sz w:val="26"/>
                <w:szCs w:val="26"/>
              </w:rPr>
              <w:lastRenderedPageBreak/>
              <w:t>водоснабжение,</w:t>
            </w:r>
          </w:p>
          <w:p w14:paraId="5F47949F" w14:textId="77777777" w:rsidR="000E3DDB" w:rsidRPr="00B756AB" w:rsidRDefault="000E3DDB" w:rsidP="00212FAD">
            <w:pPr>
              <w:pStyle w:val="a0"/>
              <w:widowControl w:val="0"/>
              <w:suppressAutoHyphens w:val="0"/>
              <w:ind w:left="360"/>
              <w:rPr>
                <w:sz w:val="26"/>
                <w:szCs w:val="26"/>
              </w:rPr>
            </w:pPr>
            <w:r w:rsidRPr="00B756AB">
              <w:rPr>
                <w:sz w:val="26"/>
                <w:szCs w:val="26"/>
              </w:rPr>
              <w:t>горячее водоснабжение,</w:t>
            </w:r>
          </w:p>
          <w:p w14:paraId="581D7AAA" w14:textId="77777777" w:rsidR="000E3DDB" w:rsidRPr="00B756AB" w:rsidRDefault="000E3DDB" w:rsidP="00212FAD">
            <w:pPr>
              <w:pStyle w:val="a0"/>
              <w:widowControl w:val="0"/>
              <w:suppressAutoHyphens w:val="0"/>
              <w:ind w:left="360"/>
              <w:rPr>
                <w:sz w:val="26"/>
                <w:szCs w:val="26"/>
              </w:rPr>
            </w:pPr>
            <w:r w:rsidRPr="00B756AB">
              <w:rPr>
                <w:sz w:val="26"/>
                <w:szCs w:val="26"/>
              </w:rPr>
              <w:t>водоотведение,</w:t>
            </w:r>
          </w:p>
          <w:p w14:paraId="7DF7C2F7" w14:textId="77777777" w:rsidR="000E3DDB" w:rsidRPr="00B756AB" w:rsidRDefault="000E3DDB" w:rsidP="00212FAD">
            <w:pPr>
              <w:pStyle w:val="a0"/>
              <w:widowControl w:val="0"/>
              <w:suppressAutoHyphens w:val="0"/>
              <w:ind w:left="360"/>
              <w:rPr>
                <w:sz w:val="26"/>
                <w:szCs w:val="26"/>
              </w:rPr>
            </w:pPr>
            <w:r w:rsidRPr="00B756AB">
              <w:rPr>
                <w:sz w:val="26"/>
                <w:szCs w:val="26"/>
              </w:rPr>
              <w:t>газоснабжение,</w:t>
            </w:r>
          </w:p>
          <w:p w14:paraId="24FF7D8F" w14:textId="77777777" w:rsidR="000E3DDB" w:rsidRPr="00B756AB" w:rsidRDefault="000E3DDB" w:rsidP="00212FAD">
            <w:pPr>
              <w:pStyle w:val="a0"/>
              <w:widowControl w:val="0"/>
              <w:suppressAutoHyphens w:val="0"/>
              <w:ind w:left="360"/>
              <w:rPr>
                <w:sz w:val="26"/>
                <w:szCs w:val="26"/>
              </w:rPr>
            </w:pPr>
            <w:r w:rsidRPr="00B756AB">
              <w:rPr>
                <w:sz w:val="26"/>
                <w:szCs w:val="26"/>
              </w:rPr>
              <w:t>отопление (от внешних котельных)</w:t>
            </w:r>
          </w:p>
        </w:tc>
        <w:tc>
          <w:tcPr>
            <w:tcW w:w="3544" w:type="dxa"/>
            <w:tcMar>
              <w:top w:w="0" w:type="dxa"/>
              <w:left w:w="70" w:type="dxa"/>
              <w:bottom w:w="0" w:type="dxa"/>
              <w:right w:w="70" w:type="dxa"/>
            </w:tcMar>
          </w:tcPr>
          <w:p w14:paraId="7880AC4A" w14:textId="77777777" w:rsidR="000E3DDB" w:rsidRPr="00B756AB" w:rsidRDefault="000E3DDB" w:rsidP="00212FAD">
            <w:pPr>
              <w:pStyle w:val="a0"/>
              <w:widowControl w:val="0"/>
              <w:jc w:val="both"/>
              <w:rPr>
                <w:sz w:val="26"/>
                <w:szCs w:val="26"/>
              </w:rPr>
            </w:pPr>
          </w:p>
          <w:p w14:paraId="7B5E8ED0" w14:textId="77777777" w:rsidR="000E3DDB" w:rsidRPr="00B756AB" w:rsidRDefault="000E3DDB" w:rsidP="00212FAD">
            <w:pPr>
              <w:pStyle w:val="a0"/>
              <w:widowControl w:val="0"/>
              <w:jc w:val="both"/>
              <w:rPr>
                <w:sz w:val="26"/>
                <w:szCs w:val="26"/>
              </w:rPr>
            </w:pPr>
          </w:p>
          <w:p w14:paraId="7599AC2F" w14:textId="77777777" w:rsidR="000E3DDB" w:rsidRPr="00B756AB" w:rsidRDefault="000E3DDB" w:rsidP="00212FAD">
            <w:pPr>
              <w:pStyle w:val="a0"/>
              <w:widowControl w:val="0"/>
              <w:jc w:val="both"/>
              <w:rPr>
                <w:sz w:val="26"/>
                <w:szCs w:val="26"/>
              </w:rPr>
            </w:pPr>
          </w:p>
          <w:p w14:paraId="236F7333" w14:textId="77777777" w:rsidR="000E3DDB" w:rsidRPr="00B756AB" w:rsidRDefault="000E3DDB" w:rsidP="00212FAD">
            <w:pPr>
              <w:pStyle w:val="a0"/>
              <w:widowControl w:val="0"/>
              <w:jc w:val="both"/>
              <w:rPr>
                <w:sz w:val="26"/>
                <w:szCs w:val="26"/>
              </w:rPr>
            </w:pPr>
          </w:p>
          <w:p w14:paraId="05A32334" w14:textId="77777777" w:rsidR="000E3DDB" w:rsidRPr="00B756AB" w:rsidRDefault="000E3DDB" w:rsidP="00212FAD">
            <w:pPr>
              <w:pStyle w:val="a0"/>
              <w:widowControl w:val="0"/>
              <w:jc w:val="both"/>
              <w:rPr>
                <w:sz w:val="26"/>
                <w:szCs w:val="26"/>
              </w:rPr>
            </w:pPr>
          </w:p>
          <w:p w14:paraId="5E8A33CB" w14:textId="77777777" w:rsidR="000E3DDB" w:rsidRDefault="000E3DDB" w:rsidP="00212FAD">
            <w:pPr>
              <w:pStyle w:val="a0"/>
              <w:widowControl w:val="0"/>
              <w:rPr>
                <w:i/>
                <w:sz w:val="26"/>
                <w:szCs w:val="26"/>
              </w:rPr>
            </w:pPr>
          </w:p>
          <w:p w14:paraId="76F1CB88" w14:textId="77777777" w:rsidR="000E3DDB" w:rsidRPr="00B756AB" w:rsidRDefault="000E3DDB" w:rsidP="00212FAD">
            <w:pPr>
              <w:pStyle w:val="a0"/>
              <w:widowControl w:val="0"/>
              <w:rPr>
                <w:i/>
                <w:sz w:val="26"/>
                <w:szCs w:val="26"/>
              </w:rPr>
            </w:pPr>
            <w:r w:rsidRPr="00B756AB">
              <w:rPr>
                <w:i/>
                <w:sz w:val="26"/>
                <w:szCs w:val="26"/>
              </w:rPr>
              <w:t>Скрытая проводка напр. 220</w:t>
            </w:r>
          </w:p>
          <w:p w14:paraId="351A29FA" w14:textId="77777777" w:rsidR="000E3DDB" w:rsidRPr="00B756AB" w:rsidRDefault="000E3DDB" w:rsidP="00212FAD">
            <w:pPr>
              <w:pStyle w:val="a0"/>
              <w:widowControl w:val="0"/>
              <w:rPr>
                <w:i/>
                <w:sz w:val="26"/>
                <w:szCs w:val="26"/>
              </w:rPr>
            </w:pPr>
          </w:p>
          <w:p w14:paraId="47C9222E" w14:textId="77777777" w:rsidR="000E3DDB" w:rsidRPr="00B756AB" w:rsidRDefault="000E3DDB" w:rsidP="00212FAD">
            <w:pPr>
              <w:pStyle w:val="a0"/>
              <w:widowControl w:val="0"/>
              <w:rPr>
                <w:i/>
                <w:sz w:val="26"/>
                <w:szCs w:val="26"/>
              </w:rPr>
            </w:pPr>
            <w:r w:rsidRPr="00B756AB">
              <w:rPr>
                <w:i/>
                <w:sz w:val="26"/>
                <w:szCs w:val="26"/>
              </w:rPr>
              <w:lastRenderedPageBreak/>
              <w:t xml:space="preserve">Водопровод центральный </w:t>
            </w:r>
          </w:p>
          <w:p w14:paraId="0A3107B2" w14:textId="77777777" w:rsidR="000E3DDB" w:rsidRDefault="000E3DDB" w:rsidP="00212FAD">
            <w:pPr>
              <w:pStyle w:val="a0"/>
              <w:widowControl w:val="0"/>
              <w:rPr>
                <w:i/>
                <w:sz w:val="26"/>
                <w:szCs w:val="26"/>
              </w:rPr>
            </w:pPr>
          </w:p>
          <w:p w14:paraId="1600E7FF" w14:textId="77777777" w:rsidR="000E3DDB" w:rsidRPr="00B756AB" w:rsidRDefault="000E3DDB" w:rsidP="00212FAD">
            <w:pPr>
              <w:pStyle w:val="a0"/>
              <w:widowControl w:val="0"/>
              <w:rPr>
                <w:i/>
                <w:sz w:val="26"/>
                <w:szCs w:val="26"/>
              </w:rPr>
            </w:pPr>
            <w:r>
              <w:rPr>
                <w:i/>
                <w:sz w:val="26"/>
                <w:szCs w:val="26"/>
              </w:rPr>
              <w:t>Ц</w:t>
            </w:r>
            <w:r w:rsidRPr="00B756AB">
              <w:rPr>
                <w:i/>
                <w:sz w:val="26"/>
                <w:szCs w:val="26"/>
              </w:rPr>
              <w:t>ентрализованное</w:t>
            </w:r>
          </w:p>
          <w:p w14:paraId="3BD0DB2F" w14:textId="77777777" w:rsidR="000E3DDB" w:rsidRPr="00B756AB" w:rsidRDefault="000E3DDB" w:rsidP="00212FAD">
            <w:pPr>
              <w:pStyle w:val="a0"/>
              <w:widowControl w:val="0"/>
              <w:rPr>
                <w:i/>
                <w:sz w:val="26"/>
                <w:szCs w:val="26"/>
              </w:rPr>
            </w:pPr>
            <w:r>
              <w:rPr>
                <w:i/>
                <w:sz w:val="26"/>
                <w:szCs w:val="26"/>
              </w:rPr>
              <w:t>Е</w:t>
            </w:r>
            <w:r w:rsidRPr="00B756AB">
              <w:rPr>
                <w:i/>
                <w:sz w:val="26"/>
                <w:szCs w:val="26"/>
              </w:rPr>
              <w:t>сть</w:t>
            </w:r>
          </w:p>
          <w:p w14:paraId="567560BB" w14:textId="77777777" w:rsidR="000E3DDB" w:rsidRPr="00B756AB" w:rsidRDefault="000E3DDB" w:rsidP="00212FAD">
            <w:pPr>
              <w:pStyle w:val="a0"/>
              <w:widowControl w:val="0"/>
              <w:rPr>
                <w:i/>
                <w:sz w:val="26"/>
                <w:szCs w:val="26"/>
              </w:rPr>
            </w:pPr>
            <w:r>
              <w:rPr>
                <w:i/>
                <w:sz w:val="26"/>
                <w:szCs w:val="26"/>
              </w:rPr>
              <w:t>О</w:t>
            </w:r>
            <w:r w:rsidRPr="00B756AB">
              <w:rPr>
                <w:i/>
                <w:sz w:val="26"/>
                <w:szCs w:val="26"/>
              </w:rPr>
              <w:t>тсутствует</w:t>
            </w:r>
          </w:p>
          <w:p w14:paraId="700CCAC9" w14:textId="77777777" w:rsidR="000E3DDB" w:rsidRPr="00B756AB" w:rsidRDefault="000E3DDB" w:rsidP="00212FAD">
            <w:pPr>
              <w:pStyle w:val="a0"/>
              <w:widowControl w:val="0"/>
              <w:rPr>
                <w:i/>
                <w:sz w:val="26"/>
                <w:szCs w:val="26"/>
              </w:rPr>
            </w:pPr>
            <w:r>
              <w:rPr>
                <w:i/>
                <w:sz w:val="26"/>
                <w:szCs w:val="26"/>
              </w:rPr>
              <w:t>О</w:t>
            </w:r>
            <w:r w:rsidRPr="00B756AB">
              <w:rPr>
                <w:i/>
                <w:sz w:val="26"/>
                <w:szCs w:val="26"/>
              </w:rPr>
              <w:t>т ТЭЦ на твердом топливе</w:t>
            </w:r>
          </w:p>
        </w:tc>
        <w:tc>
          <w:tcPr>
            <w:tcW w:w="2835" w:type="dxa"/>
            <w:tcMar>
              <w:top w:w="0" w:type="dxa"/>
              <w:left w:w="70" w:type="dxa"/>
              <w:bottom w:w="0" w:type="dxa"/>
              <w:right w:w="70" w:type="dxa"/>
            </w:tcMar>
          </w:tcPr>
          <w:p w14:paraId="35CC6D97" w14:textId="77777777" w:rsidR="000E3DDB" w:rsidRPr="00B756AB" w:rsidRDefault="000E3DDB" w:rsidP="00212FAD">
            <w:pPr>
              <w:pStyle w:val="a0"/>
              <w:widowControl w:val="0"/>
              <w:jc w:val="both"/>
              <w:rPr>
                <w:sz w:val="26"/>
                <w:szCs w:val="26"/>
              </w:rPr>
            </w:pPr>
          </w:p>
          <w:p w14:paraId="7E951B55" w14:textId="77777777" w:rsidR="000E3DDB" w:rsidRPr="00B756AB" w:rsidRDefault="000E3DDB" w:rsidP="00212FAD">
            <w:pPr>
              <w:pStyle w:val="a0"/>
              <w:widowControl w:val="0"/>
              <w:jc w:val="both"/>
              <w:rPr>
                <w:sz w:val="26"/>
                <w:szCs w:val="26"/>
              </w:rPr>
            </w:pPr>
          </w:p>
          <w:p w14:paraId="39469825" w14:textId="77777777" w:rsidR="000E3DDB" w:rsidRPr="00B756AB" w:rsidRDefault="000E3DDB" w:rsidP="00212FAD">
            <w:pPr>
              <w:pStyle w:val="a0"/>
              <w:widowControl w:val="0"/>
              <w:jc w:val="both"/>
              <w:rPr>
                <w:sz w:val="26"/>
                <w:szCs w:val="26"/>
              </w:rPr>
            </w:pPr>
          </w:p>
          <w:p w14:paraId="64479E7A" w14:textId="77777777" w:rsidR="000E3DDB" w:rsidRPr="00B756AB" w:rsidRDefault="000E3DDB" w:rsidP="00212FAD">
            <w:pPr>
              <w:pStyle w:val="a0"/>
              <w:widowControl w:val="0"/>
              <w:jc w:val="both"/>
              <w:rPr>
                <w:sz w:val="26"/>
                <w:szCs w:val="26"/>
              </w:rPr>
            </w:pPr>
          </w:p>
          <w:p w14:paraId="2A97A2C3" w14:textId="77777777" w:rsidR="000E3DDB" w:rsidRPr="00B756AB" w:rsidRDefault="000E3DDB" w:rsidP="00212FAD">
            <w:pPr>
              <w:pStyle w:val="a0"/>
              <w:widowControl w:val="0"/>
              <w:jc w:val="both"/>
              <w:rPr>
                <w:i/>
                <w:sz w:val="26"/>
                <w:szCs w:val="26"/>
              </w:rPr>
            </w:pPr>
          </w:p>
          <w:p w14:paraId="164BD0A9" w14:textId="77777777" w:rsidR="000E3DDB" w:rsidRDefault="000E3DDB" w:rsidP="00212FAD">
            <w:pPr>
              <w:pStyle w:val="a0"/>
              <w:widowControl w:val="0"/>
              <w:jc w:val="both"/>
              <w:rPr>
                <w:i/>
                <w:sz w:val="26"/>
                <w:szCs w:val="26"/>
              </w:rPr>
            </w:pPr>
          </w:p>
          <w:p w14:paraId="7590913F" w14:textId="77777777" w:rsidR="000E3DDB" w:rsidRPr="00B756AB" w:rsidRDefault="000E3DDB" w:rsidP="00212FAD">
            <w:pPr>
              <w:pStyle w:val="a0"/>
              <w:widowControl w:val="0"/>
              <w:jc w:val="both"/>
              <w:rPr>
                <w:i/>
                <w:sz w:val="26"/>
                <w:szCs w:val="26"/>
              </w:rPr>
            </w:pPr>
            <w:r w:rsidRPr="00B756AB">
              <w:rPr>
                <w:i/>
                <w:sz w:val="26"/>
                <w:szCs w:val="26"/>
              </w:rPr>
              <w:t>Требует ремонта</w:t>
            </w:r>
          </w:p>
        </w:tc>
      </w:tr>
    </w:tbl>
    <w:p w14:paraId="6E52C69E" w14:textId="77777777" w:rsidR="000E3DDB" w:rsidRDefault="000E3DDB" w:rsidP="000E3DDB">
      <w:pPr>
        <w:pStyle w:val="a0"/>
        <w:widowControl w:val="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0E3DDB" w:rsidRPr="00D80AD5" w14:paraId="5AEC2749" w14:textId="77777777" w:rsidTr="00212FAD">
        <w:tc>
          <w:tcPr>
            <w:tcW w:w="9570" w:type="dxa"/>
            <w:gridSpan w:val="4"/>
            <w:tcBorders>
              <w:bottom w:val="single" w:sz="4" w:space="0" w:color="auto"/>
            </w:tcBorders>
          </w:tcPr>
          <w:p w14:paraId="789A84F8"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534EF54C" w14:textId="77777777" w:rsidTr="00212FAD">
        <w:tc>
          <w:tcPr>
            <w:tcW w:w="9570" w:type="dxa"/>
            <w:gridSpan w:val="4"/>
            <w:tcBorders>
              <w:top w:val="single" w:sz="4" w:space="0" w:color="auto"/>
              <w:bottom w:val="single" w:sz="4" w:space="0" w:color="auto"/>
            </w:tcBorders>
          </w:tcPr>
          <w:p w14:paraId="30AC0BD7"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4A6C0581" w14:textId="77777777" w:rsidTr="00212FAD">
        <w:tc>
          <w:tcPr>
            <w:tcW w:w="9570" w:type="dxa"/>
            <w:gridSpan w:val="4"/>
            <w:tcBorders>
              <w:top w:val="single" w:sz="4" w:space="0" w:color="auto"/>
            </w:tcBorders>
          </w:tcPr>
          <w:p w14:paraId="1725354F"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097AE33B"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2915EC92" w14:textId="77777777" w:rsidTr="00212FAD">
        <w:tc>
          <w:tcPr>
            <w:tcW w:w="9570" w:type="dxa"/>
            <w:gridSpan w:val="4"/>
          </w:tcPr>
          <w:p w14:paraId="2D1C131C" w14:textId="77777777" w:rsidR="000E3DDB" w:rsidRPr="00D80AD5" w:rsidRDefault="000E3DDB" w:rsidP="00212FAD">
            <w:pPr>
              <w:pStyle w:val="a0"/>
              <w:jc w:val="center"/>
              <w:rPr>
                <w:rFonts w:cs="Times New Roman"/>
                <w:sz w:val="16"/>
                <w:szCs w:val="16"/>
              </w:rPr>
            </w:pPr>
          </w:p>
        </w:tc>
      </w:tr>
      <w:tr w:rsidR="000E3DDB" w:rsidRPr="00D80AD5" w14:paraId="6FDD8F69" w14:textId="77777777" w:rsidTr="00212FAD">
        <w:tc>
          <w:tcPr>
            <w:tcW w:w="3510" w:type="dxa"/>
            <w:tcBorders>
              <w:bottom w:val="single" w:sz="4" w:space="0" w:color="auto"/>
            </w:tcBorders>
          </w:tcPr>
          <w:p w14:paraId="492156E2" w14:textId="77777777" w:rsidR="000E3DDB" w:rsidRPr="00D80AD5" w:rsidRDefault="000E3DDB" w:rsidP="00212FAD">
            <w:pPr>
              <w:pStyle w:val="a0"/>
              <w:jc w:val="center"/>
              <w:rPr>
                <w:rFonts w:cs="Times New Roman"/>
                <w:sz w:val="16"/>
                <w:szCs w:val="16"/>
              </w:rPr>
            </w:pPr>
          </w:p>
        </w:tc>
        <w:tc>
          <w:tcPr>
            <w:tcW w:w="284" w:type="dxa"/>
          </w:tcPr>
          <w:p w14:paraId="1F0EFEA2"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1D4B6139" w14:textId="77777777" w:rsidR="000E3DDB" w:rsidRPr="00D80AD5" w:rsidRDefault="000E3DDB" w:rsidP="00212FAD">
            <w:pPr>
              <w:pStyle w:val="a0"/>
              <w:jc w:val="center"/>
              <w:rPr>
                <w:rFonts w:cs="Times New Roman"/>
                <w:sz w:val="16"/>
                <w:szCs w:val="16"/>
              </w:rPr>
            </w:pPr>
          </w:p>
        </w:tc>
      </w:tr>
      <w:tr w:rsidR="000E3DDB" w:rsidRPr="00D80AD5" w14:paraId="73B8EEB2" w14:textId="77777777" w:rsidTr="00212FAD">
        <w:tc>
          <w:tcPr>
            <w:tcW w:w="3510" w:type="dxa"/>
            <w:tcBorders>
              <w:top w:val="single" w:sz="4" w:space="0" w:color="auto"/>
            </w:tcBorders>
          </w:tcPr>
          <w:p w14:paraId="21D3A8D5"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5000A641" w14:textId="77777777" w:rsidR="000E3DDB" w:rsidRPr="00D80AD5" w:rsidRDefault="000E3DDB" w:rsidP="00212FAD">
            <w:pPr>
              <w:pStyle w:val="a0"/>
              <w:jc w:val="center"/>
              <w:rPr>
                <w:rFonts w:cs="Times New Roman"/>
                <w:sz w:val="16"/>
                <w:szCs w:val="16"/>
              </w:rPr>
            </w:pPr>
          </w:p>
        </w:tc>
        <w:tc>
          <w:tcPr>
            <w:tcW w:w="5776" w:type="dxa"/>
            <w:gridSpan w:val="2"/>
          </w:tcPr>
          <w:p w14:paraId="43F6F244"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E964265" w14:textId="77777777" w:rsidTr="00212FAD">
        <w:tc>
          <w:tcPr>
            <w:tcW w:w="3510" w:type="dxa"/>
          </w:tcPr>
          <w:p w14:paraId="18AA1442" w14:textId="77777777" w:rsidR="000E3DDB" w:rsidRPr="00D80AD5" w:rsidRDefault="000E3DDB" w:rsidP="00212FAD">
            <w:pPr>
              <w:pStyle w:val="a0"/>
              <w:jc w:val="center"/>
              <w:rPr>
                <w:rFonts w:cs="Times New Roman"/>
                <w:sz w:val="16"/>
                <w:szCs w:val="16"/>
              </w:rPr>
            </w:pPr>
          </w:p>
        </w:tc>
        <w:tc>
          <w:tcPr>
            <w:tcW w:w="284" w:type="dxa"/>
          </w:tcPr>
          <w:p w14:paraId="4FD7E98A" w14:textId="77777777" w:rsidR="000E3DDB" w:rsidRPr="00D80AD5" w:rsidRDefault="000E3DDB" w:rsidP="00212FAD">
            <w:pPr>
              <w:pStyle w:val="a0"/>
              <w:jc w:val="center"/>
              <w:rPr>
                <w:rFonts w:cs="Times New Roman"/>
                <w:sz w:val="16"/>
                <w:szCs w:val="16"/>
              </w:rPr>
            </w:pPr>
          </w:p>
        </w:tc>
        <w:tc>
          <w:tcPr>
            <w:tcW w:w="5776" w:type="dxa"/>
            <w:gridSpan w:val="2"/>
          </w:tcPr>
          <w:p w14:paraId="29272A80" w14:textId="77777777" w:rsidR="000E3DDB" w:rsidRPr="00D80AD5" w:rsidRDefault="000E3DDB" w:rsidP="00212FAD">
            <w:pPr>
              <w:pStyle w:val="a0"/>
              <w:jc w:val="center"/>
              <w:rPr>
                <w:rFonts w:cs="Times New Roman"/>
                <w:sz w:val="16"/>
                <w:szCs w:val="16"/>
              </w:rPr>
            </w:pPr>
          </w:p>
        </w:tc>
      </w:tr>
      <w:tr w:rsidR="000E3DDB" w:rsidRPr="00D80AD5" w14:paraId="70E0F776" w14:textId="77777777" w:rsidTr="00212FAD">
        <w:tc>
          <w:tcPr>
            <w:tcW w:w="3510" w:type="dxa"/>
          </w:tcPr>
          <w:p w14:paraId="457E0AFC" w14:textId="77777777" w:rsidR="000E3DDB" w:rsidRPr="00D80AD5" w:rsidRDefault="000E3DDB" w:rsidP="00212FAD">
            <w:pPr>
              <w:pStyle w:val="a0"/>
              <w:jc w:val="center"/>
              <w:rPr>
                <w:rFonts w:cs="Times New Roman"/>
                <w:sz w:val="16"/>
                <w:szCs w:val="16"/>
              </w:rPr>
            </w:pPr>
          </w:p>
        </w:tc>
        <w:tc>
          <w:tcPr>
            <w:tcW w:w="284" w:type="dxa"/>
          </w:tcPr>
          <w:p w14:paraId="0F784DC7"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154C71CF" w14:textId="77777777" w:rsidR="000E3DDB" w:rsidRPr="00D80AD5" w:rsidRDefault="000E3DDB" w:rsidP="00212FAD">
            <w:pPr>
              <w:pStyle w:val="a0"/>
              <w:jc w:val="center"/>
              <w:rPr>
                <w:rFonts w:cs="Times New Roman"/>
                <w:sz w:val="16"/>
                <w:szCs w:val="16"/>
              </w:rPr>
            </w:pPr>
          </w:p>
        </w:tc>
        <w:tc>
          <w:tcPr>
            <w:tcW w:w="2888" w:type="dxa"/>
          </w:tcPr>
          <w:p w14:paraId="30B6D39D" w14:textId="5C5C8A5A"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7739A491" w14:textId="77777777" w:rsidTr="00212FAD">
        <w:tc>
          <w:tcPr>
            <w:tcW w:w="3510" w:type="dxa"/>
          </w:tcPr>
          <w:p w14:paraId="01826A60" w14:textId="77777777" w:rsidR="000E3DDB" w:rsidRPr="00D80AD5" w:rsidRDefault="000E3DDB" w:rsidP="00212FAD">
            <w:pPr>
              <w:pStyle w:val="a0"/>
              <w:jc w:val="center"/>
              <w:rPr>
                <w:rFonts w:cs="Times New Roman"/>
                <w:sz w:val="16"/>
                <w:szCs w:val="16"/>
              </w:rPr>
            </w:pPr>
          </w:p>
        </w:tc>
        <w:tc>
          <w:tcPr>
            <w:tcW w:w="284" w:type="dxa"/>
          </w:tcPr>
          <w:p w14:paraId="033785C6"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0413A672"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00E51428" w14:textId="77777777" w:rsidR="000E3DDB" w:rsidRPr="00D80AD5" w:rsidRDefault="000E3DDB" w:rsidP="00212FAD">
            <w:pPr>
              <w:pStyle w:val="a0"/>
              <w:jc w:val="center"/>
              <w:rPr>
                <w:rFonts w:cs="Times New Roman"/>
                <w:sz w:val="16"/>
                <w:szCs w:val="16"/>
              </w:rPr>
            </w:pPr>
          </w:p>
        </w:tc>
        <w:tc>
          <w:tcPr>
            <w:tcW w:w="2888" w:type="dxa"/>
          </w:tcPr>
          <w:p w14:paraId="6F42F839" w14:textId="77777777" w:rsidR="000E3DDB" w:rsidRPr="00D80AD5" w:rsidRDefault="000E3DDB" w:rsidP="00212FAD">
            <w:pPr>
              <w:pStyle w:val="a0"/>
              <w:jc w:val="center"/>
              <w:rPr>
                <w:rFonts w:cs="Times New Roman"/>
                <w:sz w:val="26"/>
                <w:szCs w:val="26"/>
              </w:rPr>
            </w:pPr>
          </w:p>
        </w:tc>
      </w:tr>
    </w:tbl>
    <w:p w14:paraId="796B3B18" w14:textId="77777777" w:rsidR="000E3DDB" w:rsidRDefault="000E3DDB" w:rsidP="000E3DDB">
      <w:pPr>
        <w:pStyle w:val="a0"/>
        <w:widowControl w:val="0"/>
        <w:jc w:val="center"/>
        <w:rPr>
          <w:rFonts w:cs="Times New Roman"/>
          <w:sz w:val="26"/>
          <w:szCs w:val="26"/>
        </w:rPr>
      </w:pPr>
    </w:p>
    <w:p w14:paraId="21C701A1" w14:textId="77777777" w:rsidR="000E3DDB" w:rsidRDefault="000E3DDB" w:rsidP="000E3DDB">
      <w:pPr>
        <w:pStyle w:val="a0"/>
        <w:widowControl w:val="0"/>
        <w:jc w:val="center"/>
        <w:rPr>
          <w:rFonts w:cs="Times New Roman"/>
          <w:sz w:val="26"/>
          <w:szCs w:val="26"/>
        </w:rPr>
      </w:pPr>
    </w:p>
    <w:p w14:paraId="6A964558" w14:textId="77777777" w:rsidR="000E3DDB" w:rsidRDefault="000E3DDB" w:rsidP="000E3DDB">
      <w:pPr>
        <w:pStyle w:val="a0"/>
        <w:widowControl w:val="0"/>
        <w:jc w:val="center"/>
        <w:rPr>
          <w:rFonts w:cs="Times New Roman"/>
          <w:sz w:val="26"/>
          <w:szCs w:val="26"/>
        </w:rPr>
      </w:pPr>
    </w:p>
    <w:p w14:paraId="21EF223A" w14:textId="77777777" w:rsidR="000E3DDB" w:rsidRDefault="000E3DDB" w:rsidP="000E3DDB">
      <w:pPr>
        <w:pStyle w:val="a0"/>
        <w:widowControl w:val="0"/>
        <w:jc w:val="center"/>
        <w:rPr>
          <w:rFonts w:cs="Times New Roman"/>
          <w:sz w:val="26"/>
          <w:szCs w:val="26"/>
        </w:rPr>
      </w:pPr>
    </w:p>
    <w:p w14:paraId="6E00DC11" w14:textId="77777777" w:rsidR="000E3DDB" w:rsidRDefault="000E3DDB" w:rsidP="000E3DDB">
      <w:pPr>
        <w:pStyle w:val="a0"/>
        <w:widowControl w:val="0"/>
        <w:jc w:val="center"/>
        <w:rPr>
          <w:rFonts w:cs="Times New Roman"/>
          <w:sz w:val="26"/>
          <w:szCs w:val="26"/>
        </w:rPr>
      </w:pPr>
    </w:p>
    <w:p w14:paraId="32075F94" w14:textId="77777777" w:rsidR="000E3DDB" w:rsidRDefault="000E3DDB" w:rsidP="000E3DDB">
      <w:pPr>
        <w:pStyle w:val="a0"/>
        <w:widowControl w:val="0"/>
        <w:jc w:val="center"/>
        <w:rPr>
          <w:rFonts w:cs="Times New Roman"/>
          <w:sz w:val="26"/>
          <w:szCs w:val="26"/>
        </w:rPr>
      </w:pPr>
    </w:p>
    <w:p w14:paraId="5FEA7DB7" w14:textId="77777777" w:rsidR="000E3DDB" w:rsidRDefault="000E3DDB" w:rsidP="000E3DDB">
      <w:pPr>
        <w:pStyle w:val="a0"/>
        <w:widowControl w:val="0"/>
        <w:jc w:val="center"/>
        <w:rPr>
          <w:rFonts w:cs="Times New Roman"/>
          <w:sz w:val="26"/>
          <w:szCs w:val="26"/>
        </w:rPr>
      </w:pPr>
    </w:p>
    <w:p w14:paraId="41E5C43A" w14:textId="77777777" w:rsidR="000E3DDB" w:rsidRDefault="000E3DDB" w:rsidP="000E3DDB">
      <w:pPr>
        <w:pStyle w:val="a0"/>
        <w:widowControl w:val="0"/>
        <w:jc w:val="center"/>
        <w:rPr>
          <w:rFonts w:cs="Times New Roman"/>
          <w:sz w:val="26"/>
          <w:szCs w:val="26"/>
        </w:rPr>
      </w:pPr>
    </w:p>
    <w:p w14:paraId="26A5AA61" w14:textId="77777777" w:rsidR="000E3DDB" w:rsidRDefault="000E3DDB" w:rsidP="000E3DDB">
      <w:pPr>
        <w:pStyle w:val="a0"/>
        <w:widowControl w:val="0"/>
        <w:jc w:val="center"/>
        <w:rPr>
          <w:rFonts w:cs="Times New Roman"/>
          <w:sz w:val="26"/>
          <w:szCs w:val="26"/>
        </w:rPr>
      </w:pPr>
    </w:p>
    <w:p w14:paraId="3C8625C1" w14:textId="77777777" w:rsidR="000E3DDB" w:rsidRDefault="000E3DDB" w:rsidP="000E3DDB">
      <w:pPr>
        <w:pStyle w:val="a0"/>
        <w:widowControl w:val="0"/>
        <w:jc w:val="center"/>
        <w:rPr>
          <w:rFonts w:cs="Times New Roman"/>
          <w:sz w:val="26"/>
          <w:szCs w:val="26"/>
        </w:rPr>
      </w:pPr>
    </w:p>
    <w:p w14:paraId="016320C7" w14:textId="77777777" w:rsidR="000E3DDB" w:rsidRDefault="000E3DDB" w:rsidP="000E3DDB">
      <w:pPr>
        <w:pStyle w:val="a0"/>
        <w:widowControl w:val="0"/>
        <w:jc w:val="center"/>
        <w:rPr>
          <w:rFonts w:cs="Times New Roman"/>
          <w:sz w:val="26"/>
          <w:szCs w:val="26"/>
        </w:rPr>
      </w:pPr>
    </w:p>
    <w:p w14:paraId="52ED2698" w14:textId="77777777" w:rsidR="000E3DDB" w:rsidRDefault="000E3DDB" w:rsidP="000E3DDB">
      <w:pPr>
        <w:pStyle w:val="a0"/>
        <w:widowControl w:val="0"/>
        <w:jc w:val="center"/>
        <w:rPr>
          <w:rFonts w:cs="Times New Roman"/>
          <w:sz w:val="26"/>
          <w:szCs w:val="26"/>
        </w:rPr>
      </w:pPr>
    </w:p>
    <w:p w14:paraId="6EEE66D0" w14:textId="77777777" w:rsidR="000E3DDB" w:rsidRDefault="000E3DDB" w:rsidP="000E3DDB">
      <w:pPr>
        <w:pStyle w:val="a0"/>
        <w:widowControl w:val="0"/>
        <w:jc w:val="center"/>
        <w:rPr>
          <w:rFonts w:cs="Times New Roman"/>
          <w:sz w:val="26"/>
          <w:szCs w:val="26"/>
        </w:rPr>
      </w:pPr>
    </w:p>
    <w:p w14:paraId="4AEB3DD0" w14:textId="77777777" w:rsidR="000E3DDB" w:rsidRDefault="000E3DDB" w:rsidP="000E3DDB">
      <w:pPr>
        <w:pStyle w:val="a0"/>
        <w:widowControl w:val="0"/>
        <w:jc w:val="center"/>
        <w:rPr>
          <w:rFonts w:cs="Times New Roman"/>
          <w:sz w:val="26"/>
          <w:szCs w:val="26"/>
        </w:rPr>
      </w:pPr>
    </w:p>
    <w:p w14:paraId="3DAF1EF7" w14:textId="77777777" w:rsidR="000E3DDB" w:rsidRDefault="000E3DDB" w:rsidP="000E3DDB">
      <w:pPr>
        <w:pStyle w:val="a0"/>
        <w:widowControl w:val="0"/>
        <w:jc w:val="center"/>
        <w:rPr>
          <w:rFonts w:cs="Times New Roman"/>
          <w:sz w:val="26"/>
          <w:szCs w:val="26"/>
        </w:rPr>
      </w:pPr>
    </w:p>
    <w:p w14:paraId="0243D1BC" w14:textId="77777777" w:rsidR="000E3DDB" w:rsidRDefault="000E3DDB" w:rsidP="000E3DDB">
      <w:pPr>
        <w:pStyle w:val="a0"/>
        <w:widowControl w:val="0"/>
        <w:jc w:val="center"/>
        <w:rPr>
          <w:rFonts w:cs="Times New Roman"/>
          <w:sz w:val="26"/>
          <w:szCs w:val="26"/>
        </w:rPr>
      </w:pPr>
    </w:p>
    <w:p w14:paraId="7ED1D144" w14:textId="77777777" w:rsidR="000E3DDB" w:rsidRDefault="000E3DDB" w:rsidP="000E3DDB">
      <w:pPr>
        <w:pStyle w:val="a0"/>
        <w:widowControl w:val="0"/>
        <w:jc w:val="center"/>
        <w:rPr>
          <w:rFonts w:cs="Times New Roman"/>
          <w:sz w:val="26"/>
          <w:szCs w:val="26"/>
        </w:rPr>
      </w:pPr>
    </w:p>
    <w:p w14:paraId="525611D8" w14:textId="77777777" w:rsidR="000E3DDB" w:rsidRDefault="000E3DDB" w:rsidP="000E3DDB">
      <w:pPr>
        <w:pStyle w:val="a0"/>
        <w:widowControl w:val="0"/>
        <w:jc w:val="center"/>
        <w:rPr>
          <w:rFonts w:cs="Times New Roman"/>
          <w:sz w:val="26"/>
          <w:szCs w:val="26"/>
        </w:rPr>
      </w:pPr>
    </w:p>
    <w:p w14:paraId="4AF76ADA" w14:textId="77777777" w:rsidR="000E3DDB" w:rsidRDefault="000E3DDB" w:rsidP="000E3DDB">
      <w:pPr>
        <w:pStyle w:val="a0"/>
        <w:widowControl w:val="0"/>
        <w:jc w:val="center"/>
        <w:rPr>
          <w:rFonts w:cs="Times New Roman"/>
          <w:sz w:val="26"/>
          <w:szCs w:val="26"/>
        </w:rPr>
      </w:pPr>
    </w:p>
    <w:p w14:paraId="10CB0FCE" w14:textId="77777777" w:rsidR="000E3DDB" w:rsidRDefault="000E3DDB" w:rsidP="000E3DDB">
      <w:pPr>
        <w:pStyle w:val="a0"/>
        <w:widowControl w:val="0"/>
        <w:jc w:val="center"/>
        <w:rPr>
          <w:rFonts w:cs="Times New Roman"/>
          <w:sz w:val="26"/>
          <w:szCs w:val="26"/>
        </w:rPr>
      </w:pPr>
    </w:p>
    <w:p w14:paraId="592A06CF" w14:textId="77777777" w:rsidR="000E3DDB" w:rsidRDefault="000E3DDB" w:rsidP="000E3DDB">
      <w:pPr>
        <w:pStyle w:val="a0"/>
        <w:widowControl w:val="0"/>
        <w:jc w:val="center"/>
        <w:rPr>
          <w:rFonts w:cs="Times New Roman"/>
          <w:sz w:val="26"/>
          <w:szCs w:val="26"/>
        </w:rPr>
      </w:pPr>
    </w:p>
    <w:p w14:paraId="3C541D26" w14:textId="77777777" w:rsidR="000E3DDB" w:rsidRDefault="000E3DDB" w:rsidP="000E3DDB">
      <w:pPr>
        <w:pStyle w:val="a0"/>
        <w:widowControl w:val="0"/>
        <w:jc w:val="center"/>
        <w:rPr>
          <w:rFonts w:cs="Times New Roman"/>
          <w:sz w:val="26"/>
          <w:szCs w:val="26"/>
        </w:rPr>
      </w:pPr>
    </w:p>
    <w:p w14:paraId="01EF0E81" w14:textId="26DD3703" w:rsidR="000E3DDB" w:rsidRDefault="000E3DDB" w:rsidP="000E3DDB">
      <w:pPr>
        <w:pStyle w:val="a0"/>
        <w:widowControl w:val="0"/>
        <w:jc w:val="center"/>
        <w:rPr>
          <w:rFonts w:cs="Times New Roman"/>
          <w:sz w:val="26"/>
          <w:szCs w:val="26"/>
        </w:rPr>
      </w:pPr>
      <w:r>
        <w:rPr>
          <w:rFonts w:cs="Times New Roman"/>
          <w:sz w:val="26"/>
          <w:szCs w:val="26"/>
        </w:rPr>
        <w:br w:type="page"/>
      </w:r>
      <w:r w:rsidR="00E13D75">
        <w:rPr>
          <w:rFonts w:cs="Times New Roman"/>
          <w:sz w:val="26"/>
          <w:szCs w:val="26"/>
        </w:rPr>
        <w:lastRenderedPageBreak/>
        <w:t>Лот № 30</w:t>
      </w:r>
    </w:p>
    <w:p w14:paraId="4B0C1A38" w14:textId="77777777" w:rsidR="000E3DDB" w:rsidRDefault="000E3DDB" w:rsidP="000E3DDB">
      <w:pPr>
        <w:pStyle w:val="a0"/>
        <w:widowControl w:val="0"/>
        <w:jc w:val="center"/>
        <w:rPr>
          <w:rFonts w:cs="Times New Roman"/>
          <w:sz w:val="26"/>
          <w:szCs w:val="26"/>
        </w:rPr>
      </w:pPr>
    </w:p>
    <w:p w14:paraId="2A56A865"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5986F133"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28E00872" w14:textId="77777777" w:rsidR="000E3DDB" w:rsidRDefault="000E3DDB" w:rsidP="000E3DDB">
      <w:pPr>
        <w:widowControl w:val="0"/>
        <w:rPr>
          <w:rFonts w:cs="Times New Roman"/>
          <w:sz w:val="26"/>
          <w:szCs w:val="26"/>
        </w:rPr>
      </w:pPr>
    </w:p>
    <w:p w14:paraId="35B0CBDD" w14:textId="77777777" w:rsidR="000E3DDB" w:rsidRPr="00846F9F" w:rsidRDefault="000E3DDB" w:rsidP="000E3DDB">
      <w:pPr>
        <w:pStyle w:val="a0"/>
        <w:widowControl w:val="0"/>
        <w:rPr>
          <w:sz w:val="26"/>
          <w:szCs w:val="26"/>
        </w:rPr>
      </w:pPr>
      <w:r>
        <w:rPr>
          <w:sz w:val="26"/>
          <w:szCs w:val="26"/>
        </w:rPr>
        <w:t>I.</w:t>
      </w:r>
      <w:r w:rsidRPr="00846F9F">
        <w:rPr>
          <w:sz w:val="26"/>
          <w:szCs w:val="26"/>
        </w:rPr>
        <w:t>Общие сведения о многоквартирном доме</w:t>
      </w:r>
    </w:p>
    <w:p w14:paraId="5A89BDF1" w14:textId="77777777" w:rsidR="000E3DDB" w:rsidRPr="00846F9F" w:rsidRDefault="000E3DDB" w:rsidP="000E3DDB">
      <w:pPr>
        <w:pStyle w:val="a0"/>
        <w:widowControl w:val="0"/>
        <w:ind w:right="-295"/>
        <w:jc w:val="both"/>
        <w:rPr>
          <w:i/>
          <w:sz w:val="26"/>
          <w:szCs w:val="26"/>
          <w:u w:val="single"/>
        </w:rPr>
      </w:pPr>
      <w:r>
        <w:rPr>
          <w:sz w:val="26"/>
          <w:szCs w:val="26"/>
        </w:rPr>
        <w:t>1.</w:t>
      </w:r>
      <w:r w:rsidRPr="00846F9F">
        <w:rPr>
          <w:sz w:val="26"/>
          <w:szCs w:val="26"/>
        </w:rPr>
        <w:t xml:space="preserve">Адрес многоквартирного дома </w:t>
      </w:r>
      <w:r w:rsidRPr="00846F9F">
        <w:rPr>
          <w:i/>
          <w:sz w:val="26"/>
          <w:szCs w:val="26"/>
          <w:u w:val="single"/>
        </w:rPr>
        <w:t xml:space="preserve">Алтайский край, город Рубцовск, улица Крылова, </w:t>
      </w:r>
      <w:r>
        <w:rPr>
          <w:i/>
          <w:sz w:val="26"/>
          <w:szCs w:val="26"/>
          <w:u w:val="single"/>
        </w:rPr>
        <w:t xml:space="preserve">дом </w:t>
      </w:r>
      <w:r w:rsidRPr="00846F9F">
        <w:rPr>
          <w:i/>
          <w:sz w:val="26"/>
          <w:szCs w:val="26"/>
          <w:u w:val="single"/>
        </w:rPr>
        <w:t>2</w:t>
      </w:r>
    </w:p>
    <w:p w14:paraId="7148AC87" w14:textId="77777777" w:rsidR="000E3DDB" w:rsidRPr="00846F9F" w:rsidRDefault="000E3DDB" w:rsidP="000E3DDB">
      <w:pPr>
        <w:pStyle w:val="a0"/>
        <w:widowControl w:val="0"/>
        <w:jc w:val="both"/>
        <w:rPr>
          <w:i/>
          <w:sz w:val="26"/>
          <w:szCs w:val="26"/>
          <w:u w:val="single"/>
        </w:rPr>
      </w:pPr>
      <w:r>
        <w:rPr>
          <w:sz w:val="26"/>
          <w:szCs w:val="26"/>
        </w:rPr>
        <w:t>2.</w:t>
      </w:r>
      <w:r w:rsidRPr="00846F9F">
        <w:rPr>
          <w:sz w:val="26"/>
          <w:szCs w:val="26"/>
        </w:rPr>
        <w:t>Кадастровый номер многоквартирного дома (при его наличии)</w:t>
      </w:r>
      <w:r>
        <w:rPr>
          <w:sz w:val="26"/>
          <w:szCs w:val="26"/>
        </w:rPr>
        <w:t xml:space="preserve"> </w:t>
      </w:r>
      <w:r w:rsidRPr="00D2185A">
        <w:rPr>
          <w:i/>
          <w:sz w:val="26"/>
          <w:szCs w:val="26"/>
          <w:u w:val="single"/>
        </w:rPr>
        <w:t>нет</w:t>
      </w:r>
    </w:p>
    <w:p w14:paraId="0C0F990D" w14:textId="77777777" w:rsidR="000E3DDB" w:rsidRPr="00846F9F" w:rsidRDefault="000E3DDB" w:rsidP="000E3DDB">
      <w:pPr>
        <w:pStyle w:val="a0"/>
        <w:widowControl w:val="0"/>
        <w:jc w:val="both"/>
        <w:rPr>
          <w:sz w:val="26"/>
          <w:szCs w:val="26"/>
        </w:rPr>
      </w:pPr>
      <w:r>
        <w:rPr>
          <w:sz w:val="26"/>
          <w:szCs w:val="26"/>
        </w:rPr>
        <w:t>3.</w:t>
      </w:r>
      <w:r w:rsidRPr="00846F9F">
        <w:rPr>
          <w:sz w:val="26"/>
          <w:szCs w:val="26"/>
        </w:rPr>
        <w:t xml:space="preserve">Серия, тип постройки  </w:t>
      </w:r>
      <w:r w:rsidRPr="00846F9F">
        <w:rPr>
          <w:i/>
          <w:sz w:val="26"/>
          <w:szCs w:val="26"/>
          <w:u w:val="single"/>
        </w:rPr>
        <w:t>многоквартирный жилой дом</w:t>
      </w:r>
    </w:p>
    <w:p w14:paraId="4D6F51AD" w14:textId="77777777" w:rsidR="000E3DDB" w:rsidRPr="00846F9F" w:rsidRDefault="000E3DDB" w:rsidP="000E3DDB">
      <w:pPr>
        <w:pStyle w:val="a0"/>
        <w:widowControl w:val="0"/>
        <w:jc w:val="both"/>
        <w:rPr>
          <w:sz w:val="26"/>
          <w:szCs w:val="26"/>
        </w:rPr>
      </w:pPr>
      <w:r>
        <w:rPr>
          <w:sz w:val="26"/>
          <w:szCs w:val="26"/>
        </w:rPr>
        <w:t>4.</w:t>
      </w:r>
      <w:r w:rsidRPr="00846F9F">
        <w:rPr>
          <w:sz w:val="26"/>
          <w:szCs w:val="26"/>
        </w:rPr>
        <w:t xml:space="preserve">Год постройки </w:t>
      </w:r>
      <w:r w:rsidRPr="00846F9F">
        <w:rPr>
          <w:i/>
          <w:sz w:val="26"/>
          <w:szCs w:val="26"/>
          <w:u w:val="single"/>
        </w:rPr>
        <w:t>1968</w:t>
      </w:r>
    </w:p>
    <w:p w14:paraId="429D3E67" w14:textId="77777777" w:rsidR="000E3DDB" w:rsidRPr="00846F9F" w:rsidRDefault="000E3DDB" w:rsidP="000E3DDB">
      <w:pPr>
        <w:pStyle w:val="a0"/>
        <w:widowControl w:val="0"/>
        <w:jc w:val="both"/>
        <w:rPr>
          <w:sz w:val="26"/>
          <w:szCs w:val="26"/>
        </w:rPr>
      </w:pPr>
      <w:r w:rsidRPr="00846F9F">
        <w:rPr>
          <w:sz w:val="26"/>
          <w:szCs w:val="26"/>
        </w:rPr>
        <w:t xml:space="preserve">5.Степень износа по данным государственного технического учета </w:t>
      </w:r>
      <w:r w:rsidRPr="00C757A1">
        <w:rPr>
          <w:i/>
          <w:sz w:val="26"/>
          <w:szCs w:val="26"/>
          <w:u w:val="single"/>
        </w:rPr>
        <w:t>нет</w:t>
      </w:r>
    </w:p>
    <w:p w14:paraId="256FC61E" w14:textId="77777777" w:rsidR="000E3DDB" w:rsidRPr="00846F9F" w:rsidRDefault="000E3DDB" w:rsidP="000E3DDB">
      <w:pPr>
        <w:pStyle w:val="a0"/>
        <w:widowControl w:val="0"/>
        <w:jc w:val="both"/>
        <w:rPr>
          <w:sz w:val="26"/>
          <w:szCs w:val="26"/>
        </w:rPr>
      </w:pPr>
      <w:r>
        <w:rPr>
          <w:sz w:val="26"/>
          <w:szCs w:val="26"/>
        </w:rPr>
        <w:t>6.</w:t>
      </w:r>
      <w:r w:rsidRPr="00846F9F">
        <w:rPr>
          <w:sz w:val="26"/>
          <w:szCs w:val="26"/>
        </w:rPr>
        <w:t xml:space="preserve">Степень фактического износа  </w:t>
      </w:r>
      <w:r w:rsidRPr="00C757A1">
        <w:rPr>
          <w:i/>
          <w:sz w:val="26"/>
          <w:szCs w:val="26"/>
          <w:u w:val="single"/>
        </w:rPr>
        <w:t>нет</w:t>
      </w:r>
    </w:p>
    <w:p w14:paraId="4C10386D" w14:textId="77777777" w:rsidR="000E3DDB" w:rsidRPr="00846F9F" w:rsidRDefault="000E3DDB" w:rsidP="000E3DDB">
      <w:pPr>
        <w:pStyle w:val="a0"/>
        <w:widowControl w:val="0"/>
        <w:jc w:val="both"/>
        <w:rPr>
          <w:sz w:val="26"/>
          <w:szCs w:val="26"/>
        </w:rPr>
      </w:pPr>
      <w:r>
        <w:rPr>
          <w:sz w:val="26"/>
          <w:szCs w:val="26"/>
        </w:rPr>
        <w:t>7.</w:t>
      </w:r>
      <w:r w:rsidRPr="00846F9F">
        <w:rPr>
          <w:sz w:val="26"/>
          <w:szCs w:val="26"/>
        </w:rPr>
        <w:t xml:space="preserve">Год последнего капитального ремонта  </w:t>
      </w:r>
      <w:r>
        <w:rPr>
          <w:i/>
          <w:sz w:val="26"/>
          <w:szCs w:val="26"/>
          <w:u w:val="single"/>
        </w:rPr>
        <w:t>2024</w:t>
      </w:r>
    </w:p>
    <w:p w14:paraId="25518B09" w14:textId="77777777" w:rsidR="000E3DDB" w:rsidRPr="00846F9F" w:rsidRDefault="000E3DDB" w:rsidP="000E3DDB">
      <w:pPr>
        <w:pStyle w:val="a0"/>
        <w:widowControl w:val="0"/>
        <w:jc w:val="both"/>
        <w:rPr>
          <w:sz w:val="26"/>
          <w:szCs w:val="26"/>
        </w:rPr>
      </w:pPr>
      <w:r>
        <w:rPr>
          <w:sz w:val="26"/>
          <w:szCs w:val="26"/>
        </w:rPr>
        <w:t>8.</w:t>
      </w:r>
      <w:r w:rsidRPr="00846F9F">
        <w:rPr>
          <w:sz w:val="26"/>
          <w:szCs w:val="26"/>
        </w:rPr>
        <w:t xml:space="preserve">Реквизиты правового акта о признании многоквартирного  дома аварийным и подлежащим сносу  </w:t>
      </w:r>
      <w:r w:rsidRPr="00846F9F">
        <w:rPr>
          <w:i/>
          <w:sz w:val="26"/>
          <w:szCs w:val="26"/>
          <w:u w:val="single"/>
        </w:rPr>
        <w:t>нет</w:t>
      </w:r>
    </w:p>
    <w:p w14:paraId="444F9F27" w14:textId="77777777" w:rsidR="000E3DDB" w:rsidRPr="00846F9F" w:rsidRDefault="000E3DDB" w:rsidP="000E3DDB">
      <w:pPr>
        <w:pStyle w:val="a0"/>
        <w:widowControl w:val="0"/>
        <w:jc w:val="both"/>
        <w:rPr>
          <w:sz w:val="26"/>
          <w:szCs w:val="26"/>
          <w:u w:val="single"/>
        </w:rPr>
      </w:pPr>
      <w:r>
        <w:rPr>
          <w:sz w:val="26"/>
          <w:szCs w:val="26"/>
        </w:rPr>
        <w:t>9.Количество этажей</w:t>
      </w:r>
      <w:r w:rsidRPr="00846F9F">
        <w:rPr>
          <w:sz w:val="26"/>
          <w:szCs w:val="26"/>
        </w:rPr>
        <w:t xml:space="preserve"> </w:t>
      </w:r>
      <w:r w:rsidRPr="00846F9F">
        <w:rPr>
          <w:sz w:val="26"/>
          <w:szCs w:val="26"/>
          <w:u w:val="single"/>
        </w:rPr>
        <w:t xml:space="preserve">5 </w:t>
      </w:r>
    </w:p>
    <w:p w14:paraId="3D996E90" w14:textId="77777777" w:rsidR="000E3DDB" w:rsidRPr="00846F9F" w:rsidRDefault="000E3DDB" w:rsidP="000E3DDB">
      <w:pPr>
        <w:pStyle w:val="a0"/>
        <w:widowControl w:val="0"/>
        <w:jc w:val="both"/>
        <w:rPr>
          <w:sz w:val="26"/>
          <w:szCs w:val="26"/>
        </w:rPr>
      </w:pPr>
      <w:r>
        <w:rPr>
          <w:sz w:val="26"/>
          <w:szCs w:val="26"/>
        </w:rPr>
        <w:t>10.</w:t>
      </w:r>
      <w:r w:rsidRPr="00846F9F">
        <w:rPr>
          <w:sz w:val="26"/>
          <w:szCs w:val="26"/>
        </w:rPr>
        <w:t xml:space="preserve">Наличие подвала </w:t>
      </w:r>
      <w:r w:rsidRPr="00846F9F">
        <w:rPr>
          <w:i/>
          <w:sz w:val="26"/>
          <w:szCs w:val="26"/>
          <w:u w:val="single"/>
        </w:rPr>
        <w:t>да</w:t>
      </w:r>
    </w:p>
    <w:p w14:paraId="42336A85" w14:textId="77777777" w:rsidR="000E3DDB" w:rsidRPr="00846F9F" w:rsidRDefault="000E3DDB" w:rsidP="000E3DDB">
      <w:pPr>
        <w:pStyle w:val="a0"/>
        <w:widowControl w:val="0"/>
        <w:jc w:val="both"/>
        <w:rPr>
          <w:sz w:val="26"/>
          <w:szCs w:val="26"/>
        </w:rPr>
      </w:pPr>
      <w:r>
        <w:rPr>
          <w:sz w:val="26"/>
          <w:szCs w:val="26"/>
        </w:rPr>
        <w:t>11.</w:t>
      </w:r>
      <w:r w:rsidRPr="00846F9F">
        <w:rPr>
          <w:sz w:val="26"/>
          <w:szCs w:val="26"/>
        </w:rPr>
        <w:t xml:space="preserve">Наличие цокольного этажа </w:t>
      </w:r>
      <w:r w:rsidRPr="00846F9F">
        <w:rPr>
          <w:i/>
          <w:sz w:val="26"/>
          <w:szCs w:val="26"/>
          <w:u w:val="single"/>
        </w:rPr>
        <w:t>нет</w:t>
      </w:r>
    </w:p>
    <w:p w14:paraId="498A52D9" w14:textId="77777777" w:rsidR="000E3DDB" w:rsidRPr="00846F9F" w:rsidRDefault="000E3DDB" w:rsidP="000E3DDB">
      <w:pPr>
        <w:pStyle w:val="a0"/>
        <w:widowControl w:val="0"/>
        <w:jc w:val="both"/>
        <w:rPr>
          <w:sz w:val="26"/>
          <w:szCs w:val="26"/>
        </w:rPr>
      </w:pPr>
      <w:r>
        <w:rPr>
          <w:sz w:val="26"/>
          <w:szCs w:val="26"/>
        </w:rPr>
        <w:t>12.</w:t>
      </w:r>
      <w:r w:rsidRPr="00846F9F">
        <w:rPr>
          <w:sz w:val="26"/>
          <w:szCs w:val="26"/>
        </w:rPr>
        <w:t xml:space="preserve">Наличие мансарды </w:t>
      </w:r>
      <w:r w:rsidRPr="00846F9F">
        <w:rPr>
          <w:i/>
          <w:sz w:val="26"/>
          <w:szCs w:val="26"/>
          <w:u w:val="single"/>
        </w:rPr>
        <w:t>нет</w:t>
      </w:r>
    </w:p>
    <w:p w14:paraId="5A992333" w14:textId="77777777" w:rsidR="000E3DDB" w:rsidRPr="00846F9F" w:rsidRDefault="000E3DDB" w:rsidP="000E3DDB">
      <w:pPr>
        <w:pStyle w:val="a0"/>
        <w:widowControl w:val="0"/>
        <w:jc w:val="both"/>
        <w:rPr>
          <w:sz w:val="26"/>
          <w:szCs w:val="26"/>
        </w:rPr>
      </w:pPr>
      <w:r>
        <w:rPr>
          <w:sz w:val="26"/>
          <w:szCs w:val="26"/>
        </w:rPr>
        <w:t>13.</w:t>
      </w:r>
      <w:r w:rsidRPr="00846F9F">
        <w:rPr>
          <w:sz w:val="26"/>
          <w:szCs w:val="26"/>
        </w:rPr>
        <w:t xml:space="preserve">Наличие мезонина </w:t>
      </w:r>
      <w:r w:rsidRPr="00846F9F">
        <w:rPr>
          <w:i/>
          <w:sz w:val="26"/>
          <w:szCs w:val="26"/>
          <w:u w:val="single"/>
        </w:rPr>
        <w:t>нет</w:t>
      </w:r>
    </w:p>
    <w:p w14:paraId="3FE84999" w14:textId="77777777" w:rsidR="000E3DDB" w:rsidRPr="00846F9F" w:rsidRDefault="000E3DDB" w:rsidP="000E3DDB">
      <w:pPr>
        <w:pStyle w:val="a0"/>
        <w:widowControl w:val="0"/>
        <w:jc w:val="both"/>
        <w:rPr>
          <w:sz w:val="26"/>
          <w:szCs w:val="26"/>
          <w:u w:val="single"/>
        </w:rPr>
      </w:pPr>
      <w:r>
        <w:rPr>
          <w:sz w:val="26"/>
          <w:szCs w:val="26"/>
        </w:rPr>
        <w:t>14.</w:t>
      </w:r>
      <w:r w:rsidRPr="00846F9F">
        <w:rPr>
          <w:sz w:val="26"/>
          <w:szCs w:val="26"/>
        </w:rPr>
        <w:t>Количество квартир</w:t>
      </w:r>
      <w:r>
        <w:rPr>
          <w:sz w:val="26"/>
          <w:szCs w:val="26"/>
        </w:rPr>
        <w:t xml:space="preserve"> </w:t>
      </w:r>
      <w:r w:rsidRPr="00846F9F">
        <w:rPr>
          <w:sz w:val="26"/>
          <w:szCs w:val="26"/>
          <w:u w:val="single"/>
        </w:rPr>
        <w:t xml:space="preserve">98 </w:t>
      </w:r>
    </w:p>
    <w:p w14:paraId="4D5C45E7" w14:textId="77777777" w:rsidR="000E3DDB" w:rsidRPr="00846F9F" w:rsidRDefault="000E3DDB" w:rsidP="000E3DDB">
      <w:pPr>
        <w:pStyle w:val="a0"/>
        <w:widowControl w:val="0"/>
        <w:jc w:val="both"/>
        <w:rPr>
          <w:sz w:val="26"/>
          <w:szCs w:val="26"/>
        </w:rPr>
      </w:pPr>
      <w:r>
        <w:rPr>
          <w:sz w:val="26"/>
          <w:szCs w:val="26"/>
        </w:rPr>
        <w:t>15.</w:t>
      </w:r>
      <w:r w:rsidRPr="00846F9F">
        <w:rPr>
          <w:sz w:val="26"/>
          <w:szCs w:val="26"/>
        </w:rPr>
        <w:t>Количество нежилых помещений, не входящих в состав  общего</w:t>
      </w:r>
      <w:r w:rsidRPr="00846F9F">
        <w:rPr>
          <w:sz w:val="26"/>
          <w:szCs w:val="26"/>
        </w:rPr>
        <w:br/>
        <w:t xml:space="preserve"> имущества </w:t>
      </w:r>
      <w:r w:rsidRPr="00846F9F">
        <w:rPr>
          <w:sz w:val="26"/>
          <w:szCs w:val="26"/>
          <w:u w:val="single"/>
        </w:rPr>
        <w:t>1</w:t>
      </w:r>
    </w:p>
    <w:p w14:paraId="67F28828" w14:textId="77777777" w:rsidR="000E3DDB" w:rsidRPr="00846F9F" w:rsidRDefault="000E3DDB" w:rsidP="000E3DDB">
      <w:pPr>
        <w:pStyle w:val="a0"/>
        <w:widowControl w:val="0"/>
        <w:jc w:val="both"/>
        <w:rPr>
          <w:sz w:val="26"/>
          <w:szCs w:val="26"/>
        </w:rPr>
      </w:pPr>
      <w:r>
        <w:rPr>
          <w:sz w:val="26"/>
          <w:szCs w:val="26"/>
        </w:rPr>
        <w:t>16.</w:t>
      </w:r>
      <w:r w:rsidRPr="00846F9F">
        <w:rPr>
          <w:sz w:val="26"/>
          <w:szCs w:val="26"/>
        </w:rPr>
        <w:t xml:space="preserve">Реквизиты правового акта о признании всех жилых помещений в многоквартирном доме непригодными для проживания </w:t>
      </w:r>
      <w:r w:rsidRPr="00846F9F">
        <w:rPr>
          <w:i/>
          <w:sz w:val="26"/>
          <w:szCs w:val="26"/>
          <w:u w:val="single"/>
        </w:rPr>
        <w:t>нет</w:t>
      </w:r>
    </w:p>
    <w:p w14:paraId="5E5E4D2E" w14:textId="77777777" w:rsidR="000E3DDB" w:rsidRPr="00846F9F" w:rsidRDefault="000E3DDB" w:rsidP="000E3DDB">
      <w:pPr>
        <w:pStyle w:val="a0"/>
        <w:widowControl w:val="0"/>
        <w:jc w:val="both"/>
        <w:rPr>
          <w:sz w:val="26"/>
          <w:szCs w:val="26"/>
        </w:rPr>
      </w:pPr>
      <w:r>
        <w:rPr>
          <w:sz w:val="26"/>
          <w:szCs w:val="26"/>
        </w:rPr>
        <w:t>17.</w:t>
      </w:r>
      <w:r w:rsidRPr="00846F9F">
        <w:rPr>
          <w:sz w:val="26"/>
          <w:szCs w:val="26"/>
        </w:rPr>
        <w:t>Перечень жилых помещений, признанных непригодными для проживания (с указанием</w:t>
      </w:r>
      <w:r>
        <w:rPr>
          <w:sz w:val="26"/>
          <w:szCs w:val="26"/>
        </w:rPr>
        <w:t xml:space="preserve"> реквизитов правовых</w:t>
      </w:r>
      <w:r w:rsidRPr="00846F9F">
        <w:rPr>
          <w:sz w:val="26"/>
          <w:szCs w:val="26"/>
        </w:rPr>
        <w:t xml:space="preserve"> актов о признании жилых помещений непригодными для проживания) </w:t>
      </w:r>
      <w:r w:rsidRPr="00846F9F">
        <w:rPr>
          <w:i/>
          <w:sz w:val="26"/>
          <w:szCs w:val="26"/>
          <w:u w:val="single"/>
        </w:rPr>
        <w:t>нет</w:t>
      </w:r>
    </w:p>
    <w:p w14:paraId="62C3D811" w14:textId="4D614276" w:rsidR="000E3DDB" w:rsidRPr="00850F69" w:rsidRDefault="000E3DDB" w:rsidP="000E3DDB">
      <w:pPr>
        <w:pStyle w:val="a0"/>
        <w:widowControl w:val="0"/>
        <w:jc w:val="both"/>
        <w:rPr>
          <w:sz w:val="26"/>
          <w:szCs w:val="26"/>
        </w:rPr>
      </w:pPr>
      <w:r>
        <w:rPr>
          <w:sz w:val="26"/>
          <w:szCs w:val="26"/>
        </w:rPr>
        <w:t>18.</w:t>
      </w:r>
      <w:r w:rsidRPr="00846F9F">
        <w:rPr>
          <w:sz w:val="26"/>
          <w:szCs w:val="26"/>
        </w:rPr>
        <w:t xml:space="preserve">Строительный объем </w:t>
      </w:r>
      <w:r w:rsidRPr="00251727">
        <w:rPr>
          <w:i/>
          <w:sz w:val="26"/>
          <w:szCs w:val="26"/>
          <w:u w:val="single"/>
        </w:rPr>
        <w:t>52300,35 куб. м</w:t>
      </w:r>
    </w:p>
    <w:p w14:paraId="0E44F5C5" w14:textId="77777777" w:rsidR="000E3DDB" w:rsidRPr="00846F9F" w:rsidRDefault="000E3DDB" w:rsidP="000E3DDB">
      <w:pPr>
        <w:pStyle w:val="a0"/>
        <w:widowControl w:val="0"/>
        <w:jc w:val="both"/>
        <w:rPr>
          <w:sz w:val="26"/>
          <w:szCs w:val="26"/>
        </w:rPr>
      </w:pPr>
      <w:r>
        <w:rPr>
          <w:sz w:val="26"/>
          <w:szCs w:val="26"/>
        </w:rPr>
        <w:t>19.</w:t>
      </w:r>
      <w:r w:rsidRPr="00846F9F">
        <w:rPr>
          <w:sz w:val="26"/>
          <w:szCs w:val="26"/>
        </w:rPr>
        <w:t>Площадь:</w:t>
      </w:r>
    </w:p>
    <w:p w14:paraId="06954822" w14:textId="273F85EE" w:rsidR="000E3DDB" w:rsidRPr="00850F69" w:rsidRDefault="000E3DDB" w:rsidP="000E3DDB">
      <w:pPr>
        <w:pStyle w:val="a0"/>
        <w:widowControl w:val="0"/>
        <w:jc w:val="both"/>
        <w:rPr>
          <w:sz w:val="26"/>
          <w:szCs w:val="26"/>
        </w:rPr>
      </w:pPr>
      <w:r>
        <w:rPr>
          <w:sz w:val="26"/>
          <w:szCs w:val="26"/>
        </w:rPr>
        <w:t>а)</w:t>
      </w:r>
      <w:r w:rsidRPr="00846F9F">
        <w:rPr>
          <w:sz w:val="26"/>
          <w:szCs w:val="26"/>
        </w:rPr>
        <w:t xml:space="preserve">многоквартирного дома с лоджиями, балконами, шкафами, коридорами и лестничными клетками </w:t>
      </w:r>
      <w:r w:rsidRPr="00251727">
        <w:rPr>
          <w:i/>
          <w:sz w:val="26"/>
          <w:szCs w:val="26"/>
          <w:u w:val="single"/>
        </w:rPr>
        <w:t>3486,69 кв. м</w:t>
      </w:r>
    </w:p>
    <w:p w14:paraId="27FCF15B" w14:textId="4B01C5DD" w:rsidR="000E3DDB" w:rsidRPr="00850F69" w:rsidRDefault="000E3DDB" w:rsidP="000E3DDB">
      <w:pPr>
        <w:pStyle w:val="a0"/>
        <w:widowControl w:val="0"/>
        <w:jc w:val="both"/>
        <w:rPr>
          <w:sz w:val="26"/>
          <w:szCs w:val="26"/>
        </w:rPr>
      </w:pPr>
      <w:r>
        <w:rPr>
          <w:sz w:val="26"/>
          <w:szCs w:val="26"/>
        </w:rPr>
        <w:t>б)</w:t>
      </w:r>
      <w:r w:rsidRPr="00846F9F">
        <w:rPr>
          <w:sz w:val="26"/>
          <w:szCs w:val="26"/>
        </w:rPr>
        <w:t xml:space="preserve">жилых помещений (общая площадь квартир) </w:t>
      </w:r>
      <w:r w:rsidRPr="00251727">
        <w:rPr>
          <w:i/>
          <w:sz w:val="26"/>
          <w:szCs w:val="26"/>
          <w:u w:val="single"/>
        </w:rPr>
        <w:t>2334,9 кв. м</w:t>
      </w:r>
    </w:p>
    <w:p w14:paraId="2DC401F5" w14:textId="1E10974A" w:rsidR="000E3DDB" w:rsidRPr="00850F69" w:rsidRDefault="000E3DDB" w:rsidP="000E3DDB">
      <w:pPr>
        <w:pStyle w:val="a0"/>
        <w:widowControl w:val="0"/>
        <w:jc w:val="both"/>
        <w:rPr>
          <w:sz w:val="26"/>
          <w:szCs w:val="26"/>
        </w:rPr>
      </w:pPr>
      <w:r>
        <w:rPr>
          <w:sz w:val="26"/>
          <w:szCs w:val="26"/>
        </w:rPr>
        <w:t>в)</w:t>
      </w:r>
      <w:r w:rsidRPr="00846F9F">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251727">
        <w:rPr>
          <w:i/>
          <w:sz w:val="26"/>
          <w:szCs w:val="26"/>
          <w:u w:val="single"/>
        </w:rPr>
        <w:t>986,1 кв. м</w:t>
      </w:r>
    </w:p>
    <w:p w14:paraId="538BDBEF" w14:textId="77777777" w:rsidR="000E3DDB" w:rsidRPr="00846F9F" w:rsidRDefault="000E3DDB" w:rsidP="000E3DDB">
      <w:pPr>
        <w:pStyle w:val="a0"/>
        <w:widowControl w:val="0"/>
        <w:jc w:val="both"/>
        <w:rPr>
          <w:sz w:val="26"/>
          <w:szCs w:val="26"/>
        </w:rPr>
      </w:pPr>
      <w:r>
        <w:rPr>
          <w:sz w:val="26"/>
          <w:szCs w:val="26"/>
        </w:rPr>
        <w:t>г)</w:t>
      </w:r>
      <w:r w:rsidRPr="00846F9F">
        <w:rPr>
          <w:sz w:val="26"/>
          <w:szCs w:val="26"/>
        </w:rPr>
        <w:t>помещений общего пользования</w:t>
      </w:r>
      <w:r>
        <w:rPr>
          <w:sz w:val="26"/>
          <w:szCs w:val="26"/>
        </w:rPr>
        <w:t xml:space="preserve"> (общая</w:t>
      </w:r>
      <w:r w:rsidRPr="00846F9F">
        <w:rPr>
          <w:sz w:val="26"/>
          <w:szCs w:val="26"/>
        </w:rPr>
        <w:t xml:space="preserve"> площадь</w:t>
      </w:r>
      <w:r>
        <w:rPr>
          <w:sz w:val="26"/>
          <w:szCs w:val="26"/>
        </w:rPr>
        <w:t xml:space="preserve"> нежилых помещений,</w:t>
      </w:r>
      <w:r w:rsidRPr="00846F9F">
        <w:rPr>
          <w:sz w:val="26"/>
          <w:szCs w:val="26"/>
        </w:rPr>
        <w:t xml:space="preserve"> входящих в состав общего имущества в многоквартирном доме) </w:t>
      </w:r>
      <w:r w:rsidRPr="00C757A1">
        <w:rPr>
          <w:i/>
          <w:sz w:val="26"/>
          <w:szCs w:val="26"/>
          <w:u w:val="single"/>
        </w:rPr>
        <w:t>нет</w:t>
      </w:r>
    </w:p>
    <w:p w14:paraId="3781480D" w14:textId="77777777" w:rsidR="000E3DDB" w:rsidRPr="00846F9F" w:rsidRDefault="000E3DDB" w:rsidP="000E3DDB">
      <w:pPr>
        <w:pStyle w:val="a0"/>
        <w:widowControl w:val="0"/>
        <w:jc w:val="both"/>
        <w:rPr>
          <w:sz w:val="26"/>
          <w:szCs w:val="26"/>
        </w:rPr>
      </w:pPr>
      <w:r>
        <w:rPr>
          <w:sz w:val="26"/>
          <w:szCs w:val="26"/>
        </w:rPr>
        <w:t>20.</w:t>
      </w:r>
      <w:r w:rsidRPr="00846F9F">
        <w:rPr>
          <w:sz w:val="26"/>
          <w:szCs w:val="26"/>
        </w:rPr>
        <w:t xml:space="preserve">Количество лестниц </w:t>
      </w:r>
      <w:r w:rsidRPr="00251727">
        <w:rPr>
          <w:i/>
          <w:sz w:val="26"/>
          <w:szCs w:val="26"/>
          <w:u w:val="single"/>
        </w:rPr>
        <w:t>3 шт.</w:t>
      </w:r>
    </w:p>
    <w:p w14:paraId="75B5E799" w14:textId="7EE90455" w:rsidR="000E3DDB" w:rsidRPr="00850F69" w:rsidRDefault="000E3DDB" w:rsidP="000E3DDB">
      <w:pPr>
        <w:pStyle w:val="a0"/>
        <w:widowControl w:val="0"/>
        <w:jc w:val="both"/>
        <w:rPr>
          <w:sz w:val="26"/>
          <w:szCs w:val="26"/>
        </w:rPr>
      </w:pPr>
      <w:r>
        <w:rPr>
          <w:sz w:val="26"/>
          <w:szCs w:val="26"/>
        </w:rPr>
        <w:t>21.</w:t>
      </w:r>
      <w:r w:rsidRPr="00846F9F">
        <w:rPr>
          <w:sz w:val="26"/>
          <w:szCs w:val="26"/>
        </w:rPr>
        <w:t>Уборочная площадь</w:t>
      </w:r>
      <w:r>
        <w:rPr>
          <w:sz w:val="26"/>
          <w:szCs w:val="26"/>
        </w:rPr>
        <w:t xml:space="preserve"> лестниц</w:t>
      </w:r>
      <w:r w:rsidRPr="00846F9F">
        <w:rPr>
          <w:sz w:val="26"/>
          <w:szCs w:val="26"/>
        </w:rPr>
        <w:t xml:space="preserve"> (включая межквартирные лестничные площадки) </w:t>
      </w:r>
      <w:r w:rsidRPr="00251727">
        <w:rPr>
          <w:i/>
          <w:sz w:val="26"/>
          <w:szCs w:val="26"/>
          <w:u w:val="single"/>
        </w:rPr>
        <w:t>103</w:t>
      </w:r>
      <w:r>
        <w:rPr>
          <w:i/>
          <w:sz w:val="26"/>
          <w:szCs w:val="26"/>
          <w:u w:val="single"/>
        </w:rPr>
        <w:t xml:space="preserve"> </w:t>
      </w:r>
      <w:r w:rsidRPr="00251727">
        <w:rPr>
          <w:i/>
          <w:sz w:val="26"/>
          <w:szCs w:val="26"/>
          <w:u w:val="single"/>
        </w:rPr>
        <w:t>кв. м</w:t>
      </w:r>
    </w:p>
    <w:p w14:paraId="5E82C05B" w14:textId="77777777" w:rsidR="000E3DDB" w:rsidRPr="00846F9F" w:rsidRDefault="000E3DDB" w:rsidP="000E3DDB">
      <w:pPr>
        <w:pStyle w:val="a0"/>
        <w:widowControl w:val="0"/>
        <w:jc w:val="both"/>
        <w:rPr>
          <w:sz w:val="26"/>
          <w:szCs w:val="26"/>
        </w:rPr>
      </w:pPr>
      <w:r>
        <w:rPr>
          <w:sz w:val="26"/>
          <w:szCs w:val="26"/>
        </w:rPr>
        <w:t>22.</w:t>
      </w:r>
      <w:r w:rsidRPr="00846F9F">
        <w:rPr>
          <w:sz w:val="26"/>
          <w:szCs w:val="26"/>
        </w:rPr>
        <w:t>Уборочная площ</w:t>
      </w:r>
      <w:r>
        <w:rPr>
          <w:sz w:val="26"/>
          <w:szCs w:val="26"/>
        </w:rPr>
        <w:t xml:space="preserve">адь общих коридоров </w:t>
      </w:r>
      <w:r w:rsidRPr="00C757A1">
        <w:rPr>
          <w:i/>
          <w:sz w:val="26"/>
          <w:szCs w:val="26"/>
          <w:u w:val="single"/>
        </w:rPr>
        <w:t>нет</w:t>
      </w:r>
    </w:p>
    <w:p w14:paraId="591A52ED" w14:textId="16C2B642" w:rsidR="000E3DDB" w:rsidRPr="00F86ABE" w:rsidRDefault="000E3DDB" w:rsidP="000E3DDB">
      <w:pPr>
        <w:pStyle w:val="a0"/>
        <w:widowControl w:val="0"/>
        <w:jc w:val="both"/>
        <w:rPr>
          <w:sz w:val="26"/>
          <w:szCs w:val="26"/>
        </w:rPr>
      </w:pPr>
      <w:r>
        <w:rPr>
          <w:sz w:val="26"/>
          <w:szCs w:val="26"/>
        </w:rPr>
        <w:t>23.</w:t>
      </w:r>
      <w:r w:rsidRPr="00846F9F">
        <w:rPr>
          <w:sz w:val="26"/>
          <w:szCs w:val="26"/>
        </w:rPr>
        <w:t>Площадь земельного участка,</w:t>
      </w:r>
      <w:r>
        <w:rPr>
          <w:sz w:val="26"/>
          <w:szCs w:val="26"/>
        </w:rPr>
        <w:t xml:space="preserve"> входящего</w:t>
      </w:r>
      <w:r w:rsidRPr="00846F9F">
        <w:rPr>
          <w:sz w:val="26"/>
          <w:szCs w:val="26"/>
        </w:rPr>
        <w:t xml:space="preserve"> в состав общего имущества многоквартирного дома </w:t>
      </w:r>
      <w:r w:rsidRPr="00251727">
        <w:rPr>
          <w:i/>
          <w:sz w:val="26"/>
          <w:szCs w:val="26"/>
          <w:u w:val="single"/>
        </w:rPr>
        <w:t>3082 кв.</w:t>
      </w:r>
      <w:r w:rsidR="00F86ABE" w:rsidRPr="00F86ABE">
        <w:rPr>
          <w:i/>
          <w:sz w:val="26"/>
          <w:szCs w:val="26"/>
          <w:u w:val="single"/>
        </w:rPr>
        <w:t xml:space="preserve"> </w:t>
      </w:r>
      <w:r w:rsidRPr="00251727">
        <w:rPr>
          <w:i/>
          <w:sz w:val="26"/>
          <w:szCs w:val="26"/>
          <w:u w:val="single"/>
        </w:rPr>
        <w:t>м</w:t>
      </w:r>
    </w:p>
    <w:p w14:paraId="61EC2F34" w14:textId="77777777" w:rsidR="000E3DDB" w:rsidRDefault="000E3DDB" w:rsidP="000E3DDB">
      <w:pPr>
        <w:pStyle w:val="a0"/>
        <w:widowControl w:val="0"/>
        <w:jc w:val="both"/>
        <w:rPr>
          <w:i/>
          <w:sz w:val="26"/>
          <w:szCs w:val="26"/>
          <w:u w:val="single"/>
        </w:rPr>
      </w:pPr>
      <w:r>
        <w:rPr>
          <w:sz w:val="26"/>
          <w:szCs w:val="26"/>
        </w:rPr>
        <w:t>24.</w:t>
      </w:r>
      <w:r w:rsidRPr="00846F9F">
        <w:rPr>
          <w:sz w:val="26"/>
          <w:szCs w:val="26"/>
        </w:rPr>
        <w:t xml:space="preserve">Кадастровый номер земельного участка (при его наличии) </w:t>
      </w:r>
      <w:r>
        <w:rPr>
          <w:i/>
          <w:sz w:val="26"/>
          <w:szCs w:val="26"/>
          <w:u w:val="single"/>
        </w:rPr>
        <w:t>нет</w:t>
      </w:r>
    </w:p>
    <w:p w14:paraId="6BC4E260" w14:textId="77777777" w:rsidR="00F86ABE" w:rsidRPr="00850F69" w:rsidRDefault="00F86ABE" w:rsidP="000E3DDB">
      <w:pPr>
        <w:pStyle w:val="a0"/>
        <w:widowControl w:val="0"/>
        <w:jc w:val="both"/>
        <w:rPr>
          <w:sz w:val="26"/>
          <w:szCs w:val="26"/>
        </w:rPr>
      </w:pPr>
    </w:p>
    <w:p w14:paraId="1E56499E" w14:textId="77777777" w:rsidR="00B74145" w:rsidRDefault="00B74145" w:rsidP="000E3DDB">
      <w:pPr>
        <w:pStyle w:val="a0"/>
        <w:widowControl w:val="0"/>
        <w:jc w:val="both"/>
        <w:rPr>
          <w:sz w:val="26"/>
          <w:szCs w:val="26"/>
        </w:rPr>
      </w:pPr>
    </w:p>
    <w:p w14:paraId="5D20D353" w14:textId="77777777" w:rsidR="00B74145" w:rsidRDefault="00B74145" w:rsidP="000E3DDB">
      <w:pPr>
        <w:pStyle w:val="a0"/>
        <w:widowControl w:val="0"/>
        <w:jc w:val="both"/>
        <w:rPr>
          <w:sz w:val="26"/>
          <w:szCs w:val="26"/>
        </w:rPr>
      </w:pPr>
    </w:p>
    <w:p w14:paraId="567A37B4" w14:textId="6F52F8D4" w:rsidR="000E3DDB" w:rsidRPr="00846F9F" w:rsidRDefault="000E3DDB" w:rsidP="000E3DDB">
      <w:pPr>
        <w:pStyle w:val="a0"/>
        <w:widowControl w:val="0"/>
        <w:jc w:val="both"/>
        <w:rPr>
          <w:sz w:val="26"/>
          <w:szCs w:val="26"/>
        </w:rPr>
      </w:pPr>
      <w:r w:rsidRPr="00846F9F">
        <w:rPr>
          <w:sz w:val="26"/>
          <w:szCs w:val="26"/>
        </w:rPr>
        <w:lastRenderedPageBreak/>
        <w:t>II. Техническое состояние многоквартирного дома, включая пристройки</w:t>
      </w:r>
    </w:p>
    <w:p w14:paraId="29B7E6F5" w14:textId="77777777" w:rsidR="000E3DDB" w:rsidRPr="00846F9F" w:rsidRDefault="000E3DDB" w:rsidP="000E3DDB">
      <w:pPr>
        <w:pStyle w:val="a0"/>
        <w:widowControl w:val="0"/>
        <w:jc w:val="both"/>
        <w:rPr>
          <w:sz w:val="26"/>
          <w:szCs w:val="2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3402"/>
        <w:gridCol w:w="2835"/>
      </w:tblGrid>
      <w:tr w:rsidR="000E3DDB" w:rsidRPr="00D2185A" w14:paraId="1B9309C9" w14:textId="77777777" w:rsidTr="00F86ABE">
        <w:trPr>
          <w:trHeight w:val="840"/>
          <w:jc w:val="center"/>
        </w:trPr>
        <w:tc>
          <w:tcPr>
            <w:tcW w:w="3261" w:type="dxa"/>
            <w:tcMar>
              <w:top w:w="0" w:type="dxa"/>
              <w:left w:w="70" w:type="dxa"/>
              <w:bottom w:w="0" w:type="dxa"/>
              <w:right w:w="70" w:type="dxa"/>
            </w:tcMar>
          </w:tcPr>
          <w:p w14:paraId="0F24146E" w14:textId="77777777" w:rsidR="000E3DDB" w:rsidRPr="00D2185A" w:rsidRDefault="000E3DDB" w:rsidP="00212FAD">
            <w:pPr>
              <w:pStyle w:val="a0"/>
              <w:widowControl w:val="0"/>
              <w:jc w:val="center"/>
              <w:rPr>
                <w:sz w:val="26"/>
                <w:szCs w:val="26"/>
              </w:rPr>
            </w:pPr>
            <w:r w:rsidRPr="00D2185A">
              <w:rPr>
                <w:sz w:val="26"/>
                <w:szCs w:val="26"/>
              </w:rPr>
              <w:t>Наименование конструктивных  элементов</w:t>
            </w:r>
          </w:p>
        </w:tc>
        <w:tc>
          <w:tcPr>
            <w:tcW w:w="3402" w:type="dxa"/>
            <w:tcMar>
              <w:top w:w="0" w:type="dxa"/>
              <w:left w:w="70" w:type="dxa"/>
              <w:bottom w:w="0" w:type="dxa"/>
              <w:right w:w="70" w:type="dxa"/>
            </w:tcMar>
          </w:tcPr>
          <w:p w14:paraId="7630881D" w14:textId="77777777" w:rsidR="000E3DDB" w:rsidRPr="00D2185A" w:rsidRDefault="000E3DDB" w:rsidP="00212FAD">
            <w:pPr>
              <w:pStyle w:val="a0"/>
              <w:widowControl w:val="0"/>
              <w:jc w:val="center"/>
              <w:rPr>
                <w:sz w:val="26"/>
                <w:szCs w:val="26"/>
              </w:rPr>
            </w:pPr>
            <w:r w:rsidRPr="00D2185A">
              <w:rPr>
                <w:sz w:val="26"/>
                <w:szCs w:val="26"/>
              </w:rPr>
              <w:t>Описание элементов  (материал, конструкция или система, отделка и прочее)</w:t>
            </w:r>
          </w:p>
        </w:tc>
        <w:tc>
          <w:tcPr>
            <w:tcW w:w="2835" w:type="dxa"/>
            <w:tcMar>
              <w:top w:w="0" w:type="dxa"/>
              <w:left w:w="70" w:type="dxa"/>
              <w:bottom w:w="0" w:type="dxa"/>
              <w:right w:w="70" w:type="dxa"/>
            </w:tcMar>
          </w:tcPr>
          <w:p w14:paraId="3EE2BDAA" w14:textId="77777777" w:rsidR="000E3DDB" w:rsidRPr="00D2185A" w:rsidRDefault="000E3DDB" w:rsidP="00212FAD">
            <w:pPr>
              <w:pStyle w:val="a0"/>
              <w:widowControl w:val="0"/>
              <w:jc w:val="center"/>
              <w:rPr>
                <w:sz w:val="26"/>
                <w:szCs w:val="26"/>
              </w:rPr>
            </w:pPr>
            <w:r w:rsidRPr="00D2185A">
              <w:rPr>
                <w:sz w:val="26"/>
                <w:szCs w:val="26"/>
              </w:rPr>
              <w:t>Техническое состояние элементов общего имущества многоквартирного дома</w:t>
            </w:r>
          </w:p>
        </w:tc>
      </w:tr>
      <w:tr w:rsidR="000E3DDB" w:rsidRPr="00D2185A" w14:paraId="0D2D076D" w14:textId="77777777" w:rsidTr="00F86ABE">
        <w:trPr>
          <w:trHeight w:val="240"/>
          <w:jc w:val="center"/>
        </w:trPr>
        <w:tc>
          <w:tcPr>
            <w:tcW w:w="3261" w:type="dxa"/>
            <w:tcMar>
              <w:top w:w="0" w:type="dxa"/>
              <w:left w:w="70" w:type="dxa"/>
              <w:bottom w:w="0" w:type="dxa"/>
              <w:right w:w="70" w:type="dxa"/>
            </w:tcMar>
          </w:tcPr>
          <w:p w14:paraId="72EB347D" w14:textId="77777777" w:rsidR="000E3DDB" w:rsidRPr="00D2185A" w:rsidRDefault="000E3DDB" w:rsidP="00212FAD">
            <w:pPr>
              <w:pStyle w:val="a0"/>
              <w:widowControl w:val="0"/>
              <w:jc w:val="both"/>
              <w:rPr>
                <w:sz w:val="26"/>
                <w:szCs w:val="26"/>
              </w:rPr>
            </w:pPr>
            <w:r w:rsidRPr="00D2185A">
              <w:rPr>
                <w:sz w:val="26"/>
                <w:szCs w:val="26"/>
              </w:rPr>
              <w:t>1. Фундамент</w:t>
            </w:r>
          </w:p>
        </w:tc>
        <w:tc>
          <w:tcPr>
            <w:tcW w:w="3402" w:type="dxa"/>
            <w:tcMar>
              <w:top w:w="0" w:type="dxa"/>
              <w:left w:w="70" w:type="dxa"/>
              <w:bottom w:w="0" w:type="dxa"/>
              <w:right w:w="70" w:type="dxa"/>
            </w:tcMar>
          </w:tcPr>
          <w:p w14:paraId="4449A2C2" w14:textId="77777777" w:rsidR="000E3DDB" w:rsidRPr="00D2185A" w:rsidRDefault="000E3DDB" w:rsidP="00212FAD">
            <w:pPr>
              <w:pStyle w:val="a0"/>
              <w:widowControl w:val="0"/>
              <w:jc w:val="both"/>
              <w:rPr>
                <w:i/>
                <w:sz w:val="26"/>
                <w:szCs w:val="26"/>
              </w:rPr>
            </w:pPr>
            <w:r w:rsidRPr="00D2185A">
              <w:rPr>
                <w:i/>
                <w:sz w:val="26"/>
                <w:szCs w:val="26"/>
              </w:rPr>
              <w:t>Железобетонные блоки</w:t>
            </w:r>
          </w:p>
        </w:tc>
        <w:tc>
          <w:tcPr>
            <w:tcW w:w="2835" w:type="dxa"/>
            <w:tcMar>
              <w:top w:w="0" w:type="dxa"/>
              <w:left w:w="70" w:type="dxa"/>
              <w:bottom w:w="0" w:type="dxa"/>
              <w:right w:w="70" w:type="dxa"/>
            </w:tcMar>
          </w:tcPr>
          <w:p w14:paraId="57F5D659" w14:textId="77777777" w:rsidR="000E3DDB" w:rsidRPr="00D2185A" w:rsidRDefault="000E3DDB" w:rsidP="00212FAD">
            <w:pPr>
              <w:pStyle w:val="a0"/>
              <w:widowControl w:val="0"/>
              <w:jc w:val="both"/>
              <w:rPr>
                <w:i/>
                <w:sz w:val="26"/>
                <w:szCs w:val="26"/>
              </w:rPr>
            </w:pPr>
            <w:r w:rsidRPr="00D2185A">
              <w:rPr>
                <w:i/>
                <w:sz w:val="26"/>
                <w:szCs w:val="26"/>
              </w:rPr>
              <w:t>Требует ремонта</w:t>
            </w:r>
          </w:p>
        </w:tc>
      </w:tr>
      <w:tr w:rsidR="000E3DDB" w:rsidRPr="00D2185A" w14:paraId="2B11F7F9" w14:textId="77777777" w:rsidTr="00F86ABE">
        <w:trPr>
          <w:trHeight w:val="360"/>
          <w:jc w:val="center"/>
        </w:trPr>
        <w:tc>
          <w:tcPr>
            <w:tcW w:w="3261" w:type="dxa"/>
            <w:tcMar>
              <w:top w:w="0" w:type="dxa"/>
              <w:left w:w="70" w:type="dxa"/>
              <w:bottom w:w="0" w:type="dxa"/>
              <w:right w:w="70" w:type="dxa"/>
            </w:tcMar>
          </w:tcPr>
          <w:p w14:paraId="13829414" w14:textId="77777777" w:rsidR="000E3DDB" w:rsidRPr="00D2185A" w:rsidRDefault="000E3DDB" w:rsidP="00212FAD">
            <w:pPr>
              <w:pStyle w:val="a0"/>
              <w:widowControl w:val="0"/>
              <w:jc w:val="both"/>
              <w:rPr>
                <w:sz w:val="26"/>
                <w:szCs w:val="26"/>
              </w:rPr>
            </w:pPr>
            <w:r w:rsidRPr="00D2185A">
              <w:rPr>
                <w:sz w:val="26"/>
                <w:szCs w:val="26"/>
              </w:rPr>
              <w:t>2.Наружные и внутренние капитальные стены</w:t>
            </w:r>
          </w:p>
        </w:tc>
        <w:tc>
          <w:tcPr>
            <w:tcW w:w="3402" w:type="dxa"/>
            <w:tcMar>
              <w:top w:w="0" w:type="dxa"/>
              <w:left w:w="70" w:type="dxa"/>
              <w:bottom w:w="0" w:type="dxa"/>
              <w:right w:w="70" w:type="dxa"/>
            </w:tcMar>
          </w:tcPr>
          <w:p w14:paraId="13776E94" w14:textId="77777777" w:rsidR="000E3DDB" w:rsidRPr="00D2185A" w:rsidRDefault="000E3DDB" w:rsidP="00212FAD">
            <w:pPr>
              <w:pStyle w:val="a0"/>
              <w:widowControl w:val="0"/>
              <w:jc w:val="both"/>
              <w:rPr>
                <w:i/>
                <w:sz w:val="26"/>
                <w:szCs w:val="26"/>
              </w:rPr>
            </w:pPr>
            <w:r w:rsidRPr="00D2185A">
              <w:rPr>
                <w:i/>
                <w:sz w:val="26"/>
                <w:szCs w:val="26"/>
              </w:rPr>
              <w:t>Кирпичные толщиной 0,64</w:t>
            </w:r>
          </w:p>
        </w:tc>
        <w:tc>
          <w:tcPr>
            <w:tcW w:w="2835" w:type="dxa"/>
            <w:tcMar>
              <w:top w:w="0" w:type="dxa"/>
              <w:left w:w="70" w:type="dxa"/>
              <w:bottom w:w="0" w:type="dxa"/>
              <w:right w:w="70" w:type="dxa"/>
            </w:tcMar>
          </w:tcPr>
          <w:p w14:paraId="67D9D6CA" w14:textId="77777777" w:rsidR="000E3DDB" w:rsidRPr="00D2185A" w:rsidRDefault="000E3DDB" w:rsidP="00212FAD">
            <w:pPr>
              <w:pStyle w:val="a0"/>
              <w:widowControl w:val="0"/>
              <w:jc w:val="both"/>
              <w:rPr>
                <w:i/>
                <w:sz w:val="26"/>
                <w:szCs w:val="26"/>
              </w:rPr>
            </w:pPr>
            <w:r w:rsidRPr="00D2185A">
              <w:rPr>
                <w:i/>
                <w:sz w:val="26"/>
                <w:szCs w:val="26"/>
              </w:rPr>
              <w:t>Требует ремонта</w:t>
            </w:r>
          </w:p>
        </w:tc>
      </w:tr>
      <w:tr w:rsidR="000E3DDB" w:rsidRPr="00D2185A" w14:paraId="53DDEFB4" w14:textId="77777777" w:rsidTr="00F86ABE">
        <w:trPr>
          <w:trHeight w:val="240"/>
          <w:jc w:val="center"/>
        </w:trPr>
        <w:tc>
          <w:tcPr>
            <w:tcW w:w="3261" w:type="dxa"/>
            <w:tcMar>
              <w:top w:w="0" w:type="dxa"/>
              <w:left w:w="70" w:type="dxa"/>
              <w:bottom w:w="0" w:type="dxa"/>
              <w:right w:w="70" w:type="dxa"/>
            </w:tcMar>
          </w:tcPr>
          <w:p w14:paraId="6B62D735" w14:textId="77777777" w:rsidR="000E3DDB" w:rsidRPr="00D2185A" w:rsidRDefault="000E3DDB" w:rsidP="00212FAD">
            <w:pPr>
              <w:pStyle w:val="a0"/>
              <w:widowControl w:val="0"/>
              <w:jc w:val="both"/>
              <w:rPr>
                <w:sz w:val="26"/>
                <w:szCs w:val="26"/>
              </w:rPr>
            </w:pPr>
            <w:r w:rsidRPr="00D2185A">
              <w:rPr>
                <w:sz w:val="26"/>
                <w:szCs w:val="26"/>
              </w:rPr>
              <w:t>3. Перегородки</w:t>
            </w:r>
          </w:p>
        </w:tc>
        <w:tc>
          <w:tcPr>
            <w:tcW w:w="3402" w:type="dxa"/>
            <w:tcMar>
              <w:top w:w="0" w:type="dxa"/>
              <w:left w:w="70" w:type="dxa"/>
              <w:bottom w:w="0" w:type="dxa"/>
              <w:right w:w="70" w:type="dxa"/>
            </w:tcMar>
          </w:tcPr>
          <w:p w14:paraId="49E6FE98" w14:textId="77777777" w:rsidR="000E3DDB" w:rsidRPr="00D2185A" w:rsidRDefault="000E3DDB" w:rsidP="00212FAD">
            <w:pPr>
              <w:pStyle w:val="a0"/>
              <w:widowControl w:val="0"/>
              <w:jc w:val="both"/>
              <w:rPr>
                <w:i/>
                <w:sz w:val="26"/>
                <w:szCs w:val="26"/>
              </w:rPr>
            </w:pPr>
            <w:r w:rsidRPr="00D2185A">
              <w:rPr>
                <w:i/>
                <w:sz w:val="26"/>
                <w:szCs w:val="26"/>
              </w:rPr>
              <w:t>Деревянные</w:t>
            </w:r>
          </w:p>
        </w:tc>
        <w:tc>
          <w:tcPr>
            <w:tcW w:w="2835" w:type="dxa"/>
            <w:tcMar>
              <w:top w:w="0" w:type="dxa"/>
              <w:left w:w="70" w:type="dxa"/>
              <w:bottom w:w="0" w:type="dxa"/>
              <w:right w:w="70" w:type="dxa"/>
            </w:tcMar>
          </w:tcPr>
          <w:p w14:paraId="3DC1EE40" w14:textId="77777777" w:rsidR="000E3DDB" w:rsidRPr="00D2185A" w:rsidRDefault="000E3DDB" w:rsidP="00212FAD">
            <w:pPr>
              <w:pStyle w:val="a0"/>
              <w:widowControl w:val="0"/>
              <w:jc w:val="both"/>
              <w:rPr>
                <w:i/>
                <w:sz w:val="26"/>
                <w:szCs w:val="26"/>
              </w:rPr>
            </w:pPr>
            <w:r w:rsidRPr="00D2185A">
              <w:rPr>
                <w:i/>
                <w:sz w:val="26"/>
                <w:szCs w:val="26"/>
              </w:rPr>
              <w:t>Без видимых повреждений</w:t>
            </w:r>
          </w:p>
        </w:tc>
      </w:tr>
      <w:tr w:rsidR="000E3DDB" w:rsidRPr="00D2185A" w14:paraId="7118F8E8" w14:textId="77777777" w:rsidTr="00F86ABE">
        <w:trPr>
          <w:trHeight w:val="480"/>
          <w:jc w:val="center"/>
        </w:trPr>
        <w:tc>
          <w:tcPr>
            <w:tcW w:w="3261" w:type="dxa"/>
            <w:tcMar>
              <w:top w:w="0" w:type="dxa"/>
              <w:left w:w="70" w:type="dxa"/>
              <w:bottom w:w="0" w:type="dxa"/>
              <w:right w:w="70" w:type="dxa"/>
            </w:tcMar>
          </w:tcPr>
          <w:p w14:paraId="0441C029" w14:textId="77777777" w:rsidR="000E3DDB" w:rsidRPr="00D2185A" w:rsidRDefault="000E3DDB" w:rsidP="00212FAD">
            <w:pPr>
              <w:pStyle w:val="a0"/>
              <w:widowControl w:val="0"/>
              <w:jc w:val="both"/>
              <w:rPr>
                <w:sz w:val="26"/>
                <w:szCs w:val="26"/>
              </w:rPr>
            </w:pPr>
            <w:r w:rsidRPr="00D2185A">
              <w:rPr>
                <w:sz w:val="26"/>
                <w:szCs w:val="26"/>
              </w:rPr>
              <w:t xml:space="preserve">4.Перекрытия: чердачные,  </w:t>
            </w:r>
            <w:r w:rsidRPr="00D2185A">
              <w:rPr>
                <w:sz w:val="26"/>
                <w:szCs w:val="26"/>
              </w:rPr>
              <w:br/>
              <w:t>междуэтажные, подвальные (другое)</w:t>
            </w:r>
          </w:p>
        </w:tc>
        <w:tc>
          <w:tcPr>
            <w:tcW w:w="3402" w:type="dxa"/>
            <w:tcMar>
              <w:top w:w="0" w:type="dxa"/>
              <w:left w:w="70" w:type="dxa"/>
              <w:bottom w:w="0" w:type="dxa"/>
              <w:right w:w="70" w:type="dxa"/>
            </w:tcMar>
          </w:tcPr>
          <w:p w14:paraId="69758A5B" w14:textId="77777777" w:rsidR="000E3DDB" w:rsidRPr="00D2185A" w:rsidRDefault="000E3DDB" w:rsidP="00212FAD">
            <w:pPr>
              <w:pStyle w:val="a0"/>
              <w:widowControl w:val="0"/>
              <w:jc w:val="both"/>
              <w:rPr>
                <w:i/>
                <w:sz w:val="26"/>
                <w:szCs w:val="26"/>
              </w:rPr>
            </w:pPr>
            <w:r w:rsidRPr="00D2185A">
              <w:rPr>
                <w:i/>
                <w:sz w:val="26"/>
                <w:szCs w:val="26"/>
              </w:rPr>
              <w:t>Деревянные</w:t>
            </w:r>
          </w:p>
        </w:tc>
        <w:tc>
          <w:tcPr>
            <w:tcW w:w="2835" w:type="dxa"/>
            <w:tcMar>
              <w:top w:w="0" w:type="dxa"/>
              <w:left w:w="70" w:type="dxa"/>
              <w:bottom w:w="0" w:type="dxa"/>
              <w:right w:w="70" w:type="dxa"/>
            </w:tcMar>
          </w:tcPr>
          <w:p w14:paraId="5D49BE5E" w14:textId="77777777" w:rsidR="000E3DDB" w:rsidRPr="00D2185A" w:rsidRDefault="000E3DDB" w:rsidP="00212FAD">
            <w:pPr>
              <w:pStyle w:val="a0"/>
              <w:widowControl w:val="0"/>
              <w:jc w:val="both"/>
              <w:rPr>
                <w:i/>
                <w:sz w:val="26"/>
                <w:szCs w:val="26"/>
              </w:rPr>
            </w:pPr>
            <w:r w:rsidRPr="00D2185A">
              <w:rPr>
                <w:i/>
                <w:sz w:val="26"/>
                <w:szCs w:val="26"/>
              </w:rPr>
              <w:t>Без видимых повреждений</w:t>
            </w:r>
          </w:p>
        </w:tc>
      </w:tr>
      <w:tr w:rsidR="000E3DDB" w:rsidRPr="00D2185A" w14:paraId="67952687" w14:textId="77777777" w:rsidTr="00F86ABE">
        <w:trPr>
          <w:trHeight w:val="240"/>
          <w:jc w:val="center"/>
        </w:trPr>
        <w:tc>
          <w:tcPr>
            <w:tcW w:w="3261" w:type="dxa"/>
            <w:tcMar>
              <w:top w:w="0" w:type="dxa"/>
              <w:left w:w="70" w:type="dxa"/>
              <w:bottom w:w="0" w:type="dxa"/>
              <w:right w:w="70" w:type="dxa"/>
            </w:tcMar>
          </w:tcPr>
          <w:p w14:paraId="6611D789" w14:textId="77777777" w:rsidR="000E3DDB" w:rsidRPr="00D2185A" w:rsidRDefault="000E3DDB" w:rsidP="00212FAD">
            <w:pPr>
              <w:pStyle w:val="a0"/>
              <w:widowControl w:val="0"/>
              <w:jc w:val="both"/>
              <w:rPr>
                <w:sz w:val="26"/>
                <w:szCs w:val="26"/>
              </w:rPr>
            </w:pPr>
            <w:r w:rsidRPr="00D2185A">
              <w:rPr>
                <w:sz w:val="26"/>
                <w:szCs w:val="26"/>
              </w:rPr>
              <w:t>5. Крыша</w:t>
            </w:r>
          </w:p>
        </w:tc>
        <w:tc>
          <w:tcPr>
            <w:tcW w:w="3402" w:type="dxa"/>
            <w:tcMar>
              <w:top w:w="0" w:type="dxa"/>
              <w:left w:w="70" w:type="dxa"/>
              <w:bottom w:w="0" w:type="dxa"/>
              <w:right w:w="70" w:type="dxa"/>
            </w:tcMar>
          </w:tcPr>
          <w:p w14:paraId="55869B54" w14:textId="77777777" w:rsidR="000E3DDB" w:rsidRPr="00D2185A" w:rsidRDefault="000E3DDB" w:rsidP="00212FAD">
            <w:pPr>
              <w:pStyle w:val="a0"/>
              <w:widowControl w:val="0"/>
              <w:jc w:val="both"/>
              <w:rPr>
                <w:i/>
                <w:sz w:val="26"/>
                <w:szCs w:val="26"/>
              </w:rPr>
            </w:pPr>
            <w:r w:rsidRPr="00D2185A">
              <w:rPr>
                <w:i/>
                <w:sz w:val="26"/>
                <w:szCs w:val="26"/>
              </w:rPr>
              <w:t>Скатная, покрытие – метал, основание – деревянный каркас с обрешеткой</w:t>
            </w:r>
          </w:p>
        </w:tc>
        <w:tc>
          <w:tcPr>
            <w:tcW w:w="2835" w:type="dxa"/>
            <w:tcMar>
              <w:top w:w="0" w:type="dxa"/>
              <w:left w:w="70" w:type="dxa"/>
              <w:bottom w:w="0" w:type="dxa"/>
              <w:right w:w="70" w:type="dxa"/>
            </w:tcMar>
          </w:tcPr>
          <w:p w14:paraId="2801C952" w14:textId="77777777" w:rsidR="000E3DDB" w:rsidRPr="00D2185A" w:rsidRDefault="000E3DDB" w:rsidP="00212FAD">
            <w:pPr>
              <w:pStyle w:val="a0"/>
              <w:widowControl w:val="0"/>
              <w:jc w:val="both"/>
              <w:rPr>
                <w:i/>
                <w:sz w:val="26"/>
                <w:szCs w:val="26"/>
              </w:rPr>
            </w:pPr>
            <w:r w:rsidRPr="00D2185A">
              <w:rPr>
                <w:i/>
                <w:sz w:val="26"/>
                <w:szCs w:val="26"/>
              </w:rPr>
              <w:t>Удовл.</w:t>
            </w:r>
          </w:p>
        </w:tc>
      </w:tr>
      <w:tr w:rsidR="000E3DDB" w:rsidRPr="00D2185A" w14:paraId="777BB2CE" w14:textId="77777777" w:rsidTr="00F86ABE">
        <w:trPr>
          <w:trHeight w:val="240"/>
          <w:jc w:val="center"/>
        </w:trPr>
        <w:tc>
          <w:tcPr>
            <w:tcW w:w="3261" w:type="dxa"/>
            <w:tcMar>
              <w:top w:w="0" w:type="dxa"/>
              <w:left w:w="70" w:type="dxa"/>
              <w:bottom w:w="0" w:type="dxa"/>
              <w:right w:w="70" w:type="dxa"/>
            </w:tcMar>
          </w:tcPr>
          <w:p w14:paraId="5FF3FDC8" w14:textId="77777777" w:rsidR="000E3DDB" w:rsidRPr="00D2185A" w:rsidRDefault="000E3DDB" w:rsidP="00212FAD">
            <w:pPr>
              <w:pStyle w:val="a0"/>
              <w:widowControl w:val="0"/>
              <w:jc w:val="both"/>
              <w:rPr>
                <w:sz w:val="26"/>
                <w:szCs w:val="26"/>
              </w:rPr>
            </w:pPr>
            <w:r w:rsidRPr="00D2185A">
              <w:rPr>
                <w:sz w:val="26"/>
                <w:szCs w:val="26"/>
              </w:rPr>
              <w:t>6. Полы</w:t>
            </w:r>
          </w:p>
        </w:tc>
        <w:tc>
          <w:tcPr>
            <w:tcW w:w="3402" w:type="dxa"/>
            <w:tcMar>
              <w:top w:w="0" w:type="dxa"/>
              <w:left w:w="70" w:type="dxa"/>
              <w:bottom w:w="0" w:type="dxa"/>
              <w:right w:w="70" w:type="dxa"/>
            </w:tcMar>
          </w:tcPr>
          <w:p w14:paraId="2E5BBB59" w14:textId="77777777" w:rsidR="000E3DDB" w:rsidRPr="00D2185A" w:rsidRDefault="000E3DDB" w:rsidP="00212FAD">
            <w:pPr>
              <w:pStyle w:val="a0"/>
              <w:widowControl w:val="0"/>
              <w:jc w:val="both"/>
              <w:rPr>
                <w:i/>
                <w:sz w:val="26"/>
                <w:szCs w:val="26"/>
              </w:rPr>
            </w:pPr>
            <w:r w:rsidRPr="00D2185A">
              <w:rPr>
                <w:i/>
                <w:sz w:val="26"/>
                <w:szCs w:val="26"/>
              </w:rPr>
              <w:t>Дощатые по деревянным лагам</w:t>
            </w:r>
          </w:p>
        </w:tc>
        <w:tc>
          <w:tcPr>
            <w:tcW w:w="2835" w:type="dxa"/>
            <w:tcMar>
              <w:top w:w="0" w:type="dxa"/>
              <w:left w:w="70" w:type="dxa"/>
              <w:bottom w:w="0" w:type="dxa"/>
              <w:right w:w="70" w:type="dxa"/>
            </w:tcMar>
          </w:tcPr>
          <w:p w14:paraId="102F0912" w14:textId="77777777" w:rsidR="000E3DDB" w:rsidRPr="00D2185A" w:rsidRDefault="000E3DDB" w:rsidP="00212FAD">
            <w:pPr>
              <w:pStyle w:val="a0"/>
              <w:widowControl w:val="0"/>
              <w:jc w:val="both"/>
              <w:rPr>
                <w:i/>
                <w:sz w:val="26"/>
                <w:szCs w:val="26"/>
              </w:rPr>
            </w:pPr>
            <w:r w:rsidRPr="00D2185A">
              <w:rPr>
                <w:i/>
                <w:sz w:val="26"/>
                <w:szCs w:val="26"/>
              </w:rPr>
              <w:t>Без видимых повреждений</w:t>
            </w:r>
          </w:p>
        </w:tc>
      </w:tr>
      <w:tr w:rsidR="000E3DDB" w:rsidRPr="00D2185A" w14:paraId="0C9ED709" w14:textId="77777777" w:rsidTr="00F86ABE">
        <w:trPr>
          <w:trHeight w:val="360"/>
          <w:jc w:val="center"/>
        </w:trPr>
        <w:tc>
          <w:tcPr>
            <w:tcW w:w="3261" w:type="dxa"/>
            <w:tcMar>
              <w:top w:w="0" w:type="dxa"/>
              <w:left w:w="70" w:type="dxa"/>
              <w:bottom w:w="0" w:type="dxa"/>
              <w:right w:w="70" w:type="dxa"/>
            </w:tcMar>
          </w:tcPr>
          <w:p w14:paraId="5F877CAC" w14:textId="77777777" w:rsidR="000E3DDB" w:rsidRPr="00D2185A" w:rsidRDefault="000E3DDB" w:rsidP="00212FAD">
            <w:pPr>
              <w:pStyle w:val="a0"/>
              <w:widowControl w:val="0"/>
              <w:jc w:val="both"/>
              <w:rPr>
                <w:sz w:val="26"/>
                <w:szCs w:val="26"/>
              </w:rPr>
            </w:pPr>
            <w:r w:rsidRPr="00D2185A">
              <w:rPr>
                <w:sz w:val="26"/>
                <w:szCs w:val="26"/>
              </w:rPr>
              <w:t>7.Проемы: окна, двери</w:t>
            </w:r>
            <w:r w:rsidRPr="00D2185A">
              <w:rPr>
                <w:sz w:val="26"/>
                <w:szCs w:val="26"/>
              </w:rPr>
              <w:br/>
              <w:t>(другое)</w:t>
            </w:r>
          </w:p>
        </w:tc>
        <w:tc>
          <w:tcPr>
            <w:tcW w:w="3402" w:type="dxa"/>
            <w:tcMar>
              <w:top w:w="0" w:type="dxa"/>
              <w:left w:w="70" w:type="dxa"/>
              <w:bottom w:w="0" w:type="dxa"/>
              <w:right w:w="70" w:type="dxa"/>
            </w:tcMar>
          </w:tcPr>
          <w:p w14:paraId="6BC6CBCA" w14:textId="77777777" w:rsidR="000E3DDB" w:rsidRPr="00D2185A" w:rsidRDefault="000E3DDB" w:rsidP="00212FAD">
            <w:pPr>
              <w:pStyle w:val="a0"/>
              <w:widowControl w:val="0"/>
              <w:rPr>
                <w:i/>
                <w:sz w:val="26"/>
                <w:szCs w:val="26"/>
              </w:rPr>
            </w:pPr>
            <w:r w:rsidRPr="00D2185A">
              <w:rPr>
                <w:i/>
                <w:sz w:val="26"/>
                <w:szCs w:val="26"/>
              </w:rPr>
              <w:t>Окна – двухстворчатые с двойным остеклением, деревянные окрашены</w:t>
            </w:r>
          </w:p>
          <w:p w14:paraId="44850782" w14:textId="77777777" w:rsidR="000E3DDB" w:rsidRPr="00D2185A" w:rsidRDefault="000E3DDB" w:rsidP="00212FAD">
            <w:pPr>
              <w:pStyle w:val="a0"/>
              <w:widowControl w:val="0"/>
              <w:rPr>
                <w:i/>
                <w:sz w:val="26"/>
                <w:szCs w:val="26"/>
              </w:rPr>
            </w:pPr>
            <w:r w:rsidRPr="00D2185A">
              <w:rPr>
                <w:i/>
                <w:sz w:val="26"/>
                <w:szCs w:val="26"/>
              </w:rPr>
              <w:t xml:space="preserve">Двери – филенчатые, однопольные, деревянные </w:t>
            </w:r>
          </w:p>
        </w:tc>
        <w:tc>
          <w:tcPr>
            <w:tcW w:w="2835" w:type="dxa"/>
            <w:tcMar>
              <w:top w:w="0" w:type="dxa"/>
              <w:left w:w="70" w:type="dxa"/>
              <w:bottom w:w="0" w:type="dxa"/>
              <w:right w:w="70" w:type="dxa"/>
            </w:tcMar>
          </w:tcPr>
          <w:p w14:paraId="3E7DDB45" w14:textId="77777777" w:rsidR="000E3DDB" w:rsidRPr="00D2185A" w:rsidRDefault="000E3DDB" w:rsidP="00212FAD">
            <w:pPr>
              <w:pStyle w:val="a0"/>
              <w:widowControl w:val="0"/>
              <w:jc w:val="both"/>
              <w:rPr>
                <w:i/>
                <w:sz w:val="26"/>
                <w:szCs w:val="26"/>
              </w:rPr>
            </w:pPr>
            <w:r w:rsidRPr="00D2185A">
              <w:rPr>
                <w:i/>
                <w:sz w:val="26"/>
                <w:szCs w:val="26"/>
              </w:rPr>
              <w:t>Без видимых повреждений</w:t>
            </w:r>
          </w:p>
          <w:p w14:paraId="7D51C61F" w14:textId="77777777" w:rsidR="000E3DDB" w:rsidRPr="00D2185A" w:rsidRDefault="000E3DDB" w:rsidP="00212FAD">
            <w:pPr>
              <w:pStyle w:val="a0"/>
              <w:widowControl w:val="0"/>
              <w:jc w:val="both"/>
              <w:rPr>
                <w:i/>
                <w:sz w:val="26"/>
                <w:szCs w:val="26"/>
              </w:rPr>
            </w:pPr>
          </w:p>
          <w:p w14:paraId="452A8E38" w14:textId="77777777" w:rsidR="000E3DDB" w:rsidRPr="00D2185A" w:rsidRDefault="000E3DDB" w:rsidP="00212FAD">
            <w:pPr>
              <w:pStyle w:val="a0"/>
              <w:widowControl w:val="0"/>
              <w:jc w:val="both"/>
              <w:rPr>
                <w:i/>
                <w:sz w:val="26"/>
                <w:szCs w:val="26"/>
              </w:rPr>
            </w:pPr>
            <w:r w:rsidRPr="00D2185A">
              <w:rPr>
                <w:i/>
                <w:sz w:val="26"/>
                <w:szCs w:val="26"/>
              </w:rPr>
              <w:t>Без видимых повреждений</w:t>
            </w:r>
          </w:p>
        </w:tc>
      </w:tr>
      <w:tr w:rsidR="000E3DDB" w:rsidRPr="00D2185A" w14:paraId="2945C157" w14:textId="77777777" w:rsidTr="00F86ABE">
        <w:trPr>
          <w:trHeight w:val="360"/>
          <w:jc w:val="center"/>
        </w:trPr>
        <w:tc>
          <w:tcPr>
            <w:tcW w:w="3261" w:type="dxa"/>
            <w:tcMar>
              <w:top w:w="0" w:type="dxa"/>
              <w:left w:w="70" w:type="dxa"/>
              <w:bottom w:w="0" w:type="dxa"/>
              <w:right w:w="70" w:type="dxa"/>
            </w:tcMar>
          </w:tcPr>
          <w:p w14:paraId="44AC1BD5" w14:textId="77777777" w:rsidR="000E3DDB" w:rsidRPr="00D2185A" w:rsidRDefault="000E3DDB" w:rsidP="00212FAD">
            <w:pPr>
              <w:pStyle w:val="a0"/>
              <w:widowControl w:val="0"/>
              <w:ind w:right="-1407"/>
              <w:rPr>
                <w:sz w:val="26"/>
                <w:szCs w:val="26"/>
              </w:rPr>
            </w:pPr>
            <w:r w:rsidRPr="00D2185A">
              <w:rPr>
                <w:sz w:val="26"/>
                <w:szCs w:val="26"/>
              </w:rPr>
              <w:t>8. Отделка: внутренняя,</w:t>
            </w:r>
          </w:p>
          <w:p w14:paraId="19B490A0" w14:textId="77777777" w:rsidR="000E3DDB" w:rsidRPr="00D2185A" w:rsidRDefault="000E3DDB" w:rsidP="00212FAD">
            <w:pPr>
              <w:pStyle w:val="a0"/>
              <w:widowControl w:val="0"/>
              <w:ind w:right="-1407"/>
              <w:rPr>
                <w:sz w:val="26"/>
                <w:szCs w:val="26"/>
              </w:rPr>
            </w:pPr>
            <w:r w:rsidRPr="00D2185A">
              <w:rPr>
                <w:sz w:val="26"/>
                <w:szCs w:val="26"/>
              </w:rPr>
              <w:t>наружная (другое)</w:t>
            </w:r>
          </w:p>
        </w:tc>
        <w:tc>
          <w:tcPr>
            <w:tcW w:w="3402" w:type="dxa"/>
            <w:tcMar>
              <w:top w:w="0" w:type="dxa"/>
              <w:left w:w="70" w:type="dxa"/>
              <w:bottom w:w="0" w:type="dxa"/>
              <w:right w:w="70" w:type="dxa"/>
            </w:tcMar>
          </w:tcPr>
          <w:p w14:paraId="3F1D0039" w14:textId="77777777" w:rsidR="000E3DDB" w:rsidRPr="00D2185A" w:rsidRDefault="000E3DDB" w:rsidP="00212FAD">
            <w:pPr>
              <w:pStyle w:val="a0"/>
              <w:widowControl w:val="0"/>
              <w:rPr>
                <w:i/>
                <w:sz w:val="26"/>
                <w:szCs w:val="26"/>
              </w:rPr>
            </w:pPr>
            <w:r w:rsidRPr="00D2185A">
              <w:rPr>
                <w:i/>
                <w:sz w:val="26"/>
                <w:szCs w:val="26"/>
              </w:rPr>
              <w:t>Внутренняя – штукатурка,  побелка, окраска</w:t>
            </w:r>
          </w:p>
          <w:p w14:paraId="569E6A17" w14:textId="77777777" w:rsidR="000E3DDB" w:rsidRPr="00D2185A" w:rsidRDefault="000E3DDB" w:rsidP="00212FAD">
            <w:pPr>
              <w:pStyle w:val="a0"/>
              <w:widowControl w:val="0"/>
              <w:jc w:val="both"/>
              <w:rPr>
                <w:i/>
                <w:sz w:val="26"/>
                <w:szCs w:val="26"/>
              </w:rPr>
            </w:pPr>
            <w:r w:rsidRPr="00D2185A">
              <w:rPr>
                <w:i/>
                <w:sz w:val="26"/>
                <w:szCs w:val="26"/>
              </w:rPr>
              <w:t>Потолки – штукатурка,  побелка</w:t>
            </w:r>
          </w:p>
        </w:tc>
        <w:tc>
          <w:tcPr>
            <w:tcW w:w="2835" w:type="dxa"/>
            <w:tcMar>
              <w:top w:w="0" w:type="dxa"/>
              <w:left w:w="70" w:type="dxa"/>
              <w:bottom w:w="0" w:type="dxa"/>
              <w:right w:w="70" w:type="dxa"/>
            </w:tcMar>
          </w:tcPr>
          <w:p w14:paraId="1658D6F7" w14:textId="77777777" w:rsidR="000E3DDB" w:rsidRPr="00D2185A" w:rsidRDefault="000E3DDB" w:rsidP="00212FAD">
            <w:pPr>
              <w:pStyle w:val="a0"/>
              <w:widowControl w:val="0"/>
              <w:jc w:val="both"/>
              <w:rPr>
                <w:i/>
                <w:sz w:val="26"/>
                <w:szCs w:val="26"/>
              </w:rPr>
            </w:pPr>
            <w:r w:rsidRPr="00D2185A">
              <w:rPr>
                <w:i/>
                <w:sz w:val="26"/>
                <w:szCs w:val="26"/>
              </w:rPr>
              <w:t>Без видимых повреждений</w:t>
            </w:r>
          </w:p>
          <w:p w14:paraId="693B76B4" w14:textId="77777777" w:rsidR="000E3DDB" w:rsidRPr="00D2185A" w:rsidRDefault="000E3DDB" w:rsidP="00212FAD">
            <w:pPr>
              <w:pStyle w:val="a0"/>
              <w:widowControl w:val="0"/>
              <w:jc w:val="both"/>
              <w:rPr>
                <w:i/>
                <w:sz w:val="26"/>
                <w:szCs w:val="26"/>
              </w:rPr>
            </w:pPr>
          </w:p>
        </w:tc>
      </w:tr>
      <w:tr w:rsidR="000E3DDB" w:rsidRPr="00D2185A" w14:paraId="1DA03698" w14:textId="77777777" w:rsidTr="00F86ABE">
        <w:trPr>
          <w:trHeight w:val="1320"/>
          <w:jc w:val="center"/>
        </w:trPr>
        <w:tc>
          <w:tcPr>
            <w:tcW w:w="3261" w:type="dxa"/>
            <w:tcMar>
              <w:top w:w="0" w:type="dxa"/>
              <w:left w:w="70" w:type="dxa"/>
              <w:bottom w:w="0" w:type="dxa"/>
              <w:right w:w="70" w:type="dxa"/>
            </w:tcMar>
          </w:tcPr>
          <w:p w14:paraId="7416FA4C" w14:textId="77777777" w:rsidR="000E3DDB" w:rsidRPr="00D2185A" w:rsidRDefault="000E3DDB" w:rsidP="00212FAD">
            <w:pPr>
              <w:pStyle w:val="a0"/>
              <w:widowControl w:val="0"/>
              <w:rPr>
                <w:sz w:val="26"/>
                <w:szCs w:val="26"/>
              </w:rPr>
            </w:pPr>
            <w:r w:rsidRPr="00D2185A">
              <w:rPr>
                <w:sz w:val="26"/>
                <w:szCs w:val="26"/>
              </w:rPr>
              <w:t>9. Механическое, электрическое, санитарно-техническое и иное оборудование:</w:t>
            </w:r>
          </w:p>
          <w:p w14:paraId="308D31B1" w14:textId="77777777" w:rsidR="000E3DDB" w:rsidRPr="00D2185A" w:rsidRDefault="000E3DDB" w:rsidP="00212FAD">
            <w:pPr>
              <w:pStyle w:val="a0"/>
              <w:widowControl w:val="0"/>
              <w:suppressAutoHyphens w:val="0"/>
              <w:ind w:left="360"/>
              <w:rPr>
                <w:sz w:val="26"/>
                <w:szCs w:val="26"/>
              </w:rPr>
            </w:pPr>
            <w:r w:rsidRPr="00D2185A">
              <w:rPr>
                <w:sz w:val="26"/>
                <w:szCs w:val="26"/>
              </w:rPr>
              <w:t>ванны напольные,</w:t>
            </w:r>
          </w:p>
          <w:p w14:paraId="33B82559" w14:textId="77777777" w:rsidR="000E3DDB" w:rsidRPr="00D2185A" w:rsidRDefault="000E3DDB" w:rsidP="00212FAD">
            <w:pPr>
              <w:pStyle w:val="a0"/>
              <w:widowControl w:val="0"/>
              <w:suppressAutoHyphens w:val="0"/>
              <w:ind w:left="360"/>
              <w:rPr>
                <w:sz w:val="26"/>
                <w:szCs w:val="26"/>
              </w:rPr>
            </w:pPr>
            <w:r w:rsidRPr="00D2185A">
              <w:rPr>
                <w:sz w:val="26"/>
                <w:szCs w:val="26"/>
              </w:rPr>
              <w:t>электроплиты,</w:t>
            </w:r>
          </w:p>
          <w:p w14:paraId="3A7D9D33" w14:textId="77777777" w:rsidR="000E3DDB" w:rsidRPr="00D2185A" w:rsidRDefault="000E3DDB" w:rsidP="00212FAD">
            <w:pPr>
              <w:pStyle w:val="a0"/>
              <w:widowControl w:val="0"/>
              <w:suppressAutoHyphens w:val="0"/>
              <w:ind w:left="360"/>
              <w:rPr>
                <w:sz w:val="26"/>
                <w:szCs w:val="26"/>
              </w:rPr>
            </w:pPr>
            <w:r w:rsidRPr="00D2185A">
              <w:rPr>
                <w:sz w:val="26"/>
                <w:szCs w:val="26"/>
              </w:rPr>
              <w:t>телефонные сети и оборудование</w:t>
            </w:r>
          </w:p>
          <w:p w14:paraId="00048D84" w14:textId="77777777" w:rsidR="000E3DDB" w:rsidRPr="00D2185A" w:rsidRDefault="000E3DDB" w:rsidP="00212FAD">
            <w:pPr>
              <w:pStyle w:val="a0"/>
              <w:widowControl w:val="0"/>
              <w:suppressAutoHyphens w:val="0"/>
              <w:ind w:left="360"/>
              <w:rPr>
                <w:sz w:val="26"/>
                <w:szCs w:val="26"/>
              </w:rPr>
            </w:pPr>
            <w:r w:rsidRPr="00D2185A">
              <w:rPr>
                <w:sz w:val="26"/>
                <w:szCs w:val="26"/>
              </w:rPr>
              <w:t>сети проводного радиовещания,</w:t>
            </w:r>
          </w:p>
          <w:p w14:paraId="49B5A837" w14:textId="77777777" w:rsidR="000E3DDB" w:rsidRPr="00D2185A" w:rsidRDefault="000E3DDB" w:rsidP="00212FAD">
            <w:pPr>
              <w:pStyle w:val="a0"/>
              <w:widowControl w:val="0"/>
              <w:suppressAutoHyphens w:val="0"/>
              <w:ind w:left="360"/>
              <w:rPr>
                <w:sz w:val="26"/>
                <w:szCs w:val="26"/>
              </w:rPr>
            </w:pPr>
            <w:r w:rsidRPr="00D2185A">
              <w:rPr>
                <w:sz w:val="26"/>
                <w:szCs w:val="26"/>
              </w:rPr>
              <w:t>мусоропровод,</w:t>
            </w:r>
          </w:p>
          <w:p w14:paraId="590326B7" w14:textId="77777777" w:rsidR="000E3DDB" w:rsidRPr="00D2185A" w:rsidRDefault="000E3DDB" w:rsidP="00212FAD">
            <w:pPr>
              <w:pStyle w:val="a0"/>
              <w:widowControl w:val="0"/>
              <w:suppressAutoHyphens w:val="0"/>
              <w:ind w:left="360"/>
              <w:rPr>
                <w:sz w:val="26"/>
                <w:szCs w:val="26"/>
              </w:rPr>
            </w:pPr>
            <w:r w:rsidRPr="00D2185A">
              <w:rPr>
                <w:sz w:val="26"/>
                <w:szCs w:val="26"/>
              </w:rPr>
              <w:t>лифт,</w:t>
            </w:r>
          </w:p>
          <w:p w14:paraId="68F10EEC" w14:textId="77777777" w:rsidR="000E3DDB" w:rsidRPr="00D2185A" w:rsidRDefault="000E3DDB" w:rsidP="00212FAD">
            <w:pPr>
              <w:pStyle w:val="a0"/>
              <w:widowControl w:val="0"/>
              <w:suppressAutoHyphens w:val="0"/>
              <w:ind w:left="360"/>
              <w:rPr>
                <w:sz w:val="26"/>
                <w:szCs w:val="26"/>
              </w:rPr>
            </w:pPr>
            <w:r w:rsidRPr="00D2185A">
              <w:rPr>
                <w:sz w:val="26"/>
                <w:szCs w:val="26"/>
              </w:rPr>
              <w:t>вентиляция</w:t>
            </w:r>
          </w:p>
        </w:tc>
        <w:tc>
          <w:tcPr>
            <w:tcW w:w="3402" w:type="dxa"/>
            <w:tcMar>
              <w:top w:w="0" w:type="dxa"/>
              <w:left w:w="70" w:type="dxa"/>
              <w:bottom w:w="0" w:type="dxa"/>
              <w:right w:w="70" w:type="dxa"/>
            </w:tcMar>
          </w:tcPr>
          <w:p w14:paraId="02D668C7" w14:textId="77777777" w:rsidR="000E3DDB" w:rsidRPr="00D2185A" w:rsidRDefault="000E3DDB" w:rsidP="00212FAD">
            <w:pPr>
              <w:pStyle w:val="a0"/>
              <w:widowControl w:val="0"/>
              <w:jc w:val="both"/>
              <w:rPr>
                <w:i/>
                <w:sz w:val="26"/>
                <w:szCs w:val="26"/>
              </w:rPr>
            </w:pPr>
          </w:p>
          <w:p w14:paraId="767E4320" w14:textId="77777777" w:rsidR="000E3DDB" w:rsidRPr="00D2185A" w:rsidRDefault="000E3DDB" w:rsidP="00212FAD">
            <w:pPr>
              <w:pStyle w:val="a0"/>
              <w:widowControl w:val="0"/>
              <w:jc w:val="both"/>
              <w:rPr>
                <w:i/>
                <w:sz w:val="26"/>
                <w:szCs w:val="26"/>
              </w:rPr>
            </w:pPr>
          </w:p>
          <w:p w14:paraId="64E2229A" w14:textId="77777777" w:rsidR="000E3DDB" w:rsidRPr="00D2185A" w:rsidRDefault="000E3DDB" w:rsidP="00212FAD">
            <w:pPr>
              <w:pStyle w:val="a0"/>
              <w:widowControl w:val="0"/>
              <w:jc w:val="both"/>
              <w:rPr>
                <w:i/>
                <w:sz w:val="26"/>
                <w:szCs w:val="26"/>
              </w:rPr>
            </w:pPr>
          </w:p>
          <w:p w14:paraId="52566827" w14:textId="77777777" w:rsidR="000E3DDB" w:rsidRPr="00D2185A" w:rsidRDefault="000E3DDB" w:rsidP="00212FAD">
            <w:pPr>
              <w:pStyle w:val="a0"/>
              <w:widowControl w:val="0"/>
              <w:jc w:val="both"/>
              <w:rPr>
                <w:i/>
                <w:sz w:val="26"/>
                <w:szCs w:val="26"/>
              </w:rPr>
            </w:pPr>
          </w:p>
          <w:p w14:paraId="57E683D2" w14:textId="77777777" w:rsidR="000E3DDB" w:rsidRPr="00D2185A" w:rsidRDefault="000E3DDB" w:rsidP="00212FAD">
            <w:pPr>
              <w:pStyle w:val="a0"/>
              <w:widowControl w:val="0"/>
              <w:jc w:val="both"/>
              <w:rPr>
                <w:i/>
                <w:sz w:val="26"/>
                <w:szCs w:val="26"/>
              </w:rPr>
            </w:pPr>
            <w:r w:rsidRPr="00D2185A">
              <w:rPr>
                <w:i/>
                <w:sz w:val="26"/>
                <w:szCs w:val="26"/>
              </w:rPr>
              <w:t>Есть</w:t>
            </w:r>
          </w:p>
          <w:p w14:paraId="415BFF75" w14:textId="77777777" w:rsidR="000E3DDB" w:rsidRPr="00D2185A" w:rsidRDefault="000E3DDB" w:rsidP="00212FAD">
            <w:pPr>
              <w:pStyle w:val="a0"/>
              <w:widowControl w:val="0"/>
              <w:jc w:val="both"/>
              <w:rPr>
                <w:i/>
                <w:sz w:val="26"/>
                <w:szCs w:val="26"/>
              </w:rPr>
            </w:pPr>
            <w:r w:rsidRPr="00D2185A">
              <w:rPr>
                <w:i/>
                <w:sz w:val="26"/>
                <w:szCs w:val="26"/>
              </w:rPr>
              <w:t>Есть</w:t>
            </w:r>
          </w:p>
          <w:p w14:paraId="01640220" w14:textId="77777777" w:rsidR="000E3DDB" w:rsidRDefault="000E3DDB" w:rsidP="00212FAD">
            <w:pPr>
              <w:pStyle w:val="a0"/>
              <w:widowControl w:val="0"/>
              <w:jc w:val="both"/>
              <w:rPr>
                <w:i/>
                <w:sz w:val="26"/>
                <w:szCs w:val="26"/>
              </w:rPr>
            </w:pPr>
          </w:p>
          <w:p w14:paraId="74B23833" w14:textId="77777777" w:rsidR="000E3DDB" w:rsidRPr="00D2185A" w:rsidRDefault="000E3DDB" w:rsidP="00212FAD">
            <w:pPr>
              <w:pStyle w:val="a0"/>
              <w:widowControl w:val="0"/>
              <w:jc w:val="both"/>
              <w:rPr>
                <w:i/>
                <w:sz w:val="26"/>
                <w:szCs w:val="26"/>
              </w:rPr>
            </w:pPr>
            <w:r w:rsidRPr="00D2185A">
              <w:rPr>
                <w:i/>
                <w:sz w:val="26"/>
                <w:szCs w:val="26"/>
              </w:rPr>
              <w:t>Есть</w:t>
            </w:r>
          </w:p>
          <w:p w14:paraId="7422EDAB" w14:textId="77777777" w:rsidR="000E3DDB" w:rsidRPr="00D2185A" w:rsidRDefault="000E3DDB" w:rsidP="00212FAD">
            <w:pPr>
              <w:pStyle w:val="a0"/>
              <w:widowControl w:val="0"/>
              <w:jc w:val="both"/>
              <w:rPr>
                <w:i/>
                <w:sz w:val="26"/>
                <w:szCs w:val="26"/>
              </w:rPr>
            </w:pPr>
          </w:p>
          <w:p w14:paraId="7B04A923" w14:textId="77777777" w:rsidR="000E3DDB" w:rsidRPr="00D2185A" w:rsidRDefault="000E3DDB" w:rsidP="00212FAD">
            <w:pPr>
              <w:pStyle w:val="a0"/>
              <w:widowControl w:val="0"/>
              <w:jc w:val="both"/>
              <w:rPr>
                <w:i/>
                <w:sz w:val="26"/>
                <w:szCs w:val="26"/>
              </w:rPr>
            </w:pPr>
            <w:r w:rsidRPr="00D2185A">
              <w:rPr>
                <w:i/>
                <w:sz w:val="26"/>
                <w:szCs w:val="26"/>
              </w:rPr>
              <w:t>Есть</w:t>
            </w:r>
          </w:p>
          <w:p w14:paraId="7CD992D5" w14:textId="77777777" w:rsidR="000E3DDB" w:rsidRPr="00D2185A" w:rsidRDefault="000E3DDB" w:rsidP="00212FAD">
            <w:pPr>
              <w:pStyle w:val="a0"/>
              <w:widowControl w:val="0"/>
              <w:jc w:val="both"/>
              <w:rPr>
                <w:i/>
                <w:sz w:val="26"/>
                <w:szCs w:val="26"/>
              </w:rPr>
            </w:pPr>
            <w:r w:rsidRPr="00D2185A">
              <w:rPr>
                <w:i/>
                <w:sz w:val="26"/>
                <w:szCs w:val="26"/>
              </w:rPr>
              <w:t>Нет</w:t>
            </w:r>
          </w:p>
          <w:p w14:paraId="41E2DD9B" w14:textId="77777777" w:rsidR="000E3DDB" w:rsidRPr="00D2185A" w:rsidRDefault="000E3DDB" w:rsidP="00212FAD">
            <w:pPr>
              <w:pStyle w:val="a0"/>
              <w:widowControl w:val="0"/>
              <w:jc w:val="both"/>
              <w:rPr>
                <w:i/>
                <w:sz w:val="26"/>
                <w:szCs w:val="26"/>
              </w:rPr>
            </w:pPr>
            <w:r w:rsidRPr="00D2185A">
              <w:rPr>
                <w:i/>
                <w:sz w:val="26"/>
                <w:szCs w:val="26"/>
              </w:rPr>
              <w:t>Нет</w:t>
            </w:r>
          </w:p>
          <w:p w14:paraId="375C5043" w14:textId="77777777" w:rsidR="000E3DDB" w:rsidRPr="00D2185A" w:rsidRDefault="000E3DDB" w:rsidP="00212FAD">
            <w:pPr>
              <w:pStyle w:val="a0"/>
              <w:widowControl w:val="0"/>
              <w:jc w:val="both"/>
              <w:rPr>
                <w:i/>
                <w:sz w:val="26"/>
                <w:szCs w:val="26"/>
              </w:rPr>
            </w:pPr>
            <w:r w:rsidRPr="00D2185A">
              <w:rPr>
                <w:i/>
                <w:sz w:val="26"/>
                <w:szCs w:val="26"/>
              </w:rPr>
              <w:t>Есть</w:t>
            </w:r>
          </w:p>
        </w:tc>
        <w:tc>
          <w:tcPr>
            <w:tcW w:w="2835" w:type="dxa"/>
            <w:tcMar>
              <w:top w:w="0" w:type="dxa"/>
              <w:left w:w="70" w:type="dxa"/>
              <w:bottom w:w="0" w:type="dxa"/>
              <w:right w:w="70" w:type="dxa"/>
            </w:tcMar>
          </w:tcPr>
          <w:p w14:paraId="6B7FE2B8" w14:textId="77777777" w:rsidR="000E3DDB" w:rsidRPr="00D2185A" w:rsidRDefault="000E3DDB" w:rsidP="00212FAD">
            <w:pPr>
              <w:pStyle w:val="a0"/>
              <w:widowControl w:val="0"/>
              <w:jc w:val="both"/>
              <w:rPr>
                <w:i/>
                <w:sz w:val="26"/>
                <w:szCs w:val="26"/>
              </w:rPr>
            </w:pPr>
          </w:p>
          <w:p w14:paraId="24299885" w14:textId="77777777" w:rsidR="000E3DDB" w:rsidRPr="00D2185A" w:rsidRDefault="000E3DDB" w:rsidP="00212FAD">
            <w:pPr>
              <w:pStyle w:val="a0"/>
              <w:widowControl w:val="0"/>
              <w:jc w:val="both"/>
              <w:rPr>
                <w:i/>
                <w:sz w:val="26"/>
                <w:szCs w:val="26"/>
              </w:rPr>
            </w:pPr>
          </w:p>
          <w:p w14:paraId="6ACCDA8A" w14:textId="77777777" w:rsidR="000E3DDB" w:rsidRPr="00D2185A" w:rsidRDefault="000E3DDB" w:rsidP="00212FAD">
            <w:pPr>
              <w:pStyle w:val="a0"/>
              <w:widowControl w:val="0"/>
              <w:jc w:val="both"/>
              <w:rPr>
                <w:i/>
                <w:sz w:val="26"/>
                <w:szCs w:val="26"/>
              </w:rPr>
            </w:pPr>
          </w:p>
          <w:p w14:paraId="4FE8D120" w14:textId="77777777" w:rsidR="000E3DDB" w:rsidRPr="00D2185A" w:rsidRDefault="000E3DDB" w:rsidP="00212FAD">
            <w:pPr>
              <w:pStyle w:val="a0"/>
              <w:widowControl w:val="0"/>
              <w:jc w:val="both"/>
              <w:rPr>
                <w:i/>
                <w:sz w:val="26"/>
                <w:szCs w:val="26"/>
              </w:rPr>
            </w:pPr>
          </w:p>
          <w:p w14:paraId="31AB8F2B" w14:textId="77777777" w:rsidR="000E3DDB" w:rsidRPr="00D2185A" w:rsidRDefault="000E3DDB" w:rsidP="00212FAD">
            <w:pPr>
              <w:pStyle w:val="a0"/>
              <w:widowControl w:val="0"/>
              <w:jc w:val="both"/>
              <w:rPr>
                <w:i/>
                <w:sz w:val="26"/>
                <w:szCs w:val="26"/>
              </w:rPr>
            </w:pPr>
            <w:r w:rsidRPr="00D2185A">
              <w:rPr>
                <w:i/>
                <w:sz w:val="26"/>
                <w:szCs w:val="26"/>
              </w:rPr>
              <w:t xml:space="preserve">Требует ремонта </w:t>
            </w:r>
          </w:p>
        </w:tc>
      </w:tr>
      <w:tr w:rsidR="000E3DDB" w:rsidRPr="00D2185A" w14:paraId="3BF446F3" w14:textId="77777777" w:rsidTr="00F86ABE">
        <w:trPr>
          <w:trHeight w:val="286"/>
          <w:jc w:val="center"/>
        </w:trPr>
        <w:tc>
          <w:tcPr>
            <w:tcW w:w="3261" w:type="dxa"/>
            <w:tcMar>
              <w:top w:w="0" w:type="dxa"/>
              <w:left w:w="70" w:type="dxa"/>
              <w:bottom w:w="0" w:type="dxa"/>
              <w:right w:w="70" w:type="dxa"/>
            </w:tcMar>
          </w:tcPr>
          <w:p w14:paraId="265B341F" w14:textId="77777777" w:rsidR="000E3DDB" w:rsidRPr="00D2185A" w:rsidRDefault="000E3DDB" w:rsidP="00212FAD">
            <w:pPr>
              <w:pStyle w:val="a0"/>
              <w:widowControl w:val="0"/>
              <w:rPr>
                <w:sz w:val="26"/>
                <w:szCs w:val="26"/>
              </w:rPr>
            </w:pPr>
            <w:r w:rsidRPr="00D2185A">
              <w:rPr>
                <w:sz w:val="26"/>
                <w:szCs w:val="26"/>
              </w:rPr>
              <w:t xml:space="preserve">10.Внутридомовые инженерные коммуникации и оборудование для предоставления коммунальных услуг: </w:t>
            </w:r>
          </w:p>
          <w:p w14:paraId="13EB4701" w14:textId="77777777" w:rsidR="000E3DDB" w:rsidRPr="00D2185A" w:rsidRDefault="000E3DDB" w:rsidP="00212FAD">
            <w:pPr>
              <w:pStyle w:val="a0"/>
              <w:widowControl w:val="0"/>
              <w:suppressAutoHyphens w:val="0"/>
              <w:ind w:left="360"/>
              <w:rPr>
                <w:sz w:val="26"/>
                <w:szCs w:val="26"/>
              </w:rPr>
            </w:pPr>
            <w:r w:rsidRPr="00D2185A">
              <w:rPr>
                <w:sz w:val="26"/>
                <w:szCs w:val="26"/>
              </w:rPr>
              <w:t>электроснабжение,</w:t>
            </w:r>
          </w:p>
          <w:p w14:paraId="440FBE9D" w14:textId="77777777" w:rsidR="000E3DDB" w:rsidRPr="00D2185A" w:rsidRDefault="000E3DDB" w:rsidP="00212FAD">
            <w:pPr>
              <w:pStyle w:val="a0"/>
              <w:widowControl w:val="0"/>
              <w:suppressAutoHyphens w:val="0"/>
              <w:ind w:left="360"/>
              <w:rPr>
                <w:sz w:val="26"/>
                <w:szCs w:val="26"/>
              </w:rPr>
            </w:pPr>
            <w:r w:rsidRPr="00D2185A">
              <w:rPr>
                <w:sz w:val="26"/>
                <w:szCs w:val="26"/>
              </w:rPr>
              <w:lastRenderedPageBreak/>
              <w:t>холодное водоснабжение,</w:t>
            </w:r>
          </w:p>
          <w:p w14:paraId="2B10714A" w14:textId="77777777" w:rsidR="000E3DDB" w:rsidRPr="00D2185A" w:rsidRDefault="000E3DDB" w:rsidP="00212FAD">
            <w:pPr>
              <w:pStyle w:val="a0"/>
              <w:widowControl w:val="0"/>
              <w:suppressAutoHyphens w:val="0"/>
              <w:ind w:left="360"/>
              <w:rPr>
                <w:sz w:val="26"/>
                <w:szCs w:val="26"/>
              </w:rPr>
            </w:pPr>
            <w:r w:rsidRPr="00D2185A">
              <w:rPr>
                <w:sz w:val="26"/>
                <w:szCs w:val="26"/>
              </w:rPr>
              <w:t>горячее водоснабжение,</w:t>
            </w:r>
          </w:p>
          <w:p w14:paraId="30D6FF12" w14:textId="77777777" w:rsidR="000E3DDB" w:rsidRPr="00D2185A" w:rsidRDefault="000E3DDB" w:rsidP="00212FAD">
            <w:pPr>
              <w:pStyle w:val="a0"/>
              <w:widowControl w:val="0"/>
              <w:suppressAutoHyphens w:val="0"/>
              <w:ind w:left="360"/>
              <w:rPr>
                <w:sz w:val="26"/>
                <w:szCs w:val="26"/>
              </w:rPr>
            </w:pPr>
            <w:r w:rsidRPr="00D2185A">
              <w:rPr>
                <w:sz w:val="26"/>
                <w:szCs w:val="26"/>
              </w:rPr>
              <w:t>водоотведение,</w:t>
            </w:r>
          </w:p>
          <w:p w14:paraId="4304318D" w14:textId="77777777" w:rsidR="000E3DDB" w:rsidRPr="00D2185A" w:rsidRDefault="000E3DDB" w:rsidP="00212FAD">
            <w:pPr>
              <w:pStyle w:val="a0"/>
              <w:widowControl w:val="0"/>
              <w:suppressAutoHyphens w:val="0"/>
              <w:ind w:left="360"/>
              <w:rPr>
                <w:sz w:val="26"/>
                <w:szCs w:val="26"/>
              </w:rPr>
            </w:pPr>
            <w:r w:rsidRPr="00D2185A">
              <w:rPr>
                <w:sz w:val="26"/>
                <w:szCs w:val="26"/>
              </w:rPr>
              <w:t>газоснабжение,</w:t>
            </w:r>
          </w:p>
          <w:p w14:paraId="12EDCA2A" w14:textId="77777777" w:rsidR="000E3DDB" w:rsidRPr="00D2185A" w:rsidRDefault="000E3DDB" w:rsidP="00212FAD">
            <w:pPr>
              <w:pStyle w:val="a0"/>
              <w:widowControl w:val="0"/>
              <w:suppressAutoHyphens w:val="0"/>
              <w:ind w:left="360"/>
              <w:rPr>
                <w:sz w:val="26"/>
                <w:szCs w:val="26"/>
              </w:rPr>
            </w:pPr>
            <w:r w:rsidRPr="00D2185A">
              <w:rPr>
                <w:sz w:val="26"/>
                <w:szCs w:val="26"/>
              </w:rPr>
              <w:t>отопление (от внешних котельных)</w:t>
            </w:r>
          </w:p>
        </w:tc>
        <w:tc>
          <w:tcPr>
            <w:tcW w:w="3402" w:type="dxa"/>
            <w:tcMar>
              <w:top w:w="0" w:type="dxa"/>
              <w:left w:w="70" w:type="dxa"/>
              <w:bottom w:w="0" w:type="dxa"/>
              <w:right w:w="70" w:type="dxa"/>
            </w:tcMar>
          </w:tcPr>
          <w:p w14:paraId="47715BDD" w14:textId="77777777" w:rsidR="000E3DDB" w:rsidRPr="00D2185A" w:rsidRDefault="000E3DDB" w:rsidP="00212FAD">
            <w:pPr>
              <w:pStyle w:val="a0"/>
              <w:widowControl w:val="0"/>
              <w:jc w:val="both"/>
              <w:rPr>
                <w:sz w:val="26"/>
                <w:szCs w:val="26"/>
              </w:rPr>
            </w:pPr>
          </w:p>
          <w:p w14:paraId="62DE0660" w14:textId="77777777" w:rsidR="000E3DDB" w:rsidRPr="00D2185A" w:rsidRDefault="000E3DDB" w:rsidP="00212FAD">
            <w:pPr>
              <w:pStyle w:val="a0"/>
              <w:widowControl w:val="0"/>
              <w:jc w:val="both"/>
              <w:rPr>
                <w:sz w:val="26"/>
                <w:szCs w:val="26"/>
              </w:rPr>
            </w:pPr>
          </w:p>
          <w:p w14:paraId="7AA76996" w14:textId="77777777" w:rsidR="000E3DDB" w:rsidRPr="00D2185A" w:rsidRDefault="000E3DDB" w:rsidP="00212FAD">
            <w:pPr>
              <w:pStyle w:val="a0"/>
              <w:widowControl w:val="0"/>
              <w:jc w:val="both"/>
              <w:rPr>
                <w:sz w:val="26"/>
                <w:szCs w:val="26"/>
              </w:rPr>
            </w:pPr>
          </w:p>
          <w:p w14:paraId="038AA219" w14:textId="77777777" w:rsidR="000E3DDB" w:rsidRPr="00D2185A" w:rsidRDefault="000E3DDB" w:rsidP="00212FAD">
            <w:pPr>
              <w:pStyle w:val="a0"/>
              <w:widowControl w:val="0"/>
              <w:jc w:val="both"/>
              <w:rPr>
                <w:sz w:val="26"/>
                <w:szCs w:val="26"/>
              </w:rPr>
            </w:pPr>
          </w:p>
          <w:p w14:paraId="78793D45" w14:textId="77777777" w:rsidR="000E3DDB" w:rsidRPr="00D2185A" w:rsidRDefault="000E3DDB" w:rsidP="00212FAD">
            <w:pPr>
              <w:pStyle w:val="a0"/>
              <w:widowControl w:val="0"/>
              <w:jc w:val="both"/>
              <w:rPr>
                <w:sz w:val="26"/>
                <w:szCs w:val="26"/>
              </w:rPr>
            </w:pPr>
          </w:p>
          <w:p w14:paraId="5E307601" w14:textId="77777777" w:rsidR="000E3DDB" w:rsidRPr="00D2185A" w:rsidRDefault="000E3DDB" w:rsidP="00212FAD">
            <w:pPr>
              <w:pStyle w:val="a0"/>
              <w:widowControl w:val="0"/>
              <w:rPr>
                <w:i/>
                <w:sz w:val="26"/>
                <w:szCs w:val="26"/>
              </w:rPr>
            </w:pPr>
            <w:r w:rsidRPr="00D2185A">
              <w:rPr>
                <w:i/>
                <w:sz w:val="26"/>
                <w:szCs w:val="26"/>
              </w:rPr>
              <w:t>Скрытая проводка напр. 220</w:t>
            </w:r>
          </w:p>
          <w:p w14:paraId="042BDA9C" w14:textId="77777777" w:rsidR="000E3DDB" w:rsidRPr="00D2185A" w:rsidRDefault="000E3DDB" w:rsidP="00212FAD">
            <w:pPr>
              <w:pStyle w:val="a0"/>
              <w:widowControl w:val="0"/>
              <w:rPr>
                <w:i/>
                <w:sz w:val="26"/>
                <w:szCs w:val="26"/>
              </w:rPr>
            </w:pPr>
          </w:p>
          <w:p w14:paraId="216E48C6" w14:textId="77777777" w:rsidR="000E3DDB" w:rsidRPr="00D2185A" w:rsidRDefault="000E3DDB" w:rsidP="00212FAD">
            <w:pPr>
              <w:pStyle w:val="a0"/>
              <w:widowControl w:val="0"/>
              <w:rPr>
                <w:i/>
                <w:sz w:val="26"/>
                <w:szCs w:val="26"/>
              </w:rPr>
            </w:pPr>
            <w:r w:rsidRPr="00D2185A">
              <w:rPr>
                <w:i/>
                <w:sz w:val="26"/>
                <w:szCs w:val="26"/>
              </w:rPr>
              <w:t xml:space="preserve">Водопровод центральный </w:t>
            </w:r>
          </w:p>
          <w:p w14:paraId="1EEA8CF4" w14:textId="77777777" w:rsidR="000E3DDB" w:rsidRPr="00D2185A" w:rsidRDefault="000E3DDB" w:rsidP="00212FAD">
            <w:pPr>
              <w:pStyle w:val="a0"/>
              <w:widowControl w:val="0"/>
              <w:rPr>
                <w:i/>
                <w:sz w:val="26"/>
                <w:szCs w:val="26"/>
              </w:rPr>
            </w:pPr>
            <w:r w:rsidRPr="00D2185A">
              <w:rPr>
                <w:i/>
                <w:sz w:val="26"/>
                <w:szCs w:val="26"/>
              </w:rPr>
              <w:t>Централизованное</w:t>
            </w:r>
          </w:p>
          <w:p w14:paraId="272E28E3" w14:textId="77777777" w:rsidR="000E3DDB" w:rsidRPr="00D2185A" w:rsidRDefault="000E3DDB" w:rsidP="00212FAD">
            <w:pPr>
              <w:pStyle w:val="a0"/>
              <w:widowControl w:val="0"/>
              <w:rPr>
                <w:i/>
                <w:sz w:val="26"/>
                <w:szCs w:val="26"/>
              </w:rPr>
            </w:pPr>
            <w:r w:rsidRPr="00D2185A">
              <w:rPr>
                <w:i/>
                <w:sz w:val="26"/>
                <w:szCs w:val="26"/>
              </w:rPr>
              <w:t>Есть</w:t>
            </w:r>
          </w:p>
          <w:p w14:paraId="30E34171" w14:textId="77777777" w:rsidR="000E3DDB" w:rsidRPr="00D2185A" w:rsidRDefault="000E3DDB" w:rsidP="00212FAD">
            <w:pPr>
              <w:pStyle w:val="a0"/>
              <w:widowControl w:val="0"/>
              <w:rPr>
                <w:i/>
                <w:sz w:val="26"/>
                <w:szCs w:val="26"/>
              </w:rPr>
            </w:pPr>
            <w:r w:rsidRPr="00D2185A">
              <w:rPr>
                <w:i/>
                <w:sz w:val="26"/>
                <w:szCs w:val="26"/>
              </w:rPr>
              <w:t>Отсутствует</w:t>
            </w:r>
          </w:p>
          <w:p w14:paraId="19524FA4" w14:textId="77777777" w:rsidR="000E3DDB" w:rsidRPr="00D2185A" w:rsidRDefault="000E3DDB" w:rsidP="00212FAD">
            <w:pPr>
              <w:pStyle w:val="a0"/>
              <w:widowControl w:val="0"/>
              <w:rPr>
                <w:i/>
                <w:sz w:val="26"/>
                <w:szCs w:val="26"/>
              </w:rPr>
            </w:pPr>
            <w:r w:rsidRPr="00D2185A">
              <w:rPr>
                <w:i/>
                <w:sz w:val="26"/>
                <w:szCs w:val="26"/>
              </w:rPr>
              <w:t>От ТЭЦ на твердом топливе</w:t>
            </w:r>
          </w:p>
        </w:tc>
        <w:tc>
          <w:tcPr>
            <w:tcW w:w="2835" w:type="dxa"/>
            <w:tcMar>
              <w:top w:w="0" w:type="dxa"/>
              <w:left w:w="70" w:type="dxa"/>
              <w:bottom w:w="0" w:type="dxa"/>
              <w:right w:w="70" w:type="dxa"/>
            </w:tcMar>
          </w:tcPr>
          <w:p w14:paraId="05C5F3EA" w14:textId="77777777" w:rsidR="000E3DDB" w:rsidRPr="00D2185A" w:rsidRDefault="000E3DDB" w:rsidP="00212FAD">
            <w:pPr>
              <w:pStyle w:val="a0"/>
              <w:widowControl w:val="0"/>
              <w:jc w:val="both"/>
              <w:rPr>
                <w:sz w:val="26"/>
                <w:szCs w:val="26"/>
              </w:rPr>
            </w:pPr>
          </w:p>
          <w:p w14:paraId="162B075E" w14:textId="77777777" w:rsidR="000E3DDB" w:rsidRPr="00D2185A" w:rsidRDefault="000E3DDB" w:rsidP="00212FAD">
            <w:pPr>
              <w:pStyle w:val="a0"/>
              <w:widowControl w:val="0"/>
              <w:jc w:val="both"/>
              <w:rPr>
                <w:sz w:val="26"/>
                <w:szCs w:val="26"/>
              </w:rPr>
            </w:pPr>
          </w:p>
          <w:p w14:paraId="0BC64CD6" w14:textId="77777777" w:rsidR="000E3DDB" w:rsidRPr="00D2185A" w:rsidRDefault="000E3DDB" w:rsidP="00212FAD">
            <w:pPr>
              <w:pStyle w:val="a0"/>
              <w:widowControl w:val="0"/>
              <w:jc w:val="both"/>
              <w:rPr>
                <w:sz w:val="26"/>
                <w:szCs w:val="26"/>
              </w:rPr>
            </w:pPr>
          </w:p>
          <w:p w14:paraId="517E5D3F" w14:textId="77777777" w:rsidR="000E3DDB" w:rsidRPr="00D2185A" w:rsidRDefault="000E3DDB" w:rsidP="00212FAD">
            <w:pPr>
              <w:pStyle w:val="a0"/>
              <w:widowControl w:val="0"/>
              <w:jc w:val="both"/>
              <w:rPr>
                <w:sz w:val="26"/>
                <w:szCs w:val="26"/>
              </w:rPr>
            </w:pPr>
          </w:p>
          <w:p w14:paraId="77CC19DE" w14:textId="77777777" w:rsidR="000E3DDB" w:rsidRPr="00D2185A" w:rsidRDefault="000E3DDB" w:rsidP="00212FAD">
            <w:pPr>
              <w:pStyle w:val="a0"/>
              <w:widowControl w:val="0"/>
              <w:jc w:val="both"/>
              <w:rPr>
                <w:i/>
                <w:sz w:val="26"/>
                <w:szCs w:val="26"/>
              </w:rPr>
            </w:pPr>
          </w:p>
          <w:p w14:paraId="6C094DA3" w14:textId="77777777" w:rsidR="000E3DDB" w:rsidRPr="00D2185A" w:rsidRDefault="000E3DDB" w:rsidP="00212FAD">
            <w:pPr>
              <w:pStyle w:val="a0"/>
              <w:widowControl w:val="0"/>
              <w:jc w:val="both"/>
              <w:rPr>
                <w:i/>
                <w:sz w:val="26"/>
                <w:szCs w:val="26"/>
              </w:rPr>
            </w:pPr>
            <w:r w:rsidRPr="00D2185A">
              <w:rPr>
                <w:i/>
                <w:sz w:val="26"/>
                <w:szCs w:val="26"/>
              </w:rPr>
              <w:t>Требует ремонта</w:t>
            </w:r>
          </w:p>
        </w:tc>
      </w:tr>
    </w:tbl>
    <w:p w14:paraId="25529EF0" w14:textId="77777777" w:rsidR="000E3DDB" w:rsidRDefault="000E3DDB" w:rsidP="000E3DDB">
      <w:pPr>
        <w:pStyle w:val="a0"/>
        <w:widowControl w:val="0"/>
        <w:jc w:val="center"/>
        <w:rPr>
          <w:rFonts w:cs="Times New Roman"/>
        </w:rPr>
      </w:pPr>
    </w:p>
    <w:tbl>
      <w:tblPr>
        <w:tblW w:w="0" w:type="auto"/>
        <w:tblLook w:val="04A0" w:firstRow="1" w:lastRow="0" w:firstColumn="1" w:lastColumn="0" w:noHBand="0" w:noVBand="1"/>
      </w:tblPr>
      <w:tblGrid>
        <w:gridCol w:w="3326"/>
        <w:gridCol w:w="280"/>
        <w:gridCol w:w="2728"/>
        <w:gridCol w:w="2737"/>
      </w:tblGrid>
      <w:tr w:rsidR="000E3DDB" w:rsidRPr="00D80AD5" w14:paraId="165BF25B" w14:textId="77777777" w:rsidTr="00F86ABE">
        <w:tc>
          <w:tcPr>
            <w:tcW w:w="9071" w:type="dxa"/>
            <w:gridSpan w:val="4"/>
            <w:tcBorders>
              <w:bottom w:val="single" w:sz="4" w:space="0" w:color="auto"/>
            </w:tcBorders>
          </w:tcPr>
          <w:p w14:paraId="653AA86B"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5C20649E" w14:textId="77777777" w:rsidTr="00F86ABE">
        <w:tc>
          <w:tcPr>
            <w:tcW w:w="9071" w:type="dxa"/>
            <w:gridSpan w:val="4"/>
            <w:tcBorders>
              <w:top w:val="single" w:sz="4" w:space="0" w:color="auto"/>
              <w:bottom w:val="single" w:sz="4" w:space="0" w:color="auto"/>
            </w:tcBorders>
          </w:tcPr>
          <w:p w14:paraId="606D4C99"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27448FF5" w14:textId="77777777" w:rsidTr="00F86ABE">
        <w:tc>
          <w:tcPr>
            <w:tcW w:w="9071" w:type="dxa"/>
            <w:gridSpan w:val="4"/>
            <w:tcBorders>
              <w:top w:val="single" w:sz="4" w:space="0" w:color="auto"/>
            </w:tcBorders>
          </w:tcPr>
          <w:p w14:paraId="61C0F5D6"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2A3F6EC"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76277E7D" w14:textId="77777777" w:rsidTr="00F86ABE">
        <w:tc>
          <w:tcPr>
            <w:tcW w:w="9071" w:type="dxa"/>
            <w:gridSpan w:val="4"/>
          </w:tcPr>
          <w:p w14:paraId="0C5363C7" w14:textId="77777777" w:rsidR="000E3DDB" w:rsidRPr="00D80AD5" w:rsidRDefault="000E3DDB" w:rsidP="00212FAD">
            <w:pPr>
              <w:pStyle w:val="a0"/>
              <w:jc w:val="center"/>
              <w:rPr>
                <w:rFonts w:cs="Times New Roman"/>
                <w:sz w:val="16"/>
                <w:szCs w:val="16"/>
              </w:rPr>
            </w:pPr>
          </w:p>
        </w:tc>
      </w:tr>
      <w:tr w:rsidR="000E3DDB" w:rsidRPr="00D80AD5" w14:paraId="739E31E8" w14:textId="77777777" w:rsidTr="00F86ABE">
        <w:tc>
          <w:tcPr>
            <w:tcW w:w="3326" w:type="dxa"/>
            <w:tcBorders>
              <w:bottom w:val="single" w:sz="4" w:space="0" w:color="auto"/>
            </w:tcBorders>
          </w:tcPr>
          <w:p w14:paraId="642C8043" w14:textId="77777777" w:rsidR="000E3DDB" w:rsidRPr="00D80AD5" w:rsidRDefault="000E3DDB" w:rsidP="00212FAD">
            <w:pPr>
              <w:pStyle w:val="a0"/>
              <w:jc w:val="center"/>
              <w:rPr>
                <w:rFonts w:cs="Times New Roman"/>
                <w:sz w:val="16"/>
                <w:szCs w:val="16"/>
              </w:rPr>
            </w:pPr>
          </w:p>
        </w:tc>
        <w:tc>
          <w:tcPr>
            <w:tcW w:w="280" w:type="dxa"/>
          </w:tcPr>
          <w:p w14:paraId="1A41781D" w14:textId="77777777" w:rsidR="000E3DDB" w:rsidRPr="00D80AD5" w:rsidRDefault="000E3DDB" w:rsidP="00212FAD">
            <w:pPr>
              <w:pStyle w:val="a0"/>
              <w:jc w:val="center"/>
              <w:rPr>
                <w:rFonts w:cs="Times New Roman"/>
                <w:sz w:val="16"/>
                <w:szCs w:val="16"/>
              </w:rPr>
            </w:pPr>
          </w:p>
        </w:tc>
        <w:tc>
          <w:tcPr>
            <w:tcW w:w="5465" w:type="dxa"/>
            <w:gridSpan w:val="2"/>
            <w:tcBorders>
              <w:bottom w:val="single" w:sz="4" w:space="0" w:color="auto"/>
            </w:tcBorders>
          </w:tcPr>
          <w:p w14:paraId="5CA9A7FB" w14:textId="77777777" w:rsidR="000E3DDB" w:rsidRPr="00D80AD5" w:rsidRDefault="000E3DDB" w:rsidP="00212FAD">
            <w:pPr>
              <w:pStyle w:val="a0"/>
              <w:jc w:val="center"/>
              <w:rPr>
                <w:rFonts w:cs="Times New Roman"/>
                <w:sz w:val="16"/>
                <w:szCs w:val="16"/>
              </w:rPr>
            </w:pPr>
          </w:p>
        </w:tc>
      </w:tr>
      <w:tr w:rsidR="000E3DDB" w:rsidRPr="00D80AD5" w14:paraId="519DAD9B" w14:textId="77777777" w:rsidTr="00F86ABE">
        <w:tc>
          <w:tcPr>
            <w:tcW w:w="3326" w:type="dxa"/>
            <w:tcBorders>
              <w:top w:val="single" w:sz="4" w:space="0" w:color="auto"/>
            </w:tcBorders>
          </w:tcPr>
          <w:p w14:paraId="16ED7670"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0" w:type="dxa"/>
          </w:tcPr>
          <w:p w14:paraId="2EE5628E" w14:textId="77777777" w:rsidR="000E3DDB" w:rsidRPr="00D80AD5" w:rsidRDefault="000E3DDB" w:rsidP="00212FAD">
            <w:pPr>
              <w:pStyle w:val="a0"/>
              <w:jc w:val="center"/>
              <w:rPr>
                <w:rFonts w:cs="Times New Roman"/>
                <w:sz w:val="16"/>
                <w:szCs w:val="16"/>
              </w:rPr>
            </w:pPr>
          </w:p>
        </w:tc>
        <w:tc>
          <w:tcPr>
            <w:tcW w:w="5465" w:type="dxa"/>
            <w:gridSpan w:val="2"/>
          </w:tcPr>
          <w:p w14:paraId="3102C072"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426107A6" w14:textId="77777777" w:rsidTr="00F86ABE">
        <w:tc>
          <w:tcPr>
            <w:tcW w:w="3326" w:type="dxa"/>
          </w:tcPr>
          <w:p w14:paraId="2919E522" w14:textId="77777777" w:rsidR="000E3DDB" w:rsidRPr="00D80AD5" w:rsidRDefault="000E3DDB" w:rsidP="00212FAD">
            <w:pPr>
              <w:pStyle w:val="a0"/>
              <w:jc w:val="center"/>
              <w:rPr>
                <w:rFonts w:cs="Times New Roman"/>
                <w:sz w:val="16"/>
                <w:szCs w:val="16"/>
              </w:rPr>
            </w:pPr>
          </w:p>
        </w:tc>
        <w:tc>
          <w:tcPr>
            <w:tcW w:w="280" w:type="dxa"/>
          </w:tcPr>
          <w:p w14:paraId="61780A50" w14:textId="77777777" w:rsidR="000E3DDB" w:rsidRPr="00D80AD5" w:rsidRDefault="000E3DDB" w:rsidP="00212FAD">
            <w:pPr>
              <w:pStyle w:val="a0"/>
              <w:jc w:val="center"/>
              <w:rPr>
                <w:rFonts w:cs="Times New Roman"/>
                <w:sz w:val="16"/>
                <w:szCs w:val="16"/>
              </w:rPr>
            </w:pPr>
          </w:p>
        </w:tc>
        <w:tc>
          <w:tcPr>
            <w:tcW w:w="5465" w:type="dxa"/>
            <w:gridSpan w:val="2"/>
          </w:tcPr>
          <w:p w14:paraId="55308B68" w14:textId="77777777" w:rsidR="000E3DDB" w:rsidRPr="00D80AD5" w:rsidRDefault="000E3DDB" w:rsidP="00212FAD">
            <w:pPr>
              <w:pStyle w:val="a0"/>
              <w:jc w:val="center"/>
              <w:rPr>
                <w:rFonts w:cs="Times New Roman"/>
                <w:sz w:val="16"/>
                <w:szCs w:val="16"/>
              </w:rPr>
            </w:pPr>
          </w:p>
        </w:tc>
      </w:tr>
      <w:tr w:rsidR="000E3DDB" w:rsidRPr="00D80AD5" w14:paraId="04D2ECF6" w14:textId="77777777" w:rsidTr="00F86ABE">
        <w:tc>
          <w:tcPr>
            <w:tcW w:w="3326" w:type="dxa"/>
          </w:tcPr>
          <w:p w14:paraId="1F6F303E" w14:textId="77777777" w:rsidR="000E3DDB" w:rsidRPr="00D80AD5" w:rsidRDefault="000E3DDB" w:rsidP="00212FAD">
            <w:pPr>
              <w:pStyle w:val="a0"/>
              <w:jc w:val="center"/>
              <w:rPr>
                <w:rFonts w:cs="Times New Roman"/>
                <w:sz w:val="16"/>
                <w:szCs w:val="16"/>
              </w:rPr>
            </w:pPr>
          </w:p>
        </w:tc>
        <w:tc>
          <w:tcPr>
            <w:tcW w:w="280" w:type="dxa"/>
          </w:tcPr>
          <w:p w14:paraId="079A7233" w14:textId="77777777" w:rsidR="000E3DDB" w:rsidRPr="00D80AD5" w:rsidRDefault="000E3DDB" w:rsidP="00212FAD">
            <w:pPr>
              <w:pStyle w:val="a0"/>
              <w:jc w:val="center"/>
              <w:rPr>
                <w:rFonts w:cs="Times New Roman"/>
                <w:sz w:val="16"/>
                <w:szCs w:val="16"/>
              </w:rPr>
            </w:pPr>
          </w:p>
        </w:tc>
        <w:tc>
          <w:tcPr>
            <w:tcW w:w="2728" w:type="dxa"/>
            <w:tcBorders>
              <w:bottom w:val="single" w:sz="4" w:space="0" w:color="auto"/>
            </w:tcBorders>
          </w:tcPr>
          <w:p w14:paraId="4B1BC06E" w14:textId="77777777" w:rsidR="000E3DDB" w:rsidRPr="00D80AD5" w:rsidRDefault="000E3DDB" w:rsidP="00212FAD">
            <w:pPr>
              <w:pStyle w:val="a0"/>
              <w:jc w:val="center"/>
              <w:rPr>
                <w:rFonts w:cs="Times New Roman"/>
                <w:sz w:val="16"/>
                <w:szCs w:val="16"/>
              </w:rPr>
            </w:pPr>
          </w:p>
        </w:tc>
        <w:tc>
          <w:tcPr>
            <w:tcW w:w="2737" w:type="dxa"/>
          </w:tcPr>
          <w:p w14:paraId="02B214C1" w14:textId="280535CD" w:rsidR="000E3DDB" w:rsidRPr="00D80AD5" w:rsidRDefault="00E13D75"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418B6F5F" w14:textId="77777777" w:rsidTr="00F86ABE">
        <w:tc>
          <w:tcPr>
            <w:tcW w:w="3326" w:type="dxa"/>
          </w:tcPr>
          <w:p w14:paraId="2AD9395E" w14:textId="77777777" w:rsidR="000E3DDB" w:rsidRPr="00D80AD5" w:rsidRDefault="000E3DDB" w:rsidP="00212FAD">
            <w:pPr>
              <w:pStyle w:val="a0"/>
              <w:jc w:val="center"/>
              <w:rPr>
                <w:rFonts w:cs="Times New Roman"/>
                <w:sz w:val="16"/>
                <w:szCs w:val="16"/>
              </w:rPr>
            </w:pPr>
          </w:p>
        </w:tc>
        <w:tc>
          <w:tcPr>
            <w:tcW w:w="280" w:type="dxa"/>
          </w:tcPr>
          <w:p w14:paraId="6A7A84C2" w14:textId="77777777" w:rsidR="000E3DDB" w:rsidRPr="00D80AD5" w:rsidRDefault="000E3DDB" w:rsidP="00212FAD">
            <w:pPr>
              <w:pStyle w:val="a0"/>
              <w:jc w:val="center"/>
              <w:rPr>
                <w:rFonts w:cs="Times New Roman"/>
                <w:sz w:val="16"/>
                <w:szCs w:val="16"/>
              </w:rPr>
            </w:pPr>
          </w:p>
        </w:tc>
        <w:tc>
          <w:tcPr>
            <w:tcW w:w="2728" w:type="dxa"/>
            <w:tcBorders>
              <w:top w:val="single" w:sz="4" w:space="0" w:color="auto"/>
            </w:tcBorders>
          </w:tcPr>
          <w:p w14:paraId="7943EB37"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3DA39252" w14:textId="77777777" w:rsidR="000E3DDB" w:rsidRPr="00D80AD5" w:rsidRDefault="000E3DDB" w:rsidP="00212FAD">
            <w:pPr>
              <w:pStyle w:val="a0"/>
              <w:jc w:val="center"/>
              <w:rPr>
                <w:rFonts w:cs="Times New Roman"/>
                <w:sz w:val="16"/>
                <w:szCs w:val="16"/>
              </w:rPr>
            </w:pPr>
          </w:p>
        </w:tc>
        <w:tc>
          <w:tcPr>
            <w:tcW w:w="2737" w:type="dxa"/>
          </w:tcPr>
          <w:p w14:paraId="473118A6" w14:textId="77777777" w:rsidR="000E3DDB" w:rsidRPr="00D80AD5" w:rsidRDefault="000E3DDB" w:rsidP="00212FAD">
            <w:pPr>
              <w:pStyle w:val="a0"/>
              <w:jc w:val="center"/>
              <w:rPr>
                <w:rFonts w:cs="Times New Roman"/>
                <w:sz w:val="26"/>
                <w:szCs w:val="26"/>
              </w:rPr>
            </w:pPr>
          </w:p>
        </w:tc>
      </w:tr>
    </w:tbl>
    <w:p w14:paraId="1D3C6BE7" w14:textId="77777777" w:rsidR="000E3DDB" w:rsidRDefault="000E3DDB" w:rsidP="000E3DDB">
      <w:pPr>
        <w:pStyle w:val="a0"/>
        <w:widowControl w:val="0"/>
        <w:jc w:val="center"/>
        <w:rPr>
          <w:rFonts w:cs="Times New Roman"/>
        </w:rPr>
      </w:pPr>
    </w:p>
    <w:p w14:paraId="32042EF9" w14:textId="77777777" w:rsidR="000E3DDB" w:rsidRDefault="000E3DDB" w:rsidP="000E3DDB">
      <w:pPr>
        <w:pStyle w:val="a0"/>
        <w:widowControl w:val="0"/>
        <w:jc w:val="center"/>
        <w:rPr>
          <w:rFonts w:cs="Times New Roman"/>
          <w:sz w:val="26"/>
          <w:szCs w:val="26"/>
        </w:rPr>
      </w:pPr>
    </w:p>
    <w:p w14:paraId="658AC6D2" w14:textId="77777777" w:rsidR="000E3DDB" w:rsidRDefault="000E3DDB" w:rsidP="000E3DDB">
      <w:pPr>
        <w:pStyle w:val="a0"/>
        <w:widowControl w:val="0"/>
        <w:jc w:val="center"/>
        <w:rPr>
          <w:rFonts w:cs="Times New Roman"/>
          <w:sz w:val="26"/>
          <w:szCs w:val="26"/>
        </w:rPr>
      </w:pPr>
    </w:p>
    <w:p w14:paraId="17FA4141" w14:textId="77777777" w:rsidR="000E3DDB" w:rsidRDefault="000E3DDB" w:rsidP="000E3DDB">
      <w:pPr>
        <w:pStyle w:val="a0"/>
        <w:widowControl w:val="0"/>
        <w:jc w:val="center"/>
        <w:rPr>
          <w:rFonts w:cs="Times New Roman"/>
          <w:sz w:val="26"/>
          <w:szCs w:val="26"/>
        </w:rPr>
      </w:pPr>
    </w:p>
    <w:p w14:paraId="76A621B8" w14:textId="77777777" w:rsidR="000E3DDB" w:rsidRDefault="000E3DDB" w:rsidP="000E3DDB">
      <w:pPr>
        <w:pStyle w:val="a0"/>
        <w:widowControl w:val="0"/>
        <w:jc w:val="center"/>
        <w:rPr>
          <w:rFonts w:cs="Times New Roman"/>
          <w:sz w:val="26"/>
          <w:szCs w:val="26"/>
        </w:rPr>
      </w:pPr>
    </w:p>
    <w:p w14:paraId="5E687824" w14:textId="77777777" w:rsidR="000E3DDB" w:rsidRDefault="000E3DDB" w:rsidP="000E3DDB">
      <w:pPr>
        <w:pStyle w:val="a0"/>
        <w:widowControl w:val="0"/>
        <w:jc w:val="center"/>
        <w:rPr>
          <w:rFonts w:cs="Times New Roman"/>
          <w:sz w:val="26"/>
          <w:szCs w:val="26"/>
        </w:rPr>
      </w:pPr>
    </w:p>
    <w:p w14:paraId="68D5F749" w14:textId="77777777" w:rsidR="000E3DDB" w:rsidRDefault="000E3DDB" w:rsidP="000E3DDB">
      <w:pPr>
        <w:pStyle w:val="a0"/>
        <w:widowControl w:val="0"/>
        <w:jc w:val="center"/>
        <w:rPr>
          <w:rFonts w:cs="Times New Roman"/>
          <w:sz w:val="26"/>
          <w:szCs w:val="26"/>
        </w:rPr>
      </w:pPr>
    </w:p>
    <w:p w14:paraId="737C8F2C" w14:textId="77777777" w:rsidR="000E3DDB" w:rsidRDefault="000E3DDB" w:rsidP="000E3DDB">
      <w:pPr>
        <w:pStyle w:val="a0"/>
        <w:widowControl w:val="0"/>
        <w:jc w:val="center"/>
        <w:rPr>
          <w:rFonts w:cs="Times New Roman"/>
          <w:sz w:val="26"/>
          <w:szCs w:val="26"/>
        </w:rPr>
      </w:pPr>
    </w:p>
    <w:p w14:paraId="0C8D7B28" w14:textId="77777777" w:rsidR="000E3DDB" w:rsidRDefault="000E3DDB" w:rsidP="000E3DDB">
      <w:pPr>
        <w:pStyle w:val="a0"/>
        <w:widowControl w:val="0"/>
        <w:jc w:val="center"/>
        <w:rPr>
          <w:rFonts w:cs="Times New Roman"/>
          <w:sz w:val="26"/>
          <w:szCs w:val="26"/>
        </w:rPr>
      </w:pPr>
    </w:p>
    <w:p w14:paraId="2ABA5DDD" w14:textId="77777777" w:rsidR="000E3DDB" w:rsidRDefault="000E3DDB" w:rsidP="000E3DDB">
      <w:pPr>
        <w:pStyle w:val="a0"/>
        <w:widowControl w:val="0"/>
        <w:jc w:val="center"/>
        <w:rPr>
          <w:rFonts w:cs="Times New Roman"/>
          <w:sz w:val="26"/>
          <w:szCs w:val="26"/>
        </w:rPr>
      </w:pPr>
    </w:p>
    <w:p w14:paraId="4AAFA0D4" w14:textId="77777777" w:rsidR="000E3DDB" w:rsidRDefault="000E3DDB" w:rsidP="000E3DDB">
      <w:pPr>
        <w:pStyle w:val="a0"/>
        <w:widowControl w:val="0"/>
        <w:jc w:val="center"/>
        <w:rPr>
          <w:rFonts w:cs="Times New Roman"/>
          <w:sz w:val="26"/>
          <w:szCs w:val="26"/>
        </w:rPr>
      </w:pPr>
    </w:p>
    <w:p w14:paraId="4EB9D209" w14:textId="77777777" w:rsidR="000E3DDB" w:rsidRDefault="000E3DDB" w:rsidP="000E3DDB">
      <w:pPr>
        <w:pStyle w:val="a0"/>
        <w:widowControl w:val="0"/>
        <w:jc w:val="center"/>
        <w:rPr>
          <w:rFonts w:cs="Times New Roman"/>
          <w:sz w:val="26"/>
          <w:szCs w:val="26"/>
        </w:rPr>
      </w:pPr>
    </w:p>
    <w:p w14:paraId="49BB881F" w14:textId="77777777" w:rsidR="000E3DDB" w:rsidRDefault="000E3DDB" w:rsidP="000E3DDB">
      <w:pPr>
        <w:pStyle w:val="a0"/>
        <w:widowControl w:val="0"/>
        <w:jc w:val="center"/>
        <w:rPr>
          <w:rFonts w:cs="Times New Roman"/>
          <w:sz w:val="26"/>
          <w:szCs w:val="26"/>
        </w:rPr>
      </w:pPr>
    </w:p>
    <w:p w14:paraId="3A61F9D5" w14:textId="77777777" w:rsidR="000E3DDB" w:rsidRDefault="000E3DDB" w:rsidP="000E3DDB">
      <w:pPr>
        <w:pStyle w:val="a0"/>
        <w:widowControl w:val="0"/>
        <w:jc w:val="center"/>
        <w:rPr>
          <w:rFonts w:cs="Times New Roman"/>
          <w:sz w:val="26"/>
          <w:szCs w:val="26"/>
        </w:rPr>
      </w:pPr>
    </w:p>
    <w:p w14:paraId="5BBA41C9" w14:textId="77777777" w:rsidR="000E3DDB" w:rsidRDefault="000E3DDB" w:rsidP="000E3DDB">
      <w:pPr>
        <w:pStyle w:val="a0"/>
        <w:widowControl w:val="0"/>
        <w:jc w:val="center"/>
        <w:rPr>
          <w:rFonts w:cs="Times New Roman"/>
          <w:sz w:val="26"/>
          <w:szCs w:val="26"/>
        </w:rPr>
      </w:pPr>
    </w:p>
    <w:p w14:paraId="137A9AF5" w14:textId="77777777" w:rsidR="000E3DDB" w:rsidRDefault="000E3DDB" w:rsidP="000E3DDB">
      <w:pPr>
        <w:pStyle w:val="a0"/>
        <w:widowControl w:val="0"/>
        <w:jc w:val="center"/>
        <w:rPr>
          <w:rFonts w:cs="Times New Roman"/>
          <w:sz w:val="26"/>
          <w:szCs w:val="26"/>
        </w:rPr>
      </w:pPr>
    </w:p>
    <w:p w14:paraId="619761CC" w14:textId="77777777" w:rsidR="000E3DDB" w:rsidRDefault="000E3DDB" w:rsidP="000E3DDB">
      <w:pPr>
        <w:pStyle w:val="a0"/>
        <w:widowControl w:val="0"/>
        <w:jc w:val="center"/>
        <w:rPr>
          <w:rFonts w:cs="Times New Roman"/>
          <w:sz w:val="26"/>
          <w:szCs w:val="26"/>
        </w:rPr>
      </w:pPr>
    </w:p>
    <w:p w14:paraId="078FC32D" w14:textId="77777777" w:rsidR="000E3DDB" w:rsidRDefault="000E3DDB" w:rsidP="000E3DDB">
      <w:pPr>
        <w:pStyle w:val="a0"/>
        <w:widowControl w:val="0"/>
        <w:jc w:val="center"/>
        <w:rPr>
          <w:rFonts w:cs="Times New Roman"/>
          <w:sz w:val="26"/>
          <w:szCs w:val="26"/>
        </w:rPr>
      </w:pPr>
    </w:p>
    <w:p w14:paraId="313F56B0" w14:textId="77777777" w:rsidR="000E3DDB" w:rsidRDefault="000E3DDB" w:rsidP="000E3DDB">
      <w:pPr>
        <w:pStyle w:val="a0"/>
        <w:widowControl w:val="0"/>
        <w:jc w:val="center"/>
        <w:rPr>
          <w:rFonts w:cs="Times New Roman"/>
          <w:sz w:val="26"/>
          <w:szCs w:val="26"/>
        </w:rPr>
      </w:pPr>
    </w:p>
    <w:p w14:paraId="65ED6066" w14:textId="77777777" w:rsidR="000E3DDB" w:rsidRDefault="000E3DDB" w:rsidP="000E3DDB">
      <w:pPr>
        <w:pStyle w:val="a0"/>
        <w:widowControl w:val="0"/>
        <w:jc w:val="center"/>
        <w:rPr>
          <w:rFonts w:cs="Times New Roman"/>
          <w:sz w:val="26"/>
          <w:szCs w:val="26"/>
        </w:rPr>
      </w:pPr>
    </w:p>
    <w:p w14:paraId="5E980750" w14:textId="77777777" w:rsidR="000E3DDB" w:rsidRDefault="000E3DDB" w:rsidP="000E3DDB">
      <w:pPr>
        <w:pStyle w:val="a0"/>
        <w:widowControl w:val="0"/>
        <w:jc w:val="center"/>
        <w:rPr>
          <w:rFonts w:cs="Times New Roman"/>
          <w:sz w:val="26"/>
          <w:szCs w:val="26"/>
        </w:rPr>
      </w:pPr>
    </w:p>
    <w:p w14:paraId="095D753D" w14:textId="77777777" w:rsidR="000E3DDB" w:rsidRDefault="000E3DDB" w:rsidP="000E3DDB">
      <w:pPr>
        <w:pStyle w:val="a0"/>
        <w:widowControl w:val="0"/>
        <w:jc w:val="center"/>
        <w:rPr>
          <w:rFonts w:cs="Times New Roman"/>
          <w:sz w:val="26"/>
          <w:szCs w:val="26"/>
        </w:rPr>
      </w:pPr>
    </w:p>
    <w:p w14:paraId="61674B39" w14:textId="77777777" w:rsidR="000E3DDB" w:rsidRDefault="000E3DDB" w:rsidP="000E3DDB">
      <w:pPr>
        <w:pStyle w:val="a0"/>
        <w:widowControl w:val="0"/>
        <w:jc w:val="center"/>
        <w:rPr>
          <w:rFonts w:cs="Times New Roman"/>
          <w:sz w:val="26"/>
          <w:szCs w:val="26"/>
        </w:rPr>
      </w:pPr>
    </w:p>
    <w:p w14:paraId="19161CC7" w14:textId="0B69F400" w:rsidR="001124D7" w:rsidRPr="00827B4F" w:rsidRDefault="000E3DDB" w:rsidP="00827B4F">
      <w:pPr>
        <w:pStyle w:val="a0"/>
        <w:widowControl w:val="0"/>
        <w:jc w:val="center"/>
        <w:rPr>
          <w:rFonts w:cs="Times New Roman"/>
          <w:sz w:val="26"/>
          <w:szCs w:val="26"/>
        </w:rPr>
      </w:pPr>
      <w:r>
        <w:rPr>
          <w:rFonts w:cs="Times New Roman"/>
          <w:sz w:val="26"/>
          <w:szCs w:val="26"/>
        </w:rPr>
        <w:br w:type="page"/>
      </w:r>
    </w:p>
    <w:p w14:paraId="52BDAE09" w14:textId="61E88F02" w:rsidR="000E3DDB" w:rsidRDefault="00E13D75" w:rsidP="000E3DDB">
      <w:pPr>
        <w:pStyle w:val="a0"/>
        <w:widowControl w:val="0"/>
        <w:jc w:val="center"/>
        <w:rPr>
          <w:rFonts w:cs="Times New Roman"/>
          <w:sz w:val="26"/>
          <w:szCs w:val="26"/>
        </w:rPr>
      </w:pPr>
      <w:r>
        <w:rPr>
          <w:rFonts w:cs="Times New Roman"/>
          <w:sz w:val="26"/>
          <w:szCs w:val="26"/>
        </w:rPr>
        <w:lastRenderedPageBreak/>
        <w:t>Лот № 31</w:t>
      </w:r>
    </w:p>
    <w:p w14:paraId="51CA716D" w14:textId="77777777" w:rsidR="000E3DDB" w:rsidRDefault="000E3DDB" w:rsidP="000E3DDB">
      <w:pPr>
        <w:pStyle w:val="a0"/>
        <w:widowControl w:val="0"/>
        <w:jc w:val="center"/>
        <w:rPr>
          <w:rFonts w:cs="Times New Roman"/>
          <w:sz w:val="26"/>
          <w:szCs w:val="26"/>
        </w:rPr>
      </w:pPr>
    </w:p>
    <w:p w14:paraId="5E6E3A7D"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45C6A9B9"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7169EFA7" w14:textId="77777777" w:rsidR="000E3DDB" w:rsidRDefault="000E3DDB" w:rsidP="000E3DDB">
      <w:pPr>
        <w:widowControl w:val="0"/>
        <w:jc w:val="center"/>
        <w:rPr>
          <w:rFonts w:cs="Times New Roman"/>
          <w:sz w:val="26"/>
          <w:szCs w:val="26"/>
        </w:rPr>
      </w:pPr>
    </w:p>
    <w:p w14:paraId="081BC485" w14:textId="77777777" w:rsidR="000E3DDB" w:rsidRPr="00506110" w:rsidRDefault="000E3DDB" w:rsidP="000E3DDB">
      <w:pPr>
        <w:pStyle w:val="a0"/>
        <w:widowControl w:val="0"/>
        <w:rPr>
          <w:sz w:val="26"/>
          <w:szCs w:val="26"/>
        </w:rPr>
      </w:pPr>
      <w:r>
        <w:rPr>
          <w:sz w:val="26"/>
          <w:szCs w:val="26"/>
        </w:rPr>
        <w:t>I.</w:t>
      </w:r>
      <w:r w:rsidRPr="00506110">
        <w:rPr>
          <w:sz w:val="26"/>
          <w:szCs w:val="26"/>
        </w:rPr>
        <w:t>Общие сведения о многоквартирном доме</w:t>
      </w:r>
    </w:p>
    <w:p w14:paraId="2C4ED6B1" w14:textId="77777777" w:rsidR="000E3DDB" w:rsidRPr="00506110" w:rsidRDefault="000E3DDB" w:rsidP="000E3DDB">
      <w:pPr>
        <w:pStyle w:val="a0"/>
        <w:widowControl w:val="0"/>
        <w:ind w:right="-295"/>
        <w:jc w:val="both"/>
        <w:rPr>
          <w:i/>
          <w:sz w:val="26"/>
          <w:szCs w:val="26"/>
          <w:u w:val="single"/>
        </w:rPr>
      </w:pPr>
      <w:r>
        <w:rPr>
          <w:sz w:val="26"/>
          <w:szCs w:val="26"/>
        </w:rPr>
        <w:t>1.Адрес многоквартирного дома</w:t>
      </w:r>
      <w:r w:rsidRPr="00506110">
        <w:rPr>
          <w:sz w:val="26"/>
          <w:szCs w:val="26"/>
        </w:rPr>
        <w:t xml:space="preserve"> </w:t>
      </w:r>
      <w:r w:rsidRPr="00506110">
        <w:rPr>
          <w:i/>
          <w:sz w:val="26"/>
          <w:szCs w:val="26"/>
          <w:u w:val="single"/>
        </w:rPr>
        <w:t xml:space="preserve">Алтайский край, город Рубцовск, улица Комсомольская, </w:t>
      </w:r>
      <w:r>
        <w:rPr>
          <w:i/>
          <w:sz w:val="26"/>
          <w:szCs w:val="26"/>
          <w:u w:val="single"/>
        </w:rPr>
        <w:t xml:space="preserve">дом </w:t>
      </w:r>
      <w:r w:rsidRPr="00506110">
        <w:rPr>
          <w:i/>
          <w:sz w:val="26"/>
          <w:szCs w:val="26"/>
          <w:u w:val="single"/>
        </w:rPr>
        <w:t>133</w:t>
      </w:r>
    </w:p>
    <w:p w14:paraId="678F1CDD" w14:textId="77777777" w:rsidR="000E3DDB" w:rsidRPr="00506110" w:rsidRDefault="000E3DDB" w:rsidP="000E3DDB">
      <w:pPr>
        <w:pStyle w:val="a0"/>
        <w:widowControl w:val="0"/>
        <w:jc w:val="both"/>
        <w:rPr>
          <w:i/>
          <w:sz w:val="26"/>
          <w:szCs w:val="26"/>
          <w:u w:val="single"/>
        </w:rPr>
      </w:pPr>
      <w:r>
        <w:rPr>
          <w:sz w:val="26"/>
          <w:szCs w:val="26"/>
        </w:rPr>
        <w:t>2.</w:t>
      </w:r>
      <w:r w:rsidRPr="00506110">
        <w:rPr>
          <w:sz w:val="26"/>
          <w:szCs w:val="26"/>
        </w:rPr>
        <w:t>Кадастровый номер многоквартирного дома (при его наличии)</w:t>
      </w:r>
    </w:p>
    <w:p w14:paraId="78533EF2" w14:textId="77777777" w:rsidR="000E3DDB" w:rsidRPr="00506110" w:rsidRDefault="000E3DDB" w:rsidP="000E3DDB">
      <w:pPr>
        <w:pStyle w:val="a0"/>
        <w:widowControl w:val="0"/>
        <w:jc w:val="both"/>
        <w:rPr>
          <w:sz w:val="26"/>
          <w:szCs w:val="26"/>
        </w:rPr>
      </w:pPr>
      <w:r>
        <w:rPr>
          <w:sz w:val="26"/>
          <w:szCs w:val="26"/>
        </w:rPr>
        <w:t>3.</w:t>
      </w:r>
      <w:r w:rsidRPr="00506110">
        <w:rPr>
          <w:sz w:val="26"/>
          <w:szCs w:val="26"/>
        </w:rPr>
        <w:t xml:space="preserve">Серия, тип постройки  </w:t>
      </w:r>
      <w:r w:rsidRPr="00506110">
        <w:rPr>
          <w:i/>
          <w:sz w:val="26"/>
          <w:szCs w:val="26"/>
          <w:u w:val="single"/>
        </w:rPr>
        <w:t>многоквартирный жилой дом</w:t>
      </w:r>
    </w:p>
    <w:p w14:paraId="2CA2C300" w14:textId="77777777" w:rsidR="000E3DDB" w:rsidRPr="00506110" w:rsidRDefault="000E3DDB" w:rsidP="000E3DDB">
      <w:pPr>
        <w:pStyle w:val="a0"/>
        <w:widowControl w:val="0"/>
        <w:jc w:val="both"/>
        <w:rPr>
          <w:sz w:val="26"/>
          <w:szCs w:val="26"/>
        </w:rPr>
      </w:pPr>
      <w:r>
        <w:rPr>
          <w:sz w:val="26"/>
          <w:szCs w:val="26"/>
        </w:rPr>
        <w:t>4.</w:t>
      </w:r>
      <w:r w:rsidRPr="00506110">
        <w:rPr>
          <w:sz w:val="26"/>
          <w:szCs w:val="26"/>
        </w:rPr>
        <w:t xml:space="preserve">Год постройки </w:t>
      </w:r>
      <w:r w:rsidRPr="00506110">
        <w:rPr>
          <w:i/>
          <w:sz w:val="26"/>
          <w:szCs w:val="26"/>
          <w:u w:val="single"/>
        </w:rPr>
        <w:t>1963</w:t>
      </w:r>
    </w:p>
    <w:p w14:paraId="7B1F9EDA" w14:textId="77777777" w:rsidR="000E3DDB" w:rsidRPr="00506110" w:rsidRDefault="000E3DDB" w:rsidP="000E3DDB">
      <w:pPr>
        <w:pStyle w:val="a0"/>
        <w:widowControl w:val="0"/>
        <w:jc w:val="both"/>
        <w:rPr>
          <w:sz w:val="26"/>
          <w:szCs w:val="26"/>
        </w:rPr>
      </w:pPr>
      <w:r>
        <w:rPr>
          <w:sz w:val="26"/>
          <w:szCs w:val="26"/>
        </w:rPr>
        <w:t>5.Степень износа</w:t>
      </w:r>
      <w:r w:rsidRPr="00506110">
        <w:rPr>
          <w:sz w:val="26"/>
          <w:szCs w:val="26"/>
        </w:rPr>
        <w:t xml:space="preserve"> по</w:t>
      </w:r>
      <w:r>
        <w:rPr>
          <w:sz w:val="26"/>
          <w:szCs w:val="26"/>
        </w:rPr>
        <w:t xml:space="preserve"> данным</w:t>
      </w:r>
      <w:r w:rsidRPr="00506110">
        <w:rPr>
          <w:sz w:val="26"/>
          <w:szCs w:val="26"/>
        </w:rPr>
        <w:t xml:space="preserve"> государственного технического учета</w:t>
      </w:r>
      <w:r>
        <w:rPr>
          <w:sz w:val="26"/>
          <w:szCs w:val="26"/>
        </w:rPr>
        <w:t xml:space="preserve"> </w:t>
      </w:r>
      <w:r w:rsidRPr="00C757A1">
        <w:rPr>
          <w:i/>
          <w:sz w:val="26"/>
          <w:szCs w:val="26"/>
          <w:u w:val="single"/>
        </w:rPr>
        <w:t>нет</w:t>
      </w:r>
    </w:p>
    <w:p w14:paraId="071E18D2" w14:textId="77777777" w:rsidR="000E3DDB" w:rsidRPr="00506110" w:rsidRDefault="000E3DDB" w:rsidP="000E3DDB">
      <w:pPr>
        <w:pStyle w:val="a0"/>
        <w:widowControl w:val="0"/>
        <w:jc w:val="both"/>
        <w:rPr>
          <w:sz w:val="26"/>
          <w:szCs w:val="26"/>
        </w:rPr>
      </w:pPr>
      <w:r>
        <w:rPr>
          <w:sz w:val="26"/>
          <w:szCs w:val="26"/>
        </w:rPr>
        <w:t>6.</w:t>
      </w:r>
      <w:r w:rsidRPr="00506110">
        <w:rPr>
          <w:sz w:val="26"/>
          <w:szCs w:val="26"/>
        </w:rPr>
        <w:t xml:space="preserve">Степень фактического износа  </w:t>
      </w:r>
      <w:r w:rsidRPr="00C757A1">
        <w:rPr>
          <w:i/>
          <w:sz w:val="26"/>
          <w:szCs w:val="26"/>
          <w:u w:val="single"/>
        </w:rPr>
        <w:t>нет</w:t>
      </w:r>
    </w:p>
    <w:p w14:paraId="28AADB13" w14:textId="77777777" w:rsidR="000E3DDB" w:rsidRPr="00506110" w:rsidRDefault="000E3DDB" w:rsidP="000E3DDB">
      <w:pPr>
        <w:pStyle w:val="a0"/>
        <w:widowControl w:val="0"/>
        <w:jc w:val="both"/>
        <w:rPr>
          <w:sz w:val="26"/>
          <w:szCs w:val="26"/>
        </w:rPr>
      </w:pPr>
      <w:r>
        <w:rPr>
          <w:sz w:val="26"/>
          <w:szCs w:val="26"/>
        </w:rPr>
        <w:t>7.</w:t>
      </w:r>
      <w:r w:rsidRPr="00506110">
        <w:rPr>
          <w:sz w:val="26"/>
          <w:szCs w:val="26"/>
        </w:rPr>
        <w:t xml:space="preserve">Год последнего капитального ремонта  </w:t>
      </w:r>
      <w:r w:rsidRPr="00506110">
        <w:rPr>
          <w:i/>
          <w:sz w:val="26"/>
          <w:szCs w:val="26"/>
          <w:u w:val="single"/>
        </w:rPr>
        <w:t>нет</w:t>
      </w:r>
    </w:p>
    <w:p w14:paraId="3DA336E1" w14:textId="77777777" w:rsidR="000E3DDB" w:rsidRPr="00506110" w:rsidRDefault="000E3DDB" w:rsidP="000E3DDB">
      <w:pPr>
        <w:pStyle w:val="a0"/>
        <w:widowControl w:val="0"/>
        <w:jc w:val="both"/>
        <w:rPr>
          <w:sz w:val="26"/>
          <w:szCs w:val="26"/>
        </w:rPr>
      </w:pPr>
      <w:r>
        <w:rPr>
          <w:sz w:val="26"/>
          <w:szCs w:val="26"/>
        </w:rPr>
        <w:t>8.</w:t>
      </w:r>
      <w:r w:rsidRPr="00506110">
        <w:rPr>
          <w:sz w:val="26"/>
          <w:szCs w:val="26"/>
        </w:rPr>
        <w:t xml:space="preserve">Реквизиты правового акта о признании многоквартирного дома аварийным и подлежащим сносу </w:t>
      </w:r>
      <w:r w:rsidRPr="00506110">
        <w:rPr>
          <w:i/>
          <w:sz w:val="26"/>
          <w:szCs w:val="26"/>
          <w:u w:val="single"/>
        </w:rPr>
        <w:t>нет</w:t>
      </w:r>
    </w:p>
    <w:p w14:paraId="397D1A73" w14:textId="77777777" w:rsidR="000E3DDB" w:rsidRPr="00506110" w:rsidRDefault="000E3DDB" w:rsidP="000E3DDB">
      <w:pPr>
        <w:pStyle w:val="a0"/>
        <w:widowControl w:val="0"/>
        <w:jc w:val="both"/>
        <w:rPr>
          <w:sz w:val="26"/>
          <w:szCs w:val="26"/>
          <w:u w:val="single"/>
        </w:rPr>
      </w:pPr>
      <w:r>
        <w:rPr>
          <w:sz w:val="26"/>
          <w:szCs w:val="26"/>
        </w:rPr>
        <w:t>9.Количество этажей</w:t>
      </w:r>
      <w:r w:rsidRPr="00506110">
        <w:rPr>
          <w:sz w:val="26"/>
          <w:szCs w:val="26"/>
        </w:rPr>
        <w:t xml:space="preserve"> </w:t>
      </w:r>
      <w:r>
        <w:rPr>
          <w:sz w:val="26"/>
          <w:szCs w:val="26"/>
          <w:u w:val="single"/>
        </w:rPr>
        <w:t>5</w:t>
      </w:r>
    </w:p>
    <w:p w14:paraId="0F6C76E9" w14:textId="77777777" w:rsidR="000E3DDB" w:rsidRPr="00506110" w:rsidRDefault="000E3DDB" w:rsidP="000E3DDB">
      <w:pPr>
        <w:pStyle w:val="a0"/>
        <w:widowControl w:val="0"/>
        <w:jc w:val="both"/>
        <w:rPr>
          <w:sz w:val="26"/>
          <w:szCs w:val="26"/>
        </w:rPr>
      </w:pPr>
      <w:r>
        <w:rPr>
          <w:sz w:val="26"/>
          <w:szCs w:val="26"/>
        </w:rPr>
        <w:t>10.</w:t>
      </w:r>
      <w:r w:rsidRPr="00506110">
        <w:rPr>
          <w:sz w:val="26"/>
          <w:szCs w:val="26"/>
        </w:rPr>
        <w:t xml:space="preserve">Наличие подвала </w:t>
      </w:r>
      <w:r w:rsidRPr="00506110">
        <w:rPr>
          <w:i/>
          <w:sz w:val="26"/>
          <w:szCs w:val="26"/>
          <w:u w:val="single"/>
        </w:rPr>
        <w:t>да</w:t>
      </w:r>
    </w:p>
    <w:p w14:paraId="4F1A86E9" w14:textId="77777777" w:rsidR="000E3DDB" w:rsidRPr="00506110" w:rsidRDefault="000E3DDB" w:rsidP="000E3DDB">
      <w:pPr>
        <w:pStyle w:val="a0"/>
        <w:widowControl w:val="0"/>
        <w:jc w:val="both"/>
        <w:rPr>
          <w:sz w:val="26"/>
          <w:szCs w:val="26"/>
        </w:rPr>
      </w:pPr>
      <w:r>
        <w:rPr>
          <w:sz w:val="26"/>
          <w:szCs w:val="26"/>
        </w:rPr>
        <w:t>11.</w:t>
      </w:r>
      <w:r w:rsidRPr="00506110">
        <w:rPr>
          <w:sz w:val="26"/>
          <w:szCs w:val="26"/>
        </w:rPr>
        <w:t xml:space="preserve">Наличие цокольного этажа </w:t>
      </w:r>
      <w:r w:rsidRPr="00506110">
        <w:rPr>
          <w:i/>
          <w:sz w:val="26"/>
          <w:szCs w:val="26"/>
          <w:u w:val="single"/>
        </w:rPr>
        <w:t>нет</w:t>
      </w:r>
    </w:p>
    <w:p w14:paraId="47B6704F" w14:textId="77777777" w:rsidR="000E3DDB" w:rsidRPr="00506110" w:rsidRDefault="000E3DDB" w:rsidP="000E3DDB">
      <w:pPr>
        <w:pStyle w:val="a0"/>
        <w:widowControl w:val="0"/>
        <w:jc w:val="both"/>
        <w:rPr>
          <w:sz w:val="26"/>
          <w:szCs w:val="26"/>
        </w:rPr>
      </w:pPr>
      <w:r>
        <w:rPr>
          <w:sz w:val="26"/>
          <w:szCs w:val="26"/>
        </w:rPr>
        <w:t>12.</w:t>
      </w:r>
      <w:r w:rsidRPr="00506110">
        <w:rPr>
          <w:sz w:val="26"/>
          <w:szCs w:val="26"/>
        </w:rPr>
        <w:t xml:space="preserve">Наличие мансарды </w:t>
      </w:r>
      <w:r w:rsidRPr="00506110">
        <w:rPr>
          <w:i/>
          <w:sz w:val="26"/>
          <w:szCs w:val="26"/>
          <w:u w:val="single"/>
        </w:rPr>
        <w:t>нет</w:t>
      </w:r>
    </w:p>
    <w:p w14:paraId="3CFF7478" w14:textId="77777777" w:rsidR="000E3DDB" w:rsidRPr="00506110" w:rsidRDefault="000E3DDB" w:rsidP="000E3DDB">
      <w:pPr>
        <w:pStyle w:val="a0"/>
        <w:widowControl w:val="0"/>
        <w:jc w:val="both"/>
        <w:rPr>
          <w:sz w:val="26"/>
          <w:szCs w:val="26"/>
        </w:rPr>
      </w:pPr>
      <w:r>
        <w:rPr>
          <w:sz w:val="26"/>
          <w:szCs w:val="26"/>
        </w:rPr>
        <w:t>13.</w:t>
      </w:r>
      <w:r w:rsidRPr="00506110">
        <w:rPr>
          <w:sz w:val="26"/>
          <w:szCs w:val="26"/>
        </w:rPr>
        <w:t xml:space="preserve">Наличие мезонина </w:t>
      </w:r>
      <w:r w:rsidRPr="00506110">
        <w:rPr>
          <w:i/>
          <w:sz w:val="26"/>
          <w:szCs w:val="26"/>
          <w:u w:val="single"/>
        </w:rPr>
        <w:t>нет</w:t>
      </w:r>
    </w:p>
    <w:p w14:paraId="2F23FD68" w14:textId="77777777" w:rsidR="000E3DDB" w:rsidRPr="00506110" w:rsidRDefault="000E3DDB" w:rsidP="000E3DDB">
      <w:pPr>
        <w:pStyle w:val="a0"/>
        <w:widowControl w:val="0"/>
        <w:jc w:val="both"/>
        <w:rPr>
          <w:sz w:val="26"/>
          <w:szCs w:val="26"/>
          <w:u w:val="single"/>
        </w:rPr>
      </w:pPr>
      <w:r>
        <w:rPr>
          <w:sz w:val="26"/>
          <w:szCs w:val="26"/>
        </w:rPr>
        <w:t>14.</w:t>
      </w:r>
      <w:r w:rsidRPr="00506110">
        <w:rPr>
          <w:sz w:val="26"/>
          <w:szCs w:val="26"/>
        </w:rPr>
        <w:t>Количество квартир</w:t>
      </w:r>
      <w:r>
        <w:rPr>
          <w:sz w:val="26"/>
          <w:szCs w:val="26"/>
        </w:rPr>
        <w:t xml:space="preserve"> </w:t>
      </w:r>
      <w:r w:rsidRPr="00506110">
        <w:rPr>
          <w:sz w:val="26"/>
          <w:szCs w:val="26"/>
          <w:u w:val="single"/>
        </w:rPr>
        <w:t xml:space="preserve">76 </w:t>
      </w:r>
    </w:p>
    <w:p w14:paraId="12BD4225" w14:textId="77777777" w:rsidR="000E3DDB" w:rsidRPr="00506110" w:rsidRDefault="000E3DDB" w:rsidP="000E3DDB">
      <w:pPr>
        <w:pStyle w:val="a0"/>
        <w:widowControl w:val="0"/>
        <w:jc w:val="both"/>
        <w:rPr>
          <w:sz w:val="26"/>
          <w:szCs w:val="26"/>
        </w:rPr>
      </w:pPr>
      <w:r>
        <w:rPr>
          <w:sz w:val="26"/>
          <w:szCs w:val="26"/>
        </w:rPr>
        <w:t>15.</w:t>
      </w:r>
      <w:r w:rsidRPr="00506110">
        <w:rPr>
          <w:sz w:val="26"/>
          <w:szCs w:val="26"/>
        </w:rPr>
        <w:t xml:space="preserve">Количество нежилых помещений, не входящих в состав общего имущества </w:t>
      </w:r>
      <w:r w:rsidRPr="00506110">
        <w:rPr>
          <w:sz w:val="26"/>
          <w:szCs w:val="26"/>
          <w:u w:val="single"/>
        </w:rPr>
        <w:t>6</w:t>
      </w:r>
    </w:p>
    <w:p w14:paraId="019F443C" w14:textId="77777777" w:rsidR="000E3DDB" w:rsidRPr="00506110" w:rsidRDefault="000E3DDB" w:rsidP="000E3DDB">
      <w:pPr>
        <w:pStyle w:val="a0"/>
        <w:widowControl w:val="0"/>
        <w:jc w:val="both"/>
        <w:rPr>
          <w:sz w:val="26"/>
          <w:szCs w:val="26"/>
        </w:rPr>
      </w:pPr>
      <w:r>
        <w:rPr>
          <w:sz w:val="26"/>
          <w:szCs w:val="26"/>
        </w:rPr>
        <w:t>16.</w:t>
      </w:r>
      <w:r w:rsidRPr="00506110">
        <w:rPr>
          <w:sz w:val="26"/>
          <w:szCs w:val="26"/>
        </w:rPr>
        <w:t xml:space="preserve">Реквизиты правового акта о признании всех жилых помещений в многоквартирном доме непригодными для проживания </w:t>
      </w:r>
      <w:r w:rsidRPr="00506110">
        <w:rPr>
          <w:i/>
          <w:sz w:val="26"/>
          <w:szCs w:val="26"/>
          <w:u w:val="single"/>
        </w:rPr>
        <w:t>нет</w:t>
      </w:r>
    </w:p>
    <w:p w14:paraId="56096D84" w14:textId="77777777" w:rsidR="000E3DDB" w:rsidRPr="00506110" w:rsidRDefault="000E3DDB" w:rsidP="000E3DDB">
      <w:pPr>
        <w:pStyle w:val="a0"/>
        <w:widowControl w:val="0"/>
        <w:jc w:val="both"/>
        <w:rPr>
          <w:sz w:val="26"/>
          <w:szCs w:val="26"/>
        </w:rPr>
      </w:pPr>
      <w:r>
        <w:rPr>
          <w:sz w:val="26"/>
          <w:szCs w:val="26"/>
        </w:rPr>
        <w:t>17.</w:t>
      </w:r>
      <w:r w:rsidRPr="00506110">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506110">
        <w:rPr>
          <w:i/>
          <w:sz w:val="26"/>
          <w:szCs w:val="26"/>
          <w:u w:val="single"/>
        </w:rPr>
        <w:t>нет</w:t>
      </w:r>
    </w:p>
    <w:p w14:paraId="42BB31E1" w14:textId="7A8CD9A2" w:rsidR="000E3DDB" w:rsidRPr="00850F69" w:rsidRDefault="000E3DDB" w:rsidP="000E3DDB">
      <w:pPr>
        <w:pStyle w:val="a0"/>
        <w:widowControl w:val="0"/>
        <w:jc w:val="both"/>
        <w:rPr>
          <w:sz w:val="26"/>
          <w:szCs w:val="26"/>
        </w:rPr>
      </w:pPr>
      <w:r>
        <w:rPr>
          <w:sz w:val="26"/>
          <w:szCs w:val="26"/>
        </w:rPr>
        <w:t>18.</w:t>
      </w:r>
      <w:r w:rsidRPr="00506110">
        <w:rPr>
          <w:sz w:val="26"/>
          <w:szCs w:val="26"/>
        </w:rPr>
        <w:t xml:space="preserve">Строительный объем </w:t>
      </w:r>
      <w:r w:rsidRPr="00587381">
        <w:rPr>
          <w:i/>
          <w:sz w:val="26"/>
          <w:szCs w:val="26"/>
          <w:u w:val="single"/>
        </w:rPr>
        <w:t>42656,25 куб. м</w:t>
      </w:r>
    </w:p>
    <w:p w14:paraId="22754A46" w14:textId="77777777" w:rsidR="000E3DDB" w:rsidRPr="00506110" w:rsidRDefault="000E3DDB" w:rsidP="000E3DDB">
      <w:pPr>
        <w:pStyle w:val="a0"/>
        <w:widowControl w:val="0"/>
        <w:jc w:val="both"/>
        <w:rPr>
          <w:sz w:val="26"/>
          <w:szCs w:val="26"/>
        </w:rPr>
      </w:pPr>
      <w:r>
        <w:rPr>
          <w:sz w:val="26"/>
          <w:szCs w:val="26"/>
        </w:rPr>
        <w:t>19.</w:t>
      </w:r>
      <w:r w:rsidRPr="00506110">
        <w:rPr>
          <w:sz w:val="26"/>
          <w:szCs w:val="26"/>
        </w:rPr>
        <w:t>Площадь:</w:t>
      </w:r>
    </w:p>
    <w:p w14:paraId="08AF287D" w14:textId="19D58EF2" w:rsidR="000E3DDB" w:rsidRPr="00850F69" w:rsidRDefault="000E3DDB" w:rsidP="000E3DDB">
      <w:pPr>
        <w:pStyle w:val="a0"/>
        <w:widowControl w:val="0"/>
        <w:jc w:val="both"/>
        <w:rPr>
          <w:sz w:val="26"/>
          <w:szCs w:val="26"/>
        </w:rPr>
      </w:pPr>
      <w:r>
        <w:rPr>
          <w:sz w:val="26"/>
          <w:szCs w:val="26"/>
        </w:rPr>
        <w:t>а)</w:t>
      </w:r>
      <w:r w:rsidRPr="00506110">
        <w:rPr>
          <w:sz w:val="26"/>
          <w:szCs w:val="26"/>
        </w:rPr>
        <w:t xml:space="preserve">многоквартирного дома с лоджиями, балконами, шкафами, коридорами и лестничными клетками </w:t>
      </w:r>
      <w:r w:rsidRPr="00587381">
        <w:rPr>
          <w:i/>
          <w:sz w:val="26"/>
          <w:szCs w:val="26"/>
          <w:u w:val="single"/>
        </w:rPr>
        <w:t>2843,75 кв. м</w:t>
      </w:r>
    </w:p>
    <w:p w14:paraId="42B0FAB5" w14:textId="08860E0C" w:rsidR="000E3DDB" w:rsidRPr="001124D7" w:rsidRDefault="000E3DDB" w:rsidP="000E3DDB">
      <w:pPr>
        <w:pStyle w:val="a0"/>
        <w:widowControl w:val="0"/>
        <w:jc w:val="both"/>
        <w:rPr>
          <w:sz w:val="26"/>
          <w:szCs w:val="26"/>
        </w:rPr>
      </w:pPr>
      <w:r>
        <w:rPr>
          <w:sz w:val="26"/>
          <w:szCs w:val="26"/>
        </w:rPr>
        <w:t>б)</w:t>
      </w:r>
      <w:r w:rsidRPr="00506110">
        <w:rPr>
          <w:sz w:val="26"/>
          <w:szCs w:val="26"/>
        </w:rPr>
        <w:t xml:space="preserve">жилых помещений (общая площадь квартир) </w:t>
      </w:r>
      <w:r w:rsidRPr="00587381">
        <w:rPr>
          <w:i/>
          <w:sz w:val="26"/>
          <w:szCs w:val="26"/>
          <w:u w:val="single"/>
        </w:rPr>
        <w:t>1748,99 кв. м</w:t>
      </w:r>
    </w:p>
    <w:p w14:paraId="1A8ECD8B" w14:textId="30D99050" w:rsidR="000E3DDB" w:rsidRPr="00850F69" w:rsidRDefault="000E3DDB" w:rsidP="000E3DDB">
      <w:pPr>
        <w:pStyle w:val="a0"/>
        <w:widowControl w:val="0"/>
        <w:jc w:val="both"/>
        <w:rPr>
          <w:sz w:val="26"/>
          <w:szCs w:val="26"/>
        </w:rPr>
      </w:pPr>
      <w:r>
        <w:rPr>
          <w:sz w:val="26"/>
          <w:szCs w:val="26"/>
        </w:rPr>
        <w:t>в)</w:t>
      </w:r>
      <w:r w:rsidRPr="00506110">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587381">
        <w:rPr>
          <w:i/>
          <w:sz w:val="26"/>
          <w:szCs w:val="26"/>
          <w:u w:val="single"/>
        </w:rPr>
        <w:t>964,6 кв. м</w:t>
      </w:r>
    </w:p>
    <w:p w14:paraId="73701486" w14:textId="77777777" w:rsidR="000E3DDB" w:rsidRPr="00506110" w:rsidRDefault="000E3DDB" w:rsidP="000E3DDB">
      <w:pPr>
        <w:pStyle w:val="a0"/>
        <w:widowControl w:val="0"/>
        <w:jc w:val="both"/>
        <w:rPr>
          <w:sz w:val="26"/>
          <w:szCs w:val="26"/>
        </w:rPr>
      </w:pPr>
      <w:r>
        <w:rPr>
          <w:sz w:val="26"/>
          <w:szCs w:val="26"/>
        </w:rPr>
        <w:t>г)</w:t>
      </w:r>
      <w:r w:rsidRPr="00506110">
        <w:rPr>
          <w:sz w:val="26"/>
          <w:szCs w:val="26"/>
        </w:rPr>
        <w:t xml:space="preserve">помещений общего пользования (общая площадь нежилых помещений, входящих в состав общего имущества </w:t>
      </w:r>
      <w:r>
        <w:rPr>
          <w:sz w:val="26"/>
          <w:szCs w:val="26"/>
        </w:rPr>
        <w:t xml:space="preserve">в многоквартирном доме) </w:t>
      </w:r>
      <w:r w:rsidRPr="00C757A1">
        <w:rPr>
          <w:i/>
          <w:sz w:val="26"/>
          <w:szCs w:val="26"/>
          <w:u w:val="single"/>
        </w:rPr>
        <w:t>нет</w:t>
      </w:r>
    </w:p>
    <w:p w14:paraId="2DD06060" w14:textId="77777777" w:rsidR="000E3DDB" w:rsidRPr="00506110" w:rsidRDefault="000E3DDB" w:rsidP="000E3DDB">
      <w:pPr>
        <w:pStyle w:val="a0"/>
        <w:widowControl w:val="0"/>
        <w:jc w:val="both"/>
        <w:rPr>
          <w:sz w:val="26"/>
          <w:szCs w:val="26"/>
        </w:rPr>
      </w:pPr>
      <w:r w:rsidRPr="00506110">
        <w:rPr>
          <w:sz w:val="26"/>
          <w:szCs w:val="26"/>
        </w:rPr>
        <w:t xml:space="preserve">20.Количество лестниц </w:t>
      </w:r>
      <w:r w:rsidRPr="00587381">
        <w:rPr>
          <w:i/>
          <w:sz w:val="26"/>
          <w:szCs w:val="26"/>
          <w:u w:val="single"/>
        </w:rPr>
        <w:t>3 шт.</w:t>
      </w:r>
    </w:p>
    <w:p w14:paraId="2E0E1AEB" w14:textId="258221F5" w:rsidR="000E3DDB" w:rsidRPr="00850F69" w:rsidRDefault="000E3DDB" w:rsidP="000E3DDB">
      <w:pPr>
        <w:pStyle w:val="a0"/>
        <w:widowControl w:val="0"/>
        <w:jc w:val="both"/>
        <w:rPr>
          <w:sz w:val="26"/>
          <w:szCs w:val="26"/>
        </w:rPr>
      </w:pPr>
      <w:r>
        <w:rPr>
          <w:sz w:val="26"/>
          <w:szCs w:val="26"/>
        </w:rPr>
        <w:t>21.</w:t>
      </w:r>
      <w:r w:rsidRPr="00506110">
        <w:rPr>
          <w:sz w:val="26"/>
          <w:szCs w:val="26"/>
        </w:rPr>
        <w:t xml:space="preserve">Уборочная площадь лестниц (включая межквартирные лестничные площадки) </w:t>
      </w:r>
      <w:r w:rsidRPr="00587381">
        <w:rPr>
          <w:i/>
          <w:sz w:val="26"/>
          <w:szCs w:val="26"/>
          <w:u w:val="single"/>
        </w:rPr>
        <w:t>1044,8 кв. м</w:t>
      </w:r>
    </w:p>
    <w:p w14:paraId="6E2B6D41" w14:textId="77777777" w:rsidR="000E3DDB" w:rsidRPr="00506110" w:rsidRDefault="000E3DDB" w:rsidP="000E3DDB">
      <w:pPr>
        <w:pStyle w:val="a0"/>
        <w:widowControl w:val="0"/>
        <w:jc w:val="both"/>
        <w:rPr>
          <w:sz w:val="26"/>
          <w:szCs w:val="26"/>
        </w:rPr>
      </w:pPr>
      <w:r>
        <w:rPr>
          <w:sz w:val="26"/>
          <w:szCs w:val="26"/>
        </w:rPr>
        <w:t>22.</w:t>
      </w:r>
      <w:r w:rsidRPr="00506110">
        <w:rPr>
          <w:sz w:val="26"/>
          <w:szCs w:val="26"/>
        </w:rPr>
        <w:t xml:space="preserve">Уборочная площадь общих коридоров </w:t>
      </w:r>
      <w:r w:rsidRPr="00C757A1">
        <w:rPr>
          <w:i/>
          <w:sz w:val="26"/>
          <w:szCs w:val="26"/>
          <w:u w:val="single"/>
        </w:rPr>
        <w:t>нет</w:t>
      </w:r>
    </w:p>
    <w:p w14:paraId="130B462F" w14:textId="1A5593C9" w:rsidR="000E3DDB" w:rsidRPr="001124D7" w:rsidRDefault="000E3DDB" w:rsidP="000E3DDB">
      <w:pPr>
        <w:pStyle w:val="a0"/>
        <w:widowControl w:val="0"/>
        <w:jc w:val="both"/>
        <w:rPr>
          <w:sz w:val="26"/>
          <w:szCs w:val="26"/>
        </w:rPr>
      </w:pPr>
      <w:r>
        <w:rPr>
          <w:sz w:val="26"/>
          <w:szCs w:val="26"/>
        </w:rPr>
        <w:t>23.</w:t>
      </w:r>
      <w:r w:rsidRPr="00506110">
        <w:rPr>
          <w:sz w:val="26"/>
          <w:szCs w:val="26"/>
        </w:rPr>
        <w:t xml:space="preserve">Площадь земельного участка, входящего в состав общего имущества многоквартирного дома </w:t>
      </w:r>
      <w:r w:rsidRPr="00587381">
        <w:rPr>
          <w:i/>
          <w:sz w:val="26"/>
          <w:szCs w:val="26"/>
          <w:u w:val="single"/>
        </w:rPr>
        <w:t>2206 кв.</w:t>
      </w:r>
      <w:r w:rsidR="001124D7" w:rsidRPr="001124D7">
        <w:rPr>
          <w:i/>
          <w:sz w:val="26"/>
          <w:szCs w:val="26"/>
          <w:u w:val="single"/>
        </w:rPr>
        <w:t xml:space="preserve"> </w:t>
      </w:r>
      <w:r w:rsidRPr="00587381">
        <w:rPr>
          <w:i/>
          <w:sz w:val="26"/>
          <w:szCs w:val="26"/>
          <w:u w:val="single"/>
        </w:rPr>
        <w:t>м</w:t>
      </w:r>
    </w:p>
    <w:p w14:paraId="32903E62" w14:textId="77777777" w:rsidR="000E3DDB" w:rsidRDefault="000E3DDB" w:rsidP="000E3DDB">
      <w:pPr>
        <w:pStyle w:val="a0"/>
        <w:widowControl w:val="0"/>
        <w:jc w:val="both"/>
        <w:rPr>
          <w:i/>
          <w:sz w:val="26"/>
          <w:szCs w:val="26"/>
          <w:u w:val="single"/>
        </w:rPr>
      </w:pPr>
      <w:r>
        <w:rPr>
          <w:sz w:val="26"/>
          <w:szCs w:val="26"/>
        </w:rPr>
        <w:t>24.</w:t>
      </w:r>
      <w:r w:rsidRPr="00506110">
        <w:rPr>
          <w:sz w:val="26"/>
          <w:szCs w:val="26"/>
        </w:rPr>
        <w:t xml:space="preserve">Кадастровый номер земельного участка (при его наличии) </w:t>
      </w:r>
      <w:r>
        <w:rPr>
          <w:i/>
          <w:sz w:val="26"/>
          <w:szCs w:val="26"/>
          <w:u w:val="single"/>
        </w:rPr>
        <w:t>нет</w:t>
      </w:r>
    </w:p>
    <w:p w14:paraId="36ACB2D6" w14:textId="77777777" w:rsidR="001124D7" w:rsidRPr="00850F69" w:rsidRDefault="001124D7" w:rsidP="000E3DDB">
      <w:pPr>
        <w:pStyle w:val="a0"/>
        <w:widowControl w:val="0"/>
        <w:jc w:val="both"/>
        <w:rPr>
          <w:sz w:val="26"/>
          <w:szCs w:val="26"/>
        </w:rPr>
      </w:pPr>
    </w:p>
    <w:p w14:paraId="0070DC26" w14:textId="77777777" w:rsidR="00B74145" w:rsidRDefault="00B74145" w:rsidP="000E3DDB">
      <w:pPr>
        <w:pStyle w:val="a0"/>
        <w:widowControl w:val="0"/>
        <w:jc w:val="both"/>
        <w:rPr>
          <w:sz w:val="26"/>
          <w:szCs w:val="26"/>
        </w:rPr>
      </w:pPr>
    </w:p>
    <w:p w14:paraId="7C87B4E9" w14:textId="77777777" w:rsidR="00B74145" w:rsidRDefault="00B74145" w:rsidP="000E3DDB">
      <w:pPr>
        <w:pStyle w:val="a0"/>
        <w:widowControl w:val="0"/>
        <w:jc w:val="both"/>
        <w:rPr>
          <w:sz w:val="26"/>
          <w:szCs w:val="26"/>
        </w:rPr>
      </w:pPr>
    </w:p>
    <w:p w14:paraId="594A5F7C" w14:textId="77777777" w:rsidR="00B74145" w:rsidRDefault="00B74145" w:rsidP="000E3DDB">
      <w:pPr>
        <w:pStyle w:val="a0"/>
        <w:widowControl w:val="0"/>
        <w:jc w:val="both"/>
        <w:rPr>
          <w:sz w:val="26"/>
          <w:szCs w:val="26"/>
        </w:rPr>
      </w:pPr>
    </w:p>
    <w:p w14:paraId="7D95128E" w14:textId="7D344510" w:rsidR="000E3DDB" w:rsidRPr="00506110" w:rsidRDefault="000E3DDB" w:rsidP="000E3DDB">
      <w:pPr>
        <w:pStyle w:val="a0"/>
        <w:widowControl w:val="0"/>
        <w:jc w:val="both"/>
        <w:rPr>
          <w:sz w:val="26"/>
          <w:szCs w:val="26"/>
        </w:rPr>
      </w:pPr>
      <w:r w:rsidRPr="00506110">
        <w:rPr>
          <w:sz w:val="26"/>
          <w:szCs w:val="26"/>
        </w:rPr>
        <w:lastRenderedPageBreak/>
        <w:t>II. Техническое состояние многоквартирного дома, включая пристройки</w:t>
      </w:r>
    </w:p>
    <w:p w14:paraId="5AF5D29C" w14:textId="77777777" w:rsidR="000E3DDB" w:rsidRPr="00506110" w:rsidRDefault="000E3DDB" w:rsidP="000E3DDB">
      <w:pPr>
        <w:pStyle w:val="a0"/>
        <w:widowControl w:val="0"/>
        <w:jc w:val="both"/>
        <w:rPr>
          <w:sz w:val="26"/>
          <w:szCs w:val="26"/>
        </w:rPr>
      </w:pPr>
      <w:r w:rsidRPr="00506110">
        <w:rPr>
          <w:sz w:val="26"/>
          <w:szCs w:val="26"/>
        </w:rPr>
        <w:t>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02"/>
        <w:gridCol w:w="3402"/>
        <w:gridCol w:w="2694"/>
      </w:tblGrid>
      <w:tr w:rsidR="000E3DDB" w:rsidRPr="00431DAD" w14:paraId="282EBC27" w14:textId="77777777" w:rsidTr="001124D7">
        <w:trPr>
          <w:trHeight w:val="840"/>
          <w:jc w:val="center"/>
        </w:trPr>
        <w:tc>
          <w:tcPr>
            <w:tcW w:w="3402" w:type="dxa"/>
            <w:tcMar>
              <w:top w:w="0" w:type="dxa"/>
              <w:left w:w="70" w:type="dxa"/>
              <w:bottom w:w="0" w:type="dxa"/>
              <w:right w:w="70" w:type="dxa"/>
            </w:tcMar>
          </w:tcPr>
          <w:p w14:paraId="239DA2C9" w14:textId="77777777" w:rsidR="000E3DDB" w:rsidRPr="00431DAD" w:rsidRDefault="000E3DDB" w:rsidP="00212FAD">
            <w:pPr>
              <w:pStyle w:val="a0"/>
              <w:widowControl w:val="0"/>
              <w:jc w:val="center"/>
              <w:rPr>
                <w:sz w:val="26"/>
                <w:szCs w:val="26"/>
              </w:rPr>
            </w:pPr>
            <w:r w:rsidRPr="00431DAD">
              <w:rPr>
                <w:sz w:val="26"/>
                <w:szCs w:val="26"/>
              </w:rPr>
              <w:t>Наименование конструктивных  элементов</w:t>
            </w:r>
          </w:p>
        </w:tc>
        <w:tc>
          <w:tcPr>
            <w:tcW w:w="3402" w:type="dxa"/>
            <w:tcMar>
              <w:top w:w="0" w:type="dxa"/>
              <w:left w:w="70" w:type="dxa"/>
              <w:bottom w:w="0" w:type="dxa"/>
              <w:right w:w="70" w:type="dxa"/>
            </w:tcMar>
          </w:tcPr>
          <w:p w14:paraId="717AB303" w14:textId="77777777" w:rsidR="000E3DDB" w:rsidRPr="00431DAD" w:rsidRDefault="000E3DDB" w:rsidP="00212FAD">
            <w:pPr>
              <w:pStyle w:val="a0"/>
              <w:widowControl w:val="0"/>
              <w:jc w:val="center"/>
              <w:rPr>
                <w:sz w:val="26"/>
                <w:szCs w:val="26"/>
              </w:rPr>
            </w:pPr>
            <w:r w:rsidRPr="00431DAD">
              <w:rPr>
                <w:sz w:val="26"/>
                <w:szCs w:val="26"/>
              </w:rPr>
              <w:t>Описание элементов  (материал, конструкция или система, отделка и прочее)</w:t>
            </w:r>
          </w:p>
        </w:tc>
        <w:tc>
          <w:tcPr>
            <w:tcW w:w="2694" w:type="dxa"/>
            <w:tcMar>
              <w:top w:w="0" w:type="dxa"/>
              <w:left w:w="70" w:type="dxa"/>
              <w:bottom w:w="0" w:type="dxa"/>
              <w:right w:w="70" w:type="dxa"/>
            </w:tcMar>
          </w:tcPr>
          <w:p w14:paraId="0B326A90" w14:textId="77777777" w:rsidR="000E3DDB" w:rsidRPr="00431DAD" w:rsidRDefault="000E3DDB" w:rsidP="00212FAD">
            <w:pPr>
              <w:pStyle w:val="a0"/>
              <w:widowControl w:val="0"/>
              <w:jc w:val="center"/>
              <w:rPr>
                <w:sz w:val="26"/>
                <w:szCs w:val="26"/>
              </w:rPr>
            </w:pPr>
            <w:r w:rsidRPr="00431DAD">
              <w:rPr>
                <w:sz w:val="26"/>
                <w:szCs w:val="26"/>
              </w:rPr>
              <w:t>Техническое состояние элементов общего имущества многоквартирного дома</w:t>
            </w:r>
          </w:p>
        </w:tc>
      </w:tr>
      <w:tr w:rsidR="000E3DDB" w:rsidRPr="00431DAD" w14:paraId="199E3575" w14:textId="77777777" w:rsidTr="001124D7">
        <w:trPr>
          <w:trHeight w:val="240"/>
          <w:jc w:val="center"/>
        </w:trPr>
        <w:tc>
          <w:tcPr>
            <w:tcW w:w="3402" w:type="dxa"/>
            <w:tcMar>
              <w:top w:w="0" w:type="dxa"/>
              <w:left w:w="70" w:type="dxa"/>
              <w:bottom w:w="0" w:type="dxa"/>
              <w:right w:w="70" w:type="dxa"/>
            </w:tcMar>
          </w:tcPr>
          <w:p w14:paraId="23F4F398" w14:textId="77777777" w:rsidR="000E3DDB" w:rsidRPr="00431DAD" w:rsidRDefault="000E3DDB" w:rsidP="00212FAD">
            <w:pPr>
              <w:pStyle w:val="a0"/>
              <w:widowControl w:val="0"/>
              <w:jc w:val="both"/>
              <w:rPr>
                <w:sz w:val="26"/>
                <w:szCs w:val="26"/>
              </w:rPr>
            </w:pPr>
            <w:r w:rsidRPr="00431DAD">
              <w:rPr>
                <w:sz w:val="26"/>
                <w:szCs w:val="26"/>
              </w:rPr>
              <w:t>1. Фундамент</w:t>
            </w:r>
          </w:p>
        </w:tc>
        <w:tc>
          <w:tcPr>
            <w:tcW w:w="3402" w:type="dxa"/>
            <w:tcMar>
              <w:top w:w="0" w:type="dxa"/>
              <w:left w:w="70" w:type="dxa"/>
              <w:bottom w:w="0" w:type="dxa"/>
              <w:right w:w="70" w:type="dxa"/>
            </w:tcMar>
          </w:tcPr>
          <w:p w14:paraId="0731D661" w14:textId="77777777" w:rsidR="000E3DDB" w:rsidRPr="00431DAD" w:rsidRDefault="000E3DDB" w:rsidP="00212FAD">
            <w:pPr>
              <w:pStyle w:val="a0"/>
              <w:widowControl w:val="0"/>
              <w:jc w:val="both"/>
              <w:rPr>
                <w:i/>
                <w:sz w:val="26"/>
                <w:szCs w:val="26"/>
              </w:rPr>
            </w:pPr>
            <w:r w:rsidRPr="00431DAD">
              <w:rPr>
                <w:i/>
                <w:sz w:val="26"/>
                <w:szCs w:val="26"/>
              </w:rPr>
              <w:t>Железобетонные блоки</w:t>
            </w:r>
          </w:p>
        </w:tc>
        <w:tc>
          <w:tcPr>
            <w:tcW w:w="2694" w:type="dxa"/>
            <w:tcMar>
              <w:top w:w="0" w:type="dxa"/>
              <w:left w:w="70" w:type="dxa"/>
              <w:bottom w:w="0" w:type="dxa"/>
              <w:right w:w="70" w:type="dxa"/>
            </w:tcMar>
          </w:tcPr>
          <w:p w14:paraId="1DF9F7A5" w14:textId="77777777" w:rsidR="000E3DDB" w:rsidRPr="00431DAD" w:rsidRDefault="000E3DDB" w:rsidP="00212FAD">
            <w:pPr>
              <w:pStyle w:val="a0"/>
              <w:widowControl w:val="0"/>
              <w:jc w:val="both"/>
              <w:rPr>
                <w:i/>
                <w:sz w:val="26"/>
                <w:szCs w:val="26"/>
              </w:rPr>
            </w:pPr>
            <w:r w:rsidRPr="00431DAD">
              <w:rPr>
                <w:i/>
                <w:sz w:val="26"/>
                <w:szCs w:val="26"/>
              </w:rPr>
              <w:t>Требует ремонта</w:t>
            </w:r>
          </w:p>
        </w:tc>
      </w:tr>
      <w:tr w:rsidR="000E3DDB" w:rsidRPr="00431DAD" w14:paraId="78E8BD41" w14:textId="77777777" w:rsidTr="001124D7">
        <w:trPr>
          <w:trHeight w:val="360"/>
          <w:jc w:val="center"/>
        </w:trPr>
        <w:tc>
          <w:tcPr>
            <w:tcW w:w="3402" w:type="dxa"/>
            <w:tcMar>
              <w:top w:w="0" w:type="dxa"/>
              <w:left w:w="70" w:type="dxa"/>
              <w:bottom w:w="0" w:type="dxa"/>
              <w:right w:w="70" w:type="dxa"/>
            </w:tcMar>
          </w:tcPr>
          <w:p w14:paraId="65758C0A" w14:textId="77777777" w:rsidR="000E3DDB" w:rsidRPr="00431DAD" w:rsidRDefault="000E3DDB" w:rsidP="00212FAD">
            <w:pPr>
              <w:pStyle w:val="a0"/>
              <w:widowControl w:val="0"/>
              <w:jc w:val="both"/>
              <w:rPr>
                <w:sz w:val="26"/>
                <w:szCs w:val="26"/>
              </w:rPr>
            </w:pPr>
            <w:r w:rsidRPr="00431DAD">
              <w:rPr>
                <w:sz w:val="26"/>
                <w:szCs w:val="26"/>
              </w:rPr>
              <w:t>2.Наружные и внутренние капитальные стены</w:t>
            </w:r>
          </w:p>
        </w:tc>
        <w:tc>
          <w:tcPr>
            <w:tcW w:w="3402" w:type="dxa"/>
            <w:tcMar>
              <w:top w:w="0" w:type="dxa"/>
              <w:left w:w="70" w:type="dxa"/>
              <w:bottom w:w="0" w:type="dxa"/>
              <w:right w:w="70" w:type="dxa"/>
            </w:tcMar>
          </w:tcPr>
          <w:p w14:paraId="698A40DC" w14:textId="77777777" w:rsidR="000E3DDB" w:rsidRPr="00431DAD" w:rsidRDefault="000E3DDB" w:rsidP="00212FAD">
            <w:pPr>
              <w:pStyle w:val="a0"/>
              <w:widowControl w:val="0"/>
              <w:jc w:val="both"/>
              <w:rPr>
                <w:i/>
                <w:sz w:val="26"/>
                <w:szCs w:val="26"/>
              </w:rPr>
            </w:pPr>
            <w:r w:rsidRPr="00431DAD">
              <w:rPr>
                <w:i/>
                <w:sz w:val="26"/>
                <w:szCs w:val="26"/>
              </w:rPr>
              <w:t>Кирпичные толщиной 0,64</w:t>
            </w:r>
          </w:p>
        </w:tc>
        <w:tc>
          <w:tcPr>
            <w:tcW w:w="2694" w:type="dxa"/>
            <w:tcMar>
              <w:top w:w="0" w:type="dxa"/>
              <w:left w:w="70" w:type="dxa"/>
              <w:bottom w:w="0" w:type="dxa"/>
              <w:right w:w="70" w:type="dxa"/>
            </w:tcMar>
          </w:tcPr>
          <w:p w14:paraId="77E720F8" w14:textId="77777777" w:rsidR="000E3DDB" w:rsidRPr="00431DAD" w:rsidRDefault="000E3DDB" w:rsidP="00212FAD">
            <w:pPr>
              <w:pStyle w:val="a0"/>
              <w:widowControl w:val="0"/>
              <w:jc w:val="both"/>
              <w:rPr>
                <w:i/>
                <w:sz w:val="26"/>
                <w:szCs w:val="26"/>
              </w:rPr>
            </w:pPr>
            <w:r w:rsidRPr="00431DAD">
              <w:rPr>
                <w:i/>
                <w:sz w:val="26"/>
                <w:szCs w:val="26"/>
              </w:rPr>
              <w:t>Требует ремонта</w:t>
            </w:r>
          </w:p>
        </w:tc>
      </w:tr>
      <w:tr w:rsidR="000E3DDB" w:rsidRPr="00431DAD" w14:paraId="7F8662A1" w14:textId="77777777" w:rsidTr="001124D7">
        <w:trPr>
          <w:trHeight w:val="240"/>
          <w:jc w:val="center"/>
        </w:trPr>
        <w:tc>
          <w:tcPr>
            <w:tcW w:w="3402" w:type="dxa"/>
            <w:tcMar>
              <w:top w:w="0" w:type="dxa"/>
              <w:left w:w="70" w:type="dxa"/>
              <w:bottom w:w="0" w:type="dxa"/>
              <w:right w:w="70" w:type="dxa"/>
            </w:tcMar>
          </w:tcPr>
          <w:p w14:paraId="13B16DDD" w14:textId="77777777" w:rsidR="000E3DDB" w:rsidRPr="00431DAD" w:rsidRDefault="000E3DDB" w:rsidP="00212FAD">
            <w:pPr>
              <w:pStyle w:val="a0"/>
              <w:widowControl w:val="0"/>
              <w:jc w:val="both"/>
              <w:rPr>
                <w:sz w:val="26"/>
                <w:szCs w:val="26"/>
              </w:rPr>
            </w:pPr>
            <w:r w:rsidRPr="00431DAD">
              <w:rPr>
                <w:sz w:val="26"/>
                <w:szCs w:val="26"/>
              </w:rPr>
              <w:t>3. Перегородки</w:t>
            </w:r>
          </w:p>
        </w:tc>
        <w:tc>
          <w:tcPr>
            <w:tcW w:w="3402" w:type="dxa"/>
            <w:tcMar>
              <w:top w:w="0" w:type="dxa"/>
              <w:left w:w="70" w:type="dxa"/>
              <w:bottom w:w="0" w:type="dxa"/>
              <w:right w:w="70" w:type="dxa"/>
            </w:tcMar>
          </w:tcPr>
          <w:p w14:paraId="18D06585" w14:textId="77777777" w:rsidR="000E3DDB" w:rsidRPr="00431DAD" w:rsidRDefault="000E3DDB" w:rsidP="00212FAD">
            <w:pPr>
              <w:pStyle w:val="a0"/>
              <w:widowControl w:val="0"/>
              <w:jc w:val="both"/>
              <w:rPr>
                <w:i/>
                <w:sz w:val="26"/>
                <w:szCs w:val="26"/>
              </w:rPr>
            </w:pPr>
            <w:r w:rsidRPr="00431DAD">
              <w:rPr>
                <w:i/>
                <w:sz w:val="26"/>
                <w:szCs w:val="26"/>
              </w:rPr>
              <w:t>Деревянные</w:t>
            </w:r>
          </w:p>
        </w:tc>
        <w:tc>
          <w:tcPr>
            <w:tcW w:w="2694" w:type="dxa"/>
            <w:tcMar>
              <w:top w:w="0" w:type="dxa"/>
              <w:left w:w="70" w:type="dxa"/>
              <w:bottom w:w="0" w:type="dxa"/>
              <w:right w:w="70" w:type="dxa"/>
            </w:tcMar>
          </w:tcPr>
          <w:p w14:paraId="0DD35591" w14:textId="77777777" w:rsidR="000E3DDB" w:rsidRPr="00431DAD" w:rsidRDefault="000E3DDB" w:rsidP="00212FAD">
            <w:pPr>
              <w:pStyle w:val="a0"/>
              <w:widowControl w:val="0"/>
              <w:jc w:val="both"/>
              <w:rPr>
                <w:i/>
                <w:sz w:val="26"/>
                <w:szCs w:val="26"/>
              </w:rPr>
            </w:pPr>
            <w:r w:rsidRPr="00431DAD">
              <w:rPr>
                <w:i/>
                <w:sz w:val="26"/>
                <w:szCs w:val="26"/>
              </w:rPr>
              <w:t>Без видимых повреждений</w:t>
            </w:r>
          </w:p>
        </w:tc>
      </w:tr>
      <w:tr w:rsidR="000E3DDB" w:rsidRPr="00431DAD" w14:paraId="7F1B2E67" w14:textId="77777777" w:rsidTr="001124D7">
        <w:trPr>
          <w:trHeight w:val="480"/>
          <w:jc w:val="center"/>
        </w:trPr>
        <w:tc>
          <w:tcPr>
            <w:tcW w:w="3402" w:type="dxa"/>
            <w:tcMar>
              <w:top w:w="0" w:type="dxa"/>
              <w:left w:w="70" w:type="dxa"/>
              <w:bottom w:w="0" w:type="dxa"/>
              <w:right w:w="70" w:type="dxa"/>
            </w:tcMar>
          </w:tcPr>
          <w:p w14:paraId="6182BB37" w14:textId="77777777" w:rsidR="000E3DDB" w:rsidRPr="00431DAD" w:rsidRDefault="000E3DDB" w:rsidP="00212FAD">
            <w:pPr>
              <w:pStyle w:val="a0"/>
              <w:widowControl w:val="0"/>
              <w:jc w:val="both"/>
              <w:rPr>
                <w:sz w:val="26"/>
                <w:szCs w:val="26"/>
              </w:rPr>
            </w:pPr>
            <w:r w:rsidRPr="00431DAD">
              <w:rPr>
                <w:sz w:val="26"/>
                <w:szCs w:val="26"/>
              </w:rPr>
              <w:t xml:space="preserve">4.Перекрытия: чердачные,  </w:t>
            </w:r>
            <w:r w:rsidRPr="00431DAD">
              <w:rPr>
                <w:sz w:val="26"/>
                <w:szCs w:val="26"/>
              </w:rPr>
              <w:br/>
              <w:t>междуэтажные, подвальные (другое)</w:t>
            </w:r>
          </w:p>
        </w:tc>
        <w:tc>
          <w:tcPr>
            <w:tcW w:w="3402" w:type="dxa"/>
            <w:tcMar>
              <w:top w:w="0" w:type="dxa"/>
              <w:left w:w="70" w:type="dxa"/>
              <w:bottom w:w="0" w:type="dxa"/>
              <w:right w:w="70" w:type="dxa"/>
            </w:tcMar>
          </w:tcPr>
          <w:p w14:paraId="6F550937" w14:textId="77777777" w:rsidR="000E3DDB" w:rsidRPr="00431DAD" w:rsidRDefault="000E3DDB" w:rsidP="00212FAD">
            <w:pPr>
              <w:pStyle w:val="a0"/>
              <w:widowControl w:val="0"/>
              <w:jc w:val="both"/>
              <w:rPr>
                <w:i/>
                <w:sz w:val="26"/>
                <w:szCs w:val="26"/>
              </w:rPr>
            </w:pPr>
            <w:r w:rsidRPr="00431DAD">
              <w:rPr>
                <w:i/>
                <w:sz w:val="26"/>
                <w:szCs w:val="26"/>
              </w:rPr>
              <w:t>Деревянные</w:t>
            </w:r>
          </w:p>
        </w:tc>
        <w:tc>
          <w:tcPr>
            <w:tcW w:w="2694" w:type="dxa"/>
            <w:tcMar>
              <w:top w:w="0" w:type="dxa"/>
              <w:left w:w="70" w:type="dxa"/>
              <w:bottom w:w="0" w:type="dxa"/>
              <w:right w:w="70" w:type="dxa"/>
            </w:tcMar>
          </w:tcPr>
          <w:p w14:paraId="2C4F73D3" w14:textId="77777777" w:rsidR="000E3DDB" w:rsidRPr="00431DAD" w:rsidRDefault="000E3DDB" w:rsidP="00212FAD">
            <w:pPr>
              <w:pStyle w:val="a0"/>
              <w:widowControl w:val="0"/>
              <w:jc w:val="both"/>
              <w:rPr>
                <w:i/>
                <w:sz w:val="26"/>
                <w:szCs w:val="26"/>
              </w:rPr>
            </w:pPr>
            <w:r w:rsidRPr="00431DAD">
              <w:rPr>
                <w:i/>
                <w:sz w:val="26"/>
                <w:szCs w:val="26"/>
              </w:rPr>
              <w:t>Требует ремонта</w:t>
            </w:r>
          </w:p>
        </w:tc>
      </w:tr>
      <w:tr w:rsidR="000E3DDB" w:rsidRPr="00431DAD" w14:paraId="502BDA37" w14:textId="77777777" w:rsidTr="001124D7">
        <w:trPr>
          <w:trHeight w:val="240"/>
          <w:jc w:val="center"/>
        </w:trPr>
        <w:tc>
          <w:tcPr>
            <w:tcW w:w="3402" w:type="dxa"/>
            <w:tcMar>
              <w:top w:w="0" w:type="dxa"/>
              <w:left w:w="70" w:type="dxa"/>
              <w:bottom w:w="0" w:type="dxa"/>
              <w:right w:w="70" w:type="dxa"/>
            </w:tcMar>
          </w:tcPr>
          <w:p w14:paraId="50D033EE" w14:textId="77777777" w:rsidR="000E3DDB" w:rsidRPr="00431DAD" w:rsidRDefault="000E3DDB" w:rsidP="00212FAD">
            <w:pPr>
              <w:pStyle w:val="a0"/>
              <w:widowControl w:val="0"/>
              <w:jc w:val="both"/>
              <w:rPr>
                <w:sz w:val="26"/>
                <w:szCs w:val="26"/>
              </w:rPr>
            </w:pPr>
            <w:r w:rsidRPr="00431DAD">
              <w:rPr>
                <w:sz w:val="26"/>
                <w:szCs w:val="26"/>
              </w:rPr>
              <w:t>5. Крыша</w:t>
            </w:r>
          </w:p>
        </w:tc>
        <w:tc>
          <w:tcPr>
            <w:tcW w:w="3402" w:type="dxa"/>
            <w:tcMar>
              <w:top w:w="0" w:type="dxa"/>
              <w:left w:w="70" w:type="dxa"/>
              <w:bottom w:w="0" w:type="dxa"/>
              <w:right w:w="70" w:type="dxa"/>
            </w:tcMar>
          </w:tcPr>
          <w:p w14:paraId="5E651DE1" w14:textId="77777777" w:rsidR="000E3DDB" w:rsidRPr="00431DAD" w:rsidRDefault="000E3DDB" w:rsidP="00212FAD">
            <w:pPr>
              <w:pStyle w:val="a0"/>
              <w:widowControl w:val="0"/>
              <w:jc w:val="both"/>
              <w:rPr>
                <w:i/>
                <w:sz w:val="26"/>
                <w:szCs w:val="26"/>
              </w:rPr>
            </w:pPr>
            <w:r w:rsidRPr="00431DAD">
              <w:rPr>
                <w:i/>
                <w:sz w:val="26"/>
                <w:szCs w:val="26"/>
              </w:rPr>
              <w:t>Скатная, покрытие – метал, основание – деревянный каркас с обрешеткой</w:t>
            </w:r>
          </w:p>
        </w:tc>
        <w:tc>
          <w:tcPr>
            <w:tcW w:w="2694" w:type="dxa"/>
            <w:tcMar>
              <w:top w:w="0" w:type="dxa"/>
              <w:left w:w="70" w:type="dxa"/>
              <w:bottom w:w="0" w:type="dxa"/>
              <w:right w:w="70" w:type="dxa"/>
            </w:tcMar>
          </w:tcPr>
          <w:p w14:paraId="68383A92" w14:textId="77777777" w:rsidR="000E3DDB" w:rsidRPr="00431DAD" w:rsidRDefault="000E3DDB" w:rsidP="00212FAD">
            <w:pPr>
              <w:pStyle w:val="a0"/>
              <w:widowControl w:val="0"/>
              <w:jc w:val="both"/>
              <w:rPr>
                <w:i/>
                <w:sz w:val="26"/>
                <w:szCs w:val="26"/>
              </w:rPr>
            </w:pPr>
            <w:r w:rsidRPr="00431DAD">
              <w:rPr>
                <w:i/>
                <w:sz w:val="26"/>
                <w:szCs w:val="26"/>
              </w:rPr>
              <w:t>Требует ремонта</w:t>
            </w:r>
          </w:p>
        </w:tc>
      </w:tr>
      <w:tr w:rsidR="000E3DDB" w:rsidRPr="00431DAD" w14:paraId="73FAD911" w14:textId="77777777" w:rsidTr="001124D7">
        <w:trPr>
          <w:trHeight w:val="240"/>
          <w:jc w:val="center"/>
        </w:trPr>
        <w:tc>
          <w:tcPr>
            <w:tcW w:w="3402" w:type="dxa"/>
            <w:tcMar>
              <w:top w:w="0" w:type="dxa"/>
              <w:left w:w="70" w:type="dxa"/>
              <w:bottom w:w="0" w:type="dxa"/>
              <w:right w:w="70" w:type="dxa"/>
            </w:tcMar>
          </w:tcPr>
          <w:p w14:paraId="3D5F4E64" w14:textId="77777777" w:rsidR="000E3DDB" w:rsidRPr="00431DAD" w:rsidRDefault="000E3DDB" w:rsidP="00212FAD">
            <w:pPr>
              <w:pStyle w:val="a0"/>
              <w:widowControl w:val="0"/>
              <w:jc w:val="both"/>
              <w:rPr>
                <w:sz w:val="26"/>
                <w:szCs w:val="26"/>
              </w:rPr>
            </w:pPr>
            <w:r w:rsidRPr="00431DAD">
              <w:rPr>
                <w:sz w:val="26"/>
                <w:szCs w:val="26"/>
              </w:rPr>
              <w:t>6. Полы</w:t>
            </w:r>
          </w:p>
        </w:tc>
        <w:tc>
          <w:tcPr>
            <w:tcW w:w="3402" w:type="dxa"/>
            <w:tcMar>
              <w:top w:w="0" w:type="dxa"/>
              <w:left w:w="70" w:type="dxa"/>
              <w:bottom w:w="0" w:type="dxa"/>
              <w:right w:w="70" w:type="dxa"/>
            </w:tcMar>
          </w:tcPr>
          <w:p w14:paraId="0C4F2713" w14:textId="77777777" w:rsidR="000E3DDB" w:rsidRPr="00431DAD" w:rsidRDefault="000E3DDB" w:rsidP="00212FAD">
            <w:pPr>
              <w:pStyle w:val="a0"/>
              <w:widowControl w:val="0"/>
              <w:jc w:val="both"/>
              <w:rPr>
                <w:i/>
                <w:sz w:val="26"/>
                <w:szCs w:val="26"/>
              </w:rPr>
            </w:pPr>
            <w:r w:rsidRPr="00431DAD">
              <w:rPr>
                <w:i/>
                <w:sz w:val="26"/>
                <w:szCs w:val="26"/>
              </w:rPr>
              <w:t>Дощатые по деревянным лагам</w:t>
            </w:r>
          </w:p>
        </w:tc>
        <w:tc>
          <w:tcPr>
            <w:tcW w:w="2694" w:type="dxa"/>
            <w:tcMar>
              <w:top w:w="0" w:type="dxa"/>
              <w:left w:w="70" w:type="dxa"/>
              <w:bottom w:w="0" w:type="dxa"/>
              <w:right w:w="70" w:type="dxa"/>
            </w:tcMar>
          </w:tcPr>
          <w:p w14:paraId="539AC816" w14:textId="77777777" w:rsidR="000E3DDB" w:rsidRPr="00431DAD" w:rsidRDefault="000E3DDB" w:rsidP="00212FAD">
            <w:pPr>
              <w:pStyle w:val="a0"/>
              <w:widowControl w:val="0"/>
              <w:jc w:val="both"/>
              <w:rPr>
                <w:i/>
                <w:sz w:val="26"/>
                <w:szCs w:val="26"/>
              </w:rPr>
            </w:pPr>
            <w:r w:rsidRPr="00431DAD">
              <w:rPr>
                <w:i/>
                <w:sz w:val="26"/>
                <w:szCs w:val="26"/>
              </w:rPr>
              <w:t>Без видимых повреждений</w:t>
            </w:r>
          </w:p>
        </w:tc>
      </w:tr>
      <w:tr w:rsidR="000E3DDB" w:rsidRPr="00431DAD" w14:paraId="13AC196C" w14:textId="77777777" w:rsidTr="001124D7">
        <w:trPr>
          <w:trHeight w:val="360"/>
          <w:jc w:val="center"/>
        </w:trPr>
        <w:tc>
          <w:tcPr>
            <w:tcW w:w="3402" w:type="dxa"/>
            <w:tcMar>
              <w:top w:w="0" w:type="dxa"/>
              <w:left w:w="70" w:type="dxa"/>
              <w:bottom w:w="0" w:type="dxa"/>
              <w:right w:w="70" w:type="dxa"/>
            </w:tcMar>
          </w:tcPr>
          <w:p w14:paraId="796662A6" w14:textId="77777777" w:rsidR="000E3DDB" w:rsidRPr="00431DAD" w:rsidRDefault="000E3DDB" w:rsidP="00212FAD">
            <w:pPr>
              <w:pStyle w:val="a0"/>
              <w:widowControl w:val="0"/>
              <w:jc w:val="both"/>
              <w:rPr>
                <w:sz w:val="26"/>
                <w:szCs w:val="26"/>
              </w:rPr>
            </w:pPr>
            <w:r w:rsidRPr="00431DAD">
              <w:rPr>
                <w:sz w:val="26"/>
                <w:szCs w:val="26"/>
              </w:rPr>
              <w:t>7.Проемы: окна, двери</w:t>
            </w:r>
            <w:r w:rsidRPr="00431DAD">
              <w:rPr>
                <w:sz w:val="26"/>
                <w:szCs w:val="26"/>
              </w:rPr>
              <w:br/>
              <w:t>(другое)</w:t>
            </w:r>
          </w:p>
        </w:tc>
        <w:tc>
          <w:tcPr>
            <w:tcW w:w="3402" w:type="dxa"/>
            <w:tcMar>
              <w:top w:w="0" w:type="dxa"/>
              <w:left w:w="70" w:type="dxa"/>
              <w:bottom w:w="0" w:type="dxa"/>
              <w:right w:w="70" w:type="dxa"/>
            </w:tcMar>
          </w:tcPr>
          <w:p w14:paraId="67E375B6" w14:textId="77777777" w:rsidR="000E3DDB" w:rsidRPr="00431DAD" w:rsidRDefault="000E3DDB" w:rsidP="00212FAD">
            <w:pPr>
              <w:pStyle w:val="a0"/>
              <w:widowControl w:val="0"/>
              <w:rPr>
                <w:i/>
                <w:sz w:val="26"/>
                <w:szCs w:val="26"/>
              </w:rPr>
            </w:pPr>
            <w:r w:rsidRPr="00431DAD">
              <w:rPr>
                <w:i/>
                <w:sz w:val="26"/>
                <w:szCs w:val="26"/>
              </w:rPr>
              <w:t>Окна – двухстворчатые с двойным остеклением, деревянные окрашены</w:t>
            </w:r>
          </w:p>
          <w:p w14:paraId="1C27A741" w14:textId="77777777" w:rsidR="000E3DDB" w:rsidRPr="00431DAD" w:rsidRDefault="000E3DDB" w:rsidP="00212FAD">
            <w:pPr>
              <w:pStyle w:val="a0"/>
              <w:widowControl w:val="0"/>
              <w:rPr>
                <w:i/>
                <w:sz w:val="26"/>
                <w:szCs w:val="26"/>
              </w:rPr>
            </w:pPr>
            <w:r w:rsidRPr="00431DAD">
              <w:rPr>
                <w:i/>
                <w:sz w:val="26"/>
                <w:szCs w:val="26"/>
              </w:rPr>
              <w:t xml:space="preserve">Двери – филенчатые, однопольные, деревянные </w:t>
            </w:r>
          </w:p>
        </w:tc>
        <w:tc>
          <w:tcPr>
            <w:tcW w:w="2694" w:type="dxa"/>
            <w:tcMar>
              <w:top w:w="0" w:type="dxa"/>
              <w:left w:w="70" w:type="dxa"/>
              <w:bottom w:w="0" w:type="dxa"/>
              <w:right w:w="70" w:type="dxa"/>
            </w:tcMar>
          </w:tcPr>
          <w:p w14:paraId="38481DD0" w14:textId="77777777" w:rsidR="000E3DDB" w:rsidRPr="00431DAD" w:rsidRDefault="000E3DDB" w:rsidP="00212FAD">
            <w:pPr>
              <w:pStyle w:val="a0"/>
              <w:widowControl w:val="0"/>
              <w:jc w:val="both"/>
              <w:rPr>
                <w:i/>
                <w:sz w:val="26"/>
                <w:szCs w:val="26"/>
              </w:rPr>
            </w:pPr>
            <w:r w:rsidRPr="00431DAD">
              <w:rPr>
                <w:i/>
                <w:sz w:val="26"/>
                <w:szCs w:val="26"/>
              </w:rPr>
              <w:t xml:space="preserve">Без видимых повреждений </w:t>
            </w:r>
          </w:p>
          <w:p w14:paraId="41AC8D0E" w14:textId="77777777" w:rsidR="000E3DDB" w:rsidRPr="00431DAD" w:rsidRDefault="000E3DDB" w:rsidP="00212FAD">
            <w:pPr>
              <w:pStyle w:val="a0"/>
              <w:widowControl w:val="0"/>
              <w:jc w:val="both"/>
              <w:rPr>
                <w:i/>
                <w:sz w:val="26"/>
                <w:szCs w:val="26"/>
              </w:rPr>
            </w:pPr>
          </w:p>
        </w:tc>
      </w:tr>
      <w:tr w:rsidR="000E3DDB" w:rsidRPr="00431DAD" w14:paraId="17FE12D8" w14:textId="77777777" w:rsidTr="001124D7">
        <w:trPr>
          <w:trHeight w:val="360"/>
          <w:jc w:val="center"/>
        </w:trPr>
        <w:tc>
          <w:tcPr>
            <w:tcW w:w="3402" w:type="dxa"/>
            <w:tcMar>
              <w:top w:w="0" w:type="dxa"/>
              <w:left w:w="70" w:type="dxa"/>
              <w:bottom w:w="0" w:type="dxa"/>
              <w:right w:w="70" w:type="dxa"/>
            </w:tcMar>
          </w:tcPr>
          <w:p w14:paraId="4C57F4B6" w14:textId="77777777" w:rsidR="000E3DDB" w:rsidRPr="00431DAD" w:rsidRDefault="000E3DDB" w:rsidP="00212FAD">
            <w:pPr>
              <w:pStyle w:val="a0"/>
              <w:widowControl w:val="0"/>
              <w:ind w:right="-1407"/>
              <w:rPr>
                <w:sz w:val="26"/>
                <w:szCs w:val="26"/>
              </w:rPr>
            </w:pPr>
            <w:r w:rsidRPr="00431DAD">
              <w:rPr>
                <w:sz w:val="26"/>
                <w:szCs w:val="26"/>
              </w:rPr>
              <w:t>8. Отделка: внутренняя,</w:t>
            </w:r>
          </w:p>
          <w:p w14:paraId="6553D7F6" w14:textId="77777777" w:rsidR="000E3DDB" w:rsidRPr="00431DAD" w:rsidRDefault="000E3DDB" w:rsidP="00212FAD">
            <w:pPr>
              <w:pStyle w:val="a0"/>
              <w:widowControl w:val="0"/>
              <w:ind w:right="-1407"/>
              <w:rPr>
                <w:sz w:val="26"/>
                <w:szCs w:val="26"/>
              </w:rPr>
            </w:pPr>
            <w:r w:rsidRPr="00431DAD">
              <w:rPr>
                <w:sz w:val="26"/>
                <w:szCs w:val="26"/>
              </w:rPr>
              <w:t>наружная (другое)</w:t>
            </w:r>
          </w:p>
        </w:tc>
        <w:tc>
          <w:tcPr>
            <w:tcW w:w="3402" w:type="dxa"/>
            <w:tcMar>
              <w:top w:w="0" w:type="dxa"/>
              <w:left w:w="70" w:type="dxa"/>
              <w:bottom w:w="0" w:type="dxa"/>
              <w:right w:w="70" w:type="dxa"/>
            </w:tcMar>
          </w:tcPr>
          <w:p w14:paraId="5C90DD25" w14:textId="77777777" w:rsidR="000E3DDB" w:rsidRPr="00431DAD" w:rsidRDefault="000E3DDB" w:rsidP="00212FAD">
            <w:pPr>
              <w:pStyle w:val="a0"/>
              <w:widowControl w:val="0"/>
              <w:rPr>
                <w:i/>
                <w:sz w:val="26"/>
                <w:szCs w:val="26"/>
              </w:rPr>
            </w:pPr>
            <w:r w:rsidRPr="00431DAD">
              <w:rPr>
                <w:i/>
                <w:sz w:val="26"/>
                <w:szCs w:val="26"/>
              </w:rPr>
              <w:t>Внутренняя – штукатурка,  побелка, окраска</w:t>
            </w:r>
          </w:p>
          <w:p w14:paraId="3C80BA0B" w14:textId="77777777" w:rsidR="000E3DDB" w:rsidRPr="00431DAD" w:rsidRDefault="000E3DDB" w:rsidP="00212FAD">
            <w:pPr>
              <w:pStyle w:val="a0"/>
              <w:widowControl w:val="0"/>
              <w:jc w:val="both"/>
              <w:rPr>
                <w:i/>
                <w:sz w:val="26"/>
                <w:szCs w:val="26"/>
              </w:rPr>
            </w:pPr>
            <w:r w:rsidRPr="00431DAD">
              <w:rPr>
                <w:i/>
                <w:sz w:val="26"/>
                <w:szCs w:val="26"/>
              </w:rPr>
              <w:t>Потолки – штукатурка,  побелка</w:t>
            </w:r>
          </w:p>
        </w:tc>
        <w:tc>
          <w:tcPr>
            <w:tcW w:w="2694" w:type="dxa"/>
            <w:tcMar>
              <w:top w:w="0" w:type="dxa"/>
              <w:left w:w="70" w:type="dxa"/>
              <w:bottom w:w="0" w:type="dxa"/>
              <w:right w:w="70" w:type="dxa"/>
            </w:tcMar>
          </w:tcPr>
          <w:p w14:paraId="316E1D86" w14:textId="77777777" w:rsidR="000E3DDB" w:rsidRPr="00431DAD" w:rsidRDefault="000E3DDB" w:rsidP="00212FAD">
            <w:pPr>
              <w:pStyle w:val="a0"/>
              <w:widowControl w:val="0"/>
              <w:jc w:val="both"/>
              <w:rPr>
                <w:i/>
                <w:sz w:val="26"/>
                <w:szCs w:val="26"/>
              </w:rPr>
            </w:pPr>
            <w:r w:rsidRPr="00431DAD">
              <w:rPr>
                <w:i/>
                <w:sz w:val="26"/>
                <w:szCs w:val="26"/>
              </w:rPr>
              <w:t>Без видимых повреждений</w:t>
            </w:r>
          </w:p>
          <w:p w14:paraId="686F7C3D" w14:textId="77777777" w:rsidR="000E3DDB" w:rsidRPr="00431DAD" w:rsidRDefault="000E3DDB" w:rsidP="00212FAD">
            <w:pPr>
              <w:pStyle w:val="a0"/>
              <w:widowControl w:val="0"/>
              <w:jc w:val="both"/>
              <w:rPr>
                <w:i/>
                <w:sz w:val="26"/>
                <w:szCs w:val="26"/>
              </w:rPr>
            </w:pPr>
          </w:p>
        </w:tc>
      </w:tr>
      <w:tr w:rsidR="000E3DDB" w:rsidRPr="00431DAD" w14:paraId="033ADB97" w14:textId="77777777" w:rsidTr="001124D7">
        <w:trPr>
          <w:trHeight w:val="1320"/>
          <w:jc w:val="center"/>
        </w:trPr>
        <w:tc>
          <w:tcPr>
            <w:tcW w:w="3402" w:type="dxa"/>
            <w:tcMar>
              <w:top w:w="0" w:type="dxa"/>
              <w:left w:w="70" w:type="dxa"/>
              <w:bottom w:w="0" w:type="dxa"/>
              <w:right w:w="70" w:type="dxa"/>
            </w:tcMar>
          </w:tcPr>
          <w:p w14:paraId="0925A46A" w14:textId="77777777" w:rsidR="000E3DDB" w:rsidRPr="00431DAD" w:rsidRDefault="000E3DDB" w:rsidP="00212FAD">
            <w:pPr>
              <w:pStyle w:val="a0"/>
              <w:widowControl w:val="0"/>
              <w:rPr>
                <w:sz w:val="26"/>
                <w:szCs w:val="26"/>
              </w:rPr>
            </w:pPr>
            <w:r w:rsidRPr="00431DAD">
              <w:rPr>
                <w:sz w:val="26"/>
                <w:szCs w:val="26"/>
              </w:rPr>
              <w:t>9. Механическое, электрическое, санитарно-техническое и иное оборудование:</w:t>
            </w:r>
          </w:p>
          <w:p w14:paraId="042135FA" w14:textId="77777777" w:rsidR="000E3DDB" w:rsidRPr="00431DAD" w:rsidRDefault="000E3DDB" w:rsidP="00212FAD">
            <w:pPr>
              <w:pStyle w:val="a0"/>
              <w:widowControl w:val="0"/>
              <w:suppressAutoHyphens w:val="0"/>
              <w:ind w:left="360"/>
              <w:rPr>
                <w:sz w:val="26"/>
                <w:szCs w:val="26"/>
              </w:rPr>
            </w:pPr>
            <w:r w:rsidRPr="00431DAD">
              <w:rPr>
                <w:sz w:val="26"/>
                <w:szCs w:val="26"/>
              </w:rPr>
              <w:t>ванны напольные,</w:t>
            </w:r>
          </w:p>
          <w:p w14:paraId="09206588" w14:textId="77777777" w:rsidR="000E3DDB" w:rsidRPr="00431DAD" w:rsidRDefault="000E3DDB" w:rsidP="00212FAD">
            <w:pPr>
              <w:pStyle w:val="a0"/>
              <w:widowControl w:val="0"/>
              <w:suppressAutoHyphens w:val="0"/>
              <w:ind w:left="360"/>
              <w:rPr>
                <w:sz w:val="26"/>
                <w:szCs w:val="26"/>
              </w:rPr>
            </w:pPr>
            <w:r w:rsidRPr="00431DAD">
              <w:rPr>
                <w:sz w:val="26"/>
                <w:szCs w:val="26"/>
              </w:rPr>
              <w:t>электроплиты,</w:t>
            </w:r>
          </w:p>
          <w:p w14:paraId="3AE3BE3D" w14:textId="77777777" w:rsidR="000E3DDB" w:rsidRPr="00431DAD" w:rsidRDefault="000E3DDB" w:rsidP="00212FAD">
            <w:pPr>
              <w:pStyle w:val="a0"/>
              <w:widowControl w:val="0"/>
              <w:suppressAutoHyphens w:val="0"/>
              <w:ind w:left="360"/>
              <w:rPr>
                <w:sz w:val="26"/>
                <w:szCs w:val="26"/>
              </w:rPr>
            </w:pPr>
            <w:r w:rsidRPr="00431DAD">
              <w:rPr>
                <w:sz w:val="26"/>
                <w:szCs w:val="26"/>
              </w:rPr>
              <w:t>телефонные сети и оборудование</w:t>
            </w:r>
          </w:p>
          <w:p w14:paraId="4E060DF7" w14:textId="77777777" w:rsidR="000E3DDB" w:rsidRPr="00431DAD" w:rsidRDefault="000E3DDB" w:rsidP="00212FAD">
            <w:pPr>
              <w:pStyle w:val="a0"/>
              <w:widowControl w:val="0"/>
              <w:suppressAutoHyphens w:val="0"/>
              <w:ind w:left="360"/>
              <w:rPr>
                <w:sz w:val="26"/>
                <w:szCs w:val="26"/>
              </w:rPr>
            </w:pPr>
            <w:r w:rsidRPr="00431DAD">
              <w:rPr>
                <w:sz w:val="26"/>
                <w:szCs w:val="26"/>
              </w:rPr>
              <w:t>сети проводного радиовещания,</w:t>
            </w:r>
          </w:p>
          <w:p w14:paraId="59529478" w14:textId="77777777" w:rsidR="000E3DDB" w:rsidRPr="00431DAD" w:rsidRDefault="000E3DDB" w:rsidP="00212FAD">
            <w:pPr>
              <w:pStyle w:val="a0"/>
              <w:widowControl w:val="0"/>
              <w:suppressAutoHyphens w:val="0"/>
              <w:ind w:left="360"/>
              <w:rPr>
                <w:sz w:val="26"/>
                <w:szCs w:val="26"/>
              </w:rPr>
            </w:pPr>
            <w:r w:rsidRPr="00431DAD">
              <w:rPr>
                <w:sz w:val="26"/>
                <w:szCs w:val="26"/>
              </w:rPr>
              <w:t>мусоропровод,</w:t>
            </w:r>
          </w:p>
          <w:p w14:paraId="5016B455" w14:textId="77777777" w:rsidR="000E3DDB" w:rsidRPr="00431DAD" w:rsidRDefault="000E3DDB" w:rsidP="00212FAD">
            <w:pPr>
              <w:pStyle w:val="a0"/>
              <w:widowControl w:val="0"/>
              <w:suppressAutoHyphens w:val="0"/>
              <w:ind w:left="360"/>
              <w:rPr>
                <w:sz w:val="26"/>
                <w:szCs w:val="26"/>
              </w:rPr>
            </w:pPr>
            <w:r w:rsidRPr="00431DAD">
              <w:rPr>
                <w:sz w:val="26"/>
                <w:szCs w:val="26"/>
              </w:rPr>
              <w:t>лифт,</w:t>
            </w:r>
          </w:p>
          <w:p w14:paraId="1210FA92" w14:textId="77777777" w:rsidR="000E3DDB" w:rsidRPr="00431DAD" w:rsidRDefault="000E3DDB" w:rsidP="00212FAD">
            <w:pPr>
              <w:pStyle w:val="a0"/>
              <w:widowControl w:val="0"/>
              <w:suppressAutoHyphens w:val="0"/>
              <w:ind w:left="360"/>
              <w:rPr>
                <w:sz w:val="26"/>
                <w:szCs w:val="26"/>
              </w:rPr>
            </w:pPr>
            <w:r w:rsidRPr="00431DAD">
              <w:rPr>
                <w:sz w:val="26"/>
                <w:szCs w:val="26"/>
              </w:rPr>
              <w:t>вентиляция</w:t>
            </w:r>
          </w:p>
        </w:tc>
        <w:tc>
          <w:tcPr>
            <w:tcW w:w="3402" w:type="dxa"/>
            <w:tcMar>
              <w:top w:w="0" w:type="dxa"/>
              <w:left w:w="70" w:type="dxa"/>
              <w:bottom w:w="0" w:type="dxa"/>
              <w:right w:w="70" w:type="dxa"/>
            </w:tcMar>
          </w:tcPr>
          <w:p w14:paraId="306976C7" w14:textId="77777777" w:rsidR="000E3DDB" w:rsidRPr="00431DAD" w:rsidRDefault="000E3DDB" w:rsidP="00212FAD">
            <w:pPr>
              <w:pStyle w:val="a0"/>
              <w:widowControl w:val="0"/>
              <w:jc w:val="both"/>
              <w:rPr>
                <w:i/>
                <w:sz w:val="26"/>
                <w:szCs w:val="26"/>
              </w:rPr>
            </w:pPr>
          </w:p>
          <w:p w14:paraId="58FE6B8F" w14:textId="77777777" w:rsidR="000E3DDB" w:rsidRPr="00431DAD" w:rsidRDefault="000E3DDB" w:rsidP="00212FAD">
            <w:pPr>
              <w:pStyle w:val="a0"/>
              <w:widowControl w:val="0"/>
              <w:jc w:val="both"/>
              <w:rPr>
                <w:i/>
                <w:sz w:val="26"/>
                <w:szCs w:val="26"/>
              </w:rPr>
            </w:pPr>
          </w:p>
          <w:p w14:paraId="337140CA" w14:textId="77777777" w:rsidR="000E3DDB" w:rsidRPr="00431DAD" w:rsidRDefault="000E3DDB" w:rsidP="00212FAD">
            <w:pPr>
              <w:pStyle w:val="a0"/>
              <w:widowControl w:val="0"/>
              <w:jc w:val="both"/>
              <w:rPr>
                <w:i/>
                <w:sz w:val="26"/>
                <w:szCs w:val="26"/>
              </w:rPr>
            </w:pPr>
          </w:p>
          <w:p w14:paraId="1ACF582E" w14:textId="77777777" w:rsidR="000E3DDB" w:rsidRPr="00431DAD" w:rsidRDefault="000E3DDB" w:rsidP="00212FAD">
            <w:pPr>
              <w:pStyle w:val="a0"/>
              <w:widowControl w:val="0"/>
              <w:jc w:val="both"/>
              <w:rPr>
                <w:i/>
                <w:sz w:val="26"/>
                <w:szCs w:val="26"/>
              </w:rPr>
            </w:pPr>
          </w:p>
          <w:p w14:paraId="1F76AB8A" w14:textId="77777777" w:rsidR="000E3DDB" w:rsidRPr="00431DAD" w:rsidRDefault="000E3DDB" w:rsidP="00212FAD">
            <w:pPr>
              <w:pStyle w:val="a0"/>
              <w:widowControl w:val="0"/>
              <w:jc w:val="both"/>
              <w:rPr>
                <w:i/>
                <w:sz w:val="26"/>
                <w:szCs w:val="26"/>
              </w:rPr>
            </w:pPr>
            <w:r w:rsidRPr="00431DAD">
              <w:rPr>
                <w:i/>
                <w:sz w:val="26"/>
                <w:szCs w:val="26"/>
              </w:rPr>
              <w:t>Есть</w:t>
            </w:r>
          </w:p>
          <w:p w14:paraId="269F83E8" w14:textId="77777777" w:rsidR="000E3DDB" w:rsidRPr="00431DAD" w:rsidRDefault="000E3DDB" w:rsidP="00212FAD">
            <w:pPr>
              <w:pStyle w:val="a0"/>
              <w:widowControl w:val="0"/>
              <w:jc w:val="both"/>
              <w:rPr>
                <w:i/>
                <w:sz w:val="26"/>
                <w:szCs w:val="26"/>
              </w:rPr>
            </w:pPr>
            <w:r w:rsidRPr="00431DAD">
              <w:rPr>
                <w:i/>
                <w:sz w:val="26"/>
                <w:szCs w:val="26"/>
              </w:rPr>
              <w:t>Есть</w:t>
            </w:r>
          </w:p>
          <w:p w14:paraId="50942CA7" w14:textId="77777777" w:rsidR="000E3DDB" w:rsidRDefault="000E3DDB" w:rsidP="00212FAD">
            <w:pPr>
              <w:pStyle w:val="a0"/>
              <w:widowControl w:val="0"/>
              <w:jc w:val="both"/>
              <w:rPr>
                <w:i/>
                <w:sz w:val="26"/>
                <w:szCs w:val="26"/>
              </w:rPr>
            </w:pPr>
          </w:p>
          <w:p w14:paraId="5F81E68C" w14:textId="77777777" w:rsidR="000E3DDB" w:rsidRPr="00431DAD" w:rsidRDefault="000E3DDB" w:rsidP="00212FAD">
            <w:pPr>
              <w:pStyle w:val="a0"/>
              <w:widowControl w:val="0"/>
              <w:jc w:val="both"/>
              <w:rPr>
                <w:i/>
                <w:sz w:val="26"/>
                <w:szCs w:val="26"/>
              </w:rPr>
            </w:pPr>
            <w:r w:rsidRPr="00431DAD">
              <w:rPr>
                <w:i/>
                <w:sz w:val="26"/>
                <w:szCs w:val="26"/>
              </w:rPr>
              <w:t>Есть</w:t>
            </w:r>
          </w:p>
          <w:p w14:paraId="15766792" w14:textId="77777777" w:rsidR="000E3DDB" w:rsidRPr="00431DAD" w:rsidRDefault="000E3DDB" w:rsidP="00212FAD">
            <w:pPr>
              <w:pStyle w:val="a0"/>
              <w:widowControl w:val="0"/>
              <w:jc w:val="both"/>
              <w:rPr>
                <w:i/>
                <w:sz w:val="26"/>
                <w:szCs w:val="26"/>
              </w:rPr>
            </w:pPr>
          </w:p>
          <w:p w14:paraId="7A70164A" w14:textId="77777777" w:rsidR="000E3DDB" w:rsidRPr="00431DAD" w:rsidRDefault="000E3DDB" w:rsidP="00212FAD">
            <w:pPr>
              <w:pStyle w:val="a0"/>
              <w:widowControl w:val="0"/>
              <w:jc w:val="both"/>
              <w:rPr>
                <w:i/>
                <w:sz w:val="26"/>
                <w:szCs w:val="26"/>
              </w:rPr>
            </w:pPr>
            <w:r w:rsidRPr="00431DAD">
              <w:rPr>
                <w:i/>
                <w:sz w:val="26"/>
                <w:szCs w:val="26"/>
              </w:rPr>
              <w:t>Есть</w:t>
            </w:r>
          </w:p>
          <w:p w14:paraId="39141550" w14:textId="77777777" w:rsidR="000E3DDB" w:rsidRPr="00431DAD" w:rsidRDefault="000E3DDB" w:rsidP="00212FAD">
            <w:pPr>
              <w:pStyle w:val="a0"/>
              <w:widowControl w:val="0"/>
              <w:jc w:val="both"/>
              <w:rPr>
                <w:i/>
                <w:sz w:val="26"/>
                <w:szCs w:val="26"/>
              </w:rPr>
            </w:pPr>
            <w:r w:rsidRPr="00431DAD">
              <w:rPr>
                <w:i/>
                <w:sz w:val="26"/>
                <w:szCs w:val="26"/>
              </w:rPr>
              <w:t>Нет</w:t>
            </w:r>
          </w:p>
          <w:p w14:paraId="52825E6D" w14:textId="77777777" w:rsidR="000E3DDB" w:rsidRPr="00431DAD" w:rsidRDefault="000E3DDB" w:rsidP="00212FAD">
            <w:pPr>
              <w:pStyle w:val="a0"/>
              <w:widowControl w:val="0"/>
              <w:jc w:val="both"/>
              <w:rPr>
                <w:i/>
                <w:sz w:val="26"/>
                <w:szCs w:val="26"/>
              </w:rPr>
            </w:pPr>
            <w:r w:rsidRPr="00431DAD">
              <w:rPr>
                <w:i/>
                <w:sz w:val="26"/>
                <w:szCs w:val="26"/>
              </w:rPr>
              <w:t>Нет</w:t>
            </w:r>
          </w:p>
          <w:p w14:paraId="6E6D568F" w14:textId="77777777" w:rsidR="000E3DDB" w:rsidRPr="00431DAD" w:rsidRDefault="000E3DDB" w:rsidP="00212FAD">
            <w:pPr>
              <w:pStyle w:val="a0"/>
              <w:widowControl w:val="0"/>
              <w:jc w:val="both"/>
              <w:rPr>
                <w:i/>
                <w:sz w:val="26"/>
                <w:szCs w:val="26"/>
              </w:rPr>
            </w:pPr>
            <w:r w:rsidRPr="00431DAD">
              <w:rPr>
                <w:i/>
                <w:sz w:val="26"/>
                <w:szCs w:val="26"/>
              </w:rPr>
              <w:t>Есть</w:t>
            </w:r>
          </w:p>
        </w:tc>
        <w:tc>
          <w:tcPr>
            <w:tcW w:w="2694" w:type="dxa"/>
            <w:tcMar>
              <w:top w:w="0" w:type="dxa"/>
              <w:left w:w="70" w:type="dxa"/>
              <w:bottom w:w="0" w:type="dxa"/>
              <w:right w:w="70" w:type="dxa"/>
            </w:tcMar>
          </w:tcPr>
          <w:p w14:paraId="739E996B" w14:textId="77777777" w:rsidR="000E3DDB" w:rsidRPr="00431DAD" w:rsidRDefault="000E3DDB" w:rsidP="00212FAD">
            <w:pPr>
              <w:pStyle w:val="a0"/>
              <w:widowControl w:val="0"/>
              <w:jc w:val="both"/>
              <w:rPr>
                <w:i/>
                <w:sz w:val="26"/>
                <w:szCs w:val="26"/>
              </w:rPr>
            </w:pPr>
          </w:p>
          <w:p w14:paraId="26708640" w14:textId="77777777" w:rsidR="000E3DDB" w:rsidRPr="00431DAD" w:rsidRDefault="000E3DDB" w:rsidP="00212FAD">
            <w:pPr>
              <w:pStyle w:val="a0"/>
              <w:widowControl w:val="0"/>
              <w:jc w:val="both"/>
              <w:rPr>
                <w:i/>
                <w:sz w:val="26"/>
                <w:szCs w:val="26"/>
              </w:rPr>
            </w:pPr>
          </w:p>
          <w:p w14:paraId="45DAF9C6" w14:textId="77777777" w:rsidR="000E3DDB" w:rsidRPr="00431DAD" w:rsidRDefault="000E3DDB" w:rsidP="00212FAD">
            <w:pPr>
              <w:pStyle w:val="a0"/>
              <w:widowControl w:val="0"/>
              <w:jc w:val="both"/>
              <w:rPr>
                <w:i/>
                <w:sz w:val="26"/>
                <w:szCs w:val="26"/>
              </w:rPr>
            </w:pPr>
          </w:p>
          <w:p w14:paraId="7CAD076E" w14:textId="77777777" w:rsidR="000E3DDB" w:rsidRPr="00431DAD" w:rsidRDefault="000E3DDB" w:rsidP="00212FAD">
            <w:pPr>
              <w:pStyle w:val="a0"/>
              <w:widowControl w:val="0"/>
              <w:jc w:val="both"/>
              <w:rPr>
                <w:i/>
                <w:sz w:val="26"/>
                <w:szCs w:val="26"/>
              </w:rPr>
            </w:pPr>
          </w:p>
          <w:p w14:paraId="1502F363" w14:textId="77777777" w:rsidR="000E3DDB" w:rsidRPr="00431DAD" w:rsidRDefault="000E3DDB" w:rsidP="00212FAD">
            <w:pPr>
              <w:pStyle w:val="a0"/>
              <w:widowControl w:val="0"/>
              <w:jc w:val="both"/>
              <w:rPr>
                <w:i/>
                <w:sz w:val="26"/>
                <w:szCs w:val="26"/>
              </w:rPr>
            </w:pPr>
            <w:r w:rsidRPr="00431DAD">
              <w:rPr>
                <w:i/>
                <w:sz w:val="26"/>
                <w:szCs w:val="26"/>
              </w:rPr>
              <w:t>Без видимых повреждений</w:t>
            </w:r>
          </w:p>
          <w:p w14:paraId="2D3FCA26" w14:textId="77777777" w:rsidR="000E3DDB" w:rsidRPr="00431DAD" w:rsidRDefault="000E3DDB" w:rsidP="00212FAD">
            <w:pPr>
              <w:pStyle w:val="a0"/>
              <w:widowControl w:val="0"/>
              <w:jc w:val="both"/>
              <w:rPr>
                <w:i/>
                <w:sz w:val="26"/>
                <w:szCs w:val="26"/>
              </w:rPr>
            </w:pPr>
          </w:p>
        </w:tc>
      </w:tr>
      <w:tr w:rsidR="000E3DDB" w:rsidRPr="00431DAD" w14:paraId="1AADE1B1" w14:textId="77777777" w:rsidTr="001124D7">
        <w:trPr>
          <w:trHeight w:val="572"/>
          <w:jc w:val="center"/>
        </w:trPr>
        <w:tc>
          <w:tcPr>
            <w:tcW w:w="3402" w:type="dxa"/>
            <w:tcMar>
              <w:top w:w="0" w:type="dxa"/>
              <w:left w:w="70" w:type="dxa"/>
              <w:bottom w:w="0" w:type="dxa"/>
              <w:right w:w="70" w:type="dxa"/>
            </w:tcMar>
          </w:tcPr>
          <w:p w14:paraId="0406E3C9" w14:textId="77777777" w:rsidR="000E3DDB" w:rsidRPr="00431DAD" w:rsidRDefault="000E3DDB" w:rsidP="00212FAD">
            <w:pPr>
              <w:pStyle w:val="a0"/>
              <w:widowControl w:val="0"/>
              <w:rPr>
                <w:sz w:val="26"/>
                <w:szCs w:val="26"/>
              </w:rPr>
            </w:pPr>
            <w:r w:rsidRPr="00431DAD">
              <w:rPr>
                <w:sz w:val="26"/>
                <w:szCs w:val="26"/>
              </w:rPr>
              <w:t xml:space="preserve">10.Внутридомовые инженерные коммуникации и оборудование для предоставления коммунальных услуг: </w:t>
            </w:r>
          </w:p>
          <w:p w14:paraId="175D44C8" w14:textId="77777777" w:rsidR="000E3DDB" w:rsidRPr="00431DAD" w:rsidRDefault="000E3DDB" w:rsidP="00212FAD">
            <w:pPr>
              <w:pStyle w:val="a0"/>
              <w:widowControl w:val="0"/>
              <w:suppressAutoHyphens w:val="0"/>
              <w:ind w:left="360"/>
              <w:rPr>
                <w:sz w:val="26"/>
                <w:szCs w:val="26"/>
              </w:rPr>
            </w:pPr>
            <w:r w:rsidRPr="00431DAD">
              <w:rPr>
                <w:sz w:val="26"/>
                <w:szCs w:val="26"/>
              </w:rPr>
              <w:lastRenderedPageBreak/>
              <w:t>электроснабжение,</w:t>
            </w:r>
          </w:p>
          <w:p w14:paraId="70245DF2" w14:textId="77777777" w:rsidR="000E3DDB" w:rsidRPr="00431DAD" w:rsidRDefault="000E3DDB" w:rsidP="00212FAD">
            <w:pPr>
              <w:pStyle w:val="a0"/>
              <w:widowControl w:val="0"/>
              <w:suppressAutoHyphens w:val="0"/>
              <w:ind w:left="360"/>
              <w:rPr>
                <w:sz w:val="26"/>
                <w:szCs w:val="26"/>
              </w:rPr>
            </w:pPr>
            <w:r w:rsidRPr="00431DAD">
              <w:rPr>
                <w:sz w:val="26"/>
                <w:szCs w:val="26"/>
              </w:rPr>
              <w:t>холодное водоснабжение,</w:t>
            </w:r>
          </w:p>
          <w:p w14:paraId="3E3511CD" w14:textId="77777777" w:rsidR="000E3DDB" w:rsidRPr="00431DAD" w:rsidRDefault="000E3DDB" w:rsidP="00212FAD">
            <w:pPr>
              <w:pStyle w:val="a0"/>
              <w:widowControl w:val="0"/>
              <w:suppressAutoHyphens w:val="0"/>
              <w:ind w:left="360"/>
              <w:rPr>
                <w:sz w:val="26"/>
                <w:szCs w:val="26"/>
              </w:rPr>
            </w:pPr>
            <w:r w:rsidRPr="00431DAD">
              <w:rPr>
                <w:sz w:val="26"/>
                <w:szCs w:val="26"/>
              </w:rPr>
              <w:t>горячее водоснабжение,</w:t>
            </w:r>
          </w:p>
          <w:p w14:paraId="14F8B187" w14:textId="77777777" w:rsidR="000E3DDB" w:rsidRPr="00431DAD" w:rsidRDefault="000E3DDB" w:rsidP="00212FAD">
            <w:pPr>
              <w:pStyle w:val="a0"/>
              <w:widowControl w:val="0"/>
              <w:suppressAutoHyphens w:val="0"/>
              <w:ind w:left="360"/>
              <w:rPr>
                <w:sz w:val="26"/>
                <w:szCs w:val="26"/>
              </w:rPr>
            </w:pPr>
            <w:r w:rsidRPr="00431DAD">
              <w:rPr>
                <w:sz w:val="26"/>
                <w:szCs w:val="26"/>
              </w:rPr>
              <w:t>водоотведение,</w:t>
            </w:r>
          </w:p>
          <w:p w14:paraId="23BF4988" w14:textId="77777777" w:rsidR="000E3DDB" w:rsidRPr="00431DAD" w:rsidRDefault="000E3DDB" w:rsidP="00212FAD">
            <w:pPr>
              <w:pStyle w:val="a0"/>
              <w:widowControl w:val="0"/>
              <w:suppressAutoHyphens w:val="0"/>
              <w:ind w:left="360"/>
              <w:rPr>
                <w:sz w:val="26"/>
                <w:szCs w:val="26"/>
              </w:rPr>
            </w:pPr>
            <w:r w:rsidRPr="00431DAD">
              <w:rPr>
                <w:sz w:val="26"/>
                <w:szCs w:val="26"/>
              </w:rPr>
              <w:t>газоснабжение,</w:t>
            </w:r>
          </w:p>
          <w:p w14:paraId="7C74B6CD" w14:textId="77777777" w:rsidR="000E3DDB" w:rsidRPr="00431DAD" w:rsidRDefault="000E3DDB" w:rsidP="00212FAD">
            <w:pPr>
              <w:pStyle w:val="a0"/>
              <w:widowControl w:val="0"/>
              <w:suppressAutoHyphens w:val="0"/>
              <w:ind w:left="360"/>
              <w:rPr>
                <w:sz w:val="26"/>
                <w:szCs w:val="26"/>
              </w:rPr>
            </w:pPr>
            <w:r w:rsidRPr="00431DAD">
              <w:rPr>
                <w:sz w:val="26"/>
                <w:szCs w:val="26"/>
              </w:rPr>
              <w:t>отопление (от внешних котельных)</w:t>
            </w:r>
          </w:p>
        </w:tc>
        <w:tc>
          <w:tcPr>
            <w:tcW w:w="3402" w:type="dxa"/>
            <w:tcMar>
              <w:top w:w="0" w:type="dxa"/>
              <w:left w:w="70" w:type="dxa"/>
              <w:bottom w:w="0" w:type="dxa"/>
              <w:right w:w="70" w:type="dxa"/>
            </w:tcMar>
          </w:tcPr>
          <w:p w14:paraId="2495D2DB" w14:textId="77777777" w:rsidR="000E3DDB" w:rsidRPr="00431DAD" w:rsidRDefault="000E3DDB" w:rsidP="00212FAD">
            <w:pPr>
              <w:pStyle w:val="a0"/>
              <w:widowControl w:val="0"/>
              <w:jc w:val="both"/>
              <w:rPr>
                <w:sz w:val="26"/>
                <w:szCs w:val="26"/>
              </w:rPr>
            </w:pPr>
          </w:p>
          <w:p w14:paraId="22C6E31E" w14:textId="77777777" w:rsidR="000E3DDB" w:rsidRPr="00431DAD" w:rsidRDefault="000E3DDB" w:rsidP="00212FAD">
            <w:pPr>
              <w:pStyle w:val="a0"/>
              <w:widowControl w:val="0"/>
              <w:jc w:val="both"/>
              <w:rPr>
                <w:sz w:val="26"/>
                <w:szCs w:val="26"/>
              </w:rPr>
            </w:pPr>
          </w:p>
          <w:p w14:paraId="4303BB48" w14:textId="77777777" w:rsidR="000E3DDB" w:rsidRPr="00431DAD" w:rsidRDefault="000E3DDB" w:rsidP="00212FAD">
            <w:pPr>
              <w:pStyle w:val="a0"/>
              <w:widowControl w:val="0"/>
              <w:jc w:val="both"/>
              <w:rPr>
                <w:sz w:val="26"/>
                <w:szCs w:val="26"/>
              </w:rPr>
            </w:pPr>
          </w:p>
          <w:p w14:paraId="01349AA4" w14:textId="77777777" w:rsidR="000E3DDB" w:rsidRPr="00431DAD" w:rsidRDefault="000E3DDB" w:rsidP="00212FAD">
            <w:pPr>
              <w:pStyle w:val="a0"/>
              <w:widowControl w:val="0"/>
              <w:jc w:val="both"/>
              <w:rPr>
                <w:sz w:val="26"/>
                <w:szCs w:val="26"/>
              </w:rPr>
            </w:pPr>
          </w:p>
          <w:p w14:paraId="5A1D451E" w14:textId="77777777" w:rsidR="000E3DDB" w:rsidRPr="00431DAD" w:rsidRDefault="000E3DDB" w:rsidP="00212FAD">
            <w:pPr>
              <w:pStyle w:val="a0"/>
              <w:widowControl w:val="0"/>
              <w:jc w:val="both"/>
              <w:rPr>
                <w:sz w:val="26"/>
                <w:szCs w:val="26"/>
              </w:rPr>
            </w:pPr>
          </w:p>
          <w:p w14:paraId="2FF16AF0" w14:textId="77777777" w:rsidR="000E3DDB" w:rsidRPr="00431DAD" w:rsidRDefault="000E3DDB" w:rsidP="00212FAD">
            <w:pPr>
              <w:pStyle w:val="a0"/>
              <w:widowControl w:val="0"/>
              <w:rPr>
                <w:i/>
                <w:sz w:val="26"/>
                <w:szCs w:val="26"/>
              </w:rPr>
            </w:pPr>
            <w:r w:rsidRPr="00431DAD">
              <w:rPr>
                <w:i/>
                <w:sz w:val="26"/>
                <w:szCs w:val="26"/>
              </w:rPr>
              <w:lastRenderedPageBreak/>
              <w:t>Скрытая проводка напр. 220</w:t>
            </w:r>
          </w:p>
          <w:p w14:paraId="5BA052BA" w14:textId="77777777" w:rsidR="000E3DDB" w:rsidRPr="00431DAD" w:rsidRDefault="000E3DDB" w:rsidP="00212FAD">
            <w:pPr>
              <w:pStyle w:val="a0"/>
              <w:widowControl w:val="0"/>
              <w:rPr>
                <w:i/>
                <w:sz w:val="26"/>
                <w:szCs w:val="26"/>
              </w:rPr>
            </w:pPr>
            <w:r w:rsidRPr="00431DAD">
              <w:rPr>
                <w:i/>
                <w:sz w:val="26"/>
                <w:szCs w:val="26"/>
              </w:rPr>
              <w:t xml:space="preserve">Водопровод центральный </w:t>
            </w:r>
          </w:p>
          <w:p w14:paraId="309285BC" w14:textId="77777777" w:rsidR="000E3DDB" w:rsidRPr="00431DAD" w:rsidRDefault="000E3DDB" w:rsidP="00212FAD">
            <w:pPr>
              <w:pStyle w:val="a0"/>
              <w:widowControl w:val="0"/>
              <w:rPr>
                <w:i/>
                <w:sz w:val="26"/>
                <w:szCs w:val="26"/>
              </w:rPr>
            </w:pPr>
            <w:r w:rsidRPr="00431DAD">
              <w:rPr>
                <w:i/>
                <w:sz w:val="26"/>
                <w:szCs w:val="26"/>
              </w:rPr>
              <w:t>Централизованное</w:t>
            </w:r>
          </w:p>
          <w:p w14:paraId="002140D0" w14:textId="77777777" w:rsidR="000E3DDB" w:rsidRPr="00431DAD" w:rsidRDefault="000E3DDB" w:rsidP="00212FAD">
            <w:pPr>
              <w:pStyle w:val="a0"/>
              <w:widowControl w:val="0"/>
              <w:rPr>
                <w:i/>
                <w:sz w:val="26"/>
                <w:szCs w:val="26"/>
              </w:rPr>
            </w:pPr>
            <w:r w:rsidRPr="00431DAD">
              <w:rPr>
                <w:i/>
                <w:sz w:val="26"/>
                <w:szCs w:val="26"/>
              </w:rPr>
              <w:t>Есть</w:t>
            </w:r>
          </w:p>
          <w:p w14:paraId="16C011EE" w14:textId="77777777" w:rsidR="000E3DDB" w:rsidRPr="00431DAD" w:rsidRDefault="000E3DDB" w:rsidP="00212FAD">
            <w:pPr>
              <w:pStyle w:val="a0"/>
              <w:widowControl w:val="0"/>
              <w:rPr>
                <w:i/>
                <w:sz w:val="26"/>
                <w:szCs w:val="26"/>
              </w:rPr>
            </w:pPr>
            <w:r w:rsidRPr="00431DAD">
              <w:rPr>
                <w:i/>
                <w:sz w:val="26"/>
                <w:szCs w:val="26"/>
              </w:rPr>
              <w:t>Отсутствует</w:t>
            </w:r>
          </w:p>
          <w:p w14:paraId="617C8AF0" w14:textId="77777777" w:rsidR="000E3DDB" w:rsidRPr="00431DAD" w:rsidRDefault="000E3DDB" w:rsidP="00212FAD">
            <w:pPr>
              <w:pStyle w:val="a0"/>
              <w:widowControl w:val="0"/>
              <w:rPr>
                <w:i/>
                <w:sz w:val="26"/>
                <w:szCs w:val="26"/>
              </w:rPr>
            </w:pPr>
            <w:r w:rsidRPr="00431DAD">
              <w:rPr>
                <w:i/>
                <w:sz w:val="26"/>
                <w:szCs w:val="26"/>
              </w:rPr>
              <w:t>От ТЭЦ на твердом топливе</w:t>
            </w:r>
          </w:p>
        </w:tc>
        <w:tc>
          <w:tcPr>
            <w:tcW w:w="2694" w:type="dxa"/>
            <w:tcMar>
              <w:top w:w="0" w:type="dxa"/>
              <w:left w:w="70" w:type="dxa"/>
              <w:bottom w:w="0" w:type="dxa"/>
              <w:right w:w="70" w:type="dxa"/>
            </w:tcMar>
          </w:tcPr>
          <w:p w14:paraId="01EAF93B" w14:textId="77777777" w:rsidR="000E3DDB" w:rsidRPr="00431DAD" w:rsidRDefault="000E3DDB" w:rsidP="00212FAD">
            <w:pPr>
              <w:pStyle w:val="a0"/>
              <w:widowControl w:val="0"/>
              <w:jc w:val="both"/>
              <w:rPr>
                <w:sz w:val="26"/>
                <w:szCs w:val="26"/>
              </w:rPr>
            </w:pPr>
          </w:p>
          <w:p w14:paraId="2E680289" w14:textId="77777777" w:rsidR="000E3DDB" w:rsidRPr="00431DAD" w:rsidRDefault="000E3DDB" w:rsidP="00212FAD">
            <w:pPr>
              <w:pStyle w:val="a0"/>
              <w:widowControl w:val="0"/>
              <w:jc w:val="both"/>
              <w:rPr>
                <w:sz w:val="26"/>
                <w:szCs w:val="26"/>
              </w:rPr>
            </w:pPr>
          </w:p>
          <w:p w14:paraId="6735FACA" w14:textId="77777777" w:rsidR="000E3DDB" w:rsidRPr="00431DAD" w:rsidRDefault="000E3DDB" w:rsidP="00212FAD">
            <w:pPr>
              <w:pStyle w:val="a0"/>
              <w:widowControl w:val="0"/>
              <w:jc w:val="both"/>
              <w:rPr>
                <w:sz w:val="26"/>
                <w:szCs w:val="26"/>
              </w:rPr>
            </w:pPr>
          </w:p>
          <w:p w14:paraId="1CE310FE" w14:textId="77777777" w:rsidR="000E3DDB" w:rsidRPr="00431DAD" w:rsidRDefault="000E3DDB" w:rsidP="00212FAD">
            <w:pPr>
              <w:pStyle w:val="a0"/>
              <w:widowControl w:val="0"/>
              <w:jc w:val="both"/>
              <w:rPr>
                <w:sz w:val="26"/>
                <w:szCs w:val="26"/>
              </w:rPr>
            </w:pPr>
          </w:p>
          <w:p w14:paraId="4E0FB28B" w14:textId="77777777" w:rsidR="000E3DDB" w:rsidRPr="00431DAD" w:rsidRDefault="000E3DDB" w:rsidP="00212FAD">
            <w:pPr>
              <w:pStyle w:val="a0"/>
              <w:widowControl w:val="0"/>
              <w:jc w:val="both"/>
              <w:rPr>
                <w:sz w:val="26"/>
                <w:szCs w:val="26"/>
              </w:rPr>
            </w:pPr>
          </w:p>
          <w:p w14:paraId="4B416945" w14:textId="77777777" w:rsidR="000E3DDB" w:rsidRPr="00431DAD" w:rsidRDefault="000E3DDB" w:rsidP="00212FAD">
            <w:pPr>
              <w:pStyle w:val="a0"/>
              <w:widowControl w:val="0"/>
              <w:jc w:val="both"/>
              <w:rPr>
                <w:i/>
                <w:sz w:val="26"/>
                <w:szCs w:val="26"/>
              </w:rPr>
            </w:pPr>
          </w:p>
          <w:p w14:paraId="27704FB0" w14:textId="77777777" w:rsidR="000E3DDB" w:rsidRPr="00431DAD" w:rsidRDefault="000E3DDB" w:rsidP="00212FAD">
            <w:pPr>
              <w:pStyle w:val="a0"/>
              <w:widowControl w:val="0"/>
              <w:jc w:val="both"/>
              <w:rPr>
                <w:i/>
                <w:sz w:val="26"/>
                <w:szCs w:val="26"/>
              </w:rPr>
            </w:pPr>
            <w:r w:rsidRPr="00431DAD">
              <w:rPr>
                <w:i/>
                <w:sz w:val="26"/>
                <w:szCs w:val="26"/>
              </w:rPr>
              <w:t>Требует ремонта</w:t>
            </w:r>
          </w:p>
        </w:tc>
      </w:tr>
    </w:tbl>
    <w:p w14:paraId="1BB7F31C" w14:textId="77777777" w:rsidR="000E3DDB" w:rsidRDefault="000E3DDB" w:rsidP="000E3DDB">
      <w:pPr>
        <w:pStyle w:val="a0"/>
        <w:widowControl w:val="0"/>
        <w:jc w:val="center"/>
        <w:rPr>
          <w:rFonts w:cs="Times New Roman"/>
        </w:rPr>
      </w:pPr>
    </w:p>
    <w:tbl>
      <w:tblPr>
        <w:tblW w:w="0" w:type="auto"/>
        <w:tblLook w:val="04A0" w:firstRow="1" w:lastRow="0" w:firstColumn="1" w:lastColumn="0" w:noHBand="0" w:noVBand="1"/>
      </w:tblPr>
      <w:tblGrid>
        <w:gridCol w:w="3326"/>
        <w:gridCol w:w="280"/>
        <w:gridCol w:w="2728"/>
        <w:gridCol w:w="2737"/>
      </w:tblGrid>
      <w:tr w:rsidR="000E3DDB" w:rsidRPr="00D80AD5" w14:paraId="31FA2B8D" w14:textId="77777777" w:rsidTr="001124D7">
        <w:tc>
          <w:tcPr>
            <w:tcW w:w="9071" w:type="dxa"/>
            <w:gridSpan w:val="4"/>
            <w:tcBorders>
              <w:bottom w:val="single" w:sz="4" w:space="0" w:color="auto"/>
            </w:tcBorders>
          </w:tcPr>
          <w:p w14:paraId="5074F57A"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0694C0D3" w14:textId="77777777" w:rsidTr="001124D7">
        <w:tc>
          <w:tcPr>
            <w:tcW w:w="9071" w:type="dxa"/>
            <w:gridSpan w:val="4"/>
            <w:tcBorders>
              <w:top w:val="single" w:sz="4" w:space="0" w:color="auto"/>
              <w:bottom w:val="single" w:sz="4" w:space="0" w:color="auto"/>
            </w:tcBorders>
          </w:tcPr>
          <w:p w14:paraId="65659F14"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4F5BE37B" w14:textId="77777777" w:rsidTr="001124D7">
        <w:tc>
          <w:tcPr>
            <w:tcW w:w="9071" w:type="dxa"/>
            <w:gridSpan w:val="4"/>
            <w:tcBorders>
              <w:top w:val="single" w:sz="4" w:space="0" w:color="auto"/>
            </w:tcBorders>
          </w:tcPr>
          <w:p w14:paraId="13B60A1D"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9AEBB7F"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20AA5E29" w14:textId="77777777" w:rsidTr="001124D7">
        <w:tc>
          <w:tcPr>
            <w:tcW w:w="9071" w:type="dxa"/>
            <w:gridSpan w:val="4"/>
          </w:tcPr>
          <w:p w14:paraId="1332D88D" w14:textId="77777777" w:rsidR="000E3DDB" w:rsidRPr="00D80AD5" w:rsidRDefault="000E3DDB" w:rsidP="00212FAD">
            <w:pPr>
              <w:pStyle w:val="a0"/>
              <w:jc w:val="center"/>
              <w:rPr>
                <w:rFonts w:cs="Times New Roman"/>
                <w:sz w:val="16"/>
                <w:szCs w:val="16"/>
              </w:rPr>
            </w:pPr>
          </w:p>
        </w:tc>
      </w:tr>
      <w:tr w:rsidR="000E3DDB" w:rsidRPr="00D80AD5" w14:paraId="107CF6D0" w14:textId="77777777" w:rsidTr="001124D7">
        <w:tc>
          <w:tcPr>
            <w:tcW w:w="3326" w:type="dxa"/>
            <w:tcBorders>
              <w:bottom w:val="single" w:sz="4" w:space="0" w:color="auto"/>
            </w:tcBorders>
          </w:tcPr>
          <w:p w14:paraId="42EB0291" w14:textId="77777777" w:rsidR="000E3DDB" w:rsidRPr="00D80AD5" w:rsidRDefault="000E3DDB" w:rsidP="00212FAD">
            <w:pPr>
              <w:pStyle w:val="a0"/>
              <w:jc w:val="center"/>
              <w:rPr>
                <w:rFonts w:cs="Times New Roman"/>
                <w:sz w:val="16"/>
                <w:szCs w:val="16"/>
              </w:rPr>
            </w:pPr>
          </w:p>
        </w:tc>
        <w:tc>
          <w:tcPr>
            <w:tcW w:w="280" w:type="dxa"/>
          </w:tcPr>
          <w:p w14:paraId="4CCE4CF1" w14:textId="77777777" w:rsidR="000E3DDB" w:rsidRPr="00D80AD5" w:rsidRDefault="000E3DDB" w:rsidP="00212FAD">
            <w:pPr>
              <w:pStyle w:val="a0"/>
              <w:jc w:val="center"/>
              <w:rPr>
                <w:rFonts w:cs="Times New Roman"/>
                <w:sz w:val="16"/>
                <w:szCs w:val="16"/>
              </w:rPr>
            </w:pPr>
          </w:p>
        </w:tc>
        <w:tc>
          <w:tcPr>
            <w:tcW w:w="5465" w:type="dxa"/>
            <w:gridSpan w:val="2"/>
            <w:tcBorders>
              <w:bottom w:val="single" w:sz="4" w:space="0" w:color="auto"/>
            </w:tcBorders>
          </w:tcPr>
          <w:p w14:paraId="216A9258" w14:textId="77777777" w:rsidR="000E3DDB" w:rsidRPr="00D80AD5" w:rsidRDefault="000E3DDB" w:rsidP="00212FAD">
            <w:pPr>
              <w:pStyle w:val="a0"/>
              <w:jc w:val="center"/>
              <w:rPr>
                <w:rFonts w:cs="Times New Roman"/>
                <w:sz w:val="16"/>
                <w:szCs w:val="16"/>
              </w:rPr>
            </w:pPr>
          </w:p>
        </w:tc>
      </w:tr>
      <w:tr w:rsidR="000E3DDB" w:rsidRPr="00D80AD5" w14:paraId="2DA42FE5" w14:textId="77777777" w:rsidTr="001124D7">
        <w:tc>
          <w:tcPr>
            <w:tcW w:w="3326" w:type="dxa"/>
            <w:tcBorders>
              <w:top w:val="single" w:sz="4" w:space="0" w:color="auto"/>
            </w:tcBorders>
          </w:tcPr>
          <w:p w14:paraId="25154FEC"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0" w:type="dxa"/>
          </w:tcPr>
          <w:p w14:paraId="3DA7D9B7" w14:textId="77777777" w:rsidR="000E3DDB" w:rsidRPr="00D80AD5" w:rsidRDefault="000E3DDB" w:rsidP="00212FAD">
            <w:pPr>
              <w:pStyle w:val="a0"/>
              <w:jc w:val="center"/>
              <w:rPr>
                <w:rFonts w:cs="Times New Roman"/>
                <w:sz w:val="16"/>
                <w:szCs w:val="16"/>
              </w:rPr>
            </w:pPr>
          </w:p>
        </w:tc>
        <w:tc>
          <w:tcPr>
            <w:tcW w:w="5465" w:type="dxa"/>
            <w:gridSpan w:val="2"/>
          </w:tcPr>
          <w:p w14:paraId="6B58182C"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74F27DD8" w14:textId="77777777" w:rsidTr="001124D7">
        <w:tc>
          <w:tcPr>
            <w:tcW w:w="3326" w:type="dxa"/>
          </w:tcPr>
          <w:p w14:paraId="0ECE2ADA" w14:textId="77777777" w:rsidR="000E3DDB" w:rsidRPr="00D80AD5" w:rsidRDefault="000E3DDB" w:rsidP="00212FAD">
            <w:pPr>
              <w:pStyle w:val="a0"/>
              <w:jc w:val="center"/>
              <w:rPr>
                <w:rFonts w:cs="Times New Roman"/>
                <w:sz w:val="16"/>
                <w:szCs w:val="16"/>
              </w:rPr>
            </w:pPr>
          </w:p>
        </w:tc>
        <w:tc>
          <w:tcPr>
            <w:tcW w:w="280" w:type="dxa"/>
          </w:tcPr>
          <w:p w14:paraId="164EABB0" w14:textId="77777777" w:rsidR="000E3DDB" w:rsidRPr="00D80AD5" w:rsidRDefault="000E3DDB" w:rsidP="00212FAD">
            <w:pPr>
              <w:pStyle w:val="a0"/>
              <w:jc w:val="center"/>
              <w:rPr>
                <w:rFonts w:cs="Times New Roman"/>
                <w:sz w:val="16"/>
                <w:szCs w:val="16"/>
              </w:rPr>
            </w:pPr>
          </w:p>
        </w:tc>
        <w:tc>
          <w:tcPr>
            <w:tcW w:w="5465" w:type="dxa"/>
            <w:gridSpan w:val="2"/>
          </w:tcPr>
          <w:p w14:paraId="631D4525" w14:textId="77777777" w:rsidR="000E3DDB" w:rsidRPr="00D80AD5" w:rsidRDefault="000E3DDB" w:rsidP="00212FAD">
            <w:pPr>
              <w:pStyle w:val="a0"/>
              <w:jc w:val="center"/>
              <w:rPr>
                <w:rFonts w:cs="Times New Roman"/>
                <w:sz w:val="16"/>
                <w:szCs w:val="16"/>
              </w:rPr>
            </w:pPr>
          </w:p>
        </w:tc>
      </w:tr>
      <w:tr w:rsidR="000E3DDB" w:rsidRPr="00D80AD5" w14:paraId="71450B69" w14:textId="77777777" w:rsidTr="001124D7">
        <w:tc>
          <w:tcPr>
            <w:tcW w:w="3326" w:type="dxa"/>
          </w:tcPr>
          <w:p w14:paraId="15D2CCC5" w14:textId="77777777" w:rsidR="000E3DDB" w:rsidRPr="00D80AD5" w:rsidRDefault="000E3DDB" w:rsidP="00212FAD">
            <w:pPr>
              <w:pStyle w:val="a0"/>
              <w:jc w:val="center"/>
              <w:rPr>
                <w:rFonts w:cs="Times New Roman"/>
                <w:sz w:val="16"/>
                <w:szCs w:val="16"/>
              </w:rPr>
            </w:pPr>
          </w:p>
        </w:tc>
        <w:tc>
          <w:tcPr>
            <w:tcW w:w="280" w:type="dxa"/>
          </w:tcPr>
          <w:p w14:paraId="53065A70" w14:textId="77777777" w:rsidR="000E3DDB" w:rsidRPr="00D80AD5" w:rsidRDefault="000E3DDB" w:rsidP="00212FAD">
            <w:pPr>
              <w:pStyle w:val="a0"/>
              <w:jc w:val="center"/>
              <w:rPr>
                <w:rFonts w:cs="Times New Roman"/>
                <w:sz w:val="16"/>
                <w:szCs w:val="16"/>
              </w:rPr>
            </w:pPr>
          </w:p>
        </w:tc>
        <w:tc>
          <w:tcPr>
            <w:tcW w:w="2728" w:type="dxa"/>
            <w:tcBorders>
              <w:bottom w:val="single" w:sz="4" w:space="0" w:color="auto"/>
            </w:tcBorders>
          </w:tcPr>
          <w:p w14:paraId="35C84F5B" w14:textId="77777777" w:rsidR="000E3DDB" w:rsidRPr="00D80AD5" w:rsidRDefault="000E3DDB" w:rsidP="00212FAD">
            <w:pPr>
              <w:pStyle w:val="a0"/>
              <w:jc w:val="center"/>
              <w:rPr>
                <w:rFonts w:cs="Times New Roman"/>
                <w:sz w:val="16"/>
                <w:szCs w:val="16"/>
              </w:rPr>
            </w:pPr>
          </w:p>
        </w:tc>
        <w:tc>
          <w:tcPr>
            <w:tcW w:w="2737" w:type="dxa"/>
          </w:tcPr>
          <w:p w14:paraId="609939A3" w14:textId="17D5922A" w:rsidR="000E3DDB" w:rsidRPr="00D80AD5" w:rsidRDefault="00BB480F"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61FAC5BB" w14:textId="77777777" w:rsidTr="001124D7">
        <w:tc>
          <w:tcPr>
            <w:tcW w:w="3326" w:type="dxa"/>
          </w:tcPr>
          <w:p w14:paraId="00D3BC40" w14:textId="77777777" w:rsidR="000E3DDB" w:rsidRPr="00D80AD5" w:rsidRDefault="000E3DDB" w:rsidP="00212FAD">
            <w:pPr>
              <w:pStyle w:val="a0"/>
              <w:jc w:val="center"/>
              <w:rPr>
                <w:rFonts w:cs="Times New Roman"/>
                <w:sz w:val="16"/>
                <w:szCs w:val="16"/>
              </w:rPr>
            </w:pPr>
          </w:p>
        </w:tc>
        <w:tc>
          <w:tcPr>
            <w:tcW w:w="280" w:type="dxa"/>
          </w:tcPr>
          <w:p w14:paraId="55E99587" w14:textId="77777777" w:rsidR="000E3DDB" w:rsidRPr="00D80AD5" w:rsidRDefault="000E3DDB" w:rsidP="00212FAD">
            <w:pPr>
              <w:pStyle w:val="a0"/>
              <w:jc w:val="center"/>
              <w:rPr>
                <w:rFonts w:cs="Times New Roman"/>
                <w:sz w:val="16"/>
                <w:szCs w:val="16"/>
              </w:rPr>
            </w:pPr>
          </w:p>
        </w:tc>
        <w:tc>
          <w:tcPr>
            <w:tcW w:w="2728" w:type="dxa"/>
            <w:tcBorders>
              <w:top w:val="single" w:sz="4" w:space="0" w:color="auto"/>
            </w:tcBorders>
          </w:tcPr>
          <w:p w14:paraId="7D1A314F"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70E2A420" w14:textId="77777777" w:rsidR="000E3DDB" w:rsidRPr="00D80AD5" w:rsidRDefault="000E3DDB" w:rsidP="00212FAD">
            <w:pPr>
              <w:pStyle w:val="a0"/>
              <w:jc w:val="center"/>
              <w:rPr>
                <w:rFonts w:cs="Times New Roman"/>
                <w:sz w:val="16"/>
                <w:szCs w:val="16"/>
              </w:rPr>
            </w:pPr>
          </w:p>
        </w:tc>
        <w:tc>
          <w:tcPr>
            <w:tcW w:w="2737" w:type="dxa"/>
          </w:tcPr>
          <w:p w14:paraId="41BF465A" w14:textId="77777777" w:rsidR="000E3DDB" w:rsidRPr="00D80AD5" w:rsidRDefault="000E3DDB" w:rsidP="00212FAD">
            <w:pPr>
              <w:pStyle w:val="a0"/>
              <w:jc w:val="center"/>
              <w:rPr>
                <w:rFonts w:cs="Times New Roman"/>
                <w:sz w:val="26"/>
                <w:szCs w:val="26"/>
              </w:rPr>
            </w:pPr>
          </w:p>
        </w:tc>
      </w:tr>
    </w:tbl>
    <w:p w14:paraId="6C808B5F" w14:textId="77777777" w:rsidR="000E3DDB" w:rsidRDefault="000E3DDB" w:rsidP="000E3DDB">
      <w:pPr>
        <w:pStyle w:val="a0"/>
        <w:widowControl w:val="0"/>
        <w:jc w:val="center"/>
        <w:rPr>
          <w:rFonts w:cs="Times New Roman"/>
        </w:rPr>
      </w:pPr>
    </w:p>
    <w:p w14:paraId="1A6F9FB2" w14:textId="77777777" w:rsidR="000E3DDB" w:rsidRDefault="000E3DDB" w:rsidP="000E3DDB">
      <w:pPr>
        <w:pStyle w:val="a0"/>
        <w:widowControl w:val="0"/>
        <w:jc w:val="center"/>
        <w:rPr>
          <w:rFonts w:cs="Times New Roman"/>
        </w:rPr>
      </w:pPr>
    </w:p>
    <w:p w14:paraId="474E1D98" w14:textId="77777777" w:rsidR="000E3DDB" w:rsidRDefault="000E3DDB" w:rsidP="000E3DDB">
      <w:pPr>
        <w:pStyle w:val="a0"/>
        <w:widowControl w:val="0"/>
        <w:jc w:val="center"/>
        <w:rPr>
          <w:rFonts w:cs="Times New Roman"/>
          <w:sz w:val="26"/>
          <w:szCs w:val="26"/>
        </w:rPr>
      </w:pPr>
    </w:p>
    <w:p w14:paraId="1AD23753" w14:textId="77777777" w:rsidR="000E3DDB" w:rsidRDefault="000E3DDB" w:rsidP="000E3DDB">
      <w:pPr>
        <w:pStyle w:val="a0"/>
        <w:widowControl w:val="0"/>
        <w:jc w:val="center"/>
        <w:rPr>
          <w:rFonts w:cs="Times New Roman"/>
          <w:sz w:val="26"/>
          <w:szCs w:val="26"/>
        </w:rPr>
      </w:pPr>
    </w:p>
    <w:p w14:paraId="0DA11C3C" w14:textId="77777777" w:rsidR="000E3DDB" w:rsidRDefault="000E3DDB" w:rsidP="000E3DDB">
      <w:pPr>
        <w:pStyle w:val="a0"/>
        <w:widowControl w:val="0"/>
        <w:jc w:val="center"/>
        <w:rPr>
          <w:rFonts w:cs="Times New Roman"/>
          <w:sz w:val="26"/>
          <w:szCs w:val="26"/>
        </w:rPr>
      </w:pPr>
    </w:p>
    <w:p w14:paraId="78C4DC4C" w14:textId="77777777" w:rsidR="000E3DDB" w:rsidRDefault="000E3DDB" w:rsidP="000E3DDB">
      <w:pPr>
        <w:pStyle w:val="a0"/>
        <w:widowControl w:val="0"/>
        <w:jc w:val="center"/>
        <w:rPr>
          <w:rFonts w:cs="Times New Roman"/>
          <w:sz w:val="26"/>
          <w:szCs w:val="26"/>
        </w:rPr>
      </w:pPr>
    </w:p>
    <w:p w14:paraId="334439C9" w14:textId="77777777" w:rsidR="000E3DDB" w:rsidRDefault="000E3DDB" w:rsidP="000E3DDB">
      <w:pPr>
        <w:pStyle w:val="a0"/>
        <w:widowControl w:val="0"/>
        <w:jc w:val="center"/>
        <w:rPr>
          <w:rFonts w:cs="Times New Roman"/>
          <w:sz w:val="26"/>
          <w:szCs w:val="26"/>
        </w:rPr>
      </w:pPr>
    </w:p>
    <w:p w14:paraId="5B699654" w14:textId="77777777" w:rsidR="000E3DDB" w:rsidRDefault="000E3DDB" w:rsidP="000E3DDB">
      <w:pPr>
        <w:pStyle w:val="a0"/>
        <w:widowControl w:val="0"/>
        <w:jc w:val="center"/>
        <w:rPr>
          <w:rFonts w:cs="Times New Roman"/>
          <w:sz w:val="26"/>
          <w:szCs w:val="26"/>
        </w:rPr>
      </w:pPr>
    </w:p>
    <w:p w14:paraId="7CB90B33" w14:textId="77777777" w:rsidR="000E3DDB" w:rsidRDefault="000E3DDB" w:rsidP="000E3DDB">
      <w:pPr>
        <w:pStyle w:val="a0"/>
        <w:widowControl w:val="0"/>
        <w:jc w:val="center"/>
        <w:rPr>
          <w:rFonts w:cs="Times New Roman"/>
          <w:sz w:val="26"/>
          <w:szCs w:val="26"/>
        </w:rPr>
      </w:pPr>
    </w:p>
    <w:p w14:paraId="61EF98F0" w14:textId="77777777" w:rsidR="000E3DDB" w:rsidRDefault="000E3DDB" w:rsidP="000E3DDB">
      <w:pPr>
        <w:pStyle w:val="a0"/>
        <w:widowControl w:val="0"/>
        <w:jc w:val="center"/>
        <w:rPr>
          <w:rFonts w:cs="Times New Roman"/>
          <w:sz w:val="26"/>
          <w:szCs w:val="26"/>
        </w:rPr>
      </w:pPr>
    </w:p>
    <w:p w14:paraId="3FCB214E" w14:textId="77777777" w:rsidR="000E3DDB" w:rsidRDefault="000E3DDB" w:rsidP="000E3DDB">
      <w:pPr>
        <w:pStyle w:val="a0"/>
        <w:widowControl w:val="0"/>
        <w:jc w:val="center"/>
        <w:rPr>
          <w:rFonts w:cs="Times New Roman"/>
          <w:sz w:val="26"/>
          <w:szCs w:val="26"/>
        </w:rPr>
      </w:pPr>
    </w:p>
    <w:p w14:paraId="6EC97950" w14:textId="77777777" w:rsidR="000E3DDB" w:rsidRDefault="000E3DDB" w:rsidP="000E3DDB">
      <w:pPr>
        <w:pStyle w:val="a0"/>
        <w:widowControl w:val="0"/>
        <w:jc w:val="center"/>
        <w:rPr>
          <w:rFonts w:cs="Times New Roman"/>
          <w:sz w:val="26"/>
          <w:szCs w:val="26"/>
        </w:rPr>
      </w:pPr>
    </w:p>
    <w:p w14:paraId="423FD2F2" w14:textId="77777777" w:rsidR="000E3DDB" w:rsidRDefault="000E3DDB" w:rsidP="000E3DDB">
      <w:pPr>
        <w:pStyle w:val="a0"/>
        <w:widowControl w:val="0"/>
        <w:jc w:val="center"/>
        <w:rPr>
          <w:rFonts w:cs="Times New Roman"/>
          <w:sz w:val="26"/>
          <w:szCs w:val="26"/>
        </w:rPr>
      </w:pPr>
    </w:p>
    <w:p w14:paraId="258C6283" w14:textId="77777777" w:rsidR="000E3DDB" w:rsidRDefault="000E3DDB" w:rsidP="000E3DDB">
      <w:pPr>
        <w:pStyle w:val="a0"/>
        <w:widowControl w:val="0"/>
        <w:jc w:val="center"/>
        <w:rPr>
          <w:rFonts w:cs="Times New Roman"/>
          <w:sz w:val="26"/>
          <w:szCs w:val="26"/>
        </w:rPr>
      </w:pPr>
    </w:p>
    <w:p w14:paraId="15ABF1D7" w14:textId="77777777" w:rsidR="000E3DDB" w:rsidRDefault="000E3DDB" w:rsidP="000E3DDB">
      <w:pPr>
        <w:pStyle w:val="a0"/>
        <w:widowControl w:val="0"/>
        <w:jc w:val="center"/>
        <w:rPr>
          <w:rFonts w:cs="Times New Roman"/>
          <w:sz w:val="26"/>
          <w:szCs w:val="26"/>
        </w:rPr>
      </w:pPr>
    </w:p>
    <w:p w14:paraId="00698C11" w14:textId="77777777" w:rsidR="000E3DDB" w:rsidRDefault="000E3DDB" w:rsidP="000E3DDB">
      <w:pPr>
        <w:pStyle w:val="a0"/>
        <w:widowControl w:val="0"/>
        <w:jc w:val="center"/>
        <w:rPr>
          <w:rFonts w:cs="Times New Roman"/>
          <w:sz w:val="26"/>
          <w:szCs w:val="26"/>
        </w:rPr>
      </w:pPr>
    </w:p>
    <w:p w14:paraId="6C2F1C2C" w14:textId="77777777" w:rsidR="000E3DDB" w:rsidRDefault="000E3DDB" w:rsidP="000E3DDB">
      <w:pPr>
        <w:pStyle w:val="a0"/>
        <w:widowControl w:val="0"/>
        <w:jc w:val="center"/>
        <w:rPr>
          <w:rFonts w:cs="Times New Roman"/>
          <w:sz w:val="26"/>
          <w:szCs w:val="26"/>
        </w:rPr>
      </w:pPr>
    </w:p>
    <w:p w14:paraId="6658C66F" w14:textId="77777777" w:rsidR="000E3DDB" w:rsidRDefault="000E3DDB" w:rsidP="000E3DDB">
      <w:pPr>
        <w:pStyle w:val="a0"/>
        <w:widowControl w:val="0"/>
        <w:jc w:val="center"/>
        <w:rPr>
          <w:rFonts w:cs="Times New Roman"/>
          <w:sz w:val="26"/>
          <w:szCs w:val="26"/>
        </w:rPr>
      </w:pPr>
    </w:p>
    <w:p w14:paraId="76C181B0" w14:textId="77777777" w:rsidR="000E3DDB" w:rsidRDefault="000E3DDB" w:rsidP="000E3DDB">
      <w:pPr>
        <w:pStyle w:val="a0"/>
        <w:widowControl w:val="0"/>
        <w:jc w:val="center"/>
        <w:rPr>
          <w:rFonts w:cs="Times New Roman"/>
          <w:sz w:val="26"/>
          <w:szCs w:val="26"/>
        </w:rPr>
      </w:pPr>
    </w:p>
    <w:p w14:paraId="78993651" w14:textId="77777777" w:rsidR="000E3DDB" w:rsidRDefault="000E3DDB" w:rsidP="000E3DDB">
      <w:pPr>
        <w:pStyle w:val="a0"/>
        <w:widowControl w:val="0"/>
        <w:jc w:val="center"/>
        <w:rPr>
          <w:rFonts w:cs="Times New Roman"/>
          <w:sz w:val="26"/>
          <w:szCs w:val="26"/>
        </w:rPr>
      </w:pPr>
    </w:p>
    <w:p w14:paraId="28C5CB85" w14:textId="77777777" w:rsidR="000E3DDB" w:rsidRDefault="000E3DDB" w:rsidP="000E3DDB">
      <w:pPr>
        <w:pStyle w:val="a0"/>
        <w:widowControl w:val="0"/>
        <w:jc w:val="center"/>
        <w:rPr>
          <w:rFonts w:cs="Times New Roman"/>
          <w:sz w:val="26"/>
          <w:szCs w:val="26"/>
        </w:rPr>
      </w:pPr>
    </w:p>
    <w:p w14:paraId="471D7E2A" w14:textId="77777777" w:rsidR="000E3DDB" w:rsidRDefault="000E3DDB" w:rsidP="000E3DDB">
      <w:pPr>
        <w:pStyle w:val="a0"/>
        <w:widowControl w:val="0"/>
        <w:jc w:val="center"/>
        <w:rPr>
          <w:rFonts w:cs="Times New Roman"/>
          <w:sz w:val="26"/>
          <w:szCs w:val="26"/>
        </w:rPr>
      </w:pPr>
    </w:p>
    <w:p w14:paraId="517DEAB9" w14:textId="77777777" w:rsidR="000E3DDB" w:rsidRDefault="000E3DDB" w:rsidP="000E3DDB">
      <w:pPr>
        <w:pStyle w:val="a0"/>
        <w:widowControl w:val="0"/>
        <w:jc w:val="center"/>
        <w:rPr>
          <w:rFonts w:cs="Times New Roman"/>
          <w:sz w:val="26"/>
          <w:szCs w:val="26"/>
        </w:rPr>
      </w:pPr>
    </w:p>
    <w:p w14:paraId="66A29066" w14:textId="77777777" w:rsidR="000E3DDB" w:rsidRDefault="000E3DDB" w:rsidP="000E3DDB">
      <w:pPr>
        <w:pStyle w:val="a0"/>
        <w:widowControl w:val="0"/>
        <w:jc w:val="center"/>
        <w:rPr>
          <w:rFonts w:cs="Times New Roman"/>
          <w:sz w:val="26"/>
          <w:szCs w:val="26"/>
        </w:rPr>
      </w:pPr>
    </w:p>
    <w:p w14:paraId="058A870E" w14:textId="77777777" w:rsidR="000E3DDB" w:rsidRDefault="000E3DDB" w:rsidP="000E3DDB">
      <w:pPr>
        <w:pStyle w:val="a0"/>
        <w:widowControl w:val="0"/>
        <w:jc w:val="center"/>
        <w:rPr>
          <w:rFonts w:cs="Times New Roman"/>
          <w:sz w:val="26"/>
          <w:szCs w:val="26"/>
        </w:rPr>
      </w:pPr>
    </w:p>
    <w:p w14:paraId="2E6BCA13" w14:textId="77777777" w:rsidR="000E3DDB" w:rsidRDefault="000E3DDB" w:rsidP="000E3DDB">
      <w:pPr>
        <w:pStyle w:val="a0"/>
        <w:widowControl w:val="0"/>
        <w:jc w:val="center"/>
        <w:rPr>
          <w:rFonts w:cs="Times New Roman"/>
          <w:sz w:val="26"/>
          <w:szCs w:val="26"/>
        </w:rPr>
      </w:pPr>
    </w:p>
    <w:p w14:paraId="78341843" w14:textId="77777777" w:rsidR="000E3DDB" w:rsidRDefault="000E3DDB" w:rsidP="000E3DDB">
      <w:pPr>
        <w:pStyle w:val="a0"/>
        <w:widowControl w:val="0"/>
        <w:jc w:val="center"/>
        <w:rPr>
          <w:rFonts w:cs="Times New Roman"/>
          <w:sz w:val="26"/>
          <w:szCs w:val="26"/>
        </w:rPr>
      </w:pPr>
    </w:p>
    <w:p w14:paraId="0193A89F" w14:textId="77777777" w:rsidR="000E3DDB" w:rsidRDefault="000E3DDB" w:rsidP="000E3DDB">
      <w:pPr>
        <w:pStyle w:val="a0"/>
        <w:widowControl w:val="0"/>
        <w:jc w:val="center"/>
        <w:rPr>
          <w:rFonts w:cs="Times New Roman"/>
          <w:sz w:val="26"/>
          <w:szCs w:val="26"/>
        </w:rPr>
      </w:pPr>
    </w:p>
    <w:p w14:paraId="18B88CFE" w14:textId="77777777" w:rsidR="000E3DDB" w:rsidRDefault="000E3DDB" w:rsidP="000E3DDB">
      <w:pPr>
        <w:pStyle w:val="a0"/>
        <w:widowControl w:val="0"/>
        <w:jc w:val="center"/>
        <w:rPr>
          <w:rFonts w:cs="Times New Roman"/>
          <w:sz w:val="26"/>
          <w:szCs w:val="26"/>
        </w:rPr>
      </w:pPr>
    </w:p>
    <w:p w14:paraId="5EAA566B" w14:textId="7AC2646F" w:rsidR="001124D7" w:rsidRPr="00827B4F" w:rsidRDefault="000E3DDB" w:rsidP="00827B4F">
      <w:pPr>
        <w:pStyle w:val="a0"/>
        <w:widowControl w:val="0"/>
        <w:jc w:val="center"/>
        <w:rPr>
          <w:rFonts w:cs="Times New Roman"/>
          <w:sz w:val="26"/>
          <w:szCs w:val="26"/>
        </w:rPr>
      </w:pPr>
      <w:r>
        <w:rPr>
          <w:rFonts w:cs="Times New Roman"/>
          <w:sz w:val="26"/>
          <w:szCs w:val="26"/>
        </w:rPr>
        <w:br w:type="page"/>
      </w:r>
    </w:p>
    <w:p w14:paraId="7B05ACB6" w14:textId="694B61E4" w:rsidR="000E3DDB" w:rsidRDefault="005B4C2C" w:rsidP="000E3DDB">
      <w:pPr>
        <w:pStyle w:val="a0"/>
        <w:widowControl w:val="0"/>
        <w:jc w:val="center"/>
        <w:rPr>
          <w:rFonts w:cs="Times New Roman"/>
          <w:sz w:val="26"/>
          <w:szCs w:val="26"/>
        </w:rPr>
      </w:pPr>
      <w:r>
        <w:rPr>
          <w:rFonts w:cs="Times New Roman"/>
          <w:sz w:val="26"/>
          <w:szCs w:val="26"/>
        </w:rPr>
        <w:lastRenderedPageBreak/>
        <w:t>Ло</w:t>
      </w:r>
      <w:r w:rsidR="00BB480F">
        <w:rPr>
          <w:rFonts w:cs="Times New Roman"/>
          <w:sz w:val="26"/>
          <w:szCs w:val="26"/>
        </w:rPr>
        <w:t>т № 32</w:t>
      </w:r>
    </w:p>
    <w:p w14:paraId="23BFAF8D" w14:textId="77777777" w:rsidR="000E3DDB" w:rsidRDefault="000E3DDB" w:rsidP="000E3DDB">
      <w:pPr>
        <w:pStyle w:val="a0"/>
        <w:widowControl w:val="0"/>
        <w:jc w:val="center"/>
        <w:rPr>
          <w:rFonts w:cs="Times New Roman"/>
          <w:sz w:val="26"/>
          <w:szCs w:val="26"/>
        </w:rPr>
      </w:pPr>
    </w:p>
    <w:p w14:paraId="0BBE85F9"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27265B74"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58F3B40" w14:textId="77777777" w:rsidR="000E3DDB" w:rsidRDefault="000E3DDB" w:rsidP="000E3DDB">
      <w:pPr>
        <w:widowControl w:val="0"/>
        <w:jc w:val="center"/>
        <w:rPr>
          <w:rFonts w:cs="Times New Roman"/>
          <w:sz w:val="26"/>
          <w:szCs w:val="26"/>
        </w:rPr>
      </w:pPr>
    </w:p>
    <w:p w14:paraId="62E0AC03" w14:textId="77777777" w:rsidR="000E3DDB" w:rsidRPr="00D45345" w:rsidRDefault="000E3DDB" w:rsidP="000E3DDB">
      <w:pPr>
        <w:pStyle w:val="a0"/>
        <w:widowControl w:val="0"/>
        <w:rPr>
          <w:sz w:val="26"/>
          <w:szCs w:val="26"/>
        </w:rPr>
      </w:pPr>
      <w:r>
        <w:rPr>
          <w:sz w:val="26"/>
          <w:szCs w:val="26"/>
        </w:rPr>
        <w:t>I.</w:t>
      </w:r>
      <w:r w:rsidRPr="00D45345">
        <w:rPr>
          <w:sz w:val="26"/>
          <w:szCs w:val="26"/>
        </w:rPr>
        <w:t>Общие сведения о многоквартирном доме</w:t>
      </w:r>
    </w:p>
    <w:p w14:paraId="6033DDE8" w14:textId="77777777" w:rsidR="000E3DDB" w:rsidRPr="00D45345" w:rsidRDefault="000E3DDB" w:rsidP="000E3DDB">
      <w:pPr>
        <w:pStyle w:val="a0"/>
        <w:widowControl w:val="0"/>
        <w:ind w:right="-295"/>
        <w:jc w:val="both"/>
        <w:rPr>
          <w:i/>
          <w:sz w:val="26"/>
          <w:szCs w:val="26"/>
          <w:u w:val="single"/>
        </w:rPr>
      </w:pPr>
      <w:r>
        <w:rPr>
          <w:sz w:val="26"/>
          <w:szCs w:val="26"/>
        </w:rPr>
        <w:t>1.</w:t>
      </w:r>
      <w:r w:rsidRPr="00D45345">
        <w:rPr>
          <w:sz w:val="26"/>
          <w:szCs w:val="26"/>
        </w:rPr>
        <w:t xml:space="preserve">Адрес многоквартирного дома: </w:t>
      </w:r>
      <w:r w:rsidRPr="00D45345">
        <w:rPr>
          <w:i/>
          <w:sz w:val="26"/>
          <w:szCs w:val="26"/>
          <w:u w:val="single"/>
        </w:rPr>
        <w:t>Ал</w:t>
      </w:r>
      <w:r>
        <w:rPr>
          <w:i/>
          <w:sz w:val="26"/>
          <w:szCs w:val="26"/>
          <w:u w:val="single"/>
        </w:rPr>
        <w:t>тайский край, город Рубцовск, улица</w:t>
      </w:r>
      <w:r w:rsidRPr="00D45345">
        <w:rPr>
          <w:i/>
          <w:sz w:val="26"/>
          <w:szCs w:val="26"/>
          <w:u w:val="single"/>
        </w:rPr>
        <w:t xml:space="preserve"> Осипенко, </w:t>
      </w:r>
      <w:r>
        <w:rPr>
          <w:i/>
          <w:sz w:val="26"/>
          <w:szCs w:val="26"/>
          <w:u w:val="single"/>
        </w:rPr>
        <w:t xml:space="preserve">дом </w:t>
      </w:r>
      <w:r w:rsidRPr="00D45345">
        <w:rPr>
          <w:i/>
          <w:sz w:val="26"/>
          <w:szCs w:val="26"/>
          <w:u w:val="single"/>
        </w:rPr>
        <w:t>160</w:t>
      </w:r>
    </w:p>
    <w:p w14:paraId="40D4FFEC" w14:textId="77777777" w:rsidR="000E3DDB" w:rsidRPr="00D45345" w:rsidRDefault="000E3DDB" w:rsidP="000E3DDB">
      <w:pPr>
        <w:pStyle w:val="a0"/>
        <w:widowControl w:val="0"/>
        <w:jc w:val="both"/>
        <w:rPr>
          <w:i/>
          <w:sz w:val="26"/>
          <w:szCs w:val="26"/>
          <w:u w:val="single"/>
        </w:rPr>
      </w:pPr>
      <w:r>
        <w:rPr>
          <w:sz w:val="26"/>
          <w:szCs w:val="26"/>
        </w:rPr>
        <w:t>2.</w:t>
      </w:r>
      <w:r w:rsidRPr="00D45345">
        <w:rPr>
          <w:sz w:val="26"/>
          <w:szCs w:val="26"/>
        </w:rPr>
        <w:t xml:space="preserve">Кадастровый номер многоквартирного дома (при его наличии): </w:t>
      </w:r>
      <w:r w:rsidRPr="00BF6228">
        <w:rPr>
          <w:i/>
          <w:sz w:val="26"/>
          <w:szCs w:val="26"/>
          <w:u w:val="single"/>
        </w:rPr>
        <w:t>нет</w:t>
      </w:r>
    </w:p>
    <w:p w14:paraId="466AD720" w14:textId="77777777" w:rsidR="000E3DDB" w:rsidRPr="00D45345" w:rsidRDefault="000E3DDB" w:rsidP="000E3DDB">
      <w:pPr>
        <w:pStyle w:val="a0"/>
        <w:widowControl w:val="0"/>
        <w:jc w:val="both"/>
        <w:rPr>
          <w:sz w:val="26"/>
          <w:szCs w:val="26"/>
        </w:rPr>
      </w:pPr>
      <w:r>
        <w:rPr>
          <w:sz w:val="26"/>
          <w:szCs w:val="26"/>
        </w:rPr>
        <w:t>3.</w:t>
      </w:r>
      <w:r w:rsidRPr="00D45345">
        <w:rPr>
          <w:sz w:val="26"/>
          <w:szCs w:val="26"/>
        </w:rPr>
        <w:t xml:space="preserve">Серия, тип постройки  </w:t>
      </w:r>
      <w:r w:rsidRPr="00D45345">
        <w:rPr>
          <w:i/>
          <w:sz w:val="26"/>
          <w:szCs w:val="26"/>
          <w:u w:val="single"/>
        </w:rPr>
        <w:t>многоквартирный жилой дом</w:t>
      </w:r>
    </w:p>
    <w:p w14:paraId="0BCBD107" w14:textId="77777777" w:rsidR="000E3DDB" w:rsidRPr="00D45345" w:rsidRDefault="000E3DDB" w:rsidP="000E3DDB">
      <w:pPr>
        <w:pStyle w:val="a0"/>
        <w:widowControl w:val="0"/>
        <w:jc w:val="both"/>
        <w:rPr>
          <w:sz w:val="26"/>
          <w:szCs w:val="26"/>
        </w:rPr>
      </w:pPr>
      <w:r>
        <w:rPr>
          <w:sz w:val="26"/>
          <w:szCs w:val="26"/>
        </w:rPr>
        <w:t>4.</w:t>
      </w:r>
      <w:r w:rsidRPr="00D45345">
        <w:rPr>
          <w:sz w:val="26"/>
          <w:szCs w:val="26"/>
        </w:rPr>
        <w:t xml:space="preserve">Год постройки </w:t>
      </w:r>
      <w:r w:rsidRPr="00D45345">
        <w:rPr>
          <w:i/>
          <w:sz w:val="26"/>
          <w:szCs w:val="26"/>
          <w:u w:val="single"/>
        </w:rPr>
        <w:t>1965</w:t>
      </w:r>
    </w:p>
    <w:p w14:paraId="251EAA53" w14:textId="77777777" w:rsidR="000E3DDB" w:rsidRPr="00D45345" w:rsidRDefault="000E3DDB" w:rsidP="000E3DDB">
      <w:pPr>
        <w:pStyle w:val="a0"/>
        <w:widowControl w:val="0"/>
        <w:jc w:val="both"/>
        <w:rPr>
          <w:sz w:val="26"/>
          <w:szCs w:val="26"/>
        </w:rPr>
      </w:pPr>
      <w:r w:rsidRPr="00D45345">
        <w:rPr>
          <w:sz w:val="26"/>
          <w:szCs w:val="26"/>
        </w:rPr>
        <w:t xml:space="preserve">5.Степень износа по данным государственного технического учета </w:t>
      </w:r>
      <w:r w:rsidRPr="00C757A1">
        <w:rPr>
          <w:i/>
          <w:sz w:val="26"/>
          <w:szCs w:val="26"/>
          <w:u w:val="single"/>
        </w:rPr>
        <w:t>нет</w:t>
      </w:r>
    </w:p>
    <w:p w14:paraId="2478EF25" w14:textId="77777777" w:rsidR="000E3DDB" w:rsidRPr="00D45345" w:rsidRDefault="000E3DDB" w:rsidP="000E3DDB">
      <w:pPr>
        <w:pStyle w:val="a0"/>
        <w:widowControl w:val="0"/>
        <w:jc w:val="both"/>
        <w:rPr>
          <w:sz w:val="26"/>
          <w:szCs w:val="26"/>
        </w:rPr>
      </w:pPr>
      <w:r>
        <w:rPr>
          <w:sz w:val="26"/>
          <w:szCs w:val="26"/>
        </w:rPr>
        <w:t>6.</w:t>
      </w:r>
      <w:r w:rsidRPr="00D45345">
        <w:rPr>
          <w:sz w:val="26"/>
          <w:szCs w:val="26"/>
        </w:rPr>
        <w:t xml:space="preserve">Степень фактического износа </w:t>
      </w:r>
      <w:r w:rsidRPr="00C757A1">
        <w:rPr>
          <w:i/>
          <w:sz w:val="26"/>
          <w:szCs w:val="26"/>
          <w:u w:val="single"/>
        </w:rPr>
        <w:t>нет</w:t>
      </w:r>
    </w:p>
    <w:p w14:paraId="4E7B32BC" w14:textId="77777777" w:rsidR="000E3DDB" w:rsidRPr="00D45345" w:rsidRDefault="000E3DDB" w:rsidP="000E3DDB">
      <w:pPr>
        <w:pStyle w:val="a0"/>
        <w:widowControl w:val="0"/>
        <w:jc w:val="both"/>
        <w:rPr>
          <w:sz w:val="26"/>
          <w:szCs w:val="26"/>
        </w:rPr>
      </w:pPr>
      <w:r>
        <w:rPr>
          <w:sz w:val="26"/>
          <w:szCs w:val="26"/>
        </w:rPr>
        <w:t>7.</w:t>
      </w:r>
      <w:r w:rsidRPr="00D45345">
        <w:rPr>
          <w:sz w:val="26"/>
          <w:szCs w:val="26"/>
        </w:rPr>
        <w:t xml:space="preserve">Год последнего капитального ремонта  </w:t>
      </w:r>
      <w:r w:rsidRPr="00D45345">
        <w:rPr>
          <w:i/>
          <w:sz w:val="26"/>
          <w:szCs w:val="26"/>
          <w:u w:val="single"/>
        </w:rPr>
        <w:t>нет</w:t>
      </w:r>
    </w:p>
    <w:p w14:paraId="67563D65" w14:textId="65E0D399" w:rsidR="000E3DDB" w:rsidRPr="00D45345" w:rsidRDefault="000E3DDB" w:rsidP="000E3DDB">
      <w:pPr>
        <w:pStyle w:val="a0"/>
        <w:widowControl w:val="0"/>
        <w:jc w:val="both"/>
        <w:rPr>
          <w:sz w:val="26"/>
          <w:szCs w:val="26"/>
        </w:rPr>
      </w:pPr>
      <w:r>
        <w:rPr>
          <w:sz w:val="26"/>
          <w:szCs w:val="26"/>
        </w:rPr>
        <w:t>8.</w:t>
      </w:r>
      <w:r w:rsidRPr="00D45345">
        <w:rPr>
          <w:sz w:val="26"/>
          <w:szCs w:val="26"/>
        </w:rPr>
        <w:t xml:space="preserve">Реквизиты правового акта о признании многоквартирного  дома аварийным и подлежащим сносу </w:t>
      </w:r>
      <w:r w:rsidRPr="00D45345">
        <w:rPr>
          <w:i/>
          <w:sz w:val="26"/>
          <w:szCs w:val="26"/>
          <w:u w:val="single"/>
        </w:rPr>
        <w:t>нет</w:t>
      </w:r>
    </w:p>
    <w:p w14:paraId="727E497E" w14:textId="77777777" w:rsidR="000E3DDB" w:rsidRPr="00D45345" w:rsidRDefault="000E3DDB" w:rsidP="000E3DDB">
      <w:pPr>
        <w:pStyle w:val="a0"/>
        <w:widowControl w:val="0"/>
        <w:jc w:val="both"/>
        <w:rPr>
          <w:sz w:val="26"/>
          <w:szCs w:val="26"/>
          <w:u w:val="single"/>
        </w:rPr>
      </w:pPr>
      <w:r>
        <w:rPr>
          <w:sz w:val="26"/>
          <w:szCs w:val="26"/>
        </w:rPr>
        <w:t>9.Количество этажей</w:t>
      </w:r>
      <w:r w:rsidRPr="00D45345">
        <w:rPr>
          <w:sz w:val="26"/>
          <w:szCs w:val="26"/>
        </w:rPr>
        <w:t xml:space="preserve"> </w:t>
      </w:r>
      <w:r w:rsidRPr="00D45345">
        <w:rPr>
          <w:sz w:val="26"/>
          <w:szCs w:val="26"/>
          <w:u w:val="single"/>
        </w:rPr>
        <w:t xml:space="preserve">5 </w:t>
      </w:r>
    </w:p>
    <w:p w14:paraId="71D66600" w14:textId="77777777" w:rsidR="000E3DDB" w:rsidRPr="00D45345" w:rsidRDefault="000E3DDB" w:rsidP="000E3DDB">
      <w:pPr>
        <w:pStyle w:val="a0"/>
        <w:widowControl w:val="0"/>
        <w:jc w:val="both"/>
        <w:rPr>
          <w:sz w:val="26"/>
          <w:szCs w:val="26"/>
        </w:rPr>
      </w:pPr>
      <w:r>
        <w:rPr>
          <w:sz w:val="26"/>
          <w:szCs w:val="26"/>
        </w:rPr>
        <w:t>10.</w:t>
      </w:r>
      <w:r w:rsidRPr="00D45345">
        <w:rPr>
          <w:sz w:val="26"/>
          <w:szCs w:val="26"/>
        </w:rPr>
        <w:t xml:space="preserve">Наличие подвала </w:t>
      </w:r>
      <w:r w:rsidRPr="00D45345">
        <w:rPr>
          <w:i/>
          <w:sz w:val="26"/>
          <w:szCs w:val="26"/>
          <w:u w:val="single"/>
        </w:rPr>
        <w:t>да</w:t>
      </w:r>
    </w:p>
    <w:p w14:paraId="4913F853" w14:textId="77777777" w:rsidR="000E3DDB" w:rsidRPr="00D45345" w:rsidRDefault="000E3DDB" w:rsidP="000E3DDB">
      <w:pPr>
        <w:pStyle w:val="a0"/>
        <w:widowControl w:val="0"/>
        <w:jc w:val="both"/>
        <w:rPr>
          <w:sz w:val="26"/>
          <w:szCs w:val="26"/>
        </w:rPr>
      </w:pPr>
      <w:r>
        <w:rPr>
          <w:sz w:val="26"/>
          <w:szCs w:val="26"/>
        </w:rPr>
        <w:t>11.</w:t>
      </w:r>
      <w:r w:rsidRPr="00D45345">
        <w:rPr>
          <w:sz w:val="26"/>
          <w:szCs w:val="26"/>
        </w:rPr>
        <w:t xml:space="preserve">Наличие цокольного этажа </w:t>
      </w:r>
      <w:r w:rsidRPr="00D45345">
        <w:rPr>
          <w:i/>
          <w:sz w:val="26"/>
          <w:szCs w:val="26"/>
          <w:u w:val="single"/>
        </w:rPr>
        <w:t>нет</w:t>
      </w:r>
    </w:p>
    <w:p w14:paraId="1E2A5867" w14:textId="77777777" w:rsidR="000E3DDB" w:rsidRPr="00D45345" w:rsidRDefault="000E3DDB" w:rsidP="000E3DDB">
      <w:pPr>
        <w:pStyle w:val="a0"/>
        <w:widowControl w:val="0"/>
        <w:jc w:val="both"/>
        <w:rPr>
          <w:sz w:val="26"/>
          <w:szCs w:val="26"/>
        </w:rPr>
      </w:pPr>
      <w:r>
        <w:rPr>
          <w:sz w:val="26"/>
          <w:szCs w:val="26"/>
        </w:rPr>
        <w:t>12.</w:t>
      </w:r>
      <w:r w:rsidRPr="00D45345">
        <w:rPr>
          <w:sz w:val="26"/>
          <w:szCs w:val="26"/>
        </w:rPr>
        <w:t xml:space="preserve">Наличие мансарды </w:t>
      </w:r>
      <w:r w:rsidRPr="00D45345">
        <w:rPr>
          <w:i/>
          <w:sz w:val="26"/>
          <w:szCs w:val="26"/>
          <w:u w:val="single"/>
        </w:rPr>
        <w:t>нет</w:t>
      </w:r>
    </w:p>
    <w:p w14:paraId="598E2F7F" w14:textId="77777777" w:rsidR="000E3DDB" w:rsidRPr="00D45345" w:rsidRDefault="000E3DDB" w:rsidP="000E3DDB">
      <w:pPr>
        <w:pStyle w:val="a0"/>
        <w:widowControl w:val="0"/>
        <w:jc w:val="both"/>
        <w:rPr>
          <w:sz w:val="26"/>
          <w:szCs w:val="26"/>
        </w:rPr>
      </w:pPr>
      <w:r>
        <w:rPr>
          <w:sz w:val="26"/>
          <w:szCs w:val="26"/>
        </w:rPr>
        <w:t>13.</w:t>
      </w:r>
      <w:r w:rsidRPr="00D45345">
        <w:rPr>
          <w:sz w:val="26"/>
          <w:szCs w:val="26"/>
        </w:rPr>
        <w:t xml:space="preserve">Наличие мезонина </w:t>
      </w:r>
      <w:r w:rsidRPr="00D45345">
        <w:rPr>
          <w:i/>
          <w:sz w:val="26"/>
          <w:szCs w:val="26"/>
          <w:u w:val="single"/>
        </w:rPr>
        <w:t>нет</w:t>
      </w:r>
    </w:p>
    <w:p w14:paraId="3EC1114D" w14:textId="77777777" w:rsidR="000E3DDB" w:rsidRPr="00D45345" w:rsidRDefault="000E3DDB" w:rsidP="000E3DDB">
      <w:pPr>
        <w:pStyle w:val="a0"/>
        <w:widowControl w:val="0"/>
        <w:jc w:val="both"/>
        <w:rPr>
          <w:sz w:val="26"/>
          <w:szCs w:val="26"/>
          <w:u w:val="single"/>
        </w:rPr>
      </w:pPr>
      <w:r>
        <w:rPr>
          <w:sz w:val="26"/>
          <w:szCs w:val="26"/>
        </w:rPr>
        <w:t>14.</w:t>
      </w:r>
      <w:r w:rsidRPr="00D45345">
        <w:rPr>
          <w:sz w:val="26"/>
          <w:szCs w:val="26"/>
        </w:rPr>
        <w:t>Количество квартир</w:t>
      </w:r>
      <w:r w:rsidRPr="00D45345">
        <w:rPr>
          <w:sz w:val="26"/>
          <w:szCs w:val="26"/>
          <w:u w:val="single"/>
        </w:rPr>
        <w:t xml:space="preserve"> 151 </w:t>
      </w:r>
    </w:p>
    <w:p w14:paraId="0FC17B9C" w14:textId="77777777" w:rsidR="000E3DDB" w:rsidRPr="00D45345" w:rsidRDefault="000E3DDB" w:rsidP="000E3DDB">
      <w:pPr>
        <w:pStyle w:val="a0"/>
        <w:widowControl w:val="0"/>
        <w:jc w:val="both"/>
        <w:rPr>
          <w:sz w:val="26"/>
          <w:szCs w:val="26"/>
        </w:rPr>
      </w:pPr>
      <w:r>
        <w:rPr>
          <w:sz w:val="26"/>
          <w:szCs w:val="26"/>
        </w:rPr>
        <w:t>15.</w:t>
      </w:r>
      <w:r w:rsidRPr="00D45345">
        <w:rPr>
          <w:sz w:val="26"/>
          <w:szCs w:val="26"/>
        </w:rPr>
        <w:t>Количество нежилых помещений, не входящих в состав общего</w:t>
      </w:r>
      <w:r>
        <w:rPr>
          <w:sz w:val="26"/>
          <w:szCs w:val="26"/>
        </w:rPr>
        <w:t xml:space="preserve"> </w:t>
      </w:r>
      <w:r w:rsidRPr="00D45345">
        <w:rPr>
          <w:sz w:val="26"/>
          <w:szCs w:val="26"/>
        </w:rPr>
        <w:t xml:space="preserve"> имущества </w:t>
      </w:r>
      <w:r>
        <w:rPr>
          <w:i/>
          <w:sz w:val="26"/>
          <w:szCs w:val="26"/>
          <w:u w:val="single"/>
        </w:rPr>
        <w:t>нет</w:t>
      </w:r>
    </w:p>
    <w:p w14:paraId="0CAFD1D6" w14:textId="77777777" w:rsidR="000E3DDB" w:rsidRPr="00D45345" w:rsidRDefault="000E3DDB" w:rsidP="000E3DDB">
      <w:pPr>
        <w:pStyle w:val="a0"/>
        <w:widowControl w:val="0"/>
        <w:jc w:val="both"/>
        <w:rPr>
          <w:sz w:val="26"/>
          <w:szCs w:val="26"/>
        </w:rPr>
      </w:pPr>
      <w:r>
        <w:rPr>
          <w:sz w:val="26"/>
          <w:szCs w:val="26"/>
        </w:rPr>
        <w:t>16.</w:t>
      </w:r>
      <w:r w:rsidRPr="00D45345">
        <w:rPr>
          <w:sz w:val="26"/>
          <w:szCs w:val="26"/>
        </w:rPr>
        <w:t xml:space="preserve">Реквизиты правового акта о признании всех жилых помещений в многоквартирном доме непригодными для проживания </w:t>
      </w:r>
      <w:r w:rsidRPr="00D45345">
        <w:rPr>
          <w:i/>
          <w:sz w:val="26"/>
          <w:szCs w:val="26"/>
          <w:u w:val="single"/>
        </w:rPr>
        <w:t>нет</w:t>
      </w:r>
    </w:p>
    <w:p w14:paraId="5011C121" w14:textId="77777777" w:rsidR="000E3DDB" w:rsidRPr="00D45345" w:rsidRDefault="000E3DDB" w:rsidP="000E3DDB">
      <w:pPr>
        <w:pStyle w:val="a0"/>
        <w:widowControl w:val="0"/>
        <w:jc w:val="both"/>
        <w:rPr>
          <w:sz w:val="26"/>
          <w:szCs w:val="26"/>
        </w:rPr>
      </w:pPr>
      <w:r>
        <w:rPr>
          <w:sz w:val="26"/>
          <w:szCs w:val="26"/>
        </w:rPr>
        <w:t>17.</w:t>
      </w:r>
      <w:r w:rsidRPr="00D45345">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D45345">
        <w:rPr>
          <w:i/>
          <w:sz w:val="26"/>
          <w:szCs w:val="26"/>
          <w:u w:val="single"/>
        </w:rPr>
        <w:t>нет</w:t>
      </w:r>
    </w:p>
    <w:p w14:paraId="542AE647" w14:textId="47C21D0A" w:rsidR="000E3DDB" w:rsidRPr="00850F69" w:rsidRDefault="000E3DDB" w:rsidP="000E3DDB">
      <w:pPr>
        <w:pStyle w:val="a0"/>
        <w:widowControl w:val="0"/>
        <w:jc w:val="both"/>
        <w:rPr>
          <w:sz w:val="26"/>
          <w:szCs w:val="26"/>
        </w:rPr>
      </w:pPr>
      <w:r>
        <w:rPr>
          <w:sz w:val="26"/>
          <w:szCs w:val="26"/>
        </w:rPr>
        <w:t>18.</w:t>
      </w:r>
      <w:r w:rsidRPr="00D45345">
        <w:rPr>
          <w:sz w:val="26"/>
          <w:szCs w:val="26"/>
        </w:rPr>
        <w:t>Строительный объем</w:t>
      </w:r>
      <w:r w:rsidRPr="00AC784C">
        <w:rPr>
          <w:sz w:val="26"/>
          <w:szCs w:val="26"/>
        </w:rPr>
        <w:t xml:space="preserve"> </w:t>
      </w:r>
      <w:r w:rsidRPr="00AC784C">
        <w:rPr>
          <w:i/>
          <w:sz w:val="26"/>
          <w:szCs w:val="26"/>
          <w:u w:val="single"/>
        </w:rPr>
        <w:t>51373,65 куб. м</w:t>
      </w:r>
    </w:p>
    <w:p w14:paraId="0CD12317" w14:textId="77777777" w:rsidR="000E3DDB" w:rsidRPr="00D45345" w:rsidRDefault="000E3DDB" w:rsidP="000E3DDB">
      <w:pPr>
        <w:pStyle w:val="a0"/>
        <w:widowControl w:val="0"/>
        <w:jc w:val="both"/>
        <w:rPr>
          <w:sz w:val="26"/>
          <w:szCs w:val="26"/>
        </w:rPr>
      </w:pPr>
      <w:r>
        <w:rPr>
          <w:sz w:val="26"/>
          <w:szCs w:val="26"/>
        </w:rPr>
        <w:t>19.</w:t>
      </w:r>
      <w:r w:rsidRPr="00D45345">
        <w:rPr>
          <w:sz w:val="26"/>
          <w:szCs w:val="26"/>
        </w:rPr>
        <w:t>Площадь:</w:t>
      </w:r>
    </w:p>
    <w:p w14:paraId="4E3BCF0B" w14:textId="7CE0DE1F" w:rsidR="000E3DDB" w:rsidRPr="00850F69" w:rsidRDefault="000E3DDB" w:rsidP="000E3DDB">
      <w:pPr>
        <w:pStyle w:val="a0"/>
        <w:widowControl w:val="0"/>
        <w:jc w:val="both"/>
        <w:rPr>
          <w:sz w:val="26"/>
          <w:szCs w:val="26"/>
        </w:rPr>
      </w:pPr>
      <w:r>
        <w:rPr>
          <w:sz w:val="26"/>
          <w:szCs w:val="26"/>
        </w:rPr>
        <w:t>а)</w:t>
      </w:r>
      <w:r w:rsidRPr="00D45345">
        <w:rPr>
          <w:sz w:val="26"/>
          <w:szCs w:val="26"/>
        </w:rPr>
        <w:t xml:space="preserve">многоквартирного дома с лоджиями, балконами, шкафами, коридорами и лестничными клетками </w:t>
      </w:r>
      <w:r w:rsidRPr="00AC784C">
        <w:rPr>
          <w:i/>
          <w:sz w:val="26"/>
          <w:szCs w:val="26"/>
          <w:u w:val="single"/>
        </w:rPr>
        <w:t>3424,91 кв. м</w:t>
      </w:r>
    </w:p>
    <w:p w14:paraId="6782C0D8" w14:textId="59B65521" w:rsidR="000E3DDB" w:rsidRPr="00850F69" w:rsidRDefault="000E3DDB" w:rsidP="000E3DDB">
      <w:pPr>
        <w:pStyle w:val="a0"/>
        <w:widowControl w:val="0"/>
        <w:jc w:val="both"/>
        <w:rPr>
          <w:sz w:val="26"/>
          <w:szCs w:val="26"/>
        </w:rPr>
      </w:pPr>
      <w:r>
        <w:rPr>
          <w:sz w:val="26"/>
          <w:szCs w:val="26"/>
        </w:rPr>
        <w:t>б)</w:t>
      </w:r>
      <w:r w:rsidRPr="00D45345">
        <w:rPr>
          <w:sz w:val="26"/>
          <w:szCs w:val="26"/>
        </w:rPr>
        <w:t xml:space="preserve">жилых помещений (общая площадь квартир) </w:t>
      </w:r>
      <w:r>
        <w:rPr>
          <w:i/>
          <w:sz w:val="26"/>
          <w:szCs w:val="26"/>
          <w:u w:val="single"/>
        </w:rPr>
        <w:t>3152,98</w:t>
      </w:r>
      <w:r w:rsidRPr="00AC784C">
        <w:rPr>
          <w:i/>
          <w:sz w:val="26"/>
          <w:szCs w:val="26"/>
          <w:u w:val="single"/>
        </w:rPr>
        <w:t xml:space="preserve"> кв. м</w:t>
      </w:r>
    </w:p>
    <w:p w14:paraId="1E2D153C" w14:textId="77777777" w:rsidR="000E3DDB" w:rsidRPr="00D45345" w:rsidRDefault="000E3DDB" w:rsidP="000E3DDB">
      <w:pPr>
        <w:pStyle w:val="a0"/>
        <w:widowControl w:val="0"/>
        <w:jc w:val="both"/>
        <w:rPr>
          <w:sz w:val="26"/>
          <w:szCs w:val="26"/>
        </w:rPr>
      </w:pPr>
      <w:r>
        <w:rPr>
          <w:sz w:val="26"/>
          <w:szCs w:val="26"/>
        </w:rPr>
        <w:t>в)</w:t>
      </w:r>
      <w:r w:rsidRPr="00D45345">
        <w:rPr>
          <w:sz w:val="26"/>
          <w:szCs w:val="26"/>
        </w:rPr>
        <w:t>нежилых помещений (общая площадь</w:t>
      </w:r>
      <w:r>
        <w:rPr>
          <w:sz w:val="26"/>
          <w:szCs w:val="26"/>
        </w:rPr>
        <w:t xml:space="preserve"> нежилых помещений,</w:t>
      </w:r>
      <w:r w:rsidRPr="00D45345">
        <w:rPr>
          <w:sz w:val="26"/>
          <w:szCs w:val="26"/>
        </w:rPr>
        <w:t xml:space="preserve"> не входящих в состав общего имущества в многоквартирном доме) </w:t>
      </w:r>
      <w:r>
        <w:rPr>
          <w:i/>
          <w:sz w:val="26"/>
          <w:szCs w:val="26"/>
          <w:u w:val="single"/>
        </w:rPr>
        <w:t>нет</w:t>
      </w:r>
    </w:p>
    <w:p w14:paraId="42944E74" w14:textId="77777777" w:rsidR="000E3DDB" w:rsidRPr="00D45345" w:rsidRDefault="000E3DDB" w:rsidP="000E3DDB">
      <w:pPr>
        <w:pStyle w:val="a0"/>
        <w:widowControl w:val="0"/>
        <w:jc w:val="both"/>
        <w:rPr>
          <w:sz w:val="26"/>
          <w:szCs w:val="26"/>
        </w:rPr>
      </w:pPr>
      <w:r>
        <w:rPr>
          <w:sz w:val="26"/>
          <w:szCs w:val="26"/>
        </w:rPr>
        <w:t>г)помещений</w:t>
      </w:r>
      <w:r w:rsidRPr="00D45345">
        <w:rPr>
          <w:sz w:val="26"/>
          <w:szCs w:val="26"/>
        </w:rPr>
        <w:t xml:space="preserve"> общего</w:t>
      </w:r>
      <w:r>
        <w:rPr>
          <w:sz w:val="26"/>
          <w:szCs w:val="26"/>
        </w:rPr>
        <w:t xml:space="preserve"> пользования</w:t>
      </w:r>
      <w:r w:rsidRPr="00D45345">
        <w:rPr>
          <w:sz w:val="26"/>
          <w:szCs w:val="26"/>
        </w:rPr>
        <w:t xml:space="preserve"> (общая площадь нежилых помещений, входящих в состав общего имущества в многоквартирном доме) </w:t>
      </w:r>
      <w:r w:rsidRPr="00C757A1">
        <w:rPr>
          <w:i/>
          <w:sz w:val="26"/>
          <w:szCs w:val="26"/>
          <w:u w:val="single"/>
        </w:rPr>
        <w:t>нет</w:t>
      </w:r>
    </w:p>
    <w:p w14:paraId="4E927FB2" w14:textId="77777777" w:rsidR="000E3DDB" w:rsidRPr="00D45345" w:rsidRDefault="000E3DDB" w:rsidP="000E3DDB">
      <w:pPr>
        <w:pStyle w:val="a0"/>
        <w:widowControl w:val="0"/>
        <w:jc w:val="both"/>
        <w:rPr>
          <w:sz w:val="26"/>
          <w:szCs w:val="26"/>
        </w:rPr>
      </w:pPr>
      <w:r>
        <w:rPr>
          <w:sz w:val="26"/>
          <w:szCs w:val="26"/>
        </w:rPr>
        <w:t>20.</w:t>
      </w:r>
      <w:r w:rsidRPr="00D45345">
        <w:rPr>
          <w:sz w:val="26"/>
          <w:szCs w:val="26"/>
        </w:rPr>
        <w:t xml:space="preserve">Количество лестниц </w:t>
      </w:r>
      <w:r w:rsidRPr="00AC784C">
        <w:rPr>
          <w:i/>
          <w:sz w:val="26"/>
          <w:szCs w:val="26"/>
          <w:u w:val="single"/>
        </w:rPr>
        <w:t>3 шт.</w:t>
      </w:r>
    </w:p>
    <w:p w14:paraId="6539BB69" w14:textId="0E368462" w:rsidR="000E3DDB" w:rsidRPr="00850F69" w:rsidRDefault="000E3DDB" w:rsidP="000E3DDB">
      <w:pPr>
        <w:pStyle w:val="a0"/>
        <w:widowControl w:val="0"/>
        <w:jc w:val="both"/>
        <w:rPr>
          <w:sz w:val="26"/>
          <w:szCs w:val="26"/>
        </w:rPr>
      </w:pPr>
      <w:r>
        <w:rPr>
          <w:sz w:val="26"/>
          <w:szCs w:val="26"/>
        </w:rPr>
        <w:t>21.</w:t>
      </w:r>
      <w:r w:rsidRPr="00D45345">
        <w:rPr>
          <w:sz w:val="26"/>
          <w:szCs w:val="26"/>
        </w:rPr>
        <w:t xml:space="preserve">Уборочная площадь лестниц (включая межквартирные лестничные площадки) </w:t>
      </w:r>
      <w:r w:rsidRPr="00D45345">
        <w:rPr>
          <w:i/>
          <w:sz w:val="26"/>
          <w:szCs w:val="26"/>
          <w:u w:val="single"/>
        </w:rPr>
        <w:t>1646,</w:t>
      </w:r>
      <w:r w:rsidRPr="00AC784C">
        <w:rPr>
          <w:sz w:val="26"/>
          <w:szCs w:val="26"/>
          <w:u w:val="single"/>
        </w:rPr>
        <w:t xml:space="preserve">52 </w:t>
      </w:r>
      <w:r w:rsidRPr="001124D7">
        <w:rPr>
          <w:i/>
          <w:sz w:val="26"/>
          <w:szCs w:val="26"/>
          <w:u w:val="single"/>
        </w:rPr>
        <w:t>кв. м</w:t>
      </w:r>
    </w:p>
    <w:p w14:paraId="72D78CA0" w14:textId="77777777" w:rsidR="000E3DDB" w:rsidRPr="00D45345" w:rsidRDefault="000E3DDB" w:rsidP="000E3DDB">
      <w:pPr>
        <w:pStyle w:val="a0"/>
        <w:widowControl w:val="0"/>
        <w:jc w:val="both"/>
        <w:rPr>
          <w:sz w:val="26"/>
          <w:szCs w:val="26"/>
        </w:rPr>
      </w:pPr>
      <w:r>
        <w:rPr>
          <w:sz w:val="26"/>
          <w:szCs w:val="26"/>
        </w:rPr>
        <w:t>22.</w:t>
      </w:r>
      <w:r w:rsidRPr="00D45345">
        <w:rPr>
          <w:sz w:val="26"/>
          <w:szCs w:val="26"/>
        </w:rPr>
        <w:t xml:space="preserve">Уборочная площадь общих коридоров </w:t>
      </w:r>
      <w:r w:rsidRPr="00C757A1">
        <w:rPr>
          <w:i/>
          <w:sz w:val="26"/>
          <w:szCs w:val="26"/>
          <w:u w:val="single"/>
        </w:rPr>
        <w:t>нет</w:t>
      </w:r>
    </w:p>
    <w:p w14:paraId="523ABC07" w14:textId="6B3831F1" w:rsidR="000E3DDB" w:rsidRPr="001124D7" w:rsidRDefault="000E3DDB" w:rsidP="000E3DDB">
      <w:pPr>
        <w:pStyle w:val="a0"/>
        <w:widowControl w:val="0"/>
        <w:jc w:val="both"/>
        <w:rPr>
          <w:sz w:val="26"/>
          <w:szCs w:val="26"/>
        </w:rPr>
      </w:pPr>
      <w:r>
        <w:rPr>
          <w:sz w:val="26"/>
          <w:szCs w:val="26"/>
        </w:rPr>
        <w:t>23.</w:t>
      </w:r>
      <w:r w:rsidRPr="00D45345">
        <w:rPr>
          <w:sz w:val="26"/>
          <w:szCs w:val="26"/>
        </w:rPr>
        <w:t xml:space="preserve">Площадь земельного участка, входящего в состав общего имущества многоквартирного дома </w:t>
      </w:r>
      <w:r w:rsidRPr="00AC784C">
        <w:rPr>
          <w:i/>
          <w:sz w:val="26"/>
          <w:szCs w:val="26"/>
          <w:u w:val="single"/>
        </w:rPr>
        <w:t>3054 кв.</w:t>
      </w:r>
      <w:r w:rsidR="001124D7" w:rsidRPr="001124D7">
        <w:rPr>
          <w:i/>
          <w:sz w:val="26"/>
          <w:szCs w:val="26"/>
          <w:u w:val="single"/>
        </w:rPr>
        <w:t xml:space="preserve"> </w:t>
      </w:r>
      <w:r w:rsidRPr="00AC784C">
        <w:rPr>
          <w:i/>
          <w:sz w:val="26"/>
          <w:szCs w:val="26"/>
          <w:u w:val="single"/>
        </w:rPr>
        <w:t>м</w:t>
      </w:r>
    </w:p>
    <w:p w14:paraId="324C3395" w14:textId="77777777" w:rsidR="000E3DDB" w:rsidRDefault="000E3DDB" w:rsidP="000E3DDB">
      <w:pPr>
        <w:pStyle w:val="a0"/>
        <w:widowControl w:val="0"/>
        <w:jc w:val="both"/>
        <w:rPr>
          <w:i/>
          <w:sz w:val="26"/>
          <w:szCs w:val="26"/>
          <w:u w:val="single"/>
        </w:rPr>
      </w:pPr>
      <w:r>
        <w:rPr>
          <w:sz w:val="26"/>
          <w:szCs w:val="26"/>
        </w:rPr>
        <w:t>24.</w:t>
      </w:r>
      <w:r w:rsidRPr="00D45345">
        <w:rPr>
          <w:sz w:val="26"/>
          <w:szCs w:val="26"/>
        </w:rPr>
        <w:t xml:space="preserve">Кадастровый номер земельного участка (при его наличии) </w:t>
      </w:r>
      <w:r>
        <w:rPr>
          <w:i/>
          <w:sz w:val="26"/>
          <w:szCs w:val="26"/>
          <w:u w:val="single"/>
        </w:rPr>
        <w:t>нет</w:t>
      </w:r>
    </w:p>
    <w:p w14:paraId="3063A935" w14:textId="77777777" w:rsidR="000E3DDB" w:rsidRPr="00D45345" w:rsidRDefault="000E3DDB" w:rsidP="000E3DDB">
      <w:pPr>
        <w:pStyle w:val="a0"/>
        <w:widowControl w:val="0"/>
        <w:jc w:val="both"/>
        <w:rPr>
          <w:sz w:val="26"/>
          <w:szCs w:val="26"/>
        </w:rPr>
      </w:pPr>
    </w:p>
    <w:p w14:paraId="08CAF138" w14:textId="77777777" w:rsidR="00B74145" w:rsidRDefault="00B74145" w:rsidP="000E3DDB">
      <w:pPr>
        <w:pStyle w:val="a0"/>
        <w:widowControl w:val="0"/>
        <w:jc w:val="both"/>
        <w:rPr>
          <w:sz w:val="26"/>
          <w:szCs w:val="26"/>
        </w:rPr>
      </w:pPr>
    </w:p>
    <w:p w14:paraId="20863B4E" w14:textId="77777777" w:rsidR="00B74145" w:rsidRDefault="00B74145" w:rsidP="000E3DDB">
      <w:pPr>
        <w:pStyle w:val="a0"/>
        <w:widowControl w:val="0"/>
        <w:jc w:val="both"/>
        <w:rPr>
          <w:sz w:val="26"/>
          <w:szCs w:val="26"/>
        </w:rPr>
      </w:pPr>
    </w:p>
    <w:p w14:paraId="7A5F1411" w14:textId="6C94B8E6" w:rsidR="000E3DDB" w:rsidRPr="00D45345" w:rsidRDefault="000E3DDB" w:rsidP="000E3DDB">
      <w:pPr>
        <w:pStyle w:val="a0"/>
        <w:widowControl w:val="0"/>
        <w:jc w:val="both"/>
        <w:rPr>
          <w:sz w:val="26"/>
          <w:szCs w:val="26"/>
        </w:rPr>
      </w:pPr>
      <w:r w:rsidRPr="00D45345">
        <w:rPr>
          <w:sz w:val="26"/>
          <w:szCs w:val="26"/>
        </w:rPr>
        <w:lastRenderedPageBreak/>
        <w:t>II. Техническое состояние многоквартирного дома, включая пристройки</w:t>
      </w:r>
    </w:p>
    <w:p w14:paraId="2C91CAC3" w14:textId="77777777" w:rsidR="000E3DDB" w:rsidRPr="00D45345" w:rsidRDefault="000E3DDB" w:rsidP="000E3DDB">
      <w:pPr>
        <w:pStyle w:val="a0"/>
        <w:widowControl w:val="0"/>
        <w:jc w:val="both"/>
        <w:rPr>
          <w:sz w:val="26"/>
          <w:szCs w:val="26"/>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420"/>
        <w:gridCol w:w="3526"/>
        <w:gridCol w:w="2552"/>
      </w:tblGrid>
      <w:tr w:rsidR="000E3DDB" w:rsidRPr="00BF6228" w14:paraId="11BD1BF6" w14:textId="77777777" w:rsidTr="001124D7">
        <w:trPr>
          <w:trHeight w:val="840"/>
          <w:jc w:val="center"/>
        </w:trPr>
        <w:tc>
          <w:tcPr>
            <w:tcW w:w="3420" w:type="dxa"/>
            <w:tcMar>
              <w:top w:w="0" w:type="dxa"/>
              <w:left w:w="70" w:type="dxa"/>
              <w:bottom w:w="0" w:type="dxa"/>
              <w:right w:w="70" w:type="dxa"/>
            </w:tcMar>
          </w:tcPr>
          <w:p w14:paraId="701C549B" w14:textId="77777777" w:rsidR="000E3DDB" w:rsidRPr="00BF6228" w:rsidRDefault="000E3DDB" w:rsidP="00212FAD">
            <w:pPr>
              <w:pStyle w:val="a0"/>
              <w:widowControl w:val="0"/>
              <w:jc w:val="center"/>
              <w:rPr>
                <w:sz w:val="26"/>
                <w:szCs w:val="26"/>
              </w:rPr>
            </w:pPr>
            <w:r w:rsidRPr="00BF6228">
              <w:rPr>
                <w:sz w:val="26"/>
                <w:szCs w:val="26"/>
              </w:rPr>
              <w:t>Наименование конструктивных  элементов</w:t>
            </w:r>
          </w:p>
        </w:tc>
        <w:tc>
          <w:tcPr>
            <w:tcW w:w="3526" w:type="dxa"/>
            <w:tcMar>
              <w:top w:w="0" w:type="dxa"/>
              <w:left w:w="70" w:type="dxa"/>
              <w:bottom w:w="0" w:type="dxa"/>
              <w:right w:w="70" w:type="dxa"/>
            </w:tcMar>
          </w:tcPr>
          <w:p w14:paraId="09E6C03D" w14:textId="77777777" w:rsidR="000E3DDB" w:rsidRPr="00BF6228" w:rsidRDefault="000E3DDB" w:rsidP="00212FAD">
            <w:pPr>
              <w:pStyle w:val="a0"/>
              <w:widowControl w:val="0"/>
              <w:jc w:val="center"/>
              <w:rPr>
                <w:sz w:val="26"/>
                <w:szCs w:val="26"/>
              </w:rPr>
            </w:pPr>
            <w:r w:rsidRPr="00BF6228">
              <w:rPr>
                <w:sz w:val="26"/>
                <w:szCs w:val="26"/>
              </w:rPr>
              <w:t>Описание элементов  (материал, конструкция или система, отделка и прочее)</w:t>
            </w:r>
          </w:p>
        </w:tc>
        <w:tc>
          <w:tcPr>
            <w:tcW w:w="2552" w:type="dxa"/>
            <w:tcMar>
              <w:top w:w="0" w:type="dxa"/>
              <w:left w:w="70" w:type="dxa"/>
              <w:bottom w:w="0" w:type="dxa"/>
              <w:right w:w="70" w:type="dxa"/>
            </w:tcMar>
          </w:tcPr>
          <w:p w14:paraId="7469966F" w14:textId="77777777" w:rsidR="000E3DDB" w:rsidRPr="00BF6228" w:rsidRDefault="000E3DDB" w:rsidP="00212FAD">
            <w:pPr>
              <w:pStyle w:val="a0"/>
              <w:widowControl w:val="0"/>
              <w:jc w:val="center"/>
              <w:rPr>
                <w:sz w:val="26"/>
                <w:szCs w:val="26"/>
              </w:rPr>
            </w:pPr>
            <w:r w:rsidRPr="00BF6228">
              <w:rPr>
                <w:sz w:val="26"/>
                <w:szCs w:val="26"/>
              </w:rPr>
              <w:t>Техническое состояние элементов общего имущества многоквартирного дома</w:t>
            </w:r>
          </w:p>
        </w:tc>
      </w:tr>
      <w:tr w:rsidR="000E3DDB" w:rsidRPr="00BF6228" w14:paraId="22777CD0" w14:textId="77777777" w:rsidTr="001124D7">
        <w:trPr>
          <w:trHeight w:val="240"/>
          <w:jc w:val="center"/>
        </w:trPr>
        <w:tc>
          <w:tcPr>
            <w:tcW w:w="3420" w:type="dxa"/>
            <w:tcMar>
              <w:top w:w="0" w:type="dxa"/>
              <w:left w:w="70" w:type="dxa"/>
              <w:bottom w:w="0" w:type="dxa"/>
              <w:right w:w="70" w:type="dxa"/>
            </w:tcMar>
          </w:tcPr>
          <w:p w14:paraId="1EE654C2" w14:textId="77777777" w:rsidR="000E3DDB" w:rsidRPr="00BF6228" w:rsidRDefault="000E3DDB" w:rsidP="00212FAD">
            <w:pPr>
              <w:pStyle w:val="a0"/>
              <w:widowControl w:val="0"/>
              <w:jc w:val="both"/>
              <w:rPr>
                <w:sz w:val="26"/>
                <w:szCs w:val="26"/>
              </w:rPr>
            </w:pPr>
            <w:r w:rsidRPr="00BF6228">
              <w:rPr>
                <w:sz w:val="26"/>
                <w:szCs w:val="26"/>
              </w:rPr>
              <w:t>1. Фундамент</w:t>
            </w:r>
          </w:p>
        </w:tc>
        <w:tc>
          <w:tcPr>
            <w:tcW w:w="3526" w:type="dxa"/>
            <w:tcMar>
              <w:top w:w="0" w:type="dxa"/>
              <w:left w:w="70" w:type="dxa"/>
              <w:bottom w:w="0" w:type="dxa"/>
              <w:right w:w="70" w:type="dxa"/>
            </w:tcMar>
          </w:tcPr>
          <w:p w14:paraId="054E4649" w14:textId="77777777" w:rsidR="000E3DDB" w:rsidRPr="00BF6228" w:rsidRDefault="000E3DDB" w:rsidP="00212FAD">
            <w:pPr>
              <w:pStyle w:val="a0"/>
              <w:widowControl w:val="0"/>
              <w:jc w:val="both"/>
              <w:rPr>
                <w:i/>
                <w:sz w:val="26"/>
                <w:szCs w:val="26"/>
              </w:rPr>
            </w:pPr>
            <w:r w:rsidRPr="00BF6228">
              <w:rPr>
                <w:i/>
                <w:sz w:val="26"/>
                <w:szCs w:val="26"/>
              </w:rPr>
              <w:t>Железобетонные блоки</w:t>
            </w:r>
          </w:p>
        </w:tc>
        <w:tc>
          <w:tcPr>
            <w:tcW w:w="2552" w:type="dxa"/>
            <w:tcMar>
              <w:top w:w="0" w:type="dxa"/>
              <w:left w:w="70" w:type="dxa"/>
              <w:bottom w:w="0" w:type="dxa"/>
              <w:right w:w="70" w:type="dxa"/>
            </w:tcMar>
          </w:tcPr>
          <w:p w14:paraId="26EB0DA7" w14:textId="77777777" w:rsidR="000E3DDB" w:rsidRPr="00BF6228" w:rsidRDefault="000E3DDB" w:rsidP="00212FAD">
            <w:pPr>
              <w:pStyle w:val="a0"/>
              <w:widowControl w:val="0"/>
              <w:jc w:val="both"/>
              <w:rPr>
                <w:i/>
                <w:sz w:val="26"/>
                <w:szCs w:val="26"/>
              </w:rPr>
            </w:pPr>
            <w:r w:rsidRPr="00BF6228">
              <w:rPr>
                <w:i/>
                <w:sz w:val="26"/>
                <w:szCs w:val="26"/>
              </w:rPr>
              <w:t>Требует ремонта</w:t>
            </w:r>
          </w:p>
        </w:tc>
      </w:tr>
      <w:tr w:rsidR="000E3DDB" w:rsidRPr="00BF6228" w14:paraId="1959B982" w14:textId="77777777" w:rsidTr="001124D7">
        <w:trPr>
          <w:trHeight w:val="360"/>
          <w:jc w:val="center"/>
        </w:trPr>
        <w:tc>
          <w:tcPr>
            <w:tcW w:w="3420" w:type="dxa"/>
            <w:tcMar>
              <w:top w:w="0" w:type="dxa"/>
              <w:left w:w="70" w:type="dxa"/>
              <w:bottom w:w="0" w:type="dxa"/>
              <w:right w:w="70" w:type="dxa"/>
            </w:tcMar>
          </w:tcPr>
          <w:p w14:paraId="5CFBF36E" w14:textId="77777777" w:rsidR="000E3DDB" w:rsidRPr="00BF6228" w:rsidRDefault="000E3DDB" w:rsidP="00212FAD">
            <w:pPr>
              <w:pStyle w:val="a0"/>
              <w:widowControl w:val="0"/>
              <w:jc w:val="both"/>
              <w:rPr>
                <w:sz w:val="26"/>
                <w:szCs w:val="26"/>
              </w:rPr>
            </w:pPr>
            <w:r w:rsidRPr="00BF6228">
              <w:rPr>
                <w:sz w:val="26"/>
                <w:szCs w:val="26"/>
              </w:rPr>
              <w:t>2.Наружные и внутренние капитальные стены</w:t>
            </w:r>
          </w:p>
        </w:tc>
        <w:tc>
          <w:tcPr>
            <w:tcW w:w="3526" w:type="dxa"/>
            <w:tcMar>
              <w:top w:w="0" w:type="dxa"/>
              <w:left w:w="70" w:type="dxa"/>
              <w:bottom w:w="0" w:type="dxa"/>
              <w:right w:w="70" w:type="dxa"/>
            </w:tcMar>
          </w:tcPr>
          <w:p w14:paraId="48B6A1D2" w14:textId="77777777" w:rsidR="000E3DDB" w:rsidRPr="00BF6228" w:rsidRDefault="000E3DDB" w:rsidP="00212FAD">
            <w:pPr>
              <w:pStyle w:val="a0"/>
              <w:widowControl w:val="0"/>
              <w:jc w:val="both"/>
              <w:rPr>
                <w:i/>
                <w:sz w:val="26"/>
                <w:szCs w:val="26"/>
              </w:rPr>
            </w:pPr>
            <w:r w:rsidRPr="00BF6228">
              <w:rPr>
                <w:i/>
                <w:sz w:val="26"/>
                <w:szCs w:val="26"/>
              </w:rPr>
              <w:t>Кирпичные толщиной 0,64</w:t>
            </w:r>
          </w:p>
        </w:tc>
        <w:tc>
          <w:tcPr>
            <w:tcW w:w="2552" w:type="dxa"/>
            <w:tcMar>
              <w:top w:w="0" w:type="dxa"/>
              <w:left w:w="70" w:type="dxa"/>
              <w:bottom w:w="0" w:type="dxa"/>
              <w:right w:w="70" w:type="dxa"/>
            </w:tcMar>
          </w:tcPr>
          <w:p w14:paraId="216ACD7B" w14:textId="77777777" w:rsidR="000E3DDB" w:rsidRPr="00BF6228" w:rsidRDefault="000E3DDB" w:rsidP="00212FAD">
            <w:pPr>
              <w:pStyle w:val="a0"/>
              <w:widowControl w:val="0"/>
              <w:jc w:val="both"/>
              <w:rPr>
                <w:i/>
                <w:sz w:val="26"/>
                <w:szCs w:val="26"/>
              </w:rPr>
            </w:pPr>
            <w:r w:rsidRPr="00BF6228">
              <w:rPr>
                <w:i/>
                <w:sz w:val="26"/>
                <w:szCs w:val="26"/>
              </w:rPr>
              <w:t>Требует ремонта</w:t>
            </w:r>
          </w:p>
        </w:tc>
      </w:tr>
      <w:tr w:rsidR="000E3DDB" w:rsidRPr="00BF6228" w14:paraId="2DFE329D" w14:textId="77777777" w:rsidTr="001124D7">
        <w:trPr>
          <w:trHeight w:val="240"/>
          <w:jc w:val="center"/>
        </w:trPr>
        <w:tc>
          <w:tcPr>
            <w:tcW w:w="3420" w:type="dxa"/>
            <w:tcMar>
              <w:top w:w="0" w:type="dxa"/>
              <w:left w:w="70" w:type="dxa"/>
              <w:bottom w:w="0" w:type="dxa"/>
              <w:right w:w="70" w:type="dxa"/>
            </w:tcMar>
          </w:tcPr>
          <w:p w14:paraId="222E7131" w14:textId="77777777" w:rsidR="000E3DDB" w:rsidRPr="00BF6228" w:rsidRDefault="000E3DDB" w:rsidP="00212FAD">
            <w:pPr>
              <w:pStyle w:val="a0"/>
              <w:widowControl w:val="0"/>
              <w:jc w:val="both"/>
              <w:rPr>
                <w:sz w:val="26"/>
                <w:szCs w:val="26"/>
              </w:rPr>
            </w:pPr>
            <w:r w:rsidRPr="00BF6228">
              <w:rPr>
                <w:sz w:val="26"/>
                <w:szCs w:val="26"/>
              </w:rPr>
              <w:t>3. Перегородки</w:t>
            </w:r>
          </w:p>
        </w:tc>
        <w:tc>
          <w:tcPr>
            <w:tcW w:w="3526" w:type="dxa"/>
            <w:tcMar>
              <w:top w:w="0" w:type="dxa"/>
              <w:left w:w="70" w:type="dxa"/>
              <w:bottom w:w="0" w:type="dxa"/>
              <w:right w:w="70" w:type="dxa"/>
            </w:tcMar>
          </w:tcPr>
          <w:p w14:paraId="6AB92AC8" w14:textId="77777777" w:rsidR="000E3DDB" w:rsidRPr="00BF6228" w:rsidRDefault="000E3DDB" w:rsidP="00212FAD">
            <w:pPr>
              <w:pStyle w:val="a0"/>
              <w:widowControl w:val="0"/>
              <w:jc w:val="both"/>
              <w:rPr>
                <w:i/>
                <w:sz w:val="26"/>
                <w:szCs w:val="26"/>
              </w:rPr>
            </w:pPr>
            <w:r w:rsidRPr="00BF6228">
              <w:rPr>
                <w:i/>
                <w:sz w:val="26"/>
                <w:szCs w:val="26"/>
              </w:rPr>
              <w:t>Деревянные</w:t>
            </w:r>
          </w:p>
        </w:tc>
        <w:tc>
          <w:tcPr>
            <w:tcW w:w="2552" w:type="dxa"/>
            <w:tcMar>
              <w:top w:w="0" w:type="dxa"/>
              <w:left w:w="70" w:type="dxa"/>
              <w:bottom w:w="0" w:type="dxa"/>
              <w:right w:w="70" w:type="dxa"/>
            </w:tcMar>
          </w:tcPr>
          <w:p w14:paraId="5CAB2D85" w14:textId="77777777" w:rsidR="000E3DDB" w:rsidRPr="00BF6228" w:rsidRDefault="000E3DDB" w:rsidP="00212FAD">
            <w:pPr>
              <w:pStyle w:val="a0"/>
              <w:widowControl w:val="0"/>
              <w:jc w:val="both"/>
              <w:rPr>
                <w:i/>
                <w:sz w:val="26"/>
                <w:szCs w:val="26"/>
              </w:rPr>
            </w:pPr>
            <w:r w:rsidRPr="00BF6228">
              <w:rPr>
                <w:i/>
                <w:sz w:val="26"/>
                <w:szCs w:val="26"/>
              </w:rPr>
              <w:t>Без видимых повреждений</w:t>
            </w:r>
          </w:p>
        </w:tc>
      </w:tr>
      <w:tr w:rsidR="000E3DDB" w:rsidRPr="00BF6228" w14:paraId="6D887D67" w14:textId="77777777" w:rsidTr="001124D7">
        <w:trPr>
          <w:trHeight w:val="480"/>
          <w:jc w:val="center"/>
        </w:trPr>
        <w:tc>
          <w:tcPr>
            <w:tcW w:w="3420" w:type="dxa"/>
            <w:tcMar>
              <w:top w:w="0" w:type="dxa"/>
              <w:left w:w="70" w:type="dxa"/>
              <w:bottom w:w="0" w:type="dxa"/>
              <w:right w:w="70" w:type="dxa"/>
            </w:tcMar>
          </w:tcPr>
          <w:p w14:paraId="0BE88F13" w14:textId="77777777" w:rsidR="000E3DDB" w:rsidRPr="00BF6228" w:rsidRDefault="000E3DDB" w:rsidP="00212FAD">
            <w:pPr>
              <w:pStyle w:val="a0"/>
              <w:widowControl w:val="0"/>
              <w:jc w:val="both"/>
              <w:rPr>
                <w:sz w:val="26"/>
                <w:szCs w:val="26"/>
              </w:rPr>
            </w:pPr>
            <w:r w:rsidRPr="00BF6228">
              <w:rPr>
                <w:sz w:val="26"/>
                <w:szCs w:val="26"/>
              </w:rPr>
              <w:t xml:space="preserve">4.Перекрытия: чердачные,  </w:t>
            </w:r>
            <w:r w:rsidRPr="00BF6228">
              <w:rPr>
                <w:sz w:val="26"/>
                <w:szCs w:val="26"/>
              </w:rPr>
              <w:br/>
              <w:t>междуэтажные, подвальные (другое)</w:t>
            </w:r>
          </w:p>
        </w:tc>
        <w:tc>
          <w:tcPr>
            <w:tcW w:w="3526" w:type="dxa"/>
            <w:tcMar>
              <w:top w:w="0" w:type="dxa"/>
              <w:left w:w="70" w:type="dxa"/>
              <w:bottom w:w="0" w:type="dxa"/>
              <w:right w:w="70" w:type="dxa"/>
            </w:tcMar>
          </w:tcPr>
          <w:p w14:paraId="73C57DCD" w14:textId="77777777" w:rsidR="000E3DDB" w:rsidRPr="00BF6228" w:rsidRDefault="000E3DDB" w:rsidP="00212FAD">
            <w:pPr>
              <w:pStyle w:val="a0"/>
              <w:widowControl w:val="0"/>
              <w:jc w:val="both"/>
              <w:rPr>
                <w:i/>
                <w:sz w:val="26"/>
                <w:szCs w:val="26"/>
              </w:rPr>
            </w:pPr>
            <w:r w:rsidRPr="00BF6228">
              <w:rPr>
                <w:i/>
                <w:sz w:val="26"/>
                <w:szCs w:val="26"/>
              </w:rPr>
              <w:t>Деревянные</w:t>
            </w:r>
          </w:p>
        </w:tc>
        <w:tc>
          <w:tcPr>
            <w:tcW w:w="2552" w:type="dxa"/>
            <w:tcMar>
              <w:top w:w="0" w:type="dxa"/>
              <w:left w:w="70" w:type="dxa"/>
              <w:bottom w:w="0" w:type="dxa"/>
              <w:right w:w="70" w:type="dxa"/>
            </w:tcMar>
          </w:tcPr>
          <w:p w14:paraId="7A78209F" w14:textId="77777777" w:rsidR="000E3DDB" w:rsidRPr="00BF6228" w:rsidRDefault="000E3DDB" w:rsidP="00212FAD">
            <w:pPr>
              <w:pStyle w:val="a0"/>
              <w:widowControl w:val="0"/>
              <w:jc w:val="both"/>
              <w:rPr>
                <w:i/>
                <w:sz w:val="26"/>
                <w:szCs w:val="26"/>
              </w:rPr>
            </w:pPr>
            <w:r w:rsidRPr="00BF6228">
              <w:rPr>
                <w:i/>
                <w:sz w:val="26"/>
                <w:szCs w:val="26"/>
              </w:rPr>
              <w:t>Без видимых повреждений</w:t>
            </w:r>
          </w:p>
        </w:tc>
      </w:tr>
      <w:tr w:rsidR="000E3DDB" w:rsidRPr="00BF6228" w14:paraId="4A8016F0" w14:textId="77777777" w:rsidTr="001124D7">
        <w:trPr>
          <w:trHeight w:val="240"/>
          <w:jc w:val="center"/>
        </w:trPr>
        <w:tc>
          <w:tcPr>
            <w:tcW w:w="3420" w:type="dxa"/>
            <w:tcMar>
              <w:top w:w="0" w:type="dxa"/>
              <w:left w:w="70" w:type="dxa"/>
              <w:bottom w:w="0" w:type="dxa"/>
              <w:right w:w="70" w:type="dxa"/>
            </w:tcMar>
          </w:tcPr>
          <w:p w14:paraId="283FCC2F" w14:textId="77777777" w:rsidR="000E3DDB" w:rsidRPr="00BF6228" w:rsidRDefault="000E3DDB" w:rsidP="00212FAD">
            <w:pPr>
              <w:pStyle w:val="a0"/>
              <w:widowControl w:val="0"/>
              <w:jc w:val="both"/>
              <w:rPr>
                <w:sz w:val="26"/>
                <w:szCs w:val="26"/>
              </w:rPr>
            </w:pPr>
            <w:r w:rsidRPr="00BF6228">
              <w:rPr>
                <w:sz w:val="26"/>
                <w:szCs w:val="26"/>
              </w:rPr>
              <w:t>5. Крыша</w:t>
            </w:r>
          </w:p>
        </w:tc>
        <w:tc>
          <w:tcPr>
            <w:tcW w:w="3526" w:type="dxa"/>
            <w:tcMar>
              <w:top w:w="0" w:type="dxa"/>
              <w:left w:w="70" w:type="dxa"/>
              <w:bottom w:w="0" w:type="dxa"/>
              <w:right w:w="70" w:type="dxa"/>
            </w:tcMar>
          </w:tcPr>
          <w:p w14:paraId="3288F2FA" w14:textId="77777777" w:rsidR="000E3DDB" w:rsidRPr="00BF6228" w:rsidRDefault="000E3DDB" w:rsidP="00212FAD">
            <w:pPr>
              <w:pStyle w:val="a0"/>
              <w:widowControl w:val="0"/>
              <w:jc w:val="both"/>
              <w:rPr>
                <w:i/>
                <w:sz w:val="26"/>
                <w:szCs w:val="26"/>
              </w:rPr>
            </w:pPr>
            <w:r w:rsidRPr="00BF6228">
              <w:rPr>
                <w:i/>
                <w:sz w:val="26"/>
                <w:szCs w:val="26"/>
              </w:rPr>
              <w:t>Скатная, покрытие – метал, основание – деревянный каркас с обрешеткой</w:t>
            </w:r>
          </w:p>
        </w:tc>
        <w:tc>
          <w:tcPr>
            <w:tcW w:w="2552" w:type="dxa"/>
            <w:tcMar>
              <w:top w:w="0" w:type="dxa"/>
              <w:left w:w="70" w:type="dxa"/>
              <w:bottom w:w="0" w:type="dxa"/>
              <w:right w:w="70" w:type="dxa"/>
            </w:tcMar>
          </w:tcPr>
          <w:p w14:paraId="4ADE3ABC" w14:textId="77777777" w:rsidR="000E3DDB" w:rsidRPr="00BF6228" w:rsidRDefault="000E3DDB" w:rsidP="00212FAD">
            <w:pPr>
              <w:pStyle w:val="a0"/>
              <w:widowControl w:val="0"/>
              <w:jc w:val="both"/>
              <w:rPr>
                <w:i/>
                <w:sz w:val="26"/>
                <w:szCs w:val="26"/>
              </w:rPr>
            </w:pPr>
            <w:r w:rsidRPr="00BF6228">
              <w:rPr>
                <w:i/>
                <w:sz w:val="26"/>
                <w:szCs w:val="26"/>
              </w:rPr>
              <w:t>Требует ремонта</w:t>
            </w:r>
          </w:p>
        </w:tc>
      </w:tr>
      <w:tr w:rsidR="000E3DDB" w:rsidRPr="00BF6228" w14:paraId="7070A25E" w14:textId="77777777" w:rsidTr="001124D7">
        <w:trPr>
          <w:trHeight w:val="240"/>
          <w:jc w:val="center"/>
        </w:trPr>
        <w:tc>
          <w:tcPr>
            <w:tcW w:w="3420" w:type="dxa"/>
            <w:tcMar>
              <w:top w:w="0" w:type="dxa"/>
              <w:left w:w="70" w:type="dxa"/>
              <w:bottom w:w="0" w:type="dxa"/>
              <w:right w:w="70" w:type="dxa"/>
            </w:tcMar>
          </w:tcPr>
          <w:p w14:paraId="2EFCCA75" w14:textId="77777777" w:rsidR="000E3DDB" w:rsidRPr="00BF6228" w:rsidRDefault="000E3DDB" w:rsidP="00212FAD">
            <w:pPr>
              <w:pStyle w:val="a0"/>
              <w:widowControl w:val="0"/>
              <w:jc w:val="both"/>
              <w:rPr>
                <w:sz w:val="26"/>
                <w:szCs w:val="26"/>
              </w:rPr>
            </w:pPr>
            <w:r w:rsidRPr="00BF6228">
              <w:rPr>
                <w:sz w:val="26"/>
                <w:szCs w:val="26"/>
              </w:rPr>
              <w:t>6. Полы</w:t>
            </w:r>
          </w:p>
        </w:tc>
        <w:tc>
          <w:tcPr>
            <w:tcW w:w="3526" w:type="dxa"/>
            <w:tcMar>
              <w:top w:w="0" w:type="dxa"/>
              <w:left w:w="70" w:type="dxa"/>
              <w:bottom w:w="0" w:type="dxa"/>
              <w:right w:w="70" w:type="dxa"/>
            </w:tcMar>
          </w:tcPr>
          <w:p w14:paraId="32EFB91B" w14:textId="77777777" w:rsidR="000E3DDB" w:rsidRPr="00BF6228" w:rsidRDefault="000E3DDB" w:rsidP="00212FAD">
            <w:pPr>
              <w:pStyle w:val="a0"/>
              <w:widowControl w:val="0"/>
              <w:jc w:val="both"/>
              <w:rPr>
                <w:i/>
                <w:sz w:val="26"/>
                <w:szCs w:val="26"/>
              </w:rPr>
            </w:pPr>
            <w:r w:rsidRPr="00BF6228">
              <w:rPr>
                <w:i/>
                <w:sz w:val="26"/>
                <w:szCs w:val="26"/>
              </w:rPr>
              <w:t>Дощатые по деревянным лагам</w:t>
            </w:r>
          </w:p>
        </w:tc>
        <w:tc>
          <w:tcPr>
            <w:tcW w:w="2552" w:type="dxa"/>
            <w:tcMar>
              <w:top w:w="0" w:type="dxa"/>
              <w:left w:w="70" w:type="dxa"/>
              <w:bottom w:w="0" w:type="dxa"/>
              <w:right w:w="70" w:type="dxa"/>
            </w:tcMar>
          </w:tcPr>
          <w:p w14:paraId="319D090A" w14:textId="77777777" w:rsidR="000E3DDB" w:rsidRPr="00BF6228" w:rsidRDefault="000E3DDB" w:rsidP="00212FAD">
            <w:pPr>
              <w:pStyle w:val="a0"/>
              <w:widowControl w:val="0"/>
              <w:jc w:val="both"/>
              <w:rPr>
                <w:i/>
                <w:sz w:val="26"/>
                <w:szCs w:val="26"/>
              </w:rPr>
            </w:pPr>
            <w:r w:rsidRPr="00BF6228">
              <w:rPr>
                <w:i/>
                <w:sz w:val="26"/>
                <w:szCs w:val="26"/>
              </w:rPr>
              <w:t>Без видимых повреждений</w:t>
            </w:r>
          </w:p>
        </w:tc>
      </w:tr>
      <w:tr w:rsidR="000E3DDB" w:rsidRPr="00BF6228" w14:paraId="75ED68B3" w14:textId="77777777" w:rsidTr="001124D7">
        <w:trPr>
          <w:trHeight w:val="360"/>
          <w:jc w:val="center"/>
        </w:trPr>
        <w:tc>
          <w:tcPr>
            <w:tcW w:w="3420" w:type="dxa"/>
            <w:tcMar>
              <w:top w:w="0" w:type="dxa"/>
              <w:left w:w="70" w:type="dxa"/>
              <w:bottom w:w="0" w:type="dxa"/>
              <w:right w:w="70" w:type="dxa"/>
            </w:tcMar>
          </w:tcPr>
          <w:p w14:paraId="2C11D2E8" w14:textId="77777777" w:rsidR="000E3DDB" w:rsidRPr="00BF6228" w:rsidRDefault="000E3DDB" w:rsidP="00212FAD">
            <w:pPr>
              <w:pStyle w:val="a0"/>
              <w:widowControl w:val="0"/>
              <w:jc w:val="both"/>
              <w:rPr>
                <w:sz w:val="26"/>
                <w:szCs w:val="26"/>
              </w:rPr>
            </w:pPr>
            <w:r w:rsidRPr="00BF6228">
              <w:rPr>
                <w:sz w:val="26"/>
                <w:szCs w:val="26"/>
              </w:rPr>
              <w:t>7.Проемы: окна, двери</w:t>
            </w:r>
            <w:r w:rsidRPr="00BF6228">
              <w:rPr>
                <w:sz w:val="26"/>
                <w:szCs w:val="26"/>
              </w:rPr>
              <w:br/>
              <w:t>(другое)</w:t>
            </w:r>
          </w:p>
        </w:tc>
        <w:tc>
          <w:tcPr>
            <w:tcW w:w="3526" w:type="dxa"/>
            <w:tcMar>
              <w:top w:w="0" w:type="dxa"/>
              <w:left w:w="70" w:type="dxa"/>
              <w:bottom w:w="0" w:type="dxa"/>
              <w:right w:w="70" w:type="dxa"/>
            </w:tcMar>
          </w:tcPr>
          <w:p w14:paraId="42D4D158" w14:textId="77777777" w:rsidR="000E3DDB" w:rsidRPr="00BF6228" w:rsidRDefault="000E3DDB" w:rsidP="00212FAD">
            <w:pPr>
              <w:pStyle w:val="a0"/>
              <w:widowControl w:val="0"/>
              <w:rPr>
                <w:i/>
                <w:sz w:val="26"/>
                <w:szCs w:val="26"/>
              </w:rPr>
            </w:pPr>
            <w:r w:rsidRPr="00BF6228">
              <w:rPr>
                <w:i/>
                <w:sz w:val="26"/>
                <w:szCs w:val="26"/>
              </w:rPr>
              <w:t>Окна – двухстворчатые с двойным остеклением, деревянные окрашены</w:t>
            </w:r>
          </w:p>
          <w:p w14:paraId="796FE63F" w14:textId="77777777" w:rsidR="000E3DDB" w:rsidRPr="00BF6228" w:rsidRDefault="000E3DDB" w:rsidP="00212FAD">
            <w:pPr>
              <w:pStyle w:val="a0"/>
              <w:widowControl w:val="0"/>
              <w:rPr>
                <w:i/>
                <w:sz w:val="26"/>
                <w:szCs w:val="26"/>
              </w:rPr>
            </w:pPr>
            <w:r w:rsidRPr="00BF6228">
              <w:rPr>
                <w:i/>
                <w:sz w:val="26"/>
                <w:szCs w:val="26"/>
              </w:rPr>
              <w:t xml:space="preserve">Двери – филенчатые, однопольные, деревянные </w:t>
            </w:r>
          </w:p>
        </w:tc>
        <w:tc>
          <w:tcPr>
            <w:tcW w:w="2552" w:type="dxa"/>
            <w:tcMar>
              <w:top w:w="0" w:type="dxa"/>
              <w:left w:w="70" w:type="dxa"/>
              <w:bottom w:w="0" w:type="dxa"/>
              <w:right w:w="70" w:type="dxa"/>
            </w:tcMar>
          </w:tcPr>
          <w:p w14:paraId="54E0F173" w14:textId="77777777" w:rsidR="000E3DDB" w:rsidRPr="00BF6228" w:rsidRDefault="000E3DDB" w:rsidP="00212FAD">
            <w:pPr>
              <w:pStyle w:val="a0"/>
              <w:widowControl w:val="0"/>
              <w:jc w:val="both"/>
              <w:rPr>
                <w:i/>
                <w:sz w:val="26"/>
                <w:szCs w:val="26"/>
              </w:rPr>
            </w:pPr>
            <w:r w:rsidRPr="00BF6228">
              <w:rPr>
                <w:i/>
                <w:sz w:val="26"/>
                <w:szCs w:val="26"/>
              </w:rPr>
              <w:t xml:space="preserve">Без видимых повреждений </w:t>
            </w:r>
          </w:p>
          <w:p w14:paraId="549BBEA3" w14:textId="77777777" w:rsidR="000E3DDB" w:rsidRPr="00BF6228" w:rsidRDefault="000E3DDB" w:rsidP="00212FAD">
            <w:pPr>
              <w:pStyle w:val="a0"/>
              <w:widowControl w:val="0"/>
              <w:jc w:val="both"/>
              <w:rPr>
                <w:i/>
                <w:sz w:val="26"/>
                <w:szCs w:val="26"/>
              </w:rPr>
            </w:pPr>
          </w:p>
        </w:tc>
      </w:tr>
      <w:tr w:rsidR="000E3DDB" w:rsidRPr="00BF6228" w14:paraId="6E73BEF9" w14:textId="77777777" w:rsidTr="001124D7">
        <w:trPr>
          <w:trHeight w:val="360"/>
          <w:jc w:val="center"/>
        </w:trPr>
        <w:tc>
          <w:tcPr>
            <w:tcW w:w="3420" w:type="dxa"/>
            <w:tcMar>
              <w:top w:w="0" w:type="dxa"/>
              <w:left w:w="70" w:type="dxa"/>
              <w:bottom w:w="0" w:type="dxa"/>
              <w:right w:w="70" w:type="dxa"/>
            </w:tcMar>
          </w:tcPr>
          <w:p w14:paraId="2FD6940A" w14:textId="77777777" w:rsidR="000E3DDB" w:rsidRPr="00BF6228" w:rsidRDefault="000E3DDB" w:rsidP="00212FAD">
            <w:pPr>
              <w:pStyle w:val="a0"/>
              <w:widowControl w:val="0"/>
              <w:ind w:right="-1407"/>
              <w:rPr>
                <w:sz w:val="26"/>
                <w:szCs w:val="26"/>
              </w:rPr>
            </w:pPr>
            <w:r w:rsidRPr="00BF6228">
              <w:rPr>
                <w:sz w:val="26"/>
                <w:szCs w:val="26"/>
              </w:rPr>
              <w:t>8. Отделка: внутренняя,</w:t>
            </w:r>
          </w:p>
          <w:p w14:paraId="55FA0498" w14:textId="77777777" w:rsidR="000E3DDB" w:rsidRPr="00BF6228" w:rsidRDefault="000E3DDB" w:rsidP="00212FAD">
            <w:pPr>
              <w:pStyle w:val="a0"/>
              <w:widowControl w:val="0"/>
              <w:ind w:right="-1407"/>
              <w:rPr>
                <w:sz w:val="26"/>
                <w:szCs w:val="26"/>
              </w:rPr>
            </w:pPr>
            <w:r w:rsidRPr="00BF6228">
              <w:rPr>
                <w:sz w:val="26"/>
                <w:szCs w:val="26"/>
              </w:rPr>
              <w:t>наружная (другое)</w:t>
            </w:r>
          </w:p>
        </w:tc>
        <w:tc>
          <w:tcPr>
            <w:tcW w:w="3526" w:type="dxa"/>
            <w:tcMar>
              <w:top w:w="0" w:type="dxa"/>
              <w:left w:w="70" w:type="dxa"/>
              <w:bottom w:w="0" w:type="dxa"/>
              <w:right w:w="70" w:type="dxa"/>
            </w:tcMar>
          </w:tcPr>
          <w:p w14:paraId="738F2790" w14:textId="77777777" w:rsidR="000E3DDB" w:rsidRPr="00BF6228" w:rsidRDefault="000E3DDB" w:rsidP="00212FAD">
            <w:pPr>
              <w:pStyle w:val="a0"/>
              <w:widowControl w:val="0"/>
              <w:rPr>
                <w:i/>
                <w:sz w:val="26"/>
                <w:szCs w:val="26"/>
              </w:rPr>
            </w:pPr>
            <w:r w:rsidRPr="00BF6228">
              <w:rPr>
                <w:i/>
                <w:sz w:val="26"/>
                <w:szCs w:val="26"/>
              </w:rPr>
              <w:t>Внутренняя – штукатурка,  побелка, окраска</w:t>
            </w:r>
          </w:p>
          <w:p w14:paraId="55EDB22D" w14:textId="77777777" w:rsidR="000E3DDB" w:rsidRPr="00BF6228" w:rsidRDefault="000E3DDB" w:rsidP="00212FAD">
            <w:pPr>
              <w:pStyle w:val="a0"/>
              <w:widowControl w:val="0"/>
              <w:jc w:val="both"/>
              <w:rPr>
                <w:i/>
                <w:sz w:val="26"/>
                <w:szCs w:val="26"/>
              </w:rPr>
            </w:pPr>
            <w:r w:rsidRPr="00BF6228">
              <w:rPr>
                <w:i/>
                <w:sz w:val="26"/>
                <w:szCs w:val="26"/>
              </w:rPr>
              <w:t>Потолки – штукатурка,  побелка</w:t>
            </w:r>
          </w:p>
        </w:tc>
        <w:tc>
          <w:tcPr>
            <w:tcW w:w="2552" w:type="dxa"/>
            <w:tcMar>
              <w:top w:w="0" w:type="dxa"/>
              <w:left w:w="70" w:type="dxa"/>
              <w:bottom w:w="0" w:type="dxa"/>
              <w:right w:w="70" w:type="dxa"/>
            </w:tcMar>
          </w:tcPr>
          <w:p w14:paraId="1AD953B9" w14:textId="77777777" w:rsidR="000E3DDB" w:rsidRPr="00BF6228" w:rsidRDefault="000E3DDB" w:rsidP="00212FAD">
            <w:pPr>
              <w:pStyle w:val="a0"/>
              <w:widowControl w:val="0"/>
              <w:jc w:val="both"/>
              <w:rPr>
                <w:i/>
                <w:sz w:val="26"/>
                <w:szCs w:val="26"/>
              </w:rPr>
            </w:pPr>
            <w:r w:rsidRPr="00BF6228">
              <w:rPr>
                <w:i/>
                <w:sz w:val="26"/>
                <w:szCs w:val="26"/>
              </w:rPr>
              <w:t>Без видимых повреждений</w:t>
            </w:r>
          </w:p>
          <w:p w14:paraId="1E6D9ED9" w14:textId="77777777" w:rsidR="000E3DDB" w:rsidRPr="00BF6228" w:rsidRDefault="000E3DDB" w:rsidP="00212FAD">
            <w:pPr>
              <w:pStyle w:val="a0"/>
              <w:widowControl w:val="0"/>
              <w:jc w:val="both"/>
              <w:rPr>
                <w:i/>
                <w:sz w:val="26"/>
                <w:szCs w:val="26"/>
              </w:rPr>
            </w:pPr>
          </w:p>
        </w:tc>
      </w:tr>
      <w:tr w:rsidR="000E3DDB" w:rsidRPr="00BF6228" w14:paraId="2F1A8EA1" w14:textId="77777777" w:rsidTr="001124D7">
        <w:trPr>
          <w:trHeight w:val="1320"/>
          <w:jc w:val="center"/>
        </w:trPr>
        <w:tc>
          <w:tcPr>
            <w:tcW w:w="3420" w:type="dxa"/>
            <w:tcMar>
              <w:top w:w="0" w:type="dxa"/>
              <w:left w:w="70" w:type="dxa"/>
              <w:bottom w:w="0" w:type="dxa"/>
              <w:right w:w="70" w:type="dxa"/>
            </w:tcMar>
          </w:tcPr>
          <w:p w14:paraId="697255FC" w14:textId="77777777" w:rsidR="000E3DDB" w:rsidRPr="00BF6228" w:rsidRDefault="000E3DDB" w:rsidP="00212FAD">
            <w:pPr>
              <w:pStyle w:val="a0"/>
              <w:widowControl w:val="0"/>
              <w:rPr>
                <w:sz w:val="26"/>
                <w:szCs w:val="26"/>
              </w:rPr>
            </w:pPr>
            <w:r w:rsidRPr="00BF6228">
              <w:rPr>
                <w:sz w:val="26"/>
                <w:szCs w:val="26"/>
              </w:rPr>
              <w:t>9. Механическое, электрическое, санитарно-техническое и иное оборудование:</w:t>
            </w:r>
          </w:p>
          <w:p w14:paraId="62598461" w14:textId="77777777" w:rsidR="000E3DDB" w:rsidRPr="00BF6228" w:rsidRDefault="000E3DDB" w:rsidP="00212FAD">
            <w:pPr>
              <w:pStyle w:val="a0"/>
              <w:widowControl w:val="0"/>
              <w:suppressAutoHyphens w:val="0"/>
              <w:ind w:left="360"/>
              <w:rPr>
                <w:sz w:val="26"/>
                <w:szCs w:val="26"/>
              </w:rPr>
            </w:pPr>
            <w:r w:rsidRPr="00BF6228">
              <w:rPr>
                <w:sz w:val="26"/>
                <w:szCs w:val="26"/>
              </w:rPr>
              <w:t>ванны напольные,</w:t>
            </w:r>
          </w:p>
          <w:p w14:paraId="1F38634B" w14:textId="77777777" w:rsidR="000E3DDB" w:rsidRPr="00BF6228" w:rsidRDefault="000E3DDB" w:rsidP="00212FAD">
            <w:pPr>
              <w:pStyle w:val="a0"/>
              <w:widowControl w:val="0"/>
              <w:suppressAutoHyphens w:val="0"/>
              <w:ind w:left="360"/>
              <w:rPr>
                <w:sz w:val="26"/>
                <w:szCs w:val="26"/>
              </w:rPr>
            </w:pPr>
            <w:r w:rsidRPr="00BF6228">
              <w:rPr>
                <w:sz w:val="26"/>
                <w:szCs w:val="26"/>
              </w:rPr>
              <w:t>электроплиты,</w:t>
            </w:r>
          </w:p>
          <w:p w14:paraId="5145F6DB" w14:textId="77777777" w:rsidR="000E3DDB" w:rsidRPr="00BF6228" w:rsidRDefault="000E3DDB" w:rsidP="00212FAD">
            <w:pPr>
              <w:pStyle w:val="a0"/>
              <w:widowControl w:val="0"/>
              <w:suppressAutoHyphens w:val="0"/>
              <w:ind w:left="360"/>
              <w:rPr>
                <w:sz w:val="26"/>
                <w:szCs w:val="26"/>
              </w:rPr>
            </w:pPr>
            <w:r w:rsidRPr="00BF6228">
              <w:rPr>
                <w:sz w:val="26"/>
                <w:szCs w:val="26"/>
              </w:rPr>
              <w:t>телефонные сети и оборудование</w:t>
            </w:r>
          </w:p>
          <w:p w14:paraId="041C1BC2" w14:textId="77777777" w:rsidR="000E3DDB" w:rsidRPr="00BF6228" w:rsidRDefault="000E3DDB" w:rsidP="00212FAD">
            <w:pPr>
              <w:pStyle w:val="a0"/>
              <w:widowControl w:val="0"/>
              <w:suppressAutoHyphens w:val="0"/>
              <w:ind w:left="360"/>
              <w:rPr>
                <w:sz w:val="26"/>
                <w:szCs w:val="26"/>
              </w:rPr>
            </w:pPr>
            <w:r w:rsidRPr="00BF6228">
              <w:rPr>
                <w:sz w:val="26"/>
                <w:szCs w:val="26"/>
              </w:rPr>
              <w:t>сети проводного радиовещания,</w:t>
            </w:r>
          </w:p>
          <w:p w14:paraId="4561A00B" w14:textId="77777777" w:rsidR="000E3DDB" w:rsidRPr="00BF6228" w:rsidRDefault="000E3DDB" w:rsidP="00212FAD">
            <w:pPr>
              <w:pStyle w:val="a0"/>
              <w:widowControl w:val="0"/>
              <w:suppressAutoHyphens w:val="0"/>
              <w:ind w:left="360"/>
              <w:rPr>
                <w:sz w:val="26"/>
                <w:szCs w:val="26"/>
              </w:rPr>
            </w:pPr>
            <w:r w:rsidRPr="00BF6228">
              <w:rPr>
                <w:sz w:val="26"/>
                <w:szCs w:val="26"/>
              </w:rPr>
              <w:t>мусоропровод,</w:t>
            </w:r>
          </w:p>
          <w:p w14:paraId="4D45932C" w14:textId="77777777" w:rsidR="000E3DDB" w:rsidRPr="00BF6228" w:rsidRDefault="000E3DDB" w:rsidP="00212FAD">
            <w:pPr>
              <w:pStyle w:val="a0"/>
              <w:widowControl w:val="0"/>
              <w:suppressAutoHyphens w:val="0"/>
              <w:ind w:left="360"/>
              <w:rPr>
                <w:sz w:val="26"/>
                <w:szCs w:val="26"/>
              </w:rPr>
            </w:pPr>
            <w:r w:rsidRPr="00BF6228">
              <w:rPr>
                <w:sz w:val="26"/>
                <w:szCs w:val="26"/>
              </w:rPr>
              <w:t>лифт,</w:t>
            </w:r>
          </w:p>
          <w:p w14:paraId="012BDC46" w14:textId="77777777" w:rsidR="000E3DDB" w:rsidRPr="00BF6228" w:rsidRDefault="000E3DDB" w:rsidP="00212FAD">
            <w:pPr>
              <w:pStyle w:val="a0"/>
              <w:widowControl w:val="0"/>
              <w:suppressAutoHyphens w:val="0"/>
              <w:ind w:left="360"/>
              <w:rPr>
                <w:sz w:val="26"/>
                <w:szCs w:val="26"/>
              </w:rPr>
            </w:pPr>
            <w:r w:rsidRPr="00BF6228">
              <w:rPr>
                <w:sz w:val="26"/>
                <w:szCs w:val="26"/>
              </w:rPr>
              <w:t>вентиляция</w:t>
            </w:r>
          </w:p>
        </w:tc>
        <w:tc>
          <w:tcPr>
            <w:tcW w:w="3526" w:type="dxa"/>
            <w:tcMar>
              <w:top w:w="0" w:type="dxa"/>
              <w:left w:w="70" w:type="dxa"/>
              <w:bottom w:w="0" w:type="dxa"/>
              <w:right w:w="70" w:type="dxa"/>
            </w:tcMar>
          </w:tcPr>
          <w:p w14:paraId="0AAE2261" w14:textId="77777777" w:rsidR="000E3DDB" w:rsidRPr="00BF6228" w:rsidRDefault="000E3DDB" w:rsidP="00212FAD">
            <w:pPr>
              <w:pStyle w:val="a0"/>
              <w:widowControl w:val="0"/>
              <w:jc w:val="both"/>
              <w:rPr>
                <w:i/>
                <w:sz w:val="26"/>
                <w:szCs w:val="26"/>
              </w:rPr>
            </w:pPr>
          </w:p>
          <w:p w14:paraId="55699883" w14:textId="77777777" w:rsidR="000E3DDB" w:rsidRPr="00BF6228" w:rsidRDefault="000E3DDB" w:rsidP="00212FAD">
            <w:pPr>
              <w:pStyle w:val="a0"/>
              <w:widowControl w:val="0"/>
              <w:jc w:val="both"/>
              <w:rPr>
                <w:i/>
                <w:sz w:val="26"/>
                <w:szCs w:val="26"/>
              </w:rPr>
            </w:pPr>
          </w:p>
          <w:p w14:paraId="4F0CC48D" w14:textId="77777777" w:rsidR="000E3DDB" w:rsidRPr="00BF6228" w:rsidRDefault="000E3DDB" w:rsidP="00212FAD">
            <w:pPr>
              <w:pStyle w:val="a0"/>
              <w:widowControl w:val="0"/>
              <w:jc w:val="both"/>
              <w:rPr>
                <w:i/>
                <w:sz w:val="26"/>
                <w:szCs w:val="26"/>
              </w:rPr>
            </w:pPr>
          </w:p>
          <w:p w14:paraId="37DD270C" w14:textId="77777777" w:rsidR="000E3DDB" w:rsidRPr="00BF6228" w:rsidRDefault="000E3DDB" w:rsidP="00212FAD">
            <w:pPr>
              <w:pStyle w:val="a0"/>
              <w:widowControl w:val="0"/>
              <w:jc w:val="both"/>
              <w:rPr>
                <w:i/>
                <w:sz w:val="26"/>
                <w:szCs w:val="26"/>
              </w:rPr>
            </w:pPr>
          </w:p>
          <w:p w14:paraId="3A2FB853" w14:textId="77777777" w:rsidR="000E3DDB" w:rsidRPr="00BF6228" w:rsidRDefault="000E3DDB" w:rsidP="00212FAD">
            <w:pPr>
              <w:pStyle w:val="a0"/>
              <w:widowControl w:val="0"/>
              <w:jc w:val="both"/>
              <w:rPr>
                <w:i/>
                <w:sz w:val="26"/>
                <w:szCs w:val="26"/>
              </w:rPr>
            </w:pPr>
            <w:r w:rsidRPr="00BF6228">
              <w:rPr>
                <w:i/>
                <w:sz w:val="26"/>
                <w:szCs w:val="26"/>
              </w:rPr>
              <w:t>Есть</w:t>
            </w:r>
          </w:p>
          <w:p w14:paraId="53BF0E22" w14:textId="77777777" w:rsidR="000E3DDB" w:rsidRPr="00BF6228" w:rsidRDefault="000E3DDB" w:rsidP="00212FAD">
            <w:pPr>
              <w:pStyle w:val="a0"/>
              <w:widowControl w:val="0"/>
              <w:jc w:val="both"/>
              <w:rPr>
                <w:i/>
                <w:sz w:val="26"/>
                <w:szCs w:val="26"/>
              </w:rPr>
            </w:pPr>
            <w:r w:rsidRPr="00BF6228">
              <w:rPr>
                <w:i/>
                <w:sz w:val="26"/>
                <w:szCs w:val="26"/>
              </w:rPr>
              <w:t>Есть</w:t>
            </w:r>
          </w:p>
          <w:p w14:paraId="638E2137" w14:textId="77777777" w:rsidR="000E3DDB" w:rsidRDefault="000E3DDB" w:rsidP="00212FAD">
            <w:pPr>
              <w:pStyle w:val="a0"/>
              <w:widowControl w:val="0"/>
              <w:jc w:val="both"/>
              <w:rPr>
                <w:i/>
                <w:sz w:val="26"/>
                <w:szCs w:val="26"/>
              </w:rPr>
            </w:pPr>
          </w:p>
          <w:p w14:paraId="5E9D2647" w14:textId="77777777" w:rsidR="000E3DDB" w:rsidRPr="00BF6228" w:rsidRDefault="000E3DDB" w:rsidP="00212FAD">
            <w:pPr>
              <w:pStyle w:val="a0"/>
              <w:widowControl w:val="0"/>
              <w:jc w:val="both"/>
              <w:rPr>
                <w:i/>
                <w:sz w:val="26"/>
                <w:szCs w:val="26"/>
              </w:rPr>
            </w:pPr>
            <w:r w:rsidRPr="00BF6228">
              <w:rPr>
                <w:i/>
                <w:sz w:val="26"/>
                <w:szCs w:val="26"/>
              </w:rPr>
              <w:t>Есть</w:t>
            </w:r>
          </w:p>
          <w:p w14:paraId="4DD24FD4" w14:textId="77777777" w:rsidR="000E3DDB" w:rsidRDefault="000E3DDB" w:rsidP="00212FAD">
            <w:pPr>
              <w:pStyle w:val="a0"/>
              <w:widowControl w:val="0"/>
              <w:jc w:val="both"/>
              <w:rPr>
                <w:i/>
                <w:sz w:val="26"/>
                <w:szCs w:val="26"/>
              </w:rPr>
            </w:pPr>
          </w:p>
          <w:p w14:paraId="184D5049" w14:textId="77777777" w:rsidR="000E3DDB" w:rsidRPr="00BF6228" w:rsidRDefault="000E3DDB" w:rsidP="00212FAD">
            <w:pPr>
              <w:pStyle w:val="a0"/>
              <w:widowControl w:val="0"/>
              <w:jc w:val="both"/>
              <w:rPr>
                <w:i/>
                <w:sz w:val="26"/>
                <w:szCs w:val="26"/>
              </w:rPr>
            </w:pPr>
            <w:r w:rsidRPr="00BF6228">
              <w:rPr>
                <w:i/>
                <w:sz w:val="26"/>
                <w:szCs w:val="26"/>
              </w:rPr>
              <w:t>Есть</w:t>
            </w:r>
          </w:p>
          <w:p w14:paraId="690DB2F2" w14:textId="77777777" w:rsidR="000E3DDB" w:rsidRPr="00BF6228" w:rsidRDefault="000E3DDB" w:rsidP="00212FAD">
            <w:pPr>
              <w:pStyle w:val="a0"/>
              <w:widowControl w:val="0"/>
              <w:jc w:val="both"/>
              <w:rPr>
                <w:i/>
                <w:sz w:val="26"/>
                <w:szCs w:val="26"/>
              </w:rPr>
            </w:pPr>
            <w:r w:rsidRPr="00BF6228">
              <w:rPr>
                <w:i/>
                <w:sz w:val="26"/>
                <w:szCs w:val="26"/>
              </w:rPr>
              <w:t>Нет</w:t>
            </w:r>
          </w:p>
          <w:p w14:paraId="4D96D11E" w14:textId="77777777" w:rsidR="000E3DDB" w:rsidRPr="00BF6228" w:rsidRDefault="000E3DDB" w:rsidP="00212FAD">
            <w:pPr>
              <w:pStyle w:val="a0"/>
              <w:widowControl w:val="0"/>
              <w:jc w:val="both"/>
              <w:rPr>
                <w:i/>
                <w:sz w:val="26"/>
                <w:szCs w:val="26"/>
              </w:rPr>
            </w:pPr>
            <w:r w:rsidRPr="00BF6228">
              <w:rPr>
                <w:i/>
                <w:sz w:val="26"/>
                <w:szCs w:val="26"/>
              </w:rPr>
              <w:t>Нет</w:t>
            </w:r>
          </w:p>
          <w:p w14:paraId="2DE1589F" w14:textId="77777777" w:rsidR="000E3DDB" w:rsidRPr="00BF6228" w:rsidRDefault="000E3DDB" w:rsidP="00212FAD">
            <w:pPr>
              <w:pStyle w:val="a0"/>
              <w:widowControl w:val="0"/>
              <w:jc w:val="both"/>
              <w:rPr>
                <w:i/>
                <w:sz w:val="26"/>
                <w:szCs w:val="26"/>
              </w:rPr>
            </w:pPr>
            <w:r w:rsidRPr="00BF6228">
              <w:rPr>
                <w:i/>
                <w:sz w:val="26"/>
                <w:szCs w:val="26"/>
              </w:rPr>
              <w:t>Есть</w:t>
            </w:r>
          </w:p>
        </w:tc>
        <w:tc>
          <w:tcPr>
            <w:tcW w:w="2552" w:type="dxa"/>
            <w:tcMar>
              <w:top w:w="0" w:type="dxa"/>
              <w:left w:w="70" w:type="dxa"/>
              <w:bottom w:w="0" w:type="dxa"/>
              <w:right w:w="70" w:type="dxa"/>
            </w:tcMar>
          </w:tcPr>
          <w:p w14:paraId="391194BE" w14:textId="77777777" w:rsidR="000E3DDB" w:rsidRPr="00BF6228" w:rsidRDefault="000E3DDB" w:rsidP="00212FAD">
            <w:pPr>
              <w:pStyle w:val="a0"/>
              <w:widowControl w:val="0"/>
              <w:jc w:val="both"/>
              <w:rPr>
                <w:i/>
                <w:sz w:val="26"/>
                <w:szCs w:val="26"/>
              </w:rPr>
            </w:pPr>
          </w:p>
          <w:p w14:paraId="728413B6" w14:textId="77777777" w:rsidR="000E3DDB" w:rsidRPr="00BF6228" w:rsidRDefault="000E3DDB" w:rsidP="00212FAD">
            <w:pPr>
              <w:pStyle w:val="a0"/>
              <w:widowControl w:val="0"/>
              <w:jc w:val="both"/>
              <w:rPr>
                <w:i/>
                <w:sz w:val="26"/>
                <w:szCs w:val="26"/>
              </w:rPr>
            </w:pPr>
          </w:p>
          <w:p w14:paraId="4FF53363" w14:textId="77777777" w:rsidR="000E3DDB" w:rsidRPr="00BF6228" w:rsidRDefault="000E3DDB" w:rsidP="00212FAD">
            <w:pPr>
              <w:pStyle w:val="a0"/>
              <w:widowControl w:val="0"/>
              <w:jc w:val="both"/>
              <w:rPr>
                <w:i/>
                <w:sz w:val="26"/>
                <w:szCs w:val="26"/>
              </w:rPr>
            </w:pPr>
          </w:p>
          <w:p w14:paraId="0CC149FD" w14:textId="77777777" w:rsidR="000E3DDB" w:rsidRPr="00BF6228" w:rsidRDefault="000E3DDB" w:rsidP="00212FAD">
            <w:pPr>
              <w:pStyle w:val="a0"/>
              <w:widowControl w:val="0"/>
              <w:jc w:val="both"/>
              <w:rPr>
                <w:i/>
                <w:sz w:val="26"/>
                <w:szCs w:val="26"/>
              </w:rPr>
            </w:pPr>
          </w:p>
          <w:p w14:paraId="6E402D66" w14:textId="77777777" w:rsidR="000E3DDB" w:rsidRPr="00BF6228" w:rsidRDefault="000E3DDB" w:rsidP="00212FAD">
            <w:pPr>
              <w:pStyle w:val="a0"/>
              <w:widowControl w:val="0"/>
              <w:jc w:val="both"/>
              <w:rPr>
                <w:i/>
                <w:sz w:val="26"/>
                <w:szCs w:val="26"/>
              </w:rPr>
            </w:pPr>
            <w:r w:rsidRPr="00BF6228">
              <w:rPr>
                <w:i/>
                <w:sz w:val="26"/>
                <w:szCs w:val="26"/>
              </w:rPr>
              <w:t xml:space="preserve">Требует ремонта </w:t>
            </w:r>
          </w:p>
        </w:tc>
      </w:tr>
      <w:tr w:rsidR="000E3DDB" w:rsidRPr="00BF6228" w14:paraId="3AFC26EF" w14:textId="77777777" w:rsidTr="001124D7">
        <w:trPr>
          <w:trHeight w:val="428"/>
          <w:jc w:val="center"/>
        </w:trPr>
        <w:tc>
          <w:tcPr>
            <w:tcW w:w="3420" w:type="dxa"/>
            <w:tcMar>
              <w:top w:w="0" w:type="dxa"/>
              <w:left w:w="70" w:type="dxa"/>
              <w:bottom w:w="0" w:type="dxa"/>
              <w:right w:w="70" w:type="dxa"/>
            </w:tcMar>
          </w:tcPr>
          <w:p w14:paraId="28DE719C" w14:textId="77777777" w:rsidR="000E3DDB" w:rsidRPr="00BF6228" w:rsidRDefault="000E3DDB" w:rsidP="00212FAD">
            <w:pPr>
              <w:pStyle w:val="a0"/>
              <w:widowControl w:val="0"/>
              <w:rPr>
                <w:sz w:val="26"/>
                <w:szCs w:val="26"/>
              </w:rPr>
            </w:pPr>
            <w:r w:rsidRPr="00BF6228">
              <w:rPr>
                <w:sz w:val="26"/>
                <w:szCs w:val="26"/>
              </w:rPr>
              <w:t xml:space="preserve">10.Внутридомовые инженерные коммуникации и оборудование для предоставления коммунальных услуг: </w:t>
            </w:r>
          </w:p>
          <w:p w14:paraId="78B92D35" w14:textId="77777777" w:rsidR="000E3DDB" w:rsidRPr="00BF6228" w:rsidRDefault="000E3DDB" w:rsidP="00212FAD">
            <w:pPr>
              <w:pStyle w:val="a0"/>
              <w:widowControl w:val="0"/>
              <w:suppressAutoHyphens w:val="0"/>
              <w:ind w:left="360"/>
              <w:rPr>
                <w:sz w:val="26"/>
                <w:szCs w:val="26"/>
              </w:rPr>
            </w:pPr>
            <w:r w:rsidRPr="00BF6228">
              <w:rPr>
                <w:sz w:val="26"/>
                <w:szCs w:val="26"/>
              </w:rPr>
              <w:t>электроснабжение,</w:t>
            </w:r>
          </w:p>
          <w:p w14:paraId="73084BA7" w14:textId="77777777" w:rsidR="000E3DDB" w:rsidRPr="00BF6228" w:rsidRDefault="000E3DDB" w:rsidP="00212FAD">
            <w:pPr>
              <w:pStyle w:val="a0"/>
              <w:widowControl w:val="0"/>
              <w:suppressAutoHyphens w:val="0"/>
              <w:ind w:left="360"/>
              <w:rPr>
                <w:sz w:val="26"/>
                <w:szCs w:val="26"/>
              </w:rPr>
            </w:pPr>
            <w:r w:rsidRPr="00BF6228">
              <w:rPr>
                <w:sz w:val="26"/>
                <w:szCs w:val="26"/>
              </w:rPr>
              <w:lastRenderedPageBreak/>
              <w:t>холодное водоснабжение,</w:t>
            </w:r>
          </w:p>
          <w:p w14:paraId="204B3A2F" w14:textId="77777777" w:rsidR="000E3DDB" w:rsidRPr="00BF6228" w:rsidRDefault="000E3DDB" w:rsidP="00212FAD">
            <w:pPr>
              <w:pStyle w:val="a0"/>
              <w:widowControl w:val="0"/>
              <w:suppressAutoHyphens w:val="0"/>
              <w:ind w:left="360"/>
              <w:rPr>
                <w:sz w:val="26"/>
                <w:szCs w:val="26"/>
              </w:rPr>
            </w:pPr>
            <w:r w:rsidRPr="00BF6228">
              <w:rPr>
                <w:sz w:val="26"/>
                <w:szCs w:val="26"/>
              </w:rPr>
              <w:t>горячее водоснабжение,</w:t>
            </w:r>
          </w:p>
          <w:p w14:paraId="0103E1F0" w14:textId="77777777" w:rsidR="000E3DDB" w:rsidRPr="00BF6228" w:rsidRDefault="000E3DDB" w:rsidP="00212FAD">
            <w:pPr>
              <w:pStyle w:val="a0"/>
              <w:widowControl w:val="0"/>
              <w:suppressAutoHyphens w:val="0"/>
              <w:ind w:left="360"/>
              <w:rPr>
                <w:sz w:val="26"/>
                <w:szCs w:val="26"/>
              </w:rPr>
            </w:pPr>
            <w:r w:rsidRPr="00BF6228">
              <w:rPr>
                <w:sz w:val="26"/>
                <w:szCs w:val="26"/>
              </w:rPr>
              <w:t>водоотведение,</w:t>
            </w:r>
          </w:p>
          <w:p w14:paraId="0CFF64E5" w14:textId="77777777" w:rsidR="000E3DDB" w:rsidRPr="00BF6228" w:rsidRDefault="000E3DDB" w:rsidP="00212FAD">
            <w:pPr>
              <w:pStyle w:val="a0"/>
              <w:widowControl w:val="0"/>
              <w:suppressAutoHyphens w:val="0"/>
              <w:ind w:left="360"/>
              <w:rPr>
                <w:sz w:val="26"/>
                <w:szCs w:val="26"/>
              </w:rPr>
            </w:pPr>
            <w:r w:rsidRPr="00BF6228">
              <w:rPr>
                <w:sz w:val="26"/>
                <w:szCs w:val="26"/>
              </w:rPr>
              <w:t>газоснабжение,</w:t>
            </w:r>
          </w:p>
          <w:p w14:paraId="3CCE5B37" w14:textId="77777777" w:rsidR="000E3DDB" w:rsidRPr="00BF6228" w:rsidRDefault="000E3DDB" w:rsidP="00212FAD">
            <w:pPr>
              <w:pStyle w:val="a0"/>
              <w:widowControl w:val="0"/>
              <w:suppressAutoHyphens w:val="0"/>
              <w:ind w:left="360"/>
              <w:rPr>
                <w:sz w:val="26"/>
                <w:szCs w:val="26"/>
              </w:rPr>
            </w:pPr>
            <w:r w:rsidRPr="00BF6228">
              <w:rPr>
                <w:sz w:val="26"/>
                <w:szCs w:val="26"/>
              </w:rPr>
              <w:t>отопление (от внешних котельных)</w:t>
            </w:r>
          </w:p>
        </w:tc>
        <w:tc>
          <w:tcPr>
            <w:tcW w:w="3526" w:type="dxa"/>
            <w:tcMar>
              <w:top w:w="0" w:type="dxa"/>
              <w:left w:w="70" w:type="dxa"/>
              <w:bottom w:w="0" w:type="dxa"/>
              <w:right w:w="70" w:type="dxa"/>
            </w:tcMar>
          </w:tcPr>
          <w:p w14:paraId="538E30E5" w14:textId="77777777" w:rsidR="000E3DDB" w:rsidRPr="00BF6228" w:rsidRDefault="000E3DDB" w:rsidP="00212FAD">
            <w:pPr>
              <w:pStyle w:val="a0"/>
              <w:widowControl w:val="0"/>
              <w:jc w:val="both"/>
              <w:rPr>
                <w:sz w:val="26"/>
                <w:szCs w:val="26"/>
              </w:rPr>
            </w:pPr>
          </w:p>
          <w:p w14:paraId="10F6B688" w14:textId="77777777" w:rsidR="000E3DDB" w:rsidRPr="00BF6228" w:rsidRDefault="000E3DDB" w:rsidP="00212FAD">
            <w:pPr>
              <w:pStyle w:val="a0"/>
              <w:widowControl w:val="0"/>
              <w:jc w:val="both"/>
              <w:rPr>
                <w:sz w:val="26"/>
                <w:szCs w:val="26"/>
              </w:rPr>
            </w:pPr>
          </w:p>
          <w:p w14:paraId="63C5441D" w14:textId="77777777" w:rsidR="000E3DDB" w:rsidRPr="00BF6228" w:rsidRDefault="000E3DDB" w:rsidP="00212FAD">
            <w:pPr>
              <w:pStyle w:val="a0"/>
              <w:widowControl w:val="0"/>
              <w:jc w:val="both"/>
              <w:rPr>
                <w:sz w:val="26"/>
                <w:szCs w:val="26"/>
              </w:rPr>
            </w:pPr>
          </w:p>
          <w:p w14:paraId="21D2FC08" w14:textId="77777777" w:rsidR="000E3DDB" w:rsidRPr="00BF6228" w:rsidRDefault="000E3DDB" w:rsidP="00212FAD">
            <w:pPr>
              <w:pStyle w:val="a0"/>
              <w:widowControl w:val="0"/>
              <w:jc w:val="both"/>
              <w:rPr>
                <w:sz w:val="26"/>
                <w:szCs w:val="26"/>
              </w:rPr>
            </w:pPr>
          </w:p>
          <w:p w14:paraId="361B7D2C" w14:textId="77777777" w:rsidR="000E3DDB" w:rsidRPr="00BF6228" w:rsidRDefault="000E3DDB" w:rsidP="00212FAD">
            <w:pPr>
              <w:pStyle w:val="a0"/>
              <w:widowControl w:val="0"/>
              <w:jc w:val="both"/>
              <w:rPr>
                <w:sz w:val="26"/>
                <w:szCs w:val="26"/>
              </w:rPr>
            </w:pPr>
          </w:p>
          <w:p w14:paraId="579DD8A6" w14:textId="77777777" w:rsidR="000E3DDB" w:rsidRPr="00BF6228" w:rsidRDefault="000E3DDB" w:rsidP="00212FAD">
            <w:pPr>
              <w:pStyle w:val="a0"/>
              <w:widowControl w:val="0"/>
              <w:rPr>
                <w:i/>
                <w:sz w:val="26"/>
                <w:szCs w:val="26"/>
              </w:rPr>
            </w:pPr>
            <w:r w:rsidRPr="00BF6228">
              <w:rPr>
                <w:i/>
                <w:sz w:val="26"/>
                <w:szCs w:val="26"/>
              </w:rPr>
              <w:t>Скрытая проводка напр. 220</w:t>
            </w:r>
          </w:p>
          <w:p w14:paraId="5D8D4613" w14:textId="77777777" w:rsidR="000E3DDB" w:rsidRPr="00BF6228" w:rsidRDefault="000E3DDB" w:rsidP="00212FAD">
            <w:pPr>
              <w:pStyle w:val="a0"/>
              <w:widowControl w:val="0"/>
              <w:rPr>
                <w:i/>
                <w:sz w:val="26"/>
                <w:szCs w:val="26"/>
              </w:rPr>
            </w:pPr>
            <w:r w:rsidRPr="00BF6228">
              <w:rPr>
                <w:i/>
                <w:sz w:val="26"/>
                <w:szCs w:val="26"/>
              </w:rPr>
              <w:lastRenderedPageBreak/>
              <w:t xml:space="preserve">Водопровод центральный </w:t>
            </w:r>
          </w:p>
          <w:p w14:paraId="0FC624B7" w14:textId="77777777" w:rsidR="000E3DDB" w:rsidRPr="00BF6228" w:rsidRDefault="000E3DDB" w:rsidP="00212FAD">
            <w:pPr>
              <w:pStyle w:val="a0"/>
              <w:widowControl w:val="0"/>
              <w:rPr>
                <w:i/>
                <w:sz w:val="26"/>
                <w:szCs w:val="26"/>
              </w:rPr>
            </w:pPr>
            <w:r w:rsidRPr="00BF6228">
              <w:rPr>
                <w:i/>
                <w:sz w:val="26"/>
                <w:szCs w:val="26"/>
              </w:rPr>
              <w:t>Централизованное</w:t>
            </w:r>
          </w:p>
          <w:p w14:paraId="3F7B43D7" w14:textId="77777777" w:rsidR="000E3DDB" w:rsidRPr="00BF6228" w:rsidRDefault="000E3DDB" w:rsidP="00212FAD">
            <w:pPr>
              <w:pStyle w:val="a0"/>
              <w:widowControl w:val="0"/>
              <w:rPr>
                <w:i/>
                <w:sz w:val="26"/>
                <w:szCs w:val="26"/>
              </w:rPr>
            </w:pPr>
            <w:r w:rsidRPr="00BF6228">
              <w:rPr>
                <w:i/>
                <w:sz w:val="26"/>
                <w:szCs w:val="26"/>
              </w:rPr>
              <w:t>Есть</w:t>
            </w:r>
          </w:p>
          <w:p w14:paraId="76E67441" w14:textId="77777777" w:rsidR="000E3DDB" w:rsidRPr="00BF6228" w:rsidRDefault="000E3DDB" w:rsidP="00212FAD">
            <w:pPr>
              <w:pStyle w:val="a0"/>
              <w:widowControl w:val="0"/>
              <w:rPr>
                <w:i/>
                <w:sz w:val="26"/>
                <w:szCs w:val="26"/>
              </w:rPr>
            </w:pPr>
            <w:r w:rsidRPr="00BF6228">
              <w:rPr>
                <w:i/>
                <w:sz w:val="26"/>
                <w:szCs w:val="26"/>
              </w:rPr>
              <w:t>Отсутствует</w:t>
            </w:r>
          </w:p>
          <w:p w14:paraId="0206EA10" w14:textId="77777777" w:rsidR="000E3DDB" w:rsidRPr="00BF6228" w:rsidRDefault="000E3DDB" w:rsidP="00212FAD">
            <w:pPr>
              <w:pStyle w:val="a0"/>
              <w:widowControl w:val="0"/>
              <w:rPr>
                <w:i/>
                <w:sz w:val="26"/>
                <w:szCs w:val="26"/>
              </w:rPr>
            </w:pPr>
            <w:r w:rsidRPr="00BF6228">
              <w:rPr>
                <w:i/>
                <w:sz w:val="26"/>
                <w:szCs w:val="26"/>
              </w:rPr>
              <w:t>От ТЭЦ на твердом топливе</w:t>
            </w:r>
          </w:p>
        </w:tc>
        <w:tc>
          <w:tcPr>
            <w:tcW w:w="2552" w:type="dxa"/>
            <w:tcMar>
              <w:top w:w="0" w:type="dxa"/>
              <w:left w:w="70" w:type="dxa"/>
              <w:bottom w:w="0" w:type="dxa"/>
              <w:right w:w="70" w:type="dxa"/>
            </w:tcMar>
          </w:tcPr>
          <w:p w14:paraId="5E4E1272" w14:textId="77777777" w:rsidR="000E3DDB" w:rsidRPr="00BF6228" w:rsidRDefault="000E3DDB" w:rsidP="00212FAD">
            <w:pPr>
              <w:pStyle w:val="a0"/>
              <w:widowControl w:val="0"/>
              <w:jc w:val="both"/>
              <w:rPr>
                <w:sz w:val="26"/>
                <w:szCs w:val="26"/>
              </w:rPr>
            </w:pPr>
          </w:p>
          <w:p w14:paraId="742686D1" w14:textId="77777777" w:rsidR="000E3DDB" w:rsidRPr="00BF6228" w:rsidRDefault="000E3DDB" w:rsidP="00212FAD">
            <w:pPr>
              <w:pStyle w:val="a0"/>
              <w:widowControl w:val="0"/>
              <w:jc w:val="both"/>
              <w:rPr>
                <w:sz w:val="26"/>
                <w:szCs w:val="26"/>
              </w:rPr>
            </w:pPr>
          </w:p>
          <w:p w14:paraId="050EE3E2" w14:textId="77777777" w:rsidR="000E3DDB" w:rsidRPr="00BF6228" w:rsidRDefault="000E3DDB" w:rsidP="00212FAD">
            <w:pPr>
              <w:pStyle w:val="a0"/>
              <w:widowControl w:val="0"/>
              <w:jc w:val="both"/>
              <w:rPr>
                <w:sz w:val="26"/>
                <w:szCs w:val="26"/>
              </w:rPr>
            </w:pPr>
          </w:p>
          <w:p w14:paraId="27491491" w14:textId="77777777" w:rsidR="000E3DDB" w:rsidRPr="00BF6228" w:rsidRDefault="000E3DDB" w:rsidP="00212FAD">
            <w:pPr>
              <w:pStyle w:val="a0"/>
              <w:widowControl w:val="0"/>
              <w:jc w:val="both"/>
              <w:rPr>
                <w:sz w:val="26"/>
                <w:szCs w:val="26"/>
              </w:rPr>
            </w:pPr>
          </w:p>
          <w:p w14:paraId="39A6D2BF" w14:textId="77777777" w:rsidR="000E3DDB" w:rsidRPr="00BF6228" w:rsidRDefault="000E3DDB" w:rsidP="00212FAD">
            <w:pPr>
              <w:pStyle w:val="a0"/>
              <w:widowControl w:val="0"/>
              <w:jc w:val="both"/>
              <w:rPr>
                <w:i/>
                <w:sz w:val="26"/>
                <w:szCs w:val="26"/>
              </w:rPr>
            </w:pPr>
          </w:p>
          <w:p w14:paraId="4FEFBB95" w14:textId="77777777" w:rsidR="000E3DDB" w:rsidRPr="00BF6228" w:rsidRDefault="000E3DDB" w:rsidP="00212FAD">
            <w:pPr>
              <w:pStyle w:val="a0"/>
              <w:widowControl w:val="0"/>
              <w:jc w:val="both"/>
              <w:rPr>
                <w:i/>
                <w:sz w:val="26"/>
                <w:szCs w:val="26"/>
              </w:rPr>
            </w:pPr>
            <w:r w:rsidRPr="00BF6228">
              <w:rPr>
                <w:i/>
                <w:sz w:val="26"/>
                <w:szCs w:val="26"/>
              </w:rPr>
              <w:t>Требует ремонта</w:t>
            </w:r>
          </w:p>
        </w:tc>
      </w:tr>
    </w:tbl>
    <w:p w14:paraId="766E7690" w14:textId="77777777" w:rsidR="000E3DDB" w:rsidRDefault="000E3DDB" w:rsidP="000E3DDB">
      <w:pPr>
        <w:widowControl w:val="0"/>
        <w:jc w:val="center"/>
        <w:rPr>
          <w:rFonts w:cs="Times New Roman"/>
          <w:sz w:val="26"/>
          <w:szCs w:val="26"/>
        </w:rPr>
      </w:pPr>
    </w:p>
    <w:p w14:paraId="06C7670E" w14:textId="77777777" w:rsidR="000E3DDB" w:rsidRDefault="000E3DDB" w:rsidP="000E3DDB">
      <w:pPr>
        <w:pStyle w:val="a0"/>
        <w:widowControl w:val="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0E3DDB" w:rsidRPr="00D80AD5" w14:paraId="046560FD" w14:textId="77777777" w:rsidTr="00212FAD">
        <w:tc>
          <w:tcPr>
            <w:tcW w:w="9570" w:type="dxa"/>
            <w:gridSpan w:val="4"/>
            <w:tcBorders>
              <w:bottom w:val="single" w:sz="4" w:space="0" w:color="auto"/>
            </w:tcBorders>
          </w:tcPr>
          <w:p w14:paraId="2AC93790"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6B33D169" w14:textId="77777777" w:rsidTr="00212FAD">
        <w:tc>
          <w:tcPr>
            <w:tcW w:w="9570" w:type="dxa"/>
            <w:gridSpan w:val="4"/>
            <w:tcBorders>
              <w:top w:val="single" w:sz="4" w:space="0" w:color="auto"/>
              <w:bottom w:val="single" w:sz="4" w:space="0" w:color="auto"/>
            </w:tcBorders>
          </w:tcPr>
          <w:p w14:paraId="40467CF0"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7471552D" w14:textId="77777777" w:rsidTr="00212FAD">
        <w:tc>
          <w:tcPr>
            <w:tcW w:w="9570" w:type="dxa"/>
            <w:gridSpan w:val="4"/>
            <w:tcBorders>
              <w:top w:val="single" w:sz="4" w:space="0" w:color="auto"/>
            </w:tcBorders>
          </w:tcPr>
          <w:p w14:paraId="3DF59B43"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12522565"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61D48643" w14:textId="77777777" w:rsidTr="00212FAD">
        <w:tc>
          <w:tcPr>
            <w:tcW w:w="9570" w:type="dxa"/>
            <w:gridSpan w:val="4"/>
          </w:tcPr>
          <w:p w14:paraId="3ADD961C" w14:textId="77777777" w:rsidR="000E3DDB" w:rsidRPr="00D80AD5" w:rsidRDefault="000E3DDB" w:rsidP="00212FAD">
            <w:pPr>
              <w:pStyle w:val="a0"/>
              <w:jc w:val="center"/>
              <w:rPr>
                <w:rFonts w:cs="Times New Roman"/>
                <w:sz w:val="16"/>
                <w:szCs w:val="16"/>
              </w:rPr>
            </w:pPr>
          </w:p>
        </w:tc>
      </w:tr>
      <w:tr w:rsidR="000E3DDB" w:rsidRPr="00D80AD5" w14:paraId="40D61FB3" w14:textId="77777777" w:rsidTr="00212FAD">
        <w:tc>
          <w:tcPr>
            <w:tcW w:w="3510" w:type="dxa"/>
            <w:tcBorders>
              <w:bottom w:val="single" w:sz="4" w:space="0" w:color="auto"/>
            </w:tcBorders>
          </w:tcPr>
          <w:p w14:paraId="312FAD3B" w14:textId="77777777" w:rsidR="000E3DDB" w:rsidRPr="00D80AD5" w:rsidRDefault="000E3DDB" w:rsidP="00212FAD">
            <w:pPr>
              <w:pStyle w:val="a0"/>
              <w:jc w:val="center"/>
              <w:rPr>
                <w:rFonts w:cs="Times New Roman"/>
                <w:sz w:val="16"/>
                <w:szCs w:val="16"/>
              </w:rPr>
            </w:pPr>
          </w:p>
        </w:tc>
        <w:tc>
          <w:tcPr>
            <w:tcW w:w="284" w:type="dxa"/>
          </w:tcPr>
          <w:p w14:paraId="0D1571B3"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0AB79B86" w14:textId="77777777" w:rsidR="000E3DDB" w:rsidRPr="00D80AD5" w:rsidRDefault="000E3DDB" w:rsidP="00212FAD">
            <w:pPr>
              <w:pStyle w:val="a0"/>
              <w:jc w:val="center"/>
              <w:rPr>
                <w:rFonts w:cs="Times New Roman"/>
                <w:sz w:val="16"/>
                <w:szCs w:val="16"/>
              </w:rPr>
            </w:pPr>
          </w:p>
        </w:tc>
      </w:tr>
      <w:tr w:rsidR="000E3DDB" w:rsidRPr="00D80AD5" w14:paraId="5F11165D" w14:textId="77777777" w:rsidTr="00212FAD">
        <w:tc>
          <w:tcPr>
            <w:tcW w:w="3510" w:type="dxa"/>
            <w:tcBorders>
              <w:top w:val="single" w:sz="4" w:space="0" w:color="auto"/>
            </w:tcBorders>
          </w:tcPr>
          <w:p w14:paraId="718ADC75"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77386AD0" w14:textId="77777777" w:rsidR="000E3DDB" w:rsidRPr="00D80AD5" w:rsidRDefault="000E3DDB" w:rsidP="00212FAD">
            <w:pPr>
              <w:pStyle w:val="a0"/>
              <w:jc w:val="center"/>
              <w:rPr>
                <w:rFonts w:cs="Times New Roman"/>
                <w:sz w:val="16"/>
                <w:szCs w:val="16"/>
              </w:rPr>
            </w:pPr>
          </w:p>
        </w:tc>
        <w:tc>
          <w:tcPr>
            <w:tcW w:w="5776" w:type="dxa"/>
            <w:gridSpan w:val="2"/>
          </w:tcPr>
          <w:p w14:paraId="4A66A692"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658683CE" w14:textId="77777777" w:rsidTr="00212FAD">
        <w:tc>
          <w:tcPr>
            <w:tcW w:w="3510" w:type="dxa"/>
          </w:tcPr>
          <w:p w14:paraId="2D93DA22" w14:textId="77777777" w:rsidR="000E3DDB" w:rsidRPr="00D80AD5" w:rsidRDefault="000E3DDB" w:rsidP="00212FAD">
            <w:pPr>
              <w:pStyle w:val="a0"/>
              <w:jc w:val="center"/>
              <w:rPr>
                <w:rFonts w:cs="Times New Roman"/>
                <w:sz w:val="16"/>
                <w:szCs w:val="16"/>
              </w:rPr>
            </w:pPr>
          </w:p>
        </w:tc>
        <w:tc>
          <w:tcPr>
            <w:tcW w:w="284" w:type="dxa"/>
          </w:tcPr>
          <w:p w14:paraId="1C2416DB" w14:textId="77777777" w:rsidR="000E3DDB" w:rsidRPr="00D80AD5" w:rsidRDefault="000E3DDB" w:rsidP="00212FAD">
            <w:pPr>
              <w:pStyle w:val="a0"/>
              <w:jc w:val="center"/>
              <w:rPr>
                <w:rFonts w:cs="Times New Roman"/>
                <w:sz w:val="16"/>
                <w:szCs w:val="16"/>
              </w:rPr>
            </w:pPr>
          </w:p>
        </w:tc>
        <w:tc>
          <w:tcPr>
            <w:tcW w:w="5776" w:type="dxa"/>
            <w:gridSpan w:val="2"/>
          </w:tcPr>
          <w:p w14:paraId="2F8D947E" w14:textId="77777777" w:rsidR="000E3DDB" w:rsidRPr="00D80AD5" w:rsidRDefault="000E3DDB" w:rsidP="00212FAD">
            <w:pPr>
              <w:pStyle w:val="a0"/>
              <w:jc w:val="center"/>
              <w:rPr>
                <w:rFonts w:cs="Times New Roman"/>
                <w:sz w:val="16"/>
                <w:szCs w:val="16"/>
              </w:rPr>
            </w:pPr>
          </w:p>
        </w:tc>
      </w:tr>
      <w:tr w:rsidR="000E3DDB" w:rsidRPr="00D80AD5" w14:paraId="7EF27200" w14:textId="77777777" w:rsidTr="00212FAD">
        <w:tc>
          <w:tcPr>
            <w:tcW w:w="3510" w:type="dxa"/>
          </w:tcPr>
          <w:p w14:paraId="747B7476" w14:textId="77777777" w:rsidR="000E3DDB" w:rsidRPr="00D80AD5" w:rsidRDefault="000E3DDB" w:rsidP="00212FAD">
            <w:pPr>
              <w:pStyle w:val="a0"/>
              <w:jc w:val="center"/>
              <w:rPr>
                <w:rFonts w:cs="Times New Roman"/>
                <w:sz w:val="16"/>
                <w:szCs w:val="16"/>
              </w:rPr>
            </w:pPr>
          </w:p>
        </w:tc>
        <w:tc>
          <w:tcPr>
            <w:tcW w:w="284" w:type="dxa"/>
          </w:tcPr>
          <w:p w14:paraId="3F2FD205"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2898ED19" w14:textId="77777777" w:rsidR="000E3DDB" w:rsidRPr="00D80AD5" w:rsidRDefault="000E3DDB" w:rsidP="00212FAD">
            <w:pPr>
              <w:pStyle w:val="a0"/>
              <w:jc w:val="center"/>
              <w:rPr>
                <w:rFonts w:cs="Times New Roman"/>
                <w:sz w:val="16"/>
                <w:szCs w:val="16"/>
              </w:rPr>
            </w:pPr>
          </w:p>
        </w:tc>
        <w:tc>
          <w:tcPr>
            <w:tcW w:w="2888" w:type="dxa"/>
          </w:tcPr>
          <w:p w14:paraId="0DCCA569" w14:textId="6C12D092" w:rsidR="000E3DDB" w:rsidRPr="00D80AD5" w:rsidRDefault="00BB480F"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7EAA7A57" w14:textId="77777777" w:rsidTr="00212FAD">
        <w:tc>
          <w:tcPr>
            <w:tcW w:w="3510" w:type="dxa"/>
          </w:tcPr>
          <w:p w14:paraId="360C676E" w14:textId="77777777" w:rsidR="000E3DDB" w:rsidRPr="00D80AD5" w:rsidRDefault="000E3DDB" w:rsidP="00212FAD">
            <w:pPr>
              <w:pStyle w:val="a0"/>
              <w:jc w:val="center"/>
              <w:rPr>
                <w:rFonts w:cs="Times New Roman"/>
                <w:sz w:val="16"/>
                <w:szCs w:val="16"/>
              </w:rPr>
            </w:pPr>
          </w:p>
        </w:tc>
        <w:tc>
          <w:tcPr>
            <w:tcW w:w="284" w:type="dxa"/>
          </w:tcPr>
          <w:p w14:paraId="14E8C380"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40A0C57D"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72C52AE4" w14:textId="77777777" w:rsidR="000E3DDB" w:rsidRPr="00D80AD5" w:rsidRDefault="000E3DDB" w:rsidP="00212FAD">
            <w:pPr>
              <w:pStyle w:val="a0"/>
              <w:jc w:val="center"/>
              <w:rPr>
                <w:rFonts w:cs="Times New Roman"/>
                <w:sz w:val="16"/>
                <w:szCs w:val="16"/>
              </w:rPr>
            </w:pPr>
          </w:p>
        </w:tc>
        <w:tc>
          <w:tcPr>
            <w:tcW w:w="2888" w:type="dxa"/>
          </w:tcPr>
          <w:p w14:paraId="110B6EE8" w14:textId="77777777" w:rsidR="000E3DDB" w:rsidRPr="00D80AD5" w:rsidRDefault="000E3DDB" w:rsidP="00212FAD">
            <w:pPr>
              <w:pStyle w:val="a0"/>
              <w:jc w:val="center"/>
              <w:rPr>
                <w:rFonts w:cs="Times New Roman"/>
                <w:sz w:val="26"/>
                <w:szCs w:val="26"/>
              </w:rPr>
            </w:pPr>
          </w:p>
        </w:tc>
      </w:tr>
    </w:tbl>
    <w:p w14:paraId="6D24676B" w14:textId="77777777" w:rsidR="000E3DDB" w:rsidRDefault="000E3DDB" w:rsidP="000E3DDB">
      <w:pPr>
        <w:pStyle w:val="a0"/>
        <w:widowControl w:val="0"/>
        <w:jc w:val="center"/>
        <w:rPr>
          <w:rFonts w:cs="Times New Roman"/>
          <w:sz w:val="26"/>
          <w:szCs w:val="26"/>
        </w:rPr>
      </w:pPr>
    </w:p>
    <w:p w14:paraId="28A071FA" w14:textId="77777777" w:rsidR="000E3DDB" w:rsidRDefault="000E3DDB" w:rsidP="000E3DDB">
      <w:pPr>
        <w:widowControl w:val="0"/>
        <w:jc w:val="center"/>
        <w:rPr>
          <w:rFonts w:cs="Times New Roman"/>
          <w:sz w:val="26"/>
          <w:szCs w:val="26"/>
        </w:rPr>
      </w:pPr>
    </w:p>
    <w:p w14:paraId="2E415246" w14:textId="77777777" w:rsidR="000E3DDB" w:rsidRDefault="000E3DDB" w:rsidP="000E3DDB">
      <w:pPr>
        <w:widowControl w:val="0"/>
        <w:jc w:val="center"/>
        <w:rPr>
          <w:rFonts w:cs="Times New Roman"/>
          <w:sz w:val="26"/>
          <w:szCs w:val="26"/>
        </w:rPr>
      </w:pPr>
    </w:p>
    <w:p w14:paraId="1AFE01BA" w14:textId="77777777" w:rsidR="000E3DDB" w:rsidRDefault="000E3DDB" w:rsidP="000E3DDB">
      <w:pPr>
        <w:widowControl w:val="0"/>
        <w:jc w:val="center"/>
        <w:rPr>
          <w:rFonts w:cs="Times New Roman"/>
          <w:sz w:val="26"/>
          <w:szCs w:val="26"/>
        </w:rPr>
      </w:pPr>
    </w:p>
    <w:p w14:paraId="1D94FC30" w14:textId="77777777" w:rsidR="000E3DDB" w:rsidRDefault="000E3DDB" w:rsidP="000E3DDB">
      <w:pPr>
        <w:widowControl w:val="0"/>
        <w:jc w:val="center"/>
        <w:rPr>
          <w:rFonts w:cs="Times New Roman"/>
          <w:sz w:val="26"/>
          <w:szCs w:val="26"/>
        </w:rPr>
      </w:pPr>
    </w:p>
    <w:p w14:paraId="779B7914" w14:textId="77777777" w:rsidR="000E3DDB" w:rsidRDefault="000E3DDB" w:rsidP="000E3DDB">
      <w:pPr>
        <w:widowControl w:val="0"/>
        <w:jc w:val="center"/>
        <w:rPr>
          <w:rFonts w:cs="Times New Roman"/>
          <w:sz w:val="26"/>
          <w:szCs w:val="26"/>
        </w:rPr>
      </w:pPr>
    </w:p>
    <w:p w14:paraId="2280E496" w14:textId="77777777" w:rsidR="000E3DDB" w:rsidRPr="00263325" w:rsidRDefault="000E3DDB" w:rsidP="000E3DDB">
      <w:pPr>
        <w:pStyle w:val="a0"/>
        <w:widowControl w:val="0"/>
        <w:rPr>
          <w:rFonts w:cs="Times New Roman"/>
          <w:sz w:val="26"/>
          <w:szCs w:val="26"/>
        </w:rPr>
      </w:pPr>
    </w:p>
    <w:p w14:paraId="44CC17F1" w14:textId="0E93FE9F" w:rsidR="001124D7" w:rsidRPr="00827B4F" w:rsidRDefault="000E3DDB" w:rsidP="00827B4F">
      <w:pPr>
        <w:pStyle w:val="a0"/>
        <w:widowControl w:val="0"/>
        <w:jc w:val="center"/>
        <w:rPr>
          <w:rFonts w:cs="Times New Roman"/>
          <w:sz w:val="26"/>
          <w:szCs w:val="26"/>
        </w:rPr>
      </w:pPr>
      <w:r>
        <w:rPr>
          <w:rFonts w:cs="Times New Roman"/>
          <w:sz w:val="26"/>
          <w:szCs w:val="26"/>
        </w:rPr>
        <w:br w:type="page"/>
      </w:r>
    </w:p>
    <w:p w14:paraId="45CE0CC2" w14:textId="7EED2A78" w:rsidR="000E3DDB" w:rsidRDefault="00BB480F" w:rsidP="000E3DDB">
      <w:pPr>
        <w:pStyle w:val="a0"/>
        <w:widowControl w:val="0"/>
        <w:jc w:val="center"/>
        <w:rPr>
          <w:rFonts w:cs="Times New Roman"/>
          <w:sz w:val="26"/>
          <w:szCs w:val="26"/>
        </w:rPr>
      </w:pPr>
      <w:r>
        <w:rPr>
          <w:rFonts w:cs="Times New Roman"/>
          <w:sz w:val="26"/>
          <w:szCs w:val="26"/>
        </w:rPr>
        <w:lastRenderedPageBreak/>
        <w:t>Лот № 33</w:t>
      </w:r>
    </w:p>
    <w:p w14:paraId="0CCC4625" w14:textId="77777777" w:rsidR="000E3DDB" w:rsidRDefault="000E3DDB" w:rsidP="000E3DDB">
      <w:pPr>
        <w:pStyle w:val="a0"/>
        <w:widowControl w:val="0"/>
        <w:jc w:val="center"/>
        <w:rPr>
          <w:rFonts w:cs="Times New Roman"/>
          <w:sz w:val="26"/>
          <w:szCs w:val="26"/>
        </w:rPr>
      </w:pPr>
    </w:p>
    <w:p w14:paraId="13ABC0DA"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3F1222A5"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5C7D74E" w14:textId="77777777" w:rsidR="000E3DDB" w:rsidRDefault="000E3DDB" w:rsidP="000E3DDB">
      <w:pPr>
        <w:widowControl w:val="0"/>
        <w:jc w:val="center"/>
        <w:rPr>
          <w:rFonts w:cs="Times New Roman"/>
          <w:sz w:val="26"/>
          <w:szCs w:val="26"/>
        </w:rPr>
      </w:pPr>
    </w:p>
    <w:p w14:paraId="4E9B8A20" w14:textId="77777777" w:rsidR="000E3DDB" w:rsidRDefault="000E3DDB" w:rsidP="000E3DDB">
      <w:pPr>
        <w:pStyle w:val="a0"/>
        <w:ind w:right="-295"/>
        <w:jc w:val="both"/>
        <w:rPr>
          <w:sz w:val="26"/>
          <w:szCs w:val="26"/>
        </w:rPr>
      </w:pPr>
      <w:r>
        <w:rPr>
          <w:sz w:val="26"/>
          <w:szCs w:val="26"/>
        </w:rPr>
        <w:t>I.</w:t>
      </w:r>
      <w:r w:rsidRPr="00081BF9">
        <w:rPr>
          <w:sz w:val="26"/>
          <w:szCs w:val="26"/>
        </w:rPr>
        <w:t>Общие сведения о многоквартирном доме</w:t>
      </w:r>
    </w:p>
    <w:p w14:paraId="400ECFB5" w14:textId="77777777" w:rsidR="000E3DDB" w:rsidRPr="007F05A0" w:rsidRDefault="000E3DDB" w:rsidP="000E3DDB">
      <w:pPr>
        <w:pStyle w:val="a0"/>
        <w:ind w:right="-295"/>
        <w:jc w:val="both"/>
        <w:rPr>
          <w:rFonts w:cs="Times New Roman"/>
          <w:i/>
          <w:sz w:val="26"/>
          <w:szCs w:val="26"/>
          <w:u w:val="single"/>
          <w:lang w:eastAsia="ru-RU"/>
        </w:rPr>
      </w:pPr>
      <w:r>
        <w:rPr>
          <w:rFonts w:cs="Times New Roman"/>
          <w:sz w:val="26"/>
          <w:szCs w:val="26"/>
          <w:lang w:eastAsia="ru-RU"/>
        </w:rPr>
        <w:t>1.</w:t>
      </w:r>
      <w:r w:rsidRPr="007F05A0">
        <w:rPr>
          <w:rFonts w:cs="Times New Roman"/>
          <w:sz w:val="26"/>
          <w:szCs w:val="26"/>
          <w:lang w:eastAsia="ru-RU"/>
        </w:rPr>
        <w:t xml:space="preserve">Адрес многоквартирного дома: </w:t>
      </w:r>
      <w:r w:rsidRPr="007F05A0">
        <w:rPr>
          <w:rFonts w:cs="Times New Roman"/>
          <w:i/>
          <w:sz w:val="26"/>
          <w:szCs w:val="26"/>
          <w:u w:val="single"/>
          <w:lang w:eastAsia="ru-RU"/>
        </w:rPr>
        <w:t>Алтайский край, город Рубцовск, ул</w:t>
      </w:r>
      <w:r>
        <w:rPr>
          <w:rFonts w:cs="Times New Roman"/>
          <w:i/>
          <w:sz w:val="26"/>
          <w:szCs w:val="26"/>
          <w:u w:val="single"/>
          <w:lang w:eastAsia="ru-RU"/>
        </w:rPr>
        <w:t xml:space="preserve">ица </w:t>
      </w:r>
      <w:r w:rsidRPr="007F05A0">
        <w:rPr>
          <w:rFonts w:cs="Times New Roman"/>
          <w:i/>
          <w:sz w:val="26"/>
          <w:szCs w:val="26"/>
          <w:u w:val="single"/>
          <w:lang w:eastAsia="ru-RU"/>
        </w:rPr>
        <w:t xml:space="preserve"> Громова, </w:t>
      </w:r>
      <w:r>
        <w:rPr>
          <w:rFonts w:cs="Times New Roman"/>
          <w:i/>
          <w:sz w:val="26"/>
          <w:szCs w:val="26"/>
          <w:u w:val="single"/>
          <w:lang w:eastAsia="ru-RU"/>
        </w:rPr>
        <w:t xml:space="preserve">дом </w:t>
      </w:r>
      <w:r w:rsidRPr="007F05A0">
        <w:rPr>
          <w:rFonts w:cs="Times New Roman"/>
          <w:i/>
          <w:sz w:val="26"/>
          <w:szCs w:val="26"/>
          <w:u w:val="single"/>
          <w:lang w:eastAsia="ru-RU"/>
        </w:rPr>
        <w:t>30</w:t>
      </w:r>
    </w:p>
    <w:p w14:paraId="134323AE" w14:textId="77777777" w:rsidR="000E3DDB" w:rsidRPr="007F05A0" w:rsidRDefault="000E3DDB" w:rsidP="000E3DDB">
      <w:pPr>
        <w:suppressAutoHyphens w:val="0"/>
        <w:jc w:val="both"/>
        <w:rPr>
          <w:rFonts w:cs="Times New Roman"/>
          <w:i/>
          <w:sz w:val="26"/>
          <w:szCs w:val="26"/>
          <w:u w:val="single"/>
          <w:lang w:eastAsia="ru-RU"/>
        </w:rPr>
      </w:pPr>
      <w:r>
        <w:rPr>
          <w:rFonts w:cs="Times New Roman"/>
          <w:sz w:val="26"/>
          <w:szCs w:val="26"/>
          <w:lang w:eastAsia="ru-RU"/>
        </w:rPr>
        <w:t>2.</w:t>
      </w:r>
      <w:r w:rsidRPr="007F05A0">
        <w:rPr>
          <w:rFonts w:cs="Times New Roman"/>
          <w:sz w:val="26"/>
          <w:szCs w:val="26"/>
          <w:lang w:eastAsia="ru-RU"/>
        </w:rPr>
        <w:t xml:space="preserve">Кадастровый номер многоквартирного дома (при его наличии): </w:t>
      </w:r>
      <w:r w:rsidRPr="007F05A0">
        <w:rPr>
          <w:rFonts w:cs="Times New Roman"/>
          <w:i/>
          <w:sz w:val="26"/>
          <w:szCs w:val="26"/>
          <w:u w:val="single"/>
          <w:lang w:eastAsia="ru-RU"/>
        </w:rPr>
        <w:t>нет</w:t>
      </w:r>
    </w:p>
    <w:p w14:paraId="11BC8449"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3.</w:t>
      </w:r>
      <w:r w:rsidRPr="007F05A0">
        <w:rPr>
          <w:rFonts w:cs="Times New Roman"/>
          <w:sz w:val="26"/>
          <w:szCs w:val="26"/>
          <w:lang w:eastAsia="ru-RU"/>
        </w:rPr>
        <w:t xml:space="preserve">Серия, тип постройки  </w:t>
      </w:r>
      <w:r w:rsidRPr="007F05A0">
        <w:rPr>
          <w:rFonts w:cs="Times New Roman"/>
          <w:i/>
          <w:sz w:val="26"/>
          <w:szCs w:val="26"/>
          <w:u w:val="single"/>
          <w:lang w:eastAsia="ru-RU"/>
        </w:rPr>
        <w:t>многоквартирный жилой дом</w:t>
      </w:r>
    </w:p>
    <w:p w14:paraId="082B8F3B"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4.</w:t>
      </w:r>
      <w:r w:rsidRPr="007F05A0">
        <w:rPr>
          <w:rFonts w:cs="Times New Roman"/>
          <w:sz w:val="26"/>
          <w:szCs w:val="26"/>
          <w:lang w:eastAsia="ru-RU"/>
        </w:rPr>
        <w:t xml:space="preserve">Год постройки </w:t>
      </w:r>
      <w:r w:rsidRPr="007F05A0">
        <w:rPr>
          <w:rFonts w:cs="Times New Roman"/>
          <w:i/>
          <w:sz w:val="26"/>
          <w:szCs w:val="26"/>
          <w:u w:val="single"/>
          <w:lang w:eastAsia="ru-RU"/>
        </w:rPr>
        <w:t>1971</w:t>
      </w:r>
    </w:p>
    <w:p w14:paraId="0A229271" w14:textId="77777777" w:rsidR="000E3DDB" w:rsidRPr="007F05A0" w:rsidRDefault="000E3DDB" w:rsidP="000E3DDB">
      <w:pPr>
        <w:suppressAutoHyphens w:val="0"/>
        <w:jc w:val="both"/>
        <w:rPr>
          <w:rFonts w:cs="Times New Roman"/>
          <w:sz w:val="26"/>
          <w:szCs w:val="26"/>
          <w:lang w:eastAsia="ru-RU"/>
        </w:rPr>
      </w:pPr>
      <w:r w:rsidRPr="007F05A0">
        <w:rPr>
          <w:rFonts w:cs="Times New Roman"/>
          <w:sz w:val="26"/>
          <w:szCs w:val="26"/>
          <w:lang w:eastAsia="ru-RU"/>
        </w:rPr>
        <w:t xml:space="preserve">5.Степень </w:t>
      </w:r>
      <w:r>
        <w:rPr>
          <w:rFonts w:cs="Times New Roman"/>
          <w:sz w:val="26"/>
          <w:szCs w:val="26"/>
          <w:lang w:eastAsia="ru-RU"/>
        </w:rPr>
        <w:t>износа по данным государственного</w:t>
      </w:r>
      <w:r w:rsidRPr="007F05A0">
        <w:rPr>
          <w:rFonts w:cs="Times New Roman"/>
          <w:sz w:val="26"/>
          <w:szCs w:val="26"/>
          <w:lang w:eastAsia="ru-RU"/>
        </w:rPr>
        <w:t xml:space="preserve"> технического учета </w:t>
      </w:r>
      <w:r w:rsidRPr="00AC784C">
        <w:rPr>
          <w:rFonts w:cs="Times New Roman"/>
          <w:i/>
          <w:sz w:val="26"/>
          <w:szCs w:val="26"/>
          <w:u w:val="single"/>
          <w:lang w:eastAsia="ru-RU"/>
        </w:rPr>
        <w:t>нет</w:t>
      </w:r>
    </w:p>
    <w:p w14:paraId="6B58C1E1"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6.Степень фактического износа</w:t>
      </w:r>
      <w:r w:rsidRPr="007F05A0">
        <w:rPr>
          <w:rFonts w:cs="Times New Roman"/>
          <w:sz w:val="26"/>
          <w:szCs w:val="26"/>
          <w:lang w:eastAsia="ru-RU"/>
        </w:rPr>
        <w:t xml:space="preserve"> </w:t>
      </w:r>
      <w:r w:rsidRPr="007F05A0">
        <w:rPr>
          <w:rFonts w:cs="Times New Roman"/>
          <w:i/>
          <w:sz w:val="26"/>
          <w:szCs w:val="26"/>
          <w:u w:val="single"/>
          <w:lang w:eastAsia="ru-RU"/>
        </w:rPr>
        <w:t>нет</w:t>
      </w:r>
    </w:p>
    <w:p w14:paraId="4712C3DB"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7.</w:t>
      </w:r>
      <w:r w:rsidRPr="007F05A0">
        <w:rPr>
          <w:rFonts w:cs="Times New Roman"/>
          <w:sz w:val="26"/>
          <w:szCs w:val="26"/>
          <w:lang w:eastAsia="ru-RU"/>
        </w:rPr>
        <w:t xml:space="preserve">Год последнего капитального ремонта </w:t>
      </w:r>
      <w:r w:rsidRPr="007F05A0">
        <w:rPr>
          <w:rFonts w:cs="Times New Roman"/>
          <w:i/>
          <w:sz w:val="26"/>
          <w:szCs w:val="26"/>
          <w:u w:val="single"/>
          <w:lang w:eastAsia="ru-RU"/>
        </w:rPr>
        <w:t>нет</w:t>
      </w:r>
    </w:p>
    <w:p w14:paraId="35F090C9"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8.</w:t>
      </w:r>
      <w:r w:rsidRPr="007F05A0">
        <w:rPr>
          <w:rFonts w:cs="Times New Roman"/>
          <w:sz w:val="26"/>
          <w:szCs w:val="26"/>
          <w:lang w:eastAsia="ru-RU"/>
        </w:rPr>
        <w:t>Реквизиты правового акта о признании многоквартирного  до</w:t>
      </w:r>
      <w:r>
        <w:rPr>
          <w:rFonts w:cs="Times New Roman"/>
          <w:sz w:val="26"/>
          <w:szCs w:val="26"/>
          <w:lang w:eastAsia="ru-RU"/>
        </w:rPr>
        <w:t>ма аварийным и подлежащим сносу</w:t>
      </w:r>
      <w:r w:rsidRPr="007F05A0">
        <w:rPr>
          <w:rFonts w:cs="Times New Roman"/>
          <w:sz w:val="26"/>
          <w:szCs w:val="26"/>
          <w:lang w:eastAsia="ru-RU"/>
        </w:rPr>
        <w:t xml:space="preserve"> </w:t>
      </w:r>
      <w:r w:rsidRPr="007F05A0">
        <w:rPr>
          <w:rFonts w:cs="Times New Roman"/>
          <w:i/>
          <w:sz w:val="26"/>
          <w:szCs w:val="26"/>
          <w:u w:val="single"/>
          <w:lang w:eastAsia="ru-RU"/>
        </w:rPr>
        <w:t>нет</w:t>
      </w:r>
    </w:p>
    <w:p w14:paraId="68EF3BE5" w14:textId="77777777" w:rsidR="000E3DDB" w:rsidRPr="007F05A0" w:rsidRDefault="000E3DDB" w:rsidP="000E3DDB">
      <w:pPr>
        <w:suppressAutoHyphens w:val="0"/>
        <w:jc w:val="both"/>
        <w:rPr>
          <w:rFonts w:cs="Times New Roman"/>
          <w:sz w:val="26"/>
          <w:szCs w:val="26"/>
          <w:u w:val="single"/>
          <w:lang w:eastAsia="ru-RU"/>
        </w:rPr>
      </w:pPr>
      <w:r>
        <w:rPr>
          <w:rFonts w:cs="Times New Roman"/>
          <w:sz w:val="26"/>
          <w:szCs w:val="26"/>
          <w:lang w:eastAsia="ru-RU"/>
        </w:rPr>
        <w:t>9.</w:t>
      </w:r>
      <w:r w:rsidRPr="007F05A0">
        <w:rPr>
          <w:rFonts w:cs="Times New Roman"/>
          <w:sz w:val="26"/>
          <w:szCs w:val="26"/>
          <w:lang w:eastAsia="ru-RU"/>
        </w:rPr>
        <w:t xml:space="preserve">Количество этажей </w:t>
      </w:r>
      <w:r w:rsidRPr="007F05A0">
        <w:rPr>
          <w:rFonts w:cs="Times New Roman"/>
          <w:sz w:val="26"/>
          <w:szCs w:val="26"/>
          <w:u w:val="single"/>
          <w:lang w:eastAsia="ru-RU"/>
        </w:rPr>
        <w:t xml:space="preserve">5 </w:t>
      </w:r>
    </w:p>
    <w:p w14:paraId="3CD9A7F8"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10.</w:t>
      </w:r>
      <w:r w:rsidRPr="007F05A0">
        <w:rPr>
          <w:rFonts w:cs="Times New Roman"/>
          <w:sz w:val="26"/>
          <w:szCs w:val="26"/>
          <w:lang w:eastAsia="ru-RU"/>
        </w:rPr>
        <w:t xml:space="preserve">Наличие подвала </w:t>
      </w:r>
      <w:r w:rsidRPr="007F05A0">
        <w:rPr>
          <w:rFonts w:cs="Times New Roman"/>
          <w:i/>
          <w:sz w:val="26"/>
          <w:szCs w:val="26"/>
          <w:u w:val="single"/>
          <w:lang w:eastAsia="ru-RU"/>
        </w:rPr>
        <w:t>нет</w:t>
      </w:r>
    </w:p>
    <w:p w14:paraId="050D9E87" w14:textId="77777777" w:rsidR="000E3DDB" w:rsidRPr="007F05A0" w:rsidRDefault="000E3DDB" w:rsidP="000E3DDB">
      <w:pPr>
        <w:suppressAutoHyphens w:val="0"/>
        <w:jc w:val="both"/>
        <w:rPr>
          <w:rFonts w:cs="Times New Roman"/>
          <w:sz w:val="26"/>
          <w:szCs w:val="26"/>
          <w:lang w:eastAsia="ru-RU"/>
        </w:rPr>
      </w:pPr>
      <w:r w:rsidRPr="007F05A0">
        <w:rPr>
          <w:rFonts w:cs="Times New Roman"/>
          <w:sz w:val="26"/>
          <w:szCs w:val="26"/>
          <w:lang w:eastAsia="ru-RU"/>
        </w:rPr>
        <w:t xml:space="preserve">11.Наличие цокольного этажа </w:t>
      </w:r>
      <w:r w:rsidRPr="007F05A0">
        <w:rPr>
          <w:rFonts w:cs="Times New Roman"/>
          <w:i/>
          <w:sz w:val="26"/>
          <w:szCs w:val="26"/>
          <w:u w:val="single"/>
          <w:lang w:eastAsia="ru-RU"/>
        </w:rPr>
        <w:t>нет</w:t>
      </w:r>
    </w:p>
    <w:p w14:paraId="768754D1"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12.</w:t>
      </w:r>
      <w:r w:rsidRPr="007F05A0">
        <w:rPr>
          <w:rFonts w:cs="Times New Roman"/>
          <w:sz w:val="26"/>
          <w:szCs w:val="26"/>
          <w:lang w:eastAsia="ru-RU"/>
        </w:rPr>
        <w:t xml:space="preserve">Наличие мансарды </w:t>
      </w:r>
      <w:r w:rsidRPr="007F05A0">
        <w:rPr>
          <w:rFonts w:cs="Times New Roman"/>
          <w:i/>
          <w:sz w:val="26"/>
          <w:szCs w:val="26"/>
          <w:u w:val="single"/>
          <w:lang w:eastAsia="ru-RU"/>
        </w:rPr>
        <w:t>нет</w:t>
      </w:r>
    </w:p>
    <w:p w14:paraId="40CDC379"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13.</w:t>
      </w:r>
      <w:r w:rsidRPr="007F05A0">
        <w:rPr>
          <w:rFonts w:cs="Times New Roman"/>
          <w:sz w:val="26"/>
          <w:szCs w:val="26"/>
          <w:lang w:eastAsia="ru-RU"/>
        </w:rPr>
        <w:t xml:space="preserve">Наличие мезонина </w:t>
      </w:r>
      <w:r w:rsidRPr="007F05A0">
        <w:rPr>
          <w:rFonts w:cs="Times New Roman"/>
          <w:i/>
          <w:sz w:val="26"/>
          <w:szCs w:val="26"/>
          <w:u w:val="single"/>
          <w:lang w:eastAsia="ru-RU"/>
        </w:rPr>
        <w:t>нет</w:t>
      </w:r>
    </w:p>
    <w:p w14:paraId="30D0C203" w14:textId="77777777" w:rsidR="000E3DDB" w:rsidRPr="007F05A0" w:rsidRDefault="000E3DDB" w:rsidP="000E3DDB">
      <w:pPr>
        <w:suppressAutoHyphens w:val="0"/>
        <w:jc w:val="both"/>
        <w:rPr>
          <w:rFonts w:cs="Times New Roman"/>
          <w:sz w:val="26"/>
          <w:szCs w:val="26"/>
          <w:u w:val="single"/>
          <w:lang w:eastAsia="ru-RU"/>
        </w:rPr>
      </w:pPr>
      <w:r>
        <w:rPr>
          <w:rFonts w:cs="Times New Roman"/>
          <w:sz w:val="26"/>
          <w:szCs w:val="26"/>
          <w:lang w:eastAsia="ru-RU"/>
        </w:rPr>
        <w:t>14.</w:t>
      </w:r>
      <w:r w:rsidRPr="007F05A0">
        <w:rPr>
          <w:rFonts w:cs="Times New Roman"/>
          <w:sz w:val="26"/>
          <w:szCs w:val="26"/>
          <w:lang w:eastAsia="ru-RU"/>
        </w:rPr>
        <w:t>Количество квартир</w:t>
      </w:r>
      <w:r>
        <w:rPr>
          <w:rFonts w:cs="Times New Roman"/>
          <w:sz w:val="26"/>
          <w:szCs w:val="26"/>
          <w:u w:val="single"/>
          <w:lang w:eastAsia="ru-RU"/>
        </w:rPr>
        <w:t xml:space="preserve"> </w:t>
      </w:r>
      <w:r w:rsidRPr="007F05A0">
        <w:rPr>
          <w:rFonts w:cs="Times New Roman"/>
          <w:i/>
          <w:sz w:val="26"/>
          <w:szCs w:val="26"/>
          <w:u w:val="single"/>
          <w:lang w:eastAsia="ru-RU"/>
        </w:rPr>
        <w:t>146</w:t>
      </w:r>
    </w:p>
    <w:p w14:paraId="53AFCAC0"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15.</w:t>
      </w:r>
      <w:r w:rsidRPr="007F05A0">
        <w:rPr>
          <w:rFonts w:cs="Times New Roman"/>
          <w:sz w:val="26"/>
          <w:szCs w:val="26"/>
          <w:lang w:eastAsia="ru-RU"/>
        </w:rPr>
        <w:t xml:space="preserve">Количество нежилых помещений, не входящих в состав общего имущества </w:t>
      </w:r>
      <w:r>
        <w:rPr>
          <w:rFonts w:cs="Times New Roman"/>
          <w:sz w:val="26"/>
          <w:szCs w:val="26"/>
          <w:lang w:eastAsia="ru-RU"/>
        </w:rPr>
        <w:t>16.</w:t>
      </w:r>
      <w:r w:rsidRPr="007F05A0">
        <w:rPr>
          <w:rFonts w:cs="Times New Roman"/>
          <w:sz w:val="26"/>
          <w:szCs w:val="26"/>
          <w:lang w:eastAsia="ru-RU"/>
        </w:rPr>
        <w:t xml:space="preserve">Реквизиты правового акта о признании всех жилых помещений в многоквартирном доме непригодными для проживания </w:t>
      </w:r>
      <w:r w:rsidRPr="007F05A0">
        <w:rPr>
          <w:rFonts w:cs="Times New Roman"/>
          <w:i/>
          <w:sz w:val="26"/>
          <w:szCs w:val="26"/>
          <w:u w:val="single"/>
          <w:lang w:eastAsia="ru-RU"/>
        </w:rPr>
        <w:t>нет</w:t>
      </w:r>
    </w:p>
    <w:p w14:paraId="1A02038A"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 xml:space="preserve">17.Перечень </w:t>
      </w:r>
      <w:r w:rsidRPr="007F05A0">
        <w:rPr>
          <w:rFonts w:cs="Times New Roman"/>
          <w:sz w:val="26"/>
          <w:szCs w:val="26"/>
          <w:lang w:eastAsia="ru-RU"/>
        </w:rPr>
        <w:t xml:space="preserve">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7F05A0">
        <w:rPr>
          <w:rFonts w:cs="Times New Roman"/>
          <w:i/>
          <w:sz w:val="26"/>
          <w:szCs w:val="26"/>
          <w:u w:val="single"/>
          <w:lang w:eastAsia="ru-RU"/>
        </w:rPr>
        <w:t>нет</w:t>
      </w:r>
    </w:p>
    <w:p w14:paraId="5A4E8C2A" w14:textId="7D2287E5" w:rsidR="000E3DDB" w:rsidRPr="00850F69" w:rsidRDefault="000E3DDB" w:rsidP="000E3DDB">
      <w:pPr>
        <w:suppressAutoHyphens w:val="0"/>
        <w:jc w:val="both"/>
        <w:rPr>
          <w:rFonts w:cs="Times New Roman"/>
          <w:sz w:val="26"/>
          <w:szCs w:val="26"/>
          <w:lang w:eastAsia="ru-RU"/>
        </w:rPr>
      </w:pPr>
      <w:r>
        <w:rPr>
          <w:rFonts w:cs="Times New Roman"/>
          <w:sz w:val="26"/>
          <w:szCs w:val="26"/>
          <w:lang w:eastAsia="ru-RU"/>
        </w:rPr>
        <w:t>18.</w:t>
      </w:r>
      <w:r w:rsidRPr="007F05A0">
        <w:rPr>
          <w:rFonts w:cs="Times New Roman"/>
          <w:sz w:val="26"/>
          <w:szCs w:val="26"/>
          <w:lang w:eastAsia="ru-RU"/>
        </w:rPr>
        <w:t xml:space="preserve">Строительный объем </w:t>
      </w:r>
      <w:r w:rsidRPr="007F05A0">
        <w:rPr>
          <w:rFonts w:cs="Times New Roman"/>
          <w:i/>
          <w:sz w:val="26"/>
          <w:szCs w:val="26"/>
          <w:u w:val="single"/>
          <w:lang w:eastAsia="ru-RU"/>
        </w:rPr>
        <w:t>13883</w:t>
      </w:r>
      <w:r>
        <w:rPr>
          <w:rFonts w:cs="Times New Roman"/>
          <w:i/>
          <w:sz w:val="26"/>
          <w:szCs w:val="26"/>
          <w:u w:val="single"/>
          <w:lang w:eastAsia="ru-RU"/>
        </w:rPr>
        <w:t xml:space="preserve"> </w:t>
      </w:r>
      <w:r w:rsidRPr="007F05A0">
        <w:rPr>
          <w:rFonts w:cs="Times New Roman"/>
          <w:i/>
          <w:sz w:val="26"/>
          <w:szCs w:val="26"/>
          <w:u w:val="single"/>
          <w:lang w:eastAsia="ru-RU"/>
        </w:rPr>
        <w:t>куб. м</w:t>
      </w:r>
    </w:p>
    <w:p w14:paraId="12640898"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19.</w:t>
      </w:r>
      <w:r w:rsidRPr="007F05A0">
        <w:rPr>
          <w:rFonts w:cs="Times New Roman"/>
          <w:sz w:val="26"/>
          <w:szCs w:val="26"/>
          <w:lang w:eastAsia="ru-RU"/>
        </w:rPr>
        <w:t>Площадь:</w:t>
      </w:r>
    </w:p>
    <w:p w14:paraId="22AA60D3" w14:textId="30C44AF0" w:rsidR="000E3DDB" w:rsidRPr="00850F69" w:rsidRDefault="000E3DDB" w:rsidP="000E3DDB">
      <w:pPr>
        <w:suppressAutoHyphens w:val="0"/>
        <w:jc w:val="both"/>
        <w:rPr>
          <w:rFonts w:cs="Times New Roman"/>
          <w:sz w:val="26"/>
          <w:szCs w:val="26"/>
          <w:lang w:eastAsia="ru-RU"/>
        </w:rPr>
      </w:pPr>
      <w:r>
        <w:rPr>
          <w:rFonts w:cs="Times New Roman"/>
          <w:sz w:val="26"/>
          <w:szCs w:val="26"/>
          <w:lang w:eastAsia="ru-RU"/>
        </w:rPr>
        <w:t>а)</w:t>
      </w:r>
      <w:r w:rsidRPr="007F05A0">
        <w:rPr>
          <w:rFonts w:cs="Times New Roman"/>
          <w:sz w:val="26"/>
          <w:szCs w:val="26"/>
          <w:lang w:eastAsia="ru-RU"/>
        </w:rPr>
        <w:t>многоквартирного дома</w:t>
      </w:r>
      <w:r>
        <w:rPr>
          <w:rFonts w:cs="Times New Roman"/>
          <w:sz w:val="26"/>
          <w:szCs w:val="26"/>
          <w:lang w:eastAsia="ru-RU"/>
        </w:rPr>
        <w:t xml:space="preserve"> с</w:t>
      </w:r>
      <w:r w:rsidRPr="007F05A0">
        <w:rPr>
          <w:rFonts w:cs="Times New Roman"/>
          <w:sz w:val="26"/>
          <w:szCs w:val="26"/>
          <w:lang w:eastAsia="ru-RU"/>
        </w:rPr>
        <w:t xml:space="preserve"> лоджиями, балконами, шкафами, коридорами и лестничными клетками </w:t>
      </w:r>
      <w:r w:rsidRPr="007F05A0">
        <w:rPr>
          <w:rFonts w:cs="Times New Roman"/>
          <w:i/>
          <w:sz w:val="26"/>
          <w:szCs w:val="26"/>
          <w:u w:val="single"/>
          <w:lang w:eastAsia="ru-RU"/>
        </w:rPr>
        <w:t xml:space="preserve"> 4065,9 кв. м</w:t>
      </w:r>
    </w:p>
    <w:p w14:paraId="7D513B91" w14:textId="757B9EA5"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б)</w:t>
      </w:r>
      <w:r w:rsidRPr="007F05A0">
        <w:rPr>
          <w:rFonts w:cs="Times New Roman"/>
          <w:sz w:val="26"/>
          <w:szCs w:val="26"/>
          <w:lang w:eastAsia="ru-RU"/>
        </w:rPr>
        <w:t xml:space="preserve">жилых помещений (общая площадь квартир) </w:t>
      </w:r>
      <w:r w:rsidRPr="007F05A0">
        <w:rPr>
          <w:rFonts w:cs="Times New Roman"/>
          <w:i/>
          <w:sz w:val="26"/>
          <w:szCs w:val="26"/>
          <w:u w:val="single"/>
          <w:lang w:eastAsia="ru-RU"/>
        </w:rPr>
        <w:t>нет</w:t>
      </w:r>
      <w:r>
        <w:rPr>
          <w:rFonts w:cs="Times New Roman"/>
          <w:sz w:val="26"/>
          <w:szCs w:val="26"/>
          <w:lang w:eastAsia="ru-RU"/>
        </w:rPr>
        <w:t xml:space="preserve"> </w:t>
      </w:r>
      <w:r w:rsidRPr="007F05A0">
        <w:rPr>
          <w:rFonts w:cs="Times New Roman"/>
          <w:sz w:val="26"/>
          <w:szCs w:val="26"/>
          <w:lang w:eastAsia="ru-RU"/>
        </w:rPr>
        <w:t>(</w:t>
      </w:r>
      <w:r w:rsidRPr="007F05A0">
        <w:rPr>
          <w:rFonts w:cs="Times New Roman"/>
          <w:i/>
          <w:sz w:val="26"/>
          <w:szCs w:val="26"/>
          <w:u w:val="single"/>
          <w:lang w:eastAsia="ru-RU"/>
        </w:rPr>
        <w:t>2544,48 кв. м</w:t>
      </w:r>
      <w:r>
        <w:rPr>
          <w:rFonts w:cs="Times New Roman"/>
          <w:i/>
          <w:sz w:val="26"/>
          <w:szCs w:val="26"/>
          <w:u w:val="single"/>
          <w:lang w:eastAsia="ru-RU"/>
        </w:rPr>
        <w:t>)</w:t>
      </w:r>
    </w:p>
    <w:p w14:paraId="30671D5E"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в)нежилых помещений (общая площадь нежилых помещений, не входящих в состав общего имущества в многоквартирном</w:t>
      </w:r>
      <w:r w:rsidRPr="007F05A0">
        <w:rPr>
          <w:rFonts w:cs="Times New Roman"/>
          <w:sz w:val="26"/>
          <w:szCs w:val="26"/>
          <w:lang w:eastAsia="ru-RU"/>
        </w:rPr>
        <w:t xml:space="preserve"> </w:t>
      </w:r>
      <w:r>
        <w:rPr>
          <w:rFonts w:cs="Times New Roman"/>
          <w:sz w:val="26"/>
          <w:szCs w:val="26"/>
          <w:lang w:eastAsia="ru-RU"/>
        </w:rPr>
        <w:t xml:space="preserve">доме) </w:t>
      </w:r>
      <w:r w:rsidRPr="00AD67A0">
        <w:rPr>
          <w:rFonts w:cs="Times New Roman"/>
          <w:i/>
          <w:sz w:val="26"/>
          <w:szCs w:val="26"/>
          <w:u w:val="single"/>
          <w:lang w:eastAsia="ru-RU"/>
        </w:rPr>
        <w:t>нет</w:t>
      </w:r>
    </w:p>
    <w:p w14:paraId="7EDE6401"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г)помещений общего пользования (общая площадь нежилых помещений,</w:t>
      </w:r>
      <w:r w:rsidRPr="007F05A0">
        <w:rPr>
          <w:rFonts w:cs="Times New Roman"/>
          <w:sz w:val="26"/>
          <w:szCs w:val="26"/>
          <w:lang w:eastAsia="ru-RU"/>
        </w:rPr>
        <w:t xml:space="preserve"> входящих</w:t>
      </w:r>
      <w:r>
        <w:rPr>
          <w:rFonts w:cs="Times New Roman"/>
          <w:sz w:val="26"/>
          <w:szCs w:val="26"/>
          <w:lang w:eastAsia="ru-RU"/>
        </w:rPr>
        <w:t xml:space="preserve"> в</w:t>
      </w:r>
      <w:r w:rsidRPr="007F05A0">
        <w:rPr>
          <w:rFonts w:cs="Times New Roman"/>
          <w:sz w:val="26"/>
          <w:szCs w:val="26"/>
          <w:lang w:eastAsia="ru-RU"/>
        </w:rPr>
        <w:t xml:space="preserve"> состав общего имущества в многоквартирном доме) </w:t>
      </w:r>
      <w:r w:rsidRPr="00AD67A0">
        <w:rPr>
          <w:rFonts w:cs="Times New Roman"/>
          <w:i/>
          <w:sz w:val="26"/>
          <w:szCs w:val="26"/>
          <w:u w:val="single"/>
          <w:lang w:eastAsia="ru-RU"/>
        </w:rPr>
        <w:t>нет</w:t>
      </w:r>
    </w:p>
    <w:p w14:paraId="34AF77CB" w14:textId="77777777" w:rsidR="000E3DDB" w:rsidRPr="007F05A0" w:rsidRDefault="000E3DDB" w:rsidP="000E3DDB">
      <w:pPr>
        <w:suppressAutoHyphens w:val="0"/>
        <w:jc w:val="both"/>
        <w:rPr>
          <w:rFonts w:cs="Times New Roman"/>
          <w:sz w:val="26"/>
          <w:szCs w:val="26"/>
          <w:lang w:eastAsia="ru-RU"/>
        </w:rPr>
      </w:pPr>
      <w:r>
        <w:rPr>
          <w:rFonts w:cs="Times New Roman"/>
          <w:sz w:val="26"/>
          <w:szCs w:val="26"/>
          <w:lang w:eastAsia="ru-RU"/>
        </w:rPr>
        <w:t>20.</w:t>
      </w:r>
      <w:r w:rsidRPr="007F05A0">
        <w:rPr>
          <w:rFonts w:cs="Times New Roman"/>
          <w:sz w:val="26"/>
          <w:szCs w:val="26"/>
          <w:lang w:eastAsia="ru-RU"/>
        </w:rPr>
        <w:t xml:space="preserve">Количество лестниц </w:t>
      </w:r>
      <w:r w:rsidRPr="007F05A0">
        <w:rPr>
          <w:rFonts w:cs="Times New Roman"/>
          <w:i/>
          <w:sz w:val="26"/>
          <w:szCs w:val="26"/>
          <w:u w:val="single"/>
          <w:lang w:eastAsia="ru-RU"/>
        </w:rPr>
        <w:t>2 шт.</w:t>
      </w:r>
    </w:p>
    <w:p w14:paraId="4A938348" w14:textId="7188C642" w:rsidR="000E3DDB" w:rsidRPr="00850F69" w:rsidRDefault="000E3DDB" w:rsidP="000E3DDB">
      <w:pPr>
        <w:suppressAutoHyphens w:val="0"/>
        <w:jc w:val="both"/>
        <w:rPr>
          <w:rFonts w:cs="Times New Roman"/>
          <w:sz w:val="26"/>
          <w:szCs w:val="26"/>
          <w:lang w:eastAsia="ru-RU"/>
        </w:rPr>
      </w:pPr>
      <w:r>
        <w:rPr>
          <w:rFonts w:cs="Times New Roman"/>
          <w:sz w:val="26"/>
          <w:szCs w:val="26"/>
          <w:lang w:eastAsia="ru-RU"/>
        </w:rPr>
        <w:t>21.Уборочная площадь лестниц (включая</w:t>
      </w:r>
      <w:r w:rsidRPr="007F05A0">
        <w:rPr>
          <w:rFonts w:cs="Times New Roman"/>
          <w:sz w:val="26"/>
          <w:szCs w:val="26"/>
          <w:lang w:eastAsia="ru-RU"/>
        </w:rPr>
        <w:t xml:space="preserve"> межквартирные лестничные площадки) </w:t>
      </w:r>
      <w:r w:rsidRPr="007F05A0">
        <w:rPr>
          <w:rFonts w:cs="Times New Roman"/>
          <w:i/>
          <w:sz w:val="26"/>
          <w:szCs w:val="26"/>
          <w:u w:val="single"/>
          <w:lang w:eastAsia="ru-RU"/>
        </w:rPr>
        <w:t>154</w:t>
      </w:r>
      <w:r w:rsidRPr="00AD67A0">
        <w:rPr>
          <w:rFonts w:cs="Times New Roman"/>
          <w:i/>
          <w:sz w:val="26"/>
          <w:szCs w:val="26"/>
          <w:u w:val="single"/>
          <w:lang w:eastAsia="ru-RU"/>
        </w:rPr>
        <w:t xml:space="preserve"> </w:t>
      </w:r>
      <w:r w:rsidRPr="007F05A0">
        <w:rPr>
          <w:rFonts w:cs="Times New Roman"/>
          <w:i/>
          <w:sz w:val="26"/>
          <w:szCs w:val="26"/>
          <w:u w:val="single"/>
          <w:lang w:eastAsia="ru-RU"/>
        </w:rPr>
        <w:t>кв. м</w:t>
      </w:r>
    </w:p>
    <w:p w14:paraId="18204783" w14:textId="22820865" w:rsidR="000E3DDB" w:rsidRPr="001124D7" w:rsidRDefault="000E3DDB" w:rsidP="000E3DDB">
      <w:pPr>
        <w:suppressAutoHyphens w:val="0"/>
        <w:jc w:val="both"/>
        <w:rPr>
          <w:rFonts w:cs="Times New Roman"/>
          <w:sz w:val="26"/>
          <w:szCs w:val="26"/>
          <w:lang w:eastAsia="ru-RU"/>
        </w:rPr>
      </w:pPr>
      <w:r>
        <w:rPr>
          <w:rFonts w:cs="Times New Roman"/>
          <w:sz w:val="26"/>
          <w:szCs w:val="26"/>
          <w:lang w:eastAsia="ru-RU"/>
        </w:rPr>
        <w:t>22.</w:t>
      </w:r>
      <w:r w:rsidRPr="007F05A0">
        <w:rPr>
          <w:rFonts w:cs="Times New Roman"/>
          <w:sz w:val="26"/>
          <w:szCs w:val="26"/>
          <w:lang w:eastAsia="ru-RU"/>
        </w:rPr>
        <w:t>Убор</w:t>
      </w:r>
      <w:r>
        <w:rPr>
          <w:rFonts w:cs="Times New Roman"/>
          <w:sz w:val="26"/>
          <w:szCs w:val="26"/>
          <w:lang w:eastAsia="ru-RU"/>
        </w:rPr>
        <w:t xml:space="preserve">очная площадь общих коридоров </w:t>
      </w:r>
      <w:r w:rsidRPr="007F05A0">
        <w:rPr>
          <w:rFonts w:cs="Times New Roman"/>
          <w:i/>
          <w:sz w:val="26"/>
          <w:szCs w:val="26"/>
          <w:u w:val="single"/>
          <w:lang w:eastAsia="ru-RU"/>
        </w:rPr>
        <w:t>1325,2 кв. м</w:t>
      </w:r>
    </w:p>
    <w:p w14:paraId="296424B6" w14:textId="538FB7C8" w:rsidR="000E3DDB" w:rsidRPr="001124D7" w:rsidRDefault="000E3DDB" w:rsidP="000E3DDB">
      <w:pPr>
        <w:suppressAutoHyphens w:val="0"/>
        <w:jc w:val="both"/>
        <w:rPr>
          <w:rFonts w:cs="Times New Roman"/>
          <w:sz w:val="26"/>
          <w:szCs w:val="26"/>
          <w:lang w:eastAsia="ru-RU"/>
        </w:rPr>
      </w:pPr>
      <w:r>
        <w:rPr>
          <w:rFonts w:cs="Times New Roman"/>
          <w:sz w:val="26"/>
          <w:szCs w:val="26"/>
          <w:lang w:eastAsia="ru-RU"/>
        </w:rPr>
        <w:t>23.</w:t>
      </w:r>
      <w:r w:rsidRPr="007F05A0">
        <w:rPr>
          <w:rFonts w:cs="Times New Roman"/>
          <w:sz w:val="26"/>
          <w:szCs w:val="26"/>
          <w:lang w:eastAsia="ru-RU"/>
        </w:rPr>
        <w:t xml:space="preserve">Площадь земельного участка, входящего в состав общего имущества многоквартирного дома </w:t>
      </w:r>
      <w:r w:rsidRPr="007F05A0">
        <w:rPr>
          <w:rFonts w:cs="Times New Roman"/>
          <w:i/>
          <w:sz w:val="26"/>
          <w:szCs w:val="26"/>
          <w:u w:val="single"/>
          <w:lang w:eastAsia="ru-RU"/>
        </w:rPr>
        <w:t>2694,4</w:t>
      </w:r>
      <w:r w:rsidRPr="00AD67A0">
        <w:rPr>
          <w:rFonts w:cs="Times New Roman"/>
          <w:i/>
          <w:sz w:val="26"/>
          <w:szCs w:val="26"/>
          <w:u w:val="single"/>
          <w:lang w:eastAsia="ru-RU"/>
        </w:rPr>
        <w:t xml:space="preserve"> </w:t>
      </w:r>
      <w:r w:rsidRPr="007F05A0">
        <w:rPr>
          <w:rFonts w:cs="Times New Roman"/>
          <w:i/>
          <w:sz w:val="26"/>
          <w:szCs w:val="26"/>
          <w:u w:val="single"/>
          <w:lang w:eastAsia="ru-RU"/>
        </w:rPr>
        <w:t>кв.</w:t>
      </w:r>
      <w:r w:rsidR="001124D7" w:rsidRPr="001124D7">
        <w:rPr>
          <w:rFonts w:cs="Times New Roman"/>
          <w:i/>
          <w:sz w:val="26"/>
          <w:szCs w:val="26"/>
          <w:u w:val="single"/>
          <w:lang w:eastAsia="ru-RU"/>
        </w:rPr>
        <w:t xml:space="preserve"> </w:t>
      </w:r>
      <w:r w:rsidRPr="007F05A0">
        <w:rPr>
          <w:rFonts w:cs="Times New Roman"/>
          <w:i/>
          <w:sz w:val="26"/>
          <w:szCs w:val="26"/>
          <w:u w:val="single"/>
          <w:lang w:eastAsia="ru-RU"/>
        </w:rPr>
        <w:t>м</w:t>
      </w:r>
    </w:p>
    <w:p w14:paraId="01E135D5" w14:textId="77777777" w:rsidR="000E3DDB" w:rsidRDefault="000E3DDB" w:rsidP="000E3DDB">
      <w:pPr>
        <w:suppressAutoHyphens w:val="0"/>
        <w:jc w:val="both"/>
        <w:rPr>
          <w:rFonts w:cs="Times New Roman"/>
          <w:sz w:val="26"/>
          <w:szCs w:val="26"/>
          <w:lang w:eastAsia="ru-RU"/>
        </w:rPr>
      </w:pPr>
      <w:r>
        <w:rPr>
          <w:rFonts w:cs="Times New Roman"/>
          <w:sz w:val="26"/>
          <w:szCs w:val="26"/>
          <w:lang w:eastAsia="ru-RU"/>
        </w:rPr>
        <w:t>24.</w:t>
      </w:r>
      <w:r w:rsidRPr="007F05A0">
        <w:rPr>
          <w:rFonts w:cs="Times New Roman"/>
          <w:sz w:val="26"/>
          <w:szCs w:val="26"/>
          <w:lang w:eastAsia="ru-RU"/>
        </w:rPr>
        <w:t xml:space="preserve">Кадастровый номер земельного участка (при его наличии) </w:t>
      </w:r>
      <w:r w:rsidRPr="00AD67A0">
        <w:rPr>
          <w:rFonts w:cs="Times New Roman"/>
          <w:i/>
          <w:sz w:val="26"/>
          <w:szCs w:val="26"/>
          <w:u w:val="single"/>
          <w:lang w:eastAsia="ru-RU"/>
        </w:rPr>
        <w:t>нет</w:t>
      </w:r>
    </w:p>
    <w:p w14:paraId="1B2773BC" w14:textId="77777777" w:rsidR="001124D7" w:rsidRPr="00850F69" w:rsidRDefault="001124D7" w:rsidP="000E3DDB">
      <w:pPr>
        <w:suppressAutoHyphens w:val="0"/>
        <w:jc w:val="both"/>
        <w:rPr>
          <w:rFonts w:cs="Times New Roman"/>
          <w:sz w:val="26"/>
          <w:szCs w:val="26"/>
          <w:lang w:eastAsia="ru-RU"/>
        </w:rPr>
      </w:pPr>
    </w:p>
    <w:p w14:paraId="3AD839C9" w14:textId="77777777" w:rsidR="00B74145" w:rsidRDefault="00B74145" w:rsidP="000E3DDB">
      <w:pPr>
        <w:suppressAutoHyphens w:val="0"/>
        <w:jc w:val="both"/>
        <w:rPr>
          <w:rFonts w:cs="Times New Roman"/>
          <w:sz w:val="26"/>
          <w:szCs w:val="26"/>
          <w:lang w:eastAsia="ru-RU"/>
        </w:rPr>
      </w:pPr>
    </w:p>
    <w:p w14:paraId="36656EC0" w14:textId="77777777" w:rsidR="00B74145" w:rsidRDefault="00B74145" w:rsidP="000E3DDB">
      <w:pPr>
        <w:suppressAutoHyphens w:val="0"/>
        <w:jc w:val="both"/>
        <w:rPr>
          <w:rFonts w:cs="Times New Roman"/>
          <w:sz w:val="26"/>
          <w:szCs w:val="26"/>
          <w:lang w:eastAsia="ru-RU"/>
        </w:rPr>
      </w:pPr>
    </w:p>
    <w:p w14:paraId="51340DD6" w14:textId="77777777" w:rsidR="00B74145" w:rsidRDefault="00B74145" w:rsidP="000E3DDB">
      <w:pPr>
        <w:suppressAutoHyphens w:val="0"/>
        <w:jc w:val="both"/>
        <w:rPr>
          <w:rFonts w:cs="Times New Roman"/>
          <w:sz w:val="26"/>
          <w:szCs w:val="26"/>
          <w:lang w:eastAsia="ru-RU"/>
        </w:rPr>
      </w:pPr>
    </w:p>
    <w:p w14:paraId="64AD9081" w14:textId="6C5698E2" w:rsidR="000E3DDB" w:rsidRPr="007F05A0" w:rsidRDefault="000E3DDB" w:rsidP="000E3DDB">
      <w:pPr>
        <w:suppressAutoHyphens w:val="0"/>
        <w:jc w:val="both"/>
        <w:rPr>
          <w:rFonts w:cs="Times New Roman"/>
          <w:sz w:val="26"/>
          <w:szCs w:val="26"/>
          <w:lang w:eastAsia="ru-RU"/>
        </w:rPr>
      </w:pPr>
      <w:r w:rsidRPr="007F05A0">
        <w:rPr>
          <w:rFonts w:cs="Times New Roman"/>
          <w:sz w:val="26"/>
          <w:szCs w:val="26"/>
          <w:lang w:eastAsia="ru-RU"/>
        </w:rPr>
        <w:lastRenderedPageBreak/>
        <w:t>II. Техническое состояние многоквартирного дома, включая пристройки</w:t>
      </w:r>
    </w:p>
    <w:p w14:paraId="718D9374" w14:textId="60C28C6F" w:rsidR="000E3DDB" w:rsidRPr="00850F69" w:rsidRDefault="000E3DDB" w:rsidP="000E3DDB">
      <w:pPr>
        <w:suppressAutoHyphens w:val="0"/>
        <w:jc w:val="both"/>
        <w:rPr>
          <w:rFonts w:cs="Times New Roman"/>
          <w:sz w:val="26"/>
          <w:szCs w:val="26"/>
          <w:lang w:eastAsia="ru-RU"/>
        </w:rPr>
      </w:pPr>
    </w:p>
    <w:tbl>
      <w:tblPr>
        <w:tblW w:w="9356" w:type="dxa"/>
        <w:jc w:val="center"/>
        <w:tblLayout w:type="fixed"/>
        <w:tblCellMar>
          <w:left w:w="0" w:type="dxa"/>
          <w:right w:w="0" w:type="dxa"/>
        </w:tblCellMar>
        <w:tblLook w:val="0000" w:firstRow="0" w:lastRow="0" w:firstColumn="0" w:lastColumn="0" w:noHBand="0" w:noVBand="0"/>
      </w:tblPr>
      <w:tblGrid>
        <w:gridCol w:w="3420"/>
        <w:gridCol w:w="3384"/>
        <w:gridCol w:w="2552"/>
      </w:tblGrid>
      <w:tr w:rsidR="000E3DDB" w:rsidRPr="0094754B" w14:paraId="6DA29EC0" w14:textId="77777777" w:rsidTr="001124D7">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F5ECD3D" w14:textId="77777777" w:rsidR="000E3DDB" w:rsidRPr="0094754B" w:rsidRDefault="000E3DDB" w:rsidP="00212FAD">
            <w:pPr>
              <w:suppressAutoHyphens w:val="0"/>
              <w:jc w:val="center"/>
              <w:rPr>
                <w:rFonts w:cs="Times New Roman"/>
                <w:sz w:val="26"/>
                <w:szCs w:val="26"/>
                <w:lang w:eastAsia="ru-RU"/>
              </w:rPr>
            </w:pPr>
            <w:r w:rsidRPr="0094754B">
              <w:rPr>
                <w:rFonts w:cs="Times New Roman"/>
                <w:sz w:val="26"/>
                <w:szCs w:val="26"/>
                <w:lang w:eastAsia="ru-RU"/>
              </w:rPr>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2F47FFD" w14:textId="77777777" w:rsidR="000E3DDB" w:rsidRPr="0094754B" w:rsidRDefault="000E3DDB" w:rsidP="00212FAD">
            <w:pPr>
              <w:suppressAutoHyphens w:val="0"/>
              <w:jc w:val="center"/>
              <w:rPr>
                <w:rFonts w:cs="Times New Roman"/>
                <w:sz w:val="26"/>
                <w:szCs w:val="26"/>
                <w:lang w:eastAsia="ru-RU"/>
              </w:rPr>
            </w:pPr>
            <w:r w:rsidRPr="0094754B">
              <w:rPr>
                <w:rFonts w:cs="Times New Roman"/>
                <w:sz w:val="26"/>
                <w:szCs w:val="26"/>
                <w:lang w:eastAsia="ru-RU"/>
              </w:rPr>
              <w:t>Описание элементов  (материал, конструкция или система, отделка и прочее)</w:t>
            </w:r>
          </w:p>
        </w:tc>
        <w:tc>
          <w:tcPr>
            <w:tcW w:w="2552"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8DEFD28" w14:textId="77777777" w:rsidR="000E3DDB" w:rsidRPr="0094754B" w:rsidRDefault="000E3DDB" w:rsidP="00212FAD">
            <w:pPr>
              <w:suppressAutoHyphens w:val="0"/>
              <w:jc w:val="center"/>
              <w:rPr>
                <w:rFonts w:cs="Times New Roman"/>
                <w:sz w:val="26"/>
                <w:szCs w:val="26"/>
                <w:lang w:eastAsia="ru-RU"/>
              </w:rPr>
            </w:pPr>
            <w:r w:rsidRPr="0094754B">
              <w:rPr>
                <w:rFonts w:cs="Times New Roman"/>
                <w:sz w:val="26"/>
                <w:szCs w:val="26"/>
                <w:lang w:eastAsia="ru-RU"/>
              </w:rPr>
              <w:t>Техническое состояние элементов общего имущества многоквартирного дома</w:t>
            </w:r>
          </w:p>
        </w:tc>
      </w:tr>
      <w:tr w:rsidR="000E3DDB" w:rsidRPr="0094754B" w14:paraId="6B1CB9C7" w14:textId="77777777" w:rsidTr="001124D7">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2B126EF" w14:textId="77777777" w:rsidR="000E3DDB" w:rsidRPr="0094754B" w:rsidRDefault="000E3DDB" w:rsidP="00212FAD">
            <w:pPr>
              <w:suppressAutoHyphens w:val="0"/>
              <w:jc w:val="both"/>
              <w:rPr>
                <w:rFonts w:cs="Times New Roman"/>
                <w:sz w:val="26"/>
                <w:szCs w:val="26"/>
                <w:lang w:eastAsia="ru-RU"/>
              </w:rPr>
            </w:pPr>
            <w:r w:rsidRPr="0094754B">
              <w:rPr>
                <w:rFonts w:cs="Times New Roman"/>
                <w:sz w:val="26"/>
                <w:szCs w:val="26"/>
                <w:lang w:eastAsia="ru-RU"/>
              </w:rPr>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12F69FB"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Железобетонные блоки</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03017CC8"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tc>
      </w:tr>
      <w:tr w:rsidR="000E3DDB" w:rsidRPr="0094754B" w14:paraId="24A638E6" w14:textId="77777777" w:rsidTr="001124D7">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80FFF2E" w14:textId="77777777" w:rsidR="000E3DDB" w:rsidRPr="0094754B" w:rsidRDefault="000E3DDB" w:rsidP="00212FAD">
            <w:pPr>
              <w:suppressAutoHyphens w:val="0"/>
              <w:jc w:val="both"/>
              <w:rPr>
                <w:rFonts w:cs="Times New Roman"/>
                <w:sz w:val="26"/>
                <w:szCs w:val="26"/>
                <w:lang w:eastAsia="ru-RU"/>
              </w:rPr>
            </w:pPr>
            <w:r w:rsidRPr="0094754B">
              <w:rPr>
                <w:rFonts w:cs="Times New Roman"/>
                <w:sz w:val="26"/>
                <w:szCs w:val="26"/>
                <w:lang w:eastAsia="ru-RU"/>
              </w:rPr>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28BD6A3E"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Кирпичные толщиной 0,64</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05A1A0E6"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tc>
      </w:tr>
      <w:tr w:rsidR="000E3DDB" w:rsidRPr="0094754B" w14:paraId="553C30EE" w14:textId="77777777" w:rsidTr="001124D7">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7E1A2E1" w14:textId="77777777" w:rsidR="000E3DDB" w:rsidRPr="0094754B" w:rsidRDefault="000E3DDB" w:rsidP="00212FAD">
            <w:pPr>
              <w:suppressAutoHyphens w:val="0"/>
              <w:jc w:val="both"/>
              <w:rPr>
                <w:rFonts w:cs="Times New Roman"/>
                <w:sz w:val="26"/>
                <w:szCs w:val="26"/>
                <w:lang w:eastAsia="ru-RU"/>
              </w:rPr>
            </w:pPr>
            <w:r w:rsidRPr="0094754B">
              <w:rPr>
                <w:rFonts w:cs="Times New Roman"/>
                <w:sz w:val="26"/>
                <w:szCs w:val="26"/>
                <w:lang w:eastAsia="ru-RU"/>
              </w:rPr>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632449D"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Деревянные</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117F21B1"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tc>
      </w:tr>
      <w:tr w:rsidR="000E3DDB" w:rsidRPr="0094754B" w14:paraId="4FE584D8" w14:textId="77777777" w:rsidTr="001124D7">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12E0C0E" w14:textId="77777777" w:rsidR="000E3DDB" w:rsidRPr="0094754B" w:rsidRDefault="000E3DDB" w:rsidP="00212FAD">
            <w:pPr>
              <w:suppressAutoHyphens w:val="0"/>
              <w:jc w:val="both"/>
              <w:rPr>
                <w:rFonts w:cs="Times New Roman"/>
                <w:sz w:val="26"/>
                <w:szCs w:val="26"/>
                <w:lang w:eastAsia="ru-RU"/>
              </w:rPr>
            </w:pPr>
            <w:r w:rsidRPr="0094754B">
              <w:rPr>
                <w:rFonts w:cs="Times New Roman"/>
                <w:sz w:val="26"/>
                <w:szCs w:val="26"/>
                <w:lang w:eastAsia="ru-RU"/>
              </w:rPr>
              <w:t xml:space="preserve">4.Перекрытия: чердачные,  </w:t>
            </w:r>
            <w:r w:rsidRPr="0094754B">
              <w:rPr>
                <w:rFonts w:cs="Times New Roman"/>
                <w:sz w:val="26"/>
                <w:szCs w:val="26"/>
                <w:lang w:eastAsia="ru-RU"/>
              </w:rPr>
              <w:br/>
              <w:t>междуэтажные, 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E9136A6"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Деревянные</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03EA55AD"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tc>
      </w:tr>
      <w:tr w:rsidR="000E3DDB" w:rsidRPr="0094754B" w14:paraId="0522D2CE" w14:textId="77777777" w:rsidTr="001124D7">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32638BF" w14:textId="77777777" w:rsidR="000E3DDB" w:rsidRPr="0094754B" w:rsidRDefault="000E3DDB" w:rsidP="00212FAD">
            <w:pPr>
              <w:suppressAutoHyphens w:val="0"/>
              <w:jc w:val="both"/>
              <w:rPr>
                <w:rFonts w:cs="Times New Roman"/>
                <w:sz w:val="26"/>
                <w:szCs w:val="26"/>
                <w:lang w:eastAsia="ru-RU"/>
              </w:rPr>
            </w:pPr>
            <w:r w:rsidRPr="0094754B">
              <w:rPr>
                <w:rFonts w:cs="Times New Roman"/>
                <w:sz w:val="26"/>
                <w:szCs w:val="26"/>
                <w:lang w:eastAsia="ru-RU"/>
              </w:rPr>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C5BCEE7"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Скатная, покрытие – шифер, основание – деревянный каркас с обрешеткой</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491D53C0"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Неуд. Требуется ремонт</w:t>
            </w:r>
          </w:p>
        </w:tc>
      </w:tr>
      <w:tr w:rsidR="000E3DDB" w:rsidRPr="0094754B" w14:paraId="4E68521F" w14:textId="77777777" w:rsidTr="001124D7">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3FDEB73" w14:textId="77777777" w:rsidR="000E3DDB" w:rsidRPr="0094754B" w:rsidRDefault="000E3DDB" w:rsidP="00212FAD">
            <w:pPr>
              <w:suppressAutoHyphens w:val="0"/>
              <w:jc w:val="both"/>
              <w:rPr>
                <w:rFonts w:cs="Times New Roman"/>
                <w:sz w:val="26"/>
                <w:szCs w:val="26"/>
                <w:lang w:eastAsia="ru-RU"/>
              </w:rPr>
            </w:pPr>
            <w:r w:rsidRPr="0094754B">
              <w:rPr>
                <w:rFonts w:cs="Times New Roman"/>
                <w:sz w:val="26"/>
                <w:szCs w:val="26"/>
                <w:lang w:eastAsia="ru-RU"/>
              </w:rPr>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F3E609C"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Дощатые по деревянным лагам</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770D2599"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tc>
      </w:tr>
      <w:tr w:rsidR="000E3DDB" w:rsidRPr="0094754B" w14:paraId="5B8E4595" w14:textId="77777777" w:rsidTr="001124D7">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3234CB3" w14:textId="77777777" w:rsidR="000E3DDB" w:rsidRPr="0094754B" w:rsidRDefault="000E3DDB" w:rsidP="00212FAD">
            <w:pPr>
              <w:suppressAutoHyphens w:val="0"/>
              <w:jc w:val="both"/>
              <w:rPr>
                <w:rFonts w:cs="Times New Roman"/>
                <w:sz w:val="26"/>
                <w:szCs w:val="26"/>
                <w:lang w:eastAsia="ru-RU"/>
              </w:rPr>
            </w:pPr>
            <w:r w:rsidRPr="0094754B">
              <w:rPr>
                <w:rFonts w:cs="Times New Roman"/>
                <w:sz w:val="26"/>
                <w:szCs w:val="26"/>
                <w:lang w:eastAsia="ru-RU"/>
              </w:rPr>
              <w:t>7.Проемы: окна, двери</w:t>
            </w:r>
            <w:r w:rsidRPr="0094754B">
              <w:rPr>
                <w:rFonts w:cs="Times New Roman"/>
                <w:sz w:val="26"/>
                <w:szCs w:val="26"/>
                <w:lang w:eastAsia="ru-RU"/>
              </w:rPr>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C4235E9"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Окна – двухстворчатые с двойным остеклением, деревянные окрашены</w:t>
            </w:r>
          </w:p>
          <w:p w14:paraId="231AFF0B"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 xml:space="preserve">Двери – филенчатые, однопольные, деревянные </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5DB702D7"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 xml:space="preserve">Без видимых повреждений </w:t>
            </w:r>
          </w:p>
          <w:p w14:paraId="50F4D4A3" w14:textId="77777777" w:rsidR="000E3DDB" w:rsidRPr="0094754B" w:rsidRDefault="000E3DDB" w:rsidP="00212FAD">
            <w:pPr>
              <w:suppressAutoHyphens w:val="0"/>
              <w:jc w:val="both"/>
              <w:rPr>
                <w:rFonts w:cs="Times New Roman"/>
                <w:i/>
                <w:sz w:val="26"/>
                <w:szCs w:val="26"/>
                <w:lang w:eastAsia="ru-RU"/>
              </w:rPr>
            </w:pPr>
          </w:p>
        </w:tc>
      </w:tr>
      <w:tr w:rsidR="000E3DDB" w:rsidRPr="0094754B" w14:paraId="4AE24C02" w14:textId="77777777" w:rsidTr="001124D7">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C105332" w14:textId="77777777" w:rsidR="000E3DDB" w:rsidRPr="0094754B" w:rsidRDefault="000E3DDB" w:rsidP="00212FAD">
            <w:pPr>
              <w:suppressAutoHyphens w:val="0"/>
              <w:ind w:right="-1407"/>
              <w:rPr>
                <w:rFonts w:cs="Times New Roman"/>
                <w:sz w:val="26"/>
                <w:szCs w:val="26"/>
                <w:lang w:eastAsia="ru-RU"/>
              </w:rPr>
            </w:pPr>
            <w:r w:rsidRPr="0094754B">
              <w:rPr>
                <w:rFonts w:cs="Times New Roman"/>
                <w:sz w:val="26"/>
                <w:szCs w:val="26"/>
                <w:lang w:eastAsia="ru-RU"/>
              </w:rPr>
              <w:t>8. Отделка: внутренняя,</w:t>
            </w:r>
          </w:p>
          <w:p w14:paraId="19549EDA" w14:textId="77777777" w:rsidR="000E3DDB" w:rsidRPr="0094754B" w:rsidRDefault="000E3DDB" w:rsidP="00212FAD">
            <w:pPr>
              <w:suppressAutoHyphens w:val="0"/>
              <w:ind w:right="-1407"/>
              <w:rPr>
                <w:rFonts w:cs="Times New Roman"/>
                <w:sz w:val="26"/>
                <w:szCs w:val="26"/>
                <w:lang w:eastAsia="ru-RU"/>
              </w:rPr>
            </w:pPr>
            <w:r w:rsidRPr="0094754B">
              <w:rPr>
                <w:rFonts w:cs="Times New Roman"/>
                <w:sz w:val="26"/>
                <w:szCs w:val="26"/>
                <w:lang w:eastAsia="ru-RU"/>
              </w:rPr>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E5EC412"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Внутренняя – штукатурка,  побелка, окраска</w:t>
            </w:r>
          </w:p>
          <w:p w14:paraId="7494CD30" w14:textId="77777777" w:rsidR="000E3DDB" w:rsidRPr="0094754B" w:rsidRDefault="000E3DDB" w:rsidP="00212FAD">
            <w:pPr>
              <w:suppressAutoHyphens w:val="0"/>
              <w:rPr>
                <w:rFonts w:cs="Times New Roman"/>
                <w:i/>
                <w:sz w:val="26"/>
                <w:szCs w:val="26"/>
                <w:lang w:eastAsia="ru-RU"/>
              </w:rPr>
            </w:pPr>
          </w:p>
          <w:p w14:paraId="0B90A4CD"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Потолки – штукатурка,  побелка</w:t>
            </w:r>
          </w:p>
        </w:tc>
        <w:tc>
          <w:tcPr>
            <w:tcW w:w="2552" w:type="dxa"/>
            <w:tcBorders>
              <w:top w:val="nil"/>
              <w:left w:val="nil"/>
              <w:bottom w:val="single" w:sz="6" w:space="0" w:color="auto"/>
              <w:right w:val="single" w:sz="6" w:space="0" w:color="auto"/>
            </w:tcBorders>
            <w:tcMar>
              <w:top w:w="0" w:type="dxa"/>
              <w:left w:w="70" w:type="dxa"/>
              <w:bottom w:w="0" w:type="dxa"/>
              <w:right w:w="70" w:type="dxa"/>
            </w:tcMar>
          </w:tcPr>
          <w:p w14:paraId="470EF16A"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p w14:paraId="2350380A" w14:textId="77777777" w:rsidR="000E3DDB" w:rsidRPr="0094754B" w:rsidRDefault="000E3DDB" w:rsidP="00212FAD">
            <w:pPr>
              <w:suppressAutoHyphens w:val="0"/>
              <w:jc w:val="both"/>
              <w:rPr>
                <w:rFonts w:cs="Times New Roman"/>
                <w:i/>
                <w:sz w:val="26"/>
                <w:szCs w:val="26"/>
                <w:lang w:eastAsia="ru-RU"/>
              </w:rPr>
            </w:pPr>
          </w:p>
          <w:p w14:paraId="5782AAE1"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tc>
      </w:tr>
      <w:tr w:rsidR="000E3DDB" w:rsidRPr="0094754B" w14:paraId="2F309AF7" w14:textId="77777777" w:rsidTr="001124D7">
        <w:trPr>
          <w:trHeight w:val="132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668AD37F"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9. Механическое, электрическое, санитарно-техническое и иное оборудование:</w:t>
            </w:r>
          </w:p>
          <w:p w14:paraId="76E0A91E"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ванны напольные,</w:t>
            </w:r>
          </w:p>
          <w:p w14:paraId="23C4D903"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электроплиты,</w:t>
            </w:r>
          </w:p>
          <w:p w14:paraId="51C61E55"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телефонные сети и оборудование</w:t>
            </w:r>
          </w:p>
          <w:p w14:paraId="38867F57"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сети проводного радиовещания,</w:t>
            </w:r>
          </w:p>
          <w:p w14:paraId="1AD00BFE"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мусоропровод,</w:t>
            </w:r>
          </w:p>
          <w:p w14:paraId="3A68CB84"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лифт,</w:t>
            </w:r>
          </w:p>
          <w:p w14:paraId="6154624A"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вентиляция</w:t>
            </w:r>
          </w:p>
        </w:tc>
        <w:tc>
          <w:tcPr>
            <w:tcW w:w="3384" w:type="dxa"/>
            <w:tcBorders>
              <w:top w:val="nil"/>
              <w:left w:val="nil"/>
              <w:bottom w:val="single" w:sz="4" w:space="0" w:color="auto"/>
              <w:right w:val="single" w:sz="6" w:space="0" w:color="auto"/>
            </w:tcBorders>
            <w:tcMar>
              <w:top w:w="0" w:type="dxa"/>
              <w:left w:w="70" w:type="dxa"/>
              <w:bottom w:w="0" w:type="dxa"/>
              <w:right w:w="70" w:type="dxa"/>
            </w:tcMar>
          </w:tcPr>
          <w:p w14:paraId="7D4B9AD4" w14:textId="77777777" w:rsidR="000E3DDB" w:rsidRPr="0094754B" w:rsidRDefault="000E3DDB" w:rsidP="00212FAD">
            <w:pPr>
              <w:suppressAutoHyphens w:val="0"/>
              <w:jc w:val="both"/>
              <w:rPr>
                <w:rFonts w:cs="Times New Roman"/>
                <w:i/>
                <w:sz w:val="26"/>
                <w:szCs w:val="26"/>
                <w:lang w:eastAsia="ru-RU"/>
              </w:rPr>
            </w:pPr>
          </w:p>
          <w:p w14:paraId="587FB113" w14:textId="77777777" w:rsidR="000E3DDB" w:rsidRPr="0094754B" w:rsidRDefault="000E3DDB" w:rsidP="00212FAD">
            <w:pPr>
              <w:suppressAutoHyphens w:val="0"/>
              <w:jc w:val="both"/>
              <w:rPr>
                <w:rFonts w:cs="Times New Roman"/>
                <w:i/>
                <w:sz w:val="26"/>
                <w:szCs w:val="26"/>
                <w:lang w:eastAsia="ru-RU"/>
              </w:rPr>
            </w:pPr>
          </w:p>
          <w:p w14:paraId="35B8FBB2" w14:textId="77777777" w:rsidR="000E3DDB" w:rsidRPr="0094754B" w:rsidRDefault="000E3DDB" w:rsidP="00212FAD">
            <w:pPr>
              <w:suppressAutoHyphens w:val="0"/>
              <w:jc w:val="both"/>
              <w:rPr>
                <w:rFonts w:cs="Times New Roman"/>
                <w:i/>
                <w:sz w:val="26"/>
                <w:szCs w:val="26"/>
                <w:lang w:eastAsia="ru-RU"/>
              </w:rPr>
            </w:pPr>
          </w:p>
          <w:p w14:paraId="149CB4AF" w14:textId="77777777" w:rsidR="000E3DDB" w:rsidRPr="0094754B" w:rsidRDefault="000E3DDB" w:rsidP="00212FAD">
            <w:pPr>
              <w:suppressAutoHyphens w:val="0"/>
              <w:jc w:val="both"/>
              <w:rPr>
                <w:rFonts w:cs="Times New Roman"/>
                <w:i/>
                <w:sz w:val="26"/>
                <w:szCs w:val="26"/>
                <w:lang w:eastAsia="ru-RU"/>
              </w:rPr>
            </w:pPr>
          </w:p>
          <w:p w14:paraId="5ACC48F5"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Нет</w:t>
            </w:r>
          </w:p>
          <w:p w14:paraId="6A17BF5C"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Есть</w:t>
            </w:r>
          </w:p>
          <w:p w14:paraId="2C151CE4" w14:textId="77777777" w:rsidR="000E3DDB" w:rsidRDefault="000E3DDB" w:rsidP="00212FAD">
            <w:pPr>
              <w:suppressAutoHyphens w:val="0"/>
              <w:jc w:val="both"/>
              <w:rPr>
                <w:rFonts w:cs="Times New Roman"/>
                <w:i/>
                <w:sz w:val="26"/>
                <w:szCs w:val="26"/>
                <w:lang w:eastAsia="ru-RU"/>
              </w:rPr>
            </w:pPr>
          </w:p>
          <w:p w14:paraId="410222F5"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Есть</w:t>
            </w:r>
          </w:p>
          <w:p w14:paraId="0A03D977" w14:textId="77777777" w:rsidR="000E3DDB" w:rsidRPr="0094754B" w:rsidRDefault="000E3DDB" w:rsidP="00212FAD">
            <w:pPr>
              <w:suppressAutoHyphens w:val="0"/>
              <w:jc w:val="both"/>
              <w:rPr>
                <w:rFonts w:cs="Times New Roman"/>
                <w:i/>
                <w:sz w:val="26"/>
                <w:szCs w:val="26"/>
                <w:lang w:eastAsia="ru-RU"/>
              </w:rPr>
            </w:pPr>
          </w:p>
          <w:p w14:paraId="50BA5025"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Есть</w:t>
            </w:r>
          </w:p>
          <w:p w14:paraId="16A171D6"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Нет</w:t>
            </w:r>
          </w:p>
          <w:p w14:paraId="4A98E2C7"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Нет</w:t>
            </w:r>
          </w:p>
          <w:p w14:paraId="6640C36F"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Есть</w:t>
            </w:r>
          </w:p>
        </w:tc>
        <w:tc>
          <w:tcPr>
            <w:tcW w:w="2552" w:type="dxa"/>
            <w:tcBorders>
              <w:top w:val="nil"/>
              <w:left w:val="nil"/>
              <w:bottom w:val="single" w:sz="4" w:space="0" w:color="auto"/>
              <w:right w:val="single" w:sz="6" w:space="0" w:color="auto"/>
            </w:tcBorders>
            <w:tcMar>
              <w:top w:w="0" w:type="dxa"/>
              <w:left w:w="70" w:type="dxa"/>
              <w:bottom w:w="0" w:type="dxa"/>
              <w:right w:w="70" w:type="dxa"/>
            </w:tcMar>
          </w:tcPr>
          <w:p w14:paraId="5D965CAD" w14:textId="77777777" w:rsidR="000E3DDB" w:rsidRPr="0094754B" w:rsidRDefault="000E3DDB" w:rsidP="00212FAD">
            <w:pPr>
              <w:suppressAutoHyphens w:val="0"/>
              <w:jc w:val="both"/>
              <w:rPr>
                <w:rFonts w:cs="Times New Roman"/>
                <w:i/>
                <w:sz w:val="26"/>
                <w:szCs w:val="26"/>
                <w:lang w:eastAsia="ru-RU"/>
              </w:rPr>
            </w:pPr>
          </w:p>
          <w:p w14:paraId="6C6E5381" w14:textId="77777777" w:rsidR="000E3DDB" w:rsidRPr="0094754B" w:rsidRDefault="000E3DDB" w:rsidP="00212FAD">
            <w:pPr>
              <w:suppressAutoHyphens w:val="0"/>
              <w:jc w:val="both"/>
              <w:rPr>
                <w:rFonts w:cs="Times New Roman"/>
                <w:i/>
                <w:sz w:val="26"/>
                <w:szCs w:val="26"/>
                <w:lang w:eastAsia="ru-RU"/>
              </w:rPr>
            </w:pPr>
          </w:p>
          <w:p w14:paraId="5F8662F7" w14:textId="77777777" w:rsidR="000E3DDB" w:rsidRPr="0094754B" w:rsidRDefault="000E3DDB" w:rsidP="00212FAD">
            <w:pPr>
              <w:suppressAutoHyphens w:val="0"/>
              <w:jc w:val="both"/>
              <w:rPr>
                <w:rFonts w:cs="Times New Roman"/>
                <w:i/>
                <w:sz w:val="26"/>
                <w:szCs w:val="26"/>
                <w:lang w:eastAsia="ru-RU"/>
              </w:rPr>
            </w:pPr>
          </w:p>
          <w:p w14:paraId="418F752C" w14:textId="77777777" w:rsidR="000E3DDB" w:rsidRPr="0094754B" w:rsidRDefault="000E3DDB" w:rsidP="00212FAD">
            <w:pPr>
              <w:suppressAutoHyphens w:val="0"/>
              <w:jc w:val="both"/>
              <w:rPr>
                <w:rFonts w:cs="Times New Roman"/>
                <w:i/>
                <w:sz w:val="26"/>
                <w:szCs w:val="26"/>
                <w:lang w:eastAsia="ru-RU"/>
              </w:rPr>
            </w:pPr>
          </w:p>
          <w:p w14:paraId="378EF1DA"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p w14:paraId="01E0FC02" w14:textId="77777777" w:rsidR="000E3DDB" w:rsidRPr="0094754B" w:rsidRDefault="000E3DDB" w:rsidP="00212FAD">
            <w:pPr>
              <w:suppressAutoHyphens w:val="0"/>
              <w:jc w:val="both"/>
              <w:rPr>
                <w:rFonts w:cs="Times New Roman"/>
                <w:i/>
                <w:sz w:val="26"/>
                <w:szCs w:val="26"/>
                <w:lang w:eastAsia="ru-RU"/>
              </w:rPr>
            </w:pPr>
          </w:p>
        </w:tc>
      </w:tr>
      <w:tr w:rsidR="000E3DDB" w:rsidRPr="0094754B" w14:paraId="45BCE643" w14:textId="77777777" w:rsidTr="001124D7">
        <w:trPr>
          <w:trHeight w:val="428"/>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B5BF16"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 xml:space="preserve">10.Внутридомовые инженерные коммуникации и оборудование для </w:t>
            </w:r>
            <w:r w:rsidRPr="0094754B">
              <w:rPr>
                <w:rFonts w:cs="Times New Roman"/>
                <w:sz w:val="26"/>
                <w:szCs w:val="26"/>
                <w:lang w:eastAsia="ru-RU"/>
              </w:rPr>
              <w:lastRenderedPageBreak/>
              <w:t xml:space="preserve">предоставления коммунальных услуг: </w:t>
            </w:r>
          </w:p>
          <w:p w14:paraId="3570992B"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электроснабжение,</w:t>
            </w:r>
          </w:p>
          <w:p w14:paraId="3BB0C8EF"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холодное водоснабжение,</w:t>
            </w:r>
          </w:p>
          <w:p w14:paraId="08194927"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горячее водоснабжение,</w:t>
            </w:r>
          </w:p>
          <w:p w14:paraId="4D1805DB"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водоотведение,</w:t>
            </w:r>
          </w:p>
          <w:p w14:paraId="2DA56E3D"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газоснабжение,</w:t>
            </w:r>
          </w:p>
          <w:p w14:paraId="3E82DF2B" w14:textId="77777777" w:rsidR="000E3DDB" w:rsidRPr="0094754B" w:rsidRDefault="000E3DDB" w:rsidP="00212FAD">
            <w:pPr>
              <w:suppressAutoHyphens w:val="0"/>
              <w:rPr>
                <w:rFonts w:cs="Times New Roman"/>
                <w:sz w:val="26"/>
                <w:szCs w:val="26"/>
                <w:lang w:eastAsia="ru-RU"/>
              </w:rPr>
            </w:pPr>
            <w:r w:rsidRPr="0094754B">
              <w:rPr>
                <w:rFonts w:cs="Times New Roman"/>
                <w:sz w:val="26"/>
                <w:szCs w:val="26"/>
                <w:lang w:eastAsia="ru-RU"/>
              </w:rPr>
              <w:t>отопление (от внешних котельных)</w:t>
            </w:r>
          </w:p>
        </w:tc>
        <w:tc>
          <w:tcPr>
            <w:tcW w:w="338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B859A0" w14:textId="77777777" w:rsidR="000E3DDB" w:rsidRPr="0094754B" w:rsidRDefault="000E3DDB" w:rsidP="00212FAD">
            <w:pPr>
              <w:suppressAutoHyphens w:val="0"/>
              <w:rPr>
                <w:rFonts w:cs="Times New Roman"/>
                <w:i/>
                <w:sz w:val="26"/>
                <w:szCs w:val="26"/>
                <w:lang w:eastAsia="ru-RU"/>
              </w:rPr>
            </w:pPr>
          </w:p>
          <w:p w14:paraId="64532345" w14:textId="77777777" w:rsidR="000E3DDB" w:rsidRPr="0094754B" w:rsidRDefault="000E3DDB" w:rsidP="00212FAD">
            <w:pPr>
              <w:suppressAutoHyphens w:val="0"/>
              <w:rPr>
                <w:rFonts w:cs="Times New Roman"/>
                <w:i/>
                <w:sz w:val="26"/>
                <w:szCs w:val="26"/>
                <w:lang w:eastAsia="ru-RU"/>
              </w:rPr>
            </w:pPr>
          </w:p>
          <w:p w14:paraId="647CE73B" w14:textId="77777777" w:rsidR="000E3DDB" w:rsidRPr="0094754B" w:rsidRDefault="000E3DDB" w:rsidP="00212FAD">
            <w:pPr>
              <w:suppressAutoHyphens w:val="0"/>
              <w:rPr>
                <w:rFonts w:cs="Times New Roman"/>
                <w:i/>
                <w:sz w:val="26"/>
                <w:szCs w:val="26"/>
                <w:lang w:eastAsia="ru-RU"/>
              </w:rPr>
            </w:pPr>
          </w:p>
          <w:p w14:paraId="26BFA21E" w14:textId="77777777" w:rsidR="000E3DDB" w:rsidRPr="0094754B" w:rsidRDefault="000E3DDB" w:rsidP="00212FAD">
            <w:pPr>
              <w:suppressAutoHyphens w:val="0"/>
              <w:rPr>
                <w:rFonts w:cs="Times New Roman"/>
                <w:i/>
                <w:sz w:val="26"/>
                <w:szCs w:val="26"/>
                <w:lang w:eastAsia="ru-RU"/>
              </w:rPr>
            </w:pPr>
          </w:p>
          <w:p w14:paraId="20BB3104" w14:textId="77777777" w:rsidR="000E3DDB" w:rsidRPr="0094754B" w:rsidRDefault="000E3DDB" w:rsidP="00212FAD">
            <w:pPr>
              <w:suppressAutoHyphens w:val="0"/>
              <w:rPr>
                <w:rFonts w:cs="Times New Roman"/>
                <w:i/>
                <w:sz w:val="26"/>
                <w:szCs w:val="26"/>
                <w:lang w:eastAsia="ru-RU"/>
              </w:rPr>
            </w:pPr>
          </w:p>
          <w:p w14:paraId="4854314E"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Скрытая проводка напр. 220</w:t>
            </w:r>
          </w:p>
          <w:p w14:paraId="60F468C8"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 xml:space="preserve">Водопровод центральный </w:t>
            </w:r>
          </w:p>
          <w:p w14:paraId="1B64ACA1"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централизованное</w:t>
            </w:r>
          </w:p>
          <w:p w14:paraId="003F6C84"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есть</w:t>
            </w:r>
          </w:p>
          <w:p w14:paraId="1C32B722"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отсутствует</w:t>
            </w:r>
          </w:p>
          <w:p w14:paraId="60A84926" w14:textId="77777777" w:rsidR="000E3DDB" w:rsidRPr="0094754B" w:rsidRDefault="000E3DDB" w:rsidP="00212FAD">
            <w:pPr>
              <w:suppressAutoHyphens w:val="0"/>
              <w:rPr>
                <w:rFonts w:cs="Times New Roman"/>
                <w:i/>
                <w:sz w:val="26"/>
                <w:szCs w:val="26"/>
                <w:lang w:eastAsia="ru-RU"/>
              </w:rPr>
            </w:pPr>
            <w:r w:rsidRPr="0094754B">
              <w:rPr>
                <w:rFonts w:cs="Times New Roman"/>
                <w:i/>
                <w:sz w:val="26"/>
                <w:szCs w:val="26"/>
                <w:lang w:eastAsia="ru-RU"/>
              </w:rPr>
              <w:t>от ТЭЦ на твердом топливе</w:t>
            </w:r>
          </w:p>
          <w:p w14:paraId="330B2F11" w14:textId="77777777" w:rsidR="000E3DDB" w:rsidRPr="0094754B" w:rsidRDefault="000E3DDB" w:rsidP="00212FAD">
            <w:pPr>
              <w:suppressAutoHyphens w:val="0"/>
              <w:jc w:val="both"/>
              <w:rPr>
                <w:rFonts w:cs="Times New Roman"/>
                <w:i/>
                <w:sz w:val="26"/>
                <w:szCs w:val="26"/>
                <w:lang w:eastAsia="ru-RU"/>
              </w:rPr>
            </w:pPr>
          </w:p>
        </w:tc>
        <w:tc>
          <w:tcPr>
            <w:tcW w:w="255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19671B" w14:textId="77777777" w:rsidR="000E3DDB" w:rsidRPr="0094754B" w:rsidRDefault="000E3DDB" w:rsidP="00212FAD">
            <w:pPr>
              <w:suppressAutoHyphens w:val="0"/>
              <w:jc w:val="both"/>
              <w:rPr>
                <w:i/>
                <w:sz w:val="26"/>
                <w:szCs w:val="26"/>
              </w:rPr>
            </w:pPr>
          </w:p>
          <w:p w14:paraId="1C955F09" w14:textId="77777777" w:rsidR="000E3DDB" w:rsidRPr="0094754B" w:rsidRDefault="000E3DDB" w:rsidP="00212FAD">
            <w:pPr>
              <w:suppressAutoHyphens w:val="0"/>
              <w:jc w:val="both"/>
              <w:rPr>
                <w:i/>
                <w:sz w:val="26"/>
                <w:szCs w:val="26"/>
              </w:rPr>
            </w:pPr>
          </w:p>
          <w:p w14:paraId="296BA926" w14:textId="77777777" w:rsidR="000E3DDB" w:rsidRPr="0094754B" w:rsidRDefault="000E3DDB" w:rsidP="00212FAD">
            <w:pPr>
              <w:suppressAutoHyphens w:val="0"/>
              <w:jc w:val="both"/>
              <w:rPr>
                <w:i/>
                <w:sz w:val="26"/>
                <w:szCs w:val="26"/>
              </w:rPr>
            </w:pPr>
          </w:p>
          <w:p w14:paraId="2244D838" w14:textId="77777777" w:rsidR="000E3DDB" w:rsidRPr="0094754B" w:rsidRDefault="000E3DDB" w:rsidP="00212FAD">
            <w:pPr>
              <w:suppressAutoHyphens w:val="0"/>
              <w:jc w:val="both"/>
              <w:rPr>
                <w:i/>
                <w:sz w:val="26"/>
                <w:szCs w:val="26"/>
              </w:rPr>
            </w:pPr>
          </w:p>
          <w:p w14:paraId="4627A5C6" w14:textId="77777777" w:rsidR="000E3DDB" w:rsidRPr="0094754B" w:rsidRDefault="000E3DDB" w:rsidP="00212FAD">
            <w:pPr>
              <w:suppressAutoHyphens w:val="0"/>
              <w:jc w:val="both"/>
              <w:rPr>
                <w:i/>
                <w:sz w:val="26"/>
                <w:szCs w:val="26"/>
              </w:rPr>
            </w:pPr>
          </w:p>
          <w:p w14:paraId="7A0F7711" w14:textId="77777777" w:rsidR="000E3DDB" w:rsidRPr="0094754B" w:rsidRDefault="000E3DDB" w:rsidP="00212FAD">
            <w:pPr>
              <w:suppressAutoHyphens w:val="0"/>
              <w:jc w:val="both"/>
              <w:rPr>
                <w:rFonts w:cs="Times New Roman"/>
                <w:i/>
                <w:sz w:val="26"/>
                <w:szCs w:val="26"/>
                <w:lang w:eastAsia="ru-RU"/>
              </w:rPr>
            </w:pPr>
            <w:r w:rsidRPr="0094754B">
              <w:rPr>
                <w:rFonts w:cs="Times New Roman"/>
                <w:i/>
                <w:sz w:val="26"/>
                <w:szCs w:val="26"/>
                <w:lang w:eastAsia="ru-RU"/>
              </w:rPr>
              <w:t>Без видимых повреждений</w:t>
            </w:r>
          </w:p>
          <w:p w14:paraId="3E57B4B9" w14:textId="77777777" w:rsidR="000E3DDB" w:rsidRPr="0094754B" w:rsidRDefault="000E3DDB" w:rsidP="00212FAD">
            <w:pPr>
              <w:suppressAutoHyphens w:val="0"/>
              <w:jc w:val="both"/>
              <w:rPr>
                <w:rFonts w:cs="Times New Roman"/>
                <w:i/>
                <w:sz w:val="26"/>
                <w:szCs w:val="26"/>
                <w:lang w:eastAsia="ru-RU"/>
              </w:rPr>
            </w:pPr>
          </w:p>
        </w:tc>
      </w:tr>
    </w:tbl>
    <w:p w14:paraId="7ADA75FF" w14:textId="77777777" w:rsidR="000E3DDB" w:rsidRDefault="000E3DDB" w:rsidP="000E3DDB">
      <w:pPr>
        <w:pStyle w:val="a0"/>
        <w:widowControl w:val="0"/>
        <w:jc w:val="center"/>
        <w:rPr>
          <w:rFonts w:cs="Times New Roman"/>
        </w:rPr>
      </w:pPr>
    </w:p>
    <w:tbl>
      <w:tblPr>
        <w:tblW w:w="0" w:type="auto"/>
        <w:tblLook w:val="04A0" w:firstRow="1" w:lastRow="0" w:firstColumn="1" w:lastColumn="0" w:noHBand="0" w:noVBand="1"/>
      </w:tblPr>
      <w:tblGrid>
        <w:gridCol w:w="3406"/>
        <w:gridCol w:w="282"/>
        <w:gridCol w:w="2797"/>
        <w:gridCol w:w="2802"/>
      </w:tblGrid>
      <w:tr w:rsidR="000E3DDB" w:rsidRPr="00D80AD5" w14:paraId="1FFD417E" w14:textId="77777777" w:rsidTr="00212FAD">
        <w:tc>
          <w:tcPr>
            <w:tcW w:w="9570" w:type="dxa"/>
            <w:gridSpan w:val="4"/>
            <w:tcBorders>
              <w:bottom w:val="single" w:sz="4" w:space="0" w:color="auto"/>
            </w:tcBorders>
          </w:tcPr>
          <w:p w14:paraId="29EDB9CA"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3DAD59F6" w14:textId="77777777" w:rsidTr="00212FAD">
        <w:tc>
          <w:tcPr>
            <w:tcW w:w="9570" w:type="dxa"/>
            <w:gridSpan w:val="4"/>
            <w:tcBorders>
              <w:top w:val="single" w:sz="4" w:space="0" w:color="auto"/>
              <w:bottom w:val="single" w:sz="4" w:space="0" w:color="auto"/>
            </w:tcBorders>
          </w:tcPr>
          <w:p w14:paraId="51C640B6"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089D732B" w14:textId="77777777" w:rsidTr="00212FAD">
        <w:tc>
          <w:tcPr>
            <w:tcW w:w="9570" w:type="dxa"/>
            <w:gridSpan w:val="4"/>
            <w:tcBorders>
              <w:top w:val="single" w:sz="4" w:space="0" w:color="auto"/>
            </w:tcBorders>
          </w:tcPr>
          <w:p w14:paraId="3E611606"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2D96ADFC"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16E6CE4F" w14:textId="77777777" w:rsidTr="00212FAD">
        <w:tc>
          <w:tcPr>
            <w:tcW w:w="9570" w:type="dxa"/>
            <w:gridSpan w:val="4"/>
          </w:tcPr>
          <w:p w14:paraId="1B57EB33" w14:textId="77777777" w:rsidR="000E3DDB" w:rsidRPr="00D80AD5" w:rsidRDefault="000E3DDB" w:rsidP="00212FAD">
            <w:pPr>
              <w:pStyle w:val="a0"/>
              <w:jc w:val="center"/>
              <w:rPr>
                <w:rFonts w:cs="Times New Roman"/>
                <w:sz w:val="16"/>
                <w:szCs w:val="16"/>
              </w:rPr>
            </w:pPr>
          </w:p>
        </w:tc>
      </w:tr>
      <w:tr w:rsidR="000E3DDB" w:rsidRPr="00D80AD5" w14:paraId="2C56C146" w14:textId="77777777" w:rsidTr="00212FAD">
        <w:tc>
          <w:tcPr>
            <w:tcW w:w="3510" w:type="dxa"/>
            <w:tcBorders>
              <w:bottom w:val="single" w:sz="4" w:space="0" w:color="auto"/>
            </w:tcBorders>
          </w:tcPr>
          <w:p w14:paraId="2F856AD1" w14:textId="77777777" w:rsidR="000E3DDB" w:rsidRPr="00D80AD5" w:rsidRDefault="000E3DDB" w:rsidP="00212FAD">
            <w:pPr>
              <w:pStyle w:val="a0"/>
              <w:jc w:val="center"/>
              <w:rPr>
                <w:rFonts w:cs="Times New Roman"/>
                <w:sz w:val="16"/>
                <w:szCs w:val="16"/>
              </w:rPr>
            </w:pPr>
          </w:p>
        </w:tc>
        <w:tc>
          <w:tcPr>
            <w:tcW w:w="284" w:type="dxa"/>
          </w:tcPr>
          <w:p w14:paraId="2C5F9DA8" w14:textId="77777777" w:rsidR="000E3DDB" w:rsidRPr="00D80AD5" w:rsidRDefault="000E3DDB" w:rsidP="00212FAD">
            <w:pPr>
              <w:pStyle w:val="a0"/>
              <w:jc w:val="center"/>
              <w:rPr>
                <w:rFonts w:cs="Times New Roman"/>
                <w:sz w:val="16"/>
                <w:szCs w:val="16"/>
              </w:rPr>
            </w:pPr>
          </w:p>
        </w:tc>
        <w:tc>
          <w:tcPr>
            <w:tcW w:w="5776" w:type="dxa"/>
            <w:gridSpan w:val="2"/>
            <w:tcBorders>
              <w:bottom w:val="single" w:sz="4" w:space="0" w:color="auto"/>
            </w:tcBorders>
          </w:tcPr>
          <w:p w14:paraId="6B3005AD" w14:textId="77777777" w:rsidR="000E3DDB" w:rsidRPr="00D80AD5" w:rsidRDefault="000E3DDB" w:rsidP="00212FAD">
            <w:pPr>
              <w:pStyle w:val="a0"/>
              <w:jc w:val="center"/>
              <w:rPr>
                <w:rFonts w:cs="Times New Roman"/>
                <w:sz w:val="16"/>
                <w:szCs w:val="16"/>
              </w:rPr>
            </w:pPr>
          </w:p>
        </w:tc>
      </w:tr>
      <w:tr w:rsidR="000E3DDB" w:rsidRPr="00D80AD5" w14:paraId="5D597F95" w14:textId="77777777" w:rsidTr="00212FAD">
        <w:tc>
          <w:tcPr>
            <w:tcW w:w="3510" w:type="dxa"/>
            <w:tcBorders>
              <w:top w:val="single" w:sz="4" w:space="0" w:color="auto"/>
            </w:tcBorders>
          </w:tcPr>
          <w:p w14:paraId="174164FC"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4" w:type="dxa"/>
          </w:tcPr>
          <w:p w14:paraId="42CBE71F" w14:textId="77777777" w:rsidR="000E3DDB" w:rsidRPr="00D80AD5" w:rsidRDefault="000E3DDB" w:rsidP="00212FAD">
            <w:pPr>
              <w:pStyle w:val="a0"/>
              <w:jc w:val="center"/>
              <w:rPr>
                <w:rFonts w:cs="Times New Roman"/>
                <w:sz w:val="16"/>
                <w:szCs w:val="16"/>
              </w:rPr>
            </w:pPr>
          </w:p>
        </w:tc>
        <w:tc>
          <w:tcPr>
            <w:tcW w:w="5776" w:type="dxa"/>
            <w:gridSpan w:val="2"/>
          </w:tcPr>
          <w:p w14:paraId="236E665B"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543235C1" w14:textId="77777777" w:rsidTr="00212FAD">
        <w:tc>
          <w:tcPr>
            <w:tcW w:w="3510" w:type="dxa"/>
          </w:tcPr>
          <w:p w14:paraId="4D805EC1" w14:textId="77777777" w:rsidR="000E3DDB" w:rsidRPr="00D80AD5" w:rsidRDefault="000E3DDB" w:rsidP="00212FAD">
            <w:pPr>
              <w:pStyle w:val="a0"/>
              <w:jc w:val="center"/>
              <w:rPr>
                <w:rFonts w:cs="Times New Roman"/>
                <w:sz w:val="16"/>
                <w:szCs w:val="16"/>
              </w:rPr>
            </w:pPr>
          </w:p>
        </w:tc>
        <w:tc>
          <w:tcPr>
            <w:tcW w:w="284" w:type="dxa"/>
          </w:tcPr>
          <w:p w14:paraId="50BFF3F8" w14:textId="77777777" w:rsidR="000E3DDB" w:rsidRPr="00D80AD5" w:rsidRDefault="000E3DDB" w:rsidP="00212FAD">
            <w:pPr>
              <w:pStyle w:val="a0"/>
              <w:jc w:val="center"/>
              <w:rPr>
                <w:rFonts w:cs="Times New Roman"/>
                <w:sz w:val="16"/>
                <w:szCs w:val="16"/>
              </w:rPr>
            </w:pPr>
          </w:p>
        </w:tc>
        <w:tc>
          <w:tcPr>
            <w:tcW w:w="5776" w:type="dxa"/>
            <w:gridSpan w:val="2"/>
          </w:tcPr>
          <w:p w14:paraId="6EFF5379" w14:textId="77777777" w:rsidR="000E3DDB" w:rsidRPr="00D80AD5" w:rsidRDefault="000E3DDB" w:rsidP="00212FAD">
            <w:pPr>
              <w:pStyle w:val="a0"/>
              <w:jc w:val="center"/>
              <w:rPr>
                <w:rFonts w:cs="Times New Roman"/>
                <w:sz w:val="16"/>
                <w:szCs w:val="16"/>
              </w:rPr>
            </w:pPr>
          </w:p>
        </w:tc>
      </w:tr>
      <w:tr w:rsidR="000E3DDB" w:rsidRPr="00D80AD5" w14:paraId="210C1B32" w14:textId="77777777" w:rsidTr="00212FAD">
        <w:tc>
          <w:tcPr>
            <w:tcW w:w="3510" w:type="dxa"/>
          </w:tcPr>
          <w:p w14:paraId="2544FD10" w14:textId="77777777" w:rsidR="000E3DDB" w:rsidRPr="00D80AD5" w:rsidRDefault="000E3DDB" w:rsidP="00212FAD">
            <w:pPr>
              <w:pStyle w:val="a0"/>
              <w:jc w:val="center"/>
              <w:rPr>
                <w:rFonts w:cs="Times New Roman"/>
                <w:sz w:val="16"/>
                <w:szCs w:val="16"/>
              </w:rPr>
            </w:pPr>
          </w:p>
        </w:tc>
        <w:tc>
          <w:tcPr>
            <w:tcW w:w="284" w:type="dxa"/>
          </w:tcPr>
          <w:p w14:paraId="62AD2162" w14:textId="77777777" w:rsidR="000E3DDB" w:rsidRPr="00D80AD5" w:rsidRDefault="000E3DDB" w:rsidP="00212FAD">
            <w:pPr>
              <w:pStyle w:val="a0"/>
              <w:jc w:val="center"/>
              <w:rPr>
                <w:rFonts w:cs="Times New Roman"/>
                <w:sz w:val="16"/>
                <w:szCs w:val="16"/>
              </w:rPr>
            </w:pPr>
          </w:p>
        </w:tc>
        <w:tc>
          <w:tcPr>
            <w:tcW w:w="2888" w:type="dxa"/>
            <w:tcBorders>
              <w:bottom w:val="single" w:sz="4" w:space="0" w:color="auto"/>
            </w:tcBorders>
          </w:tcPr>
          <w:p w14:paraId="26E68CE3" w14:textId="77777777" w:rsidR="000E3DDB" w:rsidRPr="00D80AD5" w:rsidRDefault="000E3DDB" w:rsidP="00212FAD">
            <w:pPr>
              <w:pStyle w:val="a0"/>
              <w:jc w:val="center"/>
              <w:rPr>
                <w:rFonts w:cs="Times New Roman"/>
                <w:sz w:val="16"/>
                <w:szCs w:val="16"/>
              </w:rPr>
            </w:pPr>
          </w:p>
        </w:tc>
        <w:tc>
          <w:tcPr>
            <w:tcW w:w="2888" w:type="dxa"/>
          </w:tcPr>
          <w:p w14:paraId="75B7A399" w14:textId="72AB1746" w:rsidR="000E3DDB" w:rsidRPr="00D80AD5" w:rsidRDefault="00BB480F"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38A268C6" w14:textId="77777777" w:rsidTr="00212FAD">
        <w:tc>
          <w:tcPr>
            <w:tcW w:w="3510" w:type="dxa"/>
          </w:tcPr>
          <w:p w14:paraId="687C1551" w14:textId="77777777" w:rsidR="000E3DDB" w:rsidRPr="00D80AD5" w:rsidRDefault="000E3DDB" w:rsidP="00212FAD">
            <w:pPr>
              <w:pStyle w:val="a0"/>
              <w:jc w:val="center"/>
              <w:rPr>
                <w:rFonts w:cs="Times New Roman"/>
                <w:sz w:val="16"/>
                <w:szCs w:val="16"/>
              </w:rPr>
            </w:pPr>
          </w:p>
        </w:tc>
        <w:tc>
          <w:tcPr>
            <w:tcW w:w="284" w:type="dxa"/>
          </w:tcPr>
          <w:p w14:paraId="7B4AC18D"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7DF04B76"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068BD6D8" w14:textId="77777777" w:rsidR="000E3DDB" w:rsidRPr="00D80AD5" w:rsidRDefault="000E3DDB" w:rsidP="00212FAD">
            <w:pPr>
              <w:pStyle w:val="a0"/>
              <w:jc w:val="center"/>
              <w:rPr>
                <w:rFonts w:cs="Times New Roman"/>
                <w:sz w:val="16"/>
                <w:szCs w:val="16"/>
              </w:rPr>
            </w:pPr>
          </w:p>
        </w:tc>
        <w:tc>
          <w:tcPr>
            <w:tcW w:w="2888" w:type="dxa"/>
          </w:tcPr>
          <w:p w14:paraId="3DBDE261" w14:textId="77777777" w:rsidR="000E3DDB" w:rsidRPr="00D80AD5" w:rsidRDefault="000E3DDB" w:rsidP="00212FAD">
            <w:pPr>
              <w:pStyle w:val="a0"/>
              <w:jc w:val="center"/>
              <w:rPr>
                <w:rFonts w:cs="Times New Roman"/>
                <w:sz w:val="26"/>
                <w:szCs w:val="26"/>
              </w:rPr>
            </w:pPr>
          </w:p>
        </w:tc>
      </w:tr>
    </w:tbl>
    <w:p w14:paraId="499A3CFC" w14:textId="77777777" w:rsidR="000E3DDB" w:rsidRDefault="000E3DDB" w:rsidP="000E3DDB">
      <w:pPr>
        <w:pStyle w:val="a0"/>
        <w:widowControl w:val="0"/>
        <w:jc w:val="center"/>
        <w:rPr>
          <w:rFonts w:cs="Times New Roman"/>
          <w:sz w:val="26"/>
          <w:szCs w:val="26"/>
        </w:rPr>
      </w:pPr>
    </w:p>
    <w:p w14:paraId="3D226D35" w14:textId="54F8BF44" w:rsidR="000E3DDB" w:rsidRDefault="000E3DDB" w:rsidP="000E3DDB">
      <w:pPr>
        <w:pStyle w:val="a0"/>
        <w:widowControl w:val="0"/>
        <w:jc w:val="center"/>
        <w:rPr>
          <w:rFonts w:cs="Times New Roman"/>
          <w:sz w:val="26"/>
          <w:szCs w:val="26"/>
        </w:rPr>
      </w:pPr>
      <w:r>
        <w:rPr>
          <w:rFonts w:cs="Times New Roman"/>
          <w:sz w:val="26"/>
          <w:szCs w:val="26"/>
        </w:rPr>
        <w:br w:type="page"/>
      </w:r>
      <w:r w:rsidR="00BB480F">
        <w:rPr>
          <w:rFonts w:cs="Times New Roman"/>
          <w:sz w:val="26"/>
          <w:szCs w:val="26"/>
        </w:rPr>
        <w:lastRenderedPageBreak/>
        <w:t>Лот № 34</w:t>
      </w:r>
    </w:p>
    <w:p w14:paraId="6CC4660A" w14:textId="77777777" w:rsidR="000E3DDB" w:rsidRDefault="000E3DDB" w:rsidP="000E3DDB">
      <w:pPr>
        <w:pStyle w:val="a0"/>
        <w:widowControl w:val="0"/>
        <w:jc w:val="center"/>
        <w:rPr>
          <w:rFonts w:cs="Times New Roman"/>
          <w:sz w:val="26"/>
          <w:szCs w:val="26"/>
        </w:rPr>
      </w:pPr>
    </w:p>
    <w:p w14:paraId="458B7B07" w14:textId="77777777" w:rsidR="000E3DDB" w:rsidRPr="00263325" w:rsidRDefault="000E3DDB" w:rsidP="000E3DDB">
      <w:pPr>
        <w:pStyle w:val="a0"/>
        <w:widowControl w:val="0"/>
        <w:jc w:val="center"/>
        <w:rPr>
          <w:rFonts w:cs="Times New Roman"/>
          <w:sz w:val="26"/>
          <w:szCs w:val="26"/>
        </w:rPr>
      </w:pPr>
      <w:r>
        <w:rPr>
          <w:rFonts w:cs="Times New Roman"/>
          <w:sz w:val="26"/>
          <w:szCs w:val="26"/>
        </w:rPr>
        <w:t>АКТ</w:t>
      </w:r>
    </w:p>
    <w:p w14:paraId="12FB9CE1" w14:textId="77777777" w:rsidR="000E3DDB" w:rsidRDefault="000E3DDB" w:rsidP="000E3DDB">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59BE1557" w14:textId="77777777" w:rsidR="000E3DDB" w:rsidRDefault="000E3DDB" w:rsidP="000E3DDB">
      <w:pPr>
        <w:widowControl w:val="0"/>
        <w:jc w:val="center"/>
        <w:rPr>
          <w:rFonts w:cs="Times New Roman"/>
          <w:sz w:val="26"/>
          <w:szCs w:val="26"/>
        </w:rPr>
      </w:pPr>
    </w:p>
    <w:p w14:paraId="6C458DE2" w14:textId="77777777" w:rsidR="000E3DDB" w:rsidRPr="00442860" w:rsidRDefault="000E3DDB" w:rsidP="000E3DDB">
      <w:pPr>
        <w:pStyle w:val="a0"/>
        <w:rPr>
          <w:rFonts w:cs="Times New Roman"/>
          <w:sz w:val="26"/>
          <w:szCs w:val="26"/>
          <w:lang w:eastAsia="ru-RU"/>
        </w:rPr>
      </w:pPr>
      <w:r>
        <w:rPr>
          <w:sz w:val="26"/>
          <w:szCs w:val="26"/>
        </w:rPr>
        <w:t>I.</w:t>
      </w:r>
      <w:r w:rsidRPr="00442860">
        <w:rPr>
          <w:rFonts w:cs="Times New Roman"/>
          <w:sz w:val="26"/>
          <w:szCs w:val="26"/>
          <w:lang w:eastAsia="ru-RU"/>
        </w:rPr>
        <w:t>Общие сведения о многоквартирном доме</w:t>
      </w:r>
    </w:p>
    <w:p w14:paraId="43610ACA" w14:textId="77777777" w:rsidR="000E3DDB" w:rsidRPr="00442860" w:rsidRDefault="000E3DDB" w:rsidP="000E3DDB">
      <w:pPr>
        <w:suppressAutoHyphens w:val="0"/>
        <w:jc w:val="both"/>
        <w:rPr>
          <w:rFonts w:cs="Times New Roman"/>
          <w:i/>
          <w:sz w:val="26"/>
          <w:szCs w:val="26"/>
          <w:u w:val="single"/>
          <w:lang w:eastAsia="ru-RU"/>
        </w:rPr>
      </w:pPr>
      <w:r>
        <w:rPr>
          <w:rFonts w:cs="Times New Roman"/>
          <w:sz w:val="26"/>
          <w:szCs w:val="26"/>
          <w:lang w:eastAsia="ru-RU"/>
        </w:rPr>
        <w:t>1.</w:t>
      </w:r>
      <w:r w:rsidRPr="00442860">
        <w:rPr>
          <w:rFonts w:cs="Times New Roman"/>
          <w:sz w:val="26"/>
          <w:szCs w:val="26"/>
          <w:lang w:eastAsia="ru-RU"/>
        </w:rPr>
        <w:t xml:space="preserve">Адрес многоквартирного дома: </w:t>
      </w:r>
      <w:r>
        <w:rPr>
          <w:rFonts w:cs="Times New Roman"/>
          <w:i/>
          <w:sz w:val="26"/>
          <w:szCs w:val="26"/>
          <w:u w:val="single"/>
          <w:lang w:eastAsia="ru-RU"/>
        </w:rPr>
        <w:t xml:space="preserve">Алтайский </w:t>
      </w:r>
      <w:r w:rsidRPr="00442860">
        <w:rPr>
          <w:rFonts w:cs="Times New Roman"/>
          <w:i/>
          <w:sz w:val="26"/>
          <w:szCs w:val="26"/>
          <w:u w:val="single"/>
          <w:lang w:eastAsia="ru-RU"/>
        </w:rPr>
        <w:t>кр</w:t>
      </w:r>
      <w:r>
        <w:rPr>
          <w:rFonts w:cs="Times New Roman"/>
          <w:i/>
          <w:sz w:val="26"/>
          <w:szCs w:val="26"/>
          <w:u w:val="single"/>
          <w:lang w:eastAsia="ru-RU"/>
        </w:rPr>
        <w:t>ай, город Рубцовск, проспе</w:t>
      </w:r>
      <w:r w:rsidRPr="00442860">
        <w:rPr>
          <w:rFonts w:cs="Times New Roman"/>
          <w:i/>
          <w:sz w:val="26"/>
          <w:szCs w:val="26"/>
          <w:u w:val="single"/>
          <w:lang w:eastAsia="ru-RU"/>
        </w:rPr>
        <w:t>кт Ленина,127</w:t>
      </w:r>
    </w:p>
    <w:p w14:paraId="7CE7D29A" w14:textId="77777777" w:rsidR="000E3DDB" w:rsidRPr="00442860" w:rsidRDefault="000E3DDB" w:rsidP="000E3DDB">
      <w:pPr>
        <w:suppressAutoHyphens w:val="0"/>
        <w:jc w:val="both"/>
        <w:rPr>
          <w:rFonts w:cs="Times New Roman"/>
          <w:sz w:val="26"/>
          <w:szCs w:val="26"/>
          <w:u w:val="single"/>
          <w:lang w:eastAsia="ru-RU"/>
        </w:rPr>
      </w:pPr>
      <w:r>
        <w:rPr>
          <w:rFonts w:cs="Times New Roman"/>
          <w:sz w:val="26"/>
          <w:szCs w:val="26"/>
          <w:lang w:eastAsia="ru-RU"/>
        </w:rPr>
        <w:t>2.</w:t>
      </w:r>
      <w:r w:rsidRPr="00442860">
        <w:rPr>
          <w:rFonts w:cs="Times New Roman"/>
          <w:sz w:val="26"/>
          <w:szCs w:val="26"/>
          <w:lang w:eastAsia="ru-RU"/>
        </w:rPr>
        <w:t xml:space="preserve">Кадастровый номер многоквартирного дома (при его наличии): </w:t>
      </w:r>
      <w:r w:rsidRPr="00442860">
        <w:rPr>
          <w:rFonts w:cs="Times New Roman"/>
          <w:i/>
          <w:sz w:val="26"/>
          <w:szCs w:val="26"/>
          <w:u w:val="single"/>
          <w:lang w:eastAsia="ru-RU"/>
        </w:rPr>
        <w:t>нет</w:t>
      </w:r>
    </w:p>
    <w:p w14:paraId="64875B60"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3.</w:t>
      </w:r>
      <w:r w:rsidRPr="00442860">
        <w:rPr>
          <w:rFonts w:cs="Times New Roman"/>
          <w:sz w:val="26"/>
          <w:szCs w:val="26"/>
          <w:lang w:eastAsia="ru-RU"/>
        </w:rPr>
        <w:t xml:space="preserve">Серия, тип постройки </w:t>
      </w:r>
      <w:r w:rsidRPr="00442860">
        <w:rPr>
          <w:rFonts w:cs="Times New Roman"/>
          <w:i/>
          <w:sz w:val="26"/>
          <w:szCs w:val="26"/>
          <w:u w:val="single"/>
          <w:lang w:eastAsia="ru-RU"/>
        </w:rPr>
        <w:t>многоквартирный жилой дом</w:t>
      </w:r>
    </w:p>
    <w:p w14:paraId="37C94E6A" w14:textId="77777777" w:rsidR="000E3DDB" w:rsidRPr="00442860" w:rsidRDefault="000E3DDB" w:rsidP="000E3DDB">
      <w:pPr>
        <w:suppressAutoHyphens w:val="0"/>
        <w:jc w:val="both"/>
        <w:rPr>
          <w:rFonts w:cs="Times New Roman"/>
          <w:sz w:val="26"/>
          <w:szCs w:val="26"/>
          <w:u w:val="single"/>
          <w:lang w:eastAsia="ru-RU"/>
        </w:rPr>
      </w:pPr>
      <w:r>
        <w:rPr>
          <w:rFonts w:cs="Times New Roman"/>
          <w:sz w:val="26"/>
          <w:szCs w:val="26"/>
          <w:lang w:eastAsia="ru-RU"/>
        </w:rPr>
        <w:t>4.</w:t>
      </w:r>
      <w:r w:rsidRPr="00442860">
        <w:rPr>
          <w:rFonts w:cs="Times New Roman"/>
          <w:sz w:val="26"/>
          <w:szCs w:val="26"/>
          <w:lang w:eastAsia="ru-RU"/>
        </w:rPr>
        <w:t xml:space="preserve">Год постройки </w:t>
      </w:r>
      <w:r w:rsidRPr="00442860">
        <w:rPr>
          <w:rFonts w:cs="Times New Roman"/>
          <w:i/>
          <w:sz w:val="26"/>
          <w:szCs w:val="26"/>
          <w:u w:val="single"/>
          <w:lang w:eastAsia="ru-RU"/>
        </w:rPr>
        <w:t>1950</w:t>
      </w:r>
    </w:p>
    <w:p w14:paraId="40D1F87F"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5.</w:t>
      </w:r>
      <w:r w:rsidRPr="00442860">
        <w:rPr>
          <w:rFonts w:cs="Times New Roman"/>
          <w:sz w:val="26"/>
          <w:szCs w:val="26"/>
          <w:lang w:eastAsia="ru-RU"/>
        </w:rPr>
        <w:t xml:space="preserve">Степень износа по данным государственного технического учета </w:t>
      </w:r>
      <w:r w:rsidRPr="00442860">
        <w:rPr>
          <w:rFonts w:cs="Times New Roman"/>
          <w:i/>
          <w:sz w:val="26"/>
          <w:szCs w:val="26"/>
          <w:u w:val="single"/>
          <w:lang w:eastAsia="ru-RU"/>
        </w:rPr>
        <w:t xml:space="preserve"> нет</w:t>
      </w:r>
    </w:p>
    <w:p w14:paraId="5236FE9F"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6.</w:t>
      </w:r>
      <w:r w:rsidRPr="00442860">
        <w:rPr>
          <w:rFonts w:cs="Times New Roman"/>
          <w:sz w:val="26"/>
          <w:szCs w:val="26"/>
          <w:lang w:eastAsia="ru-RU"/>
        </w:rPr>
        <w:t xml:space="preserve">Степень фактического износа </w:t>
      </w:r>
      <w:r w:rsidRPr="00442860">
        <w:rPr>
          <w:rFonts w:cs="Times New Roman"/>
          <w:i/>
          <w:sz w:val="26"/>
          <w:szCs w:val="26"/>
          <w:u w:val="single"/>
          <w:lang w:eastAsia="ru-RU"/>
        </w:rPr>
        <w:t xml:space="preserve"> нет</w:t>
      </w:r>
    </w:p>
    <w:p w14:paraId="22D2F57A"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7.</w:t>
      </w:r>
      <w:r w:rsidRPr="00442860">
        <w:rPr>
          <w:rFonts w:cs="Times New Roman"/>
          <w:sz w:val="26"/>
          <w:szCs w:val="26"/>
          <w:lang w:eastAsia="ru-RU"/>
        </w:rPr>
        <w:t xml:space="preserve">Год последнего капитального ремонта </w:t>
      </w:r>
      <w:r w:rsidRPr="00442860">
        <w:rPr>
          <w:rFonts w:cs="Times New Roman"/>
          <w:i/>
          <w:sz w:val="26"/>
          <w:szCs w:val="26"/>
          <w:u w:val="single"/>
          <w:lang w:eastAsia="ru-RU"/>
        </w:rPr>
        <w:t>нет</w:t>
      </w:r>
    </w:p>
    <w:p w14:paraId="12200963"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8.</w:t>
      </w:r>
      <w:r w:rsidRPr="00442860">
        <w:rPr>
          <w:rFonts w:cs="Times New Roman"/>
          <w:sz w:val="26"/>
          <w:szCs w:val="26"/>
          <w:lang w:eastAsia="ru-RU"/>
        </w:rPr>
        <w:t xml:space="preserve">Реквизиты правового акта о признании многоквартирного  дома аварийным и </w:t>
      </w:r>
      <w:r>
        <w:rPr>
          <w:rFonts w:cs="Times New Roman"/>
          <w:sz w:val="26"/>
          <w:szCs w:val="26"/>
          <w:lang w:eastAsia="ru-RU"/>
        </w:rPr>
        <w:t xml:space="preserve">подлежащим сносу </w:t>
      </w:r>
      <w:r w:rsidRPr="00081BF9">
        <w:rPr>
          <w:rFonts w:cs="Times New Roman"/>
          <w:i/>
          <w:sz w:val="26"/>
          <w:szCs w:val="26"/>
          <w:u w:val="single"/>
          <w:lang w:eastAsia="ru-RU"/>
        </w:rPr>
        <w:t>нет</w:t>
      </w:r>
    </w:p>
    <w:p w14:paraId="7214DA0D"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9.</w:t>
      </w:r>
      <w:r w:rsidRPr="00442860">
        <w:rPr>
          <w:rFonts w:cs="Times New Roman"/>
          <w:sz w:val="26"/>
          <w:szCs w:val="26"/>
          <w:lang w:eastAsia="ru-RU"/>
        </w:rPr>
        <w:t>Количество этажей</w:t>
      </w:r>
      <w:r>
        <w:rPr>
          <w:rFonts w:cs="Times New Roman"/>
          <w:sz w:val="26"/>
          <w:szCs w:val="26"/>
          <w:lang w:eastAsia="ru-RU"/>
        </w:rPr>
        <w:t xml:space="preserve"> </w:t>
      </w:r>
      <w:r w:rsidRPr="00081BF9">
        <w:rPr>
          <w:rFonts w:cs="Times New Roman"/>
          <w:i/>
          <w:sz w:val="26"/>
          <w:szCs w:val="26"/>
          <w:u w:val="single"/>
          <w:lang w:eastAsia="ru-RU"/>
        </w:rPr>
        <w:t>3</w:t>
      </w:r>
    </w:p>
    <w:p w14:paraId="24FE22AE"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10.</w:t>
      </w:r>
      <w:r w:rsidRPr="00442860">
        <w:rPr>
          <w:rFonts w:cs="Times New Roman"/>
          <w:sz w:val="26"/>
          <w:szCs w:val="26"/>
          <w:lang w:eastAsia="ru-RU"/>
        </w:rPr>
        <w:t xml:space="preserve">Наличие подвала  </w:t>
      </w:r>
      <w:r w:rsidRPr="00442860">
        <w:rPr>
          <w:rFonts w:cs="Times New Roman"/>
          <w:i/>
          <w:sz w:val="26"/>
          <w:szCs w:val="26"/>
          <w:u w:val="single"/>
          <w:lang w:eastAsia="ru-RU"/>
        </w:rPr>
        <w:t>есть</w:t>
      </w:r>
    </w:p>
    <w:p w14:paraId="44852DB9"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11.</w:t>
      </w:r>
      <w:r w:rsidRPr="00442860">
        <w:rPr>
          <w:rFonts w:cs="Times New Roman"/>
          <w:sz w:val="26"/>
          <w:szCs w:val="26"/>
          <w:lang w:eastAsia="ru-RU"/>
        </w:rPr>
        <w:t xml:space="preserve">Наличие цокольного этажа </w:t>
      </w:r>
      <w:r w:rsidRPr="00442860">
        <w:rPr>
          <w:rFonts w:cs="Times New Roman"/>
          <w:i/>
          <w:sz w:val="26"/>
          <w:szCs w:val="26"/>
          <w:lang w:eastAsia="ru-RU"/>
        </w:rPr>
        <w:t xml:space="preserve"> </w:t>
      </w:r>
      <w:r w:rsidRPr="00442860">
        <w:rPr>
          <w:rFonts w:cs="Times New Roman"/>
          <w:i/>
          <w:sz w:val="26"/>
          <w:szCs w:val="26"/>
          <w:u w:val="single"/>
          <w:lang w:eastAsia="ru-RU"/>
        </w:rPr>
        <w:t>нет</w:t>
      </w:r>
    </w:p>
    <w:p w14:paraId="4437FB1B"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12.</w:t>
      </w:r>
      <w:r w:rsidRPr="00442860">
        <w:rPr>
          <w:rFonts w:cs="Times New Roman"/>
          <w:sz w:val="26"/>
          <w:szCs w:val="26"/>
          <w:lang w:eastAsia="ru-RU"/>
        </w:rPr>
        <w:t xml:space="preserve">Наличие мансарды </w:t>
      </w:r>
      <w:r w:rsidRPr="00442860">
        <w:rPr>
          <w:rFonts w:cs="Times New Roman"/>
          <w:i/>
          <w:sz w:val="26"/>
          <w:szCs w:val="26"/>
          <w:u w:val="single"/>
          <w:lang w:eastAsia="ru-RU"/>
        </w:rPr>
        <w:t>нет</w:t>
      </w:r>
    </w:p>
    <w:p w14:paraId="32A9200A"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13.</w:t>
      </w:r>
      <w:r w:rsidRPr="00442860">
        <w:rPr>
          <w:rFonts w:cs="Times New Roman"/>
          <w:sz w:val="26"/>
          <w:szCs w:val="26"/>
          <w:lang w:eastAsia="ru-RU"/>
        </w:rPr>
        <w:t xml:space="preserve">Наличие мезонина </w:t>
      </w:r>
      <w:r w:rsidRPr="00081BF9">
        <w:rPr>
          <w:rFonts w:cs="Times New Roman"/>
          <w:i/>
          <w:sz w:val="26"/>
          <w:szCs w:val="26"/>
          <w:u w:val="single"/>
          <w:lang w:eastAsia="ru-RU"/>
        </w:rPr>
        <w:t>нет</w:t>
      </w:r>
    </w:p>
    <w:p w14:paraId="1D3EE252"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14.</w:t>
      </w:r>
      <w:r w:rsidRPr="00442860">
        <w:rPr>
          <w:rFonts w:cs="Times New Roman"/>
          <w:sz w:val="26"/>
          <w:szCs w:val="26"/>
          <w:lang w:eastAsia="ru-RU"/>
        </w:rPr>
        <w:t xml:space="preserve">Количество квартир </w:t>
      </w:r>
      <w:r w:rsidRPr="00442860">
        <w:rPr>
          <w:rFonts w:cs="Times New Roman"/>
          <w:i/>
          <w:sz w:val="26"/>
          <w:szCs w:val="26"/>
          <w:u w:val="single"/>
          <w:lang w:eastAsia="ru-RU"/>
        </w:rPr>
        <w:t>20</w:t>
      </w:r>
    </w:p>
    <w:p w14:paraId="107D3098" w14:textId="77777777" w:rsidR="000E3DDB" w:rsidRPr="00442860" w:rsidRDefault="000E3DDB" w:rsidP="000E3DDB">
      <w:pPr>
        <w:suppressAutoHyphens w:val="0"/>
        <w:jc w:val="both"/>
        <w:rPr>
          <w:rFonts w:cs="Times New Roman"/>
          <w:sz w:val="26"/>
          <w:szCs w:val="26"/>
          <w:u w:val="single"/>
          <w:lang w:eastAsia="ru-RU"/>
        </w:rPr>
      </w:pPr>
      <w:r>
        <w:rPr>
          <w:rFonts w:cs="Times New Roman"/>
          <w:sz w:val="26"/>
          <w:szCs w:val="26"/>
          <w:lang w:eastAsia="ru-RU"/>
        </w:rPr>
        <w:t>15.</w:t>
      </w:r>
      <w:r w:rsidRPr="00442860">
        <w:rPr>
          <w:rFonts w:cs="Times New Roman"/>
          <w:sz w:val="26"/>
          <w:szCs w:val="26"/>
          <w:lang w:eastAsia="ru-RU"/>
        </w:rPr>
        <w:t xml:space="preserve">Количество нежилых помещений, не входящих в состав общего имущества </w:t>
      </w:r>
      <w:r w:rsidRPr="00702FDC">
        <w:rPr>
          <w:rFonts w:cs="Times New Roman"/>
          <w:i/>
          <w:sz w:val="26"/>
          <w:szCs w:val="26"/>
          <w:u w:val="single"/>
          <w:lang w:eastAsia="ru-RU"/>
        </w:rPr>
        <w:t>нет</w:t>
      </w:r>
    </w:p>
    <w:p w14:paraId="2DBDF1AA"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16.</w:t>
      </w:r>
      <w:r w:rsidRPr="00442860">
        <w:rPr>
          <w:rFonts w:cs="Times New Roman"/>
          <w:sz w:val="26"/>
          <w:szCs w:val="26"/>
          <w:lang w:eastAsia="ru-RU"/>
        </w:rPr>
        <w:t xml:space="preserve">Реквизиты правового акта о признании всех жилых помещений в многоквартирном доме непригодными для проживания </w:t>
      </w:r>
      <w:r w:rsidRPr="00442860">
        <w:rPr>
          <w:rFonts w:cs="Times New Roman"/>
          <w:i/>
          <w:sz w:val="26"/>
          <w:szCs w:val="26"/>
          <w:lang w:eastAsia="ru-RU"/>
        </w:rPr>
        <w:t xml:space="preserve"> </w:t>
      </w:r>
      <w:r w:rsidRPr="00442860">
        <w:rPr>
          <w:rFonts w:cs="Times New Roman"/>
          <w:i/>
          <w:sz w:val="26"/>
          <w:szCs w:val="26"/>
          <w:u w:val="single"/>
          <w:lang w:eastAsia="ru-RU"/>
        </w:rPr>
        <w:t>нет</w:t>
      </w:r>
    </w:p>
    <w:p w14:paraId="6AECD44E"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17.Перечень жилых помещений, признанных непригодными для проживания (с</w:t>
      </w:r>
      <w:r w:rsidRPr="00442860">
        <w:rPr>
          <w:rFonts w:cs="Times New Roman"/>
          <w:sz w:val="26"/>
          <w:szCs w:val="26"/>
          <w:lang w:eastAsia="ru-RU"/>
        </w:rPr>
        <w:t xml:space="preserve"> у</w:t>
      </w:r>
      <w:r>
        <w:rPr>
          <w:rFonts w:cs="Times New Roman"/>
          <w:sz w:val="26"/>
          <w:szCs w:val="26"/>
          <w:lang w:eastAsia="ru-RU"/>
        </w:rPr>
        <w:t>казанием реквизитов правовых</w:t>
      </w:r>
      <w:r w:rsidRPr="00442860">
        <w:rPr>
          <w:rFonts w:cs="Times New Roman"/>
          <w:sz w:val="26"/>
          <w:szCs w:val="26"/>
          <w:lang w:eastAsia="ru-RU"/>
        </w:rPr>
        <w:t xml:space="preserve"> актов о признании жилых помещений непригодными для проживания) </w:t>
      </w:r>
      <w:r w:rsidRPr="00442860">
        <w:rPr>
          <w:rFonts w:cs="Times New Roman"/>
          <w:i/>
          <w:sz w:val="26"/>
          <w:szCs w:val="26"/>
          <w:u w:val="single"/>
          <w:lang w:eastAsia="ru-RU"/>
        </w:rPr>
        <w:t>нет</w:t>
      </w:r>
    </w:p>
    <w:p w14:paraId="1A99B477" w14:textId="713A7958" w:rsidR="000E3DDB" w:rsidRPr="00850F69" w:rsidRDefault="000E3DDB" w:rsidP="000E3DDB">
      <w:pPr>
        <w:suppressAutoHyphens w:val="0"/>
        <w:jc w:val="both"/>
        <w:rPr>
          <w:rFonts w:cs="Times New Roman"/>
          <w:sz w:val="26"/>
          <w:szCs w:val="26"/>
          <w:lang w:eastAsia="ru-RU"/>
        </w:rPr>
      </w:pPr>
      <w:r>
        <w:rPr>
          <w:rFonts w:cs="Times New Roman"/>
          <w:sz w:val="26"/>
          <w:szCs w:val="26"/>
          <w:lang w:eastAsia="ru-RU"/>
        </w:rPr>
        <w:t>18.</w:t>
      </w:r>
      <w:r w:rsidRPr="00442860">
        <w:rPr>
          <w:rFonts w:cs="Times New Roman"/>
          <w:sz w:val="26"/>
          <w:szCs w:val="26"/>
          <w:lang w:eastAsia="ru-RU"/>
        </w:rPr>
        <w:t xml:space="preserve">Строительный объем </w:t>
      </w:r>
      <w:r w:rsidRPr="00126B54">
        <w:rPr>
          <w:rFonts w:cs="Times New Roman"/>
          <w:i/>
          <w:sz w:val="26"/>
          <w:szCs w:val="26"/>
          <w:u w:val="single"/>
          <w:lang w:eastAsia="ru-RU"/>
        </w:rPr>
        <w:t>18519,30 куб. м</w:t>
      </w:r>
    </w:p>
    <w:p w14:paraId="15AD0416"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19.</w:t>
      </w:r>
      <w:r w:rsidRPr="00442860">
        <w:rPr>
          <w:rFonts w:cs="Times New Roman"/>
          <w:sz w:val="26"/>
          <w:szCs w:val="26"/>
          <w:lang w:eastAsia="ru-RU"/>
        </w:rPr>
        <w:t xml:space="preserve">Площадь: </w:t>
      </w:r>
    </w:p>
    <w:p w14:paraId="29828514" w14:textId="72E5B415" w:rsidR="000E3DDB" w:rsidRPr="00850F69" w:rsidRDefault="000E3DDB" w:rsidP="000E3DDB">
      <w:pPr>
        <w:suppressAutoHyphens w:val="0"/>
        <w:jc w:val="both"/>
        <w:rPr>
          <w:rFonts w:cs="Times New Roman"/>
          <w:sz w:val="26"/>
          <w:szCs w:val="26"/>
          <w:lang w:eastAsia="ru-RU"/>
        </w:rPr>
      </w:pPr>
      <w:r>
        <w:rPr>
          <w:rFonts w:cs="Times New Roman"/>
          <w:sz w:val="26"/>
          <w:szCs w:val="26"/>
          <w:lang w:eastAsia="ru-RU"/>
        </w:rPr>
        <w:t>а)</w:t>
      </w:r>
      <w:r w:rsidRPr="00442860">
        <w:rPr>
          <w:rFonts w:cs="Times New Roman"/>
          <w:sz w:val="26"/>
          <w:szCs w:val="26"/>
          <w:lang w:eastAsia="ru-RU"/>
        </w:rPr>
        <w:t>многоквартирного дома с</w:t>
      </w:r>
      <w:r>
        <w:rPr>
          <w:rFonts w:cs="Times New Roman"/>
          <w:sz w:val="26"/>
          <w:szCs w:val="26"/>
          <w:lang w:eastAsia="ru-RU"/>
        </w:rPr>
        <w:t xml:space="preserve"> </w:t>
      </w:r>
      <w:r w:rsidRPr="00442860">
        <w:rPr>
          <w:rFonts w:cs="Times New Roman"/>
          <w:sz w:val="26"/>
          <w:szCs w:val="26"/>
          <w:lang w:eastAsia="ru-RU"/>
        </w:rPr>
        <w:t xml:space="preserve">лестничными клетками </w:t>
      </w:r>
      <w:r w:rsidRPr="00081BF9">
        <w:rPr>
          <w:rFonts w:cs="Times New Roman"/>
          <w:i/>
          <w:sz w:val="26"/>
          <w:szCs w:val="26"/>
          <w:u w:val="single"/>
          <w:lang w:eastAsia="ru-RU"/>
        </w:rPr>
        <w:t>1038,23 кв. м</w:t>
      </w:r>
    </w:p>
    <w:p w14:paraId="0F3815E1" w14:textId="6B4E1E93" w:rsidR="000E3DDB" w:rsidRPr="00850F69" w:rsidRDefault="000E3DDB" w:rsidP="000E3DDB">
      <w:pPr>
        <w:suppressAutoHyphens w:val="0"/>
        <w:jc w:val="both"/>
        <w:rPr>
          <w:rFonts w:cs="Times New Roman"/>
          <w:sz w:val="26"/>
          <w:szCs w:val="26"/>
          <w:lang w:eastAsia="ru-RU"/>
        </w:rPr>
      </w:pPr>
      <w:r>
        <w:rPr>
          <w:rFonts w:cs="Times New Roman"/>
          <w:sz w:val="26"/>
          <w:szCs w:val="26"/>
          <w:lang w:eastAsia="ru-RU"/>
        </w:rPr>
        <w:t>б)</w:t>
      </w:r>
      <w:r w:rsidRPr="00442860">
        <w:rPr>
          <w:rFonts w:cs="Times New Roman"/>
          <w:sz w:val="26"/>
          <w:szCs w:val="26"/>
          <w:lang w:eastAsia="ru-RU"/>
        </w:rPr>
        <w:t xml:space="preserve">жилых помещений (общая площадь квартир) </w:t>
      </w:r>
      <w:r w:rsidRPr="00081BF9">
        <w:rPr>
          <w:rFonts w:cs="Times New Roman"/>
          <w:i/>
          <w:sz w:val="26"/>
          <w:szCs w:val="26"/>
          <w:u w:val="single"/>
          <w:lang w:eastAsia="ru-RU"/>
        </w:rPr>
        <w:t>900,08 кв. м</w:t>
      </w:r>
    </w:p>
    <w:p w14:paraId="75AC0265"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в)нежилых помещений (общая площадь</w:t>
      </w:r>
      <w:r w:rsidRPr="00442860">
        <w:rPr>
          <w:rFonts w:cs="Times New Roman"/>
          <w:sz w:val="26"/>
          <w:szCs w:val="26"/>
          <w:lang w:eastAsia="ru-RU"/>
        </w:rPr>
        <w:t xml:space="preserve"> нежилых поме</w:t>
      </w:r>
      <w:r>
        <w:rPr>
          <w:rFonts w:cs="Times New Roman"/>
          <w:sz w:val="26"/>
          <w:szCs w:val="26"/>
          <w:lang w:eastAsia="ru-RU"/>
        </w:rPr>
        <w:t>щений, не входящих в состав общего</w:t>
      </w:r>
      <w:r w:rsidRPr="00442860">
        <w:rPr>
          <w:rFonts w:cs="Times New Roman"/>
          <w:sz w:val="26"/>
          <w:szCs w:val="26"/>
          <w:lang w:eastAsia="ru-RU"/>
        </w:rPr>
        <w:t xml:space="preserve"> имущества</w:t>
      </w:r>
      <w:r>
        <w:rPr>
          <w:rFonts w:cs="Times New Roman"/>
          <w:sz w:val="26"/>
          <w:szCs w:val="26"/>
          <w:lang w:eastAsia="ru-RU"/>
        </w:rPr>
        <w:t xml:space="preserve"> в</w:t>
      </w:r>
      <w:r w:rsidRPr="00442860">
        <w:rPr>
          <w:rFonts w:cs="Times New Roman"/>
          <w:sz w:val="26"/>
          <w:szCs w:val="26"/>
          <w:lang w:eastAsia="ru-RU"/>
        </w:rPr>
        <w:t xml:space="preserve"> многоквартирном доме) </w:t>
      </w:r>
      <w:r>
        <w:rPr>
          <w:rFonts w:cs="Times New Roman"/>
          <w:i/>
          <w:sz w:val="26"/>
          <w:szCs w:val="26"/>
          <w:u w:val="single"/>
          <w:lang w:eastAsia="ru-RU"/>
        </w:rPr>
        <w:t>нет</w:t>
      </w:r>
    </w:p>
    <w:p w14:paraId="62E4DC98"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г)</w:t>
      </w:r>
      <w:r w:rsidRPr="00442860">
        <w:rPr>
          <w:rFonts w:cs="Times New Roman"/>
          <w:sz w:val="26"/>
          <w:szCs w:val="26"/>
          <w:lang w:eastAsia="ru-RU"/>
        </w:rPr>
        <w:t>помещений</w:t>
      </w:r>
      <w:r>
        <w:rPr>
          <w:rFonts w:cs="Times New Roman"/>
          <w:sz w:val="26"/>
          <w:szCs w:val="26"/>
          <w:lang w:eastAsia="ru-RU"/>
        </w:rPr>
        <w:t xml:space="preserve"> общего</w:t>
      </w:r>
      <w:r w:rsidRPr="00442860">
        <w:rPr>
          <w:rFonts w:cs="Times New Roman"/>
          <w:sz w:val="26"/>
          <w:szCs w:val="26"/>
          <w:lang w:eastAsia="ru-RU"/>
        </w:rPr>
        <w:t xml:space="preserve"> пользования (общая площадь нежилых помещений, входящих</w:t>
      </w:r>
      <w:r>
        <w:rPr>
          <w:rFonts w:cs="Times New Roman"/>
          <w:sz w:val="26"/>
          <w:szCs w:val="26"/>
          <w:lang w:eastAsia="ru-RU"/>
        </w:rPr>
        <w:t xml:space="preserve"> в</w:t>
      </w:r>
      <w:r w:rsidRPr="00442860">
        <w:rPr>
          <w:rFonts w:cs="Times New Roman"/>
          <w:sz w:val="26"/>
          <w:szCs w:val="26"/>
          <w:lang w:eastAsia="ru-RU"/>
        </w:rPr>
        <w:t xml:space="preserve"> состав общего имущества в многоквартирном доме) </w:t>
      </w:r>
      <w:r w:rsidRPr="00081BF9">
        <w:rPr>
          <w:rFonts w:cs="Times New Roman"/>
          <w:i/>
          <w:sz w:val="26"/>
          <w:szCs w:val="26"/>
          <w:u w:val="single"/>
          <w:lang w:eastAsia="ru-RU"/>
        </w:rPr>
        <w:t>нет</w:t>
      </w:r>
    </w:p>
    <w:p w14:paraId="00EF8F76" w14:textId="77777777" w:rsidR="000E3DDB" w:rsidRPr="00442860" w:rsidRDefault="000E3DDB" w:rsidP="000E3DDB">
      <w:pPr>
        <w:suppressAutoHyphens w:val="0"/>
        <w:jc w:val="both"/>
        <w:rPr>
          <w:rFonts w:cs="Times New Roman"/>
          <w:sz w:val="26"/>
          <w:szCs w:val="26"/>
          <w:lang w:eastAsia="ru-RU"/>
        </w:rPr>
      </w:pPr>
      <w:r>
        <w:rPr>
          <w:rFonts w:cs="Times New Roman"/>
          <w:sz w:val="26"/>
          <w:szCs w:val="26"/>
          <w:lang w:eastAsia="ru-RU"/>
        </w:rPr>
        <w:t>20.</w:t>
      </w:r>
      <w:r w:rsidRPr="00442860">
        <w:rPr>
          <w:rFonts w:cs="Times New Roman"/>
          <w:sz w:val="26"/>
          <w:szCs w:val="26"/>
          <w:lang w:eastAsia="ru-RU"/>
        </w:rPr>
        <w:t xml:space="preserve">Количество лестниц </w:t>
      </w:r>
      <w:r w:rsidRPr="00081BF9">
        <w:rPr>
          <w:rFonts w:cs="Times New Roman"/>
          <w:i/>
          <w:sz w:val="26"/>
          <w:szCs w:val="26"/>
          <w:u w:val="single"/>
          <w:lang w:eastAsia="ru-RU"/>
        </w:rPr>
        <w:t>2 шт.</w:t>
      </w:r>
    </w:p>
    <w:p w14:paraId="015F45FD" w14:textId="2EF7E61D" w:rsidR="000E3DDB" w:rsidRPr="00850F69" w:rsidRDefault="000E3DDB" w:rsidP="000E3DDB">
      <w:pPr>
        <w:suppressAutoHyphens w:val="0"/>
        <w:jc w:val="both"/>
        <w:rPr>
          <w:rFonts w:cs="Times New Roman"/>
          <w:sz w:val="26"/>
          <w:szCs w:val="26"/>
          <w:lang w:eastAsia="ru-RU"/>
        </w:rPr>
      </w:pPr>
      <w:r>
        <w:rPr>
          <w:rFonts w:cs="Times New Roman"/>
          <w:sz w:val="26"/>
          <w:szCs w:val="26"/>
          <w:lang w:eastAsia="ru-RU"/>
        </w:rPr>
        <w:t>21.Уборочная</w:t>
      </w:r>
      <w:r w:rsidRPr="00442860">
        <w:rPr>
          <w:rFonts w:cs="Times New Roman"/>
          <w:sz w:val="26"/>
          <w:szCs w:val="26"/>
          <w:lang w:eastAsia="ru-RU"/>
        </w:rPr>
        <w:t xml:space="preserve"> площадь лестниц (включая межквартирные лестничные площадки) </w:t>
      </w:r>
      <w:r w:rsidRPr="00081BF9">
        <w:rPr>
          <w:rFonts w:cs="Times New Roman"/>
          <w:i/>
          <w:sz w:val="26"/>
          <w:szCs w:val="26"/>
          <w:u w:val="single"/>
          <w:lang w:eastAsia="ru-RU"/>
        </w:rPr>
        <w:t>114,75 кв. м</w:t>
      </w:r>
    </w:p>
    <w:p w14:paraId="3F0C9D27" w14:textId="77777777" w:rsidR="000E3DDB" w:rsidRPr="00442860" w:rsidRDefault="000E3DDB" w:rsidP="000E3DDB">
      <w:pPr>
        <w:suppressAutoHyphens w:val="0"/>
        <w:jc w:val="both"/>
        <w:rPr>
          <w:rFonts w:cs="Times New Roman"/>
          <w:sz w:val="26"/>
          <w:szCs w:val="26"/>
          <w:lang w:eastAsia="ru-RU"/>
        </w:rPr>
      </w:pPr>
      <w:r w:rsidRPr="00442860">
        <w:rPr>
          <w:rFonts w:cs="Times New Roman"/>
          <w:sz w:val="26"/>
          <w:szCs w:val="26"/>
          <w:lang w:eastAsia="ru-RU"/>
        </w:rPr>
        <w:t xml:space="preserve">22.Уборочная площадь общих коридоров </w:t>
      </w:r>
      <w:r w:rsidRPr="00442860">
        <w:rPr>
          <w:rFonts w:cs="Times New Roman"/>
          <w:i/>
          <w:sz w:val="26"/>
          <w:szCs w:val="26"/>
          <w:u w:val="single"/>
          <w:lang w:eastAsia="ru-RU"/>
        </w:rPr>
        <w:t>нет</w:t>
      </w:r>
    </w:p>
    <w:p w14:paraId="61F5C6E1" w14:textId="77777777" w:rsidR="000E3DDB" w:rsidRPr="00442860" w:rsidRDefault="000E3DDB" w:rsidP="000E3DDB">
      <w:pPr>
        <w:suppressAutoHyphens w:val="0"/>
        <w:jc w:val="both"/>
        <w:rPr>
          <w:rFonts w:cs="Times New Roman"/>
          <w:sz w:val="26"/>
          <w:szCs w:val="26"/>
          <w:lang w:eastAsia="ru-RU"/>
        </w:rPr>
      </w:pPr>
      <w:r w:rsidRPr="00442860">
        <w:rPr>
          <w:rFonts w:cs="Times New Roman"/>
          <w:sz w:val="26"/>
          <w:szCs w:val="26"/>
          <w:lang w:eastAsia="ru-RU"/>
        </w:rPr>
        <w:t>23.Уборочная площадь других помещений общего пользования  (включая</w:t>
      </w:r>
      <w:r>
        <w:rPr>
          <w:rFonts w:cs="Times New Roman"/>
          <w:sz w:val="26"/>
          <w:szCs w:val="26"/>
          <w:lang w:eastAsia="ru-RU"/>
        </w:rPr>
        <w:t xml:space="preserve"> </w:t>
      </w:r>
      <w:r w:rsidRPr="00442860">
        <w:rPr>
          <w:rFonts w:cs="Times New Roman"/>
          <w:sz w:val="26"/>
          <w:szCs w:val="26"/>
          <w:lang w:eastAsia="ru-RU"/>
        </w:rPr>
        <w:t xml:space="preserve">технические этажи, чердаки, технические подвалы) </w:t>
      </w:r>
      <w:r w:rsidRPr="00442860">
        <w:rPr>
          <w:rFonts w:cs="Times New Roman"/>
          <w:i/>
          <w:sz w:val="26"/>
          <w:szCs w:val="26"/>
          <w:u w:val="single"/>
          <w:lang w:eastAsia="ru-RU"/>
        </w:rPr>
        <w:t>нет</w:t>
      </w:r>
    </w:p>
    <w:p w14:paraId="2CDB91F0" w14:textId="7B100D60" w:rsidR="000E3DDB" w:rsidRPr="00754620" w:rsidRDefault="000E3DDB" w:rsidP="000E3DDB">
      <w:pPr>
        <w:suppressAutoHyphens w:val="0"/>
        <w:jc w:val="both"/>
        <w:rPr>
          <w:rFonts w:cs="Times New Roman"/>
          <w:sz w:val="26"/>
          <w:szCs w:val="26"/>
          <w:lang w:eastAsia="ru-RU"/>
        </w:rPr>
      </w:pPr>
      <w:r w:rsidRPr="00442860">
        <w:rPr>
          <w:rFonts w:cs="Times New Roman"/>
          <w:sz w:val="26"/>
          <w:szCs w:val="26"/>
          <w:lang w:eastAsia="ru-RU"/>
        </w:rPr>
        <w:t>24.Площадь земельного участка, входящего в состав общего имущества</w:t>
      </w:r>
      <w:r>
        <w:rPr>
          <w:rFonts w:cs="Times New Roman"/>
          <w:sz w:val="26"/>
          <w:szCs w:val="26"/>
          <w:lang w:eastAsia="ru-RU"/>
        </w:rPr>
        <w:t xml:space="preserve"> </w:t>
      </w:r>
      <w:r w:rsidRPr="00442860">
        <w:rPr>
          <w:rFonts w:cs="Times New Roman"/>
          <w:sz w:val="26"/>
          <w:szCs w:val="26"/>
          <w:lang w:eastAsia="ru-RU"/>
        </w:rPr>
        <w:t xml:space="preserve">многоквартирного дома </w:t>
      </w:r>
      <w:r w:rsidRPr="00081BF9">
        <w:rPr>
          <w:rFonts w:cs="Times New Roman"/>
          <w:i/>
          <w:sz w:val="26"/>
          <w:szCs w:val="26"/>
          <w:u w:val="single"/>
          <w:lang w:eastAsia="ru-RU"/>
        </w:rPr>
        <w:t>4512 кв.</w:t>
      </w:r>
      <w:r w:rsidR="00754620" w:rsidRPr="00754620">
        <w:rPr>
          <w:rFonts w:cs="Times New Roman"/>
          <w:i/>
          <w:sz w:val="26"/>
          <w:szCs w:val="26"/>
          <w:u w:val="single"/>
          <w:lang w:eastAsia="ru-RU"/>
        </w:rPr>
        <w:t xml:space="preserve"> </w:t>
      </w:r>
      <w:r w:rsidRPr="00081BF9">
        <w:rPr>
          <w:rFonts w:cs="Times New Roman"/>
          <w:i/>
          <w:sz w:val="26"/>
          <w:szCs w:val="26"/>
          <w:u w:val="single"/>
          <w:lang w:eastAsia="ru-RU"/>
        </w:rPr>
        <w:t>м</w:t>
      </w:r>
    </w:p>
    <w:p w14:paraId="7E7A62C0" w14:textId="77777777" w:rsidR="000E3DDB" w:rsidRDefault="000E3DDB" w:rsidP="000E3DDB">
      <w:pPr>
        <w:suppressAutoHyphens w:val="0"/>
        <w:jc w:val="both"/>
        <w:rPr>
          <w:rFonts w:cs="Times New Roman"/>
          <w:i/>
          <w:sz w:val="26"/>
          <w:szCs w:val="26"/>
          <w:u w:val="single"/>
          <w:lang w:eastAsia="ru-RU"/>
        </w:rPr>
      </w:pPr>
      <w:r w:rsidRPr="00442860">
        <w:rPr>
          <w:rFonts w:cs="Times New Roman"/>
          <w:sz w:val="26"/>
          <w:szCs w:val="26"/>
          <w:lang w:eastAsia="ru-RU"/>
        </w:rPr>
        <w:t xml:space="preserve">25.Кадастровый номер земельного участка (при его наличии) </w:t>
      </w:r>
      <w:r w:rsidRPr="00442860">
        <w:rPr>
          <w:rFonts w:cs="Times New Roman"/>
          <w:i/>
          <w:sz w:val="26"/>
          <w:szCs w:val="26"/>
          <w:u w:val="single"/>
          <w:lang w:eastAsia="ru-RU"/>
        </w:rPr>
        <w:t>нет</w:t>
      </w:r>
    </w:p>
    <w:p w14:paraId="382B534A" w14:textId="77777777" w:rsidR="000E3DDB" w:rsidRPr="00442860" w:rsidRDefault="000E3DDB" w:rsidP="000E3DDB">
      <w:pPr>
        <w:suppressAutoHyphens w:val="0"/>
        <w:jc w:val="both"/>
        <w:rPr>
          <w:rFonts w:cs="Times New Roman"/>
          <w:sz w:val="26"/>
          <w:szCs w:val="26"/>
          <w:lang w:eastAsia="ru-RU"/>
        </w:rPr>
      </w:pPr>
    </w:p>
    <w:p w14:paraId="0954A837" w14:textId="77777777" w:rsidR="00B74145" w:rsidRDefault="00B74145" w:rsidP="00754620">
      <w:pPr>
        <w:suppressAutoHyphens w:val="0"/>
        <w:spacing w:after="120"/>
        <w:rPr>
          <w:rFonts w:cs="Times New Roman"/>
          <w:sz w:val="26"/>
          <w:szCs w:val="26"/>
          <w:lang w:eastAsia="ru-RU"/>
        </w:rPr>
      </w:pPr>
    </w:p>
    <w:p w14:paraId="71271B51" w14:textId="0FC607FF" w:rsidR="000E3DDB" w:rsidRPr="00442860" w:rsidRDefault="000E3DDB" w:rsidP="00754620">
      <w:pPr>
        <w:suppressAutoHyphens w:val="0"/>
        <w:spacing w:after="120"/>
        <w:rPr>
          <w:rFonts w:cs="Times New Roman"/>
          <w:sz w:val="26"/>
          <w:szCs w:val="26"/>
          <w:lang w:eastAsia="ru-RU"/>
        </w:rPr>
      </w:pPr>
      <w:r w:rsidRPr="00442860">
        <w:rPr>
          <w:rFonts w:cs="Times New Roman"/>
          <w:sz w:val="26"/>
          <w:szCs w:val="26"/>
          <w:lang w:eastAsia="ru-RU"/>
        </w:rPr>
        <w:lastRenderedPageBreak/>
        <w:t>II. Техническое состояние многоквартирного дома, включая пристройки</w:t>
      </w:r>
    </w:p>
    <w:tbl>
      <w:tblPr>
        <w:tblW w:w="9498" w:type="dxa"/>
        <w:jc w:val="center"/>
        <w:tblLayout w:type="fixed"/>
        <w:tblCellMar>
          <w:left w:w="0" w:type="dxa"/>
          <w:right w:w="0" w:type="dxa"/>
        </w:tblCellMar>
        <w:tblLook w:val="0000" w:firstRow="0" w:lastRow="0" w:firstColumn="0" w:lastColumn="0" w:noHBand="0" w:noVBand="0"/>
      </w:tblPr>
      <w:tblGrid>
        <w:gridCol w:w="3686"/>
        <w:gridCol w:w="3402"/>
        <w:gridCol w:w="2410"/>
      </w:tblGrid>
      <w:tr w:rsidR="000E3DDB" w:rsidRPr="0037663B" w14:paraId="067BF345" w14:textId="77777777" w:rsidTr="00754620">
        <w:trPr>
          <w:trHeight w:val="840"/>
          <w:jc w:val="center"/>
        </w:trPr>
        <w:tc>
          <w:tcPr>
            <w:tcW w:w="3686"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7449D09" w14:textId="77777777" w:rsidR="000E3DDB" w:rsidRPr="0037663B" w:rsidRDefault="000E3DDB" w:rsidP="00212FAD">
            <w:pPr>
              <w:suppressAutoHyphens w:val="0"/>
              <w:jc w:val="center"/>
              <w:rPr>
                <w:rFonts w:cs="Times New Roman"/>
                <w:lang w:eastAsia="ru-RU"/>
              </w:rPr>
            </w:pPr>
            <w:r w:rsidRPr="0037663B">
              <w:rPr>
                <w:rFonts w:cs="Times New Roman"/>
                <w:lang w:eastAsia="ru-RU"/>
              </w:rPr>
              <w:t>Наименование конструктивных  элементов</w:t>
            </w:r>
          </w:p>
        </w:tc>
        <w:tc>
          <w:tcPr>
            <w:tcW w:w="3402"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6E4903AF" w14:textId="77777777" w:rsidR="000E3DDB" w:rsidRPr="0037663B" w:rsidRDefault="000E3DDB" w:rsidP="00212FAD">
            <w:pPr>
              <w:suppressAutoHyphens w:val="0"/>
              <w:jc w:val="center"/>
              <w:rPr>
                <w:rFonts w:cs="Times New Roman"/>
                <w:lang w:eastAsia="ru-RU"/>
              </w:rPr>
            </w:pPr>
            <w:r w:rsidRPr="0037663B">
              <w:rPr>
                <w:rFonts w:cs="Times New Roman"/>
                <w:lang w:eastAsia="ru-RU"/>
              </w:rPr>
              <w:t>Описание элементов  (материал, конструкция или система, отделка и прочее)</w:t>
            </w:r>
          </w:p>
        </w:tc>
        <w:tc>
          <w:tcPr>
            <w:tcW w:w="241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21F513B" w14:textId="77777777" w:rsidR="000E3DDB" w:rsidRPr="0037663B" w:rsidRDefault="000E3DDB" w:rsidP="00212FAD">
            <w:pPr>
              <w:suppressAutoHyphens w:val="0"/>
              <w:jc w:val="center"/>
              <w:rPr>
                <w:rFonts w:cs="Times New Roman"/>
                <w:lang w:eastAsia="ru-RU"/>
              </w:rPr>
            </w:pPr>
            <w:r w:rsidRPr="0037663B">
              <w:rPr>
                <w:rFonts w:cs="Times New Roman"/>
                <w:lang w:eastAsia="ru-RU"/>
              </w:rPr>
              <w:t>Техническое состояние элементов общего имущества многоквартирного дома</w:t>
            </w:r>
          </w:p>
        </w:tc>
      </w:tr>
      <w:tr w:rsidR="000E3DDB" w:rsidRPr="0037663B" w14:paraId="2B9B654A" w14:textId="77777777" w:rsidTr="00754620">
        <w:trPr>
          <w:trHeight w:val="24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C303F56" w14:textId="77777777" w:rsidR="000E3DDB" w:rsidRPr="0037663B" w:rsidRDefault="000E3DDB" w:rsidP="00212FAD">
            <w:pPr>
              <w:suppressAutoHyphens w:val="0"/>
              <w:rPr>
                <w:rFonts w:cs="Times New Roman"/>
                <w:lang w:eastAsia="ru-RU"/>
              </w:rPr>
            </w:pPr>
            <w:r w:rsidRPr="0037663B">
              <w:rPr>
                <w:rFonts w:cs="Times New Roman"/>
                <w:lang w:eastAsia="ru-RU"/>
              </w:rPr>
              <w:t>1. Фундамент</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41FAA997"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 xml:space="preserve">  ленточный</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4848CADD" w14:textId="77777777" w:rsidR="000E3DDB" w:rsidRPr="0037663B" w:rsidRDefault="000E3DDB" w:rsidP="00212FAD">
            <w:pPr>
              <w:suppressAutoHyphens w:val="0"/>
              <w:jc w:val="both"/>
              <w:rPr>
                <w:rFonts w:cs="Times New Roman"/>
                <w:i/>
                <w:lang w:eastAsia="ru-RU"/>
              </w:rPr>
            </w:pPr>
            <w:r w:rsidRPr="00702FDC">
              <w:rPr>
                <w:rFonts w:cs="Times New Roman"/>
                <w:i/>
                <w:lang w:eastAsia="ru-RU"/>
              </w:rPr>
              <w:t>Требует ремонта</w:t>
            </w:r>
          </w:p>
        </w:tc>
      </w:tr>
      <w:tr w:rsidR="000E3DDB" w:rsidRPr="0037663B" w14:paraId="6B091CCD" w14:textId="77777777" w:rsidTr="00754620">
        <w:trPr>
          <w:trHeight w:val="36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3899C08" w14:textId="77777777" w:rsidR="000E3DDB" w:rsidRPr="0037663B" w:rsidRDefault="000E3DDB" w:rsidP="00212FAD">
            <w:pPr>
              <w:suppressAutoHyphens w:val="0"/>
              <w:rPr>
                <w:rFonts w:cs="Times New Roman"/>
                <w:lang w:eastAsia="ru-RU"/>
              </w:rPr>
            </w:pPr>
            <w:r w:rsidRPr="0037663B">
              <w:rPr>
                <w:rFonts w:cs="Times New Roman"/>
                <w:lang w:eastAsia="ru-RU"/>
              </w:rPr>
              <w:t>2. Наружные и внутренние капитальные стены</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513391B5"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Кирпичные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4269AC70" w14:textId="77777777" w:rsidR="000E3DDB" w:rsidRPr="0037663B" w:rsidRDefault="000E3DDB" w:rsidP="00212FAD">
            <w:pPr>
              <w:suppressAutoHyphens w:val="0"/>
              <w:jc w:val="both"/>
              <w:rPr>
                <w:rFonts w:cs="Times New Roman"/>
                <w:i/>
                <w:lang w:eastAsia="ru-RU"/>
              </w:rPr>
            </w:pPr>
            <w:r>
              <w:rPr>
                <w:i/>
              </w:rPr>
              <w:t>Требует ремонта</w:t>
            </w:r>
          </w:p>
        </w:tc>
      </w:tr>
      <w:tr w:rsidR="000E3DDB" w:rsidRPr="0037663B" w14:paraId="40419C51" w14:textId="77777777" w:rsidTr="00754620">
        <w:trPr>
          <w:trHeight w:val="24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7A2D5B0" w14:textId="77777777" w:rsidR="000E3DDB" w:rsidRPr="0037663B" w:rsidRDefault="000E3DDB" w:rsidP="00212FAD">
            <w:pPr>
              <w:suppressAutoHyphens w:val="0"/>
              <w:rPr>
                <w:rFonts w:cs="Times New Roman"/>
                <w:lang w:eastAsia="ru-RU"/>
              </w:rPr>
            </w:pPr>
            <w:r w:rsidRPr="0037663B">
              <w:rPr>
                <w:rFonts w:cs="Times New Roman"/>
                <w:lang w:eastAsia="ru-RU"/>
              </w:rPr>
              <w:t>3. Перегородки</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1CECAC76"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Кирпичные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3EA0F772" w14:textId="77777777" w:rsidR="000E3DDB" w:rsidRPr="0037663B" w:rsidRDefault="000E3DDB" w:rsidP="00212FAD">
            <w:pPr>
              <w:suppressAutoHyphens w:val="0"/>
              <w:jc w:val="both"/>
              <w:rPr>
                <w:rFonts w:cs="Times New Roman"/>
                <w:i/>
                <w:lang w:eastAsia="ru-RU"/>
              </w:rPr>
            </w:pPr>
            <w:r>
              <w:rPr>
                <w:rFonts w:cs="Times New Roman"/>
                <w:i/>
                <w:lang w:eastAsia="ru-RU"/>
              </w:rPr>
              <w:t>Без видимых повреждений</w:t>
            </w:r>
          </w:p>
        </w:tc>
      </w:tr>
      <w:tr w:rsidR="000E3DDB" w:rsidRPr="0037663B" w14:paraId="7BCFAFA4" w14:textId="77777777" w:rsidTr="00754620">
        <w:trPr>
          <w:trHeight w:val="48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016A957" w14:textId="77777777" w:rsidR="000E3DDB" w:rsidRPr="0037663B" w:rsidRDefault="000E3DDB" w:rsidP="00212FAD">
            <w:pPr>
              <w:suppressAutoHyphens w:val="0"/>
              <w:rPr>
                <w:rFonts w:cs="Times New Roman"/>
                <w:lang w:eastAsia="ru-RU"/>
              </w:rPr>
            </w:pPr>
            <w:r w:rsidRPr="0037663B">
              <w:rPr>
                <w:rFonts w:cs="Times New Roman"/>
                <w:lang w:eastAsia="ru-RU"/>
              </w:rPr>
              <w:t xml:space="preserve">4. Перекрытия: чердачные,  </w:t>
            </w:r>
            <w:r w:rsidRPr="0037663B">
              <w:rPr>
                <w:rFonts w:cs="Times New Roman"/>
                <w:lang w:eastAsia="ru-RU"/>
              </w:rPr>
              <w:br/>
              <w:t>междуэтажные, подвальные (другое)</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706B473E"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Железобетонные;</w:t>
            </w:r>
          </w:p>
          <w:p w14:paraId="5E991127"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Железобетонные</w:t>
            </w:r>
          </w:p>
          <w:p w14:paraId="3133FA48" w14:textId="77777777" w:rsidR="000E3DDB" w:rsidRPr="0037663B" w:rsidRDefault="000E3DDB" w:rsidP="00212FAD">
            <w:pPr>
              <w:suppressAutoHyphens w:val="0"/>
              <w:jc w:val="both"/>
              <w:rPr>
                <w:rFonts w:cs="Times New Roman"/>
                <w:i/>
                <w:lang w:eastAsia="ru-RU"/>
              </w:rPr>
            </w:pP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32157253" w14:textId="77777777" w:rsidR="000E3DDB" w:rsidRPr="0037663B" w:rsidRDefault="000E3DDB" w:rsidP="00212FAD">
            <w:pPr>
              <w:suppressAutoHyphens w:val="0"/>
              <w:jc w:val="both"/>
              <w:rPr>
                <w:rFonts w:cs="Times New Roman"/>
                <w:i/>
                <w:lang w:eastAsia="ru-RU"/>
              </w:rPr>
            </w:pPr>
            <w:r>
              <w:rPr>
                <w:rFonts w:cs="Times New Roman"/>
                <w:i/>
                <w:lang w:eastAsia="ru-RU"/>
              </w:rPr>
              <w:t>Требует ремонта</w:t>
            </w:r>
          </w:p>
        </w:tc>
      </w:tr>
      <w:tr w:rsidR="000E3DDB" w:rsidRPr="0037663B" w14:paraId="14A0A7AB" w14:textId="77777777" w:rsidTr="00754620">
        <w:trPr>
          <w:trHeight w:val="24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9923072" w14:textId="77777777" w:rsidR="000E3DDB" w:rsidRPr="0037663B" w:rsidRDefault="000E3DDB" w:rsidP="00212FAD">
            <w:pPr>
              <w:suppressAutoHyphens w:val="0"/>
              <w:rPr>
                <w:rFonts w:cs="Times New Roman"/>
                <w:lang w:eastAsia="ru-RU"/>
              </w:rPr>
            </w:pPr>
            <w:r w:rsidRPr="0037663B">
              <w:rPr>
                <w:rFonts w:cs="Times New Roman"/>
                <w:lang w:eastAsia="ru-RU"/>
              </w:rPr>
              <w:t>5. Крыша</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285967A6"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Скатная комбинированная</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08EA03CE" w14:textId="77777777" w:rsidR="000E3DDB" w:rsidRPr="0037663B" w:rsidRDefault="000E3DDB" w:rsidP="00212FAD">
            <w:pPr>
              <w:suppressAutoHyphens w:val="0"/>
              <w:jc w:val="both"/>
              <w:rPr>
                <w:rFonts w:cs="Times New Roman"/>
                <w:i/>
                <w:lang w:eastAsia="ru-RU"/>
              </w:rPr>
            </w:pPr>
            <w:r>
              <w:rPr>
                <w:rFonts w:cs="Times New Roman"/>
                <w:i/>
                <w:lang w:eastAsia="ru-RU"/>
              </w:rPr>
              <w:t>Требует ремонта</w:t>
            </w:r>
          </w:p>
        </w:tc>
      </w:tr>
      <w:tr w:rsidR="000E3DDB" w:rsidRPr="0037663B" w14:paraId="5BCE16C3" w14:textId="77777777" w:rsidTr="00754620">
        <w:trPr>
          <w:trHeight w:val="24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24CF694" w14:textId="77777777" w:rsidR="000E3DDB" w:rsidRPr="0037663B" w:rsidRDefault="000E3DDB" w:rsidP="00212FAD">
            <w:pPr>
              <w:suppressAutoHyphens w:val="0"/>
              <w:rPr>
                <w:rFonts w:cs="Times New Roman"/>
                <w:lang w:eastAsia="ru-RU"/>
              </w:rPr>
            </w:pPr>
            <w:r w:rsidRPr="0037663B">
              <w:rPr>
                <w:rFonts w:cs="Times New Roman"/>
                <w:lang w:eastAsia="ru-RU"/>
              </w:rPr>
              <w:t>6. Полы</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0D9C7318"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Дощатые, окрашенные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45F825C7" w14:textId="77777777" w:rsidR="000E3DDB" w:rsidRPr="0037663B" w:rsidRDefault="000E3DDB" w:rsidP="00212FAD">
            <w:pPr>
              <w:suppressAutoHyphens w:val="0"/>
              <w:jc w:val="both"/>
              <w:rPr>
                <w:rFonts w:cs="Times New Roman"/>
                <w:i/>
                <w:lang w:eastAsia="ru-RU"/>
              </w:rPr>
            </w:pPr>
            <w:r>
              <w:rPr>
                <w:rFonts w:cs="Times New Roman"/>
                <w:i/>
                <w:lang w:eastAsia="ru-RU"/>
              </w:rPr>
              <w:t>Без видимых повреждений</w:t>
            </w:r>
          </w:p>
        </w:tc>
      </w:tr>
      <w:tr w:rsidR="000E3DDB" w:rsidRPr="0037663B" w14:paraId="1DB9AE70" w14:textId="77777777" w:rsidTr="00754620">
        <w:trPr>
          <w:trHeight w:val="36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C4C1E05" w14:textId="77777777" w:rsidR="000E3DDB" w:rsidRPr="0037663B" w:rsidRDefault="000E3DDB" w:rsidP="00212FAD">
            <w:pPr>
              <w:tabs>
                <w:tab w:val="left" w:pos="290"/>
              </w:tabs>
              <w:suppressAutoHyphens w:val="0"/>
              <w:rPr>
                <w:rFonts w:cs="Times New Roman"/>
                <w:lang w:eastAsia="ru-RU"/>
              </w:rPr>
            </w:pPr>
            <w:r w:rsidRPr="0037663B">
              <w:rPr>
                <w:rFonts w:cs="Times New Roman"/>
                <w:lang w:eastAsia="ru-RU"/>
              </w:rPr>
              <w:t>7. Проемы: окна, двери</w:t>
            </w:r>
            <w:r w:rsidRPr="0037663B">
              <w:rPr>
                <w:rFonts w:cs="Times New Roman"/>
                <w:lang w:eastAsia="ru-RU"/>
              </w:rPr>
              <w:br/>
              <w:t>(другое)</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5F285DDC" w14:textId="77777777" w:rsidR="000E3DDB" w:rsidRPr="0037663B" w:rsidRDefault="000E3DDB" w:rsidP="00212FAD">
            <w:pPr>
              <w:suppressAutoHyphens w:val="0"/>
              <w:rPr>
                <w:rFonts w:cs="Times New Roman"/>
                <w:i/>
                <w:lang w:eastAsia="ru-RU"/>
              </w:rPr>
            </w:pPr>
            <w:r w:rsidRPr="0037663B">
              <w:rPr>
                <w:rFonts w:cs="Times New Roman"/>
                <w:i/>
                <w:lang w:eastAsia="ru-RU"/>
              </w:rPr>
              <w:t>Двойные створчатые окрашенные;</w:t>
            </w:r>
          </w:p>
          <w:p w14:paraId="2AA5BC08" w14:textId="77777777" w:rsidR="000E3DDB" w:rsidRPr="0037663B" w:rsidRDefault="000E3DDB" w:rsidP="00212FAD">
            <w:pPr>
              <w:suppressAutoHyphens w:val="0"/>
              <w:rPr>
                <w:rFonts w:cs="Times New Roman"/>
                <w:i/>
                <w:lang w:eastAsia="ru-RU"/>
              </w:rPr>
            </w:pPr>
            <w:r w:rsidRPr="0037663B">
              <w:rPr>
                <w:rFonts w:cs="Times New Roman"/>
                <w:i/>
                <w:lang w:eastAsia="ru-RU"/>
              </w:rPr>
              <w:t xml:space="preserve">Деревянные  </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332B4318" w14:textId="77777777" w:rsidR="000E3DDB" w:rsidRPr="0037663B" w:rsidRDefault="000E3DDB" w:rsidP="00212FAD">
            <w:pPr>
              <w:suppressAutoHyphens w:val="0"/>
              <w:jc w:val="both"/>
              <w:rPr>
                <w:rFonts w:cs="Times New Roman"/>
                <w:i/>
                <w:lang w:eastAsia="ru-RU"/>
              </w:rPr>
            </w:pPr>
            <w:r>
              <w:rPr>
                <w:rFonts w:cs="Times New Roman"/>
                <w:i/>
                <w:lang w:eastAsia="ru-RU"/>
              </w:rPr>
              <w:t>Удовл.</w:t>
            </w:r>
          </w:p>
        </w:tc>
      </w:tr>
      <w:tr w:rsidR="000E3DDB" w:rsidRPr="0037663B" w14:paraId="29FB7F80" w14:textId="77777777" w:rsidTr="00754620">
        <w:trPr>
          <w:trHeight w:val="360"/>
          <w:jc w:val="center"/>
        </w:trPr>
        <w:tc>
          <w:tcPr>
            <w:tcW w:w="3686"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765B36F" w14:textId="77777777" w:rsidR="000E3DDB" w:rsidRPr="0037663B" w:rsidRDefault="000E3DDB" w:rsidP="00212FAD">
            <w:pPr>
              <w:suppressAutoHyphens w:val="0"/>
              <w:ind w:right="-1407"/>
              <w:rPr>
                <w:rFonts w:cs="Times New Roman"/>
                <w:lang w:eastAsia="ru-RU"/>
              </w:rPr>
            </w:pPr>
            <w:r w:rsidRPr="0037663B">
              <w:rPr>
                <w:rFonts w:cs="Times New Roman"/>
                <w:lang w:eastAsia="ru-RU"/>
              </w:rPr>
              <w:t>8. Отделка: внутренняя,</w:t>
            </w:r>
          </w:p>
          <w:p w14:paraId="13A1A4BC" w14:textId="77777777" w:rsidR="000E3DDB" w:rsidRPr="0037663B" w:rsidRDefault="000E3DDB" w:rsidP="00212FAD">
            <w:pPr>
              <w:suppressAutoHyphens w:val="0"/>
              <w:ind w:right="-1407"/>
              <w:rPr>
                <w:rFonts w:cs="Times New Roman"/>
                <w:lang w:eastAsia="ru-RU"/>
              </w:rPr>
            </w:pPr>
            <w:r w:rsidRPr="0037663B">
              <w:rPr>
                <w:rFonts w:cs="Times New Roman"/>
                <w:lang w:eastAsia="ru-RU"/>
              </w:rPr>
              <w:t>наружная (другое)</w:t>
            </w:r>
          </w:p>
        </w:tc>
        <w:tc>
          <w:tcPr>
            <w:tcW w:w="3402" w:type="dxa"/>
            <w:tcBorders>
              <w:top w:val="nil"/>
              <w:left w:val="nil"/>
              <w:bottom w:val="single" w:sz="6" w:space="0" w:color="auto"/>
              <w:right w:val="single" w:sz="6" w:space="0" w:color="auto"/>
            </w:tcBorders>
            <w:tcMar>
              <w:top w:w="0" w:type="dxa"/>
              <w:left w:w="70" w:type="dxa"/>
              <w:bottom w:w="0" w:type="dxa"/>
              <w:right w:w="70" w:type="dxa"/>
            </w:tcMar>
          </w:tcPr>
          <w:p w14:paraId="3B397A11"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Внутренняя-штукатурка, побелка</w:t>
            </w:r>
          </w:p>
          <w:p w14:paraId="270CB9BD"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Наружная-нет</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2E3E6027" w14:textId="77777777" w:rsidR="000E3DDB" w:rsidRPr="0037663B" w:rsidRDefault="000E3DDB" w:rsidP="00212FAD">
            <w:pPr>
              <w:suppressAutoHyphens w:val="0"/>
              <w:jc w:val="both"/>
              <w:rPr>
                <w:rFonts w:cs="Times New Roman"/>
                <w:i/>
                <w:lang w:eastAsia="ru-RU"/>
              </w:rPr>
            </w:pPr>
            <w:r>
              <w:rPr>
                <w:rFonts w:cs="Times New Roman"/>
                <w:i/>
                <w:lang w:eastAsia="ru-RU"/>
              </w:rPr>
              <w:t>Удовл.</w:t>
            </w:r>
          </w:p>
        </w:tc>
      </w:tr>
      <w:tr w:rsidR="000E3DDB" w:rsidRPr="0037663B" w14:paraId="713A651C" w14:textId="77777777" w:rsidTr="00754620">
        <w:trPr>
          <w:trHeight w:val="1320"/>
          <w:jc w:val="center"/>
        </w:trPr>
        <w:tc>
          <w:tcPr>
            <w:tcW w:w="3686"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30572858" w14:textId="77777777" w:rsidR="000E3DDB" w:rsidRPr="0037663B" w:rsidRDefault="000E3DDB" w:rsidP="00212FAD">
            <w:pPr>
              <w:suppressAutoHyphens w:val="0"/>
              <w:rPr>
                <w:rFonts w:cs="Times New Roman"/>
                <w:lang w:eastAsia="ru-RU"/>
              </w:rPr>
            </w:pPr>
            <w:r w:rsidRPr="0037663B">
              <w:rPr>
                <w:rFonts w:cs="Times New Roman"/>
                <w:lang w:eastAsia="ru-RU"/>
              </w:rPr>
              <w:t>9. Механическое, электрическое, санитарно-техническое и иное оборудование:</w:t>
            </w:r>
            <w:r>
              <w:rPr>
                <w:rFonts w:cs="Times New Roman"/>
                <w:lang w:eastAsia="ru-RU"/>
              </w:rPr>
              <w:t xml:space="preserve"> </w:t>
            </w:r>
            <w:r w:rsidRPr="0037663B">
              <w:rPr>
                <w:rFonts w:cs="Times New Roman"/>
                <w:lang w:eastAsia="ru-RU"/>
              </w:rPr>
              <w:t>ванны напольные,</w:t>
            </w:r>
          </w:p>
          <w:p w14:paraId="1AB37F74" w14:textId="77777777" w:rsidR="000E3DDB" w:rsidRPr="0037663B" w:rsidRDefault="000E3DDB" w:rsidP="00212FAD">
            <w:pPr>
              <w:suppressAutoHyphens w:val="0"/>
              <w:rPr>
                <w:rFonts w:cs="Times New Roman"/>
                <w:lang w:eastAsia="ru-RU"/>
              </w:rPr>
            </w:pPr>
            <w:r w:rsidRPr="0037663B">
              <w:rPr>
                <w:rFonts w:cs="Times New Roman"/>
                <w:lang w:eastAsia="ru-RU"/>
              </w:rPr>
              <w:t>электроплиты,</w:t>
            </w:r>
          </w:p>
          <w:p w14:paraId="732D438E" w14:textId="77777777" w:rsidR="000E3DDB" w:rsidRPr="0037663B" w:rsidRDefault="000E3DDB" w:rsidP="00212FAD">
            <w:pPr>
              <w:suppressAutoHyphens w:val="0"/>
              <w:rPr>
                <w:rFonts w:cs="Times New Roman"/>
                <w:lang w:eastAsia="ru-RU"/>
              </w:rPr>
            </w:pPr>
            <w:r w:rsidRPr="0037663B">
              <w:rPr>
                <w:rFonts w:cs="Times New Roman"/>
                <w:lang w:eastAsia="ru-RU"/>
              </w:rPr>
              <w:t>телефонные сети и оборудование</w:t>
            </w:r>
          </w:p>
          <w:p w14:paraId="2A858431" w14:textId="77777777" w:rsidR="000E3DDB" w:rsidRPr="0037663B" w:rsidRDefault="000E3DDB" w:rsidP="00212FAD">
            <w:pPr>
              <w:suppressAutoHyphens w:val="0"/>
              <w:rPr>
                <w:rFonts w:cs="Times New Roman"/>
                <w:lang w:eastAsia="ru-RU"/>
              </w:rPr>
            </w:pPr>
            <w:r w:rsidRPr="0037663B">
              <w:rPr>
                <w:rFonts w:cs="Times New Roman"/>
                <w:lang w:eastAsia="ru-RU"/>
              </w:rPr>
              <w:t>сети проводного радиовещания,</w:t>
            </w:r>
          </w:p>
          <w:p w14:paraId="5F2D0AF7" w14:textId="77777777" w:rsidR="000E3DDB" w:rsidRPr="0037663B" w:rsidRDefault="000E3DDB" w:rsidP="00212FAD">
            <w:pPr>
              <w:suppressAutoHyphens w:val="0"/>
              <w:rPr>
                <w:rFonts w:cs="Times New Roman"/>
                <w:lang w:eastAsia="ru-RU"/>
              </w:rPr>
            </w:pPr>
            <w:r w:rsidRPr="0037663B">
              <w:rPr>
                <w:rFonts w:cs="Times New Roman"/>
                <w:lang w:eastAsia="ru-RU"/>
              </w:rPr>
              <w:t>мусоропровод,</w:t>
            </w:r>
          </w:p>
          <w:p w14:paraId="5E0A844A" w14:textId="77777777" w:rsidR="000E3DDB" w:rsidRPr="0037663B" w:rsidRDefault="000E3DDB" w:rsidP="00212FAD">
            <w:pPr>
              <w:suppressAutoHyphens w:val="0"/>
              <w:rPr>
                <w:rFonts w:cs="Times New Roman"/>
                <w:lang w:eastAsia="ru-RU"/>
              </w:rPr>
            </w:pPr>
            <w:r w:rsidRPr="0037663B">
              <w:rPr>
                <w:rFonts w:cs="Times New Roman"/>
                <w:lang w:eastAsia="ru-RU"/>
              </w:rPr>
              <w:t>лифт,</w:t>
            </w:r>
          </w:p>
          <w:p w14:paraId="5481ED90" w14:textId="77777777" w:rsidR="000E3DDB" w:rsidRPr="0037663B" w:rsidRDefault="000E3DDB" w:rsidP="00212FAD">
            <w:pPr>
              <w:suppressAutoHyphens w:val="0"/>
              <w:rPr>
                <w:rFonts w:cs="Times New Roman"/>
                <w:lang w:eastAsia="ru-RU"/>
              </w:rPr>
            </w:pPr>
            <w:r w:rsidRPr="0037663B">
              <w:rPr>
                <w:rFonts w:cs="Times New Roman"/>
                <w:lang w:eastAsia="ru-RU"/>
              </w:rPr>
              <w:t>вентиляция</w:t>
            </w:r>
          </w:p>
        </w:tc>
        <w:tc>
          <w:tcPr>
            <w:tcW w:w="3402" w:type="dxa"/>
            <w:tcBorders>
              <w:top w:val="nil"/>
              <w:left w:val="nil"/>
              <w:bottom w:val="single" w:sz="4" w:space="0" w:color="auto"/>
              <w:right w:val="single" w:sz="6" w:space="0" w:color="auto"/>
            </w:tcBorders>
            <w:tcMar>
              <w:top w:w="0" w:type="dxa"/>
              <w:left w:w="70" w:type="dxa"/>
              <w:bottom w:w="0" w:type="dxa"/>
              <w:right w:w="70" w:type="dxa"/>
            </w:tcMar>
          </w:tcPr>
          <w:p w14:paraId="17838F9F" w14:textId="77777777" w:rsidR="000E3DDB" w:rsidRPr="0037663B" w:rsidRDefault="000E3DDB" w:rsidP="00212FAD">
            <w:pPr>
              <w:suppressAutoHyphens w:val="0"/>
              <w:jc w:val="both"/>
              <w:rPr>
                <w:rFonts w:cs="Times New Roman"/>
                <w:i/>
                <w:lang w:eastAsia="ru-RU"/>
              </w:rPr>
            </w:pPr>
          </w:p>
          <w:p w14:paraId="2D29863A" w14:textId="77777777" w:rsidR="000E3DDB" w:rsidRPr="0037663B" w:rsidRDefault="000E3DDB" w:rsidP="00212FAD">
            <w:pPr>
              <w:suppressAutoHyphens w:val="0"/>
              <w:jc w:val="both"/>
              <w:rPr>
                <w:rFonts w:cs="Times New Roman"/>
                <w:i/>
                <w:lang w:eastAsia="ru-RU"/>
              </w:rPr>
            </w:pPr>
          </w:p>
          <w:p w14:paraId="2D0F3324"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Эксплуатируются</w:t>
            </w:r>
          </w:p>
          <w:p w14:paraId="3B29BE46"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Эксплуатируются</w:t>
            </w:r>
          </w:p>
          <w:p w14:paraId="4B75673C"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Эксплуатируются</w:t>
            </w:r>
          </w:p>
          <w:p w14:paraId="72064089"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Эксплуатируются</w:t>
            </w:r>
          </w:p>
          <w:p w14:paraId="74E6BC81"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Отсутствует</w:t>
            </w:r>
          </w:p>
          <w:p w14:paraId="52DAA111"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Отсутствует</w:t>
            </w:r>
          </w:p>
          <w:p w14:paraId="2861DAED" w14:textId="77777777" w:rsidR="000E3DDB" w:rsidRPr="0037663B" w:rsidRDefault="000E3DDB" w:rsidP="00212FAD">
            <w:pPr>
              <w:suppressAutoHyphens w:val="0"/>
              <w:jc w:val="both"/>
              <w:rPr>
                <w:rFonts w:cs="Times New Roman"/>
                <w:i/>
                <w:lang w:eastAsia="ru-RU"/>
              </w:rPr>
            </w:pPr>
            <w:r w:rsidRPr="0037663B">
              <w:rPr>
                <w:rFonts w:cs="Times New Roman"/>
                <w:i/>
                <w:lang w:eastAsia="ru-RU"/>
              </w:rPr>
              <w:t>Эксплуатируются</w:t>
            </w:r>
          </w:p>
        </w:tc>
        <w:tc>
          <w:tcPr>
            <w:tcW w:w="2410" w:type="dxa"/>
            <w:tcBorders>
              <w:top w:val="nil"/>
              <w:left w:val="nil"/>
              <w:bottom w:val="single" w:sz="4" w:space="0" w:color="auto"/>
              <w:right w:val="single" w:sz="6" w:space="0" w:color="auto"/>
            </w:tcBorders>
            <w:tcMar>
              <w:top w:w="0" w:type="dxa"/>
              <w:left w:w="70" w:type="dxa"/>
              <w:bottom w:w="0" w:type="dxa"/>
              <w:right w:w="70" w:type="dxa"/>
            </w:tcMar>
          </w:tcPr>
          <w:p w14:paraId="4D187017" w14:textId="77777777" w:rsidR="000E3DDB" w:rsidRPr="0037663B" w:rsidRDefault="000E3DDB" w:rsidP="00212FAD">
            <w:pPr>
              <w:suppressAutoHyphens w:val="0"/>
              <w:jc w:val="both"/>
              <w:rPr>
                <w:rFonts w:cs="Times New Roman"/>
                <w:i/>
                <w:lang w:eastAsia="ru-RU"/>
              </w:rPr>
            </w:pPr>
          </w:p>
          <w:p w14:paraId="3D9112D3" w14:textId="77777777" w:rsidR="000E3DDB" w:rsidRPr="0037663B" w:rsidRDefault="000E3DDB" w:rsidP="00212FAD">
            <w:pPr>
              <w:suppressAutoHyphens w:val="0"/>
              <w:jc w:val="both"/>
              <w:rPr>
                <w:rFonts w:cs="Times New Roman"/>
                <w:i/>
                <w:lang w:eastAsia="ru-RU"/>
              </w:rPr>
            </w:pPr>
          </w:p>
          <w:p w14:paraId="018BF4C9" w14:textId="77777777" w:rsidR="000E3DDB" w:rsidRPr="0037663B" w:rsidRDefault="000E3DDB" w:rsidP="00212FAD">
            <w:pPr>
              <w:suppressAutoHyphens w:val="0"/>
              <w:jc w:val="both"/>
              <w:rPr>
                <w:rFonts w:cs="Times New Roman"/>
                <w:i/>
                <w:lang w:eastAsia="ru-RU"/>
              </w:rPr>
            </w:pPr>
            <w:r>
              <w:rPr>
                <w:rFonts w:cs="Times New Roman"/>
                <w:i/>
                <w:lang w:eastAsia="ru-RU"/>
              </w:rPr>
              <w:t>Без видимых повреждений</w:t>
            </w:r>
          </w:p>
        </w:tc>
      </w:tr>
      <w:tr w:rsidR="000E3DDB" w:rsidRPr="0037663B" w14:paraId="3C4F8F42" w14:textId="77777777" w:rsidTr="00754620">
        <w:trPr>
          <w:trHeight w:val="1560"/>
          <w:jc w:val="center"/>
        </w:trPr>
        <w:tc>
          <w:tcPr>
            <w:tcW w:w="368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45D5D0" w14:textId="77777777" w:rsidR="000E3DDB" w:rsidRPr="0037663B" w:rsidRDefault="000E3DDB" w:rsidP="00212FAD">
            <w:pPr>
              <w:suppressAutoHyphens w:val="0"/>
              <w:rPr>
                <w:rFonts w:cs="Times New Roman"/>
                <w:lang w:eastAsia="ru-RU"/>
              </w:rPr>
            </w:pPr>
            <w:r w:rsidRPr="0037663B">
              <w:rPr>
                <w:rFonts w:cs="Times New Roman"/>
                <w:lang w:eastAsia="ru-RU"/>
              </w:rPr>
              <w:t xml:space="preserve">10. Внутридомовые инженерные коммуникации и оборудование для предоставления коммунальных услуг: </w:t>
            </w:r>
          </w:p>
          <w:p w14:paraId="5A286E7E" w14:textId="77777777" w:rsidR="000E3DDB" w:rsidRPr="0037663B" w:rsidRDefault="000E3DDB" w:rsidP="00212FAD">
            <w:pPr>
              <w:suppressAutoHyphens w:val="0"/>
              <w:rPr>
                <w:rFonts w:cs="Times New Roman"/>
                <w:lang w:eastAsia="ru-RU"/>
              </w:rPr>
            </w:pPr>
            <w:r w:rsidRPr="0037663B">
              <w:rPr>
                <w:rFonts w:cs="Times New Roman"/>
                <w:lang w:eastAsia="ru-RU"/>
              </w:rPr>
              <w:t>электроснабжение,</w:t>
            </w:r>
          </w:p>
          <w:p w14:paraId="5C23C11F" w14:textId="77777777" w:rsidR="000E3DDB" w:rsidRPr="0037663B" w:rsidRDefault="000E3DDB" w:rsidP="00212FAD">
            <w:pPr>
              <w:suppressAutoHyphens w:val="0"/>
              <w:rPr>
                <w:rFonts w:cs="Times New Roman"/>
                <w:lang w:eastAsia="ru-RU"/>
              </w:rPr>
            </w:pPr>
            <w:r w:rsidRPr="0037663B">
              <w:rPr>
                <w:rFonts w:cs="Times New Roman"/>
                <w:lang w:eastAsia="ru-RU"/>
              </w:rPr>
              <w:t>холодное водоснабжение,</w:t>
            </w:r>
          </w:p>
          <w:p w14:paraId="62B4AAEF" w14:textId="77777777" w:rsidR="000E3DDB" w:rsidRPr="0037663B" w:rsidRDefault="000E3DDB" w:rsidP="00212FAD">
            <w:pPr>
              <w:suppressAutoHyphens w:val="0"/>
              <w:rPr>
                <w:rFonts w:cs="Times New Roman"/>
                <w:lang w:eastAsia="ru-RU"/>
              </w:rPr>
            </w:pPr>
            <w:r w:rsidRPr="0037663B">
              <w:rPr>
                <w:rFonts w:cs="Times New Roman"/>
                <w:lang w:eastAsia="ru-RU"/>
              </w:rPr>
              <w:t>горячее водоснабжение,</w:t>
            </w:r>
          </w:p>
          <w:p w14:paraId="480E8983" w14:textId="77777777" w:rsidR="000E3DDB" w:rsidRPr="0037663B" w:rsidRDefault="000E3DDB" w:rsidP="00212FAD">
            <w:pPr>
              <w:suppressAutoHyphens w:val="0"/>
              <w:rPr>
                <w:rFonts w:cs="Times New Roman"/>
                <w:lang w:eastAsia="ru-RU"/>
              </w:rPr>
            </w:pPr>
            <w:r w:rsidRPr="0037663B">
              <w:rPr>
                <w:rFonts w:cs="Times New Roman"/>
                <w:lang w:eastAsia="ru-RU"/>
              </w:rPr>
              <w:t>водоотведение,</w:t>
            </w:r>
          </w:p>
          <w:p w14:paraId="70BE35A3" w14:textId="77777777" w:rsidR="000E3DDB" w:rsidRPr="0037663B" w:rsidRDefault="000E3DDB" w:rsidP="00212FAD">
            <w:pPr>
              <w:suppressAutoHyphens w:val="0"/>
              <w:rPr>
                <w:rFonts w:cs="Times New Roman"/>
                <w:lang w:eastAsia="ru-RU"/>
              </w:rPr>
            </w:pPr>
            <w:r w:rsidRPr="0037663B">
              <w:rPr>
                <w:rFonts w:cs="Times New Roman"/>
                <w:lang w:eastAsia="ru-RU"/>
              </w:rPr>
              <w:t>газоснабжение,</w:t>
            </w:r>
          </w:p>
          <w:p w14:paraId="4C1CA041" w14:textId="77777777" w:rsidR="000E3DDB" w:rsidRPr="0037663B" w:rsidRDefault="000E3DDB" w:rsidP="00212FAD">
            <w:pPr>
              <w:suppressAutoHyphens w:val="0"/>
              <w:rPr>
                <w:rFonts w:cs="Times New Roman"/>
                <w:lang w:eastAsia="ru-RU"/>
              </w:rPr>
            </w:pPr>
            <w:r w:rsidRPr="0037663B">
              <w:rPr>
                <w:rFonts w:cs="Times New Roman"/>
                <w:lang w:eastAsia="ru-RU"/>
              </w:rPr>
              <w:t xml:space="preserve">отопление </w:t>
            </w:r>
          </w:p>
        </w:tc>
        <w:tc>
          <w:tcPr>
            <w:tcW w:w="3402"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3CC924" w14:textId="77777777" w:rsidR="000E3DDB" w:rsidRPr="0037663B" w:rsidRDefault="000E3DDB" w:rsidP="00212FAD">
            <w:pPr>
              <w:suppressAutoHyphens w:val="0"/>
              <w:rPr>
                <w:rFonts w:cs="Times New Roman"/>
                <w:i/>
                <w:lang w:eastAsia="ru-RU"/>
              </w:rPr>
            </w:pPr>
          </w:p>
          <w:p w14:paraId="13FD104B" w14:textId="77777777" w:rsidR="000E3DDB" w:rsidRPr="0037663B" w:rsidRDefault="000E3DDB" w:rsidP="00212FAD">
            <w:pPr>
              <w:suppressAutoHyphens w:val="0"/>
              <w:rPr>
                <w:rFonts w:cs="Times New Roman"/>
                <w:i/>
                <w:lang w:eastAsia="ru-RU"/>
              </w:rPr>
            </w:pPr>
          </w:p>
          <w:p w14:paraId="6E66D926" w14:textId="77777777" w:rsidR="000E3DDB" w:rsidRPr="0037663B" w:rsidRDefault="000E3DDB" w:rsidP="00212FAD">
            <w:pPr>
              <w:suppressAutoHyphens w:val="0"/>
              <w:rPr>
                <w:rFonts w:cs="Times New Roman"/>
                <w:i/>
                <w:lang w:eastAsia="ru-RU"/>
              </w:rPr>
            </w:pPr>
          </w:p>
          <w:p w14:paraId="7AA56C38" w14:textId="77777777" w:rsidR="000E3DDB" w:rsidRPr="0037663B" w:rsidRDefault="000E3DDB" w:rsidP="00212FAD">
            <w:pPr>
              <w:suppressAutoHyphens w:val="0"/>
              <w:rPr>
                <w:rFonts w:cs="Times New Roman"/>
                <w:i/>
                <w:lang w:eastAsia="ru-RU"/>
              </w:rPr>
            </w:pPr>
          </w:p>
          <w:p w14:paraId="373587AC" w14:textId="77777777" w:rsidR="000E3DDB" w:rsidRPr="0037663B" w:rsidRDefault="000E3DDB" w:rsidP="00212FAD">
            <w:pPr>
              <w:suppressAutoHyphens w:val="0"/>
              <w:rPr>
                <w:rFonts w:cs="Times New Roman"/>
                <w:i/>
                <w:lang w:eastAsia="ru-RU"/>
              </w:rPr>
            </w:pPr>
            <w:r w:rsidRPr="0037663B">
              <w:rPr>
                <w:rFonts w:cs="Times New Roman"/>
                <w:i/>
                <w:lang w:eastAsia="ru-RU"/>
              </w:rPr>
              <w:t xml:space="preserve">Есть </w:t>
            </w:r>
          </w:p>
          <w:p w14:paraId="1BA2978B" w14:textId="77777777" w:rsidR="000E3DDB" w:rsidRPr="0037663B" w:rsidRDefault="000E3DDB" w:rsidP="00212FAD">
            <w:pPr>
              <w:suppressAutoHyphens w:val="0"/>
              <w:rPr>
                <w:rFonts w:cs="Times New Roman"/>
                <w:i/>
                <w:lang w:eastAsia="ru-RU"/>
              </w:rPr>
            </w:pPr>
            <w:r w:rsidRPr="0037663B">
              <w:rPr>
                <w:rFonts w:cs="Times New Roman"/>
                <w:i/>
                <w:lang w:eastAsia="ru-RU"/>
              </w:rPr>
              <w:t xml:space="preserve">Есть </w:t>
            </w:r>
          </w:p>
          <w:p w14:paraId="479C82F7" w14:textId="77777777" w:rsidR="000E3DDB" w:rsidRPr="0037663B" w:rsidRDefault="000E3DDB" w:rsidP="00212FAD">
            <w:pPr>
              <w:suppressAutoHyphens w:val="0"/>
              <w:rPr>
                <w:rFonts w:cs="Times New Roman"/>
                <w:i/>
                <w:lang w:eastAsia="ru-RU"/>
              </w:rPr>
            </w:pPr>
            <w:r w:rsidRPr="0037663B">
              <w:rPr>
                <w:rFonts w:cs="Times New Roman"/>
                <w:i/>
                <w:lang w:eastAsia="ru-RU"/>
              </w:rPr>
              <w:t xml:space="preserve">Есть </w:t>
            </w:r>
          </w:p>
          <w:p w14:paraId="5A5924E8" w14:textId="77777777" w:rsidR="000E3DDB" w:rsidRPr="0037663B" w:rsidRDefault="000E3DDB" w:rsidP="00212FAD">
            <w:pPr>
              <w:suppressAutoHyphens w:val="0"/>
              <w:rPr>
                <w:rFonts w:cs="Times New Roman"/>
                <w:i/>
                <w:lang w:eastAsia="ru-RU"/>
              </w:rPr>
            </w:pPr>
            <w:r w:rsidRPr="0037663B">
              <w:rPr>
                <w:rFonts w:cs="Times New Roman"/>
                <w:i/>
                <w:lang w:eastAsia="ru-RU"/>
              </w:rPr>
              <w:t>Есть</w:t>
            </w:r>
          </w:p>
          <w:p w14:paraId="28E9B6B1" w14:textId="77777777" w:rsidR="000E3DDB" w:rsidRPr="0037663B" w:rsidRDefault="000E3DDB" w:rsidP="00212FAD">
            <w:pPr>
              <w:suppressAutoHyphens w:val="0"/>
              <w:rPr>
                <w:rFonts w:cs="Times New Roman"/>
                <w:i/>
                <w:lang w:eastAsia="ru-RU"/>
              </w:rPr>
            </w:pPr>
            <w:r w:rsidRPr="0037663B">
              <w:rPr>
                <w:rFonts w:cs="Times New Roman"/>
                <w:i/>
                <w:lang w:eastAsia="ru-RU"/>
              </w:rPr>
              <w:t>Отсутствует</w:t>
            </w:r>
          </w:p>
          <w:p w14:paraId="2912790C" w14:textId="77777777" w:rsidR="000E3DDB" w:rsidRPr="0037663B" w:rsidRDefault="000E3DDB" w:rsidP="00212FAD">
            <w:pPr>
              <w:suppressAutoHyphens w:val="0"/>
              <w:rPr>
                <w:rFonts w:cs="Times New Roman"/>
                <w:i/>
                <w:lang w:eastAsia="ru-RU"/>
              </w:rPr>
            </w:pPr>
            <w:r w:rsidRPr="0037663B">
              <w:rPr>
                <w:rFonts w:cs="Times New Roman"/>
                <w:i/>
                <w:lang w:eastAsia="ru-RU"/>
              </w:rPr>
              <w:t>Центральное</w:t>
            </w: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BA858B" w14:textId="77777777" w:rsidR="000E3DDB" w:rsidRPr="0037663B" w:rsidRDefault="000E3DDB" w:rsidP="00212FAD">
            <w:pPr>
              <w:suppressAutoHyphens w:val="0"/>
              <w:jc w:val="both"/>
              <w:rPr>
                <w:rFonts w:cs="Times New Roman"/>
                <w:i/>
                <w:lang w:eastAsia="ru-RU"/>
              </w:rPr>
            </w:pPr>
          </w:p>
          <w:p w14:paraId="42A20A93" w14:textId="77777777" w:rsidR="000E3DDB" w:rsidRPr="0037663B" w:rsidRDefault="000E3DDB" w:rsidP="00212FAD">
            <w:pPr>
              <w:suppressAutoHyphens w:val="0"/>
              <w:jc w:val="both"/>
              <w:rPr>
                <w:rFonts w:cs="Times New Roman"/>
                <w:i/>
                <w:lang w:eastAsia="ru-RU"/>
              </w:rPr>
            </w:pPr>
          </w:p>
          <w:p w14:paraId="5D7C8484" w14:textId="77777777" w:rsidR="000E3DDB" w:rsidRPr="0037663B" w:rsidRDefault="000E3DDB" w:rsidP="00212FAD">
            <w:pPr>
              <w:suppressAutoHyphens w:val="0"/>
              <w:jc w:val="both"/>
              <w:rPr>
                <w:rFonts w:cs="Times New Roman"/>
                <w:i/>
                <w:lang w:eastAsia="ru-RU"/>
              </w:rPr>
            </w:pPr>
          </w:p>
          <w:p w14:paraId="0CF49100" w14:textId="77777777" w:rsidR="000E3DDB" w:rsidRPr="0037663B" w:rsidRDefault="000E3DDB" w:rsidP="00212FAD">
            <w:pPr>
              <w:suppressAutoHyphens w:val="0"/>
              <w:jc w:val="both"/>
              <w:rPr>
                <w:rFonts w:cs="Times New Roman"/>
                <w:i/>
                <w:lang w:eastAsia="ru-RU"/>
              </w:rPr>
            </w:pPr>
          </w:p>
          <w:p w14:paraId="1D6B66B2" w14:textId="77777777" w:rsidR="000E3DDB" w:rsidRPr="0037663B" w:rsidRDefault="000E3DDB" w:rsidP="00212FAD">
            <w:pPr>
              <w:suppressAutoHyphens w:val="0"/>
              <w:jc w:val="both"/>
              <w:rPr>
                <w:rFonts w:cs="Times New Roman"/>
                <w:i/>
                <w:lang w:eastAsia="ru-RU"/>
              </w:rPr>
            </w:pPr>
            <w:r>
              <w:rPr>
                <w:rFonts w:cs="Times New Roman"/>
                <w:i/>
                <w:lang w:eastAsia="ru-RU"/>
              </w:rPr>
              <w:t>Требует ремонта</w:t>
            </w:r>
          </w:p>
        </w:tc>
      </w:tr>
    </w:tbl>
    <w:p w14:paraId="5337B396" w14:textId="77777777" w:rsidR="000E3DDB" w:rsidRPr="00442860" w:rsidRDefault="000E3DDB" w:rsidP="000E3DDB">
      <w:pPr>
        <w:pStyle w:val="a0"/>
        <w:ind w:right="-295"/>
        <w:jc w:val="both"/>
        <w:rPr>
          <w:rFonts w:cs="Times New Roman"/>
          <w:sz w:val="26"/>
          <w:szCs w:val="26"/>
        </w:rPr>
      </w:pPr>
    </w:p>
    <w:tbl>
      <w:tblPr>
        <w:tblW w:w="0" w:type="auto"/>
        <w:tblLook w:val="04A0" w:firstRow="1" w:lastRow="0" w:firstColumn="1" w:lastColumn="0" w:noHBand="0" w:noVBand="1"/>
      </w:tblPr>
      <w:tblGrid>
        <w:gridCol w:w="3405"/>
        <w:gridCol w:w="282"/>
        <w:gridCol w:w="2800"/>
        <w:gridCol w:w="2800"/>
      </w:tblGrid>
      <w:tr w:rsidR="000E3DDB" w:rsidRPr="00D80AD5" w14:paraId="3B34FBED" w14:textId="77777777" w:rsidTr="00212FAD">
        <w:tc>
          <w:tcPr>
            <w:tcW w:w="9570" w:type="dxa"/>
            <w:gridSpan w:val="4"/>
            <w:tcBorders>
              <w:bottom w:val="single" w:sz="4" w:space="0" w:color="auto"/>
            </w:tcBorders>
          </w:tcPr>
          <w:p w14:paraId="1AF16ED1" w14:textId="77777777" w:rsidR="000E3DDB" w:rsidRPr="008C491F" w:rsidRDefault="000E3DDB" w:rsidP="00212FAD">
            <w:pPr>
              <w:pStyle w:val="a0"/>
              <w:jc w:val="center"/>
              <w:rPr>
                <w:rFonts w:cs="Times New Roman"/>
                <w:i/>
                <w:szCs w:val="26"/>
              </w:rPr>
            </w:pPr>
            <w:r w:rsidRPr="008C491F">
              <w:rPr>
                <w:rFonts w:cs="Times New Roman"/>
                <w:i/>
                <w:szCs w:val="26"/>
              </w:rPr>
              <w:t xml:space="preserve">Заместитель Главы Администрации города Рубцовска – начальник управления </w:t>
            </w:r>
          </w:p>
        </w:tc>
      </w:tr>
      <w:tr w:rsidR="000E3DDB" w:rsidRPr="00D80AD5" w14:paraId="08CEE0FC" w14:textId="77777777" w:rsidTr="00212FAD">
        <w:tc>
          <w:tcPr>
            <w:tcW w:w="9570" w:type="dxa"/>
            <w:gridSpan w:val="4"/>
            <w:tcBorders>
              <w:top w:val="single" w:sz="4" w:space="0" w:color="auto"/>
              <w:bottom w:val="single" w:sz="4" w:space="0" w:color="auto"/>
            </w:tcBorders>
          </w:tcPr>
          <w:p w14:paraId="7AB18F2E" w14:textId="77777777" w:rsidR="000E3DDB" w:rsidRPr="008C491F" w:rsidRDefault="000E3DDB" w:rsidP="00212FAD">
            <w:pPr>
              <w:pStyle w:val="a0"/>
              <w:jc w:val="center"/>
              <w:rPr>
                <w:rFonts w:cs="Times New Roman"/>
                <w:i/>
                <w:szCs w:val="26"/>
              </w:rPr>
            </w:pPr>
            <w:r w:rsidRPr="008C491F">
              <w:rPr>
                <w:rFonts w:cs="Times New Roman"/>
                <w:i/>
                <w:szCs w:val="26"/>
              </w:rPr>
              <w:t>по жилищно-коммунальному хозяйству и экологии О.Г. Обухович</w:t>
            </w:r>
          </w:p>
        </w:tc>
      </w:tr>
      <w:tr w:rsidR="000E3DDB" w:rsidRPr="00D80AD5" w14:paraId="17D62BB5" w14:textId="77777777" w:rsidTr="00212FAD">
        <w:tc>
          <w:tcPr>
            <w:tcW w:w="9570" w:type="dxa"/>
            <w:gridSpan w:val="4"/>
            <w:tcBorders>
              <w:top w:val="single" w:sz="4" w:space="0" w:color="auto"/>
            </w:tcBorders>
          </w:tcPr>
          <w:p w14:paraId="0399CE09"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3E81E25F"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4ECB5051" w14:textId="77777777" w:rsidTr="00212FAD">
        <w:tc>
          <w:tcPr>
            <w:tcW w:w="9570" w:type="dxa"/>
            <w:gridSpan w:val="4"/>
          </w:tcPr>
          <w:p w14:paraId="0E578664" w14:textId="77777777" w:rsidR="000E3DDB" w:rsidRPr="00D80AD5" w:rsidRDefault="000E3DDB" w:rsidP="00212FAD">
            <w:pPr>
              <w:pStyle w:val="a0"/>
              <w:jc w:val="center"/>
              <w:rPr>
                <w:rFonts w:cs="Times New Roman"/>
                <w:sz w:val="16"/>
                <w:szCs w:val="16"/>
              </w:rPr>
            </w:pPr>
          </w:p>
        </w:tc>
      </w:tr>
      <w:tr w:rsidR="000E3DDB" w:rsidRPr="00D80AD5" w14:paraId="0EC25776" w14:textId="77777777" w:rsidTr="00212FAD">
        <w:tc>
          <w:tcPr>
            <w:tcW w:w="3510" w:type="dxa"/>
            <w:tcBorders>
              <w:bottom w:val="single" w:sz="4" w:space="0" w:color="auto"/>
            </w:tcBorders>
          </w:tcPr>
          <w:p w14:paraId="68D510C9" w14:textId="77777777" w:rsidR="000E3DDB" w:rsidRPr="008C491F" w:rsidRDefault="000E3DDB" w:rsidP="00212FAD">
            <w:pPr>
              <w:pStyle w:val="a0"/>
              <w:jc w:val="center"/>
              <w:rPr>
                <w:rFonts w:cs="Times New Roman"/>
                <w:sz w:val="14"/>
                <w:szCs w:val="16"/>
              </w:rPr>
            </w:pPr>
          </w:p>
        </w:tc>
        <w:tc>
          <w:tcPr>
            <w:tcW w:w="284" w:type="dxa"/>
          </w:tcPr>
          <w:p w14:paraId="50F1D54C" w14:textId="77777777" w:rsidR="000E3DDB" w:rsidRPr="008C491F" w:rsidRDefault="000E3DDB" w:rsidP="00212FAD">
            <w:pPr>
              <w:pStyle w:val="a0"/>
              <w:jc w:val="center"/>
              <w:rPr>
                <w:rFonts w:cs="Times New Roman"/>
                <w:sz w:val="14"/>
                <w:szCs w:val="16"/>
              </w:rPr>
            </w:pPr>
          </w:p>
        </w:tc>
        <w:tc>
          <w:tcPr>
            <w:tcW w:w="5776" w:type="dxa"/>
            <w:gridSpan w:val="2"/>
            <w:tcBorders>
              <w:bottom w:val="single" w:sz="4" w:space="0" w:color="auto"/>
            </w:tcBorders>
          </w:tcPr>
          <w:p w14:paraId="68909C20" w14:textId="77777777" w:rsidR="000E3DDB" w:rsidRPr="008C491F" w:rsidRDefault="000E3DDB" w:rsidP="00212FAD">
            <w:pPr>
              <w:pStyle w:val="a0"/>
              <w:jc w:val="center"/>
              <w:rPr>
                <w:rFonts w:cs="Times New Roman"/>
                <w:sz w:val="14"/>
                <w:szCs w:val="16"/>
              </w:rPr>
            </w:pPr>
          </w:p>
        </w:tc>
      </w:tr>
      <w:tr w:rsidR="000E3DDB" w:rsidRPr="00D80AD5" w14:paraId="0062FF60" w14:textId="77777777" w:rsidTr="00212FAD">
        <w:tc>
          <w:tcPr>
            <w:tcW w:w="3510" w:type="dxa"/>
            <w:tcBorders>
              <w:top w:val="single" w:sz="4" w:space="0" w:color="auto"/>
            </w:tcBorders>
          </w:tcPr>
          <w:p w14:paraId="50A2098E" w14:textId="77777777" w:rsidR="000E3DDB" w:rsidRPr="008C491F" w:rsidRDefault="000E3DDB" w:rsidP="00212FAD">
            <w:pPr>
              <w:pStyle w:val="a0"/>
              <w:jc w:val="center"/>
              <w:rPr>
                <w:rFonts w:cs="Times New Roman"/>
                <w:sz w:val="14"/>
                <w:szCs w:val="16"/>
              </w:rPr>
            </w:pPr>
            <w:r w:rsidRPr="008C491F">
              <w:rPr>
                <w:rFonts w:cs="Times New Roman"/>
                <w:sz w:val="14"/>
                <w:szCs w:val="16"/>
              </w:rPr>
              <w:t>(подпись)</w:t>
            </w:r>
          </w:p>
        </w:tc>
        <w:tc>
          <w:tcPr>
            <w:tcW w:w="284" w:type="dxa"/>
          </w:tcPr>
          <w:p w14:paraId="7355758F" w14:textId="77777777" w:rsidR="000E3DDB" w:rsidRPr="008C491F" w:rsidRDefault="000E3DDB" w:rsidP="00212FAD">
            <w:pPr>
              <w:pStyle w:val="a0"/>
              <w:jc w:val="center"/>
              <w:rPr>
                <w:rFonts w:cs="Times New Roman"/>
                <w:sz w:val="14"/>
                <w:szCs w:val="16"/>
              </w:rPr>
            </w:pPr>
          </w:p>
        </w:tc>
        <w:tc>
          <w:tcPr>
            <w:tcW w:w="5776" w:type="dxa"/>
            <w:gridSpan w:val="2"/>
          </w:tcPr>
          <w:p w14:paraId="308BDB26" w14:textId="77777777" w:rsidR="000E3DDB" w:rsidRPr="008C491F" w:rsidRDefault="000E3DDB" w:rsidP="00212FAD">
            <w:pPr>
              <w:pStyle w:val="a0"/>
              <w:jc w:val="center"/>
              <w:rPr>
                <w:rFonts w:cs="Times New Roman"/>
                <w:sz w:val="14"/>
                <w:szCs w:val="16"/>
              </w:rPr>
            </w:pPr>
            <w:r w:rsidRPr="008C491F">
              <w:rPr>
                <w:rFonts w:cs="Times New Roman"/>
                <w:sz w:val="14"/>
                <w:szCs w:val="16"/>
              </w:rPr>
              <w:t>(Ф.И.О.)</w:t>
            </w:r>
          </w:p>
        </w:tc>
      </w:tr>
      <w:tr w:rsidR="000E3DDB" w:rsidRPr="00D80AD5" w14:paraId="058DFF22" w14:textId="77777777" w:rsidTr="00212FAD">
        <w:tc>
          <w:tcPr>
            <w:tcW w:w="3510" w:type="dxa"/>
          </w:tcPr>
          <w:p w14:paraId="70EBACAF" w14:textId="77777777" w:rsidR="000E3DDB" w:rsidRPr="008C491F" w:rsidRDefault="000E3DDB" w:rsidP="00212FAD">
            <w:pPr>
              <w:pStyle w:val="a0"/>
              <w:jc w:val="center"/>
              <w:rPr>
                <w:rFonts w:cs="Times New Roman"/>
                <w:sz w:val="14"/>
                <w:szCs w:val="16"/>
              </w:rPr>
            </w:pPr>
          </w:p>
        </w:tc>
        <w:tc>
          <w:tcPr>
            <w:tcW w:w="284" w:type="dxa"/>
          </w:tcPr>
          <w:p w14:paraId="1C4CB93A" w14:textId="77777777" w:rsidR="000E3DDB" w:rsidRPr="008C491F" w:rsidRDefault="000E3DDB" w:rsidP="00212FAD">
            <w:pPr>
              <w:pStyle w:val="a0"/>
              <w:jc w:val="center"/>
              <w:rPr>
                <w:rFonts w:cs="Times New Roman"/>
                <w:sz w:val="14"/>
                <w:szCs w:val="16"/>
              </w:rPr>
            </w:pPr>
          </w:p>
        </w:tc>
        <w:tc>
          <w:tcPr>
            <w:tcW w:w="5776" w:type="dxa"/>
            <w:gridSpan w:val="2"/>
          </w:tcPr>
          <w:p w14:paraId="466AAD7A" w14:textId="77777777" w:rsidR="000E3DDB" w:rsidRPr="008C491F" w:rsidRDefault="000E3DDB" w:rsidP="00212FAD">
            <w:pPr>
              <w:pStyle w:val="a0"/>
              <w:jc w:val="center"/>
              <w:rPr>
                <w:rFonts w:cs="Times New Roman"/>
                <w:sz w:val="14"/>
                <w:szCs w:val="16"/>
              </w:rPr>
            </w:pPr>
          </w:p>
        </w:tc>
      </w:tr>
      <w:tr w:rsidR="000E3DDB" w:rsidRPr="00D80AD5" w14:paraId="62497000" w14:textId="77777777" w:rsidTr="00212FAD">
        <w:tc>
          <w:tcPr>
            <w:tcW w:w="3510" w:type="dxa"/>
          </w:tcPr>
          <w:p w14:paraId="33817EB7" w14:textId="77777777" w:rsidR="000E3DDB" w:rsidRPr="008C491F" w:rsidRDefault="000E3DDB" w:rsidP="00212FAD">
            <w:pPr>
              <w:pStyle w:val="a0"/>
              <w:jc w:val="center"/>
              <w:rPr>
                <w:rFonts w:cs="Times New Roman"/>
                <w:sz w:val="14"/>
                <w:szCs w:val="16"/>
              </w:rPr>
            </w:pPr>
          </w:p>
        </w:tc>
        <w:tc>
          <w:tcPr>
            <w:tcW w:w="284" w:type="dxa"/>
          </w:tcPr>
          <w:p w14:paraId="09E6F146" w14:textId="77777777" w:rsidR="000E3DDB" w:rsidRPr="008C491F" w:rsidRDefault="000E3DDB" w:rsidP="00212FAD">
            <w:pPr>
              <w:pStyle w:val="a0"/>
              <w:jc w:val="center"/>
              <w:rPr>
                <w:rFonts w:cs="Times New Roman"/>
                <w:sz w:val="14"/>
                <w:szCs w:val="16"/>
              </w:rPr>
            </w:pPr>
          </w:p>
        </w:tc>
        <w:tc>
          <w:tcPr>
            <w:tcW w:w="2888" w:type="dxa"/>
            <w:tcBorders>
              <w:bottom w:val="single" w:sz="4" w:space="0" w:color="auto"/>
            </w:tcBorders>
          </w:tcPr>
          <w:p w14:paraId="7BC2C625" w14:textId="77777777" w:rsidR="000E3DDB" w:rsidRPr="008C491F" w:rsidRDefault="000E3DDB" w:rsidP="00212FAD">
            <w:pPr>
              <w:pStyle w:val="a0"/>
              <w:jc w:val="center"/>
              <w:rPr>
                <w:rFonts w:cs="Times New Roman"/>
                <w:sz w:val="14"/>
                <w:szCs w:val="16"/>
              </w:rPr>
            </w:pPr>
          </w:p>
        </w:tc>
        <w:tc>
          <w:tcPr>
            <w:tcW w:w="2888" w:type="dxa"/>
          </w:tcPr>
          <w:p w14:paraId="7A3870B9" w14:textId="6DE5FAC4" w:rsidR="000E3DDB" w:rsidRPr="008C491F" w:rsidRDefault="00BB480F" w:rsidP="00212FAD">
            <w:pPr>
              <w:pStyle w:val="a0"/>
              <w:rPr>
                <w:rFonts w:cs="Times New Roman"/>
                <w:sz w:val="14"/>
                <w:szCs w:val="16"/>
              </w:rPr>
            </w:pPr>
            <w:r w:rsidRPr="00E46A58">
              <w:rPr>
                <w:rFonts w:cs="Times New Roman"/>
                <w:sz w:val="20"/>
                <w:szCs w:val="36"/>
              </w:rPr>
              <w:t>2026</w:t>
            </w:r>
            <w:r w:rsidR="000E3DDB" w:rsidRPr="00E46A58">
              <w:rPr>
                <w:rFonts w:cs="Times New Roman"/>
                <w:sz w:val="20"/>
                <w:szCs w:val="36"/>
              </w:rPr>
              <w:t xml:space="preserve"> г</w:t>
            </w:r>
            <w:r w:rsidR="000E3DDB" w:rsidRPr="008C491F">
              <w:rPr>
                <w:rFonts w:cs="Times New Roman"/>
                <w:sz w:val="14"/>
                <w:szCs w:val="26"/>
              </w:rPr>
              <w:t>.</w:t>
            </w:r>
          </w:p>
        </w:tc>
      </w:tr>
      <w:tr w:rsidR="000E3DDB" w:rsidRPr="00D80AD5" w14:paraId="71B8F412" w14:textId="77777777" w:rsidTr="00212FAD">
        <w:tc>
          <w:tcPr>
            <w:tcW w:w="3510" w:type="dxa"/>
          </w:tcPr>
          <w:p w14:paraId="365AA783" w14:textId="77777777" w:rsidR="000E3DDB" w:rsidRPr="00D80AD5" w:rsidRDefault="000E3DDB" w:rsidP="00212FAD">
            <w:pPr>
              <w:pStyle w:val="a0"/>
              <w:jc w:val="center"/>
              <w:rPr>
                <w:rFonts w:cs="Times New Roman"/>
                <w:sz w:val="16"/>
                <w:szCs w:val="16"/>
              </w:rPr>
            </w:pPr>
          </w:p>
        </w:tc>
        <w:tc>
          <w:tcPr>
            <w:tcW w:w="284" w:type="dxa"/>
          </w:tcPr>
          <w:p w14:paraId="4ED91B90" w14:textId="77777777" w:rsidR="000E3DDB" w:rsidRPr="00D80AD5" w:rsidRDefault="000E3DDB" w:rsidP="00212FAD">
            <w:pPr>
              <w:pStyle w:val="a0"/>
              <w:jc w:val="center"/>
              <w:rPr>
                <w:rFonts w:cs="Times New Roman"/>
                <w:sz w:val="16"/>
                <w:szCs w:val="16"/>
              </w:rPr>
            </w:pPr>
          </w:p>
        </w:tc>
        <w:tc>
          <w:tcPr>
            <w:tcW w:w="2888" w:type="dxa"/>
            <w:tcBorders>
              <w:top w:val="single" w:sz="4" w:space="0" w:color="auto"/>
            </w:tcBorders>
          </w:tcPr>
          <w:p w14:paraId="7A034E62"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6BE2F518" w14:textId="77777777" w:rsidR="000E3DDB" w:rsidRPr="00D80AD5" w:rsidRDefault="000E3DDB" w:rsidP="00212FAD">
            <w:pPr>
              <w:pStyle w:val="a0"/>
              <w:jc w:val="center"/>
              <w:rPr>
                <w:rFonts w:cs="Times New Roman"/>
                <w:sz w:val="16"/>
                <w:szCs w:val="16"/>
              </w:rPr>
            </w:pPr>
          </w:p>
        </w:tc>
        <w:tc>
          <w:tcPr>
            <w:tcW w:w="2888" w:type="dxa"/>
          </w:tcPr>
          <w:p w14:paraId="7CE17E58" w14:textId="77777777" w:rsidR="000E3DDB" w:rsidRPr="00D80AD5" w:rsidRDefault="000E3DDB" w:rsidP="00212FAD">
            <w:pPr>
              <w:pStyle w:val="a0"/>
              <w:jc w:val="center"/>
              <w:rPr>
                <w:rFonts w:cs="Times New Roman"/>
                <w:sz w:val="26"/>
                <w:szCs w:val="26"/>
              </w:rPr>
            </w:pPr>
          </w:p>
        </w:tc>
      </w:tr>
    </w:tbl>
    <w:p w14:paraId="5F784B5A" w14:textId="6C49ED37" w:rsidR="000E3DDB" w:rsidRDefault="000E3DDB" w:rsidP="000E3DDB">
      <w:pPr>
        <w:pStyle w:val="a0"/>
        <w:jc w:val="center"/>
        <w:rPr>
          <w:rFonts w:cs="Times New Roman"/>
          <w:sz w:val="26"/>
          <w:szCs w:val="26"/>
        </w:rPr>
      </w:pPr>
      <w:r>
        <w:rPr>
          <w:rFonts w:cs="Times New Roman"/>
          <w:sz w:val="26"/>
          <w:szCs w:val="26"/>
        </w:rPr>
        <w:br w:type="page"/>
      </w:r>
      <w:r w:rsidR="00BB480F">
        <w:rPr>
          <w:rFonts w:cs="Times New Roman"/>
          <w:sz w:val="26"/>
          <w:szCs w:val="26"/>
        </w:rPr>
        <w:lastRenderedPageBreak/>
        <w:t>Лот № 35</w:t>
      </w:r>
    </w:p>
    <w:p w14:paraId="24EF9C6E" w14:textId="77777777" w:rsidR="000E3DDB" w:rsidRDefault="000E3DDB" w:rsidP="000E3DDB">
      <w:pPr>
        <w:pStyle w:val="a0"/>
        <w:jc w:val="center"/>
        <w:rPr>
          <w:rFonts w:cs="Times New Roman"/>
          <w:sz w:val="26"/>
          <w:szCs w:val="26"/>
        </w:rPr>
      </w:pPr>
    </w:p>
    <w:p w14:paraId="1750EE8C" w14:textId="77777777" w:rsidR="000E3DDB" w:rsidRPr="004D7D75" w:rsidRDefault="000E3DDB" w:rsidP="000E3DDB">
      <w:pPr>
        <w:pStyle w:val="a0"/>
        <w:jc w:val="center"/>
        <w:rPr>
          <w:rFonts w:cs="Times New Roman"/>
          <w:sz w:val="26"/>
          <w:szCs w:val="26"/>
        </w:rPr>
      </w:pPr>
      <w:r w:rsidRPr="004D7D75">
        <w:rPr>
          <w:rFonts w:cs="Times New Roman"/>
          <w:sz w:val="26"/>
          <w:szCs w:val="26"/>
        </w:rPr>
        <w:t>АКТ</w:t>
      </w:r>
    </w:p>
    <w:p w14:paraId="16DC2862" w14:textId="77777777" w:rsidR="000E3DDB" w:rsidRPr="004D7D75" w:rsidRDefault="000E3DDB" w:rsidP="000E3DDB">
      <w:pPr>
        <w:jc w:val="center"/>
        <w:rPr>
          <w:rFonts w:cs="Times New Roman"/>
          <w:sz w:val="26"/>
          <w:szCs w:val="26"/>
        </w:rPr>
      </w:pPr>
      <w:r w:rsidRPr="004D7D75">
        <w:rPr>
          <w:rFonts w:cs="Times New Roman"/>
          <w:sz w:val="26"/>
          <w:szCs w:val="26"/>
        </w:rPr>
        <w:t>о состоянии общего имущества собственников помещений</w:t>
      </w:r>
      <w:r w:rsidRPr="004D7D75">
        <w:rPr>
          <w:rFonts w:cs="Times New Roman"/>
          <w:sz w:val="26"/>
          <w:szCs w:val="26"/>
        </w:rPr>
        <w:br/>
        <w:t>в многоквартирном доме, являющегося объектом конкурса</w:t>
      </w:r>
    </w:p>
    <w:p w14:paraId="170601EF" w14:textId="77777777" w:rsidR="000E3DDB" w:rsidRPr="004D7D75" w:rsidRDefault="000E3DDB" w:rsidP="000E3DDB">
      <w:pPr>
        <w:pStyle w:val="a0"/>
        <w:jc w:val="center"/>
        <w:rPr>
          <w:rFonts w:cs="Times New Roman"/>
          <w:sz w:val="26"/>
          <w:szCs w:val="26"/>
        </w:rPr>
      </w:pPr>
    </w:p>
    <w:p w14:paraId="5C84E87E" w14:textId="77777777" w:rsidR="000E3DDB" w:rsidRPr="004D7D75" w:rsidRDefault="000E3DDB" w:rsidP="000E3DDB">
      <w:pPr>
        <w:pStyle w:val="a0"/>
        <w:rPr>
          <w:rFonts w:cs="Times New Roman"/>
          <w:sz w:val="26"/>
          <w:szCs w:val="26"/>
        </w:rPr>
      </w:pPr>
      <w:r>
        <w:rPr>
          <w:rFonts w:cs="Times New Roman"/>
          <w:sz w:val="26"/>
          <w:szCs w:val="26"/>
        </w:rPr>
        <w:t>I.</w:t>
      </w:r>
      <w:r w:rsidRPr="004D7D75">
        <w:rPr>
          <w:rFonts w:cs="Times New Roman"/>
          <w:sz w:val="26"/>
          <w:szCs w:val="26"/>
        </w:rPr>
        <w:t xml:space="preserve">Общие </w:t>
      </w:r>
      <w:r>
        <w:rPr>
          <w:rFonts w:cs="Times New Roman"/>
          <w:sz w:val="26"/>
          <w:szCs w:val="26"/>
        </w:rPr>
        <w:t>сведения о многоквартирном доме</w:t>
      </w:r>
    </w:p>
    <w:p w14:paraId="71D80C3A" w14:textId="77777777" w:rsidR="000E3DDB" w:rsidRPr="004D7D75" w:rsidRDefault="000E3DDB" w:rsidP="000E3DDB">
      <w:pPr>
        <w:pStyle w:val="a0"/>
        <w:ind w:right="-295"/>
        <w:jc w:val="both"/>
        <w:rPr>
          <w:rFonts w:cs="Times New Roman"/>
          <w:i/>
          <w:sz w:val="26"/>
          <w:szCs w:val="26"/>
          <w:u w:val="single"/>
        </w:rPr>
      </w:pPr>
      <w:r>
        <w:rPr>
          <w:rFonts w:cs="Times New Roman"/>
          <w:sz w:val="26"/>
          <w:szCs w:val="26"/>
        </w:rPr>
        <w:t>1.</w:t>
      </w:r>
      <w:r w:rsidRPr="004D7D75">
        <w:rPr>
          <w:rFonts w:cs="Times New Roman"/>
          <w:sz w:val="26"/>
          <w:szCs w:val="26"/>
        </w:rPr>
        <w:t xml:space="preserve">Адрес многоквартирного дома: </w:t>
      </w:r>
      <w:r w:rsidRPr="004D7D75">
        <w:rPr>
          <w:rFonts w:cs="Times New Roman"/>
          <w:i/>
          <w:sz w:val="26"/>
          <w:szCs w:val="26"/>
          <w:u w:val="single"/>
        </w:rPr>
        <w:t>Алтайский край, город Рубцовс</w:t>
      </w:r>
      <w:r>
        <w:rPr>
          <w:rFonts w:cs="Times New Roman"/>
          <w:i/>
          <w:sz w:val="26"/>
          <w:szCs w:val="26"/>
          <w:u w:val="single"/>
        </w:rPr>
        <w:t>к, улица Комсомольская, дом 208</w:t>
      </w:r>
    </w:p>
    <w:p w14:paraId="085A00D7" w14:textId="77777777" w:rsidR="000E3DDB" w:rsidRPr="004D7D75" w:rsidRDefault="000E3DDB" w:rsidP="000E3DDB">
      <w:pPr>
        <w:pStyle w:val="a0"/>
        <w:jc w:val="both"/>
        <w:rPr>
          <w:rFonts w:cs="Times New Roman"/>
          <w:sz w:val="26"/>
          <w:szCs w:val="26"/>
          <w:u w:val="single"/>
        </w:rPr>
      </w:pPr>
      <w:r>
        <w:rPr>
          <w:rFonts w:cs="Times New Roman"/>
          <w:sz w:val="26"/>
          <w:szCs w:val="26"/>
        </w:rPr>
        <w:t>2.</w:t>
      </w:r>
      <w:r w:rsidRPr="004D7D75">
        <w:rPr>
          <w:rFonts w:cs="Times New Roman"/>
          <w:sz w:val="26"/>
          <w:szCs w:val="26"/>
        </w:rPr>
        <w:t xml:space="preserve">Кадастровый номер многоквартирного дома (при его наличии): </w:t>
      </w:r>
      <w:r w:rsidRPr="004D7D75">
        <w:rPr>
          <w:rFonts w:cs="Times New Roman"/>
          <w:i/>
          <w:sz w:val="26"/>
          <w:szCs w:val="26"/>
          <w:u w:val="single"/>
        </w:rPr>
        <w:t>нет</w:t>
      </w:r>
    </w:p>
    <w:p w14:paraId="7FDEDDA4" w14:textId="77777777" w:rsidR="000E3DDB" w:rsidRDefault="000E3DDB" w:rsidP="000E3DDB">
      <w:pPr>
        <w:pStyle w:val="a0"/>
        <w:jc w:val="both"/>
        <w:rPr>
          <w:rFonts w:cs="Times New Roman"/>
          <w:i/>
          <w:sz w:val="26"/>
          <w:szCs w:val="26"/>
          <w:u w:val="single"/>
        </w:rPr>
      </w:pPr>
      <w:r>
        <w:rPr>
          <w:rFonts w:cs="Times New Roman"/>
          <w:sz w:val="26"/>
          <w:szCs w:val="26"/>
        </w:rPr>
        <w:t>3.</w:t>
      </w:r>
      <w:r w:rsidRPr="004D7D75">
        <w:rPr>
          <w:rFonts w:cs="Times New Roman"/>
          <w:sz w:val="26"/>
          <w:szCs w:val="26"/>
        </w:rPr>
        <w:t xml:space="preserve">Серия, тип постройки </w:t>
      </w:r>
      <w:r w:rsidRPr="004D7D75">
        <w:rPr>
          <w:rFonts w:cs="Times New Roman"/>
          <w:i/>
          <w:sz w:val="26"/>
          <w:szCs w:val="26"/>
          <w:u w:val="single"/>
        </w:rPr>
        <w:t>многоквартирный жилой дом</w:t>
      </w:r>
    </w:p>
    <w:p w14:paraId="23E9DCDB" w14:textId="77777777" w:rsidR="000E3DDB" w:rsidRPr="004D7D75" w:rsidRDefault="000E3DDB" w:rsidP="000E3DDB">
      <w:pPr>
        <w:pStyle w:val="a0"/>
        <w:jc w:val="both"/>
        <w:rPr>
          <w:rFonts w:cs="Times New Roman"/>
          <w:sz w:val="26"/>
          <w:szCs w:val="26"/>
          <w:u w:val="single"/>
        </w:rPr>
      </w:pPr>
      <w:r>
        <w:rPr>
          <w:rFonts w:cs="Times New Roman"/>
          <w:sz w:val="26"/>
          <w:szCs w:val="26"/>
        </w:rPr>
        <w:t>4.</w:t>
      </w:r>
      <w:r w:rsidRPr="004D7D75">
        <w:rPr>
          <w:rFonts w:cs="Times New Roman"/>
          <w:sz w:val="26"/>
          <w:szCs w:val="26"/>
        </w:rPr>
        <w:t xml:space="preserve">Год постройки </w:t>
      </w:r>
      <w:r w:rsidRPr="004D7D75">
        <w:rPr>
          <w:rFonts w:cs="Times New Roman"/>
          <w:i/>
          <w:sz w:val="26"/>
          <w:szCs w:val="26"/>
          <w:u w:val="single"/>
        </w:rPr>
        <w:t>1938</w:t>
      </w:r>
    </w:p>
    <w:p w14:paraId="5DCA9633" w14:textId="77777777" w:rsidR="000E3DDB" w:rsidRPr="004D7D75" w:rsidRDefault="000E3DDB" w:rsidP="000E3DDB">
      <w:pPr>
        <w:pStyle w:val="a0"/>
        <w:jc w:val="both"/>
        <w:rPr>
          <w:rFonts w:cs="Times New Roman"/>
          <w:sz w:val="26"/>
          <w:szCs w:val="26"/>
        </w:rPr>
      </w:pPr>
      <w:r>
        <w:rPr>
          <w:rFonts w:cs="Times New Roman"/>
          <w:sz w:val="26"/>
          <w:szCs w:val="26"/>
        </w:rPr>
        <w:t>5.Степень износа</w:t>
      </w:r>
      <w:r w:rsidRPr="004D7D75">
        <w:rPr>
          <w:rFonts w:cs="Times New Roman"/>
          <w:sz w:val="26"/>
          <w:szCs w:val="26"/>
        </w:rPr>
        <w:t xml:space="preserve"> по</w:t>
      </w:r>
      <w:r>
        <w:rPr>
          <w:rFonts w:cs="Times New Roman"/>
          <w:sz w:val="26"/>
          <w:szCs w:val="26"/>
        </w:rPr>
        <w:t xml:space="preserve"> данным</w:t>
      </w:r>
      <w:r w:rsidRPr="004D7D75">
        <w:rPr>
          <w:rFonts w:cs="Times New Roman"/>
          <w:sz w:val="26"/>
          <w:szCs w:val="26"/>
        </w:rPr>
        <w:t xml:space="preserve"> государственного технического учета </w:t>
      </w:r>
      <w:r w:rsidRPr="004D7D75">
        <w:rPr>
          <w:rFonts w:cs="Times New Roman"/>
          <w:i/>
          <w:sz w:val="26"/>
          <w:szCs w:val="26"/>
          <w:u w:val="single"/>
        </w:rPr>
        <w:t xml:space="preserve"> нет</w:t>
      </w:r>
    </w:p>
    <w:p w14:paraId="3FF0F7CC" w14:textId="77777777" w:rsidR="000E3DDB" w:rsidRPr="004D7D75" w:rsidRDefault="000E3DDB" w:rsidP="000E3DDB">
      <w:pPr>
        <w:pStyle w:val="a0"/>
        <w:jc w:val="both"/>
        <w:rPr>
          <w:rFonts w:cs="Times New Roman"/>
          <w:sz w:val="26"/>
          <w:szCs w:val="26"/>
        </w:rPr>
      </w:pPr>
      <w:r>
        <w:rPr>
          <w:rFonts w:cs="Times New Roman"/>
          <w:sz w:val="26"/>
          <w:szCs w:val="26"/>
        </w:rPr>
        <w:t>6.</w:t>
      </w:r>
      <w:r w:rsidRPr="004D7D75">
        <w:rPr>
          <w:rFonts w:cs="Times New Roman"/>
          <w:sz w:val="26"/>
          <w:szCs w:val="26"/>
        </w:rPr>
        <w:t xml:space="preserve">Степень фактического износа </w:t>
      </w:r>
      <w:r w:rsidRPr="004D7D75">
        <w:rPr>
          <w:rFonts w:cs="Times New Roman"/>
          <w:i/>
          <w:sz w:val="26"/>
          <w:szCs w:val="26"/>
          <w:u w:val="single"/>
        </w:rPr>
        <w:t xml:space="preserve"> нет</w:t>
      </w:r>
    </w:p>
    <w:p w14:paraId="1A5F1BB6" w14:textId="77777777" w:rsidR="000E3DDB" w:rsidRPr="004D7D75" w:rsidRDefault="000E3DDB" w:rsidP="000E3DDB">
      <w:pPr>
        <w:pStyle w:val="a0"/>
        <w:jc w:val="both"/>
        <w:rPr>
          <w:rFonts w:cs="Times New Roman"/>
          <w:sz w:val="26"/>
          <w:szCs w:val="26"/>
        </w:rPr>
      </w:pPr>
      <w:r>
        <w:rPr>
          <w:rFonts w:cs="Times New Roman"/>
          <w:sz w:val="26"/>
          <w:szCs w:val="26"/>
        </w:rPr>
        <w:t>7.</w:t>
      </w:r>
      <w:r w:rsidRPr="004D7D75">
        <w:rPr>
          <w:rFonts w:cs="Times New Roman"/>
          <w:sz w:val="26"/>
          <w:szCs w:val="26"/>
        </w:rPr>
        <w:t xml:space="preserve">Год последнего капитального ремонта  </w:t>
      </w:r>
      <w:r w:rsidRPr="004D7D75">
        <w:rPr>
          <w:rFonts w:cs="Times New Roman"/>
          <w:i/>
          <w:sz w:val="26"/>
          <w:szCs w:val="26"/>
          <w:u w:val="single"/>
        </w:rPr>
        <w:t>нет</w:t>
      </w:r>
    </w:p>
    <w:p w14:paraId="4DB6DD59" w14:textId="77777777" w:rsidR="000E3DDB" w:rsidRPr="004D7D75" w:rsidRDefault="000E3DDB" w:rsidP="000E3DDB">
      <w:pPr>
        <w:pStyle w:val="a0"/>
        <w:jc w:val="both"/>
        <w:rPr>
          <w:rFonts w:cs="Times New Roman"/>
          <w:sz w:val="26"/>
          <w:szCs w:val="26"/>
        </w:rPr>
      </w:pPr>
      <w:r>
        <w:rPr>
          <w:rFonts w:cs="Times New Roman"/>
          <w:sz w:val="26"/>
          <w:szCs w:val="26"/>
        </w:rPr>
        <w:t>8.</w:t>
      </w:r>
      <w:r w:rsidRPr="004D7D75">
        <w:rPr>
          <w:rFonts w:cs="Times New Roman"/>
          <w:sz w:val="26"/>
          <w:szCs w:val="26"/>
        </w:rPr>
        <w:t xml:space="preserve">Реквизиты правового акта о признании многоквартирного  дома аварийным и    </w:t>
      </w:r>
    </w:p>
    <w:p w14:paraId="7B567D10" w14:textId="77777777" w:rsidR="000E3DDB" w:rsidRPr="004D7D75" w:rsidRDefault="000E3DDB" w:rsidP="000E3DDB">
      <w:pPr>
        <w:pStyle w:val="a0"/>
        <w:jc w:val="both"/>
        <w:rPr>
          <w:rFonts w:cs="Times New Roman"/>
          <w:sz w:val="26"/>
          <w:szCs w:val="26"/>
        </w:rPr>
      </w:pPr>
      <w:r w:rsidRPr="004D7D75">
        <w:rPr>
          <w:rFonts w:cs="Times New Roman"/>
          <w:sz w:val="26"/>
          <w:szCs w:val="26"/>
        </w:rPr>
        <w:t xml:space="preserve">подлежащим сносу </w:t>
      </w:r>
      <w:r w:rsidRPr="004D7D75">
        <w:rPr>
          <w:rFonts w:cs="Times New Roman"/>
          <w:i/>
          <w:sz w:val="26"/>
          <w:szCs w:val="26"/>
          <w:u w:val="single"/>
        </w:rPr>
        <w:t>нет</w:t>
      </w:r>
    </w:p>
    <w:p w14:paraId="4008D7EE" w14:textId="77777777" w:rsidR="000E3DDB" w:rsidRPr="004D7D75" w:rsidRDefault="000E3DDB" w:rsidP="000E3DDB">
      <w:pPr>
        <w:pStyle w:val="a0"/>
        <w:jc w:val="both"/>
        <w:rPr>
          <w:rFonts w:cs="Times New Roman"/>
          <w:sz w:val="26"/>
          <w:szCs w:val="26"/>
        </w:rPr>
      </w:pPr>
      <w:r>
        <w:rPr>
          <w:rFonts w:cs="Times New Roman"/>
          <w:sz w:val="26"/>
          <w:szCs w:val="26"/>
        </w:rPr>
        <w:t>9.</w:t>
      </w:r>
      <w:r w:rsidRPr="004D7D75">
        <w:rPr>
          <w:rFonts w:cs="Times New Roman"/>
          <w:sz w:val="26"/>
          <w:szCs w:val="26"/>
        </w:rPr>
        <w:t xml:space="preserve">Количество этажей  </w:t>
      </w:r>
      <w:r w:rsidRPr="004D7D75">
        <w:rPr>
          <w:rFonts w:cs="Times New Roman"/>
          <w:i/>
          <w:sz w:val="26"/>
          <w:szCs w:val="26"/>
          <w:u w:val="single"/>
        </w:rPr>
        <w:t>2</w:t>
      </w:r>
    </w:p>
    <w:p w14:paraId="2E50AEE3" w14:textId="77777777" w:rsidR="000E3DDB" w:rsidRPr="004D7D75" w:rsidRDefault="000E3DDB" w:rsidP="000E3DDB">
      <w:pPr>
        <w:pStyle w:val="a0"/>
        <w:jc w:val="both"/>
        <w:rPr>
          <w:rFonts w:cs="Times New Roman"/>
          <w:sz w:val="26"/>
          <w:szCs w:val="26"/>
          <w:u w:val="single"/>
        </w:rPr>
      </w:pPr>
      <w:r>
        <w:rPr>
          <w:rFonts w:cs="Times New Roman"/>
          <w:sz w:val="26"/>
          <w:szCs w:val="26"/>
        </w:rPr>
        <w:t>10.</w:t>
      </w:r>
      <w:r w:rsidRPr="004D7D75">
        <w:rPr>
          <w:rFonts w:cs="Times New Roman"/>
          <w:sz w:val="26"/>
          <w:szCs w:val="26"/>
        </w:rPr>
        <w:t xml:space="preserve">Наличие подвала </w:t>
      </w:r>
      <w:r w:rsidRPr="004D7D75">
        <w:rPr>
          <w:rFonts w:cs="Times New Roman"/>
          <w:i/>
          <w:sz w:val="26"/>
          <w:szCs w:val="26"/>
          <w:u w:val="single"/>
        </w:rPr>
        <w:t>нет</w:t>
      </w:r>
    </w:p>
    <w:p w14:paraId="685203BE" w14:textId="77777777" w:rsidR="000E3DDB" w:rsidRPr="004D7D75" w:rsidRDefault="000E3DDB" w:rsidP="000E3DDB">
      <w:pPr>
        <w:pStyle w:val="a0"/>
        <w:jc w:val="both"/>
        <w:rPr>
          <w:rFonts w:cs="Times New Roman"/>
          <w:sz w:val="26"/>
          <w:szCs w:val="26"/>
        </w:rPr>
      </w:pPr>
      <w:r>
        <w:rPr>
          <w:rFonts w:cs="Times New Roman"/>
          <w:sz w:val="26"/>
          <w:szCs w:val="26"/>
        </w:rPr>
        <w:t>11.</w:t>
      </w:r>
      <w:r w:rsidRPr="004D7D75">
        <w:rPr>
          <w:rFonts w:cs="Times New Roman"/>
          <w:sz w:val="26"/>
          <w:szCs w:val="26"/>
        </w:rPr>
        <w:t>Наличие цокольного этажа</w:t>
      </w:r>
      <w:r w:rsidRPr="004D7D75">
        <w:rPr>
          <w:rFonts w:cs="Times New Roman"/>
          <w:i/>
          <w:sz w:val="26"/>
          <w:szCs w:val="26"/>
        </w:rPr>
        <w:t xml:space="preserve"> </w:t>
      </w:r>
      <w:r w:rsidRPr="004D7D75">
        <w:rPr>
          <w:rFonts w:cs="Times New Roman"/>
          <w:i/>
          <w:sz w:val="26"/>
          <w:szCs w:val="26"/>
          <w:u w:val="single"/>
        </w:rPr>
        <w:t>нет</w:t>
      </w:r>
    </w:p>
    <w:p w14:paraId="2D668297" w14:textId="77777777" w:rsidR="000E3DDB" w:rsidRPr="004D7D75" w:rsidRDefault="000E3DDB" w:rsidP="000E3DDB">
      <w:pPr>
        <w:pStyle w:val="a0"/>
        <w:jc w:val="both"/>
        <w:rPr>
          <w:rFonts w:cs="Times New Roman"/>
          <w:sz w:val="26"/>
          <w:szCs w:val="26"/>
        </w:rPr>
      </w:pPr>
      <w:r>
        <w:rPr>
          <w:rFonts w:cs="Times New Roman"/>
          <w:sz w:val="26"/>
          <w:szCs w:val="26"/>
        </w:rPr>
        <w:t>12.</w:t>
      </w:r>
      <w:r w:rsidRPr="004D7D75">
        <w:rPr>
          <w:rFonts w:cs="Times New Roman"/>
          <w:sz w:val="26"/>
          <w:szCs w:val="26"/>
        </w:rPr>
        <w:t xml:space="preserve">Наличие мансарды </w:t>
      </w:r>
      <w:r w:rsidRPr="004D7D75">
        <w:rPr>
          <w:rFonts w:cs="Times New Roman"/>
          <w:i/>
          <w:sz w:val="26"/>
          <w:szCs w:val="26"/>
          <w:u w:val="single"/>
        </w:rPr>
        <w:t>нет</w:t>
      </w:r>
    </w:p>
    <w:p w14:paraId="50ACAA47" w14:textId="77777777" w:rsidR="000E3DDB" w:rsidRPr="004D7D75" w:rsidRDefault="000E3DDB" w:rsidP="000E3DDB">
      <w:pPr>
        <w:pStyle w:val="a0"/>
        <w:jc w:val="both"/>
        <w:rPr>
          <w:rFonts w:cs="Times New Roman"/>
          <w:sz w:val="26"/>
          <w:szCs w:val="26"/>
          <w:u w:val="single"/>
        </w:rPr>
      </w:pPr>
      <w:r>
        <w:rPr>
          <w:rFonts w:cs="Times New Roman"/>
          <w:sz w:val="26"/>
          <w:szCs w:val="26"/>
        </w:rPr>
        <w:t>13.</w:t>
      </w:r>
      <w:r w:rsidRPr="004D7D75">
        <w:rPr>
          <w:rFonts w:cs="Times New Roman"/>
          <w:sz w:val="26"/>
          <w:szCs w:val="26"/>
        </w:rPr>
        <w:t xml:space="preserve">Наличие мезонина </w:t>
      </w:r>
      <w:r w:rsidRPr="004D7D75">
        <w:rPr>
          <w:rFonts w:cs="Times New Roman"/>
          <w:i/>
          <w:sz w:val="26"/>
          <w:szCs w:val="26"/>
          <w:u w:val="single"/>
        </w:rPr>
        <w:t>нет</w:t>
      </w:r>
    </w:p>
    <w:p w14:paraId="0B0D5451" w14:textId="77777777" w:rsidR="000E3DDB" w:rsidRPr="004D7D75" w:rsidRDefault="000E3DDB" w:rsidP="000E3DDB">
      <w:pPr>
        <w:pStyle w:val="a0"/>
        <w:jc w:val="both"/>
        <w:rPr>
          <w:rFonts w:cs="Times New Roman"/>
          <w:sz w:val="26"/>
          <w:szCs w:val="26"/>
        </w:rPr>
      </w:pPr>
      <w:r>
        <w:rPr>
          <w:rFonts w:cs="Times New Roman"/>
          <w:sz w:val="26"/>
          <w:szCs w:val="26"/>
        </w:rPr>
        <w:t>14.</w:t>
      </w:r>
      <w:r w:rsidRPr="004D7D75">
        <w:rPr>
          <w:rFonts w:cs="Times New Roman"/>
          <w:sz w:val="26"/>
          <w:szCs w:val="26"/>
        </w:rPr>
        <w:t>Количество квартир</w:t>
      </w:r>
      <w:r>
        <w:rPr>
          <w:rFonts w:cs="Times New Roman"/>
          <w:sz w:val="26"/>
          <w:szCs w:val="26"/>
        </w:rPr>
        <w:t xml:space="preserve"> </w:t>
      </w:r>
      <w:r w:rsidRPr="004D7D75">
        <w:rPr>
          <w:rFonts w:cs="Times New Roman"/>
          <w:i/>
          <w:sz w:val="26"/>
          <w:szCs w:val="26"/>
          <w:u w:val="single"/>
        </w:rPr>
        <w:t>8</w:t>
      </w:r>
      <w:r>
        <w:rPr>
          <w:rFonts w:cs="Times New Roman"/>
          <w:i/>
          <w:sz w:val="26"/>
          <w:szCs w:val="26"/>
          <w:u w:val="single"/>
        </w:rPr>
        <w:t xml:space="preserve"> шт.</w:t>
      </w:r>
    </w:p>
    <w:p w14:paraId="196857D5" w14:textId="77777777" w:rsidR="000E3DDB" w:rsidRPr="004D7D75" w:rsidRDefault="000E3DDB" w:rsidP="000E3DDB">
      <w:pPr>
        <w:pStyle w:val="a0"/>
        <w:jc w:val="both"/>
        <w:rPr>
          <w:rFonts w:cs="Times New Roman"/>
          <w:sz w:val="26"/>
          <w:szCs w:val="26"/>
        </w:rPr>
      </w:pPr>
      <w:r>
        <w:rPr>
          <w:rFonts w:cs="Times New Roman"/>
          <w:sz w:val="26"/>
          <w:szCs w:val="26"/>
        </w:rPr>
        <w:t>15.</w:t>
      </w:r>
      <w:r w:rsidRPr="004D7D75">
        <w:rPr>
          <w:rFonts w:cs="Times New Roman"/>
          <w:sz w:val="26"/>
          <w:szCs w:val="26"/>
        </w:rPr>
        <w:t xml:space="preserve">Количество нежилых помещений, не входящих в состав общего имущества </w:t>
      </w:r>
      <w:r w:rsidRPr="004D7D75">
        <w:rPr>
          <w:rFonts w:cs="Times New Roman"/>
          <w:i/>
          <w:sz w:val="26"/>
          <w:szCs w:val="26"/>
          <w:u w:val="single"/>
        </w:rPr>
        <w:t>нет</w:t>
      </w:r>
    </w:p>
    <w:p w14:paraId="52FE46E4" w14:textId="77777777" w:rsidR="000E3DDB" w:rsidRPr="004D7D75" w:rsidRDefault="000E3DDB" w:rsidP="000E3DDB">
      <w:pPr>
        <w:pStyle w:val="a0"/>
        <w:jc w:val="both"/>
        <w:rPr>
          <w:rFonts w:cs="Times New Roman"/>
          <w:sz w:val="26"/>
          <w:szCs w:val="26"/>
        </w:rPr>
      </w:pPr>
      <w:r>
        <w:rPr>
          <w:rFonts w:cs="Times New Roman"/>
          <w:sz w:val="26"/>
          <w:szCs w:val="26"/>
        </w:rPr>
        <w:t>16.</w:t>
      </w:r>
      <w:r w:rsidRPr="004D7D75">
        <w:rPr>
          <w:rFonts w:cs="Times New Roman"/>
          <w:sz w:val="26"/>
          <w:szCs w:val="26"/>
        </w:rPr>
        <w:t xml:space="preserve">Реквизиты правового акта о признании всех жилых помещений в многоквартирном доме непригодными для проживания </w:t>
      </w:r>
      <w:r w:rsidRPr="004D7D75">
        <w:rPr>
          <w:rFonts w:cs="Times New Roman"/>
          <w:i/>
          <w:sz w:val="26"/>
          <w:szCs w:val="26"/>
        </w:rPr>
        <w:t xml:space="preserve"> </w:t>
      </w:r>
      <w:r w:rsidRPr="004D7D75">
        <w:rPr>
          <w:rFonts w:cs="Times New Roman"/>
          <w:i/>
          <w:sz w:val="26"/>
          <w:szCs w:val="26"/>
          <w:u w:val="single"/>
        </w:rPr>
        <w:t>нет</w:t>
      </w:r>
    </w:p>
    <w:p w14:paraId="7FF281B9" w14:textId="77777777" w:rsidR="000E3DDB" w:rsidRPr="004D7D75" w:rsidRDefault="000E3DDB" w:rsidP="000E3DDB">
      <w:pPr>
        <w:pStyle w:val="a0"/>
        <w:jc w:val="both"/>
        <w:rPr>
          <w:rFonts w:cs="Times New Roman"/>
          <w:sz w:val="26"/>
          <w:szCs w:val="26"/>
        </w:rPr>
      </w:pPr>
      <w:r>
        <w:rPr>
          <w:rFonts w:cs="Times New Roman"/>
          <w:sz w:val="26"/>
          <w:szCs w:val="26"/>
        </w:rPr>
        <w:t>17.</w:t>
      </w:r>
      <w:r w:rsidRPr="004D7D75">
        <w:rPr>
          <w:rFonts w:cs="Times New Roman"/>
          <w:sz w:val="26"/>
          <w:szCs w:val="26"/>
        </w:rPr>
        <w:t>Перечень жилых помещений, признанных непригодными для проживания (с</w:t>
      </w:r>
      <w:r>
        <w:rPr>
          <w:rFonts w:cs="Times New Roman"/>
          <w:sz w:val="26"/>
          <w:szCs w:val="26"/>
        </w:rPr>
        <w:t xml:space="preserve"> указанием</w:t>
      </w:r>
      <w:r w:rsidRPr="004D7D75">
        <w:rPr>
          <w:rFonts w:cs="Times New Roman"/>
          <w:sz w:val="26"/>
          <w:szCs w:val="26"/>
        </w:rPr>
        <w:t xml:space="preserve"> реквизитов правовых актов о признании жилых помещений непригодными для проживания) </w:t>
      </w:r>
      <w:r w:rsidRPr="004D7D75">
        <w:rPr>
          <w:rFonts w:cs="Times New Roman"/>
          <w:i/>
          <w:sz w:val="26"/>
          <w:szCs w:val="26"/>
          <w:u w:val="single"/>
        </w:rPr>
        <w:t>нет</w:t>
      </w:r>
    </w:p>
    <w:p w14:paraId="1567A1CD" w14:textId="546D2CE9" w:rsidR="000E3DDB" w:rsidRPr="00850F69" w:rsidRDefault="000E3DDB" w:rsidP="000E3DDB">
      <w:pPr>
        <w:pStyle w:val="a0"/>
        <w:jc w:val="both"/>
        <w:rPr>
          <w:rFonts w:cs="Times New Roman"/>
          <w:sz w:val="26"/>
          <w:szCs w:val="26"/>
        </w:rPr>
      </w:pPr>
      <w:r>
        <w:rPr>
          <w:rFonts w:cs="Times New Roman"/>
          <w:sz w:val="26"/>
          <w:szCs w:val="26"/>
        </w:rPr>
        <w:t>18.</w:t>
      </w:r>
      <w:r w:rsidRPr="004D7D75">
        <w:rPr>
          <w:rFonts w:cs="Times New Roman"/>
          <w:sz w:val="26"/>
          <w:szCs w:val="26"/>
        </w:rPr>
        <w:t xml:space="preserve">Строительный объем </w:t>
      </w:r>
      <w:r w:rsidRPr="0008567F">
        <w:rPr>
          <w:rFonts w:cs="Times New Roman"/>
          <w:i/>
          <w:sz w:val="26"/>
          <w:szCs w:val="26"/>
          <w:u w:val="single"/>
        </w:rPr>
        <w:t>2369 куб. м</w:t>
      </w:r>
    </w:p>
    <w:p w14:paraId="43B6F83C" w14:textId="77777777" w:rsidR="000E3DDB" w:rsidRPr="004D7D75" w:rsidRDefault="000E3DDB" w:rsidP="000E3DDB">
      <w:pPr>
        <w:pStyle w:val="a0"/>
        <w:jc w:val="both"/>
        <w:rPr>
          <w:rFonts w:cs="Times New Roman"/>
          <w:sz w:val="26"/>
          <w:szCs w:val="26"/>
        </w:rPr>
      </w:pPr>
      <w:r>
        <w:rPr>
          <w:rFonts w:cs="Times New Roman"/>
          <w:sz w:val="26"/>
          <w:szCs w:val="26"/>
        </w:rPr>
        <w:t>19.</w:t>
      </w:r>
      <w:r w:rsidRPr="004D7D75">
        <w:rPr>
          <w:rFonts w:cs="Times New Roman"/>
          <w:sz w:val="26"/>
          <w:szCs w:val="26"/>
        </w:rPr>
        <w:t xml:space="preserve">Площадь: </w:t>
      </w:r>
    </w:p>
    <w:p w14:paraId="5D5DE991" w14:textId="7B60BD68" w:rsidR="000E3DDB" w:rsidRPr="00850F69" w:rsidRDefault="000E3DDB" w:rsidP="000E3DDB">
      <w:pPr>
        <w:pStyle w:val="a0"/>
        <w:jc w:val="both"/>
        <w:rPr>
          <w:rFonts w:cs="Times New Roman"/>
          <w:sz w:val="26"/>
          <w:szCs w:val="26"/>
        </w:rPr>
      </w:pPr>
      <w:r>
        <w:rPr>
          <w:rFonts w:cs="Times New Roman"/>
          <w:sz w:val="26"/>
          <w:szCs w:val="26"/>
        </w:rPr>
        <w:t>а)</w:t>
      </w:r>
      <w:r w:rsidRPr="004D7D75">
        <w:rPr>
          <w:rFonts w:cs="Times New Roman"/>
          <w:sz w:val="26"/>
          <w:szCs w:val="26"/>
        </w:rPr>
        <w:t>многоквартирного дома с</w:t>
      </w:r>
      <w:r>
        <w:rPr>
          <w:rFonts w:cs="Times New Roman"/>
          <w:sz w:val="26"/>
          <w:szCs w:val="26"/>
        </w:rPr>
        <w:t xml:space="preserve"> </w:t>
      </w:r>
      <w:r w:rsidRPr="004D7D75">
        <w:rPr>
          <w:rFonts w:cs="Times New Roman"/>
          <w:sz w:val="26"/>
          <w:szCs w:val="26"/>
        </w:rPr>
        <w:t xml:space="preserve">лестничными клетками </w:t>
      </w:r>
      <w:r w:rsidRPr="0008567F">
        <w:rPr>
          <w:rFonts w:cs="Times New Roman"/>
          <w:i/>
          <w:sz w:val="26"/>
          <w:szCs w:val="26"/>
          <w:u w:val="single"/>
        </w:rPr>
        <w:t>468,14 кв. м</w:t>
      </w:r>
    </w:p>
    <w:p w14:paraId="76D63C5C" w14:textId="494F4C05" w:rsidR="000E3DDB" w:rsidRPr="00850F69" w:rsidRDefault="000E3DDB" w:rsidP="000E3DDB">
      <w:pPr>
        <w:pStyle w:val="a0"/>
        <w:jc w:val="both"/>
        <w:rPr>
          <w:rFonts w:cs="Times New Roman"/>
          <w:sz w:val="26"/>
          <w:szCs w:val="26"/>
        </w:rPr>
      </w:pPr>
      <w:r>
        <w:rPr>
          <w:rFonts w:cs="Times New Roman"/>
          <w:sz w:val="26"/>
          <w:szCs w:val="26"/>
        </w:rPr>
        <w:t>б)</w:t>
      </w:r>
      <w:r w:rsidRPr="004D7D75">
        <w:rPr>
          <w:rFonts w:cs="Times New Roman"/>
          <w:sz w:val="26"/>
          <w:szCs w:val="26"/>
        </w:rPr>
        <w:t xml:space="preserve">жилых помещений (общая площадь квартир) </w:t>
      </w:r>
      <w:r w:rsidRPr="0008567F">
        <w:rPr>
          <w:rFonts w:cs="Times New Roman"/>
          <w:i/>
          <w:sz w:val="26"/>
          <w:szCs w:val="26"/>
          <w:u w:val="single"/>
        </w:rPr>
        <w:t>295,58 кв. м</w:t>
      </w:r>
    </w:p>
    <w:p w14:paraId="13D689B7" w14:textId="77777777" w:rsidR="000E3DDB" w:rsidRPr="004D7D75" w:rsidRDefault="000E3DDB" w:rsidP="000E3DDB">
      <w:pPr>
        <w:pStyle w:val="a0"/>
        <w:jc w:val="both"/>
        <w:rPr>
          <w:rFonts w:cs="Times New Roman"/>
          <w:sz w:val="26"/>
          <w:szCs w:val="26"/>
        </w:rPr>
      </w:pPr>
      <w:r>
        <w:rPr>
          <w:rFonts w:cs="Times New Roman"/>
          <w:sz w:val="26"/>
          <w:szCs w:val="26"/>
        </w:rPr>
        <w:t>в)нежилых помещений</w:t>
      </w:r>
      <w:r w:rsidRPr="004D7D75">
        <w:rPr>
          <w:rFonts w:cs="Times New Roman"/>
          <w:sz w:val="26"/>
          <w:szCs w:val="26"/>
        </w:rPr>
        <w:t xml:space="preserve"> (общ</w:t>
      </w:r>
      <w:r>
        <w:rPr>
          <w:rFonts w:cs="Times New Roman"/>
          <w:sz w:val="26"/>
          <w:szCs w:val="26"/>
        </w:rPr>
        <w:t>ая площадь нежилых помещений,</w:t>
      </w:r>
      <w:r w:rsidRPr="004D7D75">
        <w:rPr>
          <w:rFonts w:cs="Times New Roman"/>
          <w:sz w:val="26"/>
          <w:szCs w:val="26"/>
        </w:rPr>
        <w:t xml:space="preserve"> не входящих в</w:t>
      </w:r>
      <w:r>
        <w:rPr>
          <w:rFonts w:cs="Times New Roman"/>
          <w:sz w:val="26"/>
          <w:szCs w:val="26"/>
        </w:rPr>
        <w:t xml:space="preserve"> состав</w:t>
      </w:r>
      <w:r w:rsidRPr="004D7D75">
        <w:rPr>
          <w:rFonts w:cs="Times New Roman"/>
          <w:sz w:val="26"/>
          <w:szCs w:val="26"/>
        </w:rPr>
        <w:t xml:space="preserve"> общего имущества в многоквартирном доме) </w:t>
      </w:r>
      <w:r w:rsidRPr="004D7D75">
        <w:rPr>
          <w:rFonts w:cs="Times New Roman"/>
          <w:i/>
          <w:sz w:val="26"/>
          <w:szCs w:val="26"/>
          <w:u w:val="single"/>
        </w:rPr>
        <w:t>нет</w:t>
      </w:r>
    </w:p>
    <w:p w14:paraId="286DE15D" w14:textId="77777777" w:rsidR="000E3DDB" w:rsidRPr="004D7D75" w:rsidRDefault="000E3DDB" w:rsidP="000E3DDB">
      <w:pPr>
        <w:pStyle w:val="a0"/>
        <w:jc w:val="both"/>
        <w:rPr>
          <w:rFonts w:cs="Times New Roman"/>
          <w:sz w:val="26"/>
          <w:szCs w:val="26"/>
        </w:rPr>
      </w:pPr>
      <w:r>
        <w:rPr>
          <w:rFonts w:cs="Times New Roman"/>
          <w:sz w:val="26"/>
          <w:szCs w:val="26"/>
        </w:rPr>
        <w:t>г)</w:t>
      </w:r>
      <w:r w:rsidRPr="004D7D75">
        <w:rPr>
          <w:rFonts w:cs="Times New Roman"/>
          <w:sz w:val="26"/>
          <w:szCs w:val="26"/>
        </w:rPr>
        <w:t>по</w:t>
      </w:r>
      <w:r>
        <w:rPr>
          <w:rFonts w:cs="Times New Roman"/>
          <w:sz w:val="26"/>
          <w:szCs w:val="26"/>
        </w:rPr>
        <w:t>мещений общего пользования</w:t>
      </w:r>
      <w:r w:rsidRPr="004D7D75">
        <w:rPr>
          <w:rFonts w:cs="Times New Roman"/>
          <w:sz w:val="26"/>
          <w:szCs w:val="26"/>
        </w:rPr>
        <w:t xml:space="preserve"> (общая площадь нежилых помещений,</w:t>
      </w:r>
      <w:r>
        <w:rPr>
          <w:rFonts w:cs="Times New Roman"/>
          <w:sz w:val="26"/>
          <w:szCs w:val="26"/>
        </w:rPr>
        <w:t xml:space="preserve"> входящих в </w:t>
      </w:r>
      <w:r w:rsidRPr="004D7D75">
        <w:rPr>
          <w:rFonts w:cs="Times New Roman"/>
          <w:sz w:val="26"/>
          <w:szCs w:val="26"/>
        </w:rPr>
        <w:t xml:space="preserve">состав общего имущества в многоквартирном доме) </w:t>
      </w:r>
      <w:r w:rsidRPr="0008567F">
        <w:rPr>
          <w:rFonts w:cs="Times New Roman"/>
          <w:i/>
          <w:sz w:val="26"/>
          <w:szCs w:val="26"/>
          <w:u w:val="single"/>
        </w:rPr>
        <w:t>нет</w:t>
      </w:r>
    </w:p>
    <w:p w14:paraId="1A6B62E3" w14:textId="77777777" w:rsidR="000E3DDB" w:rsidRPr="004D7D75" w:rsidRDefault="000E3DDB" w:rsidP="000E3DDB">
      <w:pPr>
        <w:pStyle w:val="a0"/>
        <w:jc w:val="both"/>
        <w:rPr>
          <w:rFonts w:cs="Times New Roman"/>
          <w:sz w:val="26"/>
          <w:szCs w:val="26"/>
        </w:rPr>
      </w:pPr>
      <w:r>
        <w:rPr>
          <w:rFonts w:cs="Times New Roman"/>
          <w:sz w:val="26"/>
          <w:szCs w:val="26"/>
        </w:rPr>
        <w:t>20.</w:t>
      </w:r>
      <w:r w:rsidRPr="004D7D75">
        <w:rPr>
          <w:rFonts w:cs="Times New Roman"/>
          <w:sz w:val="26"/>
          <w:szCs w:val="26"/>
        </w:rPr>
        <w:t xml:space="preserve">Количество лестниц </w:t>
      </w:r>
      <w:r w:rsidRPr="0008567F">
        <w:rPr>
          <w:rFonts w:cs="Times New Roman"/>
          <w:i/>
          <w:sz w:val="26"/>
          <w:szCs w:val="26"/>
          <w:u w:val="single"/>
        </w:rPr>
        <w:t>2 шт.</w:t>
      </w:r>
    </w:p>
    <w:p w14:paraId="24BD577D" w14:textId="78D71DAF" w:rsidR="000E3DDB" w:rsidRPr="00850F69" w:rsidRDefault="000E3DDB" w:rsidP="000E3DDB">
      <w:pPr>
        <w:pStyle w:val="a0"/>
        <w:jc w:val="both"/>
        <w:rPr>
          <w:rFonts w:cs="Times New Roman"/>
          <w:sz w:val="26"/>
          <w:szCs w:val="26"/>
        </w:rPr>
      </w:pPr>
      <w:r>
        <w:rPr>
          <w:rFonts w:cs="Times New Roman"/>
          <w:sz w:val="26"/>
          <w:szCs w:val="26"/>
        </w:rPr>
        <w:t>21.</w:t>
      </w:r>
      <w:r w:rsidRPr="004D7D75">
        <w:rPr>
          <w:rFonts w:cs="Times New Roman"/>
          <w:sz w:val="26"/>
          <w:szCs w:val="26"/>
        </w:rPr>
        <w:t xml:space="preserve">Уборочная площадь лестниц (включая межквартирные лестничные площадки) </w:t>
      </w:r>
      <w:r w:rsidRPr="0008567F">
        <w:rPr>
          <w:rFonts w:cs="Times New Roman"/>
          <w:i/>
          <w:sz w:val="26"/>
          <w:szCs w:val="26"/>
          <w:u w:val="single"/>
        </w:rPr>
        <w:t>58,88 кв. м</w:t>
      </w:r>
    </w:p>
    <w:p w14:paraId="0ED212A8" w14:textId="446FE594" w:rsidR="000E3DDB" w:rsidRPr="00EA40DB" w:rsidRDefault="000E3DDB" w:rsidP="000E3DDB">
      <w:pPr>
        <w:pStyle w:val="a0"/>
        <w:jc w:val="both"/>
        <w:rPr>
          <w:rFonts w:cs="Times New Roman"/>
          <w:sz w:val="26"/>
          <w:szCs w:val="26"/>
        </w:rPr>
      </w:pPr>
      <w:r>
        <w:rPr>
          <w:rFonts w:cs="Times New Roman"/>
          <w:sz w:val="26"/>
          <w:szCs w:val="26"/>
        </w:rPr>
        <w:t>22.</w:t>
      </w:r>
      <w:r w:rsidRPr="004D7D75">
        <w:rPr>
          <w:rFonts w:cs="Times New Roman"/>
          <w:sz w:val="26"/>
          <w:szCs w:val="26"/>
        </w:rPr>
        <w:t xml:space="preserve">Уборочная площадь общих коридоров </w:t>
      </w:r>
      <w:r w:rsidRPr="0008567F">
        <w:rPr>
          <w:rFonts w:cs="Times New Roman"/>
          <w:i/>
          <w:sz w:val="26"/>
          <w:szCs w:val="26"/>
          <w:u w:val="single"/>
        </w:rPr>
        <w:t>58,88 кв.</w:t>
      </w:r>
      <w:r w:rsidR="00EA40DB" w:rsidRPr="00EA40DB">
        <w:rPr>
          <w:rFonts w:cs="Times New Roman"/>
          <w:i/>
          <w:sz w:val="26"/>
          <w:szCs w:val="26"/>
          <w:u w:val="single"/>
        </w:rPr>
        <w:t xml:space="preserve"> </w:t>
      </w:r>
      <w:r w:rsidRPr="0008567F">
        <w:rPr>
          <w:rFonts w:cs="Times New Roman"/>
          <w:i/>
          <w:sz w:val="26"/>
          <w:szCs w:val="26"/>
          <w:u w:val="single"/>
        </w:rPr>
        <w:t>м</w:t>
      </w:r>
    </w:p>
    <w:p w14:paraId="2C226C02" w14:textId="77777777" w:rsidR="000E3DDB" w:rsidRPr="004D7D75" w:rsidRDefault="000E3DDB" w:rsidP="000E3DDB">
      <w:pPr>
        <w:pStyle w:val="a0"/>
        <w:jc w:val="both"/>
        <w:rPr>
          <w:rFonts w:cs="Times New Roman"/>
          <w:sz w:val="26"/>
          <w:szCs w:val="26"/>
        </w:rPr>
      </w:pPr>
      <w:r>
        <w:rPr>
          <w:rFonts w:cs="Times New Roman"/>
          <w:sz w:val="26"/>
          <w:szCs w:val="26"/>
        </w:rPr>
        <w:t>23.</w:t>
      </w:r>
      <w:r w:rsidRPr="004D7D75">
        <w:rPr>
          <w:rFonts w:cs="Times New Roman"/>
          <w:sz w:val="26"/>
          <w:szCs w:val="26"/>
        </w:rPr>
        <w:t>Уборочная площадь других помещений общего  пользования  (включая</w:t>
      </w:r>
      <w:r>
        <w:rPr>
          <w:rFonts w:cs="Times New Roman"/>
          <w:sz w:val="26"/>
          <w:szCs w:val="26"/>
        </w:rPr>
        <w:t xml:space="preserve"> </w:t>
      </w:r>
      <w:r w:rsidRPr="004D7D75">
        <w:rPr>
          <w:rFonts w:cs="Times New Roman"/>
          <w:sz w:val="26"/>
          <w:szCs w:val="26"/>
        </w:rPr>
        <w:t xml:space="preserve">технические этажи, чердаки, технические подвалы) </w:t>
      </w:r>
      <w:r w:rsidRPr="004D7D75">
        <w:rPr>
          <w:rFonts w:cs="Times New Roman"/>
          <w:i/>
          <w:sz w:val="26"/>
          <w:szCs w:val="26"/>
          <w:u w:val="single"/>
        </w:rPr>
        <w:t>нет</w:t>
      </w:r>
    </w:p>
    <w:p w14:paraId="3F964C50" w14:textId="5E7CE7D7" w:rsidR="000E3DDB" w:rsidRPr="00EA40DB" w:rsidRDefault="000E3DDB" w:rsidP="000E3DDB">
      <w:pPr>
        <w:pStyle w:val="a0"/>
        <w:jc w:val="both"/>
        <w:rPr>
          <w:rFonts w:cs="Times New Roman"/>
          <w:sz w:val="26"/>
          <w:szCs w:val="26"/>
        </w:rPr>
      </w:pPr>
      <w:r>
        <w:rPr>
          <w:rFonts w:cs="Times New Roman"/>
          <w:sz w:val="26"/>
          <w:szCs w:val="26"/>
        </w:rPr>
        <w:t>24.</w:t>
      </w:r>
      <w:r w:rsidRPr="004D7D75">
        <w:rPr>
          <w:rFonts w:cs="Times New Roman"/>
          <w:sz w:val="26"/>
          <w:szCs w:val="26"/>
        </w:rPr>
        <w:t>Площадь земельного участка, входящего в состав общего  имущества</w:t>
      </w:r>
      <w:r>
        <w:rPr>
          <w:rFonts w:cs="Times New Roman"/>
          <w:sz w:val="26"/>
          <w:szCs w:val="26"/>
        </w:rPr>
        <w:t xml:space="preserve"> </w:t>
      </w:r>
      <w:r w:rsidRPr="004D7D75">
        <w:rPr>
          <w:rFonts w:cs="Times New Roman"/>
          <w:sz w:val="26"/>
          <w:szCs w:val="26"/>
        </w:rPr>
        <w:t xml:space="preserve">многоквартирного дома </w:t>
      </w:r>
      <w:r w:rsidRPr="0008567F">
        <w:rPr>
          <w:rFonts w:cs="Times New Roman"/>
          <w:i/>
          <w:sz w:val="26"/>
          <w:szCs w:val="26"/>
          <w:u w:val="single"/>
        </w:rPr>
        <w:t>2475</w:t>
      </w:r>
      <w:r>
        <w:rPr>
          <w:rFonts w:cs="Times New Roman"/>
          <w:i/>
          <w:sz w:val="26"/>
          <w:szCs w:val="26"/>
          <w:u w:val="single"/>
        </w:rPr>
        <w:t xml:space="preserve"> </w:t>
      </w:r>
      <w:r w:rsidRPr="0008567F">
        <w:rPr>
          <w:rFonts w:cs="Times New Roman"/>
          <w:i/>
          <w:sz w:val="26"/>
          <w:szCs w:val="26"/>
          <w:u w:val="single"/>
        </w:rPr>
        <w:t>кв.</w:t>
      </w:r>
      <w:r w:rsidR="00EA40DB" w:rsidRPr="00EA40DB">
        <w:rPr>
          <w:rFonts w:cs="Times New Roman"/>
          <w:i/>
          <w:sz w:val="26"/>
          <w:szCs w:val="26"/>
          <w:u w:val="single"/>
        </w:rPr>
        <w:t xml:space="preserve"> </w:t>
      </w:r>
      <w:r w:rsidRPr="0008567F">
        <w:rPr>
          <w:rFonts w:cs="Times New Roman"/>
          <w:i/>
          <w:sz w:val="26"/>
          <w:szCs w:val="26"/>
          <w:u w:val="single"/>
        </w:rPr>
        <w:t>м</w:t>
      </w:r>
    </w:p>
    <w:p w14:paraId="03FA6CC3" w14:textId="77777777" w:rsidR="000E3DDB" w:rsidRDefault="000E3DDB" w:rsidP="000E3DDB">
      <w:pPr>
        <w:pStyle w:val="a0"/>
        <w:jc w:val="both"/>
        <w:rPr>
          <w:rFonts w:cs="Times New Roman"/>
          <w:i/>
          <w:sz w:val="26"/>
          <w:szCs w:val="26"/>
          <w:u w:val="single"/>
        </w:rPr>
      </w:pPr>
      <w:r>
        <w:rPr>
          <w:rFonts w:cs="Times New Roman"/>
          <w:sz w:val="26"/>
          <w:szCs w:val="26"/>
        </w:rPr>
        <w:t>25.</w:t>
      </w:r>
      <w:r w:rsidRPr="004D7D75">
        <w:rPr>
          <w:rFonts w:cs="Times New Roman"/>
          <w:sz w:val="26"/>
          <w:szCs w:val="26"/>
        </w:rPr>
        <w:t xml:space="preserve">Кадастровый номер земельного участка (при его наличии) </w:t>
      </w:r>
      <w:r w:rsidRPr="004D7D75">
        <w:rPr>
          <w:rFonts w:cs="Times New Roman"/>
          <w:i/>
          <w:sz w:val="26"/>
          <w:szCs w:val="26"/>
          <w:u w:val="single"/>
        </w:rPr>
        <w:t>нет</w:t>
      </w:r>
    </w:p>
    <w:p w14:paraId="392B2432" w14:textId="77777777" w:rsidR="000E3DDB" w:rsidRPr="004D7D75" w:rsidRDefault="000E3DDB" w:rsidP="000E3DDB">
      <w:pPr>
        <w:pStyle w:val="a0"/>
        <w:jc w:val="both"/>
        <w:rPr>
          <w:rFonts w:cs="Times New Roman"/>
          <w:i/>
          <w:sz w:val="26"/>
          <w:szCs w:val="26"/>
          <w:u w:val="single"/>
        </w:rPr>
      </w:pPr>
    </w:p>
    <w:p w14:paraId="67324A38" w14:textId="77777777" w:rsidR="00B74145" w:rsidRDefault="00B74145" w:rsidP="00EA40DB">
      <w:pPr>
        <w:pStyle w:val="a0"/>
        <w:spacing w:after="80"/>
        <w:rPr>
          <w:rFonts w:cs="Times New Roman"/>
          <w:sz w:val="26"/>
          <w:szCs w:val="26"/>
        </w:rPr>
      </w:pPr>
    </w:p>
    <w:p w14:paraId="47186436" w14:textId="0F563FCE" w:rsidR="000E3DDB" w:rsidRPr="004D7D75" w:rsidRDefault="000E3DDB" w:rsidP="00EA40DB">
      <w:pPr>
        <w:pStyle w:val="a0"/>
        <w:spacing w:after="80"/>
        <w:rPr>
          <w:rFonts w:cs="Times New Roman"/>
          <w:sz w:val="26"/>
          <w:szCs w:val="26"/>
        </w:rPr>
      </w:pPr>
      <w:r>
        <w:rPr>
          <w:rFonts w:cs="Times New Roman"/>
          <w:sz w:val="26"/>
          <w:szCs w:val="26"/>
        </w:rPr>
        <w:lastRenderedPageBreak/>
        <w:t>II.</w:t>
      </w:r>
      <w:r w:rsidR="00B74145">
        <w:rPr>
          <w:rFonts w:cs="Times New Roman"/>
          <w:sz w:val="26"/>
          <w:szCs w:val="26"/>
        </w:rPr>
        <w:t xml:space="preserve"> </w:t>
      </w:r>
      <w:r w:rsidRPr="004D7D75">
        <w:rPr>
          <w:rFonts w:cs="Times New Roman"/>
          <w:sz w:val="26"/>
          <w:szCs w:val="26"/>
        </w:rPr>
        <w:t>Техническое состояние многоквартирного дома, включая пристройки</w:t>
      </w:r>
    </w:p>
    <w:tbl>
      <w:tblPr>
        <w:tblW w:w="9498" w:type="dxa"/>
        <w:jc w:val="center"/>
        <w:tblLayout w:type="fixed"/>
        <w:tblCellMar>
          <w:left w:w="0" w:type="dxa"/>
          <w:right w:w="0" w:type="dxa"/>
        </w:tblCellMar>
        <w:tblLook w:val="0000" w:firstRow="0" w:lastRow="0" w:firstColumn="0" w:lastColumn="0" w:noHBand="0" w:noVBand="0"/>
      </w:tblPr>
      <w:tblGrid>
        <w:gridCol w:w="3828"/>
        <w:gridCol w:w="2976"/>
        <w:gridCol w:w="2694"/>
      </w:tblGrid>
      <w:tr w:rsidR="000E3DDB" w:rsidRPr="004D14A3" w14:paraId="66016423" w14:textId="77777777" w:rsidTr="00EA40DB">
        <w:trPr>
          <w:trHeight w:val="840"/>
          <w:jc w:val="center"/>
        </w:trPr>
        <w:tc>
          <w:tcPr>
            <w:tcW w:w="3828"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DC9417D" w14:textId="77777777" w:rsidR="000E3DDB" w:rsidRPr="004D14A3" w:rsidRDefault="000E3DDB" w:rsidP="00212FAD">
            <w:pPr>
              <w:pStyle w:val="a0"/>
              <w:jc w:val="center"/>
              <w:rPr>
                <w:rFonts w:cs="Times New Roman"/>
              </w:rPr>
            </w:pPr>
            <w:r w:rsidRPr="004D7D75">
              <w:rPr>
                <w:rFonts w:cs="Times New Roman"/>
                <w:sz w:val="26"/>
                <w:szCs w:val="26"/>
              </w:rPr>
              <w:t> </w:t>
            </w:r>
            <w:r w:rsidRPr="004D14A3">
              <w:rPr>
                <w:rFonts w:cs="Times New Roman"/>
              </w:rPr>
              <w:t>Наименование конструктивных  элементов</w:t>
            </w:r>
          </w:p>
        </w:tc>
        <w:tc>
          <w:tcPr>
            <w:tcW w:w="2976"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CE21207" w14:textId="77777777" w:rsidR="000E3DDB" w:rsidRPr="004D14A3" w:rsidRDefault="000E3DDB" w:rsidP="00212FAD">
            <w:pPr>
              <w:pStyle w:val="a0"/>
              <w:jc w:val="center"/>
              <w:rPr>
                <w:rFonts w:cs="Times New Roman"/>
              </w:rPr>
            </w:pPr>
            <w:r w:rsidRPr="004D14A3">
              <w:rPr>
                <w:rFonts w:cs="Times New Roman"/>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7DA8A89" w14:textId="77777777" w:rsidR="000E3DDB" w:rsidRPr="004D14A3" w:rsidRDefault="000E3DDB" w:rsidP="00212FAD">
            <w:pPr>
              <w:pStyle w:val="a0"/>
              <w:jc w:val="center"/>
              <w:rPr>
                <w:rFonts w:cs="Times New Roman"/>
              </w:rPr>
            </w:pPr>
            <w:r w:rsidRPr="004D14A3">
              <w:rPr>
                <w:rFonts w:cs="Times New Roman"/>
              </w:rPr>
              <w:t>Техническое состояние элементов общего имущества многоквартирного дома</w:t>
            </w:r>
          </w:p>
        </w:tc>
      </w:tr>
      <w:tr w:rsidR="000E3DDB" w:rsidRPr="004D14A3" w14:paraId="05232E15" w14:textId="77777777" w:rsidTr="00EA40DB">
        <w:trPr>
          <w:trHeight w:val="24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E6B7FA9" w14:textId="77777777" w:rsidR="000E3DDB" w:rsidRPr="004D14A3" w:rsidRDefault="000E3DDB" w:rsidP="00212FAD">
            <w:pPr>
              <w:pStyle w:val="a0"/>
              <w:rPr>
                <w:rFonts w:cs="Times New Roman"/>
              </w:rPr>
            </w:pPr>
            <w:r w:rsidRPr="004D14A3">
              <w:rPr>
                <w:rFonts w:cs="Times New Roman"/>
              </w:rPr>
              <w:t>1. Фундамент</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5D0D5447" w14:textId="77777777" w:rsidR="000E3DDB" w:rsidRPr="004D14A3" w:rsidRDefault="000E3DDB" w:rsidP="00212FAD">
            <w:pPr>
              <w:pStyle w:val="a0"/>
              <w:jc w:val="both"/>
              <w:rPr>
                <w:rFonts w:cs="Times New Roman"/>
                <w:i/>
              </w:rPr>
            </w:pPr>
            <w:r w:rsidRPr="004D14A3">
              <w:rPr>
                <w:rFonts w:cs="Times New Roman"/>
                <w:i/>
              </w:rPr>
              <w:t>Кирпичный  ленточный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367187C" w14:textId="77777777" w:rsidR="000E3DDB" w:rsidRPr="004D14A3" w:rsidRDefault="000E3DDB" w:rsidP="00212FAD">
            <w:pPr>
              <w:pStyle w:val="a0"/>
              <w:jc w:val="both"/>
              <w:rPr>
                <w:rFonts w:cs="Times New Roman"/>
                <w:i/>
              </w:rPr>
            </w:pPr>
            <w:r w:rsidRPr="00311579">
              <w:rPr>
                <w:rFonts w:cs="Times New Roman"/>
                <w:i/>
              </w:rPr>
              <w:t>Требует ремонта</w:t>
            </w:r>
          </w:p>
        </w:tc>
      </w:tr>
      <w:tr w:rsidR="000E3DDB" w:rsidRPr="004D14A3" w14:paraId="08DD2673" w14:textId="77777777" w:rsidTr="00EA40DB">
        <w:trPr>
          <w:trHeight w:val="36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1AB97B9" w14:textId="77777777" w:rsidR="000E3DDB" w:rsidRPr="004D14A3" w:rsidRDefault="000E3DDB" w:rsidP="00212FAD">
            <w:pPr>
              <w:pStyle w:val="a0"/>
              <w:rPr>
                <w:rFonts w:cs="Times New Roman"/>
              </w:rPr>
            </w:pPr>
            <w:r w:rsidRPr="004D14A3">
              <w:rPr>
                <w:rFonts w:cs="Times New Roman"/>
              </w:rPr>
              <w:t>2. Наружные и внутренние капитальные стены</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1EE8619C" w14:textId="77777777" w:rsidR="000E3DDB" w:rsidRPr="004D14A3" w:rsidRDefault="000E3DDB" w:rsidP="00212FAD">
            <w:pPr>
              <w:pStyle w:val="a0"/>
              <w:jc w:val="both"/>
              <w:rPr>
                <w:rFonts w:cs="Times New Roman"/>
                <w:i/>
              </w:rPr>
            </w:pPr>
            <w:r w:rsidRPr="004D14A3">
              <w:rPr>
                <w:rFonts w:cs="Times New Roman"/>
                <w:i/>
              </w:rPr>
              <w:t xml:space="preserve">Кирпичные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3F56980" w14:textId="77777777" w:rsidR="000E3DDB" w:rsidRPr="004D14A3" w:rsidRDefault="000E3DDB" w:rsidP="00212FAD">
            <w:pPr>
              <w:pStyle w:val="a0"/>
              <w:jc w:val="both"/>
              <w:rPr>
                <w:rFonts w:cs="Times New Roman"/>
                <w:i/>
              </w:rPr>
            </w:pPr>
            <w:r>
              <w:rPr>
                <w:rFonts w:cs="Times New Roman"/>
                <w:i/>
              </w:rPr>
              <w:t>Требует ремонта</w:t>
            </w:r>
          </w:p>
        </w:tc>
      </w:tr>
      <w:tr w:rsidR="000E3DDB" w:rsidRPr="004D14A3" w14:paraId="76B6EDC6" w14:textId="77777777" w:rsidTr="00EA40DB">
        <w:trPr>
          <w:trHeight w:val="24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718C02D" w14:textId="77777777" w:rsidR="000E3DDB" w:rsidRPr="004D14A3" w:rsidRDefault="000E3DDB" w:rsidP="00212FAD">
            <w:pPr>
              <w:pStyle w:val="a0"/>
              <w:rPr>
                <w:rFonts w:cs="Times New Roman"/>
              </w:rPr>
            </w:pPr>
            <w:r w:rsidRPr="004D14A3">
              <w:rPr>
                <w:rFonts w:cs="Times New Roman"/>
              </w:rPr>
              <w:t>3. Перегородки</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7B91533D" w14:textId="77777777" w:rsidR="000E3DDB" w:rsidRPr="004D14A3" w:rsidRDefault="000E3DDB" w:rsidP="00212FAD">
            <w:pPr>
              <w:pStyle w:val="a0"/>
              <w:jc w:val="both"/>
              <w:rPr>
                <w:rFonts w:cs="Times New Roman"/>
                <w:i/>
              </w:rPr>
            </w:pPr>
            <w:r w:rsidRPr="004D14A3">
              <w:rPr>
                <w:rFonts w:cs="Times New Roman"/>
                <w:i/>
              </w:rPr>
              <w:t>Кирпичные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13343A6" w14:textId="77777777" w:rsidR="000E3DDB" w:rsidRPr="004D14A3" w:rsidRDefault="000E3DDB" w:rsidP="00212FAD">
            <w:pPr>
              <w:pStyle w:val="a0"/>
              <w:jc w:val="both"/>
              <w:rPr>
                <w:rFonts w:cs="Times New Roman"/>
                <w:i/>
              </w:rPr>
            </w:pPr>
            <w:r>
              <w:rPr>
                <w:rFonts w:cs="Times New Roman"/>
                <w:i/>
              </w:rPr>
              <w:t>Без видимых повреждений</w:t>
            </w:r>
          </w:p>
        </w:tc>
      </w:tr>
      <w:tr w:rsidR="000E3DDB" w:rsidRPr="004D14A3" w14:paraId="4BA144E6" w14:textId="77777777" w:rsidTr="00EA40DB">
        <w:trPr>
          <w:trHeight w:val="48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2CCC727" w14:textId="77777777" w:rsidR="000E3DDB" w:rsidRPr="004D14A3" w:rsidRDefault="000E3DDB" w:rsidP="00212FAD">
            <w:pPr>
              <w:pStyle w:val="a0"/>
              <w:rPr>
                <w:rFonts w:cs="Times New Roman"/>
              </w:rPr>
            </w:pPr>
            <w:r w:rsidRPr="004D14A3">
              <w:rPr>
                <w:rFonts w:cs="Times New Roman"/>
              </w:rPr>
              <w:t xml:space="preserve">4. Перекрытия: чердачные,  </w:t>
            </w:r>
            <w:r w:rsidRPr="004D14A3">
              <w:rPr>
                <w:rFonts w:cs="Times New Roman"/>
              </w:rPr>
              <w:br/>
              <w:t>междуэтажные, подвальные (другое)</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650117AE" w14:textId="77777777" w:rsidR="000E3DDB" w:rsidRPr="004D14A3" w:rsidRDefault="000E3DDB" w:rsidP="00212FAD">
            <w:pPr>
              <w:pStyle w:val="a0"/>
              <w:jc w:val="both"/>
              <w:rPr>
                <w:rFonts w:cs="Times New Roman"/>
                <w:i/>
              </w:rPr>
            </w:pPr>
            <w:r w:rsidRPr="004D14A3">
              <w:rPr>
                <w:rFonts w:cs="Times New Roman"/>
                <w:i/>
              </w:rPr>
              <w:t>Деревянные;</w:t>
            </w:r>
          </w:p>
          <w:p w14:paraId="75F6595B" w14:textId="77777777" w:rsidR="000E3DDB" w:rsidRPr="004D14A3" w:rsidRDefault="000E3DDB" w:rsidP="00212FAD">
            <w:pPr>
              <w:pStyle w:val="a0"/>
              <w:jc w:val="both"/>
              <w:rPr>
                <w:rFonts w:cs="Times New Roman"/>
                <w:i/>
              </w:rPr>
            </w:pPr>
            <w:r w:rsidRPr="004D14A3">
              <w:rPr>
                <w:rFonts w:cs="Times New Roman"/>
                <w:i/>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6CEEE86" w14:textId="77777777" w:rsidR="000E3DDB" w:rsidRPr="004D14A3" w:rsidRDefault="000E3DDB" w:rsidP="00212FAD">
            <w:pPr>
              <w:pStyle w:val="a0"/>
              <w:jc w:val="both"/>
              <w:rPr>
                <w:rFonts w:cs="Times New Roman"/>
                <w:i/>
              </w:rPr>
            </w:pPr>
            <w:r>
              <w:rPr>
                <w:rFonts w:cs="Times New Roman"/>
                <w:i/>
              </w:rPr>
              <w:t>Требует ремонта</w:t>
            </w:r>
          </w:p>
        </w:tc>
      </w:tr>
      <w:tr w:rsidR="000E3DDB" w:rsidRPr="004D14A3" w14:paraId="2C85DC91" w14:textId="77777777" w:rsidTr="00EA40DB">
        <w:trPr>
          <w:trHeight w:val="24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4DD0A91" w14:textId="77777777" w:rsidR="000E3DDB" w:rsidRPr="004D14A3" w:rsidRDefault="000E3DDB" w:rsidP="00212FAD">
            <w:pPr>
              <w:pStyle w:val="a0"/>
              <w:rPr>
                <w:rFonts w:cs="Times New Roman"/>
              </w:rPr>
            </w:pPr>
            <w:r w:rsidRPr="004D14A3">
              <w:rPr>
                <w:rFonts w:cs="Times New Roman"/>
              </w:rPr>
              <w:t>5. Крыша</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2EEB1C71" w14:textId="77777777" w:rsidR="000E3DDB" w:rsidRPr="004D14A3" w:rsidRDefault="000E3DDB" w:rsidP="00212FAD">
            <w:pPr>
              <w:pStyle w:val="a0"/>
              <w:jc w:val="both"/>
              <w:rPr>
                <w:rFonts w:cs="Times New Roman"/>
                <w:i/>
              </w:rPr>
            </w:pPr>
            <w:r w:rsidRPr="004D14A3">
              <w:rPr>
                <w:rFonts w:cs="Times New Roman"/>
                <w:i/>
              </w:rPr>
              <w:t xml:space="preserve">Железная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CAEE4A2" w14:textId="77777777" w:rsidR="000E3DDB" w:rsidRPr="004D14A3" w:rsidRDefault="000E3DDB" w:rsidP="00212FAD">
            <w:pPr>
              <w:pStyle w:val="a0"/>
              <w:jc w:val="both"/>
              <w:rPr>
                <w:rFonts w:cs="Times New Roman"/>
                <w:i/>
              </w:rPr>
            </w:pPr>
            <w:r>
              <w:rPr>
                <w:rFonts w:cs="Times New Roman"/>
                <w:i/>
              </w:rPr>
              <w:t>Требует ремонта</w:t>
            </w:r>
          </w:p>
        </w:tc>
      </w:tr>
      <w:tr w:rsidR="000E3DDB" w:rsidRPr="004D14A3" w14:paraId="0F756564" w14:textId="77777777" w:rsidTr="00EA40DB">
        <w:trPr>
          <w:trHeight w:val="24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66B659E" w14:textId="77777777" w:rsidR="000E3DDB" w:rsidRPr="004D14A3" w:rsidRDefault="000E3DDB" w:rsidP="00212FAD">
            <w:pPr>
              <w:pStyle w:val="a0"/>
              <w:rPr>
                <w:rFonts w:cs="Times New Roman"/>
              </w:rPr>
            </w:pPr>
            <w:r w:rsidRPr="004D14A3">
              <w:rPr>
                <w:rFonts w:cs="Times New Roman"/>
              </w:rPr>
              <w:t>6. Полы</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0126280F" w14:textId="77777777" w:rsidR="000E3DDB" w:rsidRPr="004D14A3" w:rsidRDefault="000E3DDB" w:rsidP="00212FAD">
            <w:pPr>
              <w:pStyle w:val="a0"/>
              <w:jc w:val="both"/>
              <w:rPr>
                <w:rFonts w:cs="Times New Roman"/>
                <w:i/>
              </w:rPr>
            </w:pPr>
            <w:r w:rsidRPr="004D14A3">
              <w:rPr>
                <w:rFonts w:cs="Times New Roman"/>
                <w:i/>
              </w:rPr>
              <w:t xml:space="preserve">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FDB69C5" w14:textId="77777777" w:rsidR="000E3DDB" w:rsidRPr="004D14A3" w:rsidRDefault="000E3DDB" w:rsidP="00212FAD">
            <w:pPr>
              <w:pStyle w:val="a0"/>
              <w:jc w:val="both"/>
              <w:rPr>
                <w:rFonts w:cs="Times New Roman"/>
                <w:i/>
              </w:rPr>
            </w:pPr>
            <w:r>
              <w:rPr>
                <w:rFonts w:cs="Times New Roman"/>
                <w:i/>
              </w:rPr>
              <w:t>Без видимых повреждений</w:t>
            </w:r>
          </w:p>
        </w:tc>
      </w:tr>
      <w:tr w:rsidR="000E3DDB" w:rsidRPr="004D14A3" w14:paraId="4523693A" w14:textId="77777777" w:rsidTr="00EA40DB">
        <w:trPr>
          <w:trHeight w:val="36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5BF5C7F" w14:textId="77777777" w:rsidR="000E3DDB" w:rsidRPr="004D14A3" w:rsidRDefault="000E3DDB" w:rsidP="00212FAD">
            <w:pPr>
              <w:pStyle w:val="a0"/>
              <w:tabs>
                <w:tab w:val="left" w:pos="290"/>
              </w:tabs>
              <w:rPr>
                <w:rFonts w:cs="Times New Roman"/>
              </w:rPr>
            </w:pPr>
            <w:r w:rsidRPr="004D14A3">
              <w:rPr>
                <w:rFonts w:cs="Times New Roman"/>
              </w:rPr>
              <w:t>7. Проемы: окна, двери</w:t>
            </w:r>
            <w:r w:rsidRPr="004D14A3">
              <w:rPr>
                <w:rFonts w:cs="Times New Roman"/>
              </w:rPr>
              <w:br/>
              <w:t>(другое)</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394C47F2" w14:textId="77777777" w:rsidR="000E3DDB" w:rsidRPr="004D14A3" w:rsidRDefault="000E3DDB" w:rsidP="00212FAD">
            <w:pPr>
              <w:pStyle w:val="a0"/>
              <w:rPr>
                <w:rFonts w:cs="Times New Roman"/>
                <w:i/>
              </w:rPr>
            </w:pPr>
            <w:r w:rsidRPr="004D14A3">
              <w:rPr>
                <w:rFonts w:cs="Times New Roman"/>
                <w:i/>
              </w:rPr>
              <w:t>Двойные створчатые окрашенные;</w:t>
            </w:r>
          </w:p>
          <w:p w14:paraId="3E70DBE7" w14:textId="77777777" w:rsidR="000E3DDB" w:rsidRPr="004D14A3" w:rsidRDefault="000E3DDB" w:rsidP="00212FAD">
            <w:pPr>
              <w:pStyle w:val="a0"/>
              <w:rPr>
                <w:rFonts w:cs="Times New Roman"/>
                <w:i/>
              </w:rPr>
            </w:pPr>
            <w:r w:rsidRPr="004D14A3">
              <w:rPr>
                <w:rFonts w:cs="Times New Roman"/>
                <w:i/>
              </w:rPr>
              <w:t>Филенчатые окрашенные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AB10BEE" w14:textId="77777777" w:rsidR="000E3DDB" w:rsidRPr="004D14A3" w:rsidRDefault="000E3DDB" w:rsidP="00212FAD">
            <w:pPr>
              <w:pStyle w:val="a0"/>
              <w:jc w:val="both"/>
              <w:rPr>
                <w:rFonts w:cs="Times New Roman"/>
                <w:i/>
              </w:rPr>
            </w:pPr>
            <w:r>
              <w:rPr>
                <w:rFonts w:cs="Times New Roman"/>
                <w:i/>
              </w:rPr>
              <w:t>Без видимых повреждений</w:t>
            </w:r>
          </w:p>
        </w:tc>
      </w:tr>
      <w:tr w:rsidR="000E3DDB" w:rsidRPr="004D14A3" w14:paraId="0D118538" w14:textId="77777777" w:rsidTr="00EA40DB">
        <w:trPr>
          <w:trHeight w:val="360"/>
          <w:jc w:val="center"/>
        </w:trPr>
        <w:tc>
          <w:tcPr>
            <w:tcW w:w="3828"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A889FA6" w14:textId="77777777" w:rsidR="000E3DDB" w:rsidRPr="004D14A3" w:rsidRDefault="000E3DDB" w:rsidP="00212FAD">
            <w:pPr>
              <w:pStyle w:val="a0"/>
              <w:ind w:right="-1407"/>
              <w:rPr>
                <w:rFonts w:cs="Times New Roman"/>
              </w:rPr>
            </w:pPr>
            <w:r w:rsidRPr="004D14A3">
              <w:rPr>
                <w:rFonts w:cs="Times New Roman"/>
              </w:rPr>
              <w:t>8. Отделка: внутренняя,</w:t>
            </w:r>
          </w:p>
          <w:p w14:paraId="66618B61" w14:textId="77777777" w:rsidR="000E3DDB" w:rsidRPr="004D14A3" w:rsidRDefault="000E3DDB" w:rsidP="00212FAD">
            <w:pPr>
              <w:pStyle w:val="a0"/>
              <w:ind w:right="-1407"/>
              <w:rPr>
                <w:rFonts w:cs="Times New Roman"/>
              </w:rPr>
            </w:pPr>
            <w:r w:rsidRPr="004D14A3">
              <w:rPr>
                <w:rFonts w:cs="Times New Roman"/>
              </w:rPr>
              <w:t>наружная (другое)</w:t>
            </w:r>
          </w:p>
        </w:tc>
        <w:tc>
          <w:tcPr>
            <w:tcW w:w="2976" w:type="dxa"/>
            <w:tcBorders>
              <w:top w:val="nil"/>
              <w:left w:val="nil"/>
              <w:bottom w:val="single" w:sz="6" w:space="0" w:color="auto"/>
              <w:right w:val="single" w:sz="6" w:space="0" w:color="auto"/>
            </w:tcBorders>
            <w:tcMar>
              <w:top w:w="0" w:type="dxa"/>
              <w:left w:w="70" w:type="dxa"/>
              <w:bottom w:w="0" w:type="dxa"/>
              <w:right w:w="70" w:type="dxa"/>
            </w:tcMar>
          </w:tcPr>
          <w:p w14:paraId="472CED9E" w14:textId="77777777" w:rsidR="000E3DDB" w:rsidRPr="004D14A3" w:rsidRDefault="000E3DDB" w:rsidP="00212FAD">
            <w:pPr>
              <w:pStyle w:val="a0"/>
              <w:jc w:val="both"/>
              <w:rPr>
                <w:rFonts w:cs="Times New Roman"/>
                <w:i/>
              </w:rPr>
            </w:pPr>
            <w:r w:rsidRPr="004D14A3">
              <w:rPr>
                <w:rFonts w:cs="Times New Roman"/>
                <w:i/>
              </w:rPr>
              <w:t>Внутренняя-штукатурка, побелка;</w:t>
            </w:r>
          </w:p>
          <w:p w14:paraId="21A49706" w14:textId="77777777" w:rsidR="000E3DDB" w:rsidRPr="004D14A3" w:rsidRDefault="000E3DDB" w:rsidP="00212FAD">
            <w:pPr>
              <w:pStyle w:val="a0"/>
              <w:jc w:val="both"/>
              <w:rPr>
                <w:rFonts w:cs="Times New Roman"/>
                <w:i/>
              </w:rPr>
            </w:pPr>
            <w:r w:rsidRPr="004D14A3">
              <w:rPr>
                <w:rFonts w:cs="Times New Roman"/>
                <w:i/>
              </w:rPr>
              <w:t>Наружняя-штукатурка,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24285BD" w14:textId="77777777" w:rsidR="000E3DDB" w:rsidRPr="004D14A3" w:rsidRDefault="000E3DDB" w:rsidP="00212FAD">
            <w:pPr>
              <w:pStyle w:val="a0"/>
              <w:jc w:val="both"/>
              <w:rPr>
                <w:rFonts w:cs="Times New Roman"/>
                <w:i/>
              </w:rPr>
            </w:pPr>
            <w:r>
              <w:rPr>
                <w:rFonts w:cs="Times New Roman"/>
                <w:i/>
              </w:rPr>
              <w:t>Без видимых повреждений</w:t>
            </w:r>
          </w:p>
        </w:tc>
      </w:tr>
      <w:tr w:rsidR="000E3DDB" w:rsidRPr="004D14A3" w14:paraId="0CC1619C" w14:textId="77777777" w:rsidTr="00EA40DB">
        <w:trPr>
          <w:trHeight w:val="1320"/>
          <w:jc w:val="center"/>
        </w:trPr>
        <w:tc>
          <w:tcPr>
            <w:tcW w:w="3828"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74307BD9" w14:textId="77777777" w:rsidR="000E3DDB" w:rsidRPr="004D14A3" w:rsidRDefault="000E3DDB" w:rsidP="00212FAD">
            <w:pPr>
              <w:pStyle w:val="a0"/>
              <w:rPr>
                <w:rFonts w:cs="Times New Roman"/>
              </w:rPr>
            </w:pPr>
            <w:r w:rsidRPr="004D14A3">
              <w:rPr>
                <w:rFonts w:cs="Times New Roman"/>
              </w:rPr>
              <w:t>9. Механическое, электрическое, санитарно-техническое и иное оборудование:</w:t>
            </w:r>
            <w:r>
              <w:rPr>
                <w:rFonts w:cs="Times New Roman"/>
              </w:rPr>
              <w:t xml:space="preserve"> </w:t>
            </w:r>
            <w:r w:rsidRPr="004D14A3">
              <w:rPr>
                <w:rFonts w:cs="Times New Roman"/>
              </w:rPr>
              <w:t>ванны напольные,</w:t>
            </w:r>
          </w:p>
          <w:p w14:paraId="030C311E" w14:textId="77777777" w:rsidR="000E3DDB" w:rsidRPr="004D14A3" w:rsidRDefault="000E3DDB" w:rsidP="00212FAD">
            <w:pPr>
              <w:pStyle w:val="a0"/>
              <w:suppressAutoHyphens w:val="0"/>
              <w:ind w:left="360"/>
              <w:rPr>
                <w:rFonts w:cs="Times New Roman"/>
              </w:rPr>
            </w:pPr>
            <w:r w:rsidRPr="004D14A3">
              <w:rPr>
                <w:rFonts w:cs="Times New Roman"/>
              </w:rPr>
              <w:t>электроплиты,</w:t>
            </w:r>
          </w:p>
          <w:p w14:paraId="05C4F3FD" w14:textId="77777777" w:rsidR="000E3DDB" w:rsidRPr="004D14A3" w:rsidRDefault="000E3DDB" w:rsidP="00212FAD">
            <w:pPr>
              <w:pStyle w:val="a0"/>
              <w:suppressAutoHyphens w:val="0"/>
              <w:ind w:left="360"/>
              <w:rPr>
                <w:rFonts w:cs="Times New Roman"/>
              </w:rPr>
            </w:pPr>
            <w:r w:rsidRPr="004D14A3">
              <w:rPr>
                <w:rFonts w:cs="Times New Roman"/>
              </w:rPr>
              <w:t>телефонные сети и оборудование</w:t>
            </w:r>
          </w:p>
          <w:p w14:paraId="6FD0EB34" w14:textId="77777777" w:rsidR="000E3DDB" w:rsidRPr="004D14A3" w:rsidRDefault="000E3DDB" w:rsidP="00212FAD">
            <w:pPr>
              <w:pStyle w:val="a0"/>
              <w:suppressAutoHyphens w:val="0"/>
              <w:ind w:left="360"/>
              <w:rPr>
                <w:rFonts w:cs="Times New Roman"/>
              </w:rPr>
            </w:pPr>
            <w:r w:rsidRPr="004D14A3">
              <w:rPr>
                <w:rFonts w:cs="Times New Roman"/>
              </w:rPr>
              <w:t>сети проводного радиовещания,</w:t>
            </w:r>
          </w:p>
          <w:p w14:paraId="3CDC26DD" w14:textId="77777777" w:rsidR="000E3DDB" w:rsidRPr="004D14A3" w:rsidRDefault="000E3DDB" w:rsidP="00212FAD">
            <w:pPr>
              <w:pStyle w:val="a0"/>
              <w:suppressAutoHyphens w:val="0"/>
              <w:ind w:left="360"/>
              <w:rPr>
                <w:rFonts w:cs="Times New Roman"/>
              </w:rPr>
            </w:pPr>
            <w:r w:rsidRPr="004D14A3">
              <w:rPr>
                <w:rFonts w:cs="Times New Roman"/>
              </w:rPr>
              <w:t>мусоропровод,</w:t>
            </w:r>
          </w:p>
          <w:p w14:paraId="64CBB616" w14:textId="77777777" w:rsidR="000E3DDB" w:rsidRPr="004D14A3" w:rsidRDefault="000E3DDB" w:rsidP="00212FAD">
            <w:pPr>
              <w:pStyle w:val="a0"/>
              <w:suppressAutoHyphens w:val="0"/>
              <w:ind w:left="360"/>
              <w:rPr>
                <w:rFonts w:cs="Times New Roman"/>
              </w:rPr>
            </w:pPr>
            <w:r w:rsidRPr="004D14A3">
              <w:rPr>
                <w:rFonts w:cs="Times New Roman"/>
              </w:rPr>
              <w:t>лифт,</w:t>
            </w:r>
          </w:p>
          <w:p w14:paraId="761566F8" w14:textId="77777777" w:rsidR="000E3DDB" w:rsidRPr="004D14A3" w:rsidRDefault="000E3DDB" w:rsidP="00212FAD">
            <w:pPr>
              <w:pStyle w:val="a0"/>
              <w:suppressAutoHyphens w:val="0"/>
              <w:ind w:left="360"/>
              <w:rPr>
                <w:rFonts w:cs="Times New Roman"/>
              </w:rPr>
            </w:pPr>
            <w:r w:rsidRPr="004D14A3">
              <w:rPr>
                <w:rFonts w:cs="Times New Roman"/>
              </w:rPr>
              <w:t>вентиляция</w:t>
            </w:r>
          </w:p>
        </w:tc>
        <w:tc>
          <w:tcPr>
            <w:tcW w:w="2976" w:type="dxa"/>
            <w:tcBorders>
              <w:top w:val="nil"/>
              <w:left w:val="nil"/>
              <w:bottom w:val="single" w:sz="4" w:space="0" w:color="auto"/>
              <w:right w:val="single" w:sz="6" w:space="0" w:color="auto"/>
            </w:tcBorders>
            <w:tcMar>
              <w:top w:w="0" w:type="dxa"/>
              <w:left w:w="70" w:type="dxa"/>
              <w:bottom w:w="0" w:type="dxa"/>
              <w:right w:w="70" w:type="dxa"/>
            </w:tcMar>
          </w:tcPr>
          <w:p w14:paraId="2E1C3766" w14:textId="77777777" w:rsidR="000E3DDB" w:rsidRPr="004D14A3" w:rsidRDefault="000E3DDB" w:rsidP="00212FAD">
            <w:pPr>
              <w:pStyle w:val="a0"/>
              <w:jc w:val="both"/>
              <w:rPr>
                <w:rFonts w:cs="Times New Roman"/>
                <w:i/>
              </w:rPr>
            </w:pPr>
          </w:p>
          <w:p w14:paraId="0B860EE9" w14:textId="77777777" w:rsidR="000E3DDB" w:rsidRPr="004D14A3" w:rsidRDefault="000E3DDB" w:rsidP="00212FAD">
            <w:pPr>
              <w:pStyle w:val="a0"/>
              <w:jc w:val="both"/>
              <w:rPr>
                <w:rFonts w:cs="Times New Roman"/>
                <w:i/>
              </w:rPr>
            </w:pPr>
          </w:p>
          <w:p w14:paraId="30F6C5BB" w14:textId="77777777" w:rsidR="000E3DDB" w:rsidRPr="004D14A3" w:rsidRDefault="000E3DDB" w:rsidP="00212FAD">
            <w:pPr>
              <w:pStyle w:val="a0"/>
              <w:jc w:val="both"/>
              <w:rPr>
                <w:rFonts w:cs="Times New Roman"/>
                <w:i/>
              </w:rPr>
            </w:pPr>
            <w:r>
              <w:rPr>
                <w:rFonts w:cs="Times New Roman"/>
                <w:i/>
              </w:rPr>
              <w:t>Э</w:t>
            </w:r>
            <w:r w:rsidRPr="004D14A3">
              <w:rPr>
                <w:rFonts w:cs="Times New Roman"/>
                <w:i/>
              </w:rPr>
              <w:t>ксплуатируются</w:t>
            </w:r>
          </w:p>
          <w:p w14:paraId="060C5C8C" w14:textId="77777777" w:rsidR="000E3DDB" w:rsidRPr="004D14A3" w:rsidRDefault="000E3DDB" w:rsidP="00212FAD">
            <w:pPr>
              <w:pStyle w:val="a0"/>
              <w:jc w:val="both"/>
              <w:rPr>
                <w:rFonts w:cs="Times New Roman"/>
                <w:i/>
              </w:rPr>
            </w:pPr>
            <w:r w:rsidRPr="004D14A3">
              <w:rPr>
                <w:rFonts w:cs="Times New Roman"/>
                <w:i/>
              </w:rPr>
              <w:t>Эксплуатируются</w:t>
            </w:r>
          </w:p>
          <w:p w14:paraId="23471086" w14:textId="77777777" w:rsidR="000E3DDB" w:rsidRDefault="000E3DDB" w:rsidP="00212FAD">
            <w:pPr>
              <w:pStyle w:val="a0"/>
              <w:jc w:val="both"/>
              <w:rPr>
                <w:rFonts w:cs="Times New Roman"/>
                <w:i/>
              </w:rPr>
            </w:pPr>
          </w:p>
          <w:p w14:paraId="785197DA" w14:textId="77777777" w:rsidR="000E3DDB" w:rsidRPr="004D14A3" w:rsidRDefault="000E3DDB" w:rsidP="00212FAD">
            <w:pPr>
              <w:pStyle w:val="a0"/>
              <w:jc w:val="both"/>
              <w:rPr>
                <w:rFonts w:cs="Times New Roman"/>
                <w:i/>
              </w:rPr>
            </w:pPr>
            <w:r w:rsidRPr="004D14A3">
              <w:rPr>
                <w:rFonts w:cs="Times New Roman"/>
                <w:i/>
              </w:rPr>
              <w:t>Эксплуатируются</w:t>
            </w:r>
          </w:p>
          <w:p w14:paraId="6D3B88B8" w14:textId="77777777" w:rsidR="000E3DDB" w:rsidRPr="004D14A3" w:rsidRDefault="000E3DDB" w:rsidP="00212FAD">
            <w:pPr>
              <w:pStyle w:val="a0"/>
              <w:jc w:val="both"/>
              <w:rPr>
                <w:rFonts w:cs="Times New Roman"/>
                <w:i/>
              </w:rPr>
            </w:pPr>
            <w:r w:rsidRPr="004D14A3">
              <w:rPr>
                <w:rFonts w:cs="Times New Roman"/>
                <w:i/>
              </w:rPr>
              <w:t>Эксплуатируются</w:t>
            </w:r>
          </w:p>
          <w:p w14:paraId="1FF8E4DF" w14:textId="77777777" w:rsidR="000E3DDB" w:rsidRPr="004D14A3" w:rsidRDefault="000E3DDB" w:rsidP="00212FAD">
            <w:pPr>
              <w:pStyle w:val="a0"/>
              <w:jc w:val="both"/>
              <w:rPr>
                <w:rFonts w:cs="Times New Roman"/>
                <w:i/>
              </w:rPr>
            </w:pPr>
            <w:r w:rsidRPr="004D14A3">
              <w:rPr>
                <w:rFonts w:cs="Times New Roman"/>
                <w:i/>
              </w:rPr>
              <w:t>Отсутствует</w:t>
            </w:r>
          </w:p>
          <w:p w14:paraId="2A70F363" w14:textId="77777777" w:rsidR="000E3DDB" w:rsidRPr="004D14A3" w:rsidRDefault="000E3DDB" w:rsidP="00212FAD">
            <w:pPr>
              <w:pStyle w:val="a0"/>
              <w:jc w:val="both"/>
              <w:rPr>
                <w:rFonts w:cs="Times New Roman"/>
                <w:i/>
              </w:rPr>
            </w:pPr>
            <w:r w:rsidRPr="004D14A3">
              <w:rPr>
                <w:rFonts w:cs="Times New Roman"/>
                <w:i/>
              </w:rPr>
              <w:t>Отсутствует</w:t>
            </w:r>
          </w:p>
          <w:p w14:paraId="4A35F588" w14:textId="77777777" w:rsidR="000E3DDB" w:rsidRPr="004D14A3" w:rsidRDefault="000E3DDB" w:rsidP="00212FAD">
            <w:pPr>
              <w:pStyle w:val="a0"/>
              <w:jc w:val="both"/>
              <w:rPr>
                <w:rFonts w:cs="Times New Roman"/>
                <w:i/>
              </w:rPr>
            </w:pPr>
            <w:r w:rsidRPr="004D14A3">
              <w:rPr>
                <w:rFonts w:cs="Times New Roman"/>
                <w:i/>
              </w:rPr>
              <w:t>Естественная</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131930B6" w14:textId="77777777" w:rsidR="000E3DDB" w:rsidRPr="004D14A3" w:rsidRDefault="000E3DDB" w:rsidP="00212FAD">
            <w:pPr>
              <w:pStyle w:val="a0"/>
              <w:jc w:val="both"/>
              <w:rPr>
                <w:rFonts w:cs="Times New Roman"/>
                <w:i/>
              </w:rPr>
            </w:pPr>
          </w:p>
          <w:p w14:paraId="486E6279" w14:textId="77777777" w:rsidR="000E3DDB" w:rsidRPr="004D14A3" w:rsidRDefault="000E3DDB" w:rsidP="00212FAD">
            <w:pPr>
              <w:pStyle w:val="a0"/>
              <w:jc w:val="both"/>
              <w:rPr>
                <w:rFonts w:cs="Times New Roman"/>
                <w:i/>
              </w:rPr>
            </w:pPr>
          </w:p>
          <w:p w14:paraId="4DC4AA2D" w14:textId="77777777" w:rsidR="000E3DDB" w:rsidRPr="004D14A3" w:rsidRDefault="000E3DDB" w:rsidP="00212FAD">
            <w:pPr>
              <w:pStyle w:val="a0"/>
              <w:jc w:val="both"/>
              <w:rPr>
                <w:rFonts w:cs="Times New Roman"/>
                <w:i/>
              </w:rPr>
            </w:pPr>
            <w:r w:rsidRPr="004D14A3">
              <w:rPr>
                <w:rFonts w:cs="Times New Roman"/>
                <w:i/>
              </w:rPr>
              <w:t>Без видимых повреждений</w:t>
            </w:r>
          </w:p>
        </w:tc>
      </w:tr>
      <w:tr w:rsidR="000E3DDB" w:rsidRPr="004D14A3" w14:paraId="2C4D2637" w14:textId="77777777" w:rsidTr="00EA40DB">
        <w:trPr>
          <w:trHeight w:val="1560"/>
          <w:jc w:val="center"/>
        </w:trPr>
        <w:tc>
          <w:tcPr>
            <w:tcW w:w="382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CA484E" w14:textId="77777777" w:rsidR="000E3DDB" w:rsidRPr="004D14A3" w:rsidRDefault="000E3DDB" w:rsidP="00212FAD">
            <w:pPr>
              <w:pStyle w:val="a0"/>
              <w:rPr>
                <w:rFonts w:cs="Times New Roman"/>
              </w:rPr>
            </w:pPr>
            <w:r w:rsidRPr="004D14A3">
              <w:rPr>
                <w:rFonts w:cs="Times New Roman"/>
              </w:rPr>
              <w:t>10. Внутридомовые инженерные коммуникации и оборудование для предоставления коммунальных услуг: электроснабжение,</w:t>
            </w:r>
          </w:p>
          <w:p w14:paraId="7844BFBC" w14:textId="77777777" w:rsidR="000E3DDB" w:rsidRPr="004D14A3" w:rsidRDefault="000E3DDB" w:rsidP="00212FAD">
            <w:pPr>
              <w:pStyle w:val="a0"/>
              <w:suppressAutoHyphens w:val="0"/>
              <w:ind w:left="360"/>
              <w:rPr>
                <w:rFonts w:cs="Times New Roman"/>
              </w:rPr>
            </w:pPr>
            <w:r w:rsidRPr="004D14A3">
              <w:rPr>
                <w:rFonts w:cs="Times New Roman"/>
              </w:rPr>
              <w:t>холодное водоснабжение,</w:t>
            </w:r>
          </w:p>
          <w:p w14:paraId="007C829E" w14:textId="77777777" w:rsidR="000E3DDB" w:rsidRPr="004D14A3" w:rsidRDefault="000E3DDB" w:rsidP="00212FAD">
            <w:pPr>
              <w:pStyle w:val="a0"/>
              <w:suppressAutoHyphens w:val="0"/>
              <w:ind w:left="360"/>
              <w:rPr>
                <w:rFonts w:cs="Times New Roman"/>
              </w:rPr>
            </w:pPr>
            <w:r w:rsidRPr="004D14A3">
              <w:rPr>
                <w:rFonts w:cs="Times New Roman"/>
              </w:rPr>
              <w:t>горячее водоснабжение,</w:t>
            </w:r>
          </w:p>
          <w:p w14:paraId="43AB897E" w14:textId="77777777" w:rsidR="000E3DDB" w:rsidRPr="004D14A3" w:rsidRDefault="000E3DDB" w:rsidP="00212FAD">
            <w:pPr>
              <w:pStyle w:val="a0"/>
              <w:suppressAutoHyphens w:val="0"/>
              <w:ind w:left="360"/>
              <w:rPr>
                <w:rFonts w:cs="Times New Roman"/>
              </w:rPr>
            </w:pPr>
            <w:r w:rsidRPr="004D14A3">
              <w:rPr>
                <w:rFonts w:cs="Times New Roman"/>
              </w:rPr>
              <w:t>водоотведение,</w:t>
            </w:r>
          </w:p>
          <w:p w14:paraId="26C6730E" w14:textId="77777777" w:rsidR="000E3DDB" w:rsidRPr="004D14A3" w:rsidRDefault="000E3DDB" w:rsidP="00212FAD">
            <w:pPr>
              <w:pStyle w:val="a0"/>
              <w:suppressAutoHyphens w:val="0"/>
              <w:ind w:left="360"/>
              <w:rPr>
                <w:rFonts w:cs="Times New Roman"/>
              </w:rPr>
            </w:pPr>
            <w:r w:rsidRPr="004D14A3">
              <w:rPr>
                <w:rFonts w:cs="Times New Roman"/>
              </w:rPr>
              <w:t>газоснабжение,</w:t>
            </w:r>
          </w:p>
          <w:p w14:paraId="26389B95" w14:textId="77777777" w:rsidR="000E3DDB" w:rsidRPr="004D14A3" w:rsidRDefault="000E3DDB" w:rsidP="00212FAD">
            <w:pPr>
              <w:pStyle w:val="a0"/>
              <w:suppressAutoHyphens w:val="0"/>
              <w:ind w:left="360"/>
              <w:rPr>
                <w:rFonts w:cs="Times New Roman"/>
              </w:rPr>
            </w:pPr>
            <w:r w:rsidRPr="004D14A3">
              <w:rPr>
                <w:rFonts w:cs="Times New Roman"/>
              </w:rPr>
              <w:t xml:space="preserve">отопление </w:t>
            </w:r>
          </w:p>
        </w:tc>
        <w:tc>
          <w:tcPr>
            <w:tcW w:w="29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B55F25" w14:textId="77777777" w:rsidR="000E3DDB" w:rsidRPr="004D14A3" w:rsidRDefault="000E3DDB" w:rsidP="00212FAD">
            <w:pPr>
              <w:pStyle w:val="a0"/>
              <w:rPr>
                <w:rFonts w:cs="Times New Roman"/>
                <w:i/>
              </w:rPr>
            </w:pPr>
          </w:p>
          <w:p w14:paraId="1D0FFB3D" w14:textId="77777777" w:rsidR="000E3DDB" w:rsidRPr="004D14A3" w:rsidRDefault="000E3DDB" w:rsidP="00212FAD">
            <w:pPr>
              <w:pStyle w:val="a0"/>
              <w:rPr>
                <w:rFonts w:cs="Times New Roman"/>
                <w:i/>
              </w:rPr>
            </w:pPr>
          </w:p>
          <w:p w14:paraId="0926231D" w14:textId="77777777" w:rsidR="000E3DDB" w:rsidRPr="004D14A3" w:rsidRDefault="000E3DDB" w:rsidP="00212FAD">
            <w:pPr>
              <w:pStyle w:val="a0"/>
              <w:rPr>
                <w:rFonts w:cs="Times New Roman"/>
                <w:i/>
              </w:rPr>
            </w:pPr>
          </w:p>
          <w:p w14:paraId="171DBBBF" w14:textId="77777777" w:rsidR="000E3DDB" w:rsidRPr="004D14A3" w:rsidRDefault="000E3DDB" w:rsidP="00212FAD">
            <w:pPr>
              <w:pStyle w:val="a0"/>
              <w:rPr>
                <w:rFonts w:cs="Times New Roman"/>
                <w:i/>
              </w:rPr>
            </w:pPr>
            <w:r w:rsidRPr="004D14A3">
              <w:rPr>
                <w:rFonts w:cs="Times New Roman"/>
                <w:i/>
              </w:rPr>
              <w:t xml:space="preserve">Есть </w:t>
            </w:r>
          </w:p>
          <w:p w14:paraId="6AB8484E" w14:textId="77777777" w:rsidR="000E3DDB" w:rsidRPr="004D14A3" w:rsidRDefault="000E3DDB" w:rsidP="00212FAD">
            <w:pPr>
              <w:pStyle w:val="a0"/>
              <w:rPr>
                <w:rFonts w:cs="Times New Roman"/>
                <w:i/>
              </w:rPr>
            </w:pPr>
            <w:r w:rsidRPr="004D14A3">
              <w:rPr>
                <w:rFonts w:cs="Times New Roman"/>
                <w:i/>
              </w:rPr>
              <w:t xml:space="preserve">Есть </w:t>
            </w:r>
          </w:p>
          <w:p w14:paraId="3ABAC1D6" w14:textId="77777777" w:rsidR="000E3DDB" w:rsidRPr="004D14A3" w:rsidRDefault="000E3DDB" w:rsidP="00212FAD">
            <w:pPr>
              <w:pStyle w:val="a0"/>
              <w:rPr>
                <w:rFonts w:cs="Times New Roman"/>
                <w:i/>
              </w:rPr>
            </w:pPr>
            <w:r w:rsidRPr="004D14A3">
              <w:rPr>
                <w:rFonts w:cs="Times New Roman"/>
                <w:i/>
              </w:rPr>
              <w:t>Отсутствует</w:t>
            </w:r>
          </w:p>
          <w:p w14:paraId="29AAFEFE" w14:textId="77777777" w:rsidR="000E3DDB" w:rsidRPr="004D14A3" w:rsidRDefault="000E3DDB" w:rsidP="00212FAD">
            <w:pPr>
              <w:pStyle w:val="a0"/>
              <w:rPr>
                <w:rFonts w:cs="Times New Roman"/>
                <w:i/>
              </w:rPr>
            </w:pPr>
            <w:r w:rsidRPr="004D14A3">
              <w:rPr>
                <w:rFonts w:cs="Times New Roman"/>
                <w:i/>
              </w:rPr>
              <w:t xml:space="preserve">Есть </w:t>
            </w:r>
          </w:p>
          <w:p w14:paraId="20051E5B" w14:textId="77777777" w:rsidR="000E3DDB" w:rsidRPr="004D14A3" w:rsidRDefault="000E3DDB" w:rsidP="00212FAD">
            <w:pPr>
              <w:pStyle w:val="a0"/>
              <w:rPr>
                <w:rFonts w:cs="Times New Roman"/>
                <w:i/>
              </w:rPr>
            </w:pPr>
            <w:r w:rsidRPr="004D14A3">
              <w:rPr>
                <w:rFonts w:cs="Times New Roman"/>
                <w:i/>
              </w:rPr>
              <w:t>Отсутствует</w:t>
            </w:r>
          </w:p>
          <w:p w14:paraId="7F6A58DB" w14:textId="77777777" w:rsidR="000E3DDB" w:rsidRPr="004D14A3" w:rsidRDefault="000E3DDB" w:rsidP="00212FAD">
            <w:pPr>
              <w:pStyle w:val="a0"/>
              <w:rPr>
                <w:rFonts w:cs="Times New Roman"/>
                <w:i/>
              </w:rPr>
            </w:pPr>
            <w:r w:rsidRPr="004D14A3">
              <w:rPr>
                <w:rFonts w:cs="Times New Roman"/>
                <w:i/>
              </w:rPr>
              <w:t xml:space="preserve">Есть </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DDFB48F" w14:textId="77777777" w:rsidR="000E3DDB" w:rsidRPr="004D14A3" w:rsidRDefault="000E3DDB" w:rsidP="00212FAD">
            <w:pPr>
              <w:pStyle w:val="a0"/>
              <w:jc w:val="both"/>
              <w:rPr>
                <w:rFonts w:cs="Times New Roman"/>
                <w:i/>
              </w:rPr>
            </w:pPr>
          </w:p>
          <w:p w14:paraId="7A1E941C" w14:textId="77777777" w:rsidR="000E3DDB" w:rsidRPr="004D14A3" w:rsidRDefault="000E3DDB" w:rsidP="00212FAD">
            <w:pPr>
              <w:pStyle w:val="a0"/>
              <w:jc w:val="both"/>
              <w:rPr>
                <w:rFonts w:cs="Times New Roman"/>
                <w:i/>
              </w:rPr>
            </w:pPr>
          </w:p>
          <w:p w14:paraId="0224DEED" w14:textId="77777777" w:rsidR="000E3DDB" w:rsidRPr="004D14A3" w:rsidRDefault="000E3DDB" w:rsidP="00212FAD">
            <w:pPr>
              <w:pStyle w:val="a0"/>
              <w:jc w:val="both"/>
              <w:rPr>
                <w:rFonts w:cs="Times New Roman"/>
                <w:i/>
              </w:rPr>
            </w:pPr>
          </w:p>
          <w:p w14:paraId="5B88DB2D" w14:textId="77777777" w:rsidR="000E3DDB" w:rsidRPr="004D14A3" w:rsidRDefault="000E3DDB" w:rsidP="00212FAD">
            <w:pPr>
              <w:pStyle w:val="a0"/>
              <w:jc w:val="both"/>
              <w:rPr>
                <w:rFonts w:cs="Times New Roman"/>
                <w:i/>
              </w:rPr>
            </w:pPr>
            <w:r w:rsidRPr="004D14A3">
              <w:rPr>
                <w:rFonts w:cs="Times New Roman"/>
                <w:i/>
              </w:rPr>
              <w:t>Без видимых повреждений</w:t>
            </w:r>
          </w:p>
        </w:tc>
      </w:tr>
    </w:tbl>
    <w:p w14:paraId="26BFE6CC" w14:textId="77777777" w:rsidR="000E3DDB" w:rsidRPr="00EA40DB" w:rsidRDefault="000E3DDB" w:rsidP="000E3DDB">
      <w:pPr>
        <w:pStyle w:val="a0"/>
        <w:jc w:val="center"/>
        <w:rPr>
          <w:rFonts w:cs="Times New Roman"/>
          <w:sz w:val="14"/>
          <w:szCs w:val="14"/>
        </w:rPr>
      </w:pPr>
    </w:p>
    <w:tbl>
      <w:tblPr>
        <w:tblW w:w="0" w:type="auto"/>
        <w:tblLook w:val="04A0" w:firstRow="1" w:lastRow="0" w:firstColumn="1" w:lastColumn="0" w:noHBand="0" w:noVBand="1"/>
      </w:tblPr>
      <w:tblGrid>
        <w:gridCol w:w="3405"/>
        <w:gridCol w:w="281"/>
        <w:gridCol w:w="2798"/>
        <w:gridCol w:w="2803"/>
      </w:tblGrid>
      <w:tr w:rsidR="000E3DDB" w:rsidRPr="00D80AD5" w14:paraId="1A6D6956" w14:textId="77777777" w:rsidTr="008C491F">
        <w:tc>
          <w:tcPr>
            <w:tcW w:w="9354" w:type="dxa"/>
            <w:gridSpan w:val="4"/>
            <w:tcBorders>
              <w:bottom w:val="single" w:sz="4" w:space="0" w:color="auto"/>
            </w:tcBorders>
          </w:tcPr>
          <w:p w14:paraId="2B05D948" w14:textId="77777777" w:rsidR="000E3DDB" w:rsidRPr="00D80AD5" w:rsidRDefault="000E3DDB" w:rsidP="00212FAD">
            <w:pPr>
              <w:pStyle w:val="a0"/>
              <w:jc w:val="center"/>
              <w:rPr>
                <w:rFonts w:cs="Times New Roman"/>
                <w:i/>
                <w:sz w:val="26"/>
                <w:szCs w:val="26"/>
              </w:rPr>
            </w:pPr>
            <w:r>
              <w:rPr>
                <w:rFonts w:cs="Times New Roman"/>
                <w:i/>
                <w:sz w:val="26"/>
                <w:szCs w:val="26"/>
              </w:rPr>
              <w:t xml:space="preserve">Заместитель Главы Администрации города Рубцовска – начальник управления </w:t>
            </w:r>
          </w:p>
        </w:tc>
      </w:tr>
      <w:tr w:rsidR="000E3DDB" w:rsidRPr="00D80AD5" w14:paraId="21E15CF1" w14:textId="77777777" w:rsidTr="008C491F">
        <w:tc>
          <w:tcPr>
            <w:tcW w:w="9354" w:type="dxa"/>
            <w:gridSpan w:val="4"/>
            <w:tcBorders>
              <w:top w:val="single" w:sz="4" w:space="0" w:color="auto"/>
              <w:bottom w:val="single" w:sz="4" w:space="0" w:color="auto"/>
            </w:tcBorders>
          </w:tcPr>
          <w:p w14:paraId="726EDB56" w14:textId="77777777" w:rsidR="000E3DDB" w:rsidRPr="00D80AD5" w:rsidRDefault="000E3DDB" w:rsidP="00212FAD">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0E3DDB" w:rsidRPr="00D80AD5" w14:paraId="1A659DA3" w14:textId="77777777" w:rsidTr="008C491F">
        <w:tc>
          <w:tcPr>
            <w:tcW w:w="9354" w:type="dxa"/>
            <w:gridSpan w:val="4"/>
            <w:tcBorders>
              <w:top w:val="single" w:sz="4" w:space="0" w:color="auto"/>
            </w:tcBorders>
          </w:tcPr>
          <w:p w14:paraId="5DB75633" w14:textId="77777777" w:rsidR="000E3DDB" w:rsidRPr="00D80AD5" w:rsidRDefault="000E3DDB" w:rsidP="00212FAD">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D72DBC3" w14:textId="77777777" w:rsidR="000E3DDB" w:rsidRPr="00D80AD5" w:rsidRDefault="000E3DDB" w:rsidP="00212FAD">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0E3DDB" w:rsidRPr="00D80AD5" w14:paraId="5BF59E65" w14:textId="77777777" w:rsidTr="008C491F">
        <w:tc>
          <w:tcPr>
            <w:tcW w:w="9354" w:type="dxa"/>
            <w:gridSpan w:val="4"/>
          </w:tcPr>
          <w:p w14:paraId="475D28DE" w14:textId="77777777" w:rsidR="000E3DDB" w:rsidRPr="00D80AD5" w:rsidRDefault="000E3DDB" w:rsidP="00212FAD">
            <w:pPr>
              <w:pStyle w:val="a0"/>
              <w:jc w:val="center"/>
              <w:rPr>
                <w:rFonts w:cs="Times New Roman"/>
                <w:sz w:val="16"/>
                <w:szCs w:val="16"/>
              </w:rPr>
            </w:pPr>
          </w:p>
        </w:tc>
      </w:tr>
      <w:tr w:rsidR="000E3DDB" w:rsidRPr="00D80AD5" w14:paraId="042589C6" w14:textId="77777777" w:rsidTr="008C491F">
        <w:tc>
          <w:tcPr>
            <w:tcW w:w="3430" w:type="dxa"/>
            <w:tcBorders>
              <w:bottom w:val="single" w:sz="4" w:space="0" w:color="auto"/>
            </w:tcBorders>
          </w:tcPr>
          <w:p w14:paraId="78CA690C" w14:textId="77777777" w:rsidR="000E3DDB" w:rsidRPr="00D80AD5" w:rsidRDefault="000E3DDB" w:rsidP="00212FAD">
            <w:pPr>
              <w:pStyle w:val="a0"/>
              <w:jc w:val="center"/>
              <w:rPr>
                <w:rFonts w:cs="Times New Roman"/>
                <w:sz w:val="16"/>
                <w:szCs w:val="16"/>
              </w:rPr>
            </w:pPr>
          </w:p>
        </w:tc>
        <w:tc>
          <w:tcPr>
            <w:tcW w:w="282" w:type="dxa"/>
          </w:tcPr>
          <w:p w14:paraId="082CE1D5" w14:textId="77777777" w:rsidR="000E3DDB" w:rsidRPr="00D80AD5" w:rsidRDefault="000E3DDB" w:rsidP="00212FAD">
            <w:pPr>
              <w:pStyle w:val="a0"/>
              <w:jc w:val="center"/>
              <w:rPr>
                <w:rFonts w:cs="Times New Roman"/>
                <w:sz w:val="16"/>
                <w:szCs w:val="16"/>
              </w:rPr>
            </w:pPr>
          </w:p>
        </w:tc>
        <w:tc>
          <w:tcPr>
            <w:tcW w:w="5642" w:type="dxa"/>
            <w:gridSpan w:val="2"/>
            <w:tcBorders>
              <w:bottom w:val="single" w:sz="4" w:space="0" w:color="auto"/>
            </w:tcBorders>
          </w:tcPr>
          <w:p w14:paraId="3CE04E38" w14:textId="77777777" w:rsidR="000E3DDB" w:rsidRPr="00D80AD5" w:rsidRDefault="000E3DDB" w:rsidP="00212FAD">
            <w:pPr>
              <w:pStyle w:val="a0"/>
              <w:jc w:val="center"/>
              <w:rPr>
                <w:rFonts w:cs="Times New Roman"/>
                <w:sz w:val="16"/>
                <w:szCs w:val="16"/>
              </w:rPr>
            </w:pPr>
          </w:p>
        </w:tc>
      </w:tr>
      <w:tr w:rsidR="000E3DDB" w:rsidRPr="00D80AD5" w14:paraId="0DAC41DB" w14:textId="77777777" w:rsidTr="008C491F">
        <w:tc>
          <w:tcPr>
            <w:tcW w:w="3430" w:type="dxa"/>
            <w:tcBorders>
              <w:top w:val="single" w:sz="4" w:space="0" w:color="auto"/>
            </w:tcBorders>
          </w:tcPr>
          <w:p w14:paraId="2F2312B9" w14:textId="77777777" w:rsidR="000E3DDB" w:rsidRPr="00D80AD5" w:rsidRDefault="000E3DDB" w:rsidP="00212FAD">
            <w:pPr>
              <w:pStyle w:val="a0"/>
              <w:jc w:val="center"/>
              <w:rPr>
                <w:rFonts w:cs="Times New Roman"/>
                <w:sz w:val="16"/>
                <w:szCs w:val="16"/>
              </w:rPr>
            </w:pPr>
            <w:r w:rsidRPr="00D80AD5">
              <w:rPr>
                <w:rFonts w:cs="Times New Roman"/>
                <w:sz w:val="16"/>
                <w:szCs w:val="16"/>
              </w:rPr>
              <w:t>(подпись)</w:t>
            </w:r>
          </w:p>
        </w:tc>
        <w:tc>
          <w:tcPr>
            <w:tcW w:w="282" w:type="dxa"/>
          </w:tcPr>
          <w:p w14:paraId="6F9219F9" w14:textId="77777777" w:rsidR="000E3DDB" w:rsidRPr="00D80AD5" w:rsidRDefault="000E3DDB" w:rsidP="00212FAD">
            <w:pPr>
              <w:pStyle w:val="a0"/>
              <w:jc w:val="center"/>
              <w:rPr>
                <w:rFonts w:cs="Times New Roman"/>
                <w:sz w:val="16"/>
                <w:szCs w:val="16"/>
              </w:rPr>
            </w:pPr>
          </w:p>
        </w:tc>
        <w:tc>
          <w:tcPr>
            <w:tcW w:w="5642" w:type="dxa"/>
            <w:gridSpan w:val="2"/>
          </w:tcPr>
          <w:p w14:paraId="52FB4C55" w14:textId="77777777" w:rsidR="000E3DDB" w:rsidRPr="00D80AD5" w:rsidRDefault="000E3DDB" w:rsidP="00212FAD">
            <w:pPr>
              <w:pStyle w:val="a0"/>
              <w:jc w:val="center"/>
              <w:rPr>
                <w:rFonts w:cs="Times New Roman"/>
                <w:sz w:val="16"/>
                <w:szCs w:val="16"/>
              </w:rPr>
            </w:pPr>
            <w:r w:rsidRPr="00D80AD5">
              <w:rPr>
                <w:rFonts w:cs="Times New Roman"/>
                <w:sz w:val="16"/>
                <w:szCs w:val="16"/>
              </w:rPr>
              <w:t>(Ф.И.О.)</w:t>
            </w:r>
          </w:p>
        </w:tc>
      </w:tr>
      <w:tr w:rsidR="000E3DDB" w:rsidRPr="00D80AD5" w14:paraId="403BAF74" w14:textId="77777777" w:rsidTr="008C491F">
        <w:tc>
          <w:tcPr>
            <w:tcW w:w="3430" w:type="dxa"/>
          </w:tcPr>
          <w:p w14:paraId="24673465" w14:textId="77777777" w:rsidR="000E3DDB" w:rsidRPr="00D80AD5" w:rsidRDefault="000E3DDB" w:rsidP="00212FAD">
            <w:pPr>
              <w:pStyle w:val="a0"/>
              <w:jc w:val="center"/>
              <w:rPr>
                <w:rFonts w:cs="Times New Roman"/>
                <w:sz w:val="16"/>
                <w:szCs w:val="16"/>
              </w:rPr>
            </w:pPr>
          </w:p>
        </w:tc>
        <w:tc>
          <w:tcPr>
            <w:tcW w:w="282" w:type="dxa"/>
          </w:tcPr>
          <w:p w14:paraId="2651C542" w14:textId="77777777" w:rsidR="000E3DDB" w:rsidRPr="00D80AD5" w:rsidRDefault="000E3DDB" w:rsidP="00212FAD">
            <w:pPr>
              <w:pStyle w:val="a0"/>
              <w:jc w:val="center"/>
              <w:rPr>
                <w:rFonts w:cs="Times New Roman"/>
                <w:sz w:val="16"/>
                <w:szCs w:val="16"/>
              </w:rPr>
            </w:pPr>
          </w:p>
        </w:tc>
        <w:tc>
          <w:tcPr>
            <w:tcW w:w="5642" w:type="dxa"/>
            <w:gridSpan w:val="2"/>
          </w:tcPr>
          <w:p w14:paraId="2A094228" w14:textId="77777777" w:rsidR="000E3DDB" w:rsidRPr="00D80AD5" w:rsidRDefault="000E3DDB" w:rsidP="00212FAD">
            <w:pPr>
              <w:pStyle w:val="a0"/>
              <w:jc w:val="center"/>
              <w:rPr>
                <w:rFonts w:cs="Times New Roman"/>
                <w:sz w:val="16"/>
                <w:szCs w:val="16"/>
              </w:rPr>
            </w:pPr>
          </w:p>
        </w:tc>
      </w:tr>
      <w:tr w:rsidR="000E3DDB" w:rsidRPr="00D80AD5" w14:paraId="14A7C78F" w14:textId="77777777" w:rsidTr="008C491F">
        <w:tc>
          <w:tcPr>
            <w:tcW w:w="3430" w:type="dxa"/>
          </w:tcPr>
          <w:p w14:paraId="4CC6D473" w14:textId="77777777" w:rsidR="000E3DDB" w:rsidRPr="00D80AD5" w:rsidRDefault="000E3DDB" w:rsidP="00212FAD">
            <w:pPr>
              <w:pStyle w:val="a0"/>
              <w:jc w:val="center"/>
              <w:rPr>
                <w:rFonts w:cs="Times New Roman"/>
                <w:sz w:val="16"/>
                <w:szCs w:val="16"/>
              </w:rPr>
            </w:pPr>
          </w:p>
        </w:tc>
        <w:tc>
          <w:tcPr>
            <w:tcW w:w="282" w:type="dxa"/>
          </w:tcPr>
          <w:p w14:paraId="02D11B6B" w14:textId="77777777" w:rsidR="000E3DDB" w:rsidRPr="00D80AD5" w:rsidRDefault="000E3DDB" w:rsidP="00212FAD">
            <w:pPr>
              <w:pStyle w:val="a0"/>
              <w:jc w:val="center"/>
              <w:rPr>
                <w:rFonts w:cs="Times New Roman"/>
                <w:sz w:val="16"/>
                <w:szCs w:val="16"/>
              </w:rPr>
            </w:pPr>
          </w:p>
        </w:tc>
        <w:tc>
          <w:tcPr>
            <w:tcW w:w="2819" w:type="dxa"/>
            <w:tcBorders>
              <w:bottom w:val="single" w:sz="4" w:space="0" w:color="auto"/>
            </w:tcBorders>
          </w:tcPr>
          <w:p w14:paraId="2B1590F8" w14:textId="77777777" w:rsidR="000E3DDB" w:rsidRPr="00D80AD5" w:rsidRDefault="000E3DDB" w:rsidP="00212FAD">
            <w:pPr>
              <w:pStyle w:val="a0"/>
              <w:jc w:val="center"/>
              <w:rPr>
                <w:rFonts w:cs="Times New Roman"/>
                <w:sz w:val="16"/>
                <w:szCs w:val="16"/>
              </w:rPr>
            </w:pPr>
          </w:p>
        </w:tc>
        <w:tc>
          <w:tcPr>
            <w:tcW w:w="2823" w:type="dxa"/>
          </w:tcPr>
          <w:p w14:paraId="75673D4E" w14:textId="57D94241" w:rsidR="000E3DDB" w:rsidRPr="00D80AD5" w:rsidRDefault="00BB480F" w:rsidP="00212FAD">
            <w:pPr>
              <w:pStyle w:val="a0"/>
              <w:rPr>
                <w:rFonts w:cs="Times New Roman"/>
                <w:sz w:val="16"/>
                <w:szCs w:val="16"/>
              </w:rPr>
            </w:pPr>
            <w:r>
              <w:rPr>
                <w:rFonts w:cs="Times New Roman"/>
                <w:sz w:val="26"/>
                <w:szCs w:val="26"/>
              </w:rPr>
              <w:t>2026</w:t>
            </w:r>
            <w:r w:rsidR="000E3DDB" w:rsidRPr="00D80AD5">
              <w:rPr>
                <w:rFonts w:cs="Times New Roman"/>
                <w:sz w:val="26"/>
                <w:szCs w:val="26"/>
              </w:rPr>
              <w:t xml:space="preserve"> г.</w:t>
            </w:r>
          </w:p>
        </w:tc>
      </w:tr>
      <w:tr w:rsidR="000E3DDB" w:rsidRPr="00D80AD5" w14:paraId="729B848E" w14:textId="77777777" w:rsidTr="008C491F">
        <w:tc>
          <w:tcPr>
            <w:tcW w:w="3430" w:type="dxa"/>
          </w:tcPr>
          <w:p w14:paraId="039F73EC" w14:textId="77777777" w:rsidR="000E3DDB" w:rsidRPr="00D80AD5" w:rsidRDefault="000E3DDB" w:rsidP="00212FAD">
            <w:pPr>
              <w:pStyle w:val="a0"/>
              <w:jc w:val="center"/>
              <w:rPr>
                <w:rFonts w:cs="Times New Roman"/>
                <w:sz w:val="16"/>
                <w:szCs w:val="16"/>
              </w:rPr>
            </w:pPr>
          </w:p>
        </w:tc>
        <w:tc>
          <w:tcPr>
            <w:tcW w:w="282" w:type="dxa"/>
          </w:tcPr>
          <w:p w14:paraId="172ED657" w14:textId="77777777" w:rsidR="000E3DDB" w:rsidRPr="00D80AD5" w:rsidRDefault="000E3DDB" w:rsidP="00212FAD">
            <w:pPr>
              <w:pStyle w:val="a0"/>
              <w:jc w:val="center"/>
              <w:rPr>
                <w:rFonts w:cs="Times New Roman"/>
                <w:sz w:val="16"/>
                <w:szCs w:val="16"/>
              </w:rPr>
            </w:pPr>
          </w:p>
        </w:tc>
        <w:tc>
          <w:tcPr>
            <w:tcW w:w="2819" w:type="dxa"/>
            <w:tcBorders>
              <w:top w:val="single" w:sz="4" w:space="0" w:color="auto"/>
            </w:tcBorders>
          </w:tcPr>
          <w:p w14:paraId="7AE18485" w14:textId="77777777" w:rsidR="000E3DDB" w:rsidRPr="00D80AD5" w:rsidRDefault="000E3DDB" w:rsidP="00212FAD">
            <w:pPr>
              <w:pStyle w:val="a0"/>
              <w:jc w:val="center"/>
              <w:rPr>
                <w:rFonts w:cs="Times New Roman"/>
                <w:sz w:val="16"/>
                <w:szCs w:val="16"/>
              </w:rPr>
            </w:pPr>
            <w:r w:rsidRPr="00D80AD5">
              <w:rPr>
                <w:rFonts w:cs="Times New Roman"/>
                <w:sz w:val="16"/>
                <w:szCs w:val="16"/>
              </w:rPr>
              <w:t>(дата, М.П.)</w:t>
            </w:r>
          </w:p>
          <w:p w14:paraId="38A5D602" w14:textId="77777777" w:rsidR="000E3DDB" w:rsidRPr="00D80AD5" w:rsidRDefault="000E3DDB" w:rsidP="00212FAD">
            <w:pPr>
              <w:pStyle w:val="a0"/>
              <w:jc w:val="center"/>
              <w:rPr>
                <w:rFonts w:cs="Times New Roman"/>
                <w:sz w:val="16"/>
                <w:szCs w:val="16"/>
              </w:rPr>
            </w:pPr>
          </w:p>
        </w:tc>
        <w:tc>
          <w:tcPr>
            <w:tcW w:w="2823" w:type="dxa"/>
          </w:tcPr>
          <w:p w14:paraId="4D0FCF96" w14:textId="77777777" w:rsidR="000E3DDB" w:rsidRPr="00D80AD5" w:rsidRDefault="000E3DDB" w:rsidP="00212FAD">
            <w:pPr>
              <w:pStyle w:val="a0"/>
              <w:jc w:val="center"/>
              <w:rPr>
                <w:rFonts w:cs="Times New Roman"/>
                <w:sz w:val="26"/>
                <w:szCs w:val="26"/>
              </w:rPr>
            </w:pPr>
          </w:p>
        </w:tc>
      </w:tr>
    </w:tbl>
    <w:p w14:paraId="7D780CC0" w14:textId="77777777" w:rsidR="00E46A58" w:rsidRDefault="00E46A58" w:rsidP="008C491F">
      <w:pPr>
        <w:widowControl w:val="0"/>
        <w:jc w:val="center"/>
        <w:rPr>
          <w:rFonts w:cs="Times New Roman"/>
          <w:sz w:val="26"/>
          <w:szCs w:val="26"/>
        </w:rPr>
      </w:pPr>
    </w:p>
    <w:p w14:paraId="42665A15" w14:textId="77777777" w:rsidR="00E46A58" w:rsidRDefault="00E46A58" w:rsidP="008C491F">
      <w:pPr>
        <w:widowControl w:val="0"/>
        <w:jc w:val="center"/>
        <w:rPr>
          <w:rFonts w:cs="Times New Roman"/>
          <w:sz w:val="26"/>
          <w:szCs w:val="26"/>
        </w:rPr>
      </w:pPr>
    </w:p>
    <w:p w14:paraId="53393E56" w14:textId="018E1272" w:rsidR="008C491F" w:rsidRPr="00263325" w:rsidRDefault="005B4C2C" w:rsidP="008C491F">
      <w:pPr>
        <w:widowControl w:val="0"/>
        <w:jc w:val="center"/>
        <w:rPr>
          <w:rFonts w:cs="Times New Roman"/>
          <w:sz w:val="26"/>
          <w:szCs w:val="26"/>
        </w:rPr>
      </w:pPr>
      <w:r>
        <w:rPr>
          <w:rFonts w:cs="Times New Roman"/>
          <w:sz w:val="26"/>
          <w:szCs w:val="26"/>
        </w:rPr>
        <w:t>Л</w:t>
      </w:r>
      <w:r w:rsidR="00BB480F">
        <w:rPr>
          <w:rFonts w:cs="Times New Roman"/>
          <w:sz w:val="26"/>
          <w:szCs w:val="26"/>
        </w:rPr>
        <w:t>от № 36</w:t>
      </w:r>
    </w:p>
    <w:p w14:paraId="561941BB" w14:textId="77777777" w:rsidR="008C491F" w:rsidRPr="00263325" w:rsidRDefault="008C491F" w:rsidP="008C491F">
      <w:pPr>
        <w:widowControl w:val="0"/>
        <w:jc w:val="center"/>
        <w:rPr>
          <w:rFonts w:cs="Times New Roman"/>
          <w:sz w:val="26"/>
          <w:szCs w:val="26"/>
        </w:rPr>
      </w:pPr>
    </w:p>
    <w:p w14:paraId="21FB90A1" w14:textId="77777777" w:rsidR="008C491F" w:rsidRPr="00263325" w:rsidRDefault="008C491F" w:rsidP="008C491F">
      <w:pPr>
        <w:widowControl w:val="0"/>
        <w:jc w:val="center"/>
        <w:rPr>
          <w:rFonts w:cs="Times New Roman"/>
          <w:sz w:val="26"/>
          <w:szCs w:val="26"/>
        </w:rPr>
      </w:pPr>
      <w:r w:rsidRPr="00263325">
        <w:rPr>
          <w:rFonts w:cs="Times New Roman"/>
          <w:sz w:val="26"/>
          <w:szCs w:val="26"/>
        </w:rPr>
        <w:t>АКТ</w:t>
      </w:r>
    </w:p>
    <w:p w14:paraId="4AE84754" w14:textId="77777777" w:rsidR="008C491F" w:rsidRPr="00263325" w:rsidRDefault="008C491F" w:rsidP="008C491F">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4C054F5C" w14:textId="77777777" w:rsidR="008C491F" w:rsidRPr="00263325" w:rsidRDefault="008C491F" w:rsidP="008C491F">
      <w:pPr>
        <w:widowControl w:val="0"/>
        <w:jc w:val="center"/>
        <w:rPr>
          <w:rFonts w:cs="Times New Roman"/>
          <w:sz w:val="26"/>
          <w:szCs w:val="26"/>
        </w:rPr>
      </w:pPr>
    </w:p>
    <w:p w14:paraId="02C26134" w14:textId="77777777" w:rsidR="008C491F" w:rsidRPr="00996C19" w:rsidRDefault="008C491F" w:rsidP="008C491F">
      <w:pPr>
        <w:pStyle w:val="1f"/>
        <w:widowControl w:val="0"/>
        <w:rPr>
          <w:sz w:val="26"/>
          <w:szCs w:val="26"/>
        </w:rPr>
      </w:pPr>
      <w:r w:rsidRPr="00996C19">
        <w:rPr>
          <w:sz w:val="26"/>
          <w:szCs w:val="26"/>
        </w:rPr>
        <w:t>I. Общие сведения о многоквартирном доме</w:t>
      </w:r>
    </w:p>
    <w:p w14:paraId="7617C721" w14:textId="77777777" w:rsidR="008C491F" w:rsidRPr="00996C19" w:rsidRDefault="008C491F" w:rsidP="008C491F">
      <w:pPr>
        <w:pStyle w:val="1f"/>
        <w:widowControl w:val="0"/>
        <w:jc w:val="both"/>
        <w:rPr>
          <w:i/>
          <w:sz w:val="26"/>
          <w:szCs w:val="26"/>
          <w:u w:val="single"/>
        </w:rPr>
      </w:pPr>
      <w:r>
        <w:rPr>
          <w:sz w:val="26"/>
          <w:szCs w:val="26"/>
        </w:rPr>
        <w:t>А</w:t>
      </w:r>
      <w:r w:rsidRPr="00996C19">
        <w:rPr>
          <w:sz w:val="26"/>
          <w:szCs w:val="26"/>
        </w:rPr>
        <w:t>дрес</w:t>
      </w:r>
      <w:r>
        <w:rPr>
          <w:sz w:val="26"/>
          <w:szCs w:val="26"/>
        </w:rPr>
        <w:t xml:space="preserve"> </w:t>
      </w:r>
      <w:r w:rsidRPr="00996C19">
        <w:rPr>
          <w:sz w:val="26"/>
          <w:szCs w:val="26"/>
        </w:rPr>
        <w:t xml:space="preserve">многоквартирного дома: </w:t>
      </w:r>
      <w:r>
        <w:rPr>
          <w:i/>
          <w:sz w:val="26"/>
          <w:szCs w:val="26"/>
          <w:u w:val="single"/>
        </w:rPr>
        <w:t xml:space="preserve">Алтайский край, город </w:t>
      </w:r>
      <w:r w:rsidRPr="00996C19">
        <w:rPr>
          <w:i/>
          <w:sz w:val="26"/>
          <w:szCs w:val="26"/>
          <w:u w:val="single"/>
        </w:rPr>
        <w:t>Рубцовск, ул</w:t>
      </w:r>
      <w:r>
        <w:rPr>
          <w:i/>
          <w:sz w:val="26"/>
          <w:szCs w:val="26"/>
          <w:u w:val="single"/>
        </w:rPr>
        <w:t>ица</w:t>
      </w:r>
      <w:r w:rsidRPr="00996C19">
        <w:rPr>
          <w:i/>
          <w:sz w:val="26"/>
          <w:szCs w:val="26"/>
          <w:u w:val="single"/>
        </w:rPr>
        <w:t xml:space="preserve"> Комсомольская,</w:t>
      </w:r>
      <w:r>
        <w:rPr>
          <w:i/>
          <w:sz w:val="26"/>
          <w:szCs w:val="26"/>
          <w:u w:val="single"/>
        </w:rPr>
        <w:t xml:space="preserve"> дом</w:t>
      </w:r>
      <w:r w:rsidRPr="00996C19">
        <w:rPr>
          <w:i/>
          <w:sz w:val="26"/>
          <w:szCs w:val="26"/>
          <w:u w:val="single"/>
        </w:rPr>
        <w:t xml:space="preserve"> 115</w:t>
      </w:r>
    </w:p>
    <w:p w14:paraId="093F2286" w14:textId="77777777" w:rsidR="008C491F" w:rsidRPr="00996C19" w:rsidRDefault="008C491F" w:rsidP="008C491F">
      <w:pPr>
        <w:pStyle w:val="1f"/>
        <w:widowControl w:val="0"/>
        <w:jc w:val="both"/>
        <w:rPr>
          <w:sz w:val="26"/>
          <w:szCs w:val="26"/>
          <w:u w:val="single"/>
        </w:rPr>
      </w:pPr>
      <w:r w:rsidRPr="00996C19">
        <w:rPr>
          <w:sz w:val="26"/>
          <w:szCs w:val="26"/>
        </w:rPr>
        <w:t xml:space="preserve">2. Кадастровый номер многоквартирного дома (при его наличии): </w:t>
      </w:r>
      <w:r w:rsidRPr="00996C19">
        <w:rPr>
          <w:i/>
          <w:sz w:val="26"/>
          <w:szCs w:val="26"/>
          <w:u w:val="single"/>
        </w:rPr>
        <w:t>нет</w:t>
      </w:r>
    </w:p>
    <w:p w14:paraId="561C1784" w14:textId="77777777" w:rsidR="008C491F" w:rsidRDefault="008C491F" w:rsidP="008C491F">
      <w:pPr>
        <w:pStyle w:val="1f"/>
        <w:widowControl w:val="0"/>
        <w:jc w:val="both"/>
        <w:rPr>
          <w:i/>
          <w:sz w:val="26"/>
          <w:szCs w:val="26"/>
          <w:u w:val="single"/>
        </w:rPr>
      </w:pPr>
      <w:r w:rsidRPr="00996C19">
        <w:rPr>
          <w:sz w:val="26"/>
          <w:szCs w:val="26"/>
        </w:rPr>
        <w:t xml:space="preserve">3. Серия, тип постройки  </w:t>
      </w:r>
      <w:r w:rsidRPr="00996C19">
        <w:rPr>
          <w:i/>
          <w:sz w:val="26"/>
          <w:szCs w:val="26"/>
          <w:u w:val="single"/>
        </w:rPr>
        <w:t>многоквартирный жилой дом</w:t>
      </w:r>
    </w:p>
    <w:p w14:paraId="0EBEFC92" w14:textId="77777777" w:rsidR="008C491F" w:rsidRPr="00996C19" w:rsidRDefault="008C491F" w:rsidP="008C491F">
      <w:pPr>
        <w:pStyle w:val="1f"/>
        <w:widowControl w:val="0"/>
        <w:jc w:val="both"/>
        <w:rPr>
          <w:sz w:val="26"/>
          <w:szCs w:val="26"/>
          <w:u w:val="single"/>
        </w:rPr>
      </w:pPr>
      <w:r w:rsidRPr="00996C19">
        <w:rPr>
          <w:sz w:val="26"/>
          <w:szCs w:val="26"/>
        </w:rPr>
        <w:t xml:space="preserve">4. Год постройки </w:t>
      </w:r>
      <w:r w:rsidRPr="00996C19">
        <w:rPr>
          <w:i/>
          <w:sz w:val="26"/>
          <w:szCs w:val="26"/>
          <w:u w:val="single"/>
        </w:rPr>
        <w:t>1952</w:t>
      </w:r>
    </w:p>
    <w:p w14:paraId="4FEC29CE" w14:textId="77777777" w:rsidR="008C491F" w:rsidRPr="00996C19" w:rsidRDefault="008C491F" w:rsidP="008C491F">
      <w:pPr>
        <w:pStyle w:val="1f"/>
        <w:widowControl w:val="0"/>
        <w:jc w:val="both"/>
        <w:rPr>
          <w:sz w:val="26"/>
          <w:szCs w:val="26"/>
        </w:rPr>
      </w:pPr>
      <w:r w:rsidRPr="00996C19">
        <w:rPr>
          <w:sz w:val="26"/>
          <w:szCs w:val="26"/>
        </w:rPr>
        <w:t xml:space="preserve">5. Степень износа по данным  государственного  технического учета </w:t>
      </w:r>
      <w:r>
        <w:rPr>
          <w:i/>
          <w:sz w:val="26"/>
          <w:szCs w:val="26"/>
          <w:u w:val="single"/>
        </w:rPr>
        <w:t xml:space="preserve"> нет</w:t>
      </w:r>
    </w:p>
    <w:p w14:paraId="320CA997" w14:textId="77777777" w:rsidR="008C491F" w:rsidRPr="00996C19" w:rsidRDefault="008C491F" w:rsidP="008C491F">
      <w:pPr>
        <w:pStyle w:val="1f"/>
        <w:widowControl w:val="0"/>
        <w:jc w:val="both"/>
        <w:rPr>
          <w:sz w:val="26"/>
          <w:szCs w:val="26"/>
        </w:rPr>
      </w:pPr>
      <w:r w:rsidRPr="00996C19">
        <w:rPr>
          <w:sz w:val="26"/>
          <w:szCs w:val="26"/>
        </w:rPr>
        <w:t xml:space="preserve">6. Степень фактического износа </w:t>
      </w:r>
      <w:r w:rsidRPr="00996C19">
        <w:rPr>
          <w:i/>
          <w:sz w:val="26"/>
          <w:szCs w:val="26"/>
          <w:u w:val="single"/>
        </w:rPr>
        <w:t xml:space="preserve"> </w:t>
      </w:r>
      <w:r>
        <w:rPr>
          <w:i/>
          <w:sz w:val="26"/>
          <w:szCs w:val="26"/>
          <w:u w:val="single"/>
        </w:rPr>
        <w:t>нет</w:t>
      </w:r>
    </w:p>
    <w:p w14:paraId="2AD2D2F5" w14:textId="77777777" w:rsidR="008C491F" w:rsidRPr="00996C19" w:rsidRDefault="008C491F" w:rsidP="008C491F">
      <w:pPr>
        <w:pStyle w:val="1f"/>
        <w:widowControl w:val="0"/>
        <w:jc w:val="both"/>
        <w:rPr>
          <w:sz w:val="26"/>
          <w:szCs w:val="26"/>
        </w:rPr>
      </w:pPr>
      <w:r w:rsidRPr="00996C19">
        <w:rPr>
          <w:sz w:val="26"/>
          <w:szCs w:val="26"/>
        </w:rPr>
        <w:t xml:space="preserve">7. Год последнего капитального ремонта  </w:t>
      </w:r>
      <w:r w:rsidRPr="00996C19">
        <w:rPr>
          <w:i/>
          <w:sz w:val="26"/>
          <w:szCs w:val="26"/>
          <w:u w:val="single"/>
        </w:rPr>
        <w:t>нет</w:t>
      </w:r>
    </w:p>
    <w:p w14:paraId="74F3D752" w14:textId="77777777" w:rsidR="008C491F" w:rsidRPr="00996C19" w:rsidRDefault="008C491F" w:rsidP="008C491F">
      <w:pPr>
        <w:pStyle w:val="1f"/>
        <w:widowControl w:val="0"/>
        <w:jc w:val="both"/>
        <w:rPr>
          <w:sz w:val="26"/>
          <w:szCs w:val="26"/>
        </w:rPr>
      </w:pPr>
      <w:r w:rsidRPr="00996C19">
        <w:rPr>
          <w:sz w:val="26"/>
          <w:szCs w:val="26"/>
        </w:rPr>
        <w:t>8. Реквизиты правового акта о признании многоквартирного  дома аварийным и подлежащим сносу</w:t>
      </w:r>
      <w:r>
        <w:rPr>
          <w:sz w:val="26"/>
          <w:szCs w:val="26"/>
        </w:rPr>
        <w:t xml:space="preserve"> </w:t>
      </w:r>
      <w:r w:rsidRPr="00996C19">
        <w:rPr>
          <w:i/>
          <w:sz w:val="26"/>
          <w:szCs w:val="26"/>
          <w:u w:val="single"/>
        </w:rPr>
        <w:t>нет</w:t>
      </w:r>
    </w:p>
    <w:p w14:paraId="49984838" w14:textId="77777777" w:rsidR="008C491F" w:rsidRPr="00996C19" w:rsidRDefault="008C491F" w:rsidP="008C491F">
      <w:pPr>
        <w:pStyle w:val="1f"/>
        <w:widowControl w:val="0"/>
        <w:jc w:val="both"/>
        <w:rPr>
          <w:sz w:val="26"/>
          <w:szCs w:val="26"/>
        </w:rPr>
      </w:pPr>
      <w:r w:rsidRPr="00996C19">
        <w:rPr>
          <w:sz w:val="26"/>
          <w:szCs w:val="26"/>
        </w:rPr>
        <w:t xml:space="preserve">9. Количество этажей   </w:t>
      </w:r>
      <w:r w:rsidRPr="00996C19">
        <w:rPr>
          <w:i/>
          <w:sz w:val="26"/>
          <w:szCs w:val="26"/>
          <w:u w:val="single"/>
        </w:rPr>
        <w:t>3</w:t>
      </w:r>
    </w:p>
    <w:p w14:paraId="721767AE" w14:textId="77777777" w:rsidR="008C491F" w:rsidRPr="00996C19" w:rsidRDefault="008C491F" w:rsidP="008C491F">
      <w:pPr>
        <w:pStyle w:val="1f"/>
        <w:widowControl w:val="0"/>
        <w:jc w:val="both"/>
        <w:rPr>
          <w:sz w:val="26"/>
          <w:szCs w:val="26"/>
        </w:rPr>
      </w:pPr>
      <w:r w:rsidRPr="00996C19">
        <w:rPr>
          <w:sz w:val="26"/>
          <w:szCs w:val="26"/>
        </w:rPr>
        <w:t xml:space="preserve">10. Наличие подвала </w:t>
      </w:r>
      <w:r w:rsidRPr="00996C19">
        <w:rPr>
          <w:i/>
          <w:sz w:val="26"/>
          <w:szCs w:val="26"/>
          <w:u w:val="single"/>
        </w:rPr>
        <w:t>есть</w:t>
      </w:r>
    </w:p>
    <w:p w14:paraId="06F1682A" w14:textId="77777777" w:rsidR="008C491F" w:rsidRPr="00996C19" w:rsidRDefault="008C491F" w:rsidP="008C491F">
      <w:pPr>
        <w:pStyle w:val="1f"/>
        <w:widowControl w:val="0"/>
        <w:jc w:val="both"/>
        <w:rPr>
          <w:sz w:val="26"/>
          <w:szCs w:val="26"/>
        </w:rPr>
      </w:pPr>
      <w:r w:rsidRPr="00996C19">
        <w:rPr>
          <w:sz w:val="26"/>
          <w:szCs w:val="26"/>
        </w:rPr>
        <w:t>11. Наличие цокольного этажа</w:t>
      </w:r>
      <w:r w:rsidRPr="00996C19">
        <w:rPr>
          <w:i/>
          <w:sz w:val="26"/>
          <w:szCs w:val="26"/>
        </w:rPr>
        <w:t xml:space="preserve"> </w:t>
      </w:r>
      <w:r w:rsidRPr="00996C19">
        <w:rPr>
          <w:i/>
          <w:sz w:val="26"/>
          <w:szCs w:val="26"/>
          <w:u w:val="single"/>
        </w:rPr>
        <w:t>нет</w:t>
      </w:r>
    </w:p>
    <w:p w14:paraId="7635C0BC" w14:textId="77777777" w:rsidR="008C491F" w:rsidRPr="00996C19" w:rsidRDefault="008C491F" w:rsidP="008C491F">
      <w:pPr>
        <w:pStyle w:val="1f"/>
        <w:widowControl w:val="0"/>
        <w:jc w:val="both"/>
        <w:rPr>
          <w:sz w:val="26"/>
          <w:szCs w:val="26"/>
        </w:rPr>
      </w:pPr>
      <w:r w:rsidRPr="00996C19">
        <w:rPr>
          <w:sz w:val="26"/>
          <w:szCs w:val="26"/>
        </w:rPr>
        <w:t xml:space="preserve">12. Наличие мансарды </w:t>
      </w:r>
      <w:r w:rsidRPr="00996C19">
        <w:rPr>
          <w:i/>
          <w:sz w:val="26"/>
          <w:szCs w:val="26"/>
          <w:u w:val="single"/>
        </w:rPr>
        <w:t>нет</w:t>
      </w:r>
    </w:p>
    <w:p w14:paraId="072FF652" w14:textId="77777777" w:rsidR="008C491F" w:rsidRPr="00996C19" w:rsidRDefault="008C491F" w:rsidP="008C491F">
      <w:pPr>
        <w:pStyle w:val="1f"/>
        <w:widowControl w:val="0"/>
        <w:jc w:val="both"/>
        <w:rPr>
          <w:sz w:val="26"/>
          <w:szCs w:val="26"/>
        </w:rPr>
      </w:pPr>
      <w:r w:rsidRPr="00996C19">
        <w:rPr>
          <w:sz w:val="26"/>
          <w:szCs w:val="26"/>
        </w:rPr>
        <w:t xml:space="preserve">13. Наличие мезонина </w:t>
      </w:r>
      <w:r w:rsidRPr="00996C19">
        <w:rPr>
          <w:i/>
          <w:sz w:val="26"/>
          <w:szCs w:val="26"/>
          <w:u w:val="single"/>
        </w:rPr>
        <w:t>нет</w:t>
      </w:r>
    </w:p>
    <w:p w14:paraId="56094B61" w14:textId="77777777" w:rsidR="008C491F" w:rsidRPr="00996C19" w:rsidRDefault="008C491F" w:rsidP="008C491F">
      <w:pPr>
        <w:pStyle w:val="1f"/>
        <w:widowControl w:val="0"/>
        <w:jc w:val="both"/>
        <w:rPr>
          <w:sz w:val="26"/>
          <w:szCs w:val="26"/>
        </w:rPr>
      </w:pPr>
      <w:r w:rsidRPr="00996C19">
        <w:rPr>
          <w:sz w:val="26"/>
          <w:szCs w:val="26"/>
        </w:rPr>
        <w:t xml:space="preserve">14. Количество квартир </w:t>
      </w:r>
      <w:r w:rsidRPr="00996C19">
        <w:rPr>
          <w:i/>
          <w:sz w:val="26"/>
          <w:szCs w:val="26"/>
          <w:u w:val="single"/>
        </w:rPr>
        <w:t>18</w:t>
      </w:r>
    </w:p>
    <w:p w14:paraId="3D9DACCB" w14:textId="77777777" w:rsidR="008C491F" w:rsidRPr="00996C19" w:rsidRDefault="008C491F" w:rsidP="008C491F">
      <w:pPr>
        <w:pStyle w:val="1f"/>
        <w:widowControl w:val="0"/>
        <w:jc w:val="both"/>
        <w:rPr>
          <w:sz w:val="26"/>
          <w:szCs w:val="26"/>
        </w:rPr>
      </w:pPr>
      <w:r>
        <w:rPr>
          <w:sz w:val="26"/>
          <w:szCs w:val="26"/>
        </w:rPr>
        <w:t>15.</w:t>
      </w:r>
      <w:r w:rsidRPr="00996C19">
        <w:rPr>
          <w:sz w:val="26"/>
          <w:szCs w:val="26"/>
        </w:rPr>
        <w:t xml:space="preserve">Количество нежилых помещений, не входящих в состав  общего </w:t>
      </w:r>
      <w:r w:rsidRPr="00996C19">
        <w:rPr>
          <w:sz w:val="26"/>
          <w:szCs w:val="26"/>
        </w:rPr>
        <w:br/>
        <w:t xml:space="preserve">имущества   </w:t>
      </w:r>
      <w:r w:rsidRPr="00996C19">
        <w:rPr>
          <w:i/>
          <w:sz w:val="26"/>
          <w:szCs w:val="26"/>
          <w:u w:val="single"/>
        </w:rPr>
        <w:t>нет</w:t>
      </w:r>
    </w:p>
    <w:p w14:paraId="64FAB871" w14:textId="77777777" w:rsidR="008C491F" w:rsidRPr="00996C19" w:rsidRDefault="008C491F" w:rsidP="008C491F">
      <w:pPr>
        <w:pStyle w:val="1f"/>
        <w:widowControl w:val="0"/>
        <w:jc w:val="both"/>
        <w:rPr>
          <w:sz w:val="26"/>
          <w:szCs w:val="26"/>
        </w:rPr>
      </w:pPr>
      <w:r>
        <w:rPr>
          <w:sz w:val="26"/>
          <w:szCs w:val="26"/>
        </w:rPr>
        <w:t>16. </w:t>
      </w:r>
      <w:r w:rsidRPr="00996C19">
        <w:rPr>
          <w:sz w:val="26"/>
          <w:szCs w:val="26"/>
        </w:rPr>
        <w:t xml:space="preserve">Реквизиты правового акта о признании всех жилых помещений в многоквартирном доме непригодными для проживания </w:t>
      </w:r>
      <w:r w:rsidRPr="00996C19">
        <w:rPr>
          <w:i/>
          <w:sz w:val="26"/>
          <w:szCs w:val="26"/>
        </w:rPr>
        <w:t xml:space="preserve"> </w:t>
      </w:r>
      <w:r w:rsidRPr="00996C19">
        <w:rPr>
          <w:i/>
          <w:sz w:val="26"/>
          <w:szCs w:val="26"/>
          <w:u w:val="single"/>
        </w:rPr>
        <w:t>нет</w:t>
      </w:r>
    </w:p>
    <w:p w14:paraId="0182B8F2" w14:textId="77777777" w:rsidR="008C491F" w:rsidRPr="00996C19" w:rsidRDefault="008C491F" w:rsidP="008C491F">
      <w:pPr>
        <w:pStyle w:val="1f"/>
        <w:widowControl w:val="0"/>
        <w:jc w:val="both"/>
        <w:rPr>
          <w:sz w:val="26"/>
          <w:szCs w:val="26"/>
        </w:rPr>
      </w:pPr>
      <w:r>
        <w:rPr>
          <w:sz w:val="26"/>
          <w:szCs w:val="26"/>
        </w:rPr>
        <w:t>17. </w:t>
      </w:r>
      <w:r w:rsidRPr="00996C19">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996C19">
        <w:rPr>
          <w:i/>
          <w:sz w:val="26"/>
          <w:szCs w:val="26"/>
          <w:u w:val="single"/>
        </w:rPr>
        <w:t>нет</w:t>
      </w:r>
    </w:p>
    <w:p w14:paraId="0EFDD2FD" w14:textId="18611CC6" w:rsidR="008C491F" w:rsidRPr="00850F69" w:rsidRDefault="008C491F" w:rsidP="008C491F">
      <w:pPr>
        <w:pStyle w:val="1f"/>
        <w:widowControl w:val="0"/>
        <w:jc w:val="both"/>
        <w:rPr>
          <w:sz w:val="26"/>
          <w:szCs w:val="26"/>
        </w:rPr>
      </w:pPr>
      <w:r w:rsidRPr="00996C19">
        <w:rPr>
          <w:sz w:val="26"/>
          <w:szCs w:val="26"/>
        </w:rPr>
        <w:t xml:space="preserve">18. Строительный объем </w:t>
      </w:r>
      <w:r w:rsidRPr="00F40D07">
        <w:rPr>
          <w:i/>
          <w:sz w:val="26"/>
          <w:szCs w:val="26"/>
          <w:u w:val="single"/>
        </w:rPr>
        <w:t>9219 куб. м</w:t>
      </w:r>
    </w:p>
    <w:p w14:paraId="3A93FACB" w14:textId="77777777" w:rsidR="008C491F" w:rsidRPr="00996C19" w:rsidRDefault="008C491F" w:rsidP="008C491F">
      <w:pPr>
        <w:pStyle w:val="1f"/>
        <w:widowControl w:val="0"/>
        <w:jc w:val="both"/>
        <w:rPr>
          <w:sz w:val="26"/>
          <w:szCs w:val="26"/>
        </w:rPr>
      </w:pPr>
      <w:r w:rsidRPr="00996C19">
        <w:rPr>
          <w:sz w:val="26"/>
          <w:szCs w:val="26"/>
        </w:rPr>
        <w:t xml:space="preserve">19. Площадь: </w:t>
      </w:r>
    </w:p>
    <w:p w14:paraId="5A091CA4" w14:textId="60998C3A" w:rsidR="008C491F" w:rsidRPr="00850F69" w:rsidRDefault="008C491F" w:rsidP="008C491F">
      <w:pPr>
        <w:pStyle w:val="1f"/>
        <w:widowControl w:val="0"/>
        <w:jc w:val="both"/>
        <w:rPr>
          <w:sz w:val="26"/>
          <w:szCs w:val="26"/>
        </w:rPr>
      </w:pPr>
      <w:r w:rsidRPr="00996C19">
        <w:rPr>
          <w:sz w:val="26"/>
          <w:szCs w:val="26"/>
        </w:rPr>
        <w:t xml:space="preserve">а) многоквартирного  дома  с лестничными клетками </w:t>
      </w:r>
      <w:r w:rsidRPr="00F40D07">
        <w:rPr>
          <w:i/>
          <w:sz w:val="26"/>
          <w:szCs w:val="26"/>
          <w:u w:val="single"/>
        </w:rPr>
        <w:t>1279,24 кв. м</w:t>
      </w:r>
    </w:p>
    <w:p w14:paraId="2A9CAE79" w14:textId="7DA58507" w:rsidR="008C491F" w:rsidRPr="00850F69" w:rsidRDefault="008C491F" w:rsidP="008C491F">
      <w:pPr>
        <w:pStyle w:val="1f"/>
        <w:widowControl w:val="0"/>
        <w:jc w:val="both"/>
        <w:rPr>
          <w:sz w:val="26"/>
          <w:szCs w:val="26"/>
        </w:rPr>
      </w:pPr>
      <w:r w:rsidRPr="00996C19">
        <w:rPr>
          <w:sz w:val="26"/>
          <w:szCs w:val="26"/>
        </w:rPr>
        <w:t xml:space="preserve">б) жилых помещений (общая площадь квартир) </w:t>
      </w:r>
      <w:r w:rsidRPr="00F40D07">
        <w:rPr>
          <w:i/>
          <w:sz w:val="26"/>
          <w:szCs w:val="26"/>
          <w:u w:val="single"/>
        </w:rPr>
        <w:t>989,05 (1113,24) кв. м</w:t>
      </w:r>
    </w:p>
    <w:p w14:paraId="57DE2B34" w14:textId="51ED5654" w:rsidR="008C491F" w:rsidRPr="00850F69" w:rsidRDefault="008C491F" w:rsidP="008C491F">
      <w:pPr>
        <w:pStyle w:val="1f"/>
        <w:widowControl w:val="0"/>
        <w:jc w:val="both"/>
        <w:rPr>
          <w:sz w:val="26"/>
          <w:szCs w:val="26"/>
        </w:rPr>
      </w:pPr>
      <w:r w:rsidRPr="00996C19">
        <w:rPr>
          <w:sz w:val="26"/>
          <w:szCs w:val="26"/>
        </w:rPr>
        <w:t xml:space="preserve">в) нежилых  помещений  (общая  площадь  нежилых помещений,  не входящих   в  состав  общего  имущества  в  многоквартирном  доме) </w:t>
      </w:r>
      <w:r w:rsidRPr="00F40D07">
        <w:rPr>
          <w:i/>
          <w:sz w:val="26"/>
          <w:szCs w:val="26"/>
          <w:u w:val="single"/>
        </w:rPr>
        <w:t>69 кв. м</w:t>
      </w:r>
    </w:p>
    <w:p w14:paraId="012C3C2B" w14:textId="3E3D02F6" w:rsidR="008C491F" w:rsidRPr="00850F69" w:rsidRDefault="008C491F" w:rsidP="008C491F">
      <w:pPr>
        <w:pStyle w:val="1f"/>
        <w:widowControl w:val="0"/>
        <w:jc w:val="both"/>
        <w:rPr>
          <w:sz w:val="26"/>
          <w:szCs w:val="26"/>
        </w:rPr>
      </w:pPr>
      <w:r w:rsidRPr="00996C19">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00E52842" w:rsidRPr="00850F69">
        <w:rPr>
          <w:sz w:val="26"/>
          <w:szCs w:val="26"/>
        </w:rPr>
        <w:br/>
      </w:r>
      <w:r w:rsidRPr="00F40D07">
        <w:rPr>
          <w:i/>
          <w:sz w:val="26"/>
          <w:szCs w:val="26"/>
          <w:u w:val="single"/>
        </w:rPr>
        <w:t>0 кв. м</w:t>
      </w:r>
    </w:p>
    <w:p w14:paraId="190CDBAC" w14:textId="77777777" w:rsidR="008C491F" w:rsidRPr="00996C19" w:rsidRDefault="008C491F" w:rsidP="008C491F">
      <w:pPr>
        <w:pStyle w:val="1f"/>
        <w:widowControl w:val="0"/>
        <w:jc w:val="both"/>
        <w:rPr>
          <w:sz w:val="26"/>
          <w:szCs w:val="26"/>
        </w:rPr>
      </w:pPr>
      <w:r w:rsidRPr="00996C19">
        <w:rPr>
          <w:sz w:val="26"/>
          <w:szCs w:val="26"/>
        </w:rPr>
        <w:t xml:space="preserve">20. Количество лестниц </w:t>
      </w:r>
      <w:r w:rsidRPr="00F40D07">
        <w:rPr>
          <w:i/>
          <w:sz w:val="26"/>
          <w:szCs w:val="26"/>
          <w:u w:val="single"/>
        </w:rPr>
        <w:t>3 шт.</w:t>
      </w:r>
    </w:p>
    <w:p w14:paraId="1D5402BF" w14:textId="1915A6DD" w:rsidR="008C491F" w:rsidRPr="00850F69" w:rsidRDefault="008C491F" w:rsidP="008C491F">
      <w:pPr>
        <w:pStyle w:val="1f"/>
        <w:widowControl w:val="0"/>
        <w:jc w:val="both"/>
        <w:rPr>
          <w:sz w:val="26"/>
          <w:szCs w:val="26"/>
        </w:rPr>
      </w:pPr>
      <w:r w:rsidRPr="00996C19">
        <w:rPr>
          <w:sz w:val="26"/>
          <w:szCs w:val="26"/>
        </w:rPr>
        <w:t xml:space="preserve">21. Уборочная   площадь   лестниц    (включая    межквартирные лестничные площадки) </w:t>
      </w:r>
      <w:r w:rsidRPr="00F40D07">
        <w:rPr>
          <w:i/>
          <w:sz w:val="26"/>
          <w:szCs w:val="26"/>
          <w:u w:val="single"/>
        </w:rPr>
        <w:t>110 кв. м</w:t>
      </w:r>
    </w:p>
    <w:p w14:paraId="3AFA0D46" w14:textId="77777777" w:rsidR="008C491F" w:rsidRPr="00996C19" w:rsidRDefault="008C491F" w:rsidP="008C491F">
      <w:pPr>
        <w:pStyle w:val="1f"/>
        <w:widowControl w:val="0"/>
        <w:jc w:val="both"/>
        <w:rPr>
          <w:sz w:val="26"/>
          <w:szCs w:val="26"/>
        </w:rPr>
      </w:pPr>
      <w:r w:rsidRPr="00996C19">
        <w:rPr>
          <w:sz w:val="26"/>
          <w:szCs w:val="26"/>
        </w:rPr>
        <w:t xml:space="preserve">22. Уборочная площадь общих коридоров </w:t>
      </w:r>
      <w:r w:rsidRPr="00F40D07">
        <w:rPr>
          <w:i/>
          <w:sz w:val="26"/>
          <w:szCs w:val="26"/>
          <w:u w:val="single"/>
        </w:rPr>
        <w:t>нет</w:t>
      </w:r>
    </w:p>
    <w:p w14:paraId="25DC1B3F" w14:textId="77777777" w:rsidR="008C491F" w:rsidRPr="00996C19" w:rsidRDefault="008C491F" w:rsidP="008C491F">
      <w:pPr>
        <w:pStyle w:val="1f"/>
        <w:widowControl w:val="0"/>
        <w:jc w:val="both"/>
        <w:rPr>
          <w:sz w:val="26"/>
          <w:szCs w:val="26"/>
        </w:rPr>
      </w:pPr>
      <w:r w:rsidRPr="00996C19">
        <w:rPr>
          <w:sz w:val="26"/>
          <w:szCs w:val="26"/>
        </w:rPr>
        <w:t>23. Уборочная площадь других помещений общего  пользования  (включая</w:t>
      </w:r>
      <w:r>
        <w:rPr>
          <w:sz w:val="26"/>
          <w:szCs w:val="26"/>
        </w:rPr>
        <w:t xml:space="preserve"> </w:t>
      </w:r>
      <w:r w:rsidRPr="00996C19">
        <w:rPr>
          <w:sz w:val="26"/>
          <w:szCs w:val="26"/>
        </w:rPr>
        <w:t xml:space="preserve">технические этажи, чердаки, технические подвалы) </w:t>
      </w:r>
      <w:r w:rsidRPr="00F40D07">
        <w:rPr>
          <w:i/>
          <w:sz w:val="26"/>
          <w:szCs w:val="26"/>
          <w:u w:val="single"/>
        </w:rPr>
        <w:t>нет</w:t>
      </w:r>
    </w:p>
    <w:p w14:paraId="080E15C2" w14:textId="52F74442" w:rsidR="008C491F" w:rsidRPr="00E52842" w:rsidRDefault="008C491F" w:rsidP="008C491F">
      <w:pPr>
        <w:pStyle w:val="1f"/>
        <w:widowControl w:val="0"/>
        <w:jc w:val="both"/>
        <w:rPr>
          <w:sz w:val="26"/>
          <w:szCs w:val="26"/>
        </w:rPr>
      </w:pPr>
      <w:r w:rsidRPr="00996C19">
        <w:rPr>
          <w:sz w:val="26"/>
          <w:szCs w:val="26"/>
        </w:rPr>
        <w:t>24. Площадь земельного участка, входящего в состав общего  имущества</w:t>
      </w:r>
      <w:r>
        <w:rPr>
          <w:sz w:val="26"/>
          <w:szCs w:val="26"/>
        </w:rPr>
        <w:t xml:space="preserve"> </w:t>
      </w:r>
      <w:r w:rsidRPr="00996C19">
        <w:rPr>
          <w:sz w:val="26"/>
          <w:szCs w:val="26"/>
        </w:rPr>
        <w:t xml:space="preserve">многоквартирного дома </w:t>
      </w:r>
      <w:r w:rsidRPr="00F40D07">
        <w:rPr>
          <w:i/>
          <w:sz w:val="26"/>
          <w:szCs w:val="26"/>
          <w:u w:val="single"/>
        </w:rPr>
        <w:t>2658 кв.</w:t>
      </w:r>
      <w:r w:rsidR="00E52842" w:rsidRPr="00E52842">
        <w:rPr>
          <w:i/>
          <w:sz w:val="26"/>
          <w:szCs w:val="26"/>
          <w:u w:val="single"/>
        </w:rPr>
        <w:t xml:space="preserve"> </w:t>
      </w:r>
      <w:r w:rsidRPr="00F40D07">
        <w:rPr>
          <w:i/>
          <w:sz w:val="26"/>
          <w:szCs w:val="26"/>
          <w:u w:val="single"/>
        </w:rPr>
        <w:t>м</w:t>
      </w:r>
    </w:p>
    <w:p w14:paraId="1F656D19" w14:textId="77777777" w:rsidR="008C491F" w:rsidRPr="00996C19" w:rsidRDefault="008C491F" w:rsidP="008C491F">
      <w:pPr>
        <w:pStyle w:val="1f"/>
        <w:widowControl w:val="0"/>
        <w:jc w:val="both"/>
        <w:rPr>
          <w:sz w:val="26"/>
          <w:szCs w:val="26"/>
        </w:rPr>
      </w:pPr>
      <w:r w:rsidRPr="00996C19">
        <w:rPr>
          <w:sz w:val="26"/>
          <w:szCs w:val="26"/>
        </w:rPr>
        <w:lastRenderedPageBreak/>
        <w:t xml:space="preserve">25. Кадастровый номер земельного участка (при его наличии) </w:t>
      </w:r>
      <w:r w:rsidRPr="00996C19">
        <w:rPr>
          <w:i/>
          <w:sz w:val="26"/>
          <w:szCs w:val="26"/>
          <w:u w:val="single"/>
        </w:rPr>
        <w:t>нет</w:t>
      </w:r>
    </w:p>
    <w:p w14:paraId="111725B6" w14:textId="77777777" w:rsidR="008C491F" w:rsidRPr="00996C19" w:rsidRDefault="008C491F" w:rsidP="008C491F">
      <w:pPr>
        <w:pStyle w:val="1f"/>
        <w:widowControl w:val="0"/>
        <w:rPr>
          <w:sz w:val="26"/>
          <w:szCs w:val="26"/>
        </w:rPr>
      </w:pPr>
      <w:r w:rsidRPr="00996C19">
        <w:rPr>
          <w:sz w:val="26"/>
          <w:szCs w:val="26"/>
        </w:rPr>
        <w:t>II. Техническое состояние многоквартирного дома, включая пристройки</w:t>
      </w:r>
    </w:p>
    <w:p w14:paraId="400E717D" w14:textId="77777777" w:rsidR="008C491F" w:rsidRPr="00996C19" w:rsidRDefault="008C491F" w:rsidP="008C491F">
      <w:pPr>
        <w:pStyle w:val="1f"/>
        <w:widowControl w:val="0"/>
        <w:jc w:val="both"/>
        <w:rPr>
          <w:sz w:val="26"/>
          <w:szCs w:val="26"/>
        </w:rPr>
      </w:pPr>
      <w:r w:rsidRPr="00996C19">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003"/>
        <w:gridCol w:w="2951"/>
        <w:gridCol w:w="3544"/>
      </w:tblGrid>
      <w:tr w:rsidR="008C491F" w:rsidRPr="00996C19" w14:paraId="79C9E2BC" w14:textId="77777777" w:rsidTr="00E52842">
        <w:trPr>
          <w:trHeight w:val="847"/>
          <w:jc w:val="center"/>
        </w:trPr>
        <w:tc>
          <w:tcPr>
            <w:tcW w:w="300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5248EFF" w14:textId="45A77A7F" w:rsidR="008C491F" w:rsidRPr="00996C19" w:rsidRDefault="008C491F" w:rsidP="00751076">
            <w:pPr>
              <w:pStyle w:val="1f"/>
              <w:widowControl w:val="0"/>
              <w:jc w:val="center"/>
              <w:rPr>
                <w:sz w:val="26"/>
                <w:szCs w:val="26"/>
              </w:rPr>
            </w:pPr>
            <w:r w:rsidRPr="00996C19">
              <w:rPr>
                <w:sz w:val="26"/>
                <w:szCs w:val="26"/>
              </w:rPr>
              <w:t xml:space="preserve">Наименование конструктивных  </w:t>
            </w:r>
            <w:r w:rsidR="00E52842">
              <w:rPr>
                <w:sz w:val="26"/>
                <w:szCs w:val="26"/>
                <w:lang w:val="en-US"/>
              </w:rPr>
              <w:br/>
            </w:r>
            <w:r w:rsidRPr="00996C19">
              <w:rPr>
                <w:sz w:val="26"/>
                <w:szCs w:val="26"/>
              </w:rPr>
              <w:t>элементов</w:t>
            </w:r>
          </w:p>
        </w:tc>
        <w:tc>
          <w:tcPr>
            <w:tcW w:w="295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668E8428" w14:textId="77777777" w:rsidR="008C491F" w:rsidRPr="00996C19" w:rsidRDefault="008C491F" w:rsidP="00751076">
            <w:pPr>
              <w:pStyle w:val="1f"/>
              <w:widowControl w:val="0"/>
              <w:jc w:val="center"/>
              <w:rPr>
                <w:sz w:val="26"/>
                <w:szCs w:val="26"/>
              </w:rPr>
            </w:pPr>
            <w:r w:rsidRPr="00996C19">
              <w:rPr>
                <w:sz w:val="26"/>
                <w:szCs w:val="26"/>
              </w:rPr>
              <w:t>Описание элементов  (материал, конструкция или система, отделка и прочее)</w:t>
            </w:r>
          </w:p>
        </w:tc>
        <w:tc>
          <w:tcPr>
            <w:tcW w:w="354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470E33A" w14:textId="77777777" w:rsidR="008C491F" w:rsidRPr="00996C19" w:rsidRDefault="008C491F" w:rsidP="00751076">
            <w:pPr>
              <w:pStyle w:val="1f"/>
              <w:widowControl w:val="0"/>
              <w:jc w:val="center"/>
              <w:rPr>
                <w:sz w:val="26"/>
                <w:szCs w:val="26"/>
              </w:rPr>
            </w:pPr>
            <w:r w:rsidRPr="00996C19">
              <w:rPr>
                <w:sz w:val="26"/>
                <w:szCs w:val="26"/>
              </w:rPr>
              <w:t>Техническое состояние элементов общего имущества многоквартирного дома</w:t>
            </w:r>
          </w:p>
        </w:tc>
      </w:tr>
      <w:tr w:rsidR="008C491F" w:rsidRPr="00996C19" w14:paraId="75D37732" w14:textId="77777777" w:rsidTr="00E52842">
        <w:trPr>
          <w:trHeight w:val="242"/>
          <w:jc w:val="center"/>
        </w:trPr>
        <w:tc>
          <w:tcPr>
            <w:tcW w:w="300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10C4F1D" w14:textId="77777777" w:rsidR="008C491F" w:rsidRPr="00996C19" w:rsidRDefault="008C491F" w:rsidP="00751076">
            <w:pPr>
              <w:pStyle w:val="1f"/>
              <w:widowControl w:val="0"/>
              <w:rPr>
                <w:sz w:val="26"/>
                <w:szCs w:val="26"/>
              </w:rPr>
            </w:pPr>
            <w:r w:rsidRPr="00996C19">
              <w:rPr>
                <w:sz w:val="26"/>
                <w:szCs w:val="26"/>
              </w:rPr>
              <w:t>1. Фундамент</w:t>
            </w:r>
          </w:p>
        </w:tc>
        <w:tc>
          <w:tcPr>
            <w:tcW w:w="2951" w:type="dxa"/>
            <w:tcBorders>
              <w:top w:val="nil"/>
              <w:left w:val="nil"/>
              <w:bottom w:val="single" w:sz="6" w:space="0" w:color="auto"/>
              <w:right w:val="single" w:sz="6" w:space="0" w:color="auto"/>
            </w:tcBorders>
            <w:tcMar>
              <w:top w:w="0" w:type="dxa"/>
              <w:left w:w="70" w:type="dxa"/>
              <w:bottom w:w="0" w:type="dxa"/>
              <w:right w:w="70" w:type="dxa"/>
            </w:tcMar>
          </w:tcPr>
          <w:p w14:paraId="6043FF73" w14:textId="77777777" w:rsidR="008C491F" w:rsidRPr="00996C19" w:rsidRDefault="008C491F" w:rsidP="00751076">
            <w:pPr>
              <w:pStyle w:val="1f"/>
              <w:widowControl w:val="0"/>
              <w:jc w:val="both"/>
              <w:rPr>
                <w:i/>
                <w:sz w:val="26"/>
                <w:szCs w:val="26"/>
              </w:rPr>
            </w:pPr>
            <w:r w:rsidRPr="00996C19">
              <w:rPr>
                <w:i/>
                <w:sz w:val="26"/>
                <w:szCs w:val="26"/>
              </w:rPr>
              <w:t xml:space="preserve">Бутобетонный  </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2BABB88B" w14:textId="77777777" w:rsidR="008C491F" w:rsidRPr="00996C19" w:rsidRDefault="008C491F" w:rsidP="00751076">
            <w:pPr>
              <w:pStyle w:val="1f"/>
              <w:widowControl w:val="0"/>
              <w:jc w:val="both"/>
              <w:rPr>
                <w:i/>
                <w:sz w:val="26"/>
                <w:szCs w:val="26"/>
              </w:rPr>
            </w:pPr>
            <w:r w:rsidRPr="00996C19">
              <w:rPr>
                <w:i/>
                <w:sz w:val="26"/>
                <w:szCs w:val="26"/>
              </w:rPr>
              <w:t xml:space="preserve">Неудовл. </w:t>
            </w:r>
            <w:r w:rsidRPr="00511F4E">
              <w:rPr>
                <w:i/>
                <w:sz w:val="26"/>
                <w:szCs w:val="26"/>
              </w:rPr>
              <w:t>Требует ремонта</w:t>
            </w:r>
          </w:p>
        </w:tc>
      </w:tr>
      <w:tr w:rsidR="008C491F" w:rsidRPr="00996C19" w14:paraId="37E7A45F" w14:textId="77777777" w:rsidTr="00E52842">
        <w:trPr>
          <w:trHeight w:val="363"/>
          <w:jc w:val="center"/>
        </w:trPr>
        <w:tc>
          <w:tcPr>
            <w:tcW w:w="300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C90BD0A" w14:textId="77777777" w:rsidR="008C491F" w:rsidRPr="00996C19" w:rsidRDefault="008C491F" w:rsidP="00751076">
            <w:pPr>
              <w:pStyle w:val="1f"/>
              <w:widowControl w:val="0"/>
              <w:rPr>
                <w:sz w:val="26"/>
                <w:szCs w:val="26"/>
              </w:rPr>
            </w:pPr>
            <w:r w:rsidRPr="00996C19">
              <w:rPr>
                <w:sz w:val="26"/>
                <w:szCs w:val="26"/>
              </w:rPr>
              <w:t>2. Наружные и внутренние капитальные стены</w:t>
            </w:r>
          </w:p>
        </w:tc>
        <w:tc>
          <w:tcPr>
            <w:tcW w:w="2951" w:type="dxa"/>
            <w:tcBorders>
              <w:top w:val="nil"/>
              <w:left w:val="nil"/>
              <w:bottom w:val="single" w:sz="6" w:space="0" w:color="auto"/>
              <w:right w:val="single" w:sz="6" w:space="0" w:color="auto"/>
            </w:tcBorders>
            <w:tcMar>
              <w:top w:w="0" w:type="dxa"/>
              <w:left w:w="70" w:type="dxa"/>
              <w:bottom w:w="0" w:type="dxa"/>
              <w:right w:w="70" w:type="dxa"/>
            </w:tcMar>
          </w:tcPr>
          <w:p w14:paraId="67B0F67B" w14:textId="77777777" w:rsidR="008C491F" w:rsidRPr="00996C19" w:rsidRDefault="008C491F" w:rsidP="00751076">
            <w:pPr>
              <w:pStyle w:val="1f"/>
              <w:widowControl w:val="0"/>
              <w:jc w:val="both"/>
              <w:rPr>
                <w:i/>
                <w:sz w:val="26"/>
                <w:szCs w:val="26"/>
              </w:rPr>
            </w:pPr>
            <w:r w:rsidRPr="00996C19">
              <w:rPr>
                <w:i/>
                <w:sz w:val="26"/>
                <w:szCs w:val="26"/>
              </w:rPr>
              <w:t>Кирпичные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0AECC253" w14:textId="77777777" w:rsidR="008C491F" w:rsidRPr="00996C19" w:rsidRDefault="008C491F" w:rsidP="00751076">
            <w:pPr>
              <w:pStyle w:val="1f"/>
              <w:widowControl w:val="0"/>
              <w:jc w:val="both"/>
              <w:rPr>
                <w:i/>
                <w:sz w:val="26"/>
                <w:szCs w:val="26"/>
              </w:rPr>
            </w:pPr>
            <w:r w:rsidRPr="00996C19">
              <w:rPr>
                <w:i/>
                <w:sz w:val="26"/>
                <w:szCs w:val="26"/>
              </w:rPr>
              <w:t>Неуд</w:t>
            </w:r>
            <w:r>
              <w:rPr>
                <w:i/>
                <w:sz w:val="26"/>
                <w:szCs w:val="26"/>
              </w:rPr>
              <w:t>овл</w:t>
            </w:r>
            <w:r w:rsidRPr="00996C19">
              <w:rPr>
                <w:i/>
                <w:sz w:val="26"/>
                <w:szCs w:val="26"/>
              </w:rPr>
              <w:t>. Требуется ремонт фасада</w:t>
            </w:r>
          </w:p>
        </w:tc>
      </w:tr>
      <w:tr w:rsidR="008C491F" w:rsidRPr="00996C19" w14:paraId="66037D59" w14:textId="77777777" w:rsidTr="00E52842">
        <w:trPr>
          <w:trHeight w:val="242"/>
          <w:jc w:val="center"/>
        </w:trPr>
        <w:tc>
          <w:tcPr>
            <w:tcW w:w="300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C99AF85" w14:textId="77777777" w:rsidR="008C491F" w:rsidRPr="00996C19" w:rsidRDefault="008C491F" w:rsidP="00751076">
            <w:pPr>
              <w:pStyle w:val="1f"/>
              <w:widowControl w:val="0"/>
              <w:rPr>
                <w:sz w:val="26"/>
                <w:szCs w:val="26"/>
              </w:rPr>
            </w:pPr>
            <w:r w:rsidRPr="00996C19">
              <w:rPr>
                <w:sz w:val="26"/>
                <w:szCs w:val="26"/>
              </w:rPr>
              <w:t>3. Перегородки</w:t>
            </w:r>
          </w:p>
        </w:tc>
        <w:tc>
          <w:tcPr>
            <w:tcW w:w="2951" w:type="dxa"/>
            <w:tcBorders>
              <w:top w:val="nil"/>
              <w:left w:val="nil"/>
              <w:bottom w:val="single" w:sz="6" w:space="0" w:color="auto"/>
              <w:right w:val="single" w:sz="6" w:space="0" w:color="auto"/>
            </w:tcBorders>
            <w:tcMar>
              <w:top w:w="0" w:type="dxa"/>
              <w:left w:w="70" w:type="dxa"/>
              <w:bottom w:w="0" w:type="dxa"/>
              <w:right w:w="70" w:type="dxa"/>
            </w:tcMar>
          </w:tcPr>
          <w:p w14:paraId="3EEF6772" w14:textId="77777777" w:rsidR="008C491F" w:rsidRPr="00996C19" w:rsidRDefault="008C491F" w:rsidP="00751076">
            <w:pPr>
              <w:pStyle w:val="1f"/>
              <w:widowControl w:val="0"/>
              <w:jc w:val="both"/>
              <w:rPr>
                <w:i/>
                <w:sz w:val="26"/>
                <w:szCs w:val="26"/>
              </w:rPr>
            </w:pPr>
            <w:r w:rsidRPr="00996C19">
              <w:rPr>
                <w:i/>
                <w:sz w:val="26"/>
                <w:szCs w:val="26"/>
              </w:rPr>
              <w:t>Деревянные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016049FF" w14:textId="77777777" w:rsidR="008C491F" w:rsidRPr="00996C19" w:rsidRDefault="008C491F" w:rsidP="00751076">
            <w:pPr>
              <w:pStyle w:val="1f"/>
              <w:widowControl w:val="0"/>
              <w:jc w:val="both"/>
              <w:rPr>
                <w:i/>
                <w:sz w:val="26"/>
                <w:szCs w:val="26"/>
              </w:rPr>
            </w:pPr>
            <w:r w:rsidRPr="00511F4E">
              <w:rPr>
                <w:i/>
                <w:sz w:val="26"/>
                <w:szCs w:val="26"/>
              </w:rPr>
              <w:t>Неудовл.</w:t>
            </w:r>
          </w:p>
        </w:tc>
      </w:tr>
      <w:tr w:rsidR="008C491F" w:rsidRPr="00996C19" w14:paraId="6B5AB619" w14:textId="77777777" w:rsidTr="00E52842">
        <w:trPr>
          <w:trHeight w:val="484"/>
          <w:jc w:val="center"/>
        </w:trPr>
        <w:tc>
          <w:tcPr>
            <w:tcW w:w="300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EECA4A3" w14:textId="77777777" w:rsidR="008C491F" w:rsidRPr="00996C19" w:rsidRDefault="008C491F" w:rsidP="00751076">
            <w:pPr>
              <w:pStyle w:val="1f"/>
              <w:widowControl w:val="0"/>
              <w:rPr>
                <w:sz w:val="26"/>
                <w:szCs w:val="26"/>
              </w:rPr>
            </w:pPr>
            <w:r w:rsidRPr="00996C19">
              <w:rPr>
                <w:sz w:val="26"/>
                <w:szCs w:val="26"/>
              </w:rPr>
              <w:t xml:space="preserve">4. Перекрытия: чердачные,  </w:t>
            </w:r>
            <w:r w:rsidRPr="00996C19">
              <w:rPr>
                <w:sz w:val="26"/>
                <w:szCs w:val="26"/>
              </w:rPr>
              <w:br/>
              <w:t>междуэтажные, подвальные (другое)</w:t>
            </w:r>
          </w:p>
        </w:tc>
        <w:tc>
          <w:tcPr>
            <w:tcW w:w="2951" w:type="dxa"/>
            <w:tcBorders>
              <w:top w:val="nil"/>
              <w:left w:val="nil"/>
              <w:bottom w:val="single" w:sz="6" w:space="0" w:color="auto"/>
              <w:right w:val="single" w:sz="6" w:space="0" w:color="auto"/>
            </w:tcBorders>
            <w:tcMar>
              <w:top w:w="0" w:type="dxa"/>
              <w:left w:w="70" w:type="dxa"/>
              <w:bottom w:w="0" w:type="dxa"/>
              <w:right w:w="70" w:type="dxa"/>
            </w:tcMar>
          </w:tcPr>
          <w:p w14:paraId="4774D655" w14:textId="77777777" w:rsidR="008C491F" w:rsidRPr="00996C19" w:rsidRDefault="008C491F" w:rsidP="00751076">
            <w:pPr>
              <w:pStyle w:val="1f"/>
              <w:widowControl w:val="0"/>
              <w:jc w:val="both"/>
              <w:rPr>
                <w:i/>
                <w:sz w:val="26"/>
                <w:szCs w:val="26"/>
              </w:rPr>
            </w:pPr>
            <w:r w:rsidRPr="00996C19">
              <w:rPr>
                <w:i/>
                <w:sz w:val="26"/>
                <w:szCs w:val="26"/>
              </w:rPr>
              <w:t>Сборные, железобетонные</w:t>
            </w:r>
          </w:p>
          <w:p w14:paraId="684F61E7" w14:textId="77777777" w:rsidR="008C491F" w:rsidRPr="00996C19" w:rsidRDefault="008C491F" w:rsidP="00751076">
            <w:pPr>
              <w:pStyle w:val="1f"/>
              <w:widowControl w:val="0"/>
              <w:jc w:val="both"/>
              <w:rPr>
                <w:i/>
                <w:sz w:val="26"/>
                <w:szCs w:val="26"/>
              </w:rPr>
            </w:pP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486BD1C1" w14:textId="77777777" w:rsidR="008C491F" w:rsidRPr="00996C19" w:rsidRDefault="008C491F" w:rsidP="00751076">
            <w:pPr>
              <w:pStyle w:val="1f"/>
              <w:widowControl w:val="0"/>
              <w:jc w:val="both"/>
              <w:rPr>
                <w:i/>
                <w:sz w:val="26"/>
                <w:szCs w:val="26"/>
              </w:rPr>
            </w:pPr>
            <w:r w:rsidRPr="00511F4E">
              <w:rPr>
                <w:i/>
                <w:sz w:val="26"/>
                <w:szCs w:val="26"/>
              </w:rPr>
              <w:t>Неудовл.</w:t>
            </w:r>
          </w:p>
        </w:tc>
      </w:tr>
      <w:tr w:rsidR="008C491F" w:rsidRPr="00996C19" w14:paraId="1243E98D" w14:textId="77777777" w:rsidTr="00E52842">
        <w:trPr>
          <w:trHeight w:val="242"/>
          <w:jc w:val="center"/>
        </w:trPr>
        <w:tc>
          <w:tcPr>
            <w:tcW w:w="300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208C6E2" w14:textId="77777777" w:rsidR="008C491F" w:rsidRPr="00996C19" w:rsidRDefault="008C491F" w:rsidP="00751076">
            <w:pPr>
              <w:pStyle w:val="1f"/>
              <w:widowControl w:val="0"/>
              <w:rPr>
                <w:sz w:val="26"/>
                <w:szCs w:val="26"/>
              </w:rPr>
            </w:pPr>
            <w:r w:rsidRPr="00996C19">
              <w:rPr>
                <w:sz w:val="26"/>
                <w:szCs w:val="26"/>
              </w:rPr>
              <w:t>5. Крыша</w:t>
            </w:r>
          </w:p>
        </w:tc>
        <w:tc>
          <w:tcPr>
            <w:tcW w:w="2951" w:type="dxa"/>
            <w:tcBorders>
              <w:top w:val="nil"/>
              <w:left w:val="nil"/>
              <w:bottom w:val="single" w:sz="6" w:space="0" w:color="auto"/>
              <w:right w:val="single" w:sz="6" w:space="0" w:color="auto"/>
            </w:tcBorders>
            <w:tcMar>
              <w:top w:w="0" w:type="dxa"/>
              <w:left w:w="70" w:type="dxa"/>
              <w:bottom w:w="0" w:type="dxa"/>
              <w:right w:w="70" w:type="dxa"/>
            </w:tcMar>
          </w:tcPr>
          <w:p w14:paraId="75C291DB" w14:textId="77777777" w:rsidR="008C491F" w:rsidRPr="00996C19" w:rsidRDefault="008C491F" w:rsidP="00751076">
            <w:pPr>
              <w:pStyle w:val="1f"/>
              <w:widowControl w:val="0"/>
              <w:jc w:val="both"/>
              <w:rPr>
                <w:i/>
                <w:sz w:val="26"/>
                <w:szCs w:val="26"/>
              </w:rPr>
            </w:pPr>
            <w:r w:rsidRPr="00996C19">
              <w:rPr>
                <w:i/>
                <w:sz w:val="26"/>
                <w:szCs w:val="26"/>
              </w:rPr>
              <w:t>Шифер</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446282E2" w14:textId="77777777" w:rsidR="008C491F" w:rsidRPr="00996C19" w:rsidRDefault="008C491F" w:rsidP="00751076">
            <w:pPr>
              <w:pStyle w:val="1f"/>
              <w:widowControl w:val="0"/>
              <w:jc w:val="both"/>
              <w:rPr>
                <w:i/>
                <w:sz w:val="26"/>
                <w:szCs w:val="26"/>
              </w:rPr>
            </w:pPr>
            <w:r w:rsidRPr="00996C19">
              <w:rPr>
                <w:i/>
                <w:sz w:val="26"/>
                <w:szCs w:val="26"/>
              </w:rPr>
              <w:t>Неудовл.</w:t>
            </w:r>
          </w:p>
        </w:tc>
      </w:tr>
      <w:tr w:rsidR="008C491F" w:rsidRPr="00996C19" w14:paraId="48669220" w14:textId="77777777" w:rsidTr="00E52842">
        <w:trPr>
          <w:trHeight w:val="242"/>
          <w:jc w:val="center"/>
        </w:trPr>
        <w:tc>
          <w:tcPr>
            <w:tcW w:w="300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2638AB5" w14:textId="77777777" w:rsidR="008C491F" w:rsidRPr="00996C19" w:rsidRDefault="008C491F" w:rsidP="00751076">
            <w:pPr>
              <w:pStyle w:val="1f"/>
              <w:widowControl w:val="0"/>
              <w:rPr>
                <w:sz w:val="26"/>
                <w:szCs w:val="26"/>
              </w:rPr>
            </w:pPr>
            <w:r w:rsidRPr="00996C19">
              <w:rPr>
                <w:sz w:val="26"/>
                <w:szCs w:val="26"/>
              </w:rPr>
              <w:t>6. Полы</w:t>
            </w:r>
          </w:p>
        </w:tc>
        <w:tc>
          <w:tcPr>
            <w:tcW w:w="2951" w:type="dxa"/>
            <w:tcBorders>
              <w:top w:val="nil"/>
              <w:left w:val="nil"/>
              <w:bottom w:val="single" w:sz="6" w:space="0" w:color="auto"/>
              <w:right w:val="single" w:sz="6" w:space="0" w:color="auto"/>
            </w:tcBorders>
            <w:tcMar>
              <w:top w:w="0" w:type="dxa"/>
              <w:left w:w="70" w:type="dxa"/>
              <w:bottom w:w="0" w:type="dxa"/>
              <w:right w:w="70" w:type="dxa"/>
            </w:tcMar>
          </w:tcPr>
          <w:p w14:paraId="4FCD1C57" w14:textId="77777777" w:rsidR="008C491F" w:rsidRPr="00996C19" w:rsidRDefault="008C491F" w:rsidP="00751076">
            <w:pPr>
              <w:pStyle w:val="1f"/>
              <w:widowControl w:val="0"/>
              <w:jc w:val="both"/>
              <w:rPr>
                <w:i/>
                <w:sz w:val="26"/>
                <w:szCs w:val="26"/>
              </w:rPr>
            </w:pPr>
            <w:r w:rsidRPr="00996C19">
              <w:rPr>
                <w:i/>
                <w:sz w:val="26"/>
                <w:szCs w:val="26"/>
              </w:rPr>
              <w:t>Дощатые, окрашенные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0AC5269A" w14:textId="77777777" w:rsidR="008C491F" w:rsidRPr="00996C19" w:rsidRDefault="008C491F" w:rsidP="00751076">
            <w:pPr>
              <w:pStyle w:val="1f"/>
              <w:widowControl w:val="0"/>
              <w:jc w:val="both"/>
              <w:rPr>
                <w:i/>
                <w:sz w:val="26"/>
                <w:szCs w:val="26"/>
              </w:rPr>
            </w:pPr>
            <w:r w:rsidRPr="00511F4E">
              <w:rPr>
                <w:i/>
                <w:sz w:val="26"/>
                <w:szCs w:val="26"/>
              </w:rPr>
              <w:t>Неудовл.</w:t>
            </w:r>
          </w:p>
        </w:tc>
      </w:tr>
      <w:tr w:rsidR="008C491F" w:rsidRPr="00996C19" w14:paraId="0DC50AA7" w14:textId="77777777" w:rsidTr="00E52842">
        <w:trPr>
          <w:trHeight w:val="1138"/>
          <w:jc w:val="center"/>
        </w:trPr>
        <w:tc>
          <w:tcPr>
            <w:tcW w:w="300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200A799" w14:textId="77777777" w:rsidR="008C491F" w:rsidRPr="00996C19" w:rsidRDefault="008C491F" w:rsidP="00751076">
            <w:pPr>
              <w:pStyle w:val="1f"/>
              <w:widowControl w:val="0"/>
              <w:tabs>
                <w:tab w:val="left" w:pos="290"/>
              </w:tabs>
              <w:rPr>
                <w:sz w:val="26"/>
                <w:szCs w:val="26"/>
              </w:rPr>
            </w:pPr>
            <w:r w:rsidRPr="00996C19">
              <w:rPr>
                <w:sz w:val="26"/>
                <w:szCs w:val="26"/>
              </w:rPr>
              <w:t>7. Проемы: окна, двери</w:t>
            </w:r>
            <w:r w:rsidRPr="00996C19">
              <w:rPr>
                <w:sz w:val="26"/>
                <w:szCs w:val="26"/>
              </w:rPr>
              <w:br/>
              <w:t>(другое)</w:t>
            </w:r>
          </w:p>
        </w:tc>
        <w:tc>
          <w:tcPr>
            <w:tcW w:w="2951" w:type="dxa"/>
            <w:tcBorders>
              <w:top w:val="nil"/>
              <w:left w:val="nil"/>
              <w:bottom w:val="single" w:sz="6" w:space="0" w:color="auto"/>
              <w:right w:val="single" w:sz="6" w:space="0" w:color="auto"/>
            </w:tcBorders>
            <w:tcMar>
              <w:top w:w="0" w:type="dxa"/>
              <w:left w:w="70" w:type="dxa"/>
              <w:bottom w:w="0" w:type="dxa"/>
              <w:right w:w="70" w:type="dxa"/>
            </w:tcMar>
          </w:tcPr>
          <w:p w14:paraId="0E2A677C" w14:textId="77777777" w:rsidR="008C491F" w:rsidRPr="00996C19" w:rsidRDefault="008C491F" w:rsidP="00751076">
            <w:pPr>
              <w:pStyle w:val="1f"/>
              <w:widowControl w:val="0"/>
              <w:rPr>
                <w:i/>
                <w:sz w:val="26"/>
                <w:szCs w:val="26"/>
              </w:rPr>
            </w:pPr>
            <w:r w:rsidRPr="00996C19">
              <w:rPr>
                <w:i/>
                <w:sz w:val="26"/>
                <w:szCs w:val="26"/>
              </w:rPr>
              <w:t>Двойные створчатые окрашенные;</w:t>
            </w:r>
          </w:p>
          <w:p w14:paraId="0BD0BDCB" w14:textId="77777777" w:rsidR="008C491F" w:rsidRPr="00996C19" w:rsidRDefault="008C491F" w:rsidP="00751076">
            <w:pPr>
              <w:pStyle w:val="1f"/>
              <w:widowControl w:val="0"/>
              <w:rPr>
                <w:i/>
                <w:sz w:val="26"/>
                <w:szCs w:val="26"/>
              </w:rPr>
            </w:pPr>
            <w:r w:rsidRPr="00996C19">
              <w:rPr>
                <w:i/>
                <w:sz w:val="26"/>
                <w:szCs w:val="26"/>
              </w:rPr>
              <w:t>Деревянные, филенчатые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620DBBA2" w14:textId="77777777" w:rsidR="008C491F" w:rsidRPr="00996C19" w:rsidRDefault="008C491F" w:rsidP="00751076">
            <w:pPr>
              <w:pStyle w:val="1f"/>
              <w:widowControl w:val="0"/>
              <w:jc w:val="both"/>
              <w:rPr>
                <w:i/>
                <w:sz w:val="26"/>
                <w:szCs w:val="26"/>
              </w:rPr>
            </w:pPr>
            <w:r>
              <w:rPr>
                <w:i/>
                <w:sz w:val="26"/>
                <w:szCs w:val="26"/>
              </w:rPr>
              <w:t>Неудовл.,</w:t>
            </w:r>
            <w:r w:rsidRPr="00996C19">
              <w:rPr>
                <w:i/>
                <w:sz w:val="26"/>
                <w:szCs w:val="26"/>
              </w:rPr>
              <w:t xml:space="preserve"> нужна замена</w:t>
            </w:r>
          </w:p>
          <w:p w14:paraId="43E41A1B" w14:textId="77777777" w:rsidR="008C491F" w:rsidRPr="00996C19" w:rsidRDefault="008C491F" w:rsidP="00751076">
            <w:pPr>
              <w:widowControl w:val="0"/>
              <w:rPr>
                <w:rFonts w:cs="Times New Roman"/>
                <w:sz w:val="26"/>
                <w:szCs w:val="26"/>
              </w:rPr>
            </w:pPr>
            <w:r w:rsidRPr="00996C19">
              <w:rPr>
                <w:rFonts w:cs="Times New Roman"/>
                <w:sz w:val="26"/>
                <w:szCs w:val="26"/>
              </w:rPr>
              <w:t xml:space="preserve">                                                                         </w:t>
            </w:r>
          </w:p>
          <w:p w14:paraId="20CA5900" w14:textId="77777777" w:rsidR="008C491F" w:rsidRPr="00996C19" w:rsidRDefault="008C491F" w:rsidP="00751076">
            <w:pPr>
              <w:widowControl w:val="0"/>
              <w:rPr>
                <w:rFonts w:cs="Times New Roman"/>
                <w:i/>
                <w:sz w:val="26"/>
                <w:szCs w:val="26"/>
              </w:rPr>
            </w:pPr>
            <w:r w:rsidRPr="00511F4E">
              <w:rPr>
                <w:rFonts w:cs="Times New Roman"/>
                <w:i/>
                <w:sz w:val="26"/>
                <w:szCs w:val="26"/>
              </w:rPr>
              <w:t>Неудовл.</w:t>
            </w:r>
          </w:p>
        </w:tc>
      </w:tr>
      <w:tr w:rsidR="008C491F" w:rsidRPr="00996C19" w14:paraId="57001208" w14:textId="77777777" w:rsidTr="00E52842">
        <w:trPr>
          <w:trHeight w:val="363"/>
          <w:jc w:val="center"/>
        </w:trPr>
        <w:tc>
          <w:tcPr>
            <w:tcW w:w="3003"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5B365E3E" w14:textId="77777777" w:rsidR="008C491F" w:rsidRPr="00996C19" w:rsidRDefault="008C491F" w:rsidP="00751076">
            <w:pPr>
              <w:pStyle w:val="1f"/>
              <w:widowControl w:val="0"/>
              <w:ind w:right="-1407"/>
              <w:rPr>
                <w:sz w:val="26"/>
                <w:szCs w:val="26"/>
              </w:rPr>
            </w:pPr>
            <w:r w:rsidRPr="00996C19">
              <w:rPr>
                <w:sz w:val="26"/>
                <w:szCs w:val="26"/>
              </w:rPr>
              <w:t>8. Отделка: внутренняя,</w:t>
            </w:r>
          </w:p>
          <w:p w14:paraId="4FCA457E" w14:textId="77777777" w:rsidR="008C491F" w:rsidRPr="00996C19" w:rsidRDefault="008C491F" w:rsidP="00751076">
            <w:pPr>
              <w:pStyle w:val="1f"/>
              <w:widowControl w:val="0"/>
              <w:ind w:right="-1407"/>
              <w:rPr>
                <w:sz w:val="26"/>
                <w:szCs w:val="26"/>
              </w:rPr>
            </w:pPr>
            <w:r w:rsidRPr="00996C19">
              <w:rPr>
                <w:sz w:val="26"/>
                <w:szCs w:val="26"/>
              </w:rPr>
              <w:t>наружная (другое)</w:t>
            </w:r>
          </w:p>
        </w:tc>
        <w:tc>
          <w:tcPr>
            <w:tcW w:w="2951" w:type="dxa"/>
            <w:tcBorders>
              <w:top w:val="nil"/>
              <w:left w:val="nil"/>
              <w:bottom w:val="single" w:sz="4" w:space="0" w:color="auto"/>
              <w:right w:val="single" w:sz="6" w:space="0" w:color="auto"/>
            </w:tcBorders>
            <w:tcMar>
              <w:top w:w="0" w:type="dxa"/>
              <w:left w:w="70" w:type="dxa"/>
              <w:bottom w:w="0" w:type="dxa"/>
              <w:right w:w="70" w:type="dxa"/>
            </w:tcMar>
          </w:tcPr>
          <w:p w14:paraId="1DD8CBDE" w14:textId="77777777" w:rsidR="008C491F" w:rsidRPr="00996C19" w:rsidRDefault="008C491F" w:rsidP="00751076">
            <w:pPr>
              <w:pStyle w:val="1f"/>
              <w:widowControl w:val="0"/>
              <w:jc w:val="both"/>
              <w:rPr>
                <w:i/>
                <w:sz w:val="26"/>
                <w:szCs w:val="26"/>
              </w:rPr>
            </w:pPr>
            <w:r w:rsidRPr="00996C19">
              <w:rPr>
                <w:i/>
                <w:sz w:val="26"/>
                <w:szCs w:val="26"/>
              </w:rPr>
              <w:t>Внутренняя-штукатурка, побелка</w:t>
            </w:r>
          </w:p>
          <w:p w14:paraId="2111B601" w14:textId="77777777" w:rsidR="008C491F" w:rsidRPr="00996C19" w:rsidRDefault="008C491F" w:rsidP="00751076">
            <w:pPr>
              <w:pStyle w:val="1f"/>
              <w:widowControl w:val="0"/>
              <w:jc w:val="both"/>
              <w:rPr>
                <w:i/>
                <w:sz w:val="26"/>
                <w:szCs w:val="26"/>
              </w:rPr>
            </w:pPr>
            <w:r w:rsidRPr="00996C19">
              <w:rPr>
                <w:i/>
                <w:sz w:val="26"/>
                <w:szCs w:val="26"/>
              </w:rPr>
              <w:t>Наружняя- штукатурка, побелка</w:t>
            </w:r>
          </w:p>
          <w:p w14:paraId="3F7FFA3D" w14:textId="77777777" w:rsidR="008C491F" w:rsidRPr="00996C19" w:rsidRDefault="008C491F" w:rsidP="00751076">
            <w:pPr>
              <w:pStyle w:val="1f"/>
              <w:widowControl w:val="0"/>
              <w:jc w:val="both"/>
              <w:rPr>
                <w:i/>
                <w:sz w:val="26"/>
                <w:szCs w:val="26"/>
              </w:rPr>
            </w:pPr>
          </w:p>
        </w:tc>
        <w:tc>
          <w:tcPr>
            <w:tcW w:w="3544" w:type="dxa"/>
            <w:tcBorders>
              <w:top w:val="nil"/>
              <w:left w:val="nil"/>
              <w:bottom w:val="single" w:sz="4" w:space="0" w:color="auto"/>
              <w:right w:val="single" w:sz="6" w:space="0" w:color="auto"/>
            </w:tcBorders>
            <w:tcMar>
              <w:top w:w="0" w:type="dxa"/>
              <w:left w:w="70" w:type="dxa"/>
              <w:bottom w:w="0" w:type="dxa"/>
              <w:right w:w="70" w:type="dxa"/>
            </w:tcMar>
          </w:tcPr>
          <w:p w14:paraId="2BAFC0A4" w14:textId="77777777" w:rsidR="008C491F" w:rsidRPr="00996C19" w:rsidRDefault="008C491F" w:rsidP="00751076">
            <w:pPr>
              <w:pStyle w:val="1f"/>
              <w:widowControl w:val="0"/>
              <w:jc w:val="both"/>
              <w:rPr>
                <w:i/>
                <w:sz w:val="26"/>
                <w:szCs w:val="26"/>
              </w:rPr>
            </w:pPr>
            <w:r w:rsidRPr="00996C19">
              <w:rPr>
                <w:i/>
                <w:sz w:val="26"/>
                <w:szCs w:val="26"/>
              </w:rPr>
              <w:t>Отслоение, повреждение основания</w:t>
            </w:r>
          </w:p>
          <w:p w14:paraId="107E1C30" w14:textId="77777777" w:rsidR="008C491F" w:rsidRPr="00996C19" w:rsidRDefault="008C491F" w:rsidP="00751076">
            <w:pPr>
              <w:pStyle w:val="1f"/>
              <w:widowControl w:val="0"/>
              <w:jc w:val="both"/>
              <w:rPr>
                <w:i/>
                <w:sz w:val="26"/>
                <w:szCs w:val="26"/>
              </w:rPr>
            </w:pPr>
            <w:r w:rsidRPr="00996C19">
              <w:rPr>
                <w:i/>
                <w:sz w:val="26"/>
                <w:szCs w:val="26"/>
              </w:rPr>
              <w:t>Отслоение, повреждение основания</w:t>
            </w:r>
          </w:p>
          <w:p w14:paraId="510C114A" w14:textId="77777777" w:rsidR="008C491F" w:rsidRPr="00996C19" w:rsidRDefault="008C491F" w:rsidP="00751076">
            <w:pPr>
              <w:pStyle w:val="1f"/>
              <w:widowControl w:val="0"/>
              <w:jc w:val="both"/>
              <w:rPr>
                <w:i/>
                <w:sz w:val="26"/>
                <w:szCs w:val="26"/>
              </w:rPr>
            </w:pPr>
          </w:p>
        </w:tc>
      </w:tr>
      <w:tr w:rsidR="008C491F" w:rsidRPr="00996C19" w14:paraId="0C482500" w14:textId="77777777" w:rsidTr="00E52842">
        <w:trPr>
          <w:trHeight w:val="1331"/>
          <w:jc w:val="center"/>
        </w:trPr>
        <w:tc>
          <w:tcPr>
            <w:tcW w:w="300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C0A80E" w14:textId="77777777" w:rsidR="008C491F" w:rsidRPr="00996C19" w:rsidRDefault="008C491F" w:rsidP="00751076">
            <w:pPr>
              <w:pStyle w:val="1f"/>
              <w:widowControl w:val="0"/>
              <w:rPr>
                <w:sz w:val="26"/>
                <w:szCs w:val="26"/>
              </w:rPr>
            </w:pPr>
            <w:r w:rsidRPr="00996C19">
              <w:rPr>
                <w:sz w:val="26"/>
                <w:szCs w:val="26"/>
              </w:rPr>
              <w:t>9. Механическое, электрическое, санитарно-техническое и иное оборудование:</w:t>
            </w:r>
          </w:p>
          <w:p w14:paraId="51FBF12F" w14:textId="77777777" w:rsidR="008C491F" w:rsidRPr="00996C19" w:rsidRDefault="008C491F" w:rsidP="00751076">
            <w:pPr>
              <w:pStyle w:val="1f"/>
              <w:widowControl w:val="0"/>
              <w:ind w:left="360"/>
              <w:rPr>
                <w:sz w:val="26"/>
                <w:szCs w:val="26"/>
              </w:rPr>
            </w:pPr>
            <w:r w:rsidRPr="00996C19">
              <w:rPr>
                <w:sz w:val="26"/>
                <w:szCs w:val="26"/>
              </w:rPr>
              <w:t>ванны напольные,</w:t>
            </w:r>
          </w:p>
          <w:p w14:paraId="49607895" w14:textId="77777777" w:rsidR="008C491F" w:rsidRPr="00996C19" w:rsidRDefault="008C491F" w:rsidP="00751076">
            <w:pPr>
              <w:pStyle w:val="1f"/>
              <w:widowControl w:val="0"/>
              <w:ind w:left="360"/>
              <w:rPr>
                <w:sz w:val="26"/>
                <w:szCs w:val="26"/>
              </w:rPr>
            </w:pPr>
            <w:r w:rsidRPr="00996C19">
              <w:rPr>
                <w:sz w:val="26"/>
                <w:szCs w:val="26"/>
              </w:rPr>
              <w:t>электроплиты,</w:t>
            </w:r>
          </w:p>
          <w:p w14:paraId="14FEC42C" w14:textId="77777777" w:rsidR="008C491F" w:rsidRPr="00996C19" w:rsidRDefault="008C491F" w:rsidP="00751076">
            <w:pPr>
              <w:pStyle w:val="1f"/>
              <w:widowControl w:val="0"/>
              <w:ind w:left="360"/>
              <w:rPr>
                <w:sz w:val="26"/>
                <w:szCs w:val="26"/>
              </w:rPr>
            </w:pPr>
            <w:r w:rsidRPr="00996C19">
              <w:rPr>
                <w:sz w:val="26"/>
                <w:szCs w:val="26"/>
              </w:rPr>
              <w:t>телефонные сети и оборудование</w:t>
            </w:r>
          </w:p>
          <w:p w14:paraId="0CB88FDF" w14:textId="77777777" w:rsidR="008C491F" w:rsidRPr="00996C19" w:rsidRDefault="008C491F" w:rsidP="00751076">
            <w:pPr>
              <w:pStyle w:val="1f"/>
              <w:widowControl w:val="0"/>
              <w:ind w:left="360"/>
              <w:rPr>
                <w:sz w:val="26"/>
                <w:szCs w:val="26"/>
              </w:rPr>
            </w:pPr>
            <w:r w:rsidRPr="00996C19">
              <w:rPr>
                <w:sz w:val="26"/>
                <w:szCs w:val="26"/>
              </w:rPr>
              <w:t>сети проводного радиовещания,</w:t>
            </w:r>
          </w:p>
          <w:p w14:paraId="1F742738" w14:textId="77777777" w:rsidR="008C491F" w:rsidRPr="00996C19" w:rsidRDefault="008C491F" w:rsidP="00751076">
            <w:pPr>
              <w:pStyle w:val="1f"/>
              <w:widowControl w:val="0"/>
              <w:ind w:left="360"/>
              <w:rPr>
                <w:sz w:val="26"/>
                <w:szCs w:val="26"/>
              </w:rPr>
            </w:pPr>
            <w:r w:rsidRPr="00996C19">
              <w:rPr>
                <w:sz w:val="26"/>
                <w:szCs w:val="26"/>
              </w:rPr>
              <w:t>мусоропровод,</w:t>
            </w:r>
          </w:p>
          <w:p w14:paraId="46115494" w14:textId="77777777" w:rsidR="008C491F" w:rsidRPr="00996C19" w:rsidRDefault="008C491F" w:rsidP="00751076">
            <w:pPr>
              <w:pStyle w:val="1f"/>
              <w:widowControl w:val="0"/>
              <w:ind w:left="360"/>
              <w:rPr>
                <w:sz w:val="26"/>
                <w:szCs w:val="26"/>
              </w:rPr>
            </w:pPr>
            <w:r w:rsidRPr="00996C19">
              <w:rPr>
                <w:sz w:val="26"/>
                <w:szCs w:val="26"/>
              </w:rPr>
              <w:t>лифт,</w:t>
            </w:r>
          </w:p>
          <w:p w14:paraId="21E68550" w14:textId="77777777" w:rsidR="008C491F" w:rsidRPr="00996C19" w:rsidRDefault="008C491F" w:rsidP="00751076">
            <w:pPr>
              <w:pStyle w:val="1f"/>
              <w:widowControl w:val="0"/>
              <w:ind w:left="360"/>
              <w:rPr>
                <w:sz w:val="26"/>
                <w:szCs w:val="26"/>
              </w:rPr>
            </w:pPr>
            <w:r w:rsidRPr="00996C19">
              <w:rPr>
                <w:sz w:val="26"/>
                <w:szCs w:val="26"/>
              </w:rPr>
              <w:t>вентиляция</w:t>
            </w:r>
          </w:p>
        </w:tc>
        <w:tc>
          <w:tcPr>
            <w:tcW w:w="2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9515D9" w14:textId="77777777" w:rsidR="008C491F" w:rsidRPr="00996C19" w:rsidRDefault="008C491F" w:rsidP="00751076">
            <w:pPr>
              <w:pStyle w:val="1f"/>
              <w:widowControl w:val="0"/>
              <w:jc w:val="both"/>
              <w:rPr>
                <w:i/>
                <w:sz w:val="26"/>
                <w:szCs w:val="26"/>
              </w:rPr>
            </w:pPr>
          </w:p>
          <w:p w14:paraId="2973D9C2" w14:textId="77777777" w:rsidR="008C491F" w:rsidRPr="00996C19" w:rsidRDefault="008C491F" w:rsidP="00751076">
            <w:pPr>
              <w:pStyle w:val="1f"/>
              <w:widowControl w:val="0"/>
              <w:jc w:val="both"/>
              <w:rPr>
                <w:i/>
                <w:sz w:val="26"/>
                <w:szCs w:val="26"/>
              </w:rPr>
            </w:pPr>
          </w:p>
          <w:p w14:paraId="5C75BC98" w14:textId="77777777" w:rsidR="008C491F" w:rsidRPr="00996C19" w:rsidRDefault="008C491F" w:rsidP="00751076">
            <w:pPr>
              <w:pStyle w:val="1f"/>
              <w:widowControl w:val="0"/>
              <w:jc w:val="both"/>
              <w:rPr>
                <w:i/>
                <w:sz w:val="26"/>
                <w:szCs w:val="26"/>
              </w:rPr>
            </w:pPr>
          </w:p>
          <w:p w14:paraId="2BD0FA3F" w14:textId="77777777" w:rsidR="008C491F" w:rsidRPr="00996C19" w:rsidRDefault="008C491F" w:rsidP="00751076">
            <w:pPr>
              <w:pStyle w:val="1f"/>
              <w:widowControl w:val="0"/>
              <w:jc w:val="both"/>
              <w:rPr>
                <w:i/>
                <w:sz w:val="26"/>
                <w:szCs w:val="26"/>
              </w:rPr>
            </w:pPr>
          </w:p>
          <w:p w14:paraId="0B1D135D" w14:textId="77777777" w:rsidR="008C491F" w:rsidRPr="00996C19" w:rsidRDefault="008C491F" w:rsidP="00751076">
            <w:pPr>
              <w:pStyle w:val="1f"/>
              <w:widowControl w:val="0"/>
              <w:jc w:val="both"/>
              <w:rPr>
                <w:i/>
                <w:sz w:val="26"/>
                <w:szCs w:val="26"/>
              </w:rPr>
            </w:pPr>
            <w:r w:rsidRPr="00996C19">
              <w:rPr>
                <w:i/>
                <w:sz w:val="26"/>
                <w:szCs w:val="26"/>
              </w:rPr>
              <w:t>Есть</w:t>
            </w:r>
          </w:p>
          <w:p w14:paraId="757C8D68" w14:textId="77777777" w:rsidR="008C491F" w:rsidRPr="00996C19" w:rsidRDefault="008C491F" w:rsidP="00751076">
            <w:pPr>
              <w:pStyle w:val="1f"/>
              <w:widowControl w:val="0"/>
              <w:jc w:val="both"/>
              <w:rPr>
                <w:i/>
                <w:sz w:val="26"/>
                <w:szCs w:val="26"/>
              </w:rPr>
            </w:pPr>
            <w:r>
              <w:rPr>
                <w:i/>
                <w:sz w:val="26"/>
                <w:szCs w:val="26"/>
              </w:rPr>
              <w:t>О</w:t>
            </w:r>
            <w:r w:rsidRPr="00996C19">
              <w:rPr>
                <w:i/>
                <w:sz w:val="26"/>
                <w:szCs w:val="26"/>
              </w:rPr>
              <w:t>тсутствуют</w:t>
            </w:r>
          </w:p>
          <w:p w14:paraId="4649B894" w14:textId="77777777" w:rsidR="008C491F" w:rsidRDefault="008C491F" w:rsidP="00751076">
            <w:pPr>
              <w:pStyle w:val="1f"/>
              <w:widowControl w:val="0"/>
              <w:jc w:val="both"/>
              <w:rPr>
                <w:i/>
                <w:sz w:val="26"/>
                <w:szCs w:val="26"/>
              </w:rPr>
            </w:pPr>
          </w:p>
          <w:p w14:paraId="153AF1E4" w14:textId="77777777" w:rsidR="008C491F" w:rsidRPr="00996C19" w:rsidRDefault="008C491F" w:rsidP="00751076">
            <w:pPr>
              <w:pStyle w:val="1f"/>
              <w:widowControl w:val="0"/>
              <w:jc w:val="both"/>
              <w:rPr>
                <w:i/>
                <w:sz w:val="26"/>
                <w:szCs w:val="26"/>
              </w:rPr>
            </w:pPr>
            <w:r>
              <w:rPr>
                <w:i/>
                <w:sz w:val="26"/>
                <w:szCs w:val="26"/>
              </w:rPr>
              <w:t>Э</w:t>
            </w:r>
            <w:r w:rsidRPr="00996C19">
              <w:rPr>
                <w:i/>
                <w:sz w:val="26"/>
                <w:szCs w:val="26"/>
              </w:rPr>
              <w:t>ксплуатируются</w:t>
            </w:r>
          </w:p>
          <w:p w14:paraId="115E6F6E" w14:textId="77777777" w:rsidR="008C491F" w:rsidRDefault="008C491F" w:rsidP="00751076">
            <w:pPr>
              <w:pStyle w:val="1f"/>
              <w:widowControl w:val="0"/>
              <w:jc w:val="both"/>
              <w:rPr>
                <w:i/>
                <w:sz w:val="26"/>
                <w:szCs w:val="26"/>
              </w:rPr>
            </w:pPr>
          </w:p>
          <w:p w14:paraId="6EE579E4" w14:textId="77777777" w:rsidR="008C491F" w:rsidRPr="00996C19" w:rsidRDefault="008C491F" w:rsidP="00751076">
            <w:pPr>
              <w:pStyle w:val="1f"/>
              <w:widowControl w:val="0"/>
              <w:jc w:val="both"/>
              <w:rPr>
                <w:i/>
                <w:sz w:val="26"/>
                <w:szCs w:val="26"/>
              </w:rPr>
            </w:pPr>
            <w:r>
              <w:rPr>
                <w:i/>
                <w:sz w:val="26"/>
                <w:szCs w:val="26"/>
              </w:rPr>
              <w:t>Э</w:t>
            </w:r>
            <w:r w:rsidRPr="00996C19">
              <w:rPr>
                <w:i/>
                <w:sz w:val="26"/>
                <w:szCs w:val="26"/>
              </w:rPr>
              <w:t>ксплуатиру</w:t>
            </w:r>
            <w:r>
              <w:rPr>
                <w:i/>
                <w:sz w:val="26"/>
                <w:szCs w:val="26"/>
              </w:rPr>
              <w:t>е</w:t>
            </w:r>
            <w:r w:rsidRPr="00996C19">
              <w:rPr>
                <w:i/>
                <w:sz w:val="26"/>
                <w:szCs w:val="26"/>
              </w:rPr>
              <w:t>тся</w:t>
            </w:r>
          </w:p>
          <w:p w14:paraId="74822319" w14:textId="77777777" w:rsidR="008C491F" w:rsidRPr="00996C19" w:rsidRDefault="008C491F" w:rsidP="00751076">
            <w:pPr>
              <w:pStyle w:val="1f"/>
              <w:widowControl w:val="0"/>
              <w:jc w:val="both"/>
              <w:rPr>
                <w:i/>
                <w:sz w:val="26"/>
                <w:szCs w:val="26"/>
              </w:rPr>
            </w:pPr>
            <w:r>
              <w:rPr>
                <w:i/>
                <w:sz w:val="26"/>
                <w:szCs w:val="26"/>
              </w:rPr>
              <w:t>О</w:t>
            </w:r>
            <w:r w:rsidRPr="00996C19">
              <w:rPr>
                <w:i/>
                <w:sz w:val="26"/>
                <w:szCs w:val="26"/>
              </w:rPr>
              <w:t>тсутствует</w:t>
            </w:r>
          </w:p>
          <w:p w14:paraId="3F897F47" w14:textId="77777777" w:rsidR="008C491F" w:rsidRPr="00996C19" w:rsidRDefault="008C491F" w:rsidP="00751076">
            <w:pPr>
              <w:pStyle w:val="1f"/>
              <w:widowControl w:val="0"/>
              <w:jc w:val="both"/>
              <w:rPr>
                <w:i/>
                <w:sz w:val="26"/>
                <w:szCs w:val="26"/>
              </w:rPr>
            </w:pPr>
            <w:r>
              <w:rPr>
                <w:i/>
                <w:sz w:val="26"/>
                <w:szCs w:val="26"/>
              </w:rPr>
              <w:t>О</w:t>
            </w:r>
            <w:r w:rsidRPr="00996C19">
              <w:rPr>
                <w:i/>
                <w:sz w:val="26"/>
                <w:szCs w:val="26"/>
              </w:rPr>
              <w:t>тсутствует</w:t>
            </w:r>
          </w:p>
          <w:p w14:paraId="18E490C0" w14:textId="77777777" w:rsidR="008C491F" w:rsidRPr="00996C19" w:rsidRDefault="008C491F" w:rsidP="00751076">
            <w:pPr>
              <w:pStyle w:val="1f"/>
              <w:widowControl w:val="0"/>
              <w:jc w:val="both"/>
              <w:rPr>
                <w:i/>
                <w:sz w:val="26"/>
                <w:szCs w:val="26"/>
              </w:rPr>
            </w:pPr>
            <w:r>
              <w:rPr>
                <w:i/>
                <w:sz w:val="26"/>
                <w:szCs w:val="26"/>
              </w:rPr>
              <w:t>Е</w:t>
            </w:r>
            <w:r w:rsidRPr="00996C19">
              <w:rPr>
                <w:i/>
                <w:sz w:val="26"/>
                <w:szCs w:val="26"/>
              </w:rPr>
              <w:t>стественная</w:t>
            </w:r>
          </w:p>
        </w:tc>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91D3F2" w14:textId="77777777" w:rsidR="008C491F" w:rsidRPr="00996C19" w:rsidRDefault="008C491F" w:rsidP="00751076">
            <w:pPr>
              <w:pStyle w:val="1f"/>
              <w:widowControl w:val="0"/>
              <w:jc w:val="both"/>
              <w:rPr>
                <w:i/>
                <w:sz w:val="26"/>
                <w:szCs w:val="26"/>
              </w:rPr>
            </w:pPr>
          </w:p>
          <w:p w14:paraId="5C7C953F" w14:textId="77777777" w:rsidR="008C491F" w:rsidRPr="00996C19" w:rsidRDefault="008C491F" w:rsidP="00751076">
            <w:pPr>
              <w:pStyle w:val="1f"/>
              <w:widowControl w:val="0"/>
              <w:jc w:val="both"/>
              <w:rPr>
                <w:i/>
                <w:sz w:val="26"/>
                <w:szCs w:val="26"/>
              </w:rPr>
            </w:pPr>
          </w:p>
          <w:p w14:paraId="327683C7" w14:textId="77777777" w:rsidR="008C491F" w:rsidRPr="00996C19" w:rsidRDefault="008C491F" w:rsidP="00751076">
            <w:pPr>
              <w:pStyle w:val="1f"/>
              <w:widowControl w:val="0"/>
              <w:jc w:val="both"/>
              <w:rPr>
                <w:i/>
                <w:sz w:val="26"/>
                <w:szCs w:val="26"/>
              </w:rPr>
            </w:pPr>
          </w:p>
          <w:p w14:paraId="07AA46BB" w14:textId="77777777" w:rsidR="008C491F" w:rsidRPr="00996C19" w:rsidRDefault="008C491F" w:rsidP="00751076">
            <w:pPr>
              <w:pStyle w:val="1f"/>
              <w:widowControl w:val="0"/>
              <w:jc w:val="both"/>
              <w:rPr>
                <w:i/>
                <w:sz w:val="26"/>
                <w:szCs w:val="26"/>
              </w:rPr>
            </w:pPr>
          </w:p>
          <w:p w14:paraId="2A683AD1" w14:textId="77777777" w:rsidR="008C491F" w:rsidRPr="00996C19" w:rsidRDefault="008C491F" w:rsidP="00751076">
            <w:pPr>
              <w:pStyle w:val="1f"/>
              <w:widowControl w:val="0"/>
              <w:jc w:val="both"/>
              <w:rPr>
                <w:i/>
                <w:sz w:val="26"/>
                <w:szCs w:val="26"/>
              </w:rPr>
            </w:pPr>
          </w:p>
          <w:p w14:paraId="7BA53751" w14:textId="77777777" w:rsidR="008C491F" w:rsidRPr="00996C19" w:rsidRDefault="008C491F" w:rsidP="00751076">
            <w:pPr>
              <w:pStyle w:val="1f"/>
              <w:widowControl w:val="0"/>
              <w:jc w:val="both"/>
              <w:rPr>
                <w:i/>
                <w:sz w:val="26"/>
                <w:szCs w:val="26"/>
              </w:rPr>
            </w:pPr>
            <w:r w:rsidRPr="00996C19">
              <w:rPr>
                <w:i/>
                <w:sz w:val="26"/>
                <w:szCs w:val="26"/>
              </w:rPr>
              <w:t>Удовл.</w:t>
            </w:r>
          </w:p>
        </w:tc>
      </w:tr>
      <w:tr w:rsidR="008C491F" w:rsidRPr="00996C19" w14:paraId="05D3D947" w14:textId="77777777" w:rsidTr="00E52842">
        <w:trPr>
          <w:trHeight w:val="1573"/>
          <w:jc w:val="center"/>
        </w:trPr>
        <w:tc>
          <w:tcPr>
            <w:tcW w:w="300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C02D2B" w14:textId="77777777" w:rsidR="008C491F" w:rsidRPr="00996C19" w:rsidRDefault="008C491F" w:rsidP="00751076">
            <w:pPr>
              <w:pStyle w:val="1f"/>
              <w:widowControl w:val="0"/>
              <w:rPr>
                <w:sz w:val="26"/>
                <w:szCs w:val="26"/>
              </w:rPr>
            </w:pPr>
            <w:r w:rsidRPr="00996C19">
              <w:rPr>
                <w:sz w:val="26"/>
                <w:szCs w:val="26"/>
              </w:rPr>
              <w:t xml:space="preserve">10. Внутридомовые инженерные коммуникации и оборудование для предоставления коммунальных услуг: </w:t>
            </w:r>
          </w:p>
          <w:p w14:paraId="55919EFD" w14:textId="77777777" w:rsidR="008C491F" w:rsidRPr="00996C19" w:rsidRDefault="008C491F" w:rsidP="00751076">
            <w:pPr>
              <w:pStyle w:val="1f"/>
              <w:widowControl w:val="0"/>
              <w:ind w:left="360"/>
              <w:rPr>
                <w:sz w:val="26"/>
                <w:szCs w:val="26"/>
              </w:rPr>
            </w:pPr>
            <w:r w:rsidRPr="00996C19">
              <w:rPr>
                <w:sz w:val="26"/>
                <w:szCs w:val="26"/>
              </w:rPr>
              <w:t>электроснабжение,</w:t>
            </w:r>
          </w:p>
          <w:p w14:paraId="4E8D3DFB" w14:textId="77777777" w:rsidR="008C491F" w:rsidRPr="00996C19" w:rsidRDefault="008C491F" w:rsidP="00751076">
            <w:pPr>
              <w:pStyle w:val="1f"/>
              <w:widowControl w:val="0"/>
              <w:ind w:left="360"/>
              <w:rPr>
                <w:sz w:val="26"/>
                <w:szCs w:val="26"/>
              </w:rPr>
            </w:pPr>
            <w:r w:rsidRPr="00996C19">
              <w:rPr>
                <w:sz w:val="26"/>
                <w:szCs w:val="26"/>
              </w:rPr>
              <w:lastRenderedPageBreak/>
              <w:t>холодное водоснабжение,</w:t>
            </w:r>
          </w:p>
          <w:p w14:paraId="1B8F9982" w14:textId="77777777" w:rsidR="008C491F" w:rsidRPr="00996C19" w:rsidRDefault="008C491F" w:rsidP="00751076">
            <w:pPr>
              <w:pStyle w:val="1f"/>
              <w:widowControl w:val="0"/>
              <w:ind w:left="360"/>
              <w:rPr>
                <w:sz w:val="26"/>
                <w:szCs w:val="26"/>
              </w:rPr>
            </w:pPr>
            <w:r w:rsidRPr="00996C19">
              <w:rPr>
                <w:sz w:val="26"/>
                <w:szCs w:val="26"/>
              </w:rPr>
              <w:t>горячее водоснабжение,</w:t>
            </w:r>
          </w:p>
          <w:p w14:paraId="6F00C31A" w14:textId="77777777" w:rsidR="008C491F" w:rsidRPr="00996C19" w:rsidRDefault="008C491F" w:rsidP="00751076">
            <w:pPr>
              <w:pStyle w:val="1f"/>
              <w:widowControl w:val="0"/>
              <w:ind w:left="360"/>
              <w:rPr>
                <w:sz w:val="26"/>
                <w:szCs w:val="26"/>
              </w:rPr>
            </w:pPr>
            <w:r w:rsidRPr="00996C19">
              <w:rPr>
                <w:sz w:val="26"/>
                <w:szCs w:val="26"/>
              </w:rPr>
              <w:t>водоотведение,</w:t>
            </w:r>
          </w:p>
          <w:p w14:paraId="0B49A31A" w14:textId="77777777" w:rsidR="008C491F" w:rsidRPr="00996C19" w:rsidRDefault="008C491F" w:rsidP="00751076">
            <w:pPr>
              <w:pStyle w:val="1f"/>
              <w:widowControl w:val="0"/>
              <w:ind w:left="360"/>
              <w:rPr>
                <w:sz w:val="26"/>
                <w:szCs w:val="26"/>
              </w:rPr>
            </w:pPr>
            <w:r w:rsidRPr="00996C19">
              <w:rPr>
                <w:sz w:val="26"/>
                <w:szCs w:val="26"/>
              </w:rPr>
              <w:t>газоснабжение,</w:t>
            </w:r>
          </w:p>
          <w:p w14:paraId="2302CA3B" w14:textId="77777777" w:rsidR="008C491F" w:rsidRPr="00996C19" w:rsidRDefault="008C491F" w:rsidP="00751076">
            <w:pPr>
              <w:pStyle w:val="1f"/>
              <w:widowControl w:val="0"/>
              <w:ind w:left="360"/>
              <w:rPr>
                <w:sz w:val="26"/>
                <w:szCs w:val="26"/>
              </w:rPr>
            </w:pPr>
            <w:r w:rsidRPr="00996C19">
              <w:rPr>
                <w:sz w:val="26"/>
                <w:szCs w:val="26"/>
              </w:rPr>
              <w:t xml:space="preserve">отопление </w:t>
            </w:r>
          </w:p>
        </w:tc>
        <w:tc>
          <w:tcPr>
            <w:tcW w:w="2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14EC3C" w14:textId="77777777" w:rsidR="008C491F" w:rsidRPr="00996C19" w:rsidRDefault="008C491F" w:rsidP="00751076">
            <w:pPr>
              <w:pStyle w:val="1f"/>
              <w:widowControl w:val="0"/>
              <w:rPr>
                <w:i/>
                <w:sz w:val="26"/>
                <w:szCs w:val="26"/>
              </w:rPr>
            </w:pPr>
          </w:p>
          <w:p w14:paraId="66B7997A" w14:textId="77777777" w:rsidR="008C491F" w:rsidRPr="00996C19" w:rsidRDefault="008C491F" w:rsidP="00751076">
            <w:pPr>
              <w:pStyle w:val="1f"/>
              <w:widowControl w:val="0"/>
              <w:rPr>
                <w:i/>
                <w:sz w:val="26"/>
                <w:szCs w:val="26"/>
              </w:rPr>
            </w:pPr>
          </w:p>
          <w:p w14:paraId="2C87DBCD" w14:textId="77777777" w:rsidR="008C491F" w:rsidRPr="00996C19" w:rsidRDefault="008C491F" w:rsidP="00751076">
            <w:pPr>
              <w:pStyle w:val="1f"/>
              <w:widowControl w:val="0"/>
              <w:rPr>
                <w:i/>
                <w:sz w:val="26"/>
                <w:szCs w:val="26"/>
              </w:rPr>
            </w:pPr>
          </w:p>
          <w:p w14:paraId="73081253" w14:textId="77777777" w:rsidR="008C491F" w:rsidRPr="00996C19" w:rsidRDefault="008C491F" w:rsidP="00751076">
            <w:pPr>
              <w:pStyle w:val="1f"/>
              <w:widowControl w:val="0"/>
              <w:rPr>
                <w:i/>
                <w:sz w:val="26"/>
                <w:szCs w:val="26"/>
              </w:rPr>
            </w:pPr>
          </w:p>
          <w:p w14:paraId="17B3E59A" w14:textId="77777777" w:rsidR="008C491F" w:rsidRPr="00996C19" w:rsidRDefault="008C491F" w:rsidP="00751076">
            <w:pPr>
              <w:pStyle w:val="1f"/>
              <w:widowControl w:val="0"/>
              <w:rPr>
                <w:i/>
                <w:sz w:val="26"/>
                <w:szCs w:val="26"/>
              </w:rPr>
            </w:pPr>
          </w:p>
          <w:p w14:paraId="6B7C0AB4" w14:textId="77777777" w:rsidR="008C491F" w:rsidRPr="00996C19" w:rsidRDefault="008C491F" w:rsidP="00751076">
            <w:pPr>
              <w:pStyle w:val="1f"/>
              <w:widowControl w:val="0"/>
              <w:rPr>
                <w:i/>
                <w:sz w:val="26"/>
                <w:szCs w:val="26"/>
              </w:rPr>
            </w:pPr>
          </w:p>
          <w:p w14:paraId="10B3795B" w14:textId="77777777" w:rsidR="008C491F" w:rsidRPr="00996C19" w:rsidRDefault="008C491F" w:rsidP="00751076">
            <w:pPr>
              <w:pStyle w:val="1f"/>
              <w:widowControl w:val="0"/>
              <w:rPr>
                <w:i/>
                <w:sz w:val="26"/>
                <w:szCs w:val="26"/>
              </w:rPr>
            </w:pPr>
            <w:r w:rsidRPr="00996C19">
              <w:rPr>
                <w:i/>
                <w:sz w:val="26"/>
                <w:szCs w:val="26"/>
              </w:rPr>
              <w:t xml:space="preserve">Есть </w:t>
            </w:r>
          </w:p>
          <w:p w14:paraId="50434324" w14:textId="77777777" w:rsidR="008C491F" w:rsidRDefault="008C491F" w:rsidP="00751076">
            <w:pPr>
              <w:pStyle w:val="1f"/>
              <w:widowControl w:val="0"/>
              <w:rPr>
                <w:i/>
                <w:sz w:val="26"/>
                <w:szCs w:val="26"/>
              </w:rPr>
            </w:pPr>
          </w:p>
          <w:p w14:paraId="3F73A6ED" w14:textId="77777777" w:rsidR="008C491F" w:rsidRPr="00996C19" w:rsidRDefault="008C491F" w:rsidP="00751076">
            <w:pPr>
              <w:pStyle w:val="1f"/>
              <w:widowControl w:val="0"/>
              <w:rPr>
                <w:i/>
                <w:sz w:val="26"/>
                <w:szCs w:val="26"/>
              </w:rPr>
            </w:pPr>
            <w:r w:rsidRPr="00996C19">
              <w:rPr>
                <w:i/>
                <w:sz w:val="26"/>
                <w:szCs w:val="26"/>
              </w:rPr>
              <w:t xml:space="preserve">Есть </w:t>
            </w:r>
          </w:p>
          <w:p w14:paraId="52D7ACAF" w14:textId="77777777" w:rsidR="008C491F" w:rsidRPr="00996C19" w:rsidRDefault="008C491F" w:rsidP="00751076">
            <w:pPr>
              <w:pStyle w:val="1f"/>
              <w:widowControl w:val="0"/>
              <w:rPr>
                <w:i/>
                <w:sz w:val="26"/>
                <w:szCs w:val="26"/>
              </w:rPr>
            </w:pPr>
          </w:p>
          <w:p w14:paraId="3708A691" w14:textId="77777777" w:rsidR="008C491F" w:rsidRPr="00996C19" w:rsidRDefault="008C491F" w:rsidP="00751076">
            <w:pPr>
              <w:pStyle w:val="1f"/>
              <w:widowControl w:val="0"/>
              <w:rPr>
                <w:i/>
                <w:sz w:val="26"/>
                <w:szCs w:val="26"/>
              </w:rPr>
            </w:pPr>
            <w:r w:rsidRPr="00996C19">
              <w:rPr>
                <w:i/>
                <w:sz w:val="26"/>
                <w:szCs w:val="26"/>
              </w:rPr>
              <w:t>Есть</w:t>
            </w:r>
          </w:p>
          <w:p w14:paraId="61EADF37" w14:textId="77777777" w:rsidR="008C491F" w:rsidRPr="00996C19" w:rsidRDefault="008C491F" w:rsidP="00751076">
            <w:pPr>
              <w:pStyle w:val="1f"/>
              <w:widowControl w:val="0"/>
              <w:rPr>
                <w:i/>
                <w:sz w:val="26"/>
                <w:szCs w:val="26"/>
              </w:rPr>
            </w:pPr>
            <w:r w:rsidRPr="00996C19">
              <w:rPr>
                <w:i/>
                <w:sz w:val="26"/>
                <w:szCs w:val="26"/>
              </w:rPr>
              <w:t>Есть</w:t>
            </w:r>
          </w:p>
          <w:p w14:paraId="0A823952" w14:textId="77777777" w:rsidR="008C491F" w:rsidRPr="00F40D07" w:rsidRDefault="008C491F" w:rsidP="00751076">
            <w:pPr>
              <w:pStyle w:val="a0"/>
              <w:widowControl w:val="0"/>
              <w:jc w:val="both"/>
              <w:rPr>
                <w:rFonts w:cs="Times New Roman"/>
                <w:i/>
                <w:sz w:val="26"/>
                <w:szCs w:val="26"/>
              </w:rPr>
            </w:pPr>
            <w:r>
              <w:rPr>
                <w:rFonts w:cs="Times New Roman"/>
                <w:i/>
                <w:sz w:val="26"/>
                <w:szCs w:val="26"/>
              </w:rPr>
              <w:t>Н</w:t>
            </w:r>
            <w:r w:rsidRPr="002D11FD">
              <w:rPr>
                <w:rFonts w:cs="Times New Roman"/>
                <w:i/>
                <w:sz w:val="26"/>
                <w:szCs w:val="26"/>
              </w:rPr>
              <w:t>ет</w:t>
            </w:r>
          </w:p>
          <w:p w14:paraId="40DDA753" w14:textId="77777777" w:rsidR="008C491F" w:rsidRPr="00996C19" w:rsidRDefault="008C491F" w:rsidP="00751076">
            <w:pPr>
              <w:pStyle w:val="1f"/>
              <w:widowControl w:val="0"/>
              <w:rPr>
                <w:i/>
                <w:sz w:val="26"/>
                <w:szCs w:val="26"/>
              </w:rPr>
            </w:pPr>
            <w:r>
              <w:rPr>
                <w:i/>
                <w:sz w:val="26"/>
                <w:szCs w:val="26"/>
              </w:rPr>
              <w:t>Ц</w:t>
            </w:r>
            <w:r w:rsidRPr="00996C19">
              <w:rPr>
                <w:i/>
                <w:sz w:val="26"/>
                <w:szCs w:val="26"/>
              </w:rPr>
              <w:t>ентральное</w:t>
            </w:r>
          </w:p>
        </w:tc>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68FF42" w14:textId="77777777" w:rsidR="008C491F" w:rsidRPr="00996C19" w:rsidRDefault="008C491F" w:rsidP="00751076">
            <w:pPr>
              <w:pStyle w:val="1f"/>
              <w:widowControl w:val="0"/>
              <w:jc w:val="both"/>
              <w:rPr>
                <w:i/>
                <w:sz w:val="26"/>
                <w:szCs w:val="26"/>
              </w:rPr>
            </w:pPr>
          </w:p>
          <w:p w14:paraId="6115543A" w14:textId="77777777" w:rsidR="008C491F" w:rsidRPr="00996C19" w:rsidRDefault="008C491F" w:rsidP="00751076">
            <w:pPr>
              <w:pStyle w:val="1f"/>
              <w:widowControl w:val="0"/>
              <w:jc w:val="both"/>
              <w:rPr>
                <w:i/>
                <w:sz w:val="26"/>
                <w:szCs w:val="26"/>
              </w:rPr>
            </w:pPr>
          </w:p>
          <w:p w14:paraId="0A4D1954" w14:textId="77777777" w:rsidR="008C491F" w:rsidRPr="00996C19" w:rsidRDefault="008C491F" w:rsidP="00751076">
            <w:pPr>
              <w:pStyle w:val="1f"/>
              <w:widowControl w:val="0"/>
              <w:jc w:val="both"/>
              <w:rPr>
                <w:i/>
                <w:sz w:val="26"/>
                <w:szCs w:val="26"/>
              </w:rPr>
            </w:pPr>
          </w:p>
          <w:p w14:paraId="4AD16057" w14:textId="77777777" w:rsidR="008C491F" w:rsidRPr="00996C19" w:rsidRDefault="008C491F" w:rsidP="00751076">
            <w:pPr>
              <w:pStyle w:val="1f"/>
              <w:widowControl w:val="0"/>
              <w:jc w:val="both"/>
              <w:rPr>
                <w:i/>
                <w:sz w:val="26"/>
                <w:szCs w:val="26"/>
              </w:rPr>
            </w:pPr>
          </w:p>
          <w:p w14:paraId="5D69C59E" w14:textId="77777777" w:rsidR="008C491F" w:rsidRPr="00996C19" w:rsidRDefault="008C491F" w:rsidP="00751076">
            <w:pPr>
              <w:pStyle w:val="1f"/>
              <w:widowControl w:val="0"/>
              <w:jc w:val="both"/>
              <w:rPr>
                <w:i/>
                <w:sz w:val="26"/>
                <w:szCs w:val="26"/>
              </w:rPr>
            </w:pPr>
          </w:p>
          <w:p w14:paraId="3DCF1A56" w14:textId="77777777" w:rsidR="008C491F" w:rsidRPr="00996C19" w:rsidRDefault="008C491F" w:rsidP="00751076">
            <w:pPr>
              <w:pStyle w:val="1f"/>
              <w:widowControl w:val="0"/>
              <w:jc w:val="both"/>
              <w:rPr>
                <w:i/>
                <w:sz w:val="26"/>
                <w:szCs w:val="26"/>
              </w:rPr>
            </w:pPr>
          </w:p>
          <w:p w14:paraId="4D322A36" w14:textId="77777777" w:rsidR="008C491F" w:rsidRPr="00996C19" w:rsidRDefault="008C491F" w:rsidP="00751076">
            <w:pPr>
              <w:pStyle w:val="1f"/>
              <w:widowControl w:val="0"/>
              <w:rPr>
                <w:i/>
                <w:sz w:val="26"/>
                <w:szCs w:val="26"/>
              </w:rPr>
            </w:pPr>
            <w:r w:rsidRPr="00996C19">
              <w:rPr>
                <w:i/>
                <w:sz w:val="26"/>
                <w:szCs w:val="26"/>
              </w:rPr>
              <w:t xml:space="preserve">Повреждение изоляции </w:t>
            </w:r>
            <w:r w:rsidRPr="00996C19">
              <w:rPr>
                <w:i/>
                <w:sz w:val="26"/>
                <w:szCs w:val="26"/>
              </w:rPr>
              <w:lastRenderedPageBreak/>
              <w:t>проводов, тре</w:t>
            </w:r>
            <w:r>
              <w:rPr>
                <w:i/>
                <w:sz w:val="26"/>
                <w:szCs w:val="26"/>
              </w:rPr>
              <w:t xml:space="preserve">буется </w:t>
            </w:r>
            <w:r w:rsidRPr="00996C19">
              <w:rPr>
                <w:i/>
                <w:sz w:val="26"/>
                <w:szCs w:val="26"/>
              </w:rPr>
              <w:t xml:space="preserve"> ремонт</w:t>
            </w:r>
          </w:p>
          <w:p w14:paraId="188A32B6" w14:textId="77777777" w:rsidR="008C491F" w:rsidRDefault="008C491F" w:rsidP="00751076">
            <w:pPr>
              <w:pStyle w:val="1f"/>
              <w:widowControl w:val="0"/>
              <w:jc w:val="both"/>
              <w:rPr>
                <w:i/>
                <w:sz w:val="26"/>
                <w:szCs w:val="26"/>
              </w:rPr>
            </w:pPr>
            <w:r w:rsidRPr="008F6E81">
              <w:rPr>
                <w:i/>
                <w:sz w:val="26"/>
                <w:szCs w:val="26"/>
              </w:rPr>
              <w:t>Неудовл.</w:t>
            </w:r>
          </w:p>
          <w:p w14:paraId="08C82279" w14:textId="77777777" w:rsidR="008C491F" w:rsidRPr="00996C19" w:rsidRDefault="008C491F" w:rsidP="00751076">
            <w:pPr>
              <w:pStyle w:val="1f"/>
              <w:widowControl w:val="0"/>
              <w:jc w:val="both"/>
              <w:rPr>
                <w:i/>
                <w:sz w:val="26"/>
                <w:szCs w:val="26"/>
              </w:rPr>
            </w:pPr>
          </w:p>
          <w:p w14:paraId="00DF31D6" w14:textId="77777777" w:rsidR="008C491F" w:rsidRDefault="008C491F" w:rsidP="00751076">
            <w:pPr>
              <w:pStyle w:val="1f"/>
              <w:widowControl w:val="0"/>
              <w:jc w:val="both"/>
              <w:rPr>
                <w:i/>
                <w:sz w:val="26"/>
                <w:szCs w:val="26"/>
              </w:rPr>
            </w:pPr>
            <w:r w:rsidRPr="008F6E81">
              <w:rPr>
                <w:i/>
                <w:sz w:val="26"/>
                <w:szCs w:val="26"/>
              </w:rPr>
              <w:t>Неудовл.</w:t>
            </w:r>
          </w:p>
          <w:p w14:paraId="0D8782DC" w14:textId="77777777" w:rsidR="008C491F" w:rsidRDefault="008C491F" w:rsidP="00751076">
            <w:pPr>
              <w:pStyle w:val="1f"/>
              <w:widowControl w:val="0"/>
              <w:jc w:val="both"/>
              <w:rPr>
                <w:i/>
                <w:sz w:val="26"/>
                <w:szCs w:val="26"/>
              </w:rPr>
            </w:pPr>
            <w:r w:rsidRPr="008F6E81">
              <w:rPr>
                <w:i/>
                <w:sz w:val="26"/>
                <w:szCs w:val="26"/>
              </w:rPr>
              <w:t>Неудовл.</w:t>
            </w:r>
          </w:p>
          <w:p w14:paraId="22B3FA88" w14:textId="77777777" w:rsidR="008C491F" w:rsidRPr="00996C19" w:rsidRDefault="008C491F" w:rsidP="00751076">
            <w:pPr>
              <w:pStyle w:val="1f"/>
              <w:widowControl w:val="0"/>
              <w:jc w:val="both"/>
              <w:rPr>
                <w:i/>
                <w:sz w:val="26"/>
                <w:szCs w:val="26"/>
              </w:rPr>
            </w:pPr>
          </w:p>
          <w:p w14:paraId="6D9EF2C1" w14:textId="77777777" w:rsidR="008C491F" w:rsidRPr="00996C19" w:rsidRDefault="008C491F" w:rsidP="00751076">
            <w:pPr>
              <w:pStyle w:val="1f"/>
              <w:widowControl w:val="0"/>
              <w:jc w:val="both"/>
              <w:rPr>
                <w:i/>
                <w:sz w:val="26"/>
                <w:szCs w:val="26"/>
              </w:rPr>
            </w:pPr>
            <w:r w:rsidRPr="008F6E81">
              <w:rPr>
                <w:i/>
                <w:sz w:val="26"/>
                <w:szCs w:val="26"/>
              </w:rPr>
              <w:t>Неудовл.</w:t>
            </w:r>
          </w:p>
        </w:tc>
      </w:tr>
    </w:tbl>
    <w:p w14:paraId="2B433E1A" w14:textId="77777777" w:rsidR="008C491F" w:rsidRPr="00996C19" w:rsidRDefault="008C491F" w:rsidP="008C491F">
      <w:pPr>
        <w:pStyle w:val="1f"/>
        <w:widowControl w:val="0"/>
        <w:jc w:val="center"/>
        <w:rPr>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4B32B207" w14:textId="77777777" w:rsidTr="00751076">
        <w:tc>
          <w:tcPr>
            <w:tcW w:w="9570" w:type="dxa"/>
            <w:gridSpan w:val="4"/>
            <w:tcBorders>
              <w:bottom w:val="single" w:sz="4" w:space="0" w:color="auto"/>
            </w:tcBorders>
          </w:tcPr>
          <w:p w14:paraId="4DB245F5" w14:textId="77777777" w:rsidR="008C491F" w:rsidRPr="00D80AD5" w:rsidRDefault="008C491F" w:rsidP="00751076">
            <w:pPr>
              <w:pStyle w:val="a0"/>
              <w:jc w:val="center"/>
              <w:rPr>
                <w:rFonts w:cs="Times New Roman"/>
                <w:i/>
                <w:sz w:val="26"/>
                <w:szCs w:val="26"/>
              </w:rPr>
            </w:pPr>
            <w:r w:rsidRPr="00CC35CF">
              <w:rPr>
                <w:rFonts w:cs="Times New Roman"/>
                <w:i/>
                <w:sz w:val="26"/>
                <w:szCs w:val="26"/>
              </w:rPr>
              <w:t>Заместитель Главы Администрации</w:t>
            </w:r>
            <w:r>
              <w:rPr>
                <w:rFonts w:cs="Times New Roman"/>
                <w:i/>
                <w:sz w:val="26"/>
                <w:szCs w:val="26"/>
              </w:rPr>
              <w:t xml:space="preserve"> </w:t>
            </w:r>
            <w:r w:rsidRPr="00CC35CF">
              <w:rPr>
                <w:rFonts w:cs="Times New Roman"/>
                <w:i/>
                <w:sz w:val="26"/>
                <w:szCs w:val="26"/>
              </w:rPr>
              <w:t xml:space="preserve">города Рубцовска – начальник управления </w:t>
            </w:r>
          </w:p>
        </w:tc>
      </w:tr>
      <w:tr w:rsidR="008C491F" w:rsidRPr="00D80AD5" w14:paraId="45A36FDA" w14:textId="77777777" w:rsidTr="00751076">
        <w:tc>
          <w:tcPr>
            <w:tcW w:w="9570" w:type="dxa"/>
            <w:gridSpan w:val="4"/>
            <w:tcBorders>
              <w:top w:val="single" w:sz="4" w:space="0" w:color="auto"/>
              <w:bottom w:val="single" w:sz="4" w:space="0" w:color="auto"/>
            </w:tcBorders>
          </w:tcPr>
          <w:p w14:paraId="72E49134" w14:textId="77777777" w:rsidR="008C491F" w:rsidRPr="00D80AD5" w:rsidRDefault="008C491F" w:rsidP="00751076">
            <w:pPr>
              <w:pStyle w:val="a0"/>
              <w:jc w:val="center"/>
              <w:rPr>
                <w:rFonts w:cs="Times New Roman"/>
                <w:i/>
                <w:sz w:val="26"/>
                <w:szCs w:val="26"/>
              </w:rPr>
            </w:pPr>
            <w:r w:rsidRPr="00CC35CF">
              <w:rPr>
                <w:rFonts w:cs="Times New Roman"/>
                <w:i/>
                <w:sz w:val="26"/>
                <w:szCs w:val="26"/>
              </w:rPr>
              <w:t>по жилищно-коммунальному хозяйству и экологии</w:t>
            </w:r>
            <w:r>
              <w:rPr>
                <w:rFonts w:cs="Times New Roman"/>
                <w:i/>
                <w:sz w:val="26"/>
                <w:szCs w:val="26"/>
              </w:rPr>
              <w:t xml:space="preserve"> </w:t>
            </w:r>
            <w:r w:rsidRPr="00CC35CF">
              <w:rPr>
                <w:rFonts w:cs="Times New Roman"/>
                <w:i/>
                <w:sz w:val="26"/>
                <w:szCs w:val="26"/>
              </w:rPr>
              <w:t>О.Г. Обухович</w:t>
            </w:r>
          </w:p>
        </w:tc>
      </w:tr>
      <w:tr w:rsidR="008C491F" w:rsidRPr="00D80AD5" w14:paraId="077547A9" w14:textId="77777777" w:rsidTr="00751076">
        <w:tc>
          <w:tcPr>
            <w:tcW w:w="9570" w:type="dxa"/>
            <w:gridSpan w:val="4"/>
            <w:tcBorders>
              <w:top w:val="single" w:sz="4" w:space="0" w:color="auto"/>
            </w:tcBorders>
          </w:tcPr>
          <w:p w14:paraId="2A06D0B1"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6280EF9D"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04E3DAE3" w14:textId="77777777" w:rsidTr="00751076">
        <w:tc>
          <w:tcPr>
            <w:tcW w:w="9570" w:type="dxa"/>
            <w:gridSpan w:val="4"/>
          </w:tcPr>
          <w:p w14:paraId="394AC7E8" w14:textId="77777777" w:rsidR="008C491F" w:rsidRPr="00D80AD5" w:rsidRDefault="008C491F" w:rsidP="00751076">
            <w:pPr>
              <w:pStyle w:val="a0"/>
              <w:jc w:val="center"/>
              <w:rPr>
                <w:rFonts w:cs="Times New Roman"/>
                <w:sz w:val="16"/>
                <w:szCs w:val="16"/>
              </w:rPr>
            </w:pPr>
          </w:p>
        </w:tc>
      </w:tr>
      <w:tr w:rsidR="008C491F" w:rsidRPr="00D80AD5" w14:paraId="013141E7" w14:textId="77777777" w:rsidTr="00751076">
        <w:tc>
          <w:tcPr>
            <w:tcW w:w="3510" w:type="dxa"/>
            <w:tcBorders>
              <w:bottom w:val="single" w:sz="4" w:space="0" w:color="auto"/>
            </w:tcBorders>
          </w:tcPr>
          <w:p w14:paraId="3450F482" w14:textId="77777777" w:rsidR="008C491F" w:rsidRPr="00D80AD5" w:rsidRDefault="008C491F" w:rsidP="00751076">
            <w:pPr>
              <w:pStyle w:val="a0"/>
              <w:jc w:val="center"/>
              <w:rPr>
                <w:rFonts w:cs="Times New Roman"/>
                <w:sz w:val="16"/>
                <w:szCs w:val="16"/>
              </w:rPr>
            </w:pPr>
          </w:p>
        </w:tc>
        <w:tc>
          <w:tcPr>
            <w:tcW w:w="284" w:type="dxa"/>
          </w:tcPr>
          <w:p w14:paraId="20C0E1FD"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22AA7AAF" w14:textId="77777777" w:rsidR="008C491F" w:rsidRPr="00D80AD5" w:rsidRDefault="008C491F" w:rsidP="00751076">
            <w:pPr>
              <w:pStyle w:val="a0"/>
              <w:jc w:val="center"/>
              <w:rPr>
                <w:rFonts w:cs="Times New Roman"/>
                <w:sz w:val="16"/>
                <w:szCs w:val="16"/>
              </w:rPr>
            </w:pPr>
          </w:p>
        </w:tc>
      </w:tr>
      <w:tr w:rsidR="008C491F" w:rsidRPr="00D80AD5" w14:paraId="079EC78D" w14:textId="77777777" w:rsidTr="00751076">
        <w:tc>
          <w:tcPr>
            <w:tcW w:w="3510" w:type="dxa"/>
            <w:tcBorders>
              <w:top w:val="single" w:sz="4" w:space="0" w:color="auto"/>
            </w:tcBorders>
          </w:tcPr>
          <w:p w14:paraId="59B9E27B"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4B325EED" w14:textId="77777777" w:rsidR="008C491F" w:rsidRPr="00D80AD5" w:rsidRDefault="008C491F" w:rsidP="00751076">
            <w:pPr>
              <w:pStyle w:val="a0"/>
              <w:jc w:val="center"/>
              <w:rPr>
                <w:rFonts w:cs="Times New Roman"/>
                <w:sz w:val="16"/>
                <w:szCs w:val="16"/>
              </w:rPr>
            </w:pPr>
          </w:p>
        </w:tc>
        <w:tc>
          <w:tcPr>
            <w:tcW w:w="5776" w:type="dxa"/>
            <w:gridSpan w:val="2"/>
          </w:tcPr>
          <w:p w14:paraId="66709205"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1CA37C9B" w14:textId="77777777" w:rsidTr="00751076">
        <w:tc>
          <w:tcPr>
            <w:tcW w:w="3510" w:type="dxa"/>
          </w:tcPr>
          <w:p w14:paraId="715A17C1" w14:textId="77777777" w:rsidR="008C491F" w:rsidRPr="00D80AD5" w:rsidRDefault="008C491F" w:rsidP="00751076">
            <w:pPr>
              <w:pStyle w:val="a0"/>
              <w:jc w:val="center"/>
              <w:rPr>
                <w:rFonts w:cs="Times New Roman"/>
                <w:sz w:val="16"/>
                <w:szCs w:val="16"/>
              </w:rPr>
            </w:pPr>
          </w:p>
        </w:tc>
        <w:tc>
          <w:tcPr>
            <w:tcW w:w="284" w:type="dxa"/>
          </w:tcPr>
          <w:p w14:paraId="284E3569" w14:textId="77777777" w:rsidR="008C491F" w:rsidRPr="00D80AD5" w:rsidRDefault="008C491F" w:rsidP="00751076">
            <w:pPr>
              <w:pStyle w:val="a0"/>
              <w:jc w:val="center"/>
              <w:rPr>
                <w:rFonts w:cs="Times New Roman"/>
                <w:sz w:val="16"/>
                <w:szCs w:val="16"/>
              </w:rPr>
            </w:pPr>
          </w:p>
        </w:tc>
        <w:tc>
          <w:tcPr>
            <w:tcW w:w="5776" w:type="dxa"/>
            <w:gridSpan w:val="2"/>
          </w:tcPr>
          <w:p w14:paraId="5B63BF01" w14:textId="77777777" w:rsidR="008C491F" w:rsidRPr="00D80AD5" w:rsidRDefault="008C491F" w:rsidP="00751076">
            <w:pPr>
              <w:pStyle w:val="a0"/>
              <w:jc w:val="center"/>
              <w:rPr>
                <w:rFonts w:cs="Times New Roman"/>
                <w:sz w:val="16"/>
                <w:szCs w:val="16"/>
              </w:rPr>
            </w:pPr>
          </w:p>
        </w:tc>
      </w:tr>
      <w:tr w:rsidR="008C491F" w:rsidRPr="00D80AD5" w14:paraId="5E3BA0EE" w14:textId="77777777" w:rsidTr="00751076">
        <w:tc>
          <w:tcPr>
            <w:tcW w:w="3510" w:type="dxa"/>
          </w:tcPr>
          <w:p w14:paraId="46F007B9" w14:textId="77777777" w:rsidR="008C491F" w:rsidRPr="00D80AD5" w:rsidRDefault="008C491F" w:rsidP="00751076">
            <w:pPr>
              <w:pStyle w:val="a0"/>
              <w:jc w:val="center"/>
              <w:rPr>
                <w:rFonts w:cs="Times New Roman"/>
                <w:sz w:val="16"/>
                <w:szCs w:val="16"/>
              </w:rPr>
            </w:pPr>
          </w:p>
        </w:tc>
        <w:tc>
          <w:tcPr>
            <w:tcW w:w="284" w:type="dxa"/>
          </w:tcPr>
          <w:p w14:paraId="01650DA4"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1CC9005B" w14:textId="77777777" w:rsidR="008C491F" w:rsidRPr="00D80AD5" w:rsidRDefault="008C491F" w:rsidP="00751076">
            <w:pPr>
              <w:pStyle w:val="a0"/>
              <w:jc w:val="center"/>
              <w:rPr>
                <w:rFonts w:cs="Times New Roman"/>
                <w:sz w:val="16"/>
                <w:szCs w:val="16"/>
              </w:rPr>
            </w:pPr>
          </w:p>
        </w:tc>
        <w:tc>
          <w:tcPr>
            <w:tcW w:w="2888" w:type="dxa"/>
          </w:tcPr>
          <w:p w14:paraId="661F6A3D" w14:textId="03EAF187"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29F58D96" w14:textId="77777777" w:rsidTr="00751076">
        <w:tc>
          <w:tcPr>
            <w:tcW w:w="3510" w:type="dxa"/>
          </w:tcPr>
          <w:p w14:paraId="3099A8DF" w14:textId="77777777" w:rsidR="008C491F" w:rsidRPr="00D80AD5" w:rsidRDefault="008C491F" w:rsidP="00751076">
            <w:pPr>
              <w:pStyle w:val="a0"/>
              <w:jc w:val="center"/>
              <w:rPr>
                <w:rFonts w:cs="Times New Roman"/>
                <w:sz w:val="16"/>
                <w:szCs w:val="16"/>
              </w:rPr>
            </w:pPr>
          </w:p>
        </w:tc>
        <w:tc>
          <w:tcPr>
            <w:tcW w:w="284" w:type="dxa"/>
          </w:tcPr>
          <w:p w14:paraId="11F047C2"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49FDA1A9"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222FB57A" w14:textId="77777777" w:rsidR="008C491F" w:rsidRPr="00D80AD5" w:rsidRDefault="008C491F" w:rsidP="00751076">
            <w:pPr>
              <w:pStyle w:val="a0"/>
              <w:jc w:val="center"/>
              <w:rPr>
                <w:rFonts w:cs="Times New Roman"/>
                <w:sz w:val="16"/>
                <w:szCs w:val="16"/>
              </w:rPr>
            </w:pPr>
          </w:p>
        </w:tc>
        <w:tc>
          <w:tcPr>
            <w:tcW w:w="2888" w:type="dxa"/>
          </w:tcPr>
          <w:p w14:paraId="1B51BE13" w14:textId="77777777" w:rsidR="008C491F" w:rsidRPr="00D80AD5" w:rsidRDefault="008C491F" w:rsidP="00751076">
            <w:pPr>
              <w:pStyle w:val="a0"/>
              <w:jc w:val="center"/>
              <w:rPr>
                <w:rFonts w:cs="Times New Roman"/>
                <w:sz w:val="26"/>
                <w:szCs w:val="26"/>
              </w:rPr>
            </w:pPr>
          </w:p>
        </w:tc>
      </w:tr>
    </w:tbl>
    <w:p w14:paraId="4C456D30" w14:textId="77777777" w:rsidR="008C491F" w:rsidRPr="00996C19" w:rsidRDefault="008C491F" w:rsidP="008C491F">
      <w:pPr>
        <w:widowControl w:val="0"/>
        <w:rPr>
          <w:rFonts w:cs="Times New Roman"/>
          <w:sz w:val="26"/>
          <w:szCs w:val="26"/>
        </w:rPr>
      </w:pPr>
    </w:p>
    <w:p w14:paraId="1E7A9F09" w14:textId="77777777" w:rsidR="008C491F" w:rsidRPr="00996C19" w:rsidRDefault="008C491F" w:rsidP="008C491F">
      <w:pPr>
        <w:widowControl w:val="0"/>
        <w:rPr>
          <w:rFonts w:cs="Times New Roman"/>
          <w:sz w:val="26"/>
          <w:szCs w:val="26"/>
        </w:rPr>
      </w:pPr>
    </w:p>
    <w:p w14:paraId="6133D284" w14:textId="77777777" w:rsidR="008C491F" w:rsidRPr="00263325" w:rsidRDefault="008C491F" w:rsidP="008C491F">
      <w:pPr>
        <w:widowControl w:val="0"/>
        <w:rPr>
          <w:rFonts w:cs="Times New Roman"/>
          <w:sz w:val="26"/>
          <w:szCs w:val="26"/>
        </w:rPr>
      </w:pPr>
    </w:p>
    <w:p w14:paraId="1C1FFF47" w14:textId="77777777" w:rsidR="008C491F" w:rsidRPr="00263325" w:rsidRDefault="008C491F" w:rsidP="008C491F">
      <w:pPr>
        <w:widowControl w:val="0"/>
        <w:rPr>
          <w:rFonts w:cs="Times New Roman"/>
          <w:sz w:val="26"/>
          <w:szCs w:val="26"/>
        </w:rPr>
      </w:pPr>
    </w:p>
    <w:p w14:paraId="1290FACC" w14:textId="77777777" w:rsidR="008C491F" w:rsidRPr="00263325" w:rsidRDefault="008C491F" w:rsidP="008C491F">
      <w:pPr>
        <w:widowControl w:val="0"/>
        <w:rPr>
          <w:rFonts w:cs="Times New Roman"/>
          <w:sz w:val="26"/>
          <w:szCs w:val="26"/>
        </w:rPr>
      </w:pPr>
    </w:p>
    <w:p w14:paraId="5EF219D5" w14:textId="77777777" w:rsidR="008C491F" w:rsidRDefault="008C491F" w:rsidP="008C491F">
      <w:pPr>
        <w:widowControl w:val="0"/>
        <w:rPr>
          <w:rFonts w:cs="Times New Roman"/>
          <w:sz w:val="26"/>
          <w:szCs w:val="26"/>
        </w:rPr>
      </w:pPr>
    </w:p>
    <w:p w14:paraId="08D5E34A" w14:textId="77777777" w:rsidR="008C491F" w:rsidRDefault="008C491F" w:rsidP="008C491F">
      <w:pPr>
        <w:widowControl w:val="0"/>
        <w:rPr>
          <w:rFonts w:cs="Times New Roman"/>
          <w:sz w:val="26"/>
          <w:szCs w:val="26"/>
        </w:rPr>
      </w:pPr>
    </w:p>
    <w:p w14:paraId="107D385F" w14:textId="77777777" w:rsidR="008C491F" w:rsidRDefault="008C491F" w:rsidP="008C491F">
      <w:pPr>
        <w:widowControl w:val="0"/>
        <w:rPr>
          <w:rFonts w:cs="Times New Roman"/>
          <w:sz w:val="26"/>
          <w:szCs w:val="26"/>
        </w:rPr>
      </w:pPr>
    </w:p>
    <w:p w14:paraId="2EE8479D" w14:textId="77777777" w:rsidR="008C491F" w:rsidRDefault="008C491F" w:rsidP="008C491F">
      <w:pPr>
        <w:widowControl w:val="0"/>
        <w:rPr>
          <w:rFonts w:cs="Times New Roman"/>
          <w:sz w:val="26"/>
          <w:szCs w:val="26"/>
        </w:rPr>
      </w:pPr>
    </w:p>
    <w:p w14:paraId="2010273B" w14:textId="77777777" w:rsidR="008C491F" w:rsidRDefault="008C491F" w:rsidP="008C491F">
      <w:pPr>
        <w:widowControl w:val="0"/>
        <w:rPr>
          <w:rFonts w:cs="Times New Roman"/>
          <w:sz w:val="26"/>
          <w:szCs w:val="26"/>
        </w:rPr>
      </w:pPr>
    </w:p>
    <w:p w14:paraId="26BDCA11" w14:textId="77777777" w:rsidR="008C491F" w:rsidRDefault="008C491F" w:rsidP="008C491F">
      <w:pPr>
        <w:widowControl w:val="0"/>
        <w:rPr>
          <w:rFonts w:cs="Times New Roman"/>
          <w:sz w:val="26"/>
          <w:szCs w:val="26"/>
        </w:rPr>
      </w:pPr>
    </w:p>
    <w:p w14:paraId="59FDBA87" w14:textId="77777777" w:rsidR="008C491F" w:rsidRDefault="008C491F" w:rsidP="008C491F">
      <w:pPr>
        <w:widowControl w:val="0"/>
        <w:rPr>
          <w:rFonts w:cs="Times New Roman"/>
          <w:sz w:val="26"/>
          <w:szCs w:val="26"/>
        </w:rPr>
      </w:pPr>
    </w:p>
    <w:p w14:paraId="75E9AA67" w14:textId="77777777" w:rsidR="008C491F" w:rsidRDefault="008C491F" w:rsidP="008C491F">
      <w:pPr>
        <w:widowControl w:val="0"/>
        <w:rPr>
          <w:rFonts w:cs="Times New Roman"/>
          <w:sz w:val="26"/>
          <w:szCs w:val="26"/>
        </w:rPr>
      </w:pPr>
    </w:p>
    <w:p w14:paraId="203B17B3" w14:textId="77777777" w:rsidR="008C491F" w:rsidRDefault="008C491F" w:rsidP="008C491F">
      <w:pPr>
        <w:widowControl w:val="0"/>
        <w:rPr>
          <w:rFonts w:cs="Times New Roman"/>
          <w:sz w:val="26"/>
          <w:szCs w:val="26"/>
        </w:rPr>
      </w:pPr>
    </w:p>
    <w:p w14:paraId="1608DF42" w14:textId="77777777" w:rsidR="008C491F" w:rsidRDefault="008C491F" w:rsidP="008C491F">
      <w:pPr>
        <w:widowControl w:val="0"/>
        <w:rPr>
          <w:rFonts w:cs="Times New Roman"/>
          <w:sz w:val="26"/>
          <w:szCs w:val="26"/>
        </w:rPr>
      </w:pPr>
    </w:p>
    <w:p w14:paraId="6D69A76A" w14:textId="77777777" w:rsidR="008C491F" w:rsidRDefault="008C491F" w:rsidP="008C491F">
      <w:pPr>
        <w:widowControl w:val="0"/>
        <w:rPr>
          <w:rFonts w:cs="Times New Roman"/>
          <w:sz w:val="26"/>
          <w:szCs w:val="26"/>
        </w:rPr>
      </w:pPr>
    </w:p>
    <w:p w14:paraId="09486F71" w14:textId="77777777" w:rsidR="008C491F" w:rsidRDefault="008C491F" w:rsidP="008C491F">
      <w:pPr>
        <w:widowControl w:val="0"/>
        <w:rPr>
          <w:rFonts w:cs="Times New Roman"/>
          <w:sz w:val="26"/>
          <w:szCs w:val="26"/>
        </w:rPr>
      </w:pPr>
    </w:p>
    <w:p w14:paraId="3AE8051D" w14:textId="77777777" w:rsidR="008C491F" w:rsidRPr="00263325" w:rsidRDefault="008C491F" w:rsidP="008C491F">
      <w:pPr>
        <w:widowControl w:val="0"/>
        <w:rPr>
          <w:rFonts w:cs="Times New Roman"/>
          <w:sz w:val="26"/>
          <w:szCs w:val="26"/>
        </w:rPr>
      </w:pPr>
    </w:p>
    <w:p w14:paraId="51616591" w14:textId="5E9BDCD2" w:rsidR="00E52842" w:rsidRPr="00827B4F" w:rsidRDefault="008C491F" w:rsidP="00827B4F">
      <w:pPr>
        <w:widowControl w:val="0"/>
        <w:jc w:val="center"/>
        <w:rPr>
          <w:rFonts w:cs="Times New Roman"/>
          <w:sz w:val="26"/>
          <w:szCs w:val="26"/>
        </w:rPr>
      </w:pPr>
      <w:r>
        <w:rPr>
          <w:rFonts w:cs="Times New Roman"/>
          <w:sz w:val="26"/>
          <w:szCs w:val="26"/>
        </w:rPr>
        <w:br w:type="page"/>
      </w:r>
    </w:p>
    <w:p w14:paraId="7218F2D0" w14:textId="2AAD7FE9" w:rsidR="008C491F" w:rsidRPr="00263325" w:rsidRDefault="00BB480F" w:rsidP="008C491F">
      <w:pPr>
        <w:widowControl w:val="0"/>
        <w:jc w:val="center"/>
        <w:rPr>
          <w:rFonts w:cs="Times New Roman"/>
          <w:sz w:val="26"/>
          <w:szCs w:val="26"/>
        </w:rPr>
      </w:pPr>
      <w:r>
        <w:rPr>
          <w:rFonts w:cs="Times New Roman"/>
          <w:sz w:val="26"/>
          <w:szCs w:val="26"/>
        </w:rPr>
        <w:lastRenderedPageBreak/>
        <w:t>Лот № 37</w:t>
      </w:r>
    </w:p>
    <w:p w14:paraId="42280821" w14:textId="77777777" w:rsidR="008C491F" w:rsidRPr="00263325" w:rsidRDefault="008C491F" w:rsidP="008C491F">
      <w:pPr>
        <w:widowControl w:val="0"/>
        <w:rPr>
          <w:rFonts w:cs="Times New Roman"/>
          <w:sz w:val="26"/>
          <w:szCs w:val="26"/>
        </w:rPr>
      </w:pPr>
    </w:p>
    <w:p w14:paraId="14CCA97D" w14:textId="77777777" w:rsidR="008C491F" w:rsidRPr="00263325" w:rsidRDefault="008C491F" w:rsidP="008C491F">
      <w:pPr>
        <w:pStyle w:val="a0"/>
        <w:widowControl w:val="0"/>
        <w:jc w:val="center"/>
        <w:rPr>
          <w:rFonts w:cs="Times New Roman"/>
          <w:sz w:val="26"/>
          <w:szCs w:val="26"/>
        </w:rPr>
      </w:pPr>
      <w:r w:rsidRPr="00263325">
        <w:rPr>
          <w:rFonts w:cs="Times New Roman"/>
          <w:sz w:val="26"/>
          <w:szCs w:val="26"/>
        </w:rPr>
        <w:t>АКТ</w:t>
      </w:r>
    </w:p>
    <w:p w14:paraId="0A8EEF8A" w14:textId="77777777" w:rsidR="008C491F" w:rsidRPr="00263325" w:rsidRDefault="008C491F" w:rsidP="008C491F">
      <w:pPr>
        <w:widowControl w:val="0"/>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28882D6B" w14:textId="77777777" w:rsidR="008C491F" w:rsidRDefault="008C491F" w:rsidP="008C491F">
      <w:pPr>
        <w:widowControl w:val="0"/>
        <w:jc w:val="center"/>
        <w:rPr>
          <w:rFonts w:cs="Times New Roman"/>
          <w:sz w:val="26"/>
          <w:szCs w:val="26"/>
        </w:rPr>
      </w:pPr>
    </w:p>
    <w:p w14:paraId="0B4322C3" w14:textId="77777777" w:rsidR="008C491F" w:rsidRDefault="008C491F" w:rsidP="008C491F">
      <w:pPr>
        <w:widowControl w:val="0"/>
        <w:rPr>
          <w:rFonts w:cs="Times New Roman"/>
          <w:sz w:val="26"/>
          <w:szCs w:val="26"/>
        </w:rPr>
      </w:pPr>
      <w:r>
        <w:rPr>
          <w:rFonts w:cs="Times New Roman"/>
          <w:sz w:val="26"/>
          <w:szCs w:val="26"/>
          <w:lang w:val="en-US"/>
        </w:rPr>
        <w:t>I</w:t>
      </w:r>
      <w:r>
        <w:rPr>
          <w:rFonts w:cs="Times New Roman"/>
          <w:sz w:val="26"/>
          <w:szCs w:val="26"/>
        </w:rPr>
        <w:t xml:space="preserve">. </w:t>
      </w:r>
      <w:r w:rsidRPr="00263325">
        <w:rPr>
          <w:rFonts w:cs="Times New Roman"/>
          <w:sz w:val="26"/>
          <w:szCs w:val="26"/>
        </w:rPr>
        <w:t>Общие сведения о многоквартирном доме</w:t>
      </w:r>
    </w:p>
    <w:p w14:paraId="299951DB" w14:textId="77777777" w:rsidR="008C491F" w:rsidRPr="002D11FD" w:rsidRDefault="008C491F" w:rsidP="008C491F">
      <w:pPr>
        <w:pStyle w:val="a0"/>
        <w:widowControl w:val="0"/>
        <w:ind w:right="-295"/>
        <w:jc w:val="both"/>
        <w:rPr>
          <w:rFonts w:cs="Times New Roman"/>
          <w:i/>
          <w:sz w:val="26"/>
          <w:szCs w:val="26"/>
          <w:u w:val="single"/>
        </w:rPr>
      </w:pPr>
      <w:r w:rsidRPr="002D11FD">
        <w:rPr>
          <w:rFonts w:cs="Times New Roman"/>
          <w:sz w:val="26"/>
          <w:szCs w:val="26"/>
        </w:rPr>
        <w:t xml:space="preserve">1. Адрес многоквартирного дома: </w:t>
      </w:r>
      <w:r w:rsidRPr="002D11FD">
        <w:rPr>
          <w:rFonts w:cs="Times New Roman"/>
          <w:i/>
          <w:sz w:val="26"/>
          <w:szCs w:val="26"/>
          <w:u w:val="single"/>
        </w:rPr>
        <w:t>Алтайский край, город Рубцовск, улица Комсомольская,</w:t>
      </w:r>
      <w:r>
        <w:rPr>
          <w:rFonts w:cs="Times New Roman"/>
          <w:i/>
          <w:sz w:val="26"/>
          <w:szCs w:val="26"/>
          <w:u w:val="single"/>
        </w:rPr>
        <w:t xml:space="preserve"> дом</w:t>
      </w:r>
      <w:r w:rsidRPr="002D11FD">
        <w:rPr>
          <w:rFonts w:cs="Times New Roman"/>
          <w:i/>
          <w:sz w:val="26"/>
          <w:szCs w:val="26"/>
          <w:u w:val="single"/>
        </w:rPr>
        <w:t xml:space="preserve"> 132</w:t>
      </w:r>
    </w:p>
    <w:p w14:paraId="79E60F2E" w14:textId="77777777" w:rsidR="008C491F" w:rsidRPr="002D11FD" w:rsidRDefault="008C491F" w:rsidP="008C491F">
      <w:pPr>
        <w:pStyle w:val="a0"/>
        <w:widowControl w:val="0"/>
        <w:jc w:val="both"/>
        <w:rPr>
          <w:rFonts w:cs="Times New Roman"/>
          <w:sz w:val="26"/>
          <w:szCs w:val="26"/>
          <w:u w:val="single"/>
        </w:rPr>
      </w:pPr>
      <w:r w:rsidRPr="002D11FD">
        <w:rPr>
          <w:rFonts w:cs="Times New Roman"/>
          <w:sz w:val="26"/>
          <w:szCs w:val="26"/>
        </w:rPr>
        <w:t xml:space="preserve">2. Кадастровый номер многоквартирного дома (при его наличии): </w:t>
      </w:r>
      <w:r w:rsidRPr="00F40D07">
        <w:rPr>
          <w:rFonts w:cs="Times New Roman"/>
          <w:i/>
          <w:sz w:val="26"/>
          <w:szCs w:val="26"/>
          <w:u w:val="single"/>
        </w:rPr>
        <w:t>22:70:020902</w:t>
      </w:r>
    </w:p>
    <w:p w14:paraId="09E142A3"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3. Серия, тип постройки  </w:t>
      </w:r>
      <w:r w:rsidRPr="002D11FD">
        <w:rPr>
          <w:rFonts w:cs="Times New Roman"/>
          <w:i/>
          <w:sz w:val="26"/>
          <w:szCs w:val="26"/>
          <w:u w:val="single"/>
        </w:rPr>
        <w:t>многоквартирный жилой дом</w:t>
      </w:r>
    </w:p>
    <w:p w14:paraId="21C6227C"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4. Год постройки </w:t>
      </w:r>
      <w:r w:rsidRPr="002D11FD">
        <w:rPr>
          <w:rFonts w:cs="Times New Roman"/>
          <w:i/>
          <w:sz w:val="26"/>
          <w:szCs w:val="26"/>
          <w:u w:val="single"/>
        </w:rPr>
        <w:t xml:space="preserve">1949 </w:t>
      </w:r>
    </w:p>
    <w:p w14:paraId="4925BC86" w14:textId="77777777" w:rsidR="008C491F" w:rsidRPr="002D11FD" w:rsidRDefault="008C491F" w:rsidP="008C491F">
      <w:pPr>
        <w:pStyle w:val="a0"/>
        <w:widowControl w:val="0"/>
        <w:jc w:val="both"/>
        <w:rPr>
          <w:rFonts w:cs="Times New Roman"/>
          <w:sz w:val="26"/>
          <w:szCs w:val="26"/>
        </w:rPr>
      </w:pPr>
      <w:r>
        <w:rPr>
          <w:rFonts w:cs="Times New Roman"/>
          <w:sz w:val="26"/>
          <w:szCs w:val="26"/>
        </w:rPr>
        <w:t>5.Степень износа</w:t>
      </w:r>
      <w:r w:rsidRPr="002D11FD">
        <w:rPr>
          <w:rFonts w:cs="Times New Roman"/>
          <w:sz w:val="26"/>
          <w:szCs w:val="26"/>
        </w:rPr>
        <w:t xml:space="preserve"> по  данным  государс</w:t>
      </w:r>
      <w:r>
        <w:rPr>
          <w:rFonts w:cs="Times New Roman"/>
          <w:sz w:val="26"/>
          <w:szCs w:val="26"/>
        </w:rPr>
        <w:t>твенного  технического учета</w:t>
      </w:r>
      <w:r w:rsidRPr="002D11FD">
        <w:rPr>
          <w:rFonts w:cs="Times New Roman"/>
          <w:sz w:val="26"/>
          <w:szCs w:val="26"/>
        </w:rPr>
        <w:t xml:space="preserve"> </w:t>
      </w:r>
      <w:r w:rsidRPr="00BF4618">
        <w:rPr>
          <w:rFonts w:cs="Times New Roman"/>
          <w:i/>
          <w:sz w:val="26"/>
          <w:szCs w:val="26"/>
          <w:u w:val="single"/>
        </w:rPr>
        <w:t>нет</w:t>
      </w:r>
    </w:p>
    <w:p w14:paraId="47BE337A"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6. Степень фактического износа  </w:t>
      </w:r>
      <w:r w:rsidRPr="00727067">
        <w:rPr>
          <w:rFonts w:cs="Times New Roman"/>
          <w:i/>
          <w:sz w:val="26"/>
          <w:szCs w:val="26"/>
          <w:u w:val="single"/>
        </w:rPr>
        <w:t>нет</w:t>
      </w:r>
    </w:p>
    <w:p w14:paraId="66C99E25"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7. Год последнего капитального ремонта  </w:t>
      </w:r>
      <w:r w:rsidRPr="002D11FD">
        <w:rPr>
          <w:rFonts w:cs="Times New Roman"/>
          <w:i/>
          <w:sz w:val="26"/>
          <w:szCs w:val="26"/>
          <w:u w:val="single"/>
        </w:rPr>
        <w:t>нет</w:t>
      </w:r>
    </w:p>
    <w:p w14:paraId="5FC4CE93"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8. Реквизиты правового акта о признании многоквартирного  дома аварийным и подлежащим сносу </w:t>
      </w:r>
      <w:r w:rsidRPr="002D11FD">
        <w:rPr>
          <w:rFonts w:cs="Times New Roman"/>
          <w:i/>
          <w:sz w:val="26"/>
          <w:szCs w:val="26"/>
          <w:u w:val="single"/>
        </w:rPr>
        <w:t>нет</w:t>
      </w:r>
    </w:p>
    <w:p w14:paraId="1C35D524" w14:textId="77777777" w:rsidR="008C491F" w:rsidRPr="002D11FD" w:rsidRDefault="008C491F" w:rsidP="008C491F">
      <w:pPr>
        <w:pStyle w:val="a0"/>
        <w:widowControl w:val="0"/>
        <w:jc w:val="both"/>
        <w:rPr>
          <w:rFonts w:cs="Times New Roman"/>
          <w:sz w:val="26"/>
          <w:szCs w:val="26"/>
          <w:u w:val="single"/>
        </w:rPr>
      </w:pPr>
      <w:r>
        <w:rPr>
          <w:rFonts w:cs="Times New Roman"/>
          <w:sz w:val="26"/>
          <w:szCs w:val="26"/>
        </w:rPr>
        <w:t>9. Количество этажей</w:t>
      </w:r>
      <w:r w:rsidRPr="002D11FD">
        <w:rPr>
          <w:rFonts w:cs="Times New Roman"/>
          <w:sz w:val="26"/>
          <w:szCs w:val="26"/>
        </w:rPr>
        <w:t xml:space="preserve"> </w:t>
      </w:r>
      <w:r w:rsidRPr="002D11FD">
        <w:rPr>
          <w:rFonts w:cs="Times New Roman"/>
          <w:sz w:val="26"/>
          <w:szCs w:val="26"/>
          <w:u w:val="single"/>
        </w:rPr>
        <w:t xml:space="preserve">2 </w:t>
      </w:r>
    </w:p>
    <w:p w14:paraId="583E8398"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10. Наличие подвала </w:t>
      </w:r>
      <w:r w:rsidRPr="002D11FD">
        <w:rPr>
          <w:rFonts w:cs="Times New Roman"/>
          <w:i/>
          <w:sz w:val="26"/>
          <w:szCs w:val="26"/>
          <w:u w:val="single"/>
        </w:rPr>
        <w:t>да</w:t>
      </w:r>
    </w:p>
    <w:p w14:paraId="714B3CED"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11. Наличие цокольного этажа </w:t>
      </w:r>
      <w:r w:rsidRPr="002D11FD">
        <w:rPr>
          <w:rFonts w:cs="Times New Roman"/>
          <w:i/>
          <w:sz w:val="26"/>
          <w:szCs w:val="26"/>
          <w:u w:val="single"/>
        </w:rPr>
        <w:t>нет</w:t>
      </w:r>
    </w:p>
    <w:p w14:paraId="6E6D40B6"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12. Наличие мансарды </w:t>
      </w:r>
      <w:r w:rsidRPr="002D11FD">
        <w:rPr>
          <w:rFonts w:cs="Times New Roman"/>
          <w:i/>
          <w:sz w:val="26"/>
          <w:szCs w:val="26"/>
          <w:u w:val="single"/>
        </w:rPr>
        <w:t>нет</w:t>
      </w:r>
    </w:p>
    <w:p w14:paraId="7058869E"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13. Наличие мезонина </w:t>
      </w:r>
      <w:r w:rsidRPr="002D11FD">
        <w:rPr>
          <w:rFonts w:cs="Times New Roman"/>
          <w:i/>
          <w:sz w:val="26"/>
          <w:szCs w:val="26"/>
          <w:u w:val="single"/>
        </w:rPr>
        <w:t>нет</w:t>
      </w:r>
    </w:p>
    <w:p w14:paraId="0F314906" w14:textId="77777777" w:rsidR="008C491F" w:rsidRPr="002D11FD" w:rsidRDefault="008C491F" w:rsidP="008C491F">
      <w:pPr>
        <w:pStyle w:val="a0"/>
        <w:widowControl w:val="0"/>
        <w:jc w:val="both"/>
        <w:rPr>
          <w:rFonts w:cs="Times New Roman"/>
          <w:sz w:val="26"/>
          <w:szCs w:val="26"/>
          <w:u w:val="single"/>
        </w:rPr>
      </w:pPr>
      <w:r w:rsidRPr="002D11FD">
        <w:rPr>
          <w:rFonts w:cs="Times New Roman"/>
          <w:sz w:val="26"/>
          <w:szCs w:val="26"/>
        </w:rPr>
        <w:t>14. Количество квартир</w:t>
      </w:r>
      <w:r>
        <w:rPr>
          <w:rFonts w:cs="Times New Roman"/>
          <w:sz w:val="26"/>
          <w:szCs w:val="26"/>
        </w:rPr>
        <w:t xml:space="preserve"> </w:t>
      </w:r>
      <w:r>
        <w:rPr>
          <w:rFonts w:cs="Times New Roman"/>
          <w:sz w:val="26"/>
          <w:szCs w:val="26"/>
          <w:u w:val="single"/>
        </w:rPr>
        <w:t>29</w:t>
      </w:r>
    </w:p>
    <w:p w14:paraId="70CB14C3"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15. Количество нежилых помещений, не входящих в </w:t>
      </w:r>
      <w:r>
        <w:rPr>
          <w:rFonts w:cs="Times New Roman"/>
          <w:sz w:val="26"/>
          <w:szCs w:val="26"/>
        </w:rPr>
        <w:t>состав  общего имущества   16. </w:t>
      </w:r>
      <w:r w:rsidRPr="002D11FD">
        <w:rPr>
          <w:rFonts w:cs="Times New Roman"/>
          <w:sz w:val="26"/>
          <w:szCs w:val="26"/>
        </w:rPr>
        <w:t xml:space="preserve">Реквизиты правового акта о признании всех жилых помещений в многоквартирном доме непригодными для проживания </w:t>
      </w:r>
      <w:r w:rsidRPr="002D11FD">
        <w:rPr>
          <w:rFonts w:cs="Times New Roman"/>
          <w:i/>
          <w:sz w:val="26"/>
          <w:szCs w:val="26"/>
          <w:u w:val="single"/>
        </w:rPr>
        <w:t>нет</w:t>
      </w:r>
    </w:p>
    <w:p w14:paraId="39E875C6" w14:textId="77777777" w:rsidR="008C491F" w:rsidRPr="002D11FD" w:rsidRDefault="008C491F" w:rsidP="008C491F">
      <w:pPr>
        <w:pStyle w:val="a0"/>
        <w:widowControl w:val="0"/>
        <w:jc w:val="both"/>
        <w:rPr>
          <w:rFonts w:cs="Times New Roman"/>
          <w:sz w:val="26"/>
          <w:szCs w:val="26"/>
        </w:rPr>
      </w:pPr>
      <w:r>
        <w:rPr>
          <w:rFonts w:cs="Times New Roman"/>
          <w:sz w:val="26"/>
          <w:szCs w:val="26"/>
        </w:rPr>
        <w:t>17. </w:t>
      </w:r>
      <w:r w:rsidRPr="002D11FD">
        <w:rPr>
          <w:rFonts w:cs="Times New Roman"/>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2D11FD">
        <w:rPr>
          <w:rFonts w:cs="Times New Roman"/>
          <w:i/>
          <w:sz w:val="26"/>
          <w:szCs w:val="26"/>
          <w:u w:val="single"/>
        </w:rPr>
        <w:t>нет</w:t>
      </w:r>
    </w:p>
    <w:p w14:paraId="25FB0D5D" w14:textId="45133FE4" w:rsidR="008C491F" w:rsidRPr="00850F69" w:rsidRDefault="008C491F" w:rsidP="008C491F">
      <w:pPr>
        <w:pStyle w:val="a0"/>
        <w:widowControl w:val="0"/>
        <w:jc w:val="both"/>
        <w:rPr>
          <w:rFonts w:cs="Times New Roman"/>
          <w:sz w:val="26"/>
          <w:szCs w:val="26"/>
        </w:rPr>
      </w:pPr>
      <w:r w:rsidRPr="002D11FD">
        <w:rPr>
          <w:rFonts w:cs="Times New Roman"/>
          <w:sz w:val="26"/>
          <w:szCs w:val="26"/>
        </w:rPr>
        <w:t xml:space="preserve">18. Строительный объем </w:t>
      </w:r>
      <w:r w:rsidRPr="00F40D07">
        <w:rPr>
          <w:rFonts w:cs="Times New Roman"/>
          <w:i/>
          <w:sz w:val="26"/>
          <w:szCs w:val="26"/>
          <w:u w:val="single"/>
        </w:rPr>
        <w:t>8002 куб. м</w:t>
      </w:r>
    </w:p>
    <w:p w14:paraId="2B3C79DC"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19. Площадь:</w:t>
      </w:r>
    </w:p>
    <w:p w14:paraId="4A1BB4ED" w14:textId="0E86DAEF" w:rsidR="008C491F" w:rsidRPr="00850F69" w:rsidRDefault="008C491F" w:rsidP="008C491F">
      <w:pPr>
        <w:pStyle w:val="a0"/>
        <w:widowControl w:val="0"/>
        <w:jc w:val="both"/>
        <w:rPr>
          <w:rFonts w:cs="Times New Roman"/>
          <w:sz w:val="26"/>
          <w:szCs w:val="26"/>
        </w:rPr>
      </w:pPr>
      <w:r w:rsidRPr="002D11FD">
        <w:rPr>
          <w:rFonts w:cs="Times New Roman"/>
          <w:sz w:val="26"/>
          <w:szCs w:val="26"/>
        </w:rPr>
        <w:t xml:space="preserve">а) многоквартирного  дома  с  лоджиями,  балконами,   шкафами, коридорами и лестничными клетками </w:t>
      </w:r>
      <w:r w:rsidRPr="002D11FD">
        <w:rPr>
          <w:rFonts w:cs="Times New Roman"/>
          <w:i/>
          <w:sz w:val="26"/>
          <w:szCs w:val="26"/>
          <w:u w:val="single"/>
        </w:rPr>
        <w:t xml:space="preserve"> </w:t>
      </w:r>
      <w:r w:rsidRPr="00F40D07">
        <w:rPr>
          <w:rFonts w:cs="Times New Roman"/>
          <w:i/>
          <w:sz w:val="26"/>
          <w:szCs w:val="26"/>
          <w:u w:val="single"/>
        </w:rPr>
        <w:t>4969 кв. м</w:t>
      </w:r>
    </w:p>
    <w:p w14:paraId="23F8D74B" w14:textId="4B9C5FB9" w:rsidR="008C491F" w:rsidRPr="00E52842" w:rsidRDefault="008C491F" w:rsidP="008C491F">
      <w:pPr>
        <w:pStyle w:val="a0"/>
        <w:widowControl w:val="0"/>
        <w:jc w:val="both"/>
        <w:rPr>
          <w:rFonts w:cs="Times New Roman"/>
          <w:sz w:val="26"/>
          <w:szCs w:val="26"/>
        </w:rPr>
      </w:pPr>
      <w:r w:rsidRPr="002D11FD">
        <w:rPr>
          <w:rFonts w:cs="Times New Roman"/>
          <w:sz w:val="26"/>
          <w:szCs w:val="26"/>
        </w:rPr>
        <w:t xml:space="preserve">б) жилых помещений (общая площадь квартир) </w:t>
      </w:r>
      <w:r w:rsidRPr="00F40D07">
        <w:rPr>
          <w:rFonts w:cs="Times New Roman"/>
          <w:i/>
          <w:sz w:val="26"/>
          <w:szCs w:val="26"/>
          <w:u w:val="single"/>
        </w:rPr>
        <w:t>1084,84 (1589,63) кв. м</w:t>
      </w:r>
    </w:p>
    <w:p w14:paraId="1C682101"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в) нежилых  помещений  (общая  площадь  нежилых помещений,  не входящих   в  состав  общего  имущества  в  многоквартирном  доме) </w:t>
      </w:r>
      <w:r w:rsidRPr="008F6E81">
        <w:rPr>
          <w:rFonts w:cs="Times New Roman"/>
          <w:i/>
          <w:sz w:val="26"/>
          <w:szCs w:val="26"/>
          <w:u w:val="single"/>
        </w:rPr>
        <w:t>нет</w:t>
      </w:r>
    </w:p>
    <w:p w14:paraId="61C6E526" w14:textId="208254E1" w:rsidR="008C491F" w:rsidRPr="00E52842" w:rsidRDefault="008C491F" w:rsidP="008C491F">
      <w:pPr>
        <w:pStyle w:val="a0"/>
        <w:widowControl w:val="0"/>
        <w:jc w:val="both"/>
        <w:rPr>
          <w:rFonts w:cs="Times New Roman"/>
          <w:sz w:val="26"/>
          <w:szCs w:val="26"/>
        </w:rPr>
      </w:pPr>
      <w:r w:rsidRPr="002D11FD">
        <w:rPr>
          <w:rFonts w:cs="Times New Roman"/>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Pr="00F40D07">
        <w:rPr>
          <w:rFonts w:cs="Times New Roman"/>
          <w:i/>
          <w:sz w:val="26"/>
          <w:szCs w:val="26"/>
          <w:u w:val="single"/>
        </w:rPr>
        <w:t>510,63 кв. м</w:t>
      </w:r>
    </w:p>
    <w:p w14:paraId="2651CF14"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20. Количество лестниц </w:t>
      </w:r>
      <w:r w:rsidRPr="00F40D07">
        <w:rPr>
          <w:rFonts w:cs="Times New Roman"/>
          <w:i/>
          <w:sz w:val="26"/>
          <w:szCs w:val="26"/>
          <w:u w:val="single"/>
        </w:rPr>
        <w:t>16 шт.</w:t>
      </w:r>
    </w:p>
    <w:p w14:paraId="2B81F7CD" w14:textId="2FBE3993" w:rsidR="008C491F" w:rsidRPr="00850F69" w:rsidRDefault="008C491F" w:rsidP="008C491F">
      <w:pPr>
        <w:pStyle w:val="a0"/>
        <w:widowControl w:val="0"/>
        <w:jc w:val="both"/>
        <w:rPr>
          <w:rFonts w:cs="Times New Roman"/>
          <w:sz w:val="26"/>
          <w:szCs w:val="26"/>
        </w:rPr>
      </w:pPr>
      <w:r>
        <w:rPr>
          <w:rFonts w:cs="Times New Roman"/>
          <w:sz w:val="26"/>
          <w:szCs w:val="26"/>
        </w:rPr>
        <w:t>21.</w:t>
      </w:r>
      <w:r w:rsidRPr="002D11FD">
        <w:rPr>
          <w:rFonts w:cs="Times New Roman"/>
          <w:sz w:val="26"/>
          <w:szCs w:val="26"/>
        </w:rPr>
        <w:t xml:space="preserve">Уборочная   площадь   лестниц    (включая    межквартирные лестничные площадки) </w:t>
      </w:r>
      <w:r w:rsidRPr="00F40D07">
        <w:rPr>
          <w:rFonts w:cs="Times New Roman"/>
          <w:i/>
          <w:sz w:val="26"/>
          <w:szCs w:val="26"/>
          <w:u w:val="single"/>
        </w:rPr>
        <w:t>132 кв. м</w:t>
      </w:r>
    </w:p>
    <w:p w14:paraId="340C3C87"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xml:space="preserve">22. Уборочная площадь общих коридоров </w:t>
      </w:r>
      <w:r w:rsidRPr="008F6E81">
        <w:rPr>
          <w:rFonts w:cs="Times New Roman"/>
          <w:i/>
          <w:sz w:val="26"/>
          <w:szCs w:val="26"/>
          <w:u w:val="single"/>
        </w:rPr>
        <w:t>нет</w:t>
      </w:r>
    </w:p>
    <w:p w14:paraId="547AE4B4" w14:textId="1749FDB1" w:rsidR="008C491F" w:rsidRPr="00E52842" w:rsidRDefault="008C491F" w:rsidP="008C491F">
      <w:pPr>
        <w:pStyle w:val="a0"/>
        <w:widowControl w:val="0"/>
        <w:jc w:val="both"/>
        <w:rPr>
          <w:rFonts w:cs="Times New Roman"/>
          <w:sz w:val="26"/>
          <w:szCs w:val="26"/>
        </w:rPr>
      </w:pPr>
      <w:r>
        <w:rPr>
          <w:rFonts w:cs="Times New Roman"/>
          <w:sz w:val="26"/>
          <w:szCs w:val="26"/>
        </w:rPr>
        <w:t>23.</w:t>
      </w:r>
      <w:r w:rsidRPr="002D11FD">
        <w:rPr>
          <w:rFonts w:cs="Times New Roman"/>
          <w:sz w:val="26"/>
          <w:szCs w:val="26"/>
        </w:rPr>
        <w:t xml:space="preserve">Площадь  земельного  участка,  входящего  в  состав общего имущества многоквартирного дома </w:t>
      </w:r>
      <w:r w:rsidRPr="00F40D07">
        <w:rPr>
          <w:rFonts w:cs="Times New Roman"/>
          <w:i/>
          <w:sz w:val="26"/>
          <w:szCs w:val="26"/>
          <w:u w:val="single"/>
        </w:rPr>
        <w:t>3900 кв.</w:t>
      </w:r>
      <w:r w:rsidR="00E52842" w:rsidRPr="00E52842">
        <w:rPr>
          <w:rFonts w:cs="Times New Roman"/>
          <w:i/>
          <w:sz w:val="26"/>
          <w:szCs w:val="26"/>
          <w:u w:val="single"/>
        </w:rPr>
        <w:t xml:space="preserve"> </w:t>
      </w:r>
      <w:r w:rsidRPr="00F40D07">
        <w:rPr>
          <w:rFonts w:cs="Times New Roman"/>
          <w:i/>
          <w:sz w:val="26"/>
          <w:szCs w:val="26"/>
          <w:u w:val="single"/>
        </w:rPr>
        <w:t>м</w:t>
      </w:r>
    </w:p>
    <w:p w14:paraId="09A4A92E" w14:textId="77777777" w:rsidR="008C491F" w:rsidRPr="00850F69" w:rsidRDefault="008C491F" w:rsidP="008C491F">
      <w:pPr>
        <w:pStyle w:val="a0"/>
        <w:widowControl w:val="0"/>
        <w:jc w:val="both"/>
        <w:rPr>
          <w:rFonts w:cs="Times New Roman"/>
          <w:bCs/>
          <w:i/>
          <w:sz w:val="26"/>
          <w:szCs w:val="26"/>
          <w:u w:val="single"/>
        </w:rPr>
      </w:pPr>
      <w:r w:rsidRPr="002D11FD">
        <w:rPr>
          <w:rFonts w:cs="Times New Roman"/>
          <w:sz w:val="26"/>
          <w:szCs w:val="26"/>
        </w:rPr>
        <w:t xml:space="preserve">24. Кадастровый  номер  земельного  участка  (при его наличии) </w:t>
      </w:r>
      <w:r w:rsidRPr="002D11FD">
        <w:rPr>
          <w:rFonts w:cs="Times New Roman"/>
          <w:bCs/>
          <w:i/>
          <w:sz w:val="26"/>
          <w:szCs w:val="26"/>
          <w:u w:val="single"/>
        </w:rPr>
        <w:t>22:70:020902:31</w:t>
      </w:r>
    </w:p>
    <w:p w14:paraId="761D2555" w14:textId="77777777" w:rsidR="00E52842" w:rsidRPr="00850F69" w:rsidRDefault="00E52842" w:rsidP="008C491F">
      <w:pPr>
        <w:pStyle w:val="a0"/>
        <w:widowControl w:val="0"/>
        <w:jc w:val="both"/>
        <w:rPr>
          <w:rFonts w:cs="Times New Roman"/>
          <w:i/>
          <w:sz w:val="26"/>
          <w:szCs w:val="26"/>
          <w:u w:val="single"/>
        </w:rPr>
      </w:pPr>
    </w:p>
    <w:p w14:paraId="2C5A12A3" w14:textId="77777777" w:rsidR="00B74145" w:rsidRDefault="00B74145" w:rsidP="008C491F">
      <w:pPr>
        <w:pStyle w:val="a0"/>
        <w:widowControl w:val="0"/>
        <w:jc w:val="both"/>
        <w:rPr>
          <w:rFonts w:cs="Times New Roman"/>
          <w:sz w:val="26"/>
          <w:szCs w:val="26"/>
        </w:rPr>
      </w:pPr>
    </w:p>
    <w:p w14:paraId="3F1D63A8" w14:textId="77777777" w:rsidR="00B74145" w:rsidRDefault="00B74145" w:rsidP="008C491F">
      <w:pPr>
        <w:pStyle w:val="a0"/>
        <w:widowControl w:val="0"/>
        <w:jc w:val="both"/>
        <w:rPr>
          <w:rFonts w:cs="Times New Roman"/>
          <w:sz w:val="26"/>
          <w:szCs w:val="26"/>
        </w:rPr>
      </w:pPr>
    </w:p>
    <w:p w14:paraId="0CFB10BF" w14:textId="1689CA2A" w:rsidR="008C491F" w:rsidRPr="002D11FD" w:rsidRDefault="008C491F" w:rsidP="008C491F">
      <w:pPr>
        <w:pStyle w:val="a0"/>
        <w:widowControl w:val="0"/>
        <w:jc w:val="both"/>
        <w:rPr>
          <w:rFonts w:cs="Times New Roman"/>
          <w:sz w:val="26"/>
          <w:szCs w:val="26"/>
        </w:rPr>
      </w:pPr>
      <w:r w:rsidRPr="002D11FD">
        <w:rPr>
          <w:rFonts w:cs="Times New Roman"/>
          <w:sz w:val="26"/>
          <w:szCs w:val="26"/>
        </w:rPr>
        <w:lastRenderedPageBreak/>
        <w:t>II. Техническое состояние многоквартирного дома, включая пристройки</w:t>
      </w:r>
    </w:p>
    <w:p w14:paraId="16BE2A5C" w14:textId="77777777" w:rsidR="008C491F" w:rsidRPr="002D11FD" w:rsidRDefault="008C491F" w:rsidP="008C491F">
      <w:pPr>
        <w:pStyle w:val="a0"/>
        <w:widowControl w:val="0"/>
        <w:jc w:val="both"/>
        <w:rPr>
          <w:rFonts w:cs="Times New Roman"/>
          <w:sz w:val="26"/>
          <w:szCs w:val="26"/>
        </w:rPr>
      </w:pPr>
      <w:r w:rsidRPr="002D11FD">
        <w:rPr>
          <w:rFonts w:cs="Times New Roman"/>
          <w:sz w:val="26"/>
          <w:szCs w:val="26"/>
        </w:rPr>
        <w:t> </w:t>
      </w:r>
    </w:p>
    <w:tbl>
      <w:tblPr>
        <w:tblW w:w="9356" w:type="dxa"/>
        <w:jc w:val="center"/>
        <w:tblLayout w:type="fixed"/>
        <w:tblCellMar>
          <w:left w:w="0" w:type="dxa"/>
          <w:right w:w="0" w:type="dxa"/>
        </w:tblCellMar>
        <w:tblLook w:val="0000" w:firstRow="0" w:lastRow="0" w:firstColumn="0" w:lastColumn="0" w:noHBand="0" w:noVBand="0"/>
      </w:tblPr>
      <w:tblGrid>
        <w:gridCol w:w="3261"/>
        <w:gridCol w:w="3685"/>
        <w:gridCol w:w="2410"/>
      </w:tblGrid>
      <w:tr w:rsidR="008C491F" w:rsidRPr="002D11FD" w14:paraId="4A89D106" w14:textId="77777777" w:rsidTr="00E52842">
        <w:trPr>
          <w:trHeight w:val="840"/>
          <w:jc w:val="center"/>
        </w:trPr>
        <w:tc>
          <w:tcPr>
            <w:tcW w:w="3261"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86BBD07" w14:textId="77777777" w:rsidR="008C491F" w:rsidRPr="002D11FD" w:rsidRDefault="008C491F" w:rsidP="00751076">
            <w:pPr>
              <w:pStyle w:val="a0"/>
              <w:widowControl w:val="0"/>
              <w:jc w:val="center"/>
              <w:rPr>
                <w:rFonts w:cs="Times New Roman"/>
                <w:sz w:val="26"/>
                <w:szCs w:val="26"/>
              </w:rPr>
            </w:pPr>
            <w:r w:rsidRPr="002D11FD">
              <w:rPr>
                <w:rFonts w:cs="Times New Roman"/>
                <w:sz w:val="26"/>
                <w:szCs w:val="26"/>
              </w:rPr>
              <w:t>Наименование конструктивных  элементов</w:t>
            </w:r>
          </w:p>
        </w:tc>
        <w:tc>
          <w:tcPr>
            <w:tcW w:w="3685"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83F7275" w14:textId="77777777" w:rsidR="008C491F" w:rsidRPr="002D11FD" w:rsidRDefault="008C491F" w:rsidP="00751076">
            <w:pPr>
              <w:pStyle w:val="a0"/>
              <w:widowControl w:val="0"/>
              <w:jc w:val="center"/>
              <w:rPr>
                <w:rFonts w:cs="Times New Roman"/>
                <w:sz w:val="26"/>
                <w:szCs w:val="26"/>
              </w:rPr>
            </w:pPr>
            <w:r w:rsidRPr="002D11FD">
              <w:rPr>
                <w:rFonts w:cs="Times New Roman"/>
                <w:sz w:val="26"/>
                <w:szCs w:val="26"/>
              </w:rPr>
              <w:t>Описание элементов  (материал, конструкция или система, отделка и прочее)</w:t>
            </w:r>
          </w:p>
        </w:tc>
        <w:tc>
          <w:tcPr>
            <w:tcW w:w="241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3516E632" w14:textId="77777777" w:rsidR="008C491F" w:rsidRPr="002D11FD" w:rsidRDefault="008C491F" w:rsidP="00751076">
            <w:pPr>
              <w:pStyle w:val="a0"/>
              <w:widowControl w:val="0"/>
              <w:jc w:val="center"/>
              <w:rPr>
                <w:rFonts w:cs="Times New Roman"/>
                <w:sz w:val="26"/>
                <w:szCs w:val="26"/>
              </w:rPr>
            </w:pPr>
            <w:r w:rsidRPr="002D11FD">
              <w:rPr>
                <w:rFonts w:cs="Times New Roman"/>
                <w:sz w:val="26"/>
                <w:szCs w:val="26"/>
              </w:rPr>
              <w:t>Техническое состояние элементов общего имущества многоквартирного дома</w:t>
            </w:r>
          </w:p>
        </w:tc>
      </w:tr>
      <w:tr w:rsidR="008C491F" w:rsidRPr="002D11FD" w14:paraId="0F27ED33" w14:textId="77777777" w:rsidTr="00E52842">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424AA40" w14:textId="77777777" w:rsidR="008C491F" w:rsidRPr="002D11FD" w:rsidRDefault="008C491F" w:rsidP="00751076">
            <w:pPr>
              <w:pStyle w:val="a0"/>
              <w:widowControl w:val="0"/>
              <w:rPr>
                <w:rFonts w:cs="Times New Roman"/>
                <w:sz w:val="26"/>
                <w:szCs w:val="26"/>
              </w:rPr>
            </w:pPr>
            <w:r w:rsidRPr="002D11FD">
              <w:rPr>
                <w:rFonts w:cs="Times New Roman"/>
                <w:sz w:val="26"/>
                <w:szCs w:val="26"/>
              </w:rPr>
              <w:t>1. Фундамент</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2DA40F46" w14:textId="77777777" w:rsidR="008C491F" w:rsidRPr="002D11FD" w:rsidRDefault="008C491F" w:rsidP="00751076">
            <w:pPr>
              <w:pStyle w:val="a0"/>
              <w:widowControl w:val="0"/>
              <w:jc w:val="both"/>
              <w:rPr>
                <w:rFonts w:cs="Times New Roman"/>
                <w:i/>
                <w:sz w:val="26"/>
                <w:szCs w:val="26"/>
              </w:rPr>
            </w:pPr>
            <w:r w:rsidRPr="002D11FD">
              <w:rPr>
                <w:rFonts w:cs="Times New Roman"/>
                <w:i/>
                <w:sz w:val="26"/>
                <w:szCs w:val="26"/>
              </w:rPr>
              <w:t>Ленточный железобетонный</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09EAC8D9"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Неудовл.</w:t>
            </w:r>
          </w:p>
        </w:tc>
      </w:tr>
      <w:tr w:rsidR="008C491F" w:rsidRPr="002D11FD" w14:paraId="1892EBAA" w14:textId="77777777" w:rsidTr="00E52842">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9C37221" w14:textId="77777777" w:rsidR="008C491F" w:rsidRPr="002D11FD" w:rsidRDefault="008C491F" w:rsidP="00751076">
            <w:pPr>
              <w:pStyle w:val="a0"/>
              <w:widowControl w:val="0"/>
              <w:rPr>
                <w:rFonts w:cs="Times New Roman"/>
                <w:sz w:val="26"/>
                <w:szCs w:val="26"/>
              </w:rPr>
            </w:pPr>
            <w:r w:rsidRPr="002D11FD">
              <w:rPr>
                <w:rFonts w:cs="Times New Roman"/>
                <w:sz w:val="26"/>
                <w:szCs w:val="26"/>
              </w:rPr>
              <w:t>2.</w:t>
            </w:r>
            <w:r>
              <w:rPr>
                <w:rFonts w:cs="Times New Roman"/>
                <w:sz w:val="26"/>
                <w:szCs w:val="26"/>
              </w:rPr>
              <w:t xml:space="preserve"> </w:t>
            </w:r>
            <w:r w:rsidRPr="002D11FD">
              <w:rPr>
                <w:rFonts w:cs="Times New Roman"/>
                <w:sz w:val="26"/>
                <w:szCs w:val="26"/>
              </w:rPr>
              <w:t>Наружные и внутренние капитальные стены</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29FE2319" w14:textId="77777777" w:rsidR="008C491F" w:rsidRPr="002D11FD" w:rsidRDefault="008C491F" w:rsidP="00751076">
            <w:pPr>
              <w:pStyle w:val="a0"/>
              <w:widowControl w:val="0"/>
              <w:jc w:val="both"/>
              <w:rPr>
                <w:rFonts w:cs="Times New Roman"/>
                <w:i/>
                <w:sz w:val="26"/>
                <w:szCs w:val="26"/>
              </w:rPr>
            </w:pPr>
            <w:r w:rsidRPr="002D11FD">
              <w:rPr>
                <w:rFonts w:cs="Times New Roman"/>
                <w:i/>
                <w:sz w:val="26"/>
                <w:szCs w:val="26"/>
              </w:rPr>
              <w:t xml:space="preserve">Кирпичные </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15953806" w14:textId="77777777" w:rsidR="008C491F" w:rsidRPr="002D11FD" w:rsidRDefault="008C491F" w:rsidP="00751076">
            <w:pPr>
              <w:pStyle w:val="a0"/>
              <w:widowControl w:val="0"/>
              <w:jc w:val="both"/>
              <w:rPr>
                <w:rFonts w:cs="Times New Roman"/>
                <w:i/>
                <w:sz w:val="26"/>
                <w:szCs w:val="26"/>
              </w:rPr>
            </w:pPr>
            <w:r w:rsidRPr="008F6E81">
              <w:rPr>
                <w:rFonts w:cs="Times New Roman"/>
                <w:i/>
                <w:sz w:val="26"/>
                <w:szCs w:val="26"/>
              </w:rPr>
              <w:t>Неудовл.</w:t>
            </w:r>
          </w:p>
        </w:tc>
      </w:tr>
      <w:tr w:rsidR="008C491F" w:rsidRPr="002D11FD" w14:paraId="0642E357" w14:textId="77777777" w:rsidTr="00E52842">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767960C" w14:textId="77777777" w:rsidR="008C491F" w:rsidRPr="002D11FD" w:rsidRDefault="008C491F" w:rsidP="00751076">
            <w:pPr>
              <w:pStyle w:val="a0"/>
              <w:widowControl w:val="0"/>
              <w:rPr>
                <w:rFonts w:cs="Times New Roman"/>
                <w:sz w:val="26"/>
                <w:szCs w:val="26"/>
              </w:rPr>
            </w:pPr>
            <w:r w:rsidRPr="002D11FD">
              <w:rPr>
                <w:rFonts w:cs="Times New Roman"/>
                <w:sz w:val="26"/>
                <w:szCs w:val="26"/>
              </w:rPr>
              <w:t>3. Перегородки</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3BF43A87" w14:textId="77777777" w:rsidR="008C491F" w:rsidRPr="002D11FD" w:rsidRDefault="008C491F" w:rsidP="00751076">
            <w:pPr>
              <w:pStyle w:val="a0"/>
              <w:widowControl w:val="0"/>
              <w:jc w:val="both"/>
              <w:rPr>
                <w:rFonts w:cs="Times New Roman"/>
                <w:i/>
                <w:sz w:val="26"/>
                <w:szCs w:val="26"/>
              </w:rPr>
            </w:pPr>
            <w:r w:rsidRPr="002D11FD">
              <w:rPr>
                <w:rFonts w:cs="Times New Roman"/>
                <w:i/>
                <w:sz w:val="26"/>
                <w:szCs w:val="26"/>
              </w:rPr>
              <w:t>Деревянные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237623AA" w14:textId="77777777" w:rsidR="008C491F" w:rsidRPr="002D11FD" w:rsidRDefault="008C491F" w:rsidP="00751076">
            <w:pPr>
              <w:pStyle w:val="a0"/>
              <w:widowControl w:val="0"/>
              <w:jc w:val="both"/>
              <w:rPr>
                <w:rFonts w:cs="Times New Roman"/>
                <w:i/>
                <w:sz w:val="26"/>
                <w:szCs w:val="26"/>
              </w:rPr>
            </w:pPr>
            <w:r>
              <w:rPr>
                <w:rFonts w:cs="Times New Roman"/>
                <w:i/>
                <w:sz w:val="26"/>
                <w:szCs w:val="26"/>
              </w:rPr>
              <w:t>У</w:t>
            </w:r>
            <w:r w:rsidRPr="008F6E81">
              <w:rPr>
                <w:rFonts w:cs="Times New Roman"/>
                <w:i/>
                <w:sz w:val="26"/>
                <w:szCs w:val="26"/>
              </w:rPr>
              <w:t>довл.</w:t>
            </w:r>
          </w:p>
        </w:tc>
      </w:tr>
      <w:tr w:rsidR="008C491F" w:rsidRPr="002D11FD" w14:paraId="1CBAAF42" w14:textId="77777777" w:rsidTr="00E52842">
        <w:trPr>
          <w:trHeight w:val="48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F182505" w14:textId="77777777" w:rsidR="008C491F" w:rsidRPr="002D11FD" w:rsidRDefault="008C491F" w:rsidP="00751076">
            <w:pPr>
              <w:pStyle w:val="a0"/>
              <w:widowControl w:val="0"/>
              <w:rPr>
                <w:rFonts w:cs="Times New Roman"/>
                <w:sz w:val="26"/>
                <w:szCs w:val="26"/>
              </w:rPr>
            </w:pPr>
            <w:r w:rsidRPr="002D11FD">
              <w:rPr>
                <w:rFonts w:cs="Times New Roman"/>
                <w:sz w:val="26"/>
                <w:szCs w:val="26"/>
              </w:rPr>
              <w:t>4.</w:t>
            </w:r>
            <w:r>
              <w:rPr>
                <w:rFonts w:cs="Times New Roman"/>
                <w:sz w:val="26"/>
                <w:szCs w:val="26"/>
              </w:rPr>
              <w:t xml:space="preserve"> </w:t>
            </w:r>
            <w:r w:rsidRPr="002D11FD">
              <w:rPr>
                <w:rFonts w:cs="Times New Roman"/>
                <w:sz w:val="26"/>
                <w:szCs w:val="26"/>
              </w:rPr>
              <w:t xml:space="preserve">Перекрытия: чердачные,  </w:t>
            </w:r>
            <w:r w:rsidRPr="002D11FD">
              <w:rPr>
                <w:rFonts w:cs="Times New Roman"/>
                <w:sz w:val="26"/>
                <w:szCs w:val="26"/>
              </w:rPr>
              <w:br/>
              <w:t>междуэтажные, подвальные (другое)</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6C51154B" w14:textId="77777777" w:rsidR="008C491F" w:rsidRPr="002D11FD" w:rsidRDefault="008C491F" w:rsidP="00751076">
            <w:pPr>
              <w:pStyle w:val="a0"/>
              <w:widowControl w:val="0"/>
              <w:jc w:val="both"/>
              <w:rPr>
                <w:rFonts w:cs="Times New Roman"/>
                <w:i/>
                <w:sz w:val="26"/>
                <w:szCs w:val="26"/>
              </w:rPr>
            </w:pPr>
            <w:r w:rsidRPr="002D11FD">
              <w:rPr>
                <w:rFonts w:cs="Times New Roman"/>
                <w:i/>
                <w:sz w:val="26"/>
                <w:szCs w:val="26"/>
              </w:rPr>
              <w:t>Деревянные</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7DAACE56" w14:textId="77777777" w:rsidR="008C491F" w:rsidRPr="002D11FD" w:rsidRDefault="008C491F" w:rsidP="00751076">
            <w:pPr>
              <w:pStyle w:val="a0"/>
              <w:widowControl w:val="0"/>
              <w:jc w:val="both"/>
              <w:rPr>
                <w:rFonts w:cs="Times New Roman"/>
                <w:i/>
                <w:sz w:val="26"/>
                <w:szCs w:val="26"/>
              </w:rPr>
            </w:pPr>
            <w:r w:rsidRPr="008F6E81">
              <w:rPr>
                <w:rFonts w:cs="Times New Roman"/>
                <w:i/>
                <w:sz w:val="26"/>
                <w:szCs w:val="26"/>
              </w:rPr>
              <w:t>Неудовл.</w:t>
            </w:r>
          </w:p>
        </w:tc>
      </w:tr>
      <w:tr w:rsidR="008C491F" w:rsidRPr="002D11FD" w14:paraId="4A7C78CA" w14:textId="77777777" w:rsidTr="00E52842">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0E22DC0" w14:textId="77777777" w:rsidR="008C491F" w:rsidRPr="002D11FD" w:rsidRDefault="008C491F" w:rsidP="00751076">
            <w:pPr>
              <w:pStyle w:val="a0"/>
              <w:widowControl w:val="0"/>
              <w:rPr>
                <w:rFonts w:cs="Times New Roman"/>
                <w:sz w:val="26"/>
                <w:szCs w:val="26"/>
              </w:rPr>
            </w:pPr>
            <w:r w:rsidRPr="002D11FD">
              <w:rPr>
                <w:rFonts w:cs="Times New Roman"/>
                <w:sz w:val="26"/>
                <w:szCs w:val="26"/>
              </w:rPr>
              <w:t>5. Крыша</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4001F01F" w14:textId="77777777" w:rsidR="008C491F" w:rsidRPr="002D11FD" w:rsidRDefault="008C491F" w:rsidP="00751076">
            <w:pPr>
              <w:pStyle w:val="a0"/>
              <w:widowControl w:val="0"/>
              <w:jc w:val="both"/>
              <w:rPr>
                <w:rFonts w:cs="Times New Roman"/>
                <w:i/>
                <w:sz w:val="26"/>
                <w:szCs w:val="26"/>
              </w:rPr>
            </w:pPr>
            <w:r w:rsidRPr="002D11FD">
              <w:rPr>
                <w:rFonts w:cs="Times New Roman"/>
                <w:i/>
                <w:sz w:val="26"/>
                <w:szCs w:val="26"/>
              </w:rPr>
              <w:t>Скатная, покрытие – шиферное, основание – деревянный каркас с обрешеткой</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2565B925" w14:textId="77777777" w:rsidR="008C491F" w:rsidRPr="002D11FD" w:rsidRDefault="008C491F" w:rsidP="00751076">
            <w:pPr>
              <w:pStyle w:val="a0"/>
              <w:widowControl w:val="0"/>
              <w:jc w:val="both"/>
              <w:rPr>
                <w:rFonts w:cs="Times New Roman"/>
                <w:i/>
                <w:sz w:val="26"/>
                <w:szCs w:val="26"/>
              </w:rPr>
            </w:pPr>
            <w:r>
              <w:rPr>
                <w:rFonts w:cs="Times New Roman"/>
                <w:i/>
                <w:sz w:val="26"/>
                <w:szCs w:val="26"/>
              </w:rPr>
              <w:t>У</w:t>
            </w:r>
            <w:r w:rsidRPr="008F6E81">
              <w:rPr>
                <w:rFonts w:cs="Times New Roman"/>
                <w:i/>
                <w:sz w:val="26"/>
                <w:szCs w:val="26"/>
              </w:rPr>
              <w:t>довл.</w:t>
            </w:r>
          </w:p>
        </w:tc>
      </w:tr>
      <w:tr w:rsidR="008C491F" w:rsidRPr="002D11FD" w14:paraId="2C492D8A" w14:textId="77777777" w:rsidTr="00E52842">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432A7A4" w14:textId="77777777" w:rsidR="008C491F" w:rsidRPr="002D11FD" w:rsidRDefault="008C491F" w:rsidP="00751076">
            <w:pPr>
              <w:pStyle w:val="a0"/>
              <w:widowControl w:val="0"/>
              <w:rPr>
                <w:rFonts w:cs="Times New Roman"/>
                <w:sz w:val="26"/>
                <w:szCs w:val="26"/>
              </w:rPr>
            </w:pPr>
            <w:r w:rsidRPr="002D11FD">
              <w:rPr>
                <w:rFonts w:cs="Times New Roman"/>
                <w:sz w:val="26"/>
                <w:szCs w:val="26"/>
              </w:rPr>
              <w:t>6. Полы</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4655F247" w14:textId="77777777" w:rsidR="008C491F" w:rsidRPr="002D11FD" w:rsidRDefault="008C491F" w:rsidP="00751076">
            <w:pPr>
              <w:pStyle w:val="a0"/>
              <w:widowControl w:val="0"/>
              <w:jc w:val="both"/>
              <w:rPr>
                <w:rFonts w:cs="Times New Roman"/>
                <w:i/>
                <w:sz w:val="26"/>
                <w:szCs w:val="26"/>
              </w:rPr>
            </w:pPr>
            <w:r w:rsidRPr="002D11FD">
              <w:rPr>
                <w:rFonts w:cs="Times New Roman"/>
                <w:i/>
                <w:sz w:val="26"/>
                <w:szCs w:val="26"/>
              </w:rPr>
              <w:t>Дощатые по деревянным лагам</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6A3C745E" w14:textId="77777777" w:rsidR="008C491F" w:rsidRPr="002D11FD" w:rsidRDefault="008C491F" w:rsidP="00751076">
            <w:pPr>
              <w:pStyle w:val="a0"/>
              <w:widowControl w:val="0"/>
              <w:jc w:val="both"/>
              <w:rPr>
                <w:rFonts w:cs="Times New Roman"/>
                <w:i/>
                <w:sz w:val="26"/>
                <w:szCs w:val="26"/>
              </w:rPr>
            </w:pPr>
            <w:r w:rsidRPr="00DB2B47">
              <w:rPr>
                <w:rFonts w:cs="Times New Roman"/>
                <w:i/>
                <w:sz w:val="26"/>
                <w:szCs w:val="26"/>
              </w:rPr>
              <w:t>Неудовл.</w:t>
            </w:r>
          </w:p>
        </w:tc>
      </w:tr>
      <w:tr w:rsidR="008C491F" w:rsidRPr="002D11FD" w14:paraId="553333C6" w14:textId="77777777" w:rsidTr="00E52842">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E64D67C" w14:textId="77777777" w:rsidR="008C491F" w:rsidRPr="002D11FD" w:rsidRDefault="008C491F" w:rsidP="00751076">
            <w:pPr>
              <w:pStyle w:val="a0"/>
              <w:widowControl w:val="0"/>
              <w:rPr>
                <w:rFonts w:cs="Times New Roman"/>
                <w:sz w:val="26"/>
                <w:szCs w:val="26"/>
              </w:rPr>
            </w:pPr>
            <w:r w:rsidRPr="002D11FD">
              <w:rPr>
                <w:rFonts w:cs="Times New Roman"/>
                <w:sz w:val="26"/>
                <w:szCs w:val="26"/>
              </w:rPr>
              <w:t>7.</w:t>
            </w:r>
            <w:r>
              <w:rPr>
                <w:rFonts w:cs="Times New Roman"/>
                <w:sz w:val="26"/>
                <w:szCs w:val="26"/>
              </w:rPr>
              <w:t xml:space="preserve"> </w:t>
            </w:r>
            <w:r w:rsidRPr="002D11FD">
              <w:rPr>
                <w:rFonts w:cs="Times New Roman"/>
                <w:sz w:val="26"/>
                <w:szCs w:val="26"/>
              </w:rPr>
              <w:t>Проемы: окна, двери</w:t>
            </w:r>
            <w:r w:rsidRPr="002D11FD">
              <w:rPr>
                <w:rFonts w:cs="Times New Roman"/>
                <w:sz w:val="26"/>
                <w:szCs w:val="26"/>
              </w:rPr>
              <w:br/>
              <w:t>(другое)</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4D85143C" w14:textId="77777777" w:rsidR="008C491F" w:rsidRPr="002D11FD" w:rsidRDefault="008C491F" w:rsidP="00751076">
            <w:pPr>
              <w:pStyle w:val="a0"/>
              <w:widowControl w:val="0"/>
              <w:rPr>
                <w:rFonts w:cs="Times New Roman"/>
                <w:i/>
                <w:sz w:val="26"/>
                <w:szCs w:val="26"/>
              </w:rPr>
            </w:pPr>
            <w:r w:rsidRPr="002D11FD">
              <w:rPr>
                <w:rFonts w:cs="Times New Roman"/>
                <w:i/>
                <w:sz w:val="26"/>
                <w:szCs w:val="26"/>
              </w:rPr>
              <w:t>Окна – двухстворчатые с двойным остеклением, деревянные окрашены</w:t>
            </w:r>
          </w:p>
          <w:p w14:paraId="05661CB0" w14:textId="77777777" w:rsidR="008C491F" w:rsidRPr="002D11FD" w:rsidRDefault="008C491F" w:rsidP="00751076">
            <w:pPr>
              <w:pStyle w:val="a0"/>
              <w:widowControl w:val="0"/>
              <w:rPr>
                <w:rFonts w:cs="Times New Roman"/>
                <w:i/>
                <w:sz w:val="26"/>
                <w:szCs w:val="26"/>
              </w:rPr>
            </w:pPr>
          </w:p>
          <w:p w14:paraId="39674C14" w14:textId="77777777" w:rsidR="008C491F" w:rsidRPr="002D11FD" w:rsidRDefault="008C491F" w:rsidP="00751076">
            <w:pPr>
              <w:pStyle w:val="a0"/>
              <w:widowControl w:val="0"/>
              <w:rPr>
                <w:rFonts w:cs="Times New Roman"/>
                <w:i/>
                <w:sz w:val="26"/>
                <w:szCs w:val="26"/>
              </w:rPr>
            </w:pPr>
            <w:r w:rsidRPr="002D11FD">
              <w:rPr>
                <w:rFonts w:cs="Times New Roman"/>
                <w:i/>
                <w:sz w:val="26"/>
                <w:szCs w:val="26"/>
              </w:rPr>
              <w:t xml:space="preserve">Двери – филенчатые, однопольные, деревянные </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4ADE6153" w14:textId="77777777" w:rsidR="008C491F" w:rsidRDefault="008C491F" w:rsidP="00751076">
            <w:pPr>
              <w:pStyle w:val="a0"/>
              <w:widowControl w:val="0"/>
              <w:jc w:val="both"/>
              <w:rPr>
                <w:rFonts w:cs="Times New Roman"/>
                <w:i/>
                <w:sz w:val="26"/>
                <w:szCs w:val="26"/>
              </w:rPr>
            </w:pPr>
            <w:r>
              <w:rPr>
                <w:rFonts w:cs="Times New Roman"/>
                <w:i/>
                <w:sz w:val="26"/>
                <w:szCs w:val="26"/>
              </w:rPr>
              <w:t>У</w:t>
            </w:r>
            <w:r w:rsidRPr="008F6E81">
              <w:rPr>
                <w:rFonts w:cs="Times New Roman"/>
                <w:i/>
                <w:sz w:val="26"/>
                <w:szCs w:val="26"/>
              </w:rPr>
              <w:t>довл.</w:t>
            </w:r>
          </w:p>
          <w:p w14:paraId="5048809F" w14:textId="77777777" w:rsidR="008C491F" w:rsidRDefault="008C491F" w:rsidP="00751076">
            <w:pPr>
              <w:pStyle w:val="a0"/>
              <w:widowControl w:val="0"/>
              <w:jc w:val="both"/>
              <w:rPr>
                <w:rFonts w:cs="Times New Roman"/>
                <w:i/>
                <w:sz w:val="26"/>
                <w:szCs w:val="26"/>
              </w:rPr>
            </w:pPr>
          </w:p>
          <w:p w14:paraId="087B3AF1" w14:textId="77777777" w:rsidR="008C491F" w:rsidRDefault="008C491F" w:rsidP="00751076">
            <w:pPr>
              <w:pStyle w:val="a0"/>
              <w:widowControl w:val="0"/>
              <w:jc w:val="both"/>
              <w:rPr>
                <w:rFonts w:cs="Times New Roman"/>
                <w:i/>
                <w:sz w:val="26"/>
                <w:szCs w:val="26"/>
              </w:rPr>
            </w:pPr>
          </w:p>
          <w:p w14:paraId="7A90E798" w14:textId="77777777" w:rsidR="008C491F" w:rsidRPr="002D11FD" w:rsidRDefault="008C491F" w:rsidP="00751076">
            <w:pPr>
              <w:pStyle w:val="a0"/>
              <w:widowControl w:val="0"/>
              <w:jc w:val="both"/>
              <w:rPr>
                <w:rFonts w:cs="Times New Roman"/>
                <w:i/>
                <w:sz w:val="26"/>
                <w:szCs w:val="26"/>
              </w:rPr>
            </w:pPr>
          </w:p>
          <w:p w14:paraId="2411AD54" w14:textId="77777777" w:rsidR="008C491F" w:rsidRPr="002D11FD" w:rsidRDefault="008C491F" w:rsidP="00751076">
            <w:pPr>
              <w:pStyle w:val="a0"/>
              <w:widowControl w:val="0"/>
              <w:jc w:val="both"/>
              <w:rPr>
                <w:rFonts w:cs="Times New Roman"/>
                <w:i/>
                <w:sz w:val="26"/>
                <w:szCs w:val="26"/>
              </w:rPr>
            </w:pPr>
            <w:r>
              <w:rPr>
                <w:rFonts w:cs="Times New Roman"/>
                <w:i/>
                <w:sz w:val="26"/>
                <w:szCs w:val="26"/>
              </w:rPr>
              <w:t>У</w:t>
            </w:r>
            <w:r w:rsidRPr="008F6E81">
              <w:rPr>
                <w:rFonts w:cs="Times New Roman"/>
                <w:i/>
                <w:sz w:val="26"/>
                <w:szCs w:val="26"/>
              </w:rPr>
              <w:t>довл.</w:t>
            </w:r>
          </w:p>
        </w:tc>
      </w:tr>
      <w:tr w:rsidR="008C491F" w:rsidRPr="002D11FD" w14:paraId="01DDF099" w14:textId="77777777" w:rsidTr="00E52842">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8561EFA" w14:textId="77777777" w:rsidR="008C491F" w:rsidRPr="002D11FD" w:rsidRDefault="008C491F" w:rsidP="00751076">
            <w:pPr>
              <w:pStyle w:val="a0"/>
              <w:widowControl w:val="0"/>
              <w:ind w:right="-1407"/>
              <w:rPr>
                <w:rFonts w:cs="Times New Roman"/>
                <w:sz w:val="26"/>
                <w:szCs w:val="26"/>
              </w:rPr>
            </w:pPr>
            <w:r w:rsidRPr="002D11FD">
              <w:rPr>
                <w:rFonts w:cs="Times New Roman"/>
                <w:sz w:val="26"/>
                <w:szCs w:val="26"/>
              </w:rPr>
              <w:t>8. Отделка: внутренняя,</w:t>
            </w:r>
          </w:p>
          <w:p w14:paraId="0AEF33D1" w14:textId="77777777" w:rsidR="008C491F" w:rsidRPr="002D11FD" w:rsidRDefault="008C491F" w:rsidP="00751076">
            <w:pPr>
              <w:pStyle w:val="a0"/>
              <w:widowControl w:val="0"/>
              <w:ind w:right="-1407"/>
              <w:rPr>
                <w:rFonts w:cs="Times New Roman"/>
                <w:sz w:val="26"/>
                <w:szCs w:val="26"/>
              </w:rPr>
            </w:pPr>
            <w:r w:rsidRPr="002D11FD">
              <w:rPr>
                <w:rFonts w:cs="Times New Roman"/>
                <w:sz w:val="26"/>
                <w:szCs w:val="26"/>
              </w:rPr>
              <w:t>наружная (другое)</w:t>
            </w:r>
          </w:p>
        </w:tc>
        <w:tc>
          <w:tcPr>
            <w:tcW w:w="3685" w:type="dxa"/>
            <w:tcBorders>
              <w:top w:val="nil"/>
              <w:left w:val="nil"/>
              <w:bottom w:val="single" w:sz="6" w:space="0" w:color="auto"/>
              <w:right w:val="single" w:sz="6" w:space="0" w:color="auto"/>
            </w:tcBorders>
            <w:tcMar>
              <w:top w:w="0" w:type="dxa"/>
              <w:left w:w="70" w:type="dxa"/>
              <w:bottom w:w="0" w:type="dxa"/>
              <w:right w:w="70" w:type="dxa"/>
            </w:tcMar>
          </w:tcPr>
          <w:p w14:paraId="15A387FC" w14:textId="77777777" w:rsidR="008C491F" w:rsidRPr="002D11FD" w:rsidRDefault="008C491F" w:rsidP="00751076">
            <w:pPr>
              <w:pStyle w:val="a0"/>
              <w:widowControl w:val="0"/>
              <w:rPr>
                <w:rFonts w:cs="Times New Roman"/>
                <w:i/>
                <w:sz w:val="26"/>
                <w:szCs w:val="26"/>
              </w:rPr>
            </w:pPr>
            <w:r w:rsidRPr="002D11FD">
              <w:rPr>
                <w:rFonts w:cs="Times New Roman"/>
                <w:i/>
                <w:sz w:val="26"/>
                <w:szCs w:val="26"/>
              </w:rPr>
              <w:t>Внутренняя – штукатурка,  побелка, окраска</w:t>
            </w:r>
          </w:p>
          <w:p w14:paraId="3DA484B8" w14:textId="77777777" w:rsidR="008C491F" w:rsidRPr="002D11FD" w:rsidRDefault="008C491F" w:rsidP="00751076">
            <w:pPr>
              <w:pStyle w:val="a0"/>
              <w:widowControl w:val="0"/>
              <w:jc w:val="both"/>
              <w:rPr>
                <w:rFonts w:cs="Times New Roman"/>
                <w:i/>
                <w:sz w:val="26"/>
                <w:szCs w:val="26"/>
              </w:rPr>
            </w:pPr>
          </w:p>
          <w:p w14:paraId="6B846D32" w14:textId="77777777" w:rsidR="008C491F" w:rsidRPr="002D11FD" w:rsidRDefault="008C491F" w:rsidP="00751076">
            <w:pPr>
              <w:pStyle w:val="a0"/>
              <w:widowControl w:val="0"/>
              <w:jc w:val="both"/>
              <w:rPr>
                <w:rFonts w:cs="Times New Roman"/>
                <w:i/>
                <w:sz w:val="26"/>
                <w:szCs w:val="26"/>
              </w:rPr>
            </w:pPr>
            <w:r w:rsidRPr="002D11FD">
              <w:rPr>
                <w:rFonts w:cs="Times New Roman"/>
                <w:i/>
                <w:sz w:val="26"/>
                <w:szCs w:val="26"/>
              </w:rPr>
              <w:t>Потолки – штукатурка,  побелка</w:t>
            </w:r>
          </w:p>
        </w:tc>
        <w:tc>
          <w:tcPr>
            <w:tcW w:w="2410" w:type="dxa"/>
            <w:tcBorders>
              <w:top w:val="nil"/>
              <w:left w:val="nil"/>
              <w:bottom w:val="single" w:sz="6" w:space="0" w:color="auto"/>
              <w:right w:val="single" w:sz="6" w:space="0" w:color="auto"/>
            </w:tcBorders>
            <w:tcMar>
              <w:top w:w="0" w:type="dxa"/>
              <w:left w:w="70" w:type="dxa"/>
              <w:bottom w:w="0" w:type="dxa"/>
              <w:right w:w="70" w:type="dxa"/>
            </w:tcMar>
          </w:tcPr>
          <w:p w14:paraId="525DF5A6" w14:textId="77777777" w:rsidR="008C491F" w:rsidRDefault="008C491F" w:rsidP="00751076">
            <w:pPr>
              <w:pStyle w:val="a0"/>
              <w:widowControl w:val="0"/>
              <w:jc w:val="both"/>
              <w:rPr>
                <w:rFonts w:cs="Times New Roman"/>
                <w:i/>
                <w:sz w:val="26"/>
                <w:szCs w:val="26"/>
              </w:rPr>
            </w:pPr>
            <w:r w:rsidRPr="00DB2B47">
              <w:rPr>
                <w:rFonts w:cs="Times New Roman"/>
                <w:i/>
                <w:sz w:val="26"/>
                <w:szCs w:val="26"/>
              </w:rPr>
              <w:t>Неудовл.</w:t>
            </w:r>
          </w:p>
          <w:p w14:paraId="79A5BD17" w14:textId="77777777" w:rsidR="008C491F" w:rsidRDefault="008C491F" w:rsidP="00751076">
            <w:pPr>
              <w:pStyle w:val="a0"/>
              <w:widowControl w:val="0"/>
              <w:jc w:val="both"/>
              <w:rPr>
                <w:rFonts w:cs="Times New Roman"/>
                <w:i/>
                <w:sz w:val="26"/>
                <w:szCs w:val="26"/>
              </w:rPr>
            </w:pPr>
          </w:p>
          <w:p w14:paraId="665408C0" w14:textId="77777777" w:rsidR="008C491F" w:rsidRPr="002D11FD" w:rsidRDefault="008C491F" w:rsidP="00751076">
            <w:pPr>
              <w:pStyle w:val="a0"/>
              <w:widowControl w:val="0"/>
              <w:jc w:val="both"/>
              <w:rPr>
                <w:rFonts w:cs="Times New Roman"/>
                <w:i/>
                <w:sz w:val="26"/>
                <w:szCs w:val="26"/>
              </w:rPr>
            </w:pPr>
          </w:p>
          <w:p w14:paraId="40E08F15" w14:textId="77777777" w:rsidR="008C491F" w:rsidRPr="002D11FD" w:rsidRDefault="008C491F" w:rsidP="00751076">
            <w:pPr>
              <w:pStyle w:val="a0"/>
              <w:widowControl w:val="0"/>
              <w:jc w:val="both"/>
              <w:rPr>
                <w:rFonts w:cs="Times New Roman"/>
                <w:i/>
                <w:sz w:val="26"/>
                <w:szCs w:val="26"/>
              </w:rPr>
            </w:pPr>
            <w:r w:rsidRPr="00DB2B47">
              <w:rPr>
                <w:rFonts w:cs="Times New Roman"/>
                <w:i/>
                <w:sz w:val="26"/>
                <w:szCs w:val="26"/>
              </w:rPr>
              <w:t>Неудовл.</w:t>
            </w:r>
          </w:p>
        </w:tc>
      </w:tr>
      <w:tr w:rsidR="008C491F" w:rsidRPr="002D11FD" w14:paraId="3C511EDB" w14:textId="77777777" w:rsidTr="00E52842">
        <w:trPr>
          <w:trHeight w:val="1320"/>
          <w:jc w:val="center"/>
        </w:trPr>
        <w:tc>
          <w:tcPr>
            <w:tcW w:w="3261"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3A63DA80" w14:textId="77777777" w:rsidR="008C491F" w:rsidRPr="002D11FD" w:rsidRDefault="008C491F" w:rsidP="00751076">
            <w:pPr>
              <w:pStyle w:val="a0"/>
              <w:widowControl w:val="0"/>
              <w:rPr>
                <w:rFonts w:cs="Times New Roman"/>
                <w:sz w:val="26"/>
                <w:szCs w:val="26"/>
              </w:rPr>
            </w:pPr>
            <w:r w:rsidRPr="002D11FD">
              <w:rPr>
                <w:rFonts w:cs="Times New Roman"/>
                <w:sz w:val="26"/>
                <w:szCs w:val="26"/>
              </w:rPr>
              <w:t>9. Механическое, электрическое, санитарно-техническое и иное оборудование:</w:t>
            </w:r>
          </w:p>
          <w:p w14:paraId="23C22DD5"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ванны напольные,</w:t>
            </w:r>
          </w:p>
          <w:p w14:paraId="6B64F9E0"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электроплиты,</w:t>
            </w:r>
          </w:p>
          <w:p w14:paraId="1BD2FABE"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телефонные сети и оборудование</w:t>
            </w:r>
          </w:p>
          <w:p w14:paraId="07EA01F3"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сети проводного радиовещания,</w:t>
            </w:r>
          </w:p>
          <w:p w14:paraId="37598039"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мусоропровод,</w:t>
            </w:r>
          </w:p>
          <w:p w14:paraId="7F98E657"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лифт,</w:t>
            </w:r>
          </w:p>
          <w:p w14:paraId="27C99D6E"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вентиляция</w:t>
            </w:r>
          </w:p>
        </w:tc>
        <w:tc>
          <w:tcPr>
            <w:tcW w:w="3685" w:type="dxa"/>
            <w:tcBorders>
              <w:top w:val="nil"/>
              <w:left w:val="nil"/>
              <w:bottom w:val="single" w:sz="4" w:space="0" w:color="auto"/>
              <w:right w:val="single" w:sz="6" w:space="0" w:color="auto"/>
            </w:tcBorders>
            <w:tcMar>
              <w:top w:w="0" w:type="dxa"/>
              <w:left w:w="70" w:type="dxa"/>
              <w:bottom w:w="0" w:type="dxa"/>
              <w:right w:w="70" w:type="dxa"/>
            </w:tcMar>
          </w:tcPr>
          <w:p w14:paraId="7CA94851" w14:textId="77777777" w:rsidR="008C491F" w:rsidRPr="002D11FD" w:rsidRDefault="008C491F" w:rsidP="00751076">
            <w:pPr>
              <w:pStyle w:val="a0"/>
              <w:widowControl w:val="0"/>
              <w:jc w:val="both"/>
              <w:rPr>
                <w:rFonts w:cs="Times New Roman"/>
                <w:i/>
                <w:sz w:val="26"/>
                <w:szCs w:val="26"/>
              </w:rPr>
            </w:pPr>
          </w:p>
          <w:p w14:paraId="054856F2" w14:textId="77777777" w:rsidR="008C491F" w:rsidRPr="002D11FD" w:rsidRDefault="008C491F" w:rsidP="00751076">
            <w:pPr>
              <w:pStyle w:val="a0"/>
              <w:widowControl w:val="0"/>
              <w:jc w:val="both"/>
              <w:rPr>
                <w:rFonts w:cs="Times New Roman"/>
                <w:i/>
                <w:sz w:val="26"/>
                <w:szCs w:val="26"/>
              </w:rPr>
            </w:pPr>
          </w:p>
          <w:p w14:paraId="433C3DC8" w14:textId="77777777" w:rsidR="008C491F" w:rsidRPr="002D11FD" w:rsidRDefault="008C491F" w:rsidP="00751076">
            <w:pPr>
              <w:pStyle w:val="a0"/>
              <w:widowControl w:val="0"/>
              <w:jc w:val="both"/>
              <w:rPr>
                <w:rFonts w:cs="Times New Roman"/>
                <w:i/>
                <w:sz w:val="26"/>
                <w:szCs w:val="26"/>
              </w:rPr>
            </w:pPr>
          </w:p>
          <w:p w14:paraId="791B0083" w14:textId="77777777" w:rsidR="008C491F" w:rsidRPr="002D11FD" w:rsidRDefault="008C491F" w:rsidP="00751076">
            <w:pPr>
              <w:pStyle w:val="a0"/>
              <w:widowControl w:val="0"/>
              <w:jc w:val="both"/>
              <w:rPr>
                <w:rFonts w:cs="Times New Roman"/>
                <w:i/>
                <w:sz w:val="26"/>
                <w:szCs w:val="26"/>
              </w:rPr>
            </w:pPr>
          </w:p>
          <w:p w14:paraId="1BEFA025"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Е</w:t>
            </w:r>
            <w:r w:rsidRPr="002D11FD">
              <w:rPr>
                <w:rFonts w:cs="Times New Roman"/>
                <w:i/>
                <w:sz w:val="26"/>
                <w:szCs w:val="26"/>
              </w:rPr>
              <w:t>сть</w:t>
            </w:r>
          </w:p>
          <w:p w14:paraId="52DF7D56"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Е</w:t>
            </w:r>
            <w:r w:rsidRPr="002D11FD">
              <w:rPr>
                <w:rFonts w:cs="Times New Roman"/>
                <w:i/>
                <w:sz w:val="26"/>
                <w:szCs w:val="26"/>
              </w:rPr>
              <w:t>сть</w:t>
            </w:r>
          </w:p>
          <w:p w14:paraId="62D83A89" w14:textId="77777777" w:rsidR="008C491F" w:rsidRDefault="008C491F" w:rsidP="00751076">
            <w:pPr>
              <w:pStyle w:val="a0"/>
              <w:widowControl w:val="0"/>
              <w:jc w:val="both"/>
              <w:rPr>
                <w:rFonts w:cs="Times New Roman"/>
                <w:i/>
                <w:sz w:val="26"/>
                <w:szCs w:val="26"/>
              </w:rPr>
            </w:pPr>
          </w:p>
          <w:p w14:paraId="1C4A81FF"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Е</w:t>
            </w:r>
            <w:r w:rsidRPr="002D11FD">
              <w:rPr>
                <w:rFonts w:cs="Times New Roman"/>
                <w:i/>
                <w:sz w:val="26"/>
                <w:szCs w:val="26"/>
              </w:rPr>
              <w:t>сть</w:t>
            </w:r>
          </w:p>
          <w:p w14:paraId="7169E083" w14:textId="77777777" w:rsidR="008C491F" w:rsidRPr="002D11FD" w:rsidRDefault="008C491F" w:rsidP="00751076">
            <w:pPr>
              <w:pStyle w:val="a0"/>
              <w:widowControl w:val="0"/>
              <w:jc w:val="both"/>
              <w:rPr>
                <w:rFonts w:cs="Times New Roman"/>
                <w:i/>
                <w:sz w:val="26"/>
                <w:szCs w:val="26"/>
              </w:rPr>
            </w:pPr>
          </w:p>
          <w:p w14:paraId="05D6E95F"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Е</w:t>
            </w:r>
            <w:r w:rsidRPr="002D11FD">
              <w:rPr>
                <w:rFonts w:cs="Times New Roman"/>
                <w:i/>
                <w:sz w:val="26"/>
                <w:szCs w:val="26"/>
              </w:rPr>
              <w:t>сть</w:t>
            </w:r>
          </w:p>
          <w:p w14:paraId="20C384A8"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Н</w:t>
            </w:r>
            <w:r w:rsidRPr="002D11FD">
              <w:rPr>
                <w:rFonts w:cs="Times New Roman"/>
                <w:i/>
                <w:sz w:val="26"/>
                <w:szCs w:val="26"/>
              </w:rPr>
              <w:t>ет</w:t>
            </w:r>
          </w:p>
          <w:p w14:paraId="07C4DBC7"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Н</w:t>
            </w:r>
            <w:r w:rsidRPr="002D11FD">
              <w:rPr>
                <w:rFonts w:cs="Times New Roman"/>
                <w:i/>
                <w:sz w:val="26"/>
                <w:szCs w:val="26"/>
              </w:rPr>
              <w:t>ет</w:t>
            </w:r>
          </w:p>
          <w:p w14:paraId="2630245B" w14:textId="77777777" w:rsidR="008C491F" w:rsidRPr="002D11FD" w:rsidRDefault="008C491F" w:rsidP="00751076">
            <w:pPr>
              <w:pStyle w:val="a0"/>
              <w:widowControl w:val="0"/>
              <w:jc w:val="both"/>
              <w:rPr>
                <w:rFonts w:cs="Times New Roman"/>
                <w:i/>
                <w:sz w:val="26"/>
                <w:szCs w:val="26"/>
              </w:rPr>
            </w:pPr>
            <w:r>
              <w:rPr>
                <w:rFonts w:cs="Times New Roman"/>
                <w:i/>
                <w:sz w:val="26"/>
                <w:szCs w:val="26"/>
              </w:rPr>
              <w:t>Есть</w:t>
            </w:r>
          </w:p>
        </w:tc>
        <w:tc>
          <w:tcPr>
            <w:tcW w:w="2410" w:type="dxa"/>
            <w:tcBorders>
              <w:top w:val="nil"/>
              <w:left w:val="nil"/>
              <w:bottom w:val="single" w:sz="4" w:space="0" w:color="auto"/>
              <w:right w:val="single" w:sz="6" w:space="0" w:color="auto"/>
            </w:tcBorders>
            <w:tcMar>
              <w:top w:w="0" w:type="dxa"/>
              <w:left w:w="70" w:type="dxa"/>
              <w:bottom w:w="0" w:type="dxa"/>
              <w:right w:w="70" w:type="dxa"/>
            </w:tcMar>
          </w:tcPr>
          <w:p w14:paraId="1FEF8057" w14:textId="77777777" w:rsidR="008C491F" w:rsidRPr="002D11FD" w:rsidRDefault="008C491F" w:rsidP="00751076">
            <w:pPr>
              <w:pStyle w:val="a0"/>
              <w:widowControl w:val="0"/>
              <w:jc w:val="both"/>
              <w:rPr>
                <w:rFonts w:cs="Times New Roman"/>
                <w:i/>
                <w:sz w:val="26"/>
                <w:szCs w:val="26"/>
              </w:rPr>
            </w:pPr>
          </w:p>
          <w:p w14:paraId="421B55CF" w14:textId="77777777" w:rsidR="008C491F" w:rsidRPr="002D11FD" w:rsidRDefault="008C491F" w:rsidP="00751076">
            <w:pPr>
              <w:pStyle w:val="a0"/>
              <w:widowControl w:val="0"/>
              <w:jc w:val="both"/>
              <w:rPr>
                <w:rFonts w:cs="Times New Roman"/>
                <w:i/>
                <w:sz w:val="26"/>
                <w:szCs w:val="26"/>
              </w:rPr>
            </w:pPr>
          </w:p>
          <w:p w14:paraId="2DB7B5A0" w14:textId="77777777" w:rsidR="008C491F" w:rsidRPr="002D11FD" w:rsidRDefault="008C491F" w:rsidP="00751076">
            <w:pPr>
              <w:pStyle w:val="a0"/>
              <w:widowControl w:val="0"/>
              <w:jc w:val="both"/>
              <w:rPr>
                <w:rFonts w:cs="Times New Roman"/>
                <w:i/>
                <w:sz w:val="26"/>
                <w:szCs w:val="26"/>
              </w:rPr>
            </w:pPr>
          </w:p>
          <w:p w14:paraId="7BBF8347" w14:textId="77777777" w:rsidR="008C491F" w:rsidRPr="002D11FD" w:rsidRDefault="008C491F" w:rsidP="00751076">
            <w:pPr>
              <w:pStyle w:val="a0"/>
              <w:widowControl w:val="0"/>
              <w:jc w:val="both"/>
              <w:rPr>
                <w:rFonts w:cs="Times New Roman"/>
                <w:i/>
                <w:sz w:val="26"/>
                <w:szCs w:val="26"/>
              </w:rPr>
            </w:pPr>
          </w:p>
          <w:p w14:paraId="7D1C37EB" w14:textId="77777777" w:rsidR="008C491F" w:rsidRPr="002D11FD" w:rsidRDefault="008C491F" w:rsidP="00751076">
            <w:pPr>
              <w:pStyle w:val="a0"/>
              <w:widowControl w:val="0"/>
              <w:jc w:val="both"/>
              <w:rPr>
                <w:rFonts w:cs="Times New Roman"/>
                <w:i/>
                <w:sz w:val="26"/>
                <w:szCs w:val="26"/>
              </w:rPr>
            </w:pPr>
          </w:p>
          <w:p w14:paraId="3E9A3FC3" w14:textId="77777777" w:rsidR="008C491F" w:rsidRPr="002D11FD" w:rsidRDefault="008C491F" w:rsidP="00751076">
            <w:pPr>
              <w:pStyle w:val="a0"/>
              <w:widowControl w:val="0"/>
              <w:jc w:val="both"/>
              <w:rPr>
                <w:rFonts w:cs="Times New Roman"/>
                <w:i/>
                <w:sz w:val="26"/>
                <w:szCs w:val="26"/>
              </w:rPr>
            </w:pPr>
          </w:p>
          <w:p w14:paraId="3E8CEC63" w14:textId="77777777" w:rsidR="008C491F" w:rsidRPr="002D11FD" w:rsidRDefault="008C491F" w:rsidP="00751076">
            <w:pPr>
              <w:pStyle w:val="a0"/>
              <w:widowControl w:val="0"/>
              <w:jc w:val="both"/>
              <w:rPr>
                <w:rFonts w:cs="Times New Roman"/>
                <w:i/>
                <w:sz w:val="26"/>
                <w:szCs w:val="26"/>
              </w:rPr>
            </w:pPr>
          </w:p>
          <w:p w14:paraId="3F5575EB" w14:textId="77777777" w:rsidR="008C491F" w:rsidRPr="002D11FD" w:rsidRDefault="008C491F" w:rsidP="00751076">
            <w:pPr>
              <w:pStyle w:val="a0"/>
              <w:widowControl w:val="0"/>
              <w:jc w:val="both"/>
              <w:rPr>
                <w:rFonts w:cs="Times New Roman"/>
                <w:i/>
                <w:sz w:val="26"/>
                <w:szCs w:val="26"/>
              </w:rPr>
            </w:pPr>
            <w:r>
              <w:rPr>
                <w:rFonts w:cs="Times New Roman"/>
                <w:i/>
                <w:sz w:val="26"/>
                <w:szCs w:val="26"/>
              </w:rPr>
              <w:t>Удовл.</w:t>
            </w:r>
          </w:p>
          <w:p w14:paraId="4C999E0C" w14:textId="77777777" w:rsidR="008C491F" w:rsidRPr="002D11FD" w:rsidRDefault="008C491F" w:rsidP="00751076">
            <w:pPr>
              <w:pStyle w:val="a0"/>
              <w:widowControl w:val="0"/>
              <w:jc w:val="both"/>
              <w:rPr>
                <w:rFonts w:cs="Times New Roman"/>
                <w:i/>
                <w:sz w:val="26"/>
                <w:szCs w:val="26"/>
              </w:rPr>
            </w:pPr>
          </w:p>
        </w:tc>
      </w:tr>
      <w:tr w:rsidR="008C491F" w:rsidRPr="002D11FD" w14:paraId="3A678A53" w14:textId="77777777" w:rsidTr="00E52842">
        <w:trPr>
          <w:trHeight w:val="1320"/>
          <w:jc w:val="center"/>
        </w:trPr>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199200" w14:textId="77777777" w:rsidR="008C491F" w:rsidRPr="002D11FD" w:rsidRDefault="008C491F" w:rsidP="00751076">
            <w:pPr>
              <w:pStyle w:val="a0"/>
              <w:widowControl w:val="0"/>
              <w:rPr>
                <w:rFonts w:cs="Times New Roman"/>
                <w:sz w:val="26"/>
                <w:szCs w:val="26"/>
              </w:rPr>
            </w:pPr>
            <w:r w:rsidRPr="002D11FD">
              <w:rPr>
                <w:rFonts w:cs="Times New Roman"/>
                <w:sz w:val="26"/>
                <w:szCs w:val="26"/>
              </w:rPr>
              <w:t>10.</w:t>
            </w:r>
            <w:r>
              <w:rPr>
                <w:rFonts w:cs="Times New Roman"/>
                <w:sz w:val="26"/>
                <w:szCs w:val="26"/>
              </w:rPr>
              <w:t xml:space="preserve"> </w:t>
            </w:r>
            <w:r w:rsidRPr="002D11FD">
              <w:rPr>
                <w:rFonts w:cs="Times New Roman"/>
                <w:sz w:val="26"/>
                <w:szCs w:val="26"/>
              </w:rPr>
              <w:t xml:space="preserve">Внутридомовые инженерные коммуникации и оборудование для предоставления </w:t>
            </w:r>
            <w:r w:rsidRPr="002D11FD">
              <w:rPr>
                <w:rFonts w:cs="Times New Roman"/>
                <w:sz w:val="26"/>
                <w:szCs w:val="26"/>
              </w:rPr>
              <w:lastRenderedPageBreak/>
              <w:t xml:space="preserve">коммунальных услуг: </w:t>
            </w:r>
          </w:p>
          <w:p w14:paraId="6302C6B1"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электроснабжение,</w:t>
            </w:r>
          </w:p>
          <w:p w14:paraId="7C8D5315"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холодное водоснабжение,</w:t>
            </w:r>
          </w:p>
          <w:p w14:paraId="54B94437"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горячее водоснабжение,</w:t>
            </w:r>
          </w:p>
          <w:p w14:paraId="627AC7EC"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водоотведение,</w:t>
            </w:r>
          </w:p>
          <w:p w14:paraId="1B548FB0" w14:textId="77777777" w:rsidR="008C491F" w:rsidRPr="002D11FD" w:rsidRDefault="008C491F" w:rsidP="00751076">
            <w:pPr>
              <w:pStyle w:val="a0"/>
              <w:widowControl w:val="0"/>
              <w:suppressAutoHyphens w:val="0"/>
              <w:ind w:left="360"/>
              <w:rPr>
                <w:rFonts w:cs="Times New Roman"/>
                <w:sz w:val="26"/>
                <w:szCs w:val="26"/>
              </w:rPr>
            </w:pPr>
            <w:r w:rsidRPr="002D11FD">
              <w:rPr>
                <w:rFonts w:cs="Times New Roman"/>
                <w:sz w:val="26"/>
                <w:szCs w:val="26"/>
              </w:rPr>
              <w:t>газоснабжение,</w:t>
            </w:r>
          </w:p>
          <w:p w14:paraId="16191C72" w14:textId="77777777" w:rsidR="008C491F" w:rsidRPr="002D11FD" w:rsidRDefault="008C491F" w:rsidP="00751076">
            <w:pPr>
              <w:pStyle w:val="a0"/>
              <w:widowControl w:val="0"/>
              <w:rPr>
                <w:rFonts w:cs="Times New Roman"/>
                <w:sz w:val="26"/>
                <w:szCs w:val="26"/>
              </w:rPr>
            </w:pPr>
            <w:r w:rsidRPr="002D11FD">
              <w:rPr>
                <w:rFonts w:cs="Times New Roman"/>
                <w:sz w:val="26"/>
                <w:szCs w:val="26"/>
              </w:rPr>
              <w:t>отопление (от внешних к</w:t>
            </w:r>
            <w:r>
              <w:rPr>
                <w:rFonts w:cs="Times New Roman"/>
                <w:sz w:val="26"/>
                <w:szCs w:val="26"/>
              </w:rPr>
              <w:t>отельных)</w:t>
            </w:r>
          </w:p>
        </w:tc>
        <w:tc>
          <w:tcPr>
            <w:tcW w:w="36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64FC28" w14:textId="77777777" w:rsidR="008C491F" w:rsidRDefault="008C491F" w:rsidP="00751076">
            <w:pPr>
              <w:pStyle w:val="a0"/>
              <w:widowControl w:val="0"/>
              <w:rPr>
                <w:rFonts w:cs="Times New Roman"/>
                <w:i/>
                <w:sz w:val="26"/>
                <w:szCs w:val="26"/>
              </w:rPr>
            </w:pPr>
          </w:p>
          <w:p w14:paraId="292A73F5" w14:textId="77777777" w:rsidR="008C491F" w:rsidRDefault="008C491F" w:rsidP="00751076">
            <w:pPr>
              <w:pStyle w:val="a0"/>
              <w:widowControl w:val="0"/>
              <w:rPr>
                <w:rFonts w:cs="Times New Roman"/>
                <w:i/>
                <w:sz w:val="26"/>
                <w:szCs w:val="26"/>
              </w:rPr>
            </w:pPr>
          </w:p>
          <w:p w14:paraId="5CAF4748" w14:textId="77777777" w:rsidR="008C491F" w:rsidRDefault="008C491F" w:rsidP="00751076">
            <w:pPr>
              <w:pStyle w:val="a0"/>
              <w:widowControl w:val="0"/>
              <w:rPr>
                <w:rFonts w:cs="Times New Roman"/>
                <w:i/>
                <w:sz w:val="26"/>
                <w:szCs w:val="26"/>
              </w:rPr>
            </w:pPr>
          </w:p>
          <w:p w14:paraId="4B4E87B9" w14:textId="77777777" w:rsidR="008C491F" w:rsidRDefault="008C491F" w:rsidP="00751076">
            <w:pPr>
              <w:pStyle w:val="a0"/>
              <w:widowControl w:val="0"/>
              <w:rPr>
                <w:rFonts w:cs="Times New Roman"/>
                <w:i/>
                <w:sz w:val="26"/>
                <w:szCs w:val="26"/>
              </w:rPr>
            </w:pPr>
          </w:p>
          <w:p w14:paraId="1EB993A2" w14:textId="77777777" w:rsidR="008C491F" w:rsidRDefault="008C491F" w:rsidP="00751076">
            <w:pPr>
              <w:pStyle w:val="a0"/>
              <w:widowControl w:val="0"/>
              <w:rPr>
                <w:rFonts w:cs="Times New Roman"/>
                <w:i/>
                <w:sz w:val="26"/>
                <w:szCs w:val="26"/>
              </w:rPr>
            </w:pPr>
          </w:p>
          <w:p w14:paraId="50617602" w14:textId="77777777" w:rsidR="008C491F" w:rsidRPr="002D11FD" w:rsidRDefault="008C491F" w:rsidP="00751076">
            <w:pPr>
              <w:pStyle w:val="a0"/>
              <w:widowControl w:val="0"/>
              <w:rPr>
                <w:rFonts w:cs="Times New Roman"/>
                <w:i/>
                <w:sz w:val="26"/>
                <w:szCs w:val="26"/>
              </w:rPr>
            </w:pPr>
            <w:r w:rsidRPr="002D11FD">
              <w:rPr>
                <w:rFonts w:cs="Times New Roman"/>
                <w:i/>
                <w:sz w:val="26"/>
                <w:szCs w:val="26"/>
              </w:rPr>
              <w:t>Скрытая проводка напр. 220</w:t>
            </w:r>
          </w:p>
          <w:p w14:paraId="45F9017E" w14:textId="77777777" w:rsidR="008C491F" w:rsidRDefault="008C491F" w:rsidP="00751076">
            <w:pPr>
              <w:pStyle w:val="a0"/>
              <w:widowControl w:val="0"/>
              <w:rPr>
                <w:rFonts w:cs="Times New Roman"/>
                <w:i/>
                <w:sz w:val="26"/>
                <w:szCs w:val="26"/>
              </w:rPr>
            </w:pPr>
          </w:p>
          <w:p w14:paraId="7CBB25A6" w14:textId="77777777" w:rsidR="008C491F" w:rsidRPr="002D11FD" w:rsidRDefault="008C491F" w:rsidP="00751076">
            <w:pPr>
              <w:pStyle w:val="a0"/>
              <w:widowControl w:val="0"/>
              <w:rPr>
                <w:rFonts w:cs="Times New Roman"/>
                <w:i/>
                <w:sz w:val="26"/>
                <w:szCs w:val="26"/>
              </w:rPr>
            </w:pPr>
            <w:r w:rsidRPr="002D11FD">
              <w:rPr>
                <w:rFonts w:cs="Times New Roman"/>
                <w:i/>
                <w:sz w:val="26"/>
                <w:szCs w:val="26"/>
              </w:rPr>
              <w:t xml:space="preserve">Водопровод центральный </w:t>
            </w:r>
          </w:p>
          <w:p w14:paraId="32A03A35" w14:textId="77777777" w:rsidR="008C491F" w:rsidRPr="002D11FD" w:rsidRDefault="008C491F" w:rsidP="00751076">
            <w:pPr>
              <w:pStyle w:val="a0"/>
              <w:widowControl w:val="0"/>
              <w:rPr>
                <w:rFonts w:cs="Times New Roman"/>
                <w:i/>
                <w:sz w:val="26"/>
                <w:szCs w:val="26"/>
              </w:rPr>
            </w:pPr>
            <w:r>
              <w:rPr>
                <w:rFonts w:cs="Times New Roman"/>
                <w:i/>
                <w:sz w:val="26"/>
                <w:szCs w:val="26"/>
              </w:rPr>
              <w:t>Ц</w:t>
            </w:r>
            <w:r w:rsidRPr="002D11FD">
              <w:rPr>
                <w:rFonts w:cs="Times New Roman"/>
                <w:i/>
                <w:sz w:val="26"/>
                <w:szCs w:val="26"/>
              </w:rPr>
              <w:t>ентрализованное</w:t>
            </w:r>
          </w:p>
          <w:p w14:paraId="47E5C21E" w14:textId="77777777" w:rsidR="008C491F" w:rsidRPr="002D11FD" w:rsidRDefault="008C491F" w:rsidP="00751076">
            <w:pPr>
              <w:pStyle w:val="a0"/>
              <w:widowControl w:val="0"/>
              <w:rPr>
                <w:rFonts w:cs="Times New Roman"/>
                <w:i/>
                <w:sz w:val="26"/>
                <w:szCs w:val="26"/>
              </w:rPr>
            </w:pPr>
            <w:r>
              <w:rPr>
                <w:rFonts w:cs="Times New Roman"/>
                <w:i/>
                <w:sz w:val="26"/>
                <w:szCs w:val="26"/>
              </w:rPr>
              <w:t>Е</w:t>
            </w:r>
            <w:r w:rsidRPr="002D11FD">
              <w:rPr>
                <w:rFonts w:cs="Times New Roman"/>
                <w:i/>
                <w:sz w:val="26"/>
                <w:szCs w:val="26"/>
              </w:rPr>
              <w:t>сть</w:t>
            </w:r>
          </w:p>
          <w:p w14:paraId="5454E1F2" w14:textId="77777777" w:rsidR="008C491F" w:rsidRPr="002D11FD" w:rsidRDefault="008C491F" w:rsidP="00751076">
            <w:pPr>
              <w:pStyle w:val="a0"/>
              <w:widowControl w:val="0"/>
              <w:rPr>
                <w:rFonts w:cs="Times New Roman"/>
                <w:i/>
                <w:sz w:val="26"/>
                <w:szCs w:val="26"/>
              </w:rPr>
            </w:pPr>
            <w:r>
              <w:rPr>
                <w:rFonts w:cs="Times New Roman"/>
                <w:i/>
                <w:sz w:val="26"/>
                <w:szCs w:val="26"/>
              </w:rPr>
              <w:t>Нет</w:t>
            </w:r>
          </w:p>
          <w:p w14:paraId="576CF414" w14:textId="77777777" w:rsidR="008C491F" w:rsidRPr="002D11FD" w:rsidRDefault="008C491F" w:rsidP="00751076">
            <w:pPr>
              <w:pStyle w:val="a0"/>
              <w:widowControl w:val="0"/>
              <w:rPr>
                <w:rFonts w:cs="Times New Roman"/>
                <w:i/>
                <w:sz w:val="26"/>
                <w:szCs w:val="26"/>
              </w:rPr>
            </w:pPr>
            <w:r w:rsidRPr="002D11FD">
              <w:rPr>
                <w:rFonts w:cs="Times New Roman"/>
                <w:i/>
                <w:sz w:val="26"/>
                <w:szCs w:val="26"/>
              </w:rPr>
              <w:t>от ТЭЦ на твердом топливе</w:t>
            </w:r>
          </w:p>
          <w:p w14:paraId="09DC8414" w14:textId="77777777" w:rsidR="008C491F" w:rsidRPr="002D11FD" w:rsidRDefault="008C491F" w:rsidP="00751076">
            <w:pPr>
              <w:pStyle w:val="a0"/>
              <w:widowControl w:val="0"/>
              <w:jc w:val="both"/>
              <w:rPr>
                <w:rFonts w:cs="Times New Roman"/>
                <w:i/>
                <w:sz w:val="26"/>
                <w:szCs w:val="26"/>
              </w:rPr>
            </w:pPr>
          </w:p>
        </w:tc>
        <w:tc>
          <w:tcPr>
            <w:tcW w:w="24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C39A73" w14:textId="77777777" w:rsidR="008C491F" w:rsidRDefault="008C491F" w:rsidP="00751076">
            <w:pPr>
              <w:pStyle w:val="a0"/>
              <w:widowControl w:val="0"/>
              <w:jc w:val="both"/>
              <w:rPr>
                <w:rFonts w:cs="Times New Roman"/>
                <w:i/>
                <w:sz w:val="26"/>
                <w:szCs w:val="26"/>
              </w:rPr>
            </w:pPr>
          </w:p>
          <w:p w14:paraId="4A092DE8" w14:textId="77777777" w:rsidR="008C491F" w:rsidRDefault="008C491F" w:rsidP="00751076">
            <w:pPr>
              <w:pStyle w:val="a0"/>
              <w:widowControl w:val="0"/>
              <w:jc w:val="both"/>
              <w:rPr>
                <w:rFonts w:cs="Times New Roman"/>
                <w:i/>
                <w:sz w:val="26"/>
                <w:szCs w:val="26"/>
              </w:rPr>
            </w:pPr>
          </w:p>
          <w:p w14:paraId="5D32E822" w14:textId="77777777" w:rsidR="008C491F" w:rsidRDefault="008C491F" w:rsidP="00751076">
            <w:pPr>
              <w:pStyle w:val="a0"/>
              <w:widowControl w:val="0"/>
              <w:jc w:val="both"/>
              <w:rPr>
                <w:rFonts w:cs="Times New Roman"/>
                <w:i/>
                <w:sz w:val="26"/>
                <w:szCs w:val="26"/>
              </w:rPr>
            </w:pPr>
          </w:p>
          <w:p w14:paraId="05004BCD" w14:textId="77777777" w:rsidR="008C491F" w:rsidRDefault="008C491F" w:rsidP="00751076">
            <w:pPr>
              <w:pStyle w:val="a0"/>
              <w:widowControl w:val="0"/>
              <w:jc w:val="both"/>
              <w:rPr>
                <w:rFonts w:cs="Times New Roman"/>
                <w:i/>
                <w:sz w:val="26"/>
                <w:szCs w:val="26"/>
              </w:rPr>
            </w:pPr>
          </w:p>
          <w:p w14:paraId="7768BD14" w14:textId="77777777" w:rsidR="008C491F" w:rsidRDefault="008C491F" w:rsidP="00751076">
            <w:pPr>
              <w:pStyle w:val="a0"/>
              <w:widowControl w:val="0"/>
              <w:jc w:val="both"/>
              <w:rPr>
                <w:rFonts w:cs="Times New Roman"/>
                <w:i/>
                <w:sz w:val="26"/>
                <w:szCs w:val="26"/>
              </w:rPr>
            </w:pPr>
          </w:p>
          <w:p w14:paraId="082A9EA8" w14:textId="77777777" w:rsidR="008C491F" w:rsidRDefault="008C491F" w:rsidP="00751076">
            <w:pPr>
              <w:pStyle w:val="a0"/>
              <w:widowControl w:val="0"/>
              <w:jc w:val="both"/>
              <w:rPr>
                <w:rFonts w:cs="Times New Roman"/>
                <w:i/>
                <w:sz w:val="26"/>
                <w:szCs w:val="26"/>
              </w:rPr>
            </w:pPr>
            <w:r>
              <w:rPr>
                <w:rFonts w:cs="Times New Roman"/>
                <w:i/>
                <w:sz w:val="26"/>
                <w:szCs w:val="26"/>
              </w:rPr>
              <w:t>У</w:t>
            </w:r>
            <w:r w:rsidRPr="00DB2B47">
              <w:rPr>
                <w:rFonts w:cs="Times New Roman"/>
                <w:i/>
                <w:sz w:val="26"/>
                <w:szCs w:val="26"/>
              </w:rPr>
              <w:t>довл.</w:t>
            </w:r>
          </w:p>
          <w:p w14:paraId="66154635" w14:textId="77777777" w:rsidR="008C491F" w:rsidRDefault="008C491F" w:rsidP="00751076">
            <w:pPr>
              <w:pStyle w:val="a0"/>
              <w:widowControl w:val="0"/>
              <w:jc w:val="both"/>
              <w:rPr>
                <w:rFonts w:cs="Times New Roman"/>
                <w:i/>
                <w:sz w:val="26"/>
                <w:szCs w:val="26"/>
              </w:rPr>
            </w:pPr>
          </w:p>
          <w:p w14:paraId="59333B6A" w14:textId="77777777" w:rsidR="008C491F" w:rsidRDefault="008C491F" w:rsidP="00751076">
            <w:pPr>
              <w:pStyle w:val="a0"/>
              <w:widowControl w:val="0"/>
              <w:jc w:val="both"/>
              <w:rPr>
                <w:rFonts w:cs="Times New Roman"/>
                <w:i/>
                <w:sz w:val="26"/>
                <w:szCs w:val="26"/>
              </w:rPr>
            </w:pPr>
            <w:r>
              <w:rPr>
                <w:rFonts w:cs="Times New Roman"/>
                <w:i/>
                <w:sz w:val="26"/>
                <w:szCs w:val="26"/>
              </w:rPr>
              <w:t>У</w:t>
            </w:r>
            <w:r w:rsidRPr="00DB2B47">
              <w:rPr>
                <w:rFonts w:cs="Times New Roman"/>
                <w:i/>
                <w:sz w:val="26"/>
                <w:szCs w:val="26"/>
              </w:rPr>
              <w:t>довл.</w:t>
            </w:r>
          </w:p>
          <w:p w14:paraId="1D7B3B62" w14:textId="77777777" w:rsidR="008C491F" w:rsidRDefault="008C491F" w:rsidP="00751076">
            <w:pPr>
              <w:pStyle w:val="a0"/>
              <w:widowControl w:val="0"/>
              <w:jc w:val="both"/>
              <w:rPr>
                <w:rFonts w:cs="Times New Roman"/>
                <w:i/>
                <w:sz w:val="26"/>
                <w:szCs w:val="26"/>
              </w:rPr>
            </w:pPr>
            <w:r>
              <w:rPr>
                <w:rFonts w:cs="Times New Roman"/>
                <w:i/>
                <w:sz w:val="26"/>
                <w:szCs w:val="26"/>
              </w:rPr>
              <w:t>У</w:t>
            </w:r>
            <w:r w:rsidRPr="00DB2B47">
              <w:rPr>
                <w:rFonts w:cs="Times New Roman"/>
                <w:i/>
                <w:sz w:val="26"/>
                <w:szCs w:val="26"/>
              </w:rPr>
              <w:t>довл.</w:t>
            </w:r>
          </w:p>
          <w:p w14:paraId="1BA1EB55" w14:textId="77777777" w:rsidR="008C491F" w:rsidRDefault="008C491F" w:rsidP="00751076">
            <w:pPr>
              <w:pStyle w:val="a0"/>
              <w:widowControl w:val="0"/>
              <w:jc w:val="both"/>
              <w:rPr>
                <w:rFonts w:cs="Times New Roman"/>
                <w:i/>
                <w:sz w:val="26"/>
                <w:szCs w:val="26"/>
              </w:rPr>
            </w:pPr>
            <w:r w:rsidRPr="00DB2B47">
              <w:rPr>
                <w:rFonts w:cs="Times New Roman"/>
                <w:i/>
                <w:sz w:val="26"/>
                <w:szCs w:val="26"/>
              </w:rPr>
              <w:t>Неудовл.</w:t>
            </w:r>
          </w:p>
          <w:p w14:paraId="2DCDCF5B" w14:textId="77777777" w:rsidR="008C491F" w:rsidRDefault="008C491F" w:rsidP="00751076">
            <w:pPr>
              <w:pStyle w:val="a0"/>
              <w:widowControl w:val="0"/>
              <w:jc w:val="both"/>
              <w:rPr>
                <w:rFonts w:cs="Times New Roman"/>
                <w:i/>
                <w:sz w:val="26"/>
                <w:szCs w:val="26"/>
              </w:rPr>
            </w:pPr>
          </w:p>
          <w:p w14:paraId="4B98A7BB" w14:textId="77777777" w:rsidR="008C491F" w:rsidRPr="002D11FD" w:rsidRDefault="008C491F" w:rsidP="00751076">
            <w:pPr>
              <w:pStyle w:val="a0"/>
              <w:widowControl w:val="0"/>
              <w:jc w:val="both"/>
              <w:rPr>
                <w:rFonts w:cs="Times New Roman"/>
                <w:i/>
                <w:sz w:val="26"/>
                <w:szCs w:val="26"/>
              </w:rPr>
            </w:pPr>
            <w:r w:rsidRPr="00DB2B47">
              <w:rPr>
                <w:rFonts w:cs="Times New Roman"/>
                <w:i/>
                <w:sz w:val="26"/>
                <w:szCs w:val="26"/>
              </w:rPr>
              <w:t>Неудовл.</w:t>
            </w:r>
          </w:p>
        </w:tc>
      </w:tr>
    </w:tbl>
    <w:p w14:paraId="31326061" w14:textId="77777777" w:rsidR="008C491F" w:rsidRPr="002D11FD" w:rsidRDefault="008C491F" w:rsidP="008C491F">
      <w:pPr>
        <w:pStyle w:val="a0"/>
        <w:widowControl w:val="0"/>
        <w:jc w:val="both"/>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7405C03F" w14:textId="77777777" w:rsidTr="00751076">
        <w:tc>
          <w:tcPr>
            <w:tcW w:w="9570" w:type="dxa"/>
            <w:gridSpan w:val="4"/>
            <w:tcBorders>
              <w:bottom w:val="single" w:sz="4" w:space="0" w:color="auto"/>
            </w:tcBorders>
          </w:tcPr>
          <w:p w14:paraId="74A834FD"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5F5504AF" w14:textId="77777777" w:rsidTr="00751076">
        <w:tc>
          <w:tcPr>
            <w:tcW w:w="9570" w:type="dxa"/>
            <w:gridSpan w:val="4"/>
            <w:tcBorders>
              <w:top w:val="single" w:sz="4" w:space="0" w:color="auto"/>
              <w:bottom w:val="single" w:sz="4" w:space="0" w:color="auto"/>
            </w:tcBorders>
          </w:tcPr>
          <w:p w14:paraId="1BAD3849"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3D76B71A" w14:textId="77777777" w:rsidTr="00751076">
        <w:tc>
          <w:tcPr>
            <w:tcW w:w="9570" w:type="dxa"/>
            <w:gridSpan w:val="4"/>
            <w:tcBorders>
              <w:top w:val="single" w:sz="4" w:space="0" w:color="auto"/>
            </w:tcBorders>
          </w:tcPr>
          <w:p w14:paraId="5BA1A84E"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63C2A667"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5CC0D539" w14:textId="77777777" w:rsidTr="00751076">
        <w:tc>
          <w:tcPr>
            <w:tcW w:w="9570" w:type="dxa"/>
            <w:gridSpan w:val="4"/>
          </w:tcPr>
          <w:p w14:paraId="0E5B39B0" w14:textId="77777777" w:rsidR="008C491F" w:rsidRPr="00D80AD5" w:rsidRDefault="008C491F" w:rsidP="00751076">
            <w:pPr>
              <w:pStyle w:val="a0"/>
              <w:jc w:val="center"/>
              <w:rPr>
                <w:rFonts w:cs="Times New Roman"/>
                <w:sz w:val="16"/>
                <w:szCs w:val="16"/>
              </w:rPr>
            </w:pPr>
          </w:p>
        </w:tc>
      </w:tr>
      <w:tr w:rsidR="008C491F" w:rsidRPr="00D80AD5" w14:paraId="0A0A6F57" w14:textId="77777777" w:rsidTr="00751076">
        <w:tc>
          <w:tcPr>
            <w:tcW w:w="3510" w:type="dxa"/>
            <w:tcBorders>
              <w:bottom w:val="single" w:sz="4" w:space="0" w:color="auto"/>
            </w:tcBorders>
          </w:tcPr>
          <w:p w14:paraId="6CC0E610" w14:textId="77777777" w:rsidR="008C491F" w:rsidRPr="00D80AD5" w:rsidRDefault="008C491F" w:rsidP="00751076">
            <w:pPr>
              <w:pStyle w:val="a0"/>
              <w:jc w:val="center"/>
              <w:rPr>
                <w:rFonts w:cs="Times New Roman"/>
                <w:sz w:val="16"/>
                <w:szCs w:val="16"/>
              </w:rPr>
            </w:pPr>
          </w:p>
        </w:tc>
        <w:tc>
          <w:tcPr>
            <w:tcW w:w="284" w:type="dxa"/>
          </w:tcPr>
          <w:p w14:paraId="3F46E567"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1DDB8859" w14:textId="77777777" w:rsidR="008C491F" w:rsidRPr="00D80AD5" w:rsidRDefault="008C491F" w:rsidP="00751076">
            <w:pPr>
              <w:pStyle w:val="a0"/>
              <w:jc w:val="center"/>
              <w:rPr>
                <w:rFonts w:cs="Times New Roman"/>
                <w:sz w:val="16"/>
                <w:szCs w:val="16"/>
              </w:rPr>
            </w:pPr>
          </w:p>
        </w:tc>
      </w:tr>
      <w:tr w:rsidR="008C491F" w:rsidRPr="00D80AD5" w14:paraId="3549BE85" w14:textId="77777777" w:rsidTr="00751076">
        <w:tc>
          <w:tcPr>
            <w:tcW w:w="3510" w:type="dxa"/>
            <w:tcBorders>
              <w:top w:val="single" w:sz="4" w:space="0" w:color="auto"/>
            </w:tcBorders>
          </w:tcPr>
          <w:p w14:paraId="4D5E0823"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2B6B1503" w14:textId="77777777" w:rsidR="008C491F" w:rsidRPr="00D80AD5" w:rsidRDefault="008C491F" w:rsidP="00751076">
            <w:pPr>
              <w:pStyle w:val="a0"/>
              <w:jc w:val="center"/>
              <w:rPr>
                <w:rFonts w:cs="Times New Roman"/>
                <w:sz w:val="16"/>
                <w:szCs w:val="16"/>
              </w:rPr>
            </w:pPr>
          </w:p>
        </w:tc>
        <w:tc>
          <w:tcPr>
            <w:tcW w:w="5776" w:type="dxa"/>
            <w:gridSpan w:val="2"/>
          </w:tcPr>
          <w:p w14:paraId="4611D5F4"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0CA06048" w14:textId="77777777" w:rsidTr="00751076">
        <w:tc>
          <w:tcPr>
            <w:tcW w:w="3510" w:type="dxa"/>
          </w:tcPr>
          <w:p w14:paraId="691EB5BA" w14:textId="77777777" w:rsidR="008C491F" w:rsidRPr="00D80AD5" w:rsidRDefault="008C491F" w:rsidP="00751076">
            <w:pPr>
              <w:pStyle w:val="a0"/>
              <w:jc w:val="center"/>
              <w:rPr>
                <w:rFonts w:cs="Times New Roman"/>
                <w:sz w:val="16"/>
                <w:szCs w:val="16"/>
              </w:rPr>
            </w:pPr>
          </w:p>
        </w:tc>
        <w:tc>
          <w:tcPr>
            <w:tcW w:w="284" w:type="dxa"/>
          </w:tcPr>
          <w:p w14:paraId="5A2E905D" w14:textId="77777777" w:rsidR="008C491F" w:rsidRPr="00D80AD5" w:rsidRDefault="008C491F" w:rsidP="00751076">
            <w:pPr>
              <w:pStyle w:val="a0"/>
              <w:jc w:val="center"/>
              <w:rPr>
                <w:rFonts w:cs="Times New Roman"/>
                <w:sz w:val="16"/>
                <w:szCs w:val="16"/>
              </w:rPr>
            </w:pPr>
          </w:p>
        </w:tc>
        <w:tc>
          <w:tcPr>
            <w:tcW w:w="5776" w:type="dxa"/>
            <w:gridSpan w:val="2"/>
          </w:tcPr>
          <w:p w14:paraId="476519EC" w14:textId="77777777" w:rsidR="008C491F" w:rsidRPr="00D80AD5" w:rsidRDefault="008C491F" w:rsidP="00751076">
            <w:pPr>
              <w:pStyle w:val="a0"/>
              <w:jc w:val="center"/>
              <w:rPr>
                <w:rFonts w:cs="Times New Roman"/>
                <w:sz w:val="16"/>
                <w:szCs w:val="16"/>
              </w:rPr>
            </w:pPr>
          </w:p>
        </w:tc>
      </w:tr>
      <w:tr w:rsidR="008C491F" w:rsidRPr="00D80AD5" w14:paraId="05F7897E" w14:textId="77777777" w:rsidTr="00751076">
        <w:tc>
          <w:tcPr>
            <w:tcW w:w="3510" w:type="dxa"/>
          </w:tcPr>
          <w:p w14:paraId="7F9A730F" w14:textId="77777777" w:rsidR="008C491F" w:rsidRPr="00D80AD5" w:rsidRDefault="008C491F" w:rsidP="00751076">
            <w:pPr>
              <w:pStyle w:val="a0"/>
              <w:jc w:val="center"/>
              <w:rPr>
                <w:rFonts w:cs="Times New Roman"/>
                <w:sz w:val="16"/>
                <w:szCs w:val="16"/>
              </w:rPr>
            </w:pPr>
          </w:p>
        </w:tc>
        <w:tc>
          <w:tcPr>
            <w:tcW w:w="284" w:type="dxa"/>
          </w:tcPr>
          <w:p w14:paraId="633CFC89"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35B0F7CD" w14:textId="77777777" w:rsidR="008C491F" w:rsidRPr="00D80AD5" w:rsidRDefault="008C491F" w:rsidP="00751076">
            <w:pPr>
              <w:pStyle w:val="a0"/>
              <w:jc w:val="center"/>
              <w:rPr>
                <w:rFonts w:cs="Times New Roman"/>
                <w:sz w:val="16"/>
                <w:szCs w:val="16"/>
              </w:rPr>
            </w:pPr>
          </w:p>
        </w:tc>
        <w:tc>
          <w:tcPr>
            <w:tcW w:w="2888" w:type="dxa"/>
          </w:tcPr>
          <w:p w14:paraId="611F39C1" w14:textId="6A570B32"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6B61E809" w14:textId="77777777" w:rsidTr="00751076">
        <w:tc>
          <w:tcPr>
            <w:tcW w:w="3510" w:type="dxa"/>
          </w:tcPr>
          <w:p w14:paraId="04625B3A" w14:textId="77777777" w:rsidR="008C491F" w:rsidRPr="00D80AD5" w:rsidRDefault="008C491F" w:rsidP="00751076">
            <w:pPr>
              <w:pStyle w:val="a0"/>
              <w:jc w:val="center"/>
              <w:rPr>
                <w:rFonts w:cs="Times New Roman"/>
                <w:sz w:val="16"/>
                <w:szCs w:val="16"/>
              </w:rPr>
            </w:pPr>
          </w:p>
        </w:tc>
        <w:tc>
          <w:tcPr>
            <w:tcW w:w="284" w:type="dxa"/>
          </w:tcPr>
          <w:p w14:paraId="4C52793D"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130209B5"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503B117C" w14:textId="77777777" w:rsidR="008C491F" w:rsidRPr="00D80AD5" w:rsidRDefault="008C491F" w:rsidP="00751076">
            <w:pPr>
              <w:pStyle w:val="a0"/>
              <w:jc w:val="center"/>
              <w:rPr>
                <w:rFonts w:cs="Times New Roman"/>
                <w:sz w:val="16"/>
                <w:szCs w:val="16"/>
              </w:rPr>
            </w:pPr>
          </w:p>
        </w:tc>
        <w:tc>
          <w:tcPr>
            <w:tcW w:w="2888" w:type="dxa"/>
          </w:tcPr>
          <w:p w14:paraId="051AACC0" w14:textId="77777777" w:rsidR="008C491F" w:rsidRPr="00D80AD5" w:rsidRDefault="008C491F" w:rsidP="00751076">
            <w:pPr>
              <w:pStyle w:val="a0"/>
              <w:jc w:val="center"/>
              <w:rPr>
                <w:rFonts w:cs="Times New Roman"/>
                <w:sz w:val="26"/>
                <w:szCs w:val="26"/>
              </w:rPr>
            </w:pPr>
          </w:p>
        </w:tc>
      </w:tr>
    </w:tbl>
    <w:p w14:paraId="260F9A81" w14:textId="77777777" w:rsidR="008C491F" w:rsidRPr="0084340A" w:rsidRDefault="008C491F" w:rsidP="008C491F">
      <w:pPr>
        <w:pStyle w:val="a0"/>
        <w:widowControl w:val="0"/>
        <w:jc w:val="center"/>
        <w:rPr>
          <w:sz w:val="28"/>
          <w:szCs w:val="28"/>
        </w:rPr>
      </w:pPr>
    </w:p>
    <w:p w14:paraId="3FA71CCE" w14:textId="77777777" w:rsidR="008C491F" w:rsidRDefault="008C491F" w:rsidP="008C491F">
      <w:pPr>
        <w:widowControl w:val="0"/>
        <w:rPr>
          <w:rFonts w:cs="Times New Roman"/>
        </w:rPr>
      </w:pPr>
    </w:p>
    <w:p w14:paraId="0908F1CB" w14:textId="77777777" w:rsidR="008C491F" w:rsidRDefault="008C491F" w:rsidP="008C491F">
      <w:pPr>
        <w:widowControl w:val="0"/>
        <w:rPr>
          <w:rFonts w:cs="Times New Roman"/>
        </w:rPr>
      </w:pPr>
    </w:p>
    <w:p w14:paraId="37309BE3" w14:textId="77777777" w:rsidR="008C491F" w:rsidRDefault="008C491F" w:rsidP="008C491F">
      <w:pPr>
        <w:widowControl w:val="0"/>
        <w:rPr>
          <w:rFonts w:cs="Times New Roman"/>
        </w:rPr>
      </w:pPr>
    </w:p>
    <w:p w14:paraId="5ED93492" w14:textId="77777777" w:rsidR="008C491F" w:rsidRDefault="008C491F" w:rsidP="008C491F">
      <w:pPr>
        <w:widowControl w:val="0"/>
        <w:rPr>
          <w:rFonts w:cs="Times New Roman"/>
        </w:rPr>
      </w:pPr>
    </w:p>
    <w:p w14:paraId="4DC2AE76" w14:textId="77777777" w:rsidR="008C491F" w:rsidRDefault="008C491F" w:rsidP="008C491F">
      <w:pPr>
        <w:widowControl w:val="0"/>
        <w:rPr>
          <w:rFonts w:cs="Times New Roman"/>
        </w:rPr>
      </w:pPr>
    </w:p>
    <w:p w14:paraId="40ABD483" w14:textId="77777777" w:rsidR="008C491F" w:rsidRDefault="008C491F" w:rsidP="008C491F">
      <w:pPr>
        <w:widowControl w:val="0"/>
        <w:rPr>
          <w:rFonts w:cs="Times New Roman"/>
        </w:rPr>
      </w:pPr>
    </w:p>
    <w:p w14:paraId="1B0471CB" w14:textId="77777777" w:rsidR="008C491F" w:rsidRDefault="008C491F" w:rsidP="008C491F">
      <w:pPr>
        <w:widowControl w:val="0"/>
        <w:rPr>
          <w:rFonts w:cs="Times New Roman"/>
        </w:rPr>
      </w:pPr>
    </w:p>
    <w:p w14:paraId="148E482C" w14:textId="77777777" w:rsidR="008C491F" w:rsidRDefault="008C491F" w:rsidP="008C491F">
      <w:pPr>
        <w:widowControl w:val="0"/>
        <w:rPr>
          <w:rFonts w:cs="Times New Roman"/>
        </w:rPr>
      </w:pPr>
    </w:p>
    <w:p w14:paraId="31738824" w14:textId="77777777" w:rsidR="008C491F" w:rsidRDefault="008C491F" w:rsidP="008C491F">
      <w:pPr>
        <w:widowControl w:val="0"/>
        <w:rPr>
          <w:rFonts w:cs="Times New Roman"/>
        </w:rPr>
      </w:pPr>
    </w:p>
    <w:p w14:paraId="383AA3D9" w14:textId="77777777" w:rsidR="008C491F" w:rsidRDefault="008C491F" w:rsidP="008C491F">
      <w:pPr>
        <w:widowControl w:val="0"/>
        <w:rPr>
          <w:rFonts w:cs="Times New Roman"/>
        </w:rPr>
      </w:pPr>
    </w:p>
    <w:p w14:paraId="3CAC7C59" w14:textId="77777777" w:rsidR="008C491F" w:rsidRDefault="008C491F" w:rsidP="008C491F">
      <w:pPr>
        <w:widowControl w:val="0"/>
        <w:rPr>
          <w:rFonts w:cs="Times New Roman"/>
        </w:rPr>
      </w:pPr>
    </w:p>
    <w:p w14:paraId="402B24DE" w14:textId="77777777" w:rsidR="008C491F" w:rsidRDefault="008C491F" w:rsidP="008C491F">
      <w:pPr>
        <w:widowControl w:val="0"/>
        <w:rPr>
          <w:rFonts w:cs="Times New Roman"/>
        </w:rPr>
      </w:pPr>
    </w:p>
    <w:p w14:paraId="52323DE0" w14:textId="77777777" w:rsidR="008C491F" w:rsidRDefault="008C491F" w:rsidP="008C491F">
      <w:pPr>
        <w:widowControl w:val="0"/>
        <w:rPr>
          <w:rFonts w:cs="Times New Roman"/>
        </w:rPr>
      </w:pPr>
    </w:p>
    <w:p w14:paraId="6C7CA36C" w14:textId="77777777" w:rsidR="008C491F" w:rsidRDefault="008C491F" w:rsidP="008C491F">
      <w:pPr>
        <w:widowControl w:val="0"/>
        <w:rPr>
          <w:rFonts w:cs="Times New Roman"/>
        </w:rPr>
      </w:pPr>
    </w:p>
    <w:p w14:paraId="04965967" w14:textId="77777777" w:rsidR="008C491F" w:rsidRDefault="008C491F" w:rsidP="008C491F">
      <w:pPr>
        <w:widowControl w:val="0"/>
        <w:rPr>
          <w:rFonts w:cs="Times New Roman"/>
        </w:rPr>
      </w:pPr>
    </w:p>
    <w:p w14:paraId="16F07EF1" w14:textId="77777777" w:rsidR="008C491F" w:rsidRDefault="008C491F" w:rsidP="008C491F">
      <w:pPr>
        <w:widowControl w:val="0"/>
        <w:rPr>
          <w:rFonts w:cs="Times New Roman"/>
        </w:rPr>
      </w:pPr>
    </w:p>
    <w:p w14:paraId="234291B5" w14:textId="77777777" w:rsidR="008C491F" w:rsidRDefault="008C491F" w:rsidP="008C491F">
      <w:pPr>
        <w:widowControl w:val="0"/>
        <w:rPr>
          <w:rFonts w:cs="Times New Roman"/>
        </w:rPr>
      </w:pPr>
    </w:p>
    <w:p w14:paraId="4BDCA266" w14:textId="77777777" w:rsidR="008C491F" w:rsidRDefault="008C491F" w:rsidP="008C491F">
      <w:pPr>
        <w:widowControl w:val="0"/>
        <w:rPr>
          <w:rFonts w:cs="Times New Roman"/>
        </w:rPr>
      </w:pPr>
    </w:p>
    <w:p w14:paraId="6A4EEE21" w14:textId="77777777" w:rsidR="008C491F" w:rsidRDefault="008C491F" w:rsidP="008C491F">
      <w:pPr>
        <w:widowControl w:val="0"/>
        <w:rPr>
          <w:rFonts w:cs="Times New Roman"/>
        </w:rPr>
      </w:pPr>
    </w:p>
    <w:p w14:paraId="71126856" w14:textId="77777777" w:rsidR="008C491F" w:rsidRDefault="008C491F" w:rsidP="008C491F">
      <w:pPr>
        <w:widowControl w:val="0"/>
        <w:rPr>
          <w:rFonts w:cs="Times New Roman"/>
        </w:rPr>
      </w:pPr>
    </w:p>
    <w:p w14:paraId="6A39B136" w14:textId="77777777" w:rsidR="008C491F" w:rsidRDefault="008C491F" w:rsidP="008C491F">
      <w:pPr>
        <w:widowControl w:val="0"/>
        <w:rPr>
          <w:rFonts w:cs="Times New Roman"/>
        </w:rPr>
      </w:pPr>
    </w:p>
    <w:p w14:paraId="42505C21" w14:textId="77777777" w:rsidR="008C491F" w:rsidRDefault="008C491F" w:rsidP="008C491F">
      <w:pPr>
        <w:widowControl w:val="0"/>
        <w:rPr>
          <w:rFonts w:cs="Times New Roman"/>
        </w:rPr>
      </w:pPr>
    </w:p>
    <w:p w14:paraId="1FEB2CF7" w14:textId="77777777" w:rsidR="008C491F" w:rsidRDefault="008C491F" w:rsidP="008C491F">
      <w:pPr>
        <w:widowControl w:val="0"/>
        <w:rPr>
          <w:rFonts w:cs="Times New Roman"/>
        </w:rPr>
      </w:pPr>
    </w:p>
    <w:p w14:paraId="1C28C471" w14:textId="0B97D663" w:rsidR="008C491F" w:rsidRPr="00A234A8" w:rsidRDefault="008C491F" w:rsidP="008C491F">
      <w:pPr>
        <w:widowControl w:val="0"/>
        <w:jc w:val="center"/>
        <w:rPr>
          <w:rFonts w:cs="Times New Roman"/>
          <w:sz w:val="26"/>
          <w:szCs w:val="26"/>
        </w:rPr>
      </w:pPr>
      <w:r>
        <w:rPr>
          <w:rFonts w:cs="Times New Roman"/>
          <w:sz w:val="26"/>
          <w:szCs w:val="26"/>
        </w:rPr>
        <w:br w:type="page"/>
      </w:r>
      <w:r w:rsidRPr="00A234A8">
        <w:rPr>
          <w:rFonts w:cs="Times New Roman"/>
          <w:sz w:val="26"/>
          <w:szCs w:val="26"/>
        </w:rPr>
        <w:lastRenderedPageBreak/>
        <w:t xml:space="preserve">Лот № </w:t>
      </w:r>
      <w:r w:rsidR="00BB480F">
        <w:rPr>
          <w:rFonts w:cs="Times New Roman"/>
          <w:sz w:val="26"/>
          <w:szCs w:val="26"/>
        </w:rPr>
        <w:t>38</w:t>
      </w:r>
    </w:p>
    <w:p w14:paraId="6304EC2E" w14:textId="77777777" w:rsidR="008C491F" w:rsidRPr="00A234A8" w:rsidRDefault="008C491F" w:rsidP="008C491F">
      <w:pPr>
        <w:widowControl w:val="0"/>
        <w:rPr>
          <w:rFonts w:cs="Times New Roman"/>
          <w:sz w:val="26"/>
          <w:szCs w:val="26"/>
        </w:rPr>
      </w:pPr>
    </w:p>
    <w:p w14:paraId="4EE58557" w14:textId="77777777" w:rsidR="008C491F" w:rsidRPr="00A234A8" w:rsidRDefault="008C491F" w:rsidP="008C491F">
      <w:pPr>
        <w:pStyle w:val="a0"/>
        <w:widowControl w:val="0"/>
        <w:jc w:val="center"/>
        <w:rPr>
          <w:rFonts w:cs="Times New Roman"/>
          <w:sz w:val="26"/>
          <w:szCs w:val="26"/>
        </w:rPr>
      </w:pPr>
      <w:r w:rsidRPr="00A234A8">
        <w:rPr>
          <w:rFonts w:cs="Times New Roman"/>
          <w:sz w:val="26"/>
          <w:szCs w:val="26"/>
        </w:rPr>
        <w:t>АКТ</w:t>
      </w:r>
    </w:p>
    <w:p w14:paraId="56393245" w14:textId="77777777" w:rsidR="008C491F" w:rsidRPr="00A234A8" w:rsidRDefault="008C491F" w:rsidP="008C491F">
      <w:pPr>
        <w:widowControl w:val="0"/>
        <w:jc w:val="center"/>
        <w:rPr>
          <w:rFonts w:cs="Times New Roman"/>
          <w:sz w:val="26"/>
          <w:szCs w:val="26"/>
        </w:rPr>
      </w:pPr>
      <w:r w:rsidRPr="00A234A8">
        <w:rPr>
          <w:rFonts w:cs="Times New Roman"/>
          <w:sz w:val="26"/>
          <w:szCs w:val="26"/>
        </w:rPr>
        <w:t>о состоянии общего имущества собственников помещений</w:t>
      </w:r>
      <w:r w:rsidRPr="00A234A8">
        <w:rPr>
          <w:rFonts w:cs="Times New Roman"/>
          <w:sz w:val="26"/>
          <w:szCs w:val="26"/>
        </w:rPr>
        <w:br/>
        <w:t>в многоквартирном доме, являющегося объектом конкурса</w:t>
      </w:r>
    </w:p>
    <w:p w14:paraId="6B4A6ED6" w14:textId="77777777" w:rsidR="008C491F" w:rsidRPr="00A234A8" w:rsidRDefault="008C491F" w:rsidP="008C491F">
      <w:pPr>
        <w:widowControl w:val="0"/>
        <w:jc w:val="center"/>
        <w:rPr>
          <w:rFonts w:cs="Times New Roman"/>
          <w:sz w:val="26"/>
          <w:szCs w:val="26"/>
        </w:rPr>
      </w:pPr>
    </w:p>
    <w:p w14:paraId="218AE58E" w14:textId="77777777" w:rsidR="008C491F" w:rsidRDefault="008C491F" w:rsidP="008C491F">
      <w:pPr>
        <w:widowControl w:val="0"/>
        <w:rPr>
          <w:rFonts w:cs="Times New Roman"/>
          <w:sz w:val="26"/>
          <w:szCs w:val="26"/>
        </w:rPr>
      </w:pPr>
      <w:r>
        <w:rPr>
          <w:rFonts w:cs="Times New Roman"/>
          <w:sz w:val="26"/>
          <w:szCs w:val="26"/>
          <w:lang w:val="en-US"/>
        </w:rPr>
        <w:t>I</w:t>
      </w:r>
      <w:r>
        <w:rPr>
          <w:rFonts w:cs="Times New Roman"/>
          <w:sz w:val="26"/>
          <w:szCs w:val="26"/>
        </w:rPr>
        <w:t xml:space="preserve">. </w:t>
      </w:r>
      <w:r w:rsidRPr="00263325">
        <w:rPr>
          <w:rFonts w:cs="Times New Roman"/>
          <w:sz w:val="26"/>
          <w:szCs w:val="26"/>
        </w:rPr>
        <w:t>Общие сведения о многоквартирном доме</w:t>
      </w:r>
    </w:p>
    <w:p w14:paraId="68953BF2" w14:textId="77777777" w:rsidR="008C491F" w:rsidRPr="00A234A8" w:rsidRDefault="008C491F" w:rsidP="008C491F">
      <w:pPr>
        <w:pStyle w:val="a0"/>
        <w:widowControl w:val="0"/>
        <w:ind w:right="-2"/>
        <w:jc w:val="both"/>
        <w:rPr>
          <w:rFonts w:cs="Times New Roman"/>
          <w:i/>
          <w:sz w:val="26"/>
          <w:szCs w:val="26"/>
          <w:u w:val="single"/>
        </w:rPr>
      </w:pPr>
      <w:r w:rsidRPr="00A234A8">
        <w:rPr>
          <w:rFonts w:cs="Times New Roman"/>
          <w:sz w:val="26"/>
          <w:szCs w:val="26"/>
        </w:rPr>
        <w:t xml:space="preserve">1. Адрес многоквартирного дома: </w:t>
      </w:r>
      <w:r w:rsidRPr="00A234A8">
        <w:rPr>
          <w:rFonts w:cs="Times New Roman"/>
          <w:i/>
          <w:sz w:val="26"/>
          <w:szCs w:val="26"/>
          <w:u w:val="single"/>
        </w:rPr>
        <w:t>Алтайский край, город Рубцовск, улица Октябрьская</w:t>
      </w:r>
      <w:r>
        <w:rPr>
          <w:rFonts w:cs="Times New Roman"/>
          <w:i/>
          <w:sz w:val="26"/>
          <w:szCs w:val="26"/>
          <w:u w:val="single"/>
        </w:rPr>
        <w:t>,</w:t>
      </w:r>
      <w:r w:rsidRPr="00A234A8">
        <w:rPr>
          <w:rFonts w:cs="Times New Roman"/>
          <w:i/>
          <w:sz w:val="26"/>
          <w:szCs w:val="26"/>
          <w:u w:val="single"/>
        </w:rPr>
        <w:t xml:space="preserve"> дом 147</w:t>
      </w:r>
    </w:p>
    <w:p w14:paraId="40299811"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2. Кадастровый номер многоквартирного дома (при его наличии): </w:t>
      </w:r>
      <w:r w:rsidRPr="00A234A8">
        <w:rPr>
          <w:rFonts w:cs="Times New Roman"/>
          <w:i/>
          <w:sz w:val="26"/>
          <w:szCs w:val="26"/>
          <w:u w:val="single"/>
        </w:rPr>
        <w:t>22:70:020726:27</w:t>
      </w:r>
    </w:p>
    <w:p w14:paraId="16BBA642"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3. Серия, тип постройки многоквартирный</w:t>
      </w:r>
      <w:r w:rsidRPr="00A234A8">
        <w:rPr>
          <w:rFonts w:cs="Times New Roman"/>
          <w:i/>
          <w:sz w:val="26"/>
          <w:szCs w:val="26"/>
          <w:u w:val="single"/>
        </w:rPr>
        <w:t xml:space="preserve"> жилой дом</w:t>
      </w:r>
    </w:p>
    <w:p w14:paraId="37E602E6"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4. Год постройки </w:t>
      </w:r>
      <w:r w:rsidRPr="00A234A8">
        <w:rPr>
          <w:rFonts w:cs="Times New Roman"/>
          <w:i/>
          <w:sz w:val="26"/>
          <w:szCs w:val="26"/>
          <w:u w:val="single"/>
        </w:rPr>
        <w:t>1948</w:t>
      </w:r>
    </w:p>
    <w:p w14:paraId="0E0A11FE" w14:textId="77777777" w:rsidR="008C491F" w:rsidRPr="00A234A8" w:rsidRDefault="008C491F" w:rsidP="008C491F">
      <w:pPr>
        <w:pStyle w:val="a0"/>
        <w:widowControl w:val="0"/>
        <w:jc w:val="both"/>
        <w:rPr>
          <w:rFonts w:cs="Times New Roman"/>
          <w:sz w:val="26"/>
          <w:szCs w:val="26"/>
        </w:rPr>
      </w:pPr>
      <w:r>
        <w:rPr>
          <w:rFonts w:cs="Times New Roman"/>
          <w:sz w:val="26"/>
          <w:szCs w:val="26"/>
        </w:rPr>
        <w:t>5.Степень износа </w:t>
      </w:r>
      <w:r w:rsidRPr="00A234A8">
        <w:rPr>
          <w:rFonts w:cs="Times New Roman"/>
          <w:sz w:val="26"/>
          <w:szCs w:val="26"/>
        </w:rPr>
        <w:t xml:space="preserve"> по данным государственного технического учета </w:t>
      </w:r>
      <w:r w:rsidRPr="009135DD">
        <w:rPr>
          <w:rFonts w:cs="Times New Roman"/>
          <w:i/>
          <w:sz w:val="26"/>
          <w:szCs w:val="26"/>
          <w:u w:val="single"/>
        </w:rPr>
        <w:t>71,56 %</w:t>
      </w:r>
    </w:p>
    <w:p w14:paraId="3360E7FC" w14:textId="77777777" w:rsidR="008C491F" w:rsidRPr="00A234A8" w:rsidRDefault="008C491F" w:rsidP="008C491F">
      <w:pPr>
        <w:pStyle w:val="a0"/>
        <w:widowControl w:val="0"/>
        <w:jc w:val="both"/>
        <w:rPr>
          <w:rFonts w:cs="Times New Roman"/>
          <w:color w:val="000000"/>
          <w:sz w:val="26"/>
          <w:szCs w:val="26"/>
        </w:rPr>
      </w:pPr>
      <w:r w:rsidRPr="00A234A8">
        <w:rPr>
          <w:rFonts w:cs="Times New Roman"/>
          <w:color w:val="000000"/>
          <w:sz w:val="26"/>
          <w:szCs w:val="26"/>
        </w:rPr>
        <w:t xml:space="preserve">6. Степень фактического износа </w:t>
      </w:r>
      <w:r w:rsidRPr="009135DD">
        <w:rPr>
          <w:rFonts w:cs="Times New Roman"/>
          <w:i/>
          <w:color w:val="000000"/>
          <w:sz w:val="26"/>
          <w:szCs w:val="26"/>
          <w:u w:val="single"/>
        </w:rPr>
        <w:t>нет</w:t>
      </w:r>
    </w:p>
    <w:p w14:paraId="27B0768E"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7. Год последнего капитального ремонта</w:t>
      </w:r>
      <w:r>
        <w:rPr>
          <w:rFonts w:cs="Times New Roman"/>
          <w:sz w:val="26"/>
          <w:szCs w:val="26"/>
        </w:rPr>
        <w:t>:</w:t>
      </w:r>
      <w:r w:rsidRPr="00A234A8">
        <w:rPr>
          <w:rFonts w:cs="Times New Roman"/>
          <w:sz w:val="26"/>
          <w:szCs w:val="26"/>
        </w:rPr>
        <w:t xml:space="preserve"> </w:t>
      </w:r>
      <w:r w:rsidRPr="00727067">
        <w:rPr>
          <w:rFonts w:cs="Times New Roman"/>
          <w:i/>
          <w:sz w:val="26"/>
          <w:szCs w:val="26"/>
          <w:u w:val="single"/>
        </w:rPr>
        <w:t>нет</w:t>
      </w:r>
    </w:p>
    <w:p w14:paraId="37C0EE6B" w14:textId="77777777" w:rsidR="008C491F" w:rsidRPr="00A234A8" w:rsidRDefault="008C491F" w:rsidP="008C491F">
      <w:pPr>
        <w:pStyle w:val="a0"/>
        <w:widowControl w:val="0"/>
        <w:jc w:val="both"/>
        <w:rPr>
          <w:rFonts w:cs="Times New Roman"/>
          <w:i/>
          <w:sz w:val="26"/>
          <w:szCs w:val="26"/>
          <w:u w:val="single"/>
        </w:rPr>
      </w:pPr>
      <w:r w:rsidRPr="00A234A8">
        <w:rPr>
          <w:rFonts w:cs="Times New Roman"/>
          <w:sz w:val="26"/>
          <w:szCs w:val="26"/>
        </w:rPr>
        <w:t xml:space="preserve">8. Реквизиты правового акта о признании многоквартирного дома аварийным и подлежащим сносу </w:t>
      </w:r>
      <w:r w:rsidRPr="00A234A8">
        <w:rPr>
          <w:rFonts w:cs="Times New Roman"/>
          <w:i/>
          <w:sz w:val="26"/>
          <w:szCs w:val="26"/>
          <w:u w:val="single"/>
        </w:rPr>
        <w:t>нет</w:t>
      </w:r>
    </w:p>
    <w:p w14:paraId="7F87479F"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9. Количество этажей   </w:t>
      </w:r>
      <w:r w:rsidRPr="00A234A8">
        <w:rPr>
          <w:rFonts w:cs="Times New Roman"/>
          <w:i/>
          <w:sz w:val="26"/>
          <w:szCs w:val="26"/>
          <w:u w:val="single"/>
        </w:rPr>
        <w:t>2</w:t>
      </w:r>
      <w:r w:rsidRPr="00A234A8">
        <w:rPr>
          <w:rFonts w:cs="Times New Roman"/>
          <w:sz w:val="26"/>
          <w:szCs w:val="26"/>
        </w:rPr>
        <w:t xml:space="preserve"> </w:t>
      </w:r>
    </w:p>
    <w:p w14:paraId="03D3AD48"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10. Наличие подвала </w:t>
      </w:r>
      <w:r w:rsidRPr="00A234A8">
        <w:rPr>
          <w:rFonts w:cs="Times New Roman"/>
          <w:i/>
          <w:sz w:val="26"/>
          <w:szCs w:val="26"/>
          <w:u w:val="single"/>
        </w:rPr>
        <w:t>нет</w:t>
      </w:r>
    </w:p>
    <w:p w14:paraId="6AAB42D9"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11. Наличие цокольного этажа </w:t>
      </w:r>
      <w:r w:rsidRPr="00A234A8">
        <w:rPr>
          <w:rFonts w:cs="Times New Roman"/>
          <w:i/>
          <w:sz w:val="26"/>
          <w:szCs w:val="26"/>
          <w:u w:val="single"/>
        </w:rPr>
        <w:t>нет</w:t>
      </w:r>
    </w:p>
    <w:p w14:paraId="473078AA"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12. Наличие мансарды</w:t>
      </w:r>
      <w:r>
        <w:rPr>
          <w:rFonts w:cs="Times New Roman"/>
          <w:sz w:val="26"/>
          <w:szCs w:val="26"/>
        </w:rPr>
        <w:t xml:space="preserve"> </w:t>
      </w:r>
      <w:r w:rsidRPr="00A234A8">
        <w:rPr>
          <w:rFonts w:cs="Times New Roman"/>
          <w:i/>
          <w:sz w:val="26"/>
          <w:szCs w:val="26"/>
          <w:u w:val="single"/>
        </w:rPr>
        <w:t>нет</w:t>
      </w:r>
    </w:p>
    <w:p w14:paraId="2991F8F0"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13. Наличие мезонина </w:t>
      </w:r>
      <w:r w:rsidRPr="00A234A8">
        <w:rPr>
          <w:rFonts w:cs="Times New Roman"/>
          <w:i/>
          <w:sz w:val="26"/>
          <w:szCs w:val="26"/>
          <w:u w:val="single"/>
        </w:rPr>
        <w:t>нет</w:t>
      </w:r>
    </w:p>
    <w:p w14:paraId="6007C73B"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14. Количество квартир </w:t>
      </w:r>
      <w:r w:rsidRPr="00A234A8">
        <w:rPr>
          <w:rFonts w:cs="Times New Roman"/>
          <w:i/>
          <w:sz w:val="26"/>
          <w:szCs w:val="26"/>
          <w:u w:val="single"/>
        </w:rPr>
        <w:t>7</w:t>
      </w:r>
    </w:p>
    <w:p w14:paraId="25731D8B"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15. Количество нежилых помещений, не входящих в состав общего имущества   </w:t>
      </w:r>
      <w:r w:rsidRPr="00A234A8">
        <w:rPr>
          <w:rFonts w:cs="Times New Roman"/>
          <w:i/>
          <w:sz w:val="26"/>
          <w:szCs w:val="26"/>
          <w:u w:val="single"/>
        </w:rPr>
        <w:t>есть</w:t>
      </w:r>
    </w:p>
    <w:p w14:paraId="4C4121AE"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16. Реквизиты правового акта о признании всех жилых помещений в многоквартирном доме непригодными для проживания </w:t>
      </w:r>
      <w:r w:rsidRPr="00A234A8">
        <w:rPr>
          <w:rFonts w:cs="Times New Roman"/>
          <w:i/>
          <w:sz w:val="26"/>
          <w:szCs w:val="26"/>
          <w:u w:val="single"/>
        </w:rPr>
        <w:t>нет</w:t>
      </w:r>
    </w:p>
    <w:p w14:paraId="79B5F549" w14:textId="77777777" w:rsidR="008C491F" w:rsidRPr="00A234A8" w:rsidRDefault="008C491F" w:rsidP="008C491F">
      <w:pPr>
        <w:pStyle w:val="a0"/>
        <w:widowControl w:val="0"/>
        <w:jc w:val="both"/>
        <w:rPr>
          <w:rFonts w:cs="Times New Roman"/>
          <w:sz w:val="26"/>
          <w:szCs w:val="26"/>
        </w:rPr>
      </w:pPr>
      <w:r>
        <w:rPr>
          <w:rFonts w:cs="Times New Roman"/>
          <w:sz w:val="26"/>
          <w:szCs w:val="26"/>
        </w:rPr>
        <w:t xml:space="preserve">17.Перечень </w:t>
      </w:r>
      <w:r w:rsidRPr="00A234A8">
        <w:rPr>
          <w:rFonts w:cs="Times New Roman"/>
          <w:sz w:val="26"/>
          <w:szCs w:val="26"/>
        </w:rPr>
        <w:t>жилых</w:t>
      </w:r>
      <w:r>
        <w:rPr>
          <w:rFonts w:cs="Times New Roman"/>
          <w:sz w:val="26"/>
          <w:szCs w:val="26"/>
        </w:rPr>
        <w:t xml:space="preserve"> </w:t>
      </w:r>
      <w:r w:rsidRPr="00A234A8">
        <w:rPr>
          <w:rFonts w:cs="Times New Roman"/>
          <w:sz w:val="26"/>
          <w:szCs w:val="26"/>
        </w:rPr>
        <w:t>помещений, признанных</w:t>
      </w:r>
      <w:r>
        <w:rPr>
          <w:rFonts w:cs="Times New Roman"/>
          <w:sz w:val="26"/>
          <w:szCs w:val="26"/>
        </w:rPr>
        <w:t xml:space="preserve"> </w:t>
      </w:r>
      <w:r w:rsidRPr="00A234A8">
        <w:rPr>
          <w:rFonts w:cs="Times New Roman"/>
          <w:sz w:val="26"/>
          <w:szCs w:val="26"/>
        </w:rPr>
        <w:t>непригодными для проживания</w:t>
      </w:r>
      <w:r>
        <w:rPr>
          <w:rFonts w:cs="Times New Roman"/>
          <w:sz w:val="26"/>
          <w:szCs w:val="26"/>
        </w:rPr>
        <w:t xml:space="preserve"> (с </w:t>
      </w:r>
      <w:r w:rsidRPr="00A234A8">
        <w:rPr>
          <w:rFonts w:cs="Times New Roman"/>
          <w:sz w:val="26"/>
          <w:szCs w:val="26"/>
        </w:rPr>
        <w:t>указанием</w:t>
      </w:r>
      <w:r>
        <w:rPr>
          <w:rFonts w:cs="Times New Roman"/>
          <w:sz w:val="26"/>
          <w:szCs w:val="26"/>
        </w:rPr>
        <w:t xml:space="preserve"> </w:t>
      </w:r>
      <w:r w:rsidRPr="00A234A8">
        <w:rPr>
          <w:rFonts w:cs="Times New Roman"/>
          <w:sz w:val="26"/>
          <w:szCs w:val="26"/>
        </w:rPr>
        <w:t>реквизитов</w:t>
      </w:r>
      <w:r>
        <w:rPr>
          <w:rFonts w:cs="Times New Roman"/>
          <w:sz w:val="26"/>
          <w:szCs w:val="26"/>
        </w:rPr>
        <w:t xml:space="preserve"> правовых </w:t>
      </w:r>
      <w:r w:rsidRPr="00A234A8">
        <w:rPr>
          <w:rFonts w:cs="Times New Roman"/>
          <w:sz w:val="26"/>
          <w:szCs w:val="26"/>
        </w:rPr>
        <w:t xml:space="preserve">актов о признании жилых помещений непригодными для проживания) </w:t>
      </w:r>
      <w:r w:rsidRPr="00A234A8">
        <w:rPr>
          <w:rFonts w:cs="Times New Roman"/>
          <w:i/>
          <w:sz w:val="26"/>
          <w:szCs w:val="26"/>
          <w:u w:val="single"/>
        </w:rPr>
        <w:t>нет</w:t>
      </w:r>
    </w:p>
    <w:p w14:paraId="548FF2FF" w14:textId="42FEF01D"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18. Строительный объем </w:t>
      </w:r>
      <w:r w:rsidRPr="006A4EB7">
        <w:rPr>
          <w:rFonts w:cs="Times New Roman"/>
          <w:i/>
          <w:sz w:val="26"/>
          <w:szCs w:val="26"/>
          <w:u w:val="single"/>
        </w:rPr>
        <w:t>3502,43 куб. м</w:t>
      </w:r>
    </w:p>
    <w:p w14:paraId="3169F5AE"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19. Площадь:</w:t>
      </w:r>
    </w:p>
    <w:p w14:paraId="4902F445" w14:textId="4ABC53A3" w:rsidR="008C491F" w:rsidRPr="00A234A8" w:rsidRDefault="008C491F" w:rsidP="008C491F">
      <w:pPr>
        <w:pStyle w:val="a0"/>
        <w:widowControl w:val="0"/>
        <w:jc w:val="both"/>
        <w:rPr>
          <w:rFonts w:cs="Times New Roman"/>
          <w:sz w:val="26"/>
          <w:szCs w:val="26"/>
        </w:rPr>
      </w:pPr>
      <w:r>
        <w:rPr>
          <w:rFonts w:cs="Times New Roman"/>
          <w:sz w:val="26"/>
          <w:szCs w:val="26"/>
        </w:rPr>
        <w:t>а)</w:t>
      </w:r>
      <w:r w:rsidRPr="00A234A8">
        <w:rPr>
          <w:rFonts w:cs="Times New Roman"/>
          <w:sz w:val="26"/>
          <w:szCs w:val="26"/>
        </w:rPr>
        <w:t xml:space="preserve">многоквартирного дома с лоджиями, балконами, шкафами, коридорами и лестничными клетками </w:t>
      </w:r>
      <w:r w:rsidRPr="006A4EB7">
        <w:rPr>
          <w:rFonts w:cs="Times New Roman"/>
          <w:i/>
          <w:sz w:val="26"/>
          <w:szCs w:val="26"/>
          <w:u w:val="single"/>
        </w:rPr>
        <w:t>566,84 кв. м</w:t>
      </w:r>
    </w:p>
    <w:p w14:paraId="1161CFAA" w14:textId="31E8CAE4" w:rsidR="008C491F" w:rsidRPr="00A234A8" w:rsidRDefault="008C491F" w:rsidP="008C491F">
      <w:pPr>
        <w:pStyle w:val="a0"/>
        <w:widowControl w:val="0"/>
        <w:jc w:val="both"/>
        <w:rPr>
          <w:rFonts w:cs="Times New Roman"/>
          <w:sz w:val="26"/>
          <w:szCs w:val="26"/>
        </w:rPr>
      </w:pPr>
      <w:r w:rsidRPr="00A234A8">
        <w:rPr>
          <w:rFonts w:cs="Times New Roman"/>
          <w:sz w:val="26"/>
          <w:szCs w:val="26"/>
        </w:rPr>
        <w:t xml:space="preserve">б)жилых помещений (общая площадь квартир) </w:t>
      </w:r>
      <w:r w:rsidRPr="006A4EB7">
        <w:rPr>
          <w:rFonts w:cs="Times New Roman"/>
          <w:i/>
          <w:sz w:val="26"/>
          <w:szCs w:val="26"/>
          <w:u w:val="single"/>
        </w:rPr>
        <w:t>301,16 (489,85) кв. м</w:t>
      </w:r>
    </w:p>
    <w:p w14:paraId="70686301" w14:textId="68417315" w:rsidR="008C491F" w:rsidRPr="00A234A8" w:rsidRDefault="008C491F" w:rsidP="008C491F">
      <w:pPr>
        <w:pStyle w:val="a0"/>
        <w:widowControl w:val="0"/>
        <w:jc w:val="both"/>
        <w:rPr>
          <w:rFonts w:cs="Times New Roman"/>
          <w:sz w:val="26"/>
          <w:szCs w:val="26"/>
        </w:rPr>
      </w:pPr>
      <w:r>
        <w:rPr>
          <w:rFonts w:cs="Times New Roman"/>
          <w:sz w:val="26"/>
          <w:szCs w:val="26"/>
        </w:rPr>
        <w:t>в)</w:t>
      </w:r>
      <w:r w:rsidRPr="00A234A8">
        <w:rPr>
          <w:rFonts w:cs="Times New Roman"/>
          <w:sz w:val="26"/>
          <w:szCs w:val="26"/>
        </w:rPr>
        <w:t xml:space="preserve">нежилых помещений (общая площадь нежилых помещений, не входящих   в состав общего имущества в многоквартирном доме) </w:t>
      </w:r>
      <w:r w:rsidRPr="006A4EB7">
        <w:rPr>
          <w:rFonts w:cs="Times New Roman"/>
          <w:i/>
          <w:sz w:val="26"/>
          <w:szCs w:val="26"/>
          <w:u w:val="single"/>
        </w:rPr>
        <w:t>78,59 кв. м</w:t>
      </w:r>
    </w:p>
    <w:p w14:paraId="6FAB0AAE" w14:textId="32084500" w:rsidR="008C491F" w:rsidRPr="00A234A8" w:rsidRDefault="008C491F" w:rsidP="008C491F">
      <w:pPr>
        <w:pStyle w:val="a0"/>
        <w:widowControl w:val="0"/>
        <w:jc w:val="both"/>
        <w:rPr>
          <w:rFonts w:cs="Times New Roman"/>
          <w:sz w:val="26"/>
          <w:szCs w:val="26"/>
        </w:rPr>
      </w:pPr>
      <w:r>
        <w:rPr>
          <w:rFonts w:cs="Times New Roman"/>
          <w:sz w:val="26"/>
          <w:szCs w:val="26"/>
        </w:rPr>
        <w:t>г)</w:t>
      </w:r>
      <w:r w:rsidRPr="00A234A8">
        <w:rPr>
          <w:rFonts w:cs="Times New Roman"/>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356D5A">
        <w:rPr>
          <w:rFonts w:cs="Times New Roman"/>
          <w:i/>
          <w:sz w:val="26"/>
          <w:szCs w:val="26"/>
          <w:u w:val="single"/>
        </w:rPr>
        <w:t>нет</w:t>
      </w:r>
    </w:p>
    <w:p w14:paraId="0FC5B604" w14:textId="77777777" w:rsidR="008C491F" w:rsidRPr="00A234A8" w:rsidRDefault="008C491F" w:rsidP="008C491F">
      <w:pPr>
        <w:pStyle w:val="a0"/>
        <w:widowControl w:val="0"/>
        <w:jc w:val="both"/>
        <w:rPr>
          <w:rFonts w:cs="Times New Roman"/>
          <w:color w:val="000000"/>
          <w:sz w:val="26"/>
          <w:szCs w:val="26"/>
        </w:rPr>
      </w:pPr>
      <w:r w:rsidRPr="00A234A8">
        <w:rPr>
          <w:rFonts w:cs="Times New Roman"/>
          <w:color w:val="000000"/>
          <w:sz w:val="26"/>
          <w:szCs w:val="26"/>
        </w:rPr>
        <w:t xml:space="preserve">20. Количество лестниц </w:t>
      </w:r>
      <w:r w:rsidRPr="006A4EB7">
        <w:rPr>
          <w:rFonts w:cs="Times New Roman"/>
          <w:i/>
          <w:color w:val="000000"/>
          <w:sz w:val="26"/>
          <w:szCs w:val="26"/>
          <w:u w:val="single"/>
        </w:rPr>
        <w:t>2 шт.</w:t>
      </w:r>
    </w:p>
    <w:p w14:paraId="2EE47439" w14:textId="1496B5CD" w:rsidR="008C491F" w:rsidRPr="00A234A8" w:rsidRDefault="008C491F" w:rsidP="008C491F">
      <w:pPr>
        <w:pStyle w:val="a0"/>
        <w:widowControl w:val="0"/>
        <w:jc w:val="both"/>
        <w:rPr>
          <w:rFonts w:cs="Times New Roman"/>
          <w:color w:val="000000"/>
          <w:sz w:val="26"/>
          <w:szCs w:val="26"/>
        </w:rPr>
      </w:pPr>
      <w:r>
        <w:rPr>
          <w:rFonts w:cs="Times New Roman"/>
          <w:color w:val="000000"/>
          <w:sz w:val="26"/>
          <w:szCs w:val="26"/>
        </w:rPr>
        <w:t>21.</w:t>
      </w:r>
      <w:r w:rsidRPr="00A234A8">
        <w:rPr>
          <w:rFonts w:cs="Times New Roman"/>
          <w:color w:val="000000"/>
          <w:sz w:val="26"/>
          <w:szCs w:val="26"/>
        </w:rPr>
        <w:t xml:space="preserve">Уборочная   площадь   лестниц   (включая    межквартирные лестничные площадки) </w:t>
      </w:r>
      <w:r w:rsidRPr="006A4EB7">
        <w:rPr>
          <w:rFonts w:cs="Times New Roman"/>
          <w:i/>
          <w:color w:val="000000"/>
          <w:sz w:val="26"/>
          <w:szCs w:val="26"/>
          <w:u w:val="single"/>
        </w:rPr>
        <w:t>87,24 кв. м</w:t>
      </w:r>
    </w:p>
    <w:p w14:paraId="0D4B6E1A" w14:textId="77777777" w:rsidR="008C491F" w:rsidRPr="00A234A8" w:rsidRDefault="008C491F" w:rsidP="008C491F">
      <w:pPr>
        <w:pStyle w:val="a0"/>
        <w:widowControl w:val="0"/>
        <w:jc w:val="both"/>
        <w:rPr>
          <w:rFonts w:cs="Times New Roman"/>
          <w:color w:val="000000"/>
          <w:sz w:val="26"/>
          <w:szCs w:val="26"/>
        </w:rPr>
      </w:pPr>
      <w:r w:rsidRPr="00A234A8">
        <w:rPr>
          <w:rFonts w:cs="Times New Roman"/>
          <w:color w:val="000000"/>
          <w:sz w:val="26"/>
          <w:szCs w:val="26"/>
        </w:rPr>
        <w:t xml:space="preserve">22. Уборочная площадь общих коридоров </w:t>
      </w:r>
      <w:r w:rsidRPr="00356D5A">
        <w:rPr>
          <w:rFonts w:cs="Times New Roman"/>
          <w:i/>
          <w:color w:val="000000"/>
          <w:sz w:val="26"/>
          <w:szCs w:val="26"/>
          <w:u w:val="single"/>
        </w:rPr>
        <w:t>нет</w:t>
      </w:r>
    </w:p>
    <w:p w14:paraId="21CB822F" w14:textId="29FBD77C" w:rsidR="008C491F" w:rsidRPr="00A234A8" w:rsidRDefault="008C491F" w:rsidP="008C491F">
      <w:pPr>
        <w:pStyle w:val="a0"/>
        <w:widowControl w:val="0"/>
        <w:jc w:val="both"/>
        <w:rPr>
          <w:rFonts w:cs="Times New Roman"/>
          <w:color w:val="000000"/>
          <w:sz w:val="26"/>
          <w:szCs w:val="26"/>
        </w:rPr>
      </w:pPr>
      <w:r>
        <w:rPr>
          <w:rFonts w:cs="Times New Roman"/>
          <w:color w:val="000000"/>
          <w:sz w:val="26"/>
          <w:szCs w:val="26"/>
        </w:rPr>
        <w:t>23.</w:t>
      </w:r>
      <w:r w:rsidRPr="00A234A8">
        <w:rPr>
          <w:rFonts w:cs="Times New Roman"/>
          <w:color w:val="000000"/>
          <w:sz w:val="26"/>
          <w:szCs w:val="26"/>
        </w:rPr>
        <w:t>Площадь земельного участка, входящего в состав общего</w:t>
      </w:r>
      <w:r w:rsidRPr="00A234A8">
        <w:rPr>
          <w:rFonts w:cs="Times New Roman"/>
          <w:sz w:val="26"/>
          <w:szCs w:val="26"/>
        </w:rPr>
        <w:t xml:space="preserve"> имущества многоквартирного дома </w:t>
      </w:r>
      <w:r w:rsidRPr="006A4EB7">
        <w:rPr>
          <w:rFonts w:cs="Times New Roman"/>
          <w:i/>
          <w:sz w:val="26"/>
          <w:szCs w:val="26"/>
          <w:u w:val="single"/>
        </w:rPr>
        <w:t>1328,0 кв.</w:t>
      </w:r>
      <w:r w:rsidR="006C67C8">
        <w:rPr>
          <w:rFonts w:cs="Times New Roman"/>
          <w:i/>
          <w:sz w:val="26"/>
          <w:szCs w:val="26"/>
          <w:u w:val="single"/>
        </w:rPr>
        <w:t xml:space="preserve"> </w:t>
      </w:r>
      <w:r w:rsidRPr="006A4EB7">
        <w:rPr>
          <w:rFonts w:cs="Times New Roman"/>
          <w:i/>
          <w:sz w:val="26"/>
          <w:szCs w:val="26"/>
          <w:u w:val="single"/>
        </w:rPr>
        <w:t>м</w:t>
      </w:r>
    </w:p>
    <w:p w14:paraId="174E1B65" w14:textId="77777777" w:rsidR="008C491F" w:rsidRDefault="008C491F" w:rsidP="008C491F">
      <w:pPr>
        <w:pStyle w:val="a0"/>
        <w:widowControl w:val="0"/>
        <w:jc w:val="both"/>
        <w:rPr>
          <w:rFonts w:cs="Times New Roman"/>
          <w:i/>
          <w:color w:val="000000"/>
          <w:sz w:val="26"/>
          <w:szCs w:val="26"/>
          <w:u w:val="single"/>
        </w:rPr>
      </w:pPr>
      <w:r w:rsidRPr="00A234A8">
        <w:rPr>
          <w:rFonts w:cs="Times New Roman"/>
          <w:color w:val="000000"/>
          <w:sz w:val="26"/>
          <w:szCs w:val="26"/>
        </w:rPr>
        <w:t>24. Кадастровый номер земель</w:t>
      </w:r>
      <w:r>
        <w:rPr>
          <w:rFonts w:cs="Times New Roman"/>
          <w:color w:val="000000"/>
          <w:sz w:val="26"/>
          <w:szCs w:val="26"/>
        </w:rPr>
        <w:t xml:space="preserve">ного участка (при его наличии) </w:t>
      </w:r>
      <w:r w:rsidRPr="00A234A8">
        <w:rPr>
          <w:rFonts w:cs="Times New Roman"/>
          <w:i/>
          <w:color w:val="000000"/>
          <w:sz w:val="26"/>
          <w:szCs w:val="26"/>
          <w:u w:val="single"/>
        </w:rPr>
        <w:t>нет</w:t>
      </w:r>
    </w:p>
    <w:p w14:paraId="75AC68B1" w14:textId="77777777" w:rsidR="00E52842" w:rsidRPr="00A234A8" w:rsidRDefault="00E52842" w:rsidP="008C491F">
      <w:pPr>
        <w:pStyle w:val="a0"/>
        <w:widowControl w:val="0"/>
        <w:jc w:val="both"/>
        <w:rPr>
          <w:rFonts w:cs="Times New Roman"/>
          <w:color w:val="000000"/>
          <w:sz w:val="26"/>
          <w:szCs w:val="26"/>
        </w:rPr>
      </w:pPr>
    </w:p>
    <w:p w14:paraId="394E6E38" w14:textId="77777777" w:rsidR="00B74145" w:rsidRDefault="00B74145" w:rsidP="008C491F">
      <w:pPr>
        <w:pStyle w:val="a0"/>
        <w:widowControl w:val="0"/>
        <w:jc w:val="both"/>
        <w:rPr>
          <w:rFonts w:cs="Times New Roman"/>
          <w:sz w:val="26"/>
          <w:szCs w:val="26"/>
        </w:rPr>
      </w:pPr>
    </w:p>
    <w:p w14:paraId="2A7DAEC2" w14:textId="6584F8EC" w:rsidR="008C491F" w:rsidRPr="00A234A8" w:rsidRDefault="008C491F" w:rsidP="008C491F">
      <w:pPr>
        <w:pStyle w:val="a0"/>
        <w:widowControl w:val="0"/>
        <w:jc w:val="both"/>
        <w:rPr>
          <w:rFonts w:cs="Times New Roman"/>
          <w:sz w:val="26"/>
          <w:szCs w:val="26"/>
        </w:rPr>
      </w:pPr>
      <w:r w:rsidRPr="00A234A8">
        <w:rPr>
          <w:rFonts w:cs="Times New Roman"/>
          <w:sz w:val="26"/>
          <w:szCs w:val="26"/>
        </w:rPr>
        <w:lastRenderedPageBreak/>
        <w:t>II. Техническое состояние многоквартирного дома, включая пристройки</w:t>
      </w:r>
    </w:p>
    <w:p w14:paraId="32A623BE" w14:textId="77777777" w:rsidR="008C491F" w:rsidRPr="00A234A8" w:rsidRDefault="008C491F" w:rsidP="008C491F">
      <w:pPr>
        <w:pStyle w:val="a0"/>
        <w:widowControl w:val="0"/>
        <w:jc w:val="both"/>
        <w:rPr>
          <w:rFonts w:cs="Times New Roman"/>
          <w:sz w:val="26"/>
          <w:szCs w:val="26"/>
        </w:rPr>
      </w:pPr>
      <w:r w:rsidRPr="00A234A8">
        <w:rPr>
          <w:rFonts w:cs="Times New Roman"/>
          <w:sz w:val="26"/>
          <w:szCs w:val="26"/>
        </w:rPr>
        <w:t> </w:t>
      </w:r>
    </w:p>
    <w:tbl>
      <w:tblPr>
        <w:tblW w:w="9356" w:type="dxa"/>
        <w:jc w:val="center"/>
        <w:tblLayout w:type="fixed"/>
        <w:tblCellMar>
          <w:left w:w="0" w:type="dxa"/>
          <w:right w:w="0" w:type="dxa"/>
        </w:tblCellMar>
        <w:tblLook w:val="0000" w:firstRow="0" w:lastRow="0" w:firstColumn="0" w:lastColumn="0" w:noHBand="0" w:noVBand="0"/>
      </w:tblPr>
      <w:tblGrid>
        <w:gridCol w:w="2977"/>
        <w:gridCol w:w="3544"/>
        <w:gridCol w:w="2835"/>
      </w:tblGrid>
      <w:tr w:rsidR="008C491F" w:rsidRPr="00A234A8" w14:paraId="5A54E5D6" w14:textId="77777777" w:rsidTr="00E52842">
        <w:trPr>
          <w:cantSplit/>
          <w:trHeight w:val="840"/>
          <w:jc w:val="center"/>
        </w:trPr>
        <w:tc>
          <w:tcPr>
            <w:tcW w:w="2977"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AB5ECA4" w14:textId="4686B658" w:rsidR="008C491F" w:rsidRPr="00A234A8" w:rsidRDefault="008C491F" w:rsidP="00751076">
            <w:pPr>
              <w:pStyle w:val="a0"/>
              <w:widowControl w:val="0"/>
              <w:jc w:val="center"/>
              <w:rPr>
                <w:rFonts w:cs="Times New Roman"/>
                <w:sz w:val="26"/>
                <w:szCs w:val="26"/>
              </w:rPr>
            </w:pPr>
            <w:r w:rsidRPr="00A234A8">
              <w:rPr>
                <w:rFonts w:cs="Times New Roman"/>
                <w:sz w:val="26"/>
                <w:szCs w:val="26"/>
              </w:rPr>
              <w:t xml:space="preserve">Наименование конструктивных  </w:t>
            </w:r>
            <w:r w:rsidR="00E52842">
              <w:rPr>
                <w:rFonts w:cs="Times New Roman"/>
                <w:sz w:val="26"/>
                <w:szCs w:val="26"/>
              </w:rPr>
              <w:br/>
            </w:r>
            <w:r w:rsidRPr="00A234A8">
              <w:rPr>
                <w:rFonts w:cs="Times New Roman"/>
                <w:sz w:val="26"/>
                <w:szCs w:val="26"/>
              </w:rPr>
              <w:t>элементов</w:t>
            </w:r>
          </w:p>
        </w:tc>
        <w:tc>
          <w:tcPr>
            <w:tcW w:w="354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0442765" w14:textId="77777777" w:rsidR="008C491F" w:rsidRPr="00A234A8" w:rsidRDefault="008C491F" w:rsidP="00751076">
            <w:pPr>
              <w:pStyle w:val="a0"/>
              <w:widowControl w:val="0"/>
              <w:jc w:val="center"/>
              <w:rPr>
                <w:rFonts w:cs="Times New Roman"/>
                <w:sz w:val="26"/>
                <w:szCs w:val="26"/>
              </w:rPr>
            </w:pPr>
            <w:r w:rsidRPr="00A234A8">
              <w:rPr>
                <w:rFonts w:cs="Times New Roman"/>
                <w:sz w:val="26"/>
                <w:szCs w:val="26"/>
              </w:rPr>
              <w:t>Описание элементов  (материал, конструкция или система, отделка и прочее)</w:t>
            </w:r>
          </w:p>
        </w:tc>
        <w:tc>
          <w:tcPr>
            <w:tcW w:w="2835"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1A82308" w14:textId="77777777" w:rsidR="008C491F" w:rsidRPr="00A234A8" w:rsidRDefault="008C491F" w:rsidP="00751076">
            <w:pPr>
              <w:pStyle w:val="a0"/>
              <w:widowControl w:val="0"/>
              <w:jc w:val="center"/>
              <w:rPr>
                <w:rFonts w:cs="Times New Roman"/>
                <w:sz w:val="26"/>
                <w:szCs w:val="26"/>
              </w:rPr>
            </w:pPr>
            <w:r w:rsidRPr="00A234A8">
              <w:rPr>
                <w:rFonts w:cs="Times New Roman"/>
                <w:sz w:val="26"/>
                <w:szCs w:val="26"/>
              </w:rPr>
              <w:t>Техническое состояние элементов общего имущества многоквартирного дома</w:t>
            </w:r>
          </w:p>
        </w:tc>
      </w:tr>
      <w:tr w:rsidR="008C491F" w:rsidRPr="00A234A8" w14:paraId="08215FEF" w14:textId="77777777" w:rsidTr="00E52842">
        <w:trPr>
          <w:cantSplit/>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6022D5E" w14:textId="77777777" w:rsidR="008C491F" w:rsidRPr="00A234A8" w:rsidRDefault="008C491F" w:rsidP="00751076">
            <w:pPr>
              <w:pStyle w:val="a0"/>
              <w:widowControl w:val="0"/>
              <w:rPr>
                <w:rFonts w:cs="Times New Roman"/>
                <w:sz w:val="26"/>
                <w:szCs w:val="26"/>
              </w:rPr>
            </w:pPr>
            <w:r w:rsidRPr="00A234A8">
              <w:rPr>
                <w:rFonts w:cs="Times New Roman"/>
                <w:sz w:val="26"/>
                <w:szCs w:val="26"/>
              </w:rPr>
              <w:t>1. Фундамент</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1C9334D6" w14:textId="77777777" w:rsidR="008C491F" w:rsidRPr="00A234A8" w:rsidRDefault="008C491F" w:rsidP="00751076">
            <w:pPr>
              <w:pStyle w:val="a0"/>
              <w:widowControl w:val="0"/>
              <w:jc w:val="both"/>
              <w:rPr>
                <w:rFonts w:cs="Times New Roman"/>
                <w:i/>
                <w:sz w:val="26"/>
                <w:szCs w:val="26"/>
              </w:rPr>
            </w:pPr>
            <w:r w:rsidRPr="00A234A8">
              <w:rPr>
                <w:rFonts w:cs="Times New Roman"/>
                <w:i/>
                <w:sz w:val="26"/>
                <w:szCs w:val="26"/>
              </w:rPr>
              <w:t>Ленточный железобетонный</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565EA65F"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Неудовл.</w:t>
            </w:r>
          </w:p>
        </w:tc>
      </w:tr>
      <w:tr w:rsidR="008C491F" w:rsidRPr="00A234A8" w14:paraId="5425CF67" w14:textId="77777777" w:rsidTr="00E52842">
        <w:trPr>
          <w:cantSplit/>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36A0A00" w14:textId="77777777" w:rsidR="008C491F" w:rsidRPr="00A234A8" w:rsidRDefault="008C491F" w:rsidP="00751076">
            <w:pPr>
              <w:pStyle w:val="a0"/>
              <w:widowControl w:val="0"/>
              <w:rPr>
                <w:rFonts w:cs="Times New Roman"/>
                <w:sz w:val="26"/>
                <w:szCs w:val="26"/>
              </w:rPr>
            </w:pPr>
            <w:r w:rsidRPr="00A234A8">
              <w:rPr>
                <w:rFonts w:cs="Times New Roman"/>
                <w:sz w:val="26"/>
                <w:szCs w:val="26"/>
              </w:rPr>
              <w:t>2.</w:t>
            </w:r>
            <w:r>
              <w:rPr>
                <w:rFonts w:cs="Times New Roman"/>
                <w:sz w:val="26"/>
                <w:szCs w:val="26"/>
              </w:rPr>
              <w:t xml:space="preserve"> </w:t>
            </w:r>
            <w:r w:rsidRPr="00A234A8">
              <w:rPr>
                <w:rFonts w:cs="Times New Roman"/>
                <w:sz w:val="26"/>
                <w:szCs w:val="26"/>
              </w:rPr>
              <w:t>Наружные и внутренние капитальные стены</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160E61FE" w14:textId="77777777" w:rsidR="008C491F" w:rsidRPr="00A234A8" w:rsidRDefault="008C491F" w:rsidP="00751076">
            <w:pPr>
              <w:pStyle w:val="a0"/>
              <w:widowControl w:val="0"/>
              <w:jc w:val="both"/>
              <w:rPr>
                <w:rFonts w:cs="Times New Roman"/>
                <w:i/>
                <w:sz w:val="26"/>
                <w:szCs w:val="26"/>
              </w:rPr>
            </w:pPr>
            <w:r w:rsidRPr="00A234A8">
              <w:rPr>
                <w:rFonts w:cs="Times New Roman"/>
                <w:i/>
                <w:sz w:val="26"/>
                <w:szCs w:val="26"/>
              </w:rPr>
              <w:t>Кирпичные толщиной 800мм</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40D20565"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r w:rsidR="008C491F" w:rsidRPr="00A234A8" w14:paraId="6397DAF4" w14:textId="77777777" w:rsidTr="00E52842">
        <w:trPr>
          <w:cantSplit/>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99288D8" w14:textId="77777777" w:rsidR="008C491F" w:rsidRPr="00A234A8" w:rsidRDefault="008C491F" w:rsidP="00751076">
            <w:pPr>
              <w:pStyle w:val="a0"/>
              <w:widowControl w:val="0"/>
              <w:rPr>
                <w:rFonts w:cs="Times New Roman"/>
                <w:sz w:val="26"/>
                <w:szCs w:val="26"/>
              </w:rPr>
            </w:pPr>
            <w:r w:rsidRPr="00A234A8">
              <w:rPr>
                <w:rFonts w:cs="Times New Roman"/>
                <w:sz w:val="26"/>
                <w:szCs w:val="26"/>
              </w:rPr>
              <w:t>3. Перегородки</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1598ABED" w14:textId="77777777" w:rsidR="008C491F" w:rsidRPr="00A234A8" w:rsidRDefault="008C491F" w:rsidP="00751076">
            <w:pPr>
              <w:pStyle w:val="a0"/>
              <w:widowControl w:val="0"/>
              <w:jc w:val="both"/>
              <w:rPr>
                <w:rFonts w:cs="Times New Roman"/>
                <w:i/>
                <w:sz w:val="26"/>
                <w:szCs w:val="26"/>
              </w:rPr>
            </w:pPr>
            <w:r w:rsidRPr="00A234A8">
              <w:rPr>
                <w:rFonts w:cs="Times New Roman"/>
                <w:i/>
                <w:sz w:val="26"/>
                <w:szCs w:val="26"/>
              </w:rPr>
              <w:t>Кирпичные</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1D085454"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r w:rsidR="008C491F" w:rsidRPr="00A234A8" w14:paraId="0C9637E8" w14:textId="77777777" w:rsidTr="00E52842">
        <w:trPr>
          <w:cantSplit/>
          <w:trHeight w:val="48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3B7A492" w14:textId="77777777" w:rsidR="008C491F" w:rsidRPr="00A234A8" w:rsidRDefault="008C491F" w:rsidP="00751076">
            <w:pPr>
              <w:pStyle w:val="a0"/>
              <w:widowControl w:val="0"/>
              <w:rPr>
                <w:rFonts w:cs="Times New Roman"/>
                <w:sz w:val="26"/>
                <w:szCs w:val="26"/>
              </w:rPr>
            </w:pPr>
            <w:r w:rsidRPr="00A234A8">
              <w:rPr>
                <w:rFonts w:cs="Times New Roman"/>
                <w:sz w:val="26"/>
                <w:szCs w:val="26"/>
              </w:rPr>
              <w:t>4.</w:t>
            </w:r>
            <w:r>
              <w:rPr>
                <w:rFonts w:cs="Times New Roman"/>
                <w:sz w:val="26"/>
                <w:szCs w:val="26"/>
              </w:rPr>
              <w:t xml:space="preserve"> </w:t>
            </w:r>
            <w:r w:rsidRPr="00A234A8">
              <w:rPr>
                <w:rFonts w:cs="Times New Roman"/>
                <w:sz w:val="26"/>
                <w:szCs w:val="26"/>
              </w:rPr>
              <w:t xml:space="preserve">Перекрытия: чердачные,  </w:t>
            </w:r>
            <w:r w:rsidRPr="00A234A8">
              <w:rPr>
                <w:rFonts w:cs="Times New Roman"/>
                <w:sz w:val="26"/>
                <w:szCs w:val="26"/>
              </w:rPr>
              <w:br/>
              <w:t>междуэтажные, подвальные (другое)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47315E63" w14:textId="77777777" w:rsidR="008C491F" w:rsidRPr="00A234A8" w:rsidRDefault="008C491F" w:rsidP="00751076">
            <w:pPr>
              <w:pStyle w:val="a0"/>
              <w:widowControl w:val="0"/>
              <w:jc w:val="both"/>
              <w:rPr>
                <w:rFonts w:cs="Times New Roman"/>
                <w:i/>
                <w:sz w:val="26"/>
                <w:szCs w:val="26"/>
              </w:rPr>
            </w:pPr>
            <w:r w:rsidRPr="00A234A8">
              <w:rPr>
                <w:rFonts w:cs="Times New Roman"/>
                <w:i/>
                <w:sz w:val="26"/>
                <w:szCs w:val="26"/>
              </w:rPr>
              <w:t>Деревянные</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4BFEE4A4"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r w:rsidR="008C491F" w:rsidRPr="00A234A8" w14:paraId="7C6CABEE" w14:textId="77777777" w:rsidTr="00E52842">
        <w:trPr>
          <w:cantSplit/>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9EB67F7" w14:textId="77777777" w:rsidR="008C491F" w:rsidRPr="00A234A8" w:rsidRDefault="008C491F" w:rsidP="00751076">
            <w:pPr>
              <w:pStyle w:val="a0"/>
              <w:widowControl w:val="0"/>
              <w:rPr>
                <w:rFonts w:cs="Times New Roman"/>
                <w:sz w:val="26"/>
                <w:szCs w:val="26"/>
              </w:rPr>
            </w:pPr>
            <w:r w:rsidRPr="00A234A8">
              <w:rPr>
                <w:rFonts w:cs="Times New Roman"/>
                <w:sz w:val="26"/>
                <w:szCs w:val="26"/>
              </w:rPr>
              <w:t>5. Крыша</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570060C5" w14:textId="77777777" w:rsidR="008C491F" w:rsidRPr="00A234A8" w:rsidRDefault="008C491F" w:rsidP="00751076">
            <w:pPr>
              <w:pStyle w:val="a0"/>
              <w:widowControl w:val="0"/>
              <w:jc w:val="both"/>
              <w:rPr>
                <w:rFonts w:cs="Times New Roman"/>
                <w:i/>
                <w:sz w:val="26"/>
                <w:szCs w:val="26"/>
              </w:rPr>
            </w:pPr>
            <w:r w:rsidRPr="00A234A8">
              <w:rPr>
                <w:rFonts w:cs="Times New Roman"/>
                <w:i/>
                <w:sz w:val="26"/>
                <w:szCs w:val="26"/>
              </w:rPr>
              <w:t>Скатная, покрытие – шиферное, основание – деревянный каркас с обрешеткой</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448D5117"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r w:rsidR="008C491F" w:rsidRPr="00A234A8" w14:paraId="3BEEFFF8" w14:textId="77777777" w:rsidTr="00E52842">
        <w:trPr>
          <w:cantSplit/>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00CBBB9" w14:textId="77777777" w:rsidR="008C491F" w:rsidRPr="00A234A8" w:rsidRDefault="008C491F" w:rsidP="00751076">
            <w:pPr>
              <w:pStyle w:val="a0"/>
              <w:widowControl w:val="0"/>
              <w:rPr>
                <w:rFonts w:cs="Times New Roman"/>
                <w:sz w:val="26"/>
                <w:szCs w:val="26"/>
              </w:rPr>
            </w:pPr>
            <w:r w:rsidRPr="00A234A8">
              <w:rPr>
                <w:rFonts w:cs="Times New Roman"/>
                <w:sz w:val="26"/>
                <w:szCs w:val="26"/>
              </w:rPr>
              <w:t>6. Полы</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338AA88F" w14:textId="77777777" w:rsidR="008C491F" w:rsidRPr="00A234A8" w:rsidRDefault="008C491F" w:rsidP="00751076">
            <w:pPr>
              <w:pStyle w:val="a0"/>
              <w:widowControl w:val="0"/>
              <w:jc w:val="both"/>
              <w:rPr>
                <w:rFonts w:cs="Times New Roman"/>
                <w:i/>
                <w:sz w:val="26"/>
                <w:szCs w:val="26"/>
              </w:rPr>
            </w:pPr>
            <w:r w:rsidRPr="00A234A8">
              <w:rPr>
                <w:rFonts w:cs="Times New Roman"/>
                <w:i/>
                <w:sz w:val="26"/>
                <w:szCs w:val="26"/>
              </w:rPr>
              <w:t>Дощатые по деревянным лагам</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697155A1"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r w:rsidR="008C491F" w:rsidRPr="00A234A8" w14:paraId="595F6070" w14:textId="77777777" w:rsidTr="00E52842">
        <w:trPr>
          <w:cantSplit/>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ADE97F2" w14:textId="77777777" w:rsidR="008C491F" w:rsidRPr="00A234A8" w:rsidRDefault="008C491F" w:rsidP="00751076">
            <w:pPr>
              <w:pStyle w:val="a0"/>
              <w:widowControl w:val="0"/>
              <w:rPr>
                <w:rFonts w:cs="Times New Roman"/>
                <w:sz w:val="26"/>
                <w:szCs w:val="26"/>
              </w:rPr>
            </w:pPr>
            <w:r w:rsidRPr="00A234A8">
              <w:rPr>
                <w:rFonts w:cs="Times New Roman"/>
                <w:sz w:val="26"/>
                <w:szCs w:val="26"/>
              </w:rPr>
              <w:t>7.</w:t>
            </w:r>
            <w:r>
              <w:rPr>
                <w:rFonts w:cs="Times New Roman"/>
                <w:sz w:val="26"/>
                <w:szCs w:val="26"/>
              </w:rPr>
              <w:t xml:space="preserve"> </w:t>
            </w:r>
            <w:r w:rsidRPr="00A234A8">
              <w:rPr>
                <w:rFonts w:cs="Times New Roman"/>
                <w:sz w:val="26"/>
                <w:szCs w:val="26"/>
              </w:rPr>
              <w:t>Проемы: окна, двери</w:t>
            </w:r>
            <w:r w:rsidRPr="00A234A8">
              <w:rPr>
                <w:rFonts w:cs="Times New Roman"/>
                <w:sz w:val="26"/>
                <w:szCs w:val="26"/>
              </w:rPr>
              <w:br/>
              <w:t>(другое)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28780A5D" w14:textId="77777777" w:rsidR="008C491F" w:rsidRPr="00A234A8" w:rsidRDefault="008C491F" w:rsidP="00751076">
            <w:pPr>
              <w:pStyle w:val="a0"/>
              <w:widowControl w:val="0"/>
              <w:rPr>
                <w:rFonts w:cs="Times New Roman"/>
                <w:i/>
                <w:sz w:val="26"/>
                <w:szCs w:val="26"/>
              </w:rPr>
            </w:pPr>
            <w:r w:rsidRPr="00A234A8">
              <w:rPr>
                <w:rFonts w:cs="Times New Roman"/>
                <w:i/>
                <w:sz w:val="26"/>
                <w:szCs w:val="26"/>
              </w:rPr>
              <w:t>Окна – двухстворчатые с двойным остеклением, деревянные окрашены</w:t>
            </w:r>
          </w:p>
          <w:p w14:paraId="20325765" w14:textId="77777777" w:rsidR="008C491F" w:rsidRPr="00A234A8" w:rsidRDefault="008C491F" w:rsidP="00751076">
            <w:pPr>
              <w:pStyle w:val="a0"/>
              <w:widowControl w:val="0"/>
              <w:rPr>
                <w:rFonts w:cs="Times New Roman"/>
                <w:i/>
                <w:sz w:val="26"/>
                <w:szCs w:val="26"/>
              </w:rPr>
            </w:pPr>
          </w:p>
          <w:p w14:paraId="464F8DB7" w14:textId="77777777" w:rsidR="008C491F" w:rsidRPr="00A234A8" w:rsidRDefault="008C491F" w:rsidP="00751076">
            <w:pPr>
              <w:pStyle w:val="a0"/>
              <w:widowControl w:val="0"/>
              <w:rPr>
                <w:rFonts w:cs="Times New Roman"/>
                <w:i/>
                <w:sz w:val="26"/>
                <w:szCs w:val="26"/>
              </w:rPr>
            </w:pPr>
            <w:r w:rsidRPr="00A234A8">
              <w:rPr>
                <w:rFonts w:cs="Times New Roman"/>
                <w:i/>
                <w:sz w:val="26"/>
                <w:szCs w:val="26"/>
              </w:rPr>
              <w:t xml:space="preserve">Двери – филенчатые, однопольные, деревянные </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74FC7F04" w14:textId="77777777" w:rsidR="008C491F" w:rsidRDefault="008C491F" w:rsidP="00751076">
            <w:pPr>
              <w:pStyle w:val="a0"/>
              <w:widowControl w:val="0"/>
              <w:jc w:val="both"/>
              <w:rPr>
                <w:rFonts w:cs="Times New Roman"/>
                <w:i/>
                <w:sz w:val="26"/>
                <w:szCs w:val="26"/>
              </w:rPr>
            </w:pPr>
            <w:r w:rsidRPr="009135DD">
              <w:rPr>
                <w:rFonts w:cs="Times New Roman"/>
                <w:i/>
                <w:sz w:val="26"/>
                <w:szCs w:val="26"/>
              </w:rPr>
              <w:t>Неудовл.</w:t>
            </w:r>
          </w:p>
          <w:p w14:paraId="15A1BEFB" w14:textId="77777777" w:rsidR="008C491F" w:rsidRDefault="008C491F" w:rsidP="00751076">
            <w:pPr>
              <w:pStyle w:val="a0"/>
              <w:widowControl w:val="0"/>
              <w:jc w:val="both"/>
              <w:rPr>
                <w:rFonts w:cs="Times New Roman"/>
                <w:i/>
                <w:sz w:val="26"/>
                <w:szCs w:val="26"/>
              </w:rPr>
            </w:pPr>
          </w:p>
          <w:p w14:paraId="792866D7" w14:textId="77777777" w:rsidR="008C491F" w:rsidRDefault="008C491F" w:rsidP="00751076">
            <w:pPr>
              <w:pStyle w:val="a0"/>
              <w:widowControl w:val="0"/>
              <w:jc w:val="both"/>
              <w:rPr>
                <w:rFonts w:cs="Times New Roman"/>
                <w:i/>
                <w:sz w:val="26"/>
                <w:szCs w:val="26"/>
              </w:rPr>
            </w:pPr>
          </w:p>
          <w:p w14:paraId="1DFE4722" w14:textId="77777777" w:rsidR="008C491F" w:rsidRPr="00A234A8" w:rsidRDefault="008C491F" w:rsidP="00751076">
            <w:pPr>
              <w:pStyle w:val="a0"/>
              <w:widowControl w:val="0"/>
              <w:jc w:val="both"/>
              <w:rPr>
                <w:rFonts w:cs="Times New Roman"/>
                <w:i/>
                <w:sz w:val="26"/>
                <w:szCs w:val="26"/>
              </w:rPr>
            </w:pPr>
          </w:p>
          <w:p w14:paraId="3EFBB519"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r w:rsidR="008C491F" w:rsidRPr="00A234A8" w14:paraId="5FF3DA0F" w14:textId="77777777" w:rsidTr="00E52842">
        <w:trPr>
          <w:cantSplit/>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B039928" w14:textId="77777777" w:rsidR="008C491F" w:rsidRPr="00A234A8" w:rsidRDefault="008C491F" w:rsidP="00751076">
            <w:pPr>
              <w:pStyle w:val="a0"/>
              <w:widowControl w:val="0"/>
              <w:ind w:right="-1407"/>
              <w:rPr>
                <w:rFonts w:cs="Times New Roman"/>
                <w:sz w:val="26"/>
                <w:szCs w:val="26"/>
              </w:rPr>
            </w:pPr>
            <w:r w:rsidRPr="00A234A8">
              <w:rPr>
                <w:rFonts w:cs="Times New Roman"/>
                <w:sz w:val="26"/>
                <w:szCs w:val="26"/>
              </w:rPr>
              <w:t>8. Отделка: внутренняя,</w:t>
            </w:r>
          </w:p>
          <w:p w14:paraId="14175FA9" w14:textId="77777777" w:rsidR="008C491F" w:rsidRPr="00A234A8" w:rsidRDefault="008C491F" w:rsidP="00751076">
            <w:pPr>
              <w:pStyle w:val="a0"/>
              <w:widowControl w:val="0"/>
              <w:ind w:right="-1407"/>
              <w:rPr>
                <w:rFonts w:cs="Times New Roman"/>
                <w:sz w:val="26"/>
                <w:szCs w:val="26"/>
              </w:rPr>
            </w:pPr>
            <w:r w:rsidRPr="00A234A8">
              <w:rPr>
                <w:rFonts w:cs="Times New Roman"/>
                <w:sz w:val="26"/>
                <w:szCs w:val="26"/>
              </w:rPr>
              <w:t>наружная (другое)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5FBD9ED9" w14:textId="77777777" w:rsidR="008C491F" w:rsidRPr="00A234A8" w:rsidRDefault="008C491F" w:rsidP="00751076">
            <w:pPr>
              <w:pStyle w:val="a0"/>
              <w:widowControl w:val="0"/>
              <w:rPr>
                <w:rFonts w:cs="Times New Roman"/>
                <w:i/>
                <w:sz w:val="26"/>
                <w:szCs w:val="26"/>
              </w:rPr>
            </w:pPr>
            <w:r w:rsidRPr="00A234A8">
              <w:rPr>
                <w:rFonts w:cs="Times New Roman"/>
                <w:i/>
                <w:sz w:val="26"/>
                <w:szCs w:val="26"/>
              </w:rPr>
              <w:t>Внутренняя – штукатурка, побелка, окраска</w:t>
            </w:r>
          </w:p>
          <w:p w14:paraId="0883DD7A" w14:textId="77777777" w:rsidR="008C491F" w:rsidRPr="00A234A8" w:rsidRDefault="008C491F" w:rsidP="00751076">
            <w:pPr>
              <w:pStyle w:val="a0"/>
              <w:widowControl w:val="0"/>
              <w:jc w:val="both"/>
              <w:rPr>
                <w:rFonts w:cs="Times New Roman"/>
                <w:i/>
                <w:sz w:val="26"/>
                <w:szCs w:val="26"/>
              </w:rPr>
            </w:pPr>
          </w:p>
          <w:p w14:paraId="45D44159" w14:textId="77777777" w:rsidR="008C491F" w:rsidRPr="00A234A8" w:rsidRDefault="008C491F" w:rsidP="00751076">
            <w:pPr>
              <w:pStyle w:val="a0"/>
              <w:widowControl w:val="0"/>
              <w:jc w:val="both"/>
              <w:rPr>
                <w:rFonts w:cs="Times New Roman"/>
                <w:i/>
                <w:sz w:val="26"/>
                <w:szCs w:val="26"/>
              </w:rPr>
            </w:pPr>
            <w:r w:rsidRPr="00A234A8">
              <w:rPr>
                <w:rFonts w:cs="Times New Roman"/>
                <w:i/>
                <w:sz w:val="26"/>
                <w:szCs w:val="26"/>
              </w:rPr>
              <w:t>Потолки – штукатурка,  побелка</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7ADBDDBA" w14:textId="77777777" w:rsidR="008C491F" w:rsidRDefault="008C491F" w:rsidP="00751076">
            <w:pPr>
              <w:pStyle w:val="a0"/>
              <w:widowControl w:val="0"/>
              <w:jc w:val="both"/>
              <w:rPr>
                <w:rFonts w:cs="Times New Roman"/>
                <w:i/>
                <w:sz w:val="26"/>
                <w:szCs w:val="26"/>
              </w:rPr>
            </w:pPr>
            <w:r w:rsidRPr="009135DD">
              <w:rPr>
                <w:rFonts w:cs="Times New Roman"/>
                <w:i/>
                <w:sz w:val="26"/>
                <w:szCs w:val="26"/>
              </w:rPr>
              <w:t>Неудовл.</w:t>
            </w:r>
          </w:p>
          <w:p w14:paraId="5FD62613" w14:textId="77777777" w:rsidR="008C491F" w:rsidRDefault="008C491F" w:rsidP="00751076">
            <w:pPr>
              <w:pStyle w:val="a0"/>
              <w:widowControl w:val="0"/>
              <w:jc w:val="both"/>
              <w:rPr>
                <w:rFonts w:cs="Times New Roman"/>
                <w:i/>
                <w:sz w:val="26"/>
                <w:szCs w:val="26"/>
              </w:rPr>
            </w:pPr>
          </w:p>
          <w:p w14:paraId="357F8A55" w14:textId="77777777" w:rsidR="008C491F" w:rsidRPr="00A234A8" w:rsidRDefault="008C491F" w:rsidP="00751076">
            <w:pPr>
              <w:pStyle w:val="a0"/>
              <w:widowControl w:val="0"/>
              <w:jc w:val="both"/>
              <w:rPr>
                <w:rFonts w:cs="Times New Roman"/>
                <w:i/>
                <w:sz w:val="26"/>
                <w:szCs w:val="26"/>
              </w:rPr>
            </w:pPr>
          </w:p>
          <w:p w14:paraId="78EABA23"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r w:rsidR="008C491F" w:rsidRPr="00A234A8" w14:paraId="630CC653" w14:textId="77777777" w:rsidTr="00E52842">
        <w:trPr>
          <w:cantSplit/>
          <w:trHeight w:val="1320"/>
          <w:jc w:val="center"/>
        </w:trPr>
        <w:tc>
          <w:tcPr>
            <w:tcW w:w="2977"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29014958" w14:textId="77777777" w:rsidR="008C491F" w:rsidRPr="00A234A8" w:rsidRDefault="008C491F" w:rsidP="00751076">
            <w:pPr>
              <w:pStyle w:val="a0"/>
              <w:widowControl w:val="0"/>
              <w:rPr>
                <w:rFonts w:cs="Times New Roman"/>
                <w:sz w:val="26"/>
                <w:szCs w:val="26"/>
              </w:rPr>
            </w:pPr>
            <w:r w:rsidRPr="00A234A8">
              <w:rPr>
                <w:rFonts w:cs="Times New Roman"/>
                <w:sz w:val="26"/>
                <w:szCs w:val="26"/>
              </w:rPr>
              <w:t>9. Механическое, электрическое, санитарно-техническое и иное оборудование:</w:t>
            </w:r>
          </w:p>
          <w:p w14:paraId="31676AEB"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ванны напольные,</w:t>
            </w:r>
          </w:p>
          <w:p w14:paraId="677D8AD1"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электроплиты,</w:t>
            </w:r>
          </w:p>
          <w:p w14:paraId="56435EC6"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телефонные сети и оборудование</w:t>
            </w:r>
            <w:r>
              <w:rPr>
                <w:rFonts w:cs="Times New Roman"/>
                <w:sz w:val="26"/>
                <w:szCs w:val="26"/>
              </w:rPr>
              <w:t>,</w:t>
            </w:r>
          </w:p>
          <w:p w14:paraId="7197AC84"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сети проводного радиовещания,</w:t>
            </w:r>
          </w:p>
          <w:p w14:paraId="62C234F1"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мусоропровод,</w:t>
            </w:r>
          </w:p>
          <w:p w14:paraId="4F75FE75"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лифт,</w:t>
            </w:r>
          </w:p>
          <w:p w14:paraId="7CAFA079"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вентиляция</w:t>
            </w:r>
          </w:p>
        </w:tc>
        <w:tc>
          <w:tcPr>
            <w:tcW w:w="3544" w:type="dxa"/>
            <w:tcBorders>
              <w:top w:val="nil"/>
              <w:left w:val="nil"/>
              <w:bottom w:val="single" w:sz="4" w:space="0" w:color="auto"/>
              <w:right w:val="single" w:sz="6" w:space="0" w:color="auto"/>
            </w:tcBorders>
            <w:tcMar>
              <w:top w:w="0" w:type="dxa"/>
              <w:left w:w="70" w:type="dxa"/>
              <w:bottom w:w="0" w:type="dxa"/>
              <w:right w:w="70" w:type="dxa"/>
            </w:tcMar>
          </w:tcPr>
          <w:p w14:paraId="78AC3737" w14:textId="77777777" w:rsidR="008C491F" w:rsidRPr="00A234A8" w:rsidRDefault="008C491F" w:rsidP="00751076">
            <w:pPr>
              <w:pStyle w:val="a0"/>
              <w:widowControl w:val="0"/>
              <w:jc w:val="both"/>
              <w:rPr>
                <w:rFonts w:cs="Times New Roman"/>
                <w:i/>
                <w:sz w:val="26"/>
                <w:szCs w:val="26"/>
              </w:rPr>
            </w:pPr>
          </w:p>
          <w:p w14:paraId="01CF4387" w14:textId="77777777" w:rsidR="008C491F" w:rsidRPr="00A234A8" w:rsidRDefault="008C491F" w:rsidP="00751076">
            <w:pPr>
              <w:pStyle w:val="a0"/>
              <w:widowControl w:val="0"/>
              <w:jc w:val="both"/>
              <w:rPr>
                <w:rFonts w:cs="Times New Roman"/>
                <w:i/>
                <w:sz w:val="26"/>
                <w:szCs w:val="26"/>
              </w:rPr>
            </w:pPr>
          </w:p>
          <w:p w14:paraId="075E3FFA" w14:textId="77777777" w:rsidR="008C491F" w:rsidRPr="00A234A8" w:rsidRDefault="008C491F" w:rsidP="00751076">
            <w:pPr>
              <w:pStyle w:val="a0"/>
              <w:widowControl w:val="0"/>
              <w:jc w:val="both"/>
              <w:rPr>
                <w:rFonts w:cs="Times New Roman"/>
                <w:i/>
                <w:sz w:val="26"/>
                <w:szCs w:val="26"/>
              </w:rPr>
            </w:pPr>
          </w:p>
          <w:p w14:paraId="45C91A90" w14:textId="77777777" w:rsidR="008C491F" w:rsidRPr="00A234A8" w:rsidRDefault="008C491F" w:rsidP="00751076">
            <w:pPr>
              <w:pStyle w:val="a0"/>
              <w:widowControl w:val="0"/>
              <w:jc w:val="both"/>
              <w:rPr>
                <w:rFonts w:cs="Times New Roman"/>
                <w:i/>
                <w:sz w:val="26"/>
                <w:szCs w:val="26"/>
              </w:rPr>
            </w:pPr>
          </w:p>
          <w:p w14:paraId="4F0CCE62"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Е</w:t>
            </w:r>
            <w:r w:rsidRPr="00A234A8">
              <w:rPr>
                <w:rFonts w:cs="Times New Roman"/>
                <w:i/>
                <w:sz w:val="26"/>
                <w:szCs w:val="26"/>
              </w:rPr>
              <w:t>сть</w:t>
            </w:r>
          </w:p>
          <w:p w14:paraId="39566C7B"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Е</w:t>
            </w:r>
            <w:r w:rsidRPr="00A234A8">
              <w:rPr>
                <w:rFonts w:cs="Times New Roman"/>
                <w:i/>
                <w:sz w:val="26"/>
                <w:szCs w:val="26"/>
              </w:rPr>
              <w:t>сть</w:t>
            </w:r>
          </w:p>
          <w:p w14:paraId="438C6D38" w14:textId="77777777" w:rsidR="008C491F" w:rsidRDefault="008C491F" w:rsidP="00751076">
            <w:pPr>
              <w:pStyle w:val="a0"/>
              <w:widowControl w:val="0"/>
              <w:jc w:val="both"/>
              <w:rPr>
                <w:rFonts w:cs="Times New Roman"/>
                <w:i/>
                <w:sz w:val="26"/>
                <w:szCs w:val="26"/>
              </w:rPr>
            </w:pPr>
          </w:p>
          <w:p w14:paraId="7D46E292"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Е</w:t>
            </w:r>
            <w:r w:rsidRPr="00A234A8">
              <w:rPr>
                <w:rFonts w:cs="Times New Roman"/>
                <w:i/>
                <w:sz w:val="26"/>
                <w:szCs w:val="26"/>
              </w:rPr>
              <w:t>сть</w:t>
            </w:r>
          </w:p>
          <w:p w14:paraId="236EE417" w14:textId="77777777" w:rsidR="008C491F" w:rsidRPr="00A234A8" w:rsidRDefault="008C491F" w:rsidP="00751076">
            <w:pPr>
              <w:pStyle w:val="a0"/>
              <w:widowControl w:val="0"/>
              <w:jc w:val="both"/>
              <w:rPr>
                <w:rFonts w:cs="Times New Roman"/>
                <w:i/>
                <w:sz w:val="26"/>
                <w:szCs w:val="26"/>
              </w:rPr>
            </w:pPr>
          </w:p>
          <w:p w14:paraId="7031134E"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Е</w:t>
            </w:r>
            <w:r w:rsidRPr="00A234A8">
              <w:rPr>
                <w:rFonts w:cs="Times New Roman"/>
                <w:i/>
                <w:sz w:val="26"/>
                <w:szCs w:val="26"/>
              </w:rPr>
              <w:t>сть</w:t>
            </w:r>
          </w:p>
          <w:p w14:paraId="25BE8615"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Н</w:t>
            </w:r>
            <w:r w:rsidRPr="00A234A8">
              <w:rPr>
                <w:rFonts w:cs="Times New Roman"/>
                <w:i/>
                <w:sz w:val="26"/>
                <w:szCs w:val="26"/>
              </w:rPr>
              <w:t>ет</w:t>
            </w:r>
          </w:p>
          <w:p w14:paraId="192A9917"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Н</w:t>
            </w:r>
            <w:r w:rsidRPr="00A234A8">
              <w:rPr>
                <w:rFonts w:cs="Times New Roman"/>
                <w:i/>
                <w:sz w:val="26"/>
                <w:szCs w:val="26"/>
              </w:rPr>
              <w:t>ет</w:t>
            </w:r>
          </w:p>
          <w:p w14:paraId="123FC972" w14:textId="77777777" w:rsidR="008C491F" w:rsidRPr="00A234A8" w:rsidRDefault="008C491F" w:rsidP="00751076">
            <w:pPr>
              <w:pStyle w:val="a0"/>
              <w:widowControl w:val="0"/>
              <w:jc w:val="both"/>
              <w:rPr>
                <w:rFonts w:cs="Times New Roman"/>
                <w:i/>
                <w:sz w:val="26"/>
                <w:szCs w:val="26"/>
              </w:rPr>
            </w:pPr>
            <w:r>
              <w:rPr>
                <w:rFonts w:cs="Times New Roman"/>
                <w:i/>
                <w:sz w:val="26"/>
                <w:szCs w:val="26"/>
              </w:rPr>
              <w:t>Е</w:t>
            </w:r>
            <w:r w:rsidRPr="00A234A8">
              <w:rPr>
                <w:rFonts w:cs="Times New Roman"/>
                <w:i/>
                <w:sz w:val="26"/>
                <w:szCs w:val="26"/>
              </w:rPr>
              <w:t>сть</w:t>
            </w:r>
          </w:p>
          <w:p w14:paraId="341FD5D5" w14:textId="77777777" w:rsidR="008C491F" w:rsidRPr="00A234A8" w:rsidRDefault="008C491F" w:rsidP="00751076">
            <w:pPr>
              <w:pStyle w:val="a0"/>
              <w:widowControl w:val="0"/>
              <w:jc w:val="both"/>
              <w:rPr>
                <w:rFonts w:cs="Times New Roman"/>
                <w:i/>
                <w:sz w:val="26"/>
                <w:szCs w:val="26"/>
              </w:rPr>
            </w:pPr>
          </w:p>
        </w:tc>
        <w:tc>
          <w:tcPr>
            <w:tcW w:w="2835" w:type="dxa"/>
            <w:tcBorders>
              <w:top w:val="nil"/>
              <w:left w:val="nil"/>
              <w:bottom w:val="single" w:sz="4" w:space="0" w:color="auto"/>
              <w:right w:val="single" w:sz="6" w:space="0" w:color="auto"/>
            </w:tcBorders>
            <w:tcMar>
              <w:top w:w="0" w:type="dxa"/>
              <w:left w:w="70" w:type="dxa"/>
              <w:bottom w:w="0" w:type="dxa"/>
              <w:right w:w="70" w:type="dxa"/>
            </w:tcMar>
          </w:tcPr>
          <w:p w14:paraId="445B27CB" w14:textId="77777777" w:rsidR="008C491F" w:rsidRPr="00A234A8" w:rsidRDefault="008C491F" w:rsidP="00751076">
            <w:pPr>
              <w:pStyle w:val="a0"/>
              <w:widowControl w:val="0"/>
              <w:jc w:val="both"/>
              <w:rPr>
                <w:rFonts w:cs="Times New Roman"/>
                <w:i/>
                <w:sz w:val="26"/>
                <w:szCs w:val="26"/>
              </w:rPr>
            </w:pPr>
          </w:p>
          <w:p w14:paraId="7812614C" w14:textId="77777777" w:rsidR="008C491F" w:rsidRPr="00A234A8" w:rsidRDefault="008C491F" w:rsidP="00751076">
            <w:pPr>
              <w:pStyle w:val="a0"/>
              <w:widowControl w:val="0"/>
              <w:jc w:val="both"/>
              <w:rPr>
                <w:rFonts w:cs="Times New Roman"/>
                <w:i/>
                <w:sz w:val="26"/>
                <w:szCs w:val="26"/>
              </w:rPr>
            </w:pPr>
          </w:p>
          <w:p w14:paraId="742B968B" w14:textId="77777777" w:rsidR="008C491F" w:rsidRPr="00A234A8" w:rsidRDefault="008C491F" w:rsidP="00751076">
            <w:pPr>
              <w:pStyle w:val="a0"/>
              <w:widowControl w:val="0"/>
              <w:jc w:val="both"/>
              <w:rPr>
                <w:rFonts w:cs="Times New Roman"/>
                <w:i/>
                <w:sz w:val="26"/>
                <w:szCs w:val="26"/>
              </w:rPr>
            </w:pPr>
          </w:p>
          <w:p w14:paraId="473B4F1A" w14:textId="77777777" w:rsidR="008C491F" w:rsidRPr="00A234A8" w:rsidRDefault="008C491F" w:rsidP="00751076">
            <w:pPr>
              <w:pStyle w:val="a0"/>
              <w:widowControl w:val="0"/>
              <w:jc w:val="both"/>
              <w:rPr>
                <w:rFonts w:cs="Times New Roman"/>
                <w:i/>
                <w:sz w:val="26"/>
                <w:szCs w:val="26"/>
              </w:rPr>
            </w:pPr>
          </w:p>
          <w:p w14:paraId="495674FB" w14:textId="77777777" w:rsidR="008C491F" w:rsidRDefault="008C491F" w:rsidP="00751076">
            <w:pPr>
              <w:pStyle w:val="a0"/>
              <w:widowControl w:val="0"/>
              <w:jc w:val="both"/>
              <w:rPr>
                <w:rFonts w:cs="Times New Roman"/>
                <w:i/>
                <w:sz w:val="26"/>
                <w:szCs w:val="26"/>
              </w:rPr>
            </w:pPr>
          </w:p>
          <w:p w14:paraId="14D2A78A" w14:textId="77777777" w:rsidR="008C491F" w:rsidRDefault="008C491F" w:rsidP="00751076">
            <w:pPr>
              <w:pStyle w:val="a0"/>
              <w:widowControl w:val="0"/>
              <w:jc w:val="both"/>
              <w:rPr>
                <w:rFonts w:cs="Times New Roman"/>
                <w:i/>
                <w:sz w:val="26"/>
                <w:szCs w:val="26"/>
              </w:rPr>
            </w:pPr>
          </w:p>
          <w:p w14:paraId="70721140" w14:textId="77777777" w:rsidR="008C491F" w:rsidRPr="00A234A8" w:rsidRDefault="008C491F" w:rsidP="00751076">
            <w:pPr>
              <w:pStyle w:val="a0"/>
              <w:widowControl w:val="0"/>
              <w:jc w:val="both"/>
              <w:rPr>
                <w:rFonts w:cs="Times New Roman"/>
                <w:i/>
                <w:sz w:val="26"/>
                <w:szCs w:val="26"/>
              </w:rPr>
            </w:pPr>
            <w:r w:rsidRPr="008D3C30">
              <w:rPr>
                <w:rFonts w:cs="Times New Roman"/>
                <w:i/>
                <w:sz w:val="26"/>
                <w:szCs w:val="26"/>
              </w:rPr>
              <w:t>Удовл.</w:t>
            </w:r>
          </w:p>
        </w:tc>
      </w:tr>
      <w:tr w:rsidR="008C491F" w:rsidRPr="00A234A8" w14:paraId="6F06255D" w14:textId="77777777" w:rsidTr="00E52842">
        <w:trPr>
          <w:cantSplit/>
          <w:trHeight w:val="1320"/>
          <w:jc w:val="center"/>
        </w:trPr>
        <w:tc>
          <w:tcPr>
            <w:tcW w:w="2977"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7C214493" w14:textId="77777777" w:rsidR="008C491F" w:rsidRPr="00A234A8" w:rsidRDefault="008C491F" w:rsidP="00751076">
            <w:pPr>
              <w:pStyle w:val="a0"/>
              <w:widowControl w:val="0"/>
              <w:rPr>
                <w:rFonts w:cs="Times New Roman"/>
                <w:sz w:val="26"/>
                <w:szCs w:val="26"/>
              </w:rPr>
            </w:pPr>
            <w:r w:rsidRPr="00A234A8">
              <w:rPr>
                <w:rFonts w:cs="Times New Roman"/>
                <w:sz w:val="26"/>
                <w:szCs w:val="26"/>
              </w:rPr>
              <w:lastRenderedPageBreak/>
              <w:t>10.</w:t>
            </w:r>
            <w:r>
              <w:rPr>
                <w:rFonts w:cs="Times New Roman"/>
                <w:sz w:val="26"/>
                <w:szCs w:val="26"/>
              </w:rPr>
              <w:t xml:space="preserve"> </w:t>
            </w:r>
            <w:r w:rsidRPr="00A234A8">
              <w:rPr>
                <w:rFonts w:cs="Times New Roman"/>
                <w:sz w:val="26"/>
                <w:szCs w:val="26"/>
              </w:rPr>
              <w:t>Внутридомовые инженерные коммуникации и оборудование для</w:t>
            </w:r>
          </w:p>
        </w:tc>
        <w:tc>
          <w:tcPr>
            <w:tcW w:w="3544" w:type="dxa"/>
            <w:tcBorders>
              <w:top w:val="nil"/>
              <w:left w:val="nil"/>
              <w:bottom w:val="single" w:sz="4" w:space="0" w:color="auto"/>
              <w:right w:val="single" w:sz="6" w:space="0" w:color="auto"/>
            </w:tcBorders>
            <w:tcMar>
              <w:top w:w="0" w:type="dxa"/>
              <w:left w:w="70" w:type="dxa"/>
              <w:bottom w:w="0" w:type="dxa"/>
              <w:right w:w="70" w:type="dxa"/>
            </w:tcMar>
          </w:tcPr>
          <w:p w14:paraId="2350C738" w14:textId="77777777" w:rsidR="008C491F" w:rsidRPr="00A234A8" w:rsidRDefault="008C491F" w:rsidP="00751076">
            <w:pPr>
              <w:pStyle w:val="a0"/>
              <w:widowControl w:val="0"/>
              <w:jc w:val="both"/>
              <w:rPr>
                <w:rFonts w:cs="Times New Roman"/>
                <w:i/>
                <w:sz w:val="26"/>
                <w:szCs w:val="26"/>
              </w:rPr>
            </w:pPr>
          </w:p>
        </w:tc>
        <w:tc>
          <w:tcPr>
            <w:tcW w:w="2835" w:type="dxa"/>
            <w:tcBorders>
              <w:top w:val="nil"/>
              <w:left w:val="nil"/>
              <w:bottom w:val="single" w:sz="4" w:space="0" w:color="auto"/>
              <w:right w:val="single" w:sz="6" w:space="0" w:color="auto"/>
            </w:tcBorders>
            <w:tcMar>
              <w:top w:w="0" w:type="dxa"/>
              <w:left w:w="70" w:type="dxa"/>
              <w:bottom w:w="0" w:type="dxa"/>
              <w:right w:w="70" w:type="dxa"/>
            </w:tcMar>
          </w:tcPr>
          <w:p w14:paraId="6CF78715" w14:textId="77777777" w:rsidR="008C491F" w:rsidRPr="00A234A8" w:rsidRDefault="008C491F" w:rsidP="00751076">
            <w:pPr>
              <w:pStyle w:val="a0"/>
              <w:widowControl w:val="0"/>
              <w:jc w:val="both"/>
              <w:rPr>
                <w:rFonts w:cs="Times New Roman"/>
                <w:i/>
                <w:sz w:val="26"/>
                <w:szCs w:val="26"/>
              </w:rPr>
            </w:pPr>
          </w:p>
        </w:tc>
      </w:tr>
      <w:tr w:rsidR="008C491F" w:rsidRPr="00A234A8" w14:paraId="6B041FAD" w14:textId="77777777" w:rsidTr="00E52842">
        <w:trPr>
          <w:cantSplit/>
          <w:trHeight w:val="1560"/>
          <w:jc w:val="center"/>
        </w:trPr>
        <w:tc>
          <w:tcPr>
            <w:tcW w:w="297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9D460FC" w14:textId="77777777" w:rsidR="008C491F" w:rsidRPr="00A234A8" w:rsidRDefault="008C491F" w:rsidP="00751076">
            <w:pPr>
              <w:pStyle w:val="a0"/>
              <w:widowControl w:val="0"/>
              <w:rPr>
                <w:rFonts w:cs="Times New Roman"/>
                <w:sz w:val="26"/>
                <w:szCs w:val="26"/>
              </w:rPr>
            </w:pPr>
            <w:r w:rsidRPr="00A234A8">
              <w:rPr>
                <w:rFonts w:cs="Times New Roman"/>
                <w:sz w:val="26"/>
                <w:szCs w:val="26"/>
              </w:rPr>
              <w:t xml:space="preserve">предоставления коммунальных услуг: </w:t>
            </w:r>
          </w:p>
          <w:p w14:paraId="43999BA8"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электроснабжение,</w:t>
            </w:r>
          </w:p>
          <w:p w14:paraId="76F55C63"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холодное водоснабжение,</w:t>
            </w:r>
          </w:p>
          <w:p w14:paraId="3DE6326F"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горячее водоснабжение,</w:t>
            </w:r>
          </w:p>
          <w:p w14:paraId="43299887"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водоотведение,</w:t>
            </w:r>
          </w:p>
          <w:p w14:paraId="2DCD4278"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газоснабжение,</w:t>
            </w:r>
          </w:p>
          <w:p w14:paraId="367BBDC0" w14:textId="77777777" w:rsidR="008C491F" w:rsidRPr="00A234A8" w:rsidRDefault="008C491F" w:rsidP="00751076">
            <w:pPr>
              <w:pStyle w:val="a0"/>
              <w:widowControl w:val="0"/>
              <w:suppressAutoHyphens w:val="0"/>
              <w:ind w:left="360"/>
              <w:rPr>
                <w:rFonts w:cs="Times New Roman"/>
                <w:sz w:val="26"/>
                <w:szCs w:val="26"/>
              </w:rPr>
            </w:pPr>
            <w:r w:rsidRPr="00A234A8">
              <w:rPr>
                <w:rFonts w:cs="Times New Roman"/>
                <w:sz w:val="26"/>
                <w:szCs w:val="26"/>
              </w:rPr>
              <w:t>о</w:t>
            </w:r>
            <w:r>
              <w:rPr>
                <w:rFonts w:cs="Times New Roman"/>
                <w:sz w:val="26"/>
                <w:szCs w:val="26"/>
              </w:rPr>
              <w:t>топление (от внешних котельных)</w:t>
            </w:r>
          </w:p>
        </w:tc>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2B4584" w14:textId="77777777" w:rsidR="008C491F" w:rsidRPr="00A234A8" w:rsidRDefault="008C491F" w:rsidP="00751076">
            <w:pPr>
              <w:pStyle w:val="a0"/>
              <w:widowControl w:val="0"/>
              <w:jc w:val="both"/>
              <w:rPr>
                <w:rFonts w:cs="Times New Roman"/>
                <w:sz w:val="26"/>
                <w:szCs w:val="26"/>
              </w:rPr>
            </w:pPr>
          </w:p>
          <w:p w14:paraId="4B16BFD4" w14:textId="77777777" w:rsidR="008C491F" w:rsidRPr="00A234A8" w:rsidRDefault="008C491F" w:rsidP="00751076">
            <w:pPr>
              <w:pStyle w:val="a0"/>
              <w:widowControl w:val="0"/>
              <w:rPr>
                <w:rFonts w:cs="Times New Roman"/>
                <w:i/>
                <w:sz w:val="26"/>
                <w:szCs w:val="26"/>
              </w:rPr>
            </w:pPr>
          </w:p>
          <w:p w14:paraId="42CA10EA" w14:textId="77777777" w:rsidR="008C491F" w:rsidRPr="00A234A8" w:rsidRDefault="008C491F" w:rsidP="00751076">
            <w:pPr>
              <w:pStyle w:val="a0"/>
              <w:widowControl w:val="0"/>
              <w:rPr>
                <w:rFonts w:cs="Times New Roman"/>
                <w:i/>
                <w:sz w:val="26"/>
                <w:szCs w:val="26"/>
              </w:rPr>
            </w:pPr>
            <w:r w:rsidRPr="00A234A8">
              <w:rPr>
                <w:rFonts w:cs="Times New Roman"/>
                <w:i/>
                <w:sz w:val="26"/>
                <w:szCs w:val="26"/>
              </w:rPr>
              <w:t>Скрытая проводка напр. 220</w:t>
            </w:r>
          </w:p>
          <w:p w14:paraId="5CF7C63C" w14:textId="77777777" w:rsidR="008C491F" w:rsidRDefault="008C491F" w:rsidP="00751076">
            <w:pPr>
              <w:pStyle w:val="a0"/>
              <w:widowControl w:val="0"/>
              <w:rPr>
                <w:rFonts w:cs="Times New Roman"/>
                <w:i/>
                <w:sz w:val="26"/>
                <w:szCs w:val="26"/>
              </w:rPr>
            </w:pPr>
          </w:p>
          <w:p w14:paraId="287CD4D9" w14:textId="77777777" w:rsidR="008C491F" w:rsidRPr="00A234A8" w:rsidRDefault="008C491F" w:rsidP="00751076">
            <w:pPr>
              <w:pStyle w:val="a0"/>
              <w:widowControl w:val="0"/>
              <w:rPr>
                <w:rFonts w:cs="Times New Roman"/>
                <w:i/>
                <w:sz w:val="26"/>
                <w:szCs w:val="26"/>
              </w:rPr>
            </w:pPr>
            <w:r w:rsidRPr="00A234A8">
              <w:rPr>
                <w:rFonts w:cs="Times New Roman"/>
                <w:i/>
                <w:sz w:val="26"/>
                <w:szCs w:val="26"/>
              </w:rPr>
              <w:t xml:space="preserve">Водопровод центральный </w:t>
            </w:r>
          </w:p>
          <w:p w14:paraId="57FE55A2" w14:textId="77777777" w:rsidR="008C491F" w:rsidRPr="00A234A8" w:rsidRDefault="008C491F" w:rsidP="00751076">
            <w:pPr>
              <w:pStyle w:val="a0"/>
              <w:widowControl w:val="0"/>
              <w:rPr>
                <w:rFonts w:cs="Times New Roman"/>
                <w:i/>
                <w:sz w:val="26"/>
                <w:szCs w:val="26"/>
              </w:rPr>
            </w:pPr>
          </w:p>
          <w:p w14:paraId="532808A8" w14:textId="77777777" w:rsidR="008C491F" w:rsidRPr="00A234A8" w:rsidRDefault="008C491F" w:rsidP="00751076">
            <w:pPr>
              <w:pStyle w:val="a0"/>
              <w:widowControl w:val="0"/>
              <w:rPr>
                <w:rFonts w:cs="Times New Roman"/>
                <w:i/>
                <w:sz w:val="26"/>
                <w:szCs w:val="26"/>
              </w:rPr>
            </w:pPr>
            <w:r>
              <w:rPr>
                <w:rFonts w:cs="Times New Roman"/>
                <w:i/>
                <w:sz w:val="26"/>
                <w:szCs w:val="26"/>
              </w:rPr>
              <w:t>Ц</w:t>
            </w:r>
            <w:r w:rsidRPr="00A234A8">
              <w:rPr>
                <w:rFonts w:cs="Times New Roman"/>
                <w:i/>
                <w:sz w:val="26"/>
                <w:szCs w:val="26"/>
              </w:rPr>
              <w:t>ентрализованное</w:t>
            </w:r>
          </w:p>
          <w:p w14:paraId="41E108F2" w14:textId="77777777" w:rsidR="008C491F" w:rsidRPr="00A234A8" w:rsidRDefault="008C491F" w:rsidP="00751076">
            <w:pPr>
              <w:pStyle w:val="a0"/>
              <w:widowControl w:val="0"/>
              <w:rPr>
                <w:rFonts w:cs="Times New Roman"/>
                <w:i/>
                <w:sz w:val="26"/>
                <w:szCs w:val="26"/>
              </w:rPr>
            </w:pPr>
            <w:r>
              <w:rPr>
                <w:rFonts w:cs="Times New Roman"/>
                <w:i/>
                <w:sz w:val="26"/>
                <w:szCs w:val="26"/>
              </w:rPr>
              <w:t>Е</w:t>
            </w:r>
            <w:r w:rsidRPr="00A234A8">
              <w:rPr>
                <w:rFonts w:cs="Times New Roman"/>
                <w:i/>
                <w:sz w:val="26"/>
                <w:szCs w:val="26"/>
              </w:rPr>
              <w:t>сть</w:t>
            </w:r>
          </w:p>
          <w:p w14:paraId="712105AD" w14:textId="77777777" w:rsidR="008C491F" w:rsidRPr="00A234A8" w:rsidRDefault="008C491F" w:rsidP="00751076">
            <w:pPr>
              <w:pStyle w:val="a0"/>
              <w:widowControl w:val="0"/>
              <w:rPr>
                <w:rFonts w:cs="Times New Roman"/>
                <w:i/>
                <w:sz w:val="26"/>
                <w:szCs w:val="26"/>
              </w:rPr>
            </w:pPr>
            <w:r>
              <w:rPr>
                <w:rFonts w:cs="Times New Roman"/>
                <w:i/>
                <w:sz w:val="26"/>
                <w:szCs w:val="26"/>
              </w:rPr>
              <w:t>Нет</w:t>
            </w:r>
          </w:p>
          <w:p w14:paraId="1AE3AEEB" w14:textId="77777777" w:rsidR="008C491F" w:rsidRPr="00A234A8" w:rsidRDefault="008C491F" w:rsidP="00751076">
            <w:pPr>
              <w:pStyle w:val="a0"/>
              <w:widowControl w:val="0"/>
              <w:rPr>
                <w:rFonts w:cs="Times New Roman"/>
                <w:i/>
                <w:sz w:val="26"/>
                <w:szCs w:val="26"/>
              </w:rPr>
            </w:pPr>
            <w:r>
              <w:rPr>
                <w:rFonts w:cs="Times New Roman"/>
                <w:i/>
                <w:sz w:val="26"/>
                <w:szCs w:val="26"/>
              </w:rPr>
              <w:t>О</w:t>
            </w:r>
            <w:r w:rsidRPr="00A234A8">
              <w:rPr>
                <w:rFonts w:cs="Times New Roman"/>
                <w:i/>
                <w:sz w:val="26"/>
                <w:szCs w:val="26"/>
              </w:rPr>
              <w:t>т ТЭЦ на твердом топливе</w:t>
            </w:r>
          </w:p>
          <w:p w14:paraId="2BBA2498" w14:textId="77777777" w:rsidR="008C491F" w:rsidRPr="00A234A8" w:rsidRDefault="008C491F" w:rsidP="00751076">
            <w:pPr>
              <w:pStyle w:val="a0"/>
              <w:widowControl w:val="0"/>
              <w:rPr>
                <w:rFonts w:cs="Times New Roman"/>
                <w:i/>
                <w:sz w:val="26"/>
                <w:szCs w:val="26"/>
              </w:rPr>
            </w:pPr>
          </w:p>
        </w:tc>
        <w:tc>
          <w:tcPr>
            <w:tcW w:w="28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1AB00A" w14:textId="77777777" w:rsidR="008C491F" w:rsidRPr="00A234A8" w:rsidRDefault="008C491F" w:rsidP="00751076">
            <w:pPr>
              <w:pStyle w:val="a0"/>
              <w:widowControl w:val="0"/>
              <w:jc w:val="both"/>
              <w:rPr>
                <w:rFonts w:cs="Times New Roman"/>
                <w:sz w:val="26"/>
                <w:szCs w:val="26"/>
              </w:rPr>
            </w:pPr>
          </w:p>
          <w:p w14:paraId="5DE03AC9" w14:textId="77777777" w:rsidR="008C491F" w:rsidRPr="00A234A8" w:rsidRDefault="008C491F" w:rsidP="00751076">
            <w:pPr>
              <w:pStyle w:val="a0"/>
              <w:widowControl w:val="0"/>
              <w:jc w:val="both"/>
              <w:rPr>
                <w:rFonts w:cs="Times New Roman"/>
                <w:sz w:val="26"/>
                <w:szCs w:val="26"/>
              </w:rPr>
            </w:pPr>
          </w:p>
          <w:p w14:paraId="7E3C11F9" w14:textId="77777777" w:rsidR="008C491F" w:rsidRDefault="008C491F" w:rsidP="00751076">
            <w:pPr>
              <w:pStyle w:val="a0"/>
              <w:widowControl w:val="0"/>
              <w:jc w:val="both"/>
              <w:rPr>
                <w:rFonts w:cs="Times New Roman"/>
                <w:i/>
                <w:sz w:val="26"/>
                <w:szCs w:val="26"/>
              </w:rPr>
            </w:pPr>
            <w:r w:rsidRPr="009135DD">
              <w:rPr>
                <w:rFonts w:cs="Times New Roman"/>
                <w:i/>
                <w:sz w:val="26"/>
                <w:szCs w:val="26"/>
              </w:rPr>
              <w:t>Неудовл.</w:t>
            </w:r>
          </w:p>
          <w:p w14:paraId="618A7F4E" w14:textId="77777777" w:rsidR="008C491F" w:rsidRDefault="008C491F" w:rsidP="00751076">
            <w:pPr>
              <w:pStyle w:val="a0"/>
              <w:widowControl w:val="0"/>
              <w:jc w:val="both"/>
              <w:rPr>
                <w:rFonts w:cs="Times New Roman"/>
                <w:i/>
                <w:sz w:val="26"/>
                <w:szCs w:val="26"/>
              </w:rPr>
            </w:pPr>
          </w:p>
          <w:p w14:paraId="1942CB4C" w14:textId="77777777" w:rsidR="008C491F" w:rsidRDefault="008C491F" w:rsidP="00751076">
            <w:pPr>
              <w:pStyle w:val="a0"/>
              <w:widowControl w:val="0"/>
              <w:jc w:val="both"/>
              <w:rPr>
                <w:rFonts w:cs="Times New Roman"/>
                <w:i/>
                <w:sz w:val="26"/>
                <w:szCs w:val="26"/>
              </w:rPr>
            </w:pPr>
            <w:r w:rsidRPr="009135DD">
              <w:rPr>
                <w:rFonts w:cs="Times New Roman"/>
                <w:i/>
                <w:sz w:val="26"/>
                <w:szCs w:val="26"/>
              </w:rPr>
              <w:t>Неудовл.</w:t>
            </w:r>
          </w:p>
          <w:p w14:paraId="327DF508" w14:textId="77777777" w:rsidR="008C491F" w:rsidRDefault="008C491F" w:rsidP="00751076">
            <w:pPr>
              <w:pStyle w:val="a0"/>
              <w:widowControl w:val="0"/>
              <w:jc w:val="both"/>
              <w:rPr>
                <w:rFonts w:cs="Times New Roman"/>
                <w:i/>
                <w:sz w:val="26"/>
                <w:szCs w:val="26"/>
              </w:rPr>
            </w:pPr>
          </w:p>
          <w:p w14:paraId="252E0641" w14:textId="77777777" w:rsidR="008C491F" w:rsidRDefault="008C491F" w:rsidP="00751076">
            <w:pPr>
              <w:pStyle w:val="a0"/>
              <w:widowControl w:val="0"/>
              <w:jc w:val="both"/>
              <w:rPr>
                <w:rFonts w:cs="Times New Roman"/>
                <w:i/>
                <w:sz w:val="26"/>
                <w:szCs w:val="26"/>
              </w:rPr>
            </w:pPr>
            <w:r w:rsidRPr="009135DD">
              <w:rPr>
                <w:rFonts w:cs="Times New Roman"/>
                <w:i/>
                <w:sz w:val="26"/>
                <w:szCs w:val="26"/>
              </w:rPr>
              <w:t>Неудовл.</w:t>
            </w:r>
          </w:p>
          <w:p w14:paraId="71B2B6FD" w14:textId="77777777" w:rsidR="008C491F" w:rsidRDefault="008C491F" w:rsidP="00751076">
            <w:pPr>
              <w:pStyle w:val="a0"/>
              <w:widowControl w:val="0"/>
              <w:jc w:val="both"/>
              <w:rPr>
                <w:rFonts w:cs="Times New Roman"/>
                <w:i/>
                <w:sz w:val="26"/>
                <w:szCs w:val="26"/>
              </w:rPr>
            </w:pPr>
            <w:r w:rsidRPr="009135DD">
              <w:rPr>
                <w:rFonts w:cs="Times New Roman"/>
                <w:i/>
                <w:sz w:val="26"/>
                <w:szCs w:val="26"/>
              </w:rPr>
              <w:t>Неудовл.</w:t>
            </w:r>
          </w:p>
          <w:p w14:paraId="7022FDC5" w14:textId="77777777" w:rsidR="008C491F" w:rsidRDefault="008C491F" w:rsidP="00751076">
            <w:pPr>
              <w:pStyle w:val="a0"/>
              <w:widowControl w:val="0"/>
              <w:jc w:val="both"/>
              <w:rPr>
                <w:rFonts w:cs="Times New Roman"/>
                <w:i/>
                <w:sz w:val="26"/>
                <w:szCs w:val="26"/>
              </w:rPr>
            </w:pPr>
          </w:p>
          <w:p w14:paraId="096E6422" w14:textId="77777777" w:rsidR="008C491F" w:rsidRPr="00A234A8" w:rsidRDefault="008C491F" w:rsidP="00751076">
            <w:pPr>
              <w:pStyle w:val="a0"/>
              <w:widowControl w:val="0"/>
              <w:jc w:val="both"/>
              <w:rPr>
                <w:rFonts w:cs="Times New Roman"/>
                <w:i/>
                <w:sz w:val="26"/>
                <w:szCs w:val="26"/>
              </w:rPr>
            </w:pPr>
            <w:r w:rsidRPr="009135DD">
              <w:rPr>
                <w:rFonts w:cs="Times New Roman"/>
                <w:i/>
                <w:sz w:val="26"/>
                <w:szCs w:val="26"/>
              </w:rPr>
              <w:t>Неудовл.</w:t>
            </w:r>
          </w:p>
        </w:tc>
      </w:tr>
    </w:tbl>
    <w:p w14:paraId="184019F3" w14:textId="77777777" w:rsidR="008C491F" w:rsidRPr="00A234A8" w:rsidRDefault="008C491F" w:rsidP="008C491F">
      <w:pPr>
        <w:pStyle w:val="a0"/>
        <w:widowControl w:val="0"/>
        <w:jc w:val="both"/>
        <w:rPr>
          <w:rFonts w:cs="Times New Roman"/>
          <w:sz w:val="26"/>
          <w:szCs w:val="26"/>
        </w:rPr>
      </w:pPr>
    </w:p>
    <w:p w14:paraId="6E303A8B" w14:textId="77777777" w:rsidR="008C491F" w:rsidRPr="00A234A8" w:rsidRDefault="008C491F" w:rsidP="008C491F">
      <w:pPr>
        <w:pStyle w:val="a0"/>
        <w:widowControl w:val="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5EBEE830" w14:textId="77777777" w:rsidTr="00751076">
        <w:tc>
          <w:tcPr>
            <w:tcW w:w="9570" w:type="dxa"/>
            <w:gridSpan w:val="4"/>
            <w:tcBorders>
              <w:bottom w:val="single" w:sz="4" w:space="0" w:color="auto"/>
            </w:tcBorders>
          </w:tcPr>
          <w:p w14:paraId="4B42DA56"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589DB76C" w14:textId="77777777" w:rsidTr="00751076">
        <w:tc>
          <w:tcPr>
            <w:tcW w:w="9570" w:type="dxa"/>
            <w:gridSpan w:val="4"/>
            <w:tcBorders>
              <w:top w:val="single" w:sz="4" w:space="0" w:color="auto"/>
              <w:bottom w:val="single" w:sz="4" w:space="0" w:color="auto"/>
            </w:tcBorders>
          </w:tcPr>
          <w:p w14:paraId="5CDE5633"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1C38AC0E" w14:textId="77777777" w:rsidTr="00751076">
        <w:tc>
          <w:tcPr>
            <w:tcW w:w="9570" w:type="dxa"/>
            <w:gridSpan w:val="4"/>
            <w:tcBorders>
              <w:top w:val="single" w:sz="4" w:space="0" w:color="auto"/>
            </w:tcBorders>
          </w:tcPr>
          <w:p w14:paraId="35927C5B"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FB98BE5"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793F2033" w14:textId="77777777" w:rsidTr="00751076">
        <w:tc>
          <w:tcPr>
            <w:tcW w:w="9570" w:type="dxa"/>
            <w:gridSpan w:val="4"/>
          </w:tcPr>
          <w:p w14:paraId="452D6316" w14:textId="77777777" w:rsidR="008C491F" w:rsidRPr="00D80AD5" w:rsidRDefault="008C491F" w:rsidP="00751076">
            <w:pPr>
              <w:pStyle w:val="a0"/>
              <w:jc w:val="center"/>
              <w:rPr>
                <w:rFonts w:cs="Times New Roman"/>
                <w:sz w:val="16"/>
                <w:szCs w:val="16"/>
              </w:rPr>
            </w:pPr>
          </w:p>
        </w:tc>
      </w:tr>
      <w:tr w:rsidR="008C491F" w:rsidRPr="00D80AD5" w14:paraId="1720D117" w14:textId="77777777" w:rsidTr="00751076">
        <w:tc>
          <w:tcPr>
            <w:tcW w:w="3510" w:type="dxa"/>
            <w:tcBorders>
              <w:bottom w:val="single" w:sz="4" w:space="0" w:color="auto"/>
            </w:tcBorders>
          </w:tcPr>
          <w:p w14:paraId="05C3433C" w14:textId="77777777" w:rsidR="008C491F" w:rsidRPr="00D80AD5" w:rsidRDefault="008C491F" w:rsidP="00751076">
            <w:pPr>
              <w:pStyle w:val="a0"/>
              <w:jc w:val="center"/>
              <w:rPr>
                <w:rFonts w:cs="Times New Roman"/>
                <w:sz w:val="16"/>
                <w:szCs w:val="16"/>
              </w:rPr>
            </w:pPr>
          </w:p>
        </w:tc>
        <w:tc>
          <w:tcPr>
            <w:tcW w:w="284" w:type="dxa"/>
          </w:tcPr>
          <w:p w14:paraId="2EF70E45"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56EB2CC1" w14:textId="77777777" w:rsidR="008C491F" w:rsidRPr="00D80AD5" w:rsidRDefault="008C491F" w:rsidP="00751076">
            <w:pPr>
              <w:pStyle w:val="a0"/>
              <w:jc w:val="center"/>
              <w:rPr>
                <w:rFonts w:cs="Times New Roman"/>
                <w:sz w:val="16"/>
                <w:szCs w:val="16"/>
              </w:rPr>
            </w:pPr>
          </w:p>
        </w:tc>
      </w:tr>
      <w:tr w:rsidR="008C491F" w:rsidRPr="00D80AD5" w14:paraId="0385C371" w14:textId="77777777" w:rsidTr="00751076">
        <w:tc>
          <w:tcPr>
            <w:tcW w:w="3510" w:type="dxa"/>
            <w:tcBorders>
              <w:top w:val="single" w:sz="4" w:space="0" w:color="auto"/>
            </w:tcBorders>
          </w:tcPr>
          <w:p w14:paraId="61022530"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2A59875E" w14:textId="77777777" w:rsidR="008C491F" w:rsidRPr="00D80AD5" w:rsidRDefault="008C491F" w:rsidP="00751076">
            <w:pPr>
              <w:pStyle w:val="a0"/>
              <w:jc w:val="center"/>
              <w:rPr>
                <w:rFonts w:cs="Times New Roman"/>
                <w:sz w:val="16"/>
                <w:szCs w:val="16"/>
              </w:rPr>
            </w:pPr>
          </w:p>
        </w:tc>
        <w:tc>
          <w:tcPr>
            <w:tcW w:w="5776" w:type="dxa"/>
            <w:gridSpan w:val="2"/>
          </w:tcPr>
          <w:p w14:paraId="47AAEE53"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506BF20A" w14:textId="77777777" w:rsidTr="00751076">
        <w:tc>
          <w:tcPr>
            <w:tcW w:w="3510" w:type="dxa"/>
          </w:tcPr>
          <w:p w14:paraId="3DA77EFF" w14:textId="77777777" w:rsidR="008C491F" w:rsidRPr="00D80AD5" w:rsidRDefault="008C491F" w:rsidP="00751076">
            <w:pPr>
              <w:pStyle w:val="a0"/>
              <w:jc w:val="center"/>
              <w:rPr>
                <w:rFonts w:cs="Times New Roman"/>
                <w:sz w:val="16"/>
                <w:szCs w:val="16"/>
              </w:rPr>
            </w:pPr>
          </w:p>
        </w:tc>
        <w:tc>
          <w:tcPr>
            <w:tcW w:w="284" w:type="dxa"/>
          </w:tcPr>
          <w:p w14:paraId="5DBFD846" w14:textId="77777777" w:rsidR="008C491F" w:rsidRPr="00D80AD5" w:rsidRDefault="008C491F" w:rsidP="00751076">
            <w:pPr>
              <w:pStyle w:val="a0"/>
              <w:jc w:val="center"/>
              <w:rPr>
                <w:rFonts w:cs="Times New Roman"/>
                <w:sz w:val="16"/>
                <w:szCs w:val="16"/>
              </w:rPr>
            </w:pPr>
          </w:p>
        </w:tc>
        <w:tc>
          <w:tcPr>
            <w:tcW w:w="5776" w:type="dxa"/>
            <w:gridSpan w:val="2"/>
          </w:tcPr>
          <w:p w14:paraId="23D8D4E4" w14:textId="77777777" w:rsidR="008C491F" w:rsidRPr="00D80AD5" w:rsidRDefault="008C491F" w:rsidP="00751076">
            <w:pPr>
              <w:pStyle w:val="a0"/>
              <w:jc w:val="center"/>
              <w:rPr>
                <w:rFonts w:cs="Times New Roman"/>
                <w:sz w:val="16"/>
                <w:szCs w:val="16"/>
              </w:rPr>
            </w:pPr>
          </w:p>
        </w:tc>
      </w:tr>
      <w:tr w:rsidR="008C491F" w:rsidRPr="00D80AD5" w14:paraId="0E5A6150" w14:textId="77777777" w:rsidTr="00751076">
        <w:tc>
          <w:tcPr>
            <w:tcW w:w="3510" w:type="dxa"/>
          </w:tcPr>
          <w:p w14:paraId="583140D9" w14:textId="77777777" w:rsidR="008C491F" w:rsidRPr="00D80AD5" w:rsidRDefault="008C491F" w:rsidP="00751076">
            <w:pPr>
              <w:pStyle w:val="a0"/>
              <w:jc w:val="center"/>
              <w:rPr>
                <w:rFonts w:cs="Times New Roman"/>
                <w:sz w:val="16"/>
                <w:szCs w:val="16"/>
              </w:rPr>
            </w:pPr>
          </w:p>
        </w:tc>
        <w:tc>
          <w:tcPr>
            <w:tcW w:w="284" w:type="dxa"/>
          </w:tcPr>
          <w:p w14:paraId="7491AF27"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13F961B5" w14:textId="77777777" w:rsidR="008C491F" w:rsidRPr="00D80AD5" w:rsidRDefault="008C491F" w:rsidP="00751076">
            <w:pPr>
              <w:pStyle w:val="a0"/>
              <w:jc w:val="center"/>
              <w:rPr>
                <w:rFonts w:cs="Times New Roman"/>
                <w:sz w:val="16"/>
                <w:szCs w:val="16"/>
              </w:rPr>
            </w:pPr>
          </w:p>
        </w:tc>
        <w:tc>
          <w:tcPr>
            <w:tcW w:w="2888" w:type="dxa"/>
          </w:tcPr>
          <w:p w14:paraId="61261E04" w14:textId="673F3081"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031C6AFE" w14:textId="77777777" w:rsidTr="00751076">
        <w:tc>
          <w:tcPr>
            <w:tcW w:w="3510" w:type="dxa"/>
          </w:tcPr>
          <w:p w14:paraId="3C53F615" w14:textId="77777777" w:rsidR="008C491F" w:rsidRPr="00D80AD5" w:rsidRDefault="008C491F" w:rsidP="00751076">
            <w:pPr>
              <w:pStyle w:val="a0"/>
              <w:jc w:val="center"/>
              <w:rPr>
                <w:rFonts w:cs="Times New Roman"/>
                <w:sz w:val="16"/>
                <w:szCs w:val="16"/>
              </w:rPr>
            </w:pPr>
          </w:p>
        </w:tc>
        <w:tc>
          <w:tcPr>
            <w:tcW w:w="284" w:type="dxa"/>
          </w:tcPr>
          <w:p w14:paraId="7C144A0F"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316A17C3"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4E1E667C" w14:textId="77777777" w:rsidR="008C491F" w:rsidRPr="00D80AD5" w:rsidRDefault="008C491F" w:rsidP="00751076">
            <w:pPr>
              <w:pStyle w:val="a0"/>
              <w:jc w:val="center"/>
              <w:rPr>
                <w:rFonts w:cs="Times New Roman"/>
                <w:sz w:val="16"/>
                <w:szCs w:val="16"/>
              </w:rPr>
            </w:pPr>
          </w:p>
        </w:tc>
        <w:tc>
          <w:tcPr>
            <w:tcW w:w="2888" w:type="dxa"/>
          </w:tcPr>
          <w:p w14:paraId="7F4E8A4B" w14:textId="77777777" w:rsidR="008C491F" w:rsidRPr="00D80AD5" w:rsidRDefault="008C491F" w:rsidP="00751076">
            <w:pPr>
              <w:pStyle w:val="a0"/>
              <w:jc w:val="center"/>
              <w:rPr>
                <w:rFonts w:cs="Times New Roman"/>
                <w:sz w:val="26"/>
                <w:szCs w:val="26"/>
              </w:rPr>
            </w:pPr>
          </w:p>
        </w:tc>
      </w:tr>
    </w:tbl>
    <w:p w14:paraId="74413C9B" w14:textId="77777777" w:rsidR="008C491F" w:rsidRPr="00A234A8" w:rsidRDefault="008C491F" w:rsidP="008C491F">
      <w:pPr>
        <w:widowControl w:val="0"/>
        <w:jc w:val="center"/>
        <w:rPr>
          <w:rFonts w:cs="Times New Roman"/>
          <w:sz w:val="26"/>
          <w:szCs w:val="26"/>
        </w:rPr>
      </w:pPr>
    </w:p>
    <w:p w14:paraId="05BEF835" w14:textId="77777777" w:rsidR="008C491F" w:rsidRDefault="008C491F" w:rsidP="008C491F">
      <w:pPr>
        <w:widowControl w:val="0"/>
        <w:rPr>
          <w:rFonts w:cs="Times New Roman"/>
          <w:sz w:val="26"/>
          <w:szCs w:val="26"/>
        </w:rPr>
      </w:pPr>
    </w:p>
    <w:p w14:paraId="0A44B10B" w14:textId="77777777" w:rsidR="008C491F" w:rsidRDefault="008C491F" w:rsidP="008C491F">
      <w:pPr>
        <w:widowControl w:val="0"/>
        <w:rPr>
          <w:rFonts w:cs="Times New Roman"/>
          <w:sz w:val="26"/>
          <w:szCs w:val="26"/>
        </w:rPr>
      </w:pPr>
    </w:p>
    <w:p w14:paraId="0848B7C9" w14:textId="77777777" w:rsidR="008C491F" w:rsidRDefault="008C491F" w:rsidP="008C491F">
      <w:pPr>
        <w:widowControl w:val="0"/>
        <w:rPr>
          <w:rFonts w:cs="Times New Roman"/>
          <w:sz w:val="26"/>
          <w:szCs w:val="26"/>
        </w:rPr>
      </w:pPr>
    </w:p>
    <w:p w14:paraId="68BF43C1" w14:textId="77777777" w:rsidR="008C491F" w:rsidRDefault="008C491F" w:rsidP="008C491F">
      <w:pPr>
        <w:widowControl w:val="0"/>
        <w:rPr>
          <w:rFonts w:cs="Times New Roman"/>
          <w:sz w:val="26"/>
          <w:szCs w:val="26"/>
        </w:rPr>
      </w:pPr>
    </w:p>
    <w:p w14:paraId="0C9723A0" w14:textId="77777777" w:rsidR="008C491F" w:rsidRDefault="008C491F" w:rsidP="008C491F">
      <w:pPr>
        <w:widowControl w:val="0"/>
        <w:rPr>
          <w:rFonts w:cs="Times New Roman"/>
          <w:sz w:val="26"/>
          <w:szCs w:val="26"/>
        </w:rPr>
      </w:pPr>
    </w:p>
    <w:p w14:paraId="1D3E62CE" w14:textId="77777777" w:rsidR="008C491F" w:rsidRDefault="008C491F" w:rsidP="008C491F">
      <w:pPr>
        <w:widowControl w:val="0"/>
        <w:rPr>
          <w:rFonts w:cs="Times New Roman"/>
          <w:sz w:val="26"/>
          <w:szCs w:val="26"/>
        </w:rPr>
      </w:pPr>
    </w:p>
    <w:p w14:paraId="7D613CB8" w14:textId="77777777" w:rsidR="008C491F" w:rsidRDefault="008C491F" w:rsidP="008C491F">
      <w:pPr>
        <w:widowControl w:val="0"/>
        <w:rPr>
          <w:rFonts w:cs="Times New Roman"/>
          <w:sz w:val="26"/>
          <w:szCs w:val="26"/>
        </w:rPr>
      </w:pPr>
    </w:p>
    <w:p w14:paraId="16634E6A" w14:textId="77777777" w:rsidR="008C491F" w:rsidRDefault="008C491F" w:rsidP="008C491F">
      <w:pPr>
        <w:widowControl w:val="0"/>
        <w:rPr>
          <w:rFonts w:cs="Times New Roman"/>
          <w:sz w:val="26"/>
          <w:szCs w:val="26"/>
        </w:rPr>
      </w:pPr>
    </w:p>
    <w:p w14:paraId="7AC3FDD0" w14:textId="77777777" w:rsidR="008C491F" w:rsidRDefault="008C491F" w:rsidP="008C491F">
      <w:pPr>
        <w:widowControl w:val="0"/>
        <w:rPr>
          <w:rFonts w:cs="Times New Roman"/>
          <w:sz w:val="26"/>
          <w:szCs w:val="26"/>
        </w:rPr>
      </w:pPr>
    </w:p>
    <w:p w14:paraId="4BED1570" w14:textId="77777777" w:rsidR="008C491F" w:rsidRDefault="008C491F" w:rsidP="008C491F">
      <w:pPr>
        <w:widowControl w:val="0"/>
        <w:rPr>
          <w:rFonts w:cs="Times New Roman"/>
          <w:sz w:val="26"/>
          <w:szCs w:val="26"/>
        </w:rPr>
      </w:pPr>
    </w:p>
    <w:p w14:paraId="615C53B6" w14:textId="77777777" w:rsidR="008C491F" w:rsidRDefault="008C491F" w:rsidP="008C491F">
      <w:pPr>
        <w:widowControl w:val="0"/>
        <w:rPr>
          <w:rFonts w:cs="Times New Roman"/>
          <w:sz w:val="26"/>
          <w:szCs w:val="26"/>
        </w:rPr>
      </w:pPr>
    </w:p>
    <w:p w14:paraId="2E0447C8" w14:textId="77777777" w:rsidR="008C491F" w:rsidRDefault="008C491F" w:rsidP="008C491F">
      <w:pPr>
        <w:widowControl w:val="0"/>
        <w:rPr>
          <w:rFonts w:cs="Times New Roman"/>
          <w:sz w:val="26"/>
          <w:szCs w:val="26"/>
        </w:rPr>
      </w:pPr>
    </w:p>
    <w:p w14:paraId="75429540" w14:textId="77777777" w:rsidR="008C491F" w:rsidRDefault="008C491F" w:rsidP="008C491F">
      <w:pPr>
        <w:widowControl w:val="0"/>
        <w:rPr>
          <w:rFonts w:cs="Times New Roman"/>
          <w:sz w:val="26"/>
          <w:szCs w:val="26"/>
        </w:rPr>
      </w:pPr>
    </w:p>
    <w:p w14:paraId="1664B10A" w14:textId="77777777" w:rsidR="008C491F" w:rsidRDefault="008C491F" w:rsidP="008C491F">
      <w:pPr>
        <w:widowControl w:val="0"/>
        <w:rPr>
          <w:rFonts w:cs="Times New Roman"/>
          <w:sz w:val="26"/>
          <w:szCs w:val="26"/>
        </w:rPr>
      </w:pPr>
    </w:p>
    <w:p w14:paraId="2FE8789E" w14:textId="77777777" w:rsidR="008C491F" w:rsidRDefault="008C491F" w:rsidP="008C491F">
      <w:pPr>
        <w:widowControl w:val="0"/>
        <w:rPr>
          <w:rFonts w:cs="Times New Roman"/>
          <w:sz w:val="26"/>
          <w:szCs w:val="26"/>
        </w:rPr>
      </w:pPr>
    </w:p>
    <w:p w14:paraId="046810C8" w14:textId="77777777" w:rsidR="008C491F" w:rsidRDefault="008C491F" w:rsidP="008C491F">
      <w:pPr>
        <w:widowControl w:val="0"/>
        <w:rPr>
          <w:rFonts w:cs="Times New Roman"/>
          <w:sz w:val="26"/>
          <w:szCs w:val="26"/>
        </w:rPr>
      </w:pPr>
    </w:p>
    <w:p w14:paraId="275871CB" w14:textId="77777777" w:rsidR="008C491F" w:rsidRDefault="008C491F" w:rsidP="008C491F">
      <w:pPr>
        <w:widowControl w:val="0"/>
        <w:rPr>
          <w:rFonts w:cs="Times New Roman"/>
          <w:sz w:val="26"/>
          <w:szCs w:val="26"/>
        </w:rPr>
      </w:pPr>
    </w:p>
    <w:p w14:paraId="071247E0" w14:textId="77777777" w:rsidR="008C491F" w:rsidRDefault="008C491F" w:rsidP="008C491F">
      <w:pPr>
        <w:widowControl w:val="0"/>
        <w:rPr>
          <w:rFonts w:cs="Times New Roman"/>
          <w:sz w:val="26"/>
          <w:szCs w:val="26"/>
        </w:rPr>
      </w:pPr>
    </w:p>
    <w:p w14:paraId="635C08A8" w14:textId="77777777" w:rsidR="008C491F" w:rsidRDefault="008C491F" w:rsidP="008C491F">
      <w:pPr>
        <w:widowControl w:val="0"/>
        <w:rPr>
          <w:rFonts w:cs="Times New Roman"/>
          <w:sz w:val="26"/>
          <w:szCs w:val="26"/>
        </w:rPr>
      </w:pPr>
    </w:p>
    <w:p w14:paraId="5CC4FC48" w14:textId="77777777" w:rsidR="008C491F" w:rsidRDefault="008C491F" w:rsidP="008C491F">
      <w:pPr>
        <w:widowControl w:val="0"/>
        <w:rPr>
          <w:rFonts w:cs="Times New Roman"/>
          <w:sz w:val="26"/>
          <w:szCs w:val="26"/>
        </w:rPr>
      </w:pPr>
    </w:p>
    <w:p w14:paraId="0C0F3B8A" w14:textId="17A97676" w:rsidR="008C491F" w:rsidRPr="00996C19" w:rsidRDefault="008C491F" w:rsidP="008C491F">
      <w:pPr>
        <w:widowControl w:val="0"/>
        <w:jc w:val="center"/>
        <w:rPr>
          <w:rFonts w:cs="Times New Roman"/>
          <w:sz w:val="26"/>
          <w:szCs w:val="26"/>
        </w:rPr>
      </w:pPr>
      <w:r>
        <w:rPr>
          <w:rFonts w:cs="Times New Roman"/>
          <w:sz w:val="26"/>
          <w:szCs w:val="26"/>
        </w:rPr>
        <w:br w:type="page"/>
      </w:r>
      <w:r w:rsidR="00BB480F">
        <w:rPr>
          <w:rFonts w:cs="Times New Roman"/>
          <w:sz w:val="26"/>
          <w:szCs w:val="26"/>
        </w:rPr>
        <w:lastRenderedPageBreak/>
        <w:t>Лот № 39</w:t>
      </w:r>
    </w:p>
    <w:p w14:paraId="3F6BC765" w14:textId="77777777" w:rsidR="008C491F" w:rsidRPr="00996C19" w:rsidRDefault="008C491F" w:rsidP="008C491F">
      <w:pPr>
        <w:widowControl w:val="0"/>
        <w:jc w:val="center"/>
        <w:rPr>
          <w:rFonts w:cs="Times New Roman"/>
          <w:sz w:val="26"/>
          <w:szCs w:val="26"/>
        </w:rPr>
      </w:pPr>
    </w:p>
    <w:p w14:paraId="24CD3241" w14:textId="77777777" w:rsidR="008C491F" w:rsidRPr="00996C19" w:rsidRDefault="008C491F" w:rsidP="008C491F">
      <w:pPr>
        <w:widowControl w:val="0"/>
        <w:jc w:val="center"/>
        <w:rPr>
          <w:rFonts w:cs="Times New Roman"/>
          <w:sz w:val="26"/>
          <w:szCs w:val="26"/>
        </w:rPr>
      </w:pPr>
      <w:r w:rsidRPr="00996C19">
        <w:rPr>
          <w:rFonts w:cs="Times New Roman"/>
          <w:sz w:val="26"/>
          <w:szCs w:val="26"/>
        </w:rPr>
        <w:t>АКТ</w:t>
      </w:r>
    </w:p>
    <w:p w14:paraId="6F0DA2CE" w14:textId="77777777" w:rsidR="008C491F" w:rsidRPr="00996C19" w:rsidRDefault="008C491F" w:rsidP="008C491F">
      <w:pPr>
        <w:widowControl w:val="0"/>
        <w:jc w:val="center"/>
        <w:rPr>
          <w:rFonts w:cs="Times New Roman"/>
          <w:sz w:val="26"/>
          <w:szCs w:val="26"/>
        </w:rPr>
      </w:pPr>
      <w:r w:rsidRPr="00996C19">
        <w:rPr>
          <w:rFonts w:cs="Times New Roman"/>
          <w:sz w:val="26"/>
          <w:szCs w:val="26"/>
        </w:rPr>
        <w:t>о состоянии общего имущества собственников помещений</w:t>
      </w:r>
      <w:r w:rsidRPr="00996C19">
        <w:rPr>
          <w:rFonts w:cs="Times New Roman"/>
          <w:sz w:val="26"/>
          <w:szCs w:val="26"/>
        </w:rPr>
        <w:br/>
        <w:t>в многоквартирном доме, являющегося объектом конкурса</w:t>
      </w:r>
    </w:p>
    <w:p w14:paraId="792BA5B4" w14:textId="77777777" w:rsidR="008C491F" w:rsidRPr="00996C19" w:rsidRDefault="008C491F" w:rsidP="008C491F">
      <w:pPr>
        <w:widowControl w:val="0"/>
        <w:jc w:val="center"/>
        <w:rPr>
          <w:rFonts w:cs="Times New Roman"/>
          <w:sz w:val="26"/>
          <w:szCs w:val="26"/>
        </w:rPr>
      </w:pPr>
    </w:p>
    <w:p w14:paraId="1A80E7C0" w14:textId="77777777" w:rsidR="008C491F" w:rsidRPr="00F72E87" w:rsidRDefault="008C491F" w:rsidP="008C491F">
      <w:pPr>
        <w:pStyle w:val="a0"/>
        <w:widowControl w:val="0"/>
        <w:rPr>
          <w:sz w:val="26"/>
          <w:szCs w:val="26"/>
        </w:rPr>
      </w:pPr>
      <w:r w:rsidRPr="00F72E87">
        <w:rPr>
          <w:sz w:val="26"/>
          <w:szCs w:val="26"/>
        </w:rPr>
        <w:t>I. Общие сведения о многоквартирном доме </w:t>
      </w:r>
    </w:p>
    <w:p w14:paraId="5E475FE1" w14:textId="77777777" w:rsidR="008C491F" w:rsidRPr="00F72E87" w:rsidRDefault="008C491F" w:rsidP="008C491F">
      <w:pPr>
        <w:pStyle w:val="a0"/>
        <w:widowControl w:val="0"/>
        <w:ind w:right="-2"/>
        <w:jc w:val="both"/>
        <w:rPr>
          <w:i/>
          <w:sz w:val="26"/>
          <w:szCs w:val="26"/>
          <w:u w:val="single"/>
        </w:rPr>
      </w:pPr>
      <w:r>
        <w:rPr>
          <w:sz w:val="26"/>
          <w:szCs w:val="26"/>
        </w:rPr>
        <w:t>1.</w:t>
      </w:r>
      <w:r w:rsidRPr="00F72E87">
        <w:rPr>
          <w:sz w:val="26"/>
          <w:szCs w:val="26"/>
        </w:rPr>
        <w:t>Адрес многоквартирного дома:</w:t>
      </w:r>
      <w:r>
        <w:rPr>
          <w:sz w:val="26"/>
          <w:szCs w:val="26"/>
        </w:rPr>
        <w:t xml:space="preserve"> </w:t>
      </w:r>
      <w:r w:rsidRPr="00F72E87">
        <w:rPr>
          <w:i/>
          <w:sz w:val="26"/>
          <w:szCs w:val="26"/>
          <w:u w:val="single"/>
        </w:rPr>
        <w:t>Алтайский край, город Рубцо</w:t>
      </w:r>
      <w:r>
        <w:rPr>
          <w:i/>
          <w:sz w:val="26"/>
          <w:szCs w:val="26"/>
          <w:u w:val="single"/>
        </w:rPr>
        <w:t xml:space="preserve">вск, </w:t>
      </w:r>
      <w:r w:rsidRPr="00F72E87">
        <w:rPr>
          <w:i/>
          <w:sz w:val="26"/>
          <w:szCs w:val="26"/>
          <w:u w:val="single"/>
        </w:rPr>
        <w:t>Ново</w:t>
      </w:r>
      <w:r>
        <w:rPr>
          <w:i/>
          <w:sz w:val="26"/>
          <w:szCs w:val="26"/>
          <w:u w:val="single"/>
        </w:rPr>
        <w:t>е</w:t>
      </w:r>
      <w:r w:rsidRPr="00F72E87">
        <w:rPr>
          <w:i/>
          <w:sz w:val="26"/>
          <w:szCs w:val="26"/>
          <w:u w:val="single"/>
        </w:rPr>
        <w:t>горьевский</w:t>
      </w:r>
      <w:r>
        <w:rPr>
          <w:i/>
          <w:sz w:val="26"/>
          <w:szCs w:val="26"/>
          <w:u w:val="single"/>
        </w:rPr>
        <w:t xml:space="preserve"> тракт</w:t>
      </w:r>
      <w:r w:rsidRPr="00F72E87">
        <w:rPr>
          <w:i/>
          <w:sz w:val="26"/>
          <w:szCs w:val="26"/>
          <w:u w:val="single"/>
        </w:rPr>
        <w:t xml:space="preserve">, 10а </w:t>
      </w:r>
    </w:p>
    <w:p w14:paraId="73361E3E" w14:textId="77777777" w:rsidR="008C491F" w:rsidRPr="00F72E87" w:rsidRDefault="008C491F" w:rsidP="008C491F">
      <w:pPr>
        <w:pStyle w:val="a0"/>
        <w:widowControl w:val="0"/>
        <w:jc w:val="both"/>
        <w:rPr>
          <w:sz w:val="26"/>
          <w:szCs w:val="26"/>
          <w:u w:val="single"/>
        </w:rPr>
      </w:pPr>
      <w:r w:rsidRPr="00F72E87">
        <w:rPr>
          <w:sz w:val="26"/>
          <w:szCs w:val="26"/>
        </w:rPr>
        <w:t xml:space="preserve">2. Кадастровый номер многоквартирного дома (при его наличии): </w:t>
      </w:r>
      <w:r w:rsidRPr="00F72E87">
        <w:rPr>
          <w:i/>
          <w:sz w:val="26"/>
          <w:szCs w:val="26"/>
          <w:u w:val="single"/>
        </w:rPr>
        <w:t>нет</w:t>
      </w:r>
    </w:p>
    <w:p w14:paraId="7E3312C0" w14:textId="77777777" w:rsidR="008C491F" w:rsidRPr="00F72E87" w:rsidRDefault="008C491F" w:rsidP="008C491F">
      <w:pPr>
        <w:pStyle w:val="a0"/>
        <w:widowControl w:val="0"/>
        <w:jc w:val="both"/>
        <w:rPr>
          <w:sz w:val="26"/>
          <w:szCs w:val="26"/>
        </w:rPr>
      </w:pPr>
      <w:r w:rsidRPr="00F72E87">
        <w:rPr>
          <w:sz w:val="26"/>
          <w:szCs w:val="26"/>
        </w:rPr>
        <w:t xml:space="preserve">3. Серия, тип постройки  </w:t>
      </w:r>
      <w:r w:rsidRPr="00F72E87">
        <w:rPr>
          <w:i/>
          <w:sz w:val="26"/>
          <w:szCs w:val="26"/>
          <w:u w:val="single"/>
        </w:rPr>
        <w:t>многоквартирный жилой дом</w:t>
      </w:r>
    </w:p>
    <w:p w14:paraId="0863550D" w14:textId="77777777" w:rsidR="008C491F" w:rsidRPr="00F72E87" w:rsidRDefault="008C491F" w:rsidP="008C491F">
      <w:pPr>
        <w:pStyle w:val="a0"/>
        <w:widowControl w:val="0"/>
        <w:jc w:val="both"/>
        <w:rPr>
          <w:sz w:val="26"/>
          <w:szCs w:val="26"/>
          <w:u w:val="single"/>
        </w:rPr>
      </w:pPr>
      <w:r w:rsidRPr="00F72E87">
        <w:rPr>
          <w:sz w:val="26"/>
          <w:szCs w:val="26"/>
        </w:rPr>
        <w:t xml:space="preserve">4. Год постройки </w:t>
      </w:r>
      <w:r w:rsidRPr="00F72E87">
        <w:rPr>
          <w:i/>
          <w:sz w:val="26"/>
          <w:szCs w:val="26"/>
          <w:u w:val="single"/>
        </w:rPr>
        <w:t>1959</w:t>
      </w:r>
    </w:p>
    <w:p w14:paraId="65C28C97" w14:textId="77777777" w:rsidR="008C491F" w:rsidRPr="00F72E87" w:rsidRDefault="008C491F" w:rsidP="008C491F">
      <w:pPr>
        <w:pStyle w:val="a0"/>
        <w:widowControl w:val="0"/>
        <w:jc w:val="both"/>
        <w:rPr>
          <w:sz w:val="26"/>
          <w:szCs w:val="26"/>
        </w:rPr>
      </w:pPr>
      <w:r w:rsidRPr="00F72E87">
        <w:rPr>
          <w:sz w:val="26"/>
          <w:szCs w:val="26"/>
        </w:rPr>
        <w:t xml:space="preserve">5. Степень износа   по  данным  государственного  технического учета </w:t>
      </w:r>
      <w:r w:rsidRPr="00F72E87">
        <w:rPr>
          <w:i/>
          <w:sz w:val="26"/>
          <w:szCs w:val="26"/>
          <w:u w:val="single"/>
        </w:rPr>
        <w:t>нет</w:t>
      </w:r>
    </w:p>
    <w:p w14:paraId="739877E3" w14:textId="77777777" w:rsidR="008C491F" w:rsidRPr="00F72E87" w:rsidRDefault="008C491F" w:rsidP="008C491F">
      <w:pPr>
        <w:pStyle w:val="a0"/>
        <w:widowControl w:val="0"/>
        <w:jc w:val="both"/>
        <w:rPr>
          <w:sz w:val="26"/>
          <w:szCs w:val="26"/>
        </w:rPr>
      </w:pPr>
      <w:r w:rsidRPr="00F72E87">
        <w:rPr>
          <w:sz w:val="26"/>
          <w:szCs w:val="26"/>
        </w:rPr>
        <w:t xml:space="preserve">6. Степень фактического износа </w:t>
      </w:r>
      <w:r w:rsidRPr="00F72E87">
        <w:rPr>
          <w:i/>
          <w:sz w:val="26"/>
          <w:szCs w:val="26"/>
          <w:u w:val="single"/>
        </w:rPr>
        <w:t>нет</w:t>
      </w:r>
    </w:p>
    <w:p w14:paraId="3B3C230C" w14:textId="77777777" w:rsidR="008C491F" w:rsidRPr="00F72E87" w:rsidRDefault="008C491F" w:rsidP="008C491F">
      <w:pPr>
        <w:pStyle w:val="a0"/>
        <w:widowControl w:val="0"/>
        <w:jc w:val="both"/>
        <w:rPr>
          <w:sz w:val="26"/>
          <w:szCs w:val="26"/>
        </w:rPr>
      </w:pPr>
      <w:r w:rsidRPr="00F72E87">
        <w:rPr>
          <w:sz w:val="26"/>
          <w:szCs w:val="26"/>
        </w:rPr>
        <w:t xml:space="preserve">7. Год </w:t>
      </w:r>
      <w:r>
        <w:rPr>
          <w:sz w:val="26"/>
          <w:szCs w:val="26"/>
        </w:rPr>
        <w:t>последнего капитального ремонта</w:t>
      </w:r>
      <w:r w:rsidRPr="00F72E87">
        <w:rPr>
          <w:sz w:val="26"/>
          <w:szCs w:val="26"/>
        </w:rPr>
        <w:t xml:space="preserve"> </w:t>
      </w:r>
      <w:r w:rsidRPr="00F72E87">
        <w:rPr>
          <w:i/>
          <w:sz w:val="26"/>
          <w:szCs w:val="26"/>
          <w:u w:val="single"/>
        </w:rPr>
        <w:t>нет</w:t>
      </w:r>
    </w:p>
    <w:p w14:paraId="0D194646" w14:textId="77777777" w:rsidR="008C491F" w:rsidRPr="00F72E87" w:rsidRDefault="008C491F" w:rsidP="008C491F">
      <w:pPr>
        <w:pStyle w:val="a0"/>
        <w:widowControl w:val="0"/>
        <w:jc w:val="both"/>
        <w:rPr>
          <w:sz w:val="26"/>
          <w:szCs w:val="26"/>
        </w:rPr>
      </w:pPr>
      <w:r w:rsidRPr="00F72E87">
        <w:rPr>
          <w:sz w:val="26"/>
          <w:szCs w:val="26"/>
        </w:rPr>
        <w:t xml:space="preserve">8. Реквизиты правового акта о признании многоквартирного  дома аварийным и    подлежащим сносу </w:t>
      </w:r>
      <w:r w:rsidRPr="00E87B78">
        <w:rPr>
          <w:i/>
          <w:sz w:val="26"/>
          <w:szCs w:val="26"/>
          <w:u w:val="single"/>
        </w:rPr>
        <w:t>нет</w:t>
      </w:r>
    </w:p>
    <w:p w14:paraId="1DA9A6C6" w14:textId="77777777" w:rsidR="008C491F" w:rsidRPr="00F72E87" w:rsidRDefault="008C491F" w:rsidP="008C491F">
      <w:pPr>
        <w:pStyle w:val="a0"/>
        <w:widowControl w:val="0"/>
        <w:jc w:val="both"/>
        <w:rPr>
          <w:sz w:val="26"/>
          <w:szCs w:val="26"/>
        </w:rPr>
      </w:pPr>
      <w:r>
        <w:rPr>
          <w:sz w:val="26"/>
          <w:szCs w:val="26"/>
        </w:rPr>
        <w:t>9. Количество этажей</w:t>
      </w:r>
      <w:r w:rsidRPr="00F72E87">
        <w:rPr>
          <w:sz w:val="26"/>
          <w:szCs w:val="26"/>
        </w:rPr>
        <w:t xml:space="preserve"> </w:t>
      </w:r>
      <w:r w:rsidRPr="00F72E87">
        <w:rPr>
          <w:i/>
          <w:sz w:val="26"/>
          <w:szCs w:val="26"/>
          <w:u w:val="single"/>
        </w:rPr>
        <w:t>2</w:t>
      </w:r>
    </w:p>
    <w:p w14:paraId="106FCE61" w14:textId="77777777" w:rsidR="008C491F" w:rsidRPr="00F72E87" w:rsidRDefault="008C491F" w:rsidP="008C491F">
      <w:pPr>
        <w:pStyle w:val="a0"/>
        <w:widowControl w:val="0"/>
        <w:jc w:val="both"/>
        <w:rPr>
          <w:sz w:val="26"/>
          <w:szCs w:val="26"/>
          <w:u w:val="single"/>
        </w:rPr>
      </w:pPr>
      <w:r w:rsidRPr="00F72E87">
        <w:rPr>
          <w:sz w:val="26"/>
          <w:szCs w:val="26"/>
        </w:rPr>
        <w:t xml:space="preserve">10. Наличие подвала </w:t>
      </w:r>
      <w:r w:rsidRPr="00F72E87">
        <w:rPr>
          <w:i/>
          <w:sz w:val="26"/>
          <w:szCs w:val="26"/>
          <w:u w:val="single"/>
        </w:rPr>
        <w:t>нет</w:t>
      </w:r>
    </w:p>
    <w:p w14:paraId="2C4D078D" w14:textId="77777777" w:rsidR="008C491F" w:rsidRPr="00F72E87" w:rsidRDefault="008C491F" w:rsidP="008C491F">
      <w:pPr>
        <w:pStyle w:val="a0"/>
        <w:widowControl w:val="0"/>
        <w:jc w:val="both"/>
        <w:rPr>
          <w:sz w:val="26"/>
          <w:szCs w:val="26"/>
        </w:rPr>
      </w:pPr>
      <w:r w:rsidRPr="00F72E87">
        <w:rPr>
          <w:sz w:val="26"/>
          <w:szCs w:val="26"/>
        </w:rPr>
        <w:t>11. Наличие цокольного этажа</w:t>
      </w:r>
      <w:r w:rsidRPr="00F72E87">
        <w:rPr>
          <w:i/>
          <w:sz w:val="26"/>
          <w:szCs w:val="26"/>
        </w:rPr>
        <w:t xml:space="preserve"> </w:t>
      </w:r>
      <w:r w:rsidRPr="00F72E87">
        <w:rPr>
          <w:i/>
          <w:sz w:val="26"/>
          <w:szCs w:val="26"/>
          <w:u w:val="single"/>
        </w:rPr>
        <w:t>нет</w:t>
      </w:r>
    </w:p>
    <w:p w14:paraId="22277B6D" w14:textId="77777777" w:rsidR="008C491F" w:rsidRPr="00F72E87" w:rsidRDefault="008C491F" w:rsidP="008C491F">
      <w:pPr>
        <w:pStyle w:val="a0"/>
        <w:widowControl w:val="0"/>
        <w:jc w:val="both"/>
        <w:rPr>
          <w:sz w:val="26"/>
          <w:szCs w:val="26"/>
        </w:rPr>
      </w:pPr>
      <w:r w:rsidRPr="00F72E87">
        <w:rPr>
          <w:sz w:val="26"/>
          <w:szCs w:val="26"/>
        </w:rPr>
        <w:t xml:space="preserve">12. Наличие мансарды </w:t>
      </w:r>
      <w:r w:rsidRPr="00F72E87">
        <w:rPr>
          <w:i/>
          <w:sz w:val="26"/>
          <w:szCs w:val="26"/>
          <w:u w:val="single"/>
        </w:rPr>
        <w:t>нет</w:t>
      </w:r>
    </w:p>
    <w:p w14:paraId="5FB6B7D9" w14:textId="77777777" w:rsidR="008C491F" w:rsidRPr="00F72E87" w:rsidRDefault="008C491F" w:rsidP="008C491F">
      <w:pPr>
        <w:pStyle w:val="a0"/>
        <w:widowControl w:val="0"/>
        <w:jc w:val="both"/>
        <w:rPr>
          <w:sz w:val="26"/>
          <w:szCs w:val="26"/>
          <w:u w:val="single"/>
        </w:rPr>
      </w:pPr>
      <w:r w:rsidRPr="00F72E87">
        <w:rPr>
          <w:sz w:val="26"/>
          <w:szCs w:val="26"/>
        </w:rPr>
        <w:t xml:space="preserve">13. Наличие мезонина </w:t>
      </w:r>
      <w:r w:rsidRPr="00F72E87">
        <w:rPr>
          <w:i/>
          <w:sz w:val="26"/>
          <w:szCs w:val="26"/>
          <w:u w:val="single"/>
        </w:rPr>
        <w:t>нет</w:t>
      </w:r>
    </w:p>
    <w:p w14:paraId="7FB7E2F5" w14:textId="77777777" w:rsidR="008C491F" w:rsidRPr="00F72E87" w:rsidRDefault="008C491F" w:rsidP="008C491F">
      <w:pPr>
        <w:pStyle w:val="a0"/>
        <w:widowControl w:val="0"/>
        <w:jc w:val="both"/>
        <w:rPr>
          <w:sz w:val="26"/>
          <w:szCs w:val="26"/>
        </w:rPr>
      </w:pPr>
      <w:r w:rsidRPr="00F72E87">
        <w:rPr>
          <w:sz w:val="26"/>
          <w:szCs w:val="26"/>
        </w:rPr>
        <w:t xml:space="preserve">14. Количество квартир </w:t>
      </w:r>
      <w:r w:rsidRPr="00F72E87">
        <w:rPr>
          <w:i/>
          <w:sz w:val="26"/>
          <w:szCs w:val="26"/>
          <w:u w:val="single"/>
        </w:rPr>
        <w:t>4</w:t>
      </w:r>
    </w:p>
    <w:p w14:paraId="4C8ADD1F" w14:textId="77777777" w:rsidR="008C491F" w:rsidRPr="00F72E87" w:rsidRDefault="008C491F" w:rsidP="008C491F">
      <w:pPr>
        <w:pStyle w:val="a0"/>
        <w:widowControl w:val="0"/>
        <w:jc w:val="both"/>
        <w:rPr>
          <w:sz w:val="26"/>
          <w:szCs w:val="26"/>
        </w:rPr>
      </w:pPr>
      <w:r>
        <w:rPr>
          <w:sz w:val="26"/>
          <w:szCs w:val="26"/>
        </w:rPr>
        <w:t>15.</w:t>
      </w:r>
      <w:r w:rsidRPr="00F72E87">
        <w:rPr>
          <w:sz w:val="26"/>
          <w:szCs w:val="26"/>
        </w:rPr>
        <w:t xml:space="preserve">Количество нежилых помещений, не входящих в состав  общего </w:t>
      </w:r>
      <w:r w:rsidRPr="00F72E87">
        <w:rPr>
          <w:sz w:val="26"/>
          <w:szCs w:val="26"/>
        </w:rPr>
        <w:br/>
        <w:t xml:space="preserve">имущества </w:t>
      </w:r>
      <w:r w:rsidRPr="00922648">
        <w:rPr>
          <w:i/>
          <w:sz w:val="26"/>
          <w:szCs w:val="26"/>
          <w:u w:val="single"/>
        </w:rPr>
        <w:t>нет</w:t>
      </w:r>
    </w:p>
    <w:p w14:paraId="0651BB84" w14:textId="77777777" w:rsidR="008C491F" w:rsidRPr="00F72E87" w:rsidRDefault="008C491F" w:rsidP="008C491F">
      <w:pPr>
        <w:pStyle w:val="a0"/>
        <w:widowControl w:val="0"/>
        <w:jc w:val="both"/>
        <w:rPr>
          <w:sz w:val="26"/>
          <w:szCs w:val="26"/>
        </w:rPr>
      </w:pPr>
      <w:r>
        <w:rPr>
          <w:sz w:val="26"/>
          <w:szCs w:val="26"/>
        </w:rPr>
        <w:t>16. </w:t>
      </w:r>
      <w:r w:rsidRPr="00F72E87">
        <w:rPr>
          <w:sz w:val="26"/>
          <w:szCs w:val="26"/>
        </w:rPr>
        <w:t xml:space="preserve">Реквизиты правового акта о признании всех жилых помещений в многоквартирном доме непригодными для проживания </w:t>
      </w:r>
      <w:r w:rsidRPr="00F72E87">
        <w:rPr>
          <w:i/>
          <w:sz w:val="26"/>
          <w:szCs w:val="26"/>
        </w:rPr>
        <w:t xml:space="preserve"> </w:t>
      </w:r>
      <w:r w:rsidRPr="00F72E87">
        <w:rPr>
          <w:i/>
          <w:sz w:val="26"/>
          <w:szCs w:val="26"/>
          <w:u w:val="single"/>
        </w:rPr>
        <w:t>нет</w:t>
      </w:r>
    </w:p>
    <w:p w14:paraId="089374D9" w14:textId="77777777" w:rsidR="008C491F" w:rsidRPr="00F72E87" w:rsidRDefault="008C491F" w:rsidP="008C491F">
      <w:pPr>
        <w:pStyle w:val="a0"/>
        <w:widowControl w:val="0"/>
        <w:jc w:val="both"/>
        <w:rPr>
          <w:sz w:val="26"/>
          <w:szCs w:val="26"/>
        </w:rPr>
      </w:pPr>
      <w:r>
        <w:rPr>
          <w:sz w:val="26"/>
          <w:szCs w:val="26"/>
        </w:rPr>
        <w:t>17.Перечень жилых</w:t>
      </w:r>
      <w:r w:rsidRPr="00F72E87">
        <w:rPr>
          <w:sz w:val="26"/>
          <w:szCs w:val="26"/>
        </w:rPr>
        <w:t xml:space="preserve">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F72E87">
        <w:rPr>
          <w:i/>
          <w:sz w:val="26"/>
          <w:szCs w:val="26"/>
          <w:u w:val="single"/>
        </w:rPr>
        <w:t>нет</w:t>
      </w:r>
    </w:p>
    <w:p w14:paraId="1BF65DA9" w14:textId="46B3DD17" w:rsidR="008C491F" w:rsidRPr="00F72E87" w:rsidRDefault="008C491F" w:rsidP="008C491F">
      <w:pPr>
        <w:pStyle w:val="a0"/>
        <w:widowControl w:val="0"/>
        <w:jc w:val="both"/>
        <w:rPr>
          <w:sz w:val="26"/>
          <w:szCs w:val="26"/>
        </w:rPr>
      </w:pPr>
      <w:r w:rsidRPr="00F72E87">
        <w:rPr>
          <w:sz w:val="26"/>
          <w:szCs w:val="26"/>
        </w:rPr>
        <w:t xml:space="preserve">18. Строительный объем </w:t>
      </w:r>
      <w:r w:rsidRPr="00E87B78">
        <w:rPr>
          <w:i/>
          <w:sz w:val="26"/>
          <w:szCs w:val="26"/>
          <w:u w:val="single"/>
        </w:rPr>
        <w:t>972 куб. м</w:t>
      </w:r>
    </w:p>
    <w:p w14:paraId="5573D20B" w14:textId="77777777" w:rsidR="008C491F" w:rsidRPr="00F72E87" w:rsidRDefault="008C491F" w:rsidP="008C491F">
      <w:pPr>
        <w:pStyle w:val="a0"/>
        <w:widowControl w:val="0"/>
        <w:jc w:val="both"/>
        <w:rPr>
          <w:sz w:val="26"/>
          <w:szCs w:val="26"/>
        </w:rPr>
      </w:pPr>
      <w:r w:rsidRPr="00F72E87">
        <w:rPr>
          <w:sz w:val="26"/>
          <w:szCs w:val="26"/>
        </w:rPr>
        <w:t xml:space="preserve">19. Площадь: </w:t>
      </w:r>
    </w:p>
    <w:p w14:paraId="574DCBEF" w14:textId="7D35A51D" w:rsidR="008C491F" w:rsidRPr="00F72E87" w:rsidRDefault="008C491F" w:rsidP="008C491F">
      <w:pPr>
        <w:pStyle w:val="a0"/>
        <w:widowControl w:val="0"/>
        <w:jc w:val="both"/>
        <w:rPr>
          <w:sz w:val="26"/>
          <w:szCs w:val="26"/>
        </w:rPr>
      </w:pPr>
      <w:r>
        <w:rPr>
          <w:sz w:val="26"/>
          <w:szCs w:val="26"/>
        </w:rPr>
        <w:t xml:space="preserve">а) многоквартирного дома с </w:t>
      </w:r>
      <w:r w:rsidRPr="00F72E87">
        <w:rPr>
          <w:sz w:val="26"/>
          <w:szCs w:val="26"/>
        </w:rPr>
        <w:t xml:space="preserve">лестничными клетками </w:t>
      </w:r>
      <w:r w:rsidRPr="00E87B78">
        <w:rPr>
          <w:i/>
          <w:sz w:val="26"/>
          <w:szCs w:val="26"/>
          <w:u w:val="single"/>
        </w:rPr>
        <w:t>243,6 кв. м</w:t>
      </w:r>
    </w:p>
    <w:p w14:paraId="5E9564CB" w14:textId="0E0C4552" w:rsidR="008C491F" w:rsidRPr="00F72E87" w:rsidRDefault="008C491F" w:rsidP="008C491F">
      <w:pPr>
        <w:pStyle w:val="a0"/>
        <w:widowControl w:val="0"/>
        <w:jc w:val="both"/>
        <w:rPr>
          <w:sz w:val="26"/>
          <w:szCs w:val="26"/>
        </w:rPr>
      </w:pPr>
      <w:r w:rsidRPr="00F72E87">
        <w:rPr>
          <w:sz w:val="26"/>
          <w:szCs w:val="26"/>
        </w:rPr>
        <w:t xml:space="preserve">б) жилых помещений (общая площадь квартир) </w:t>
      </w:r>
      <w:r w:rsidRPr="00E87B78">
        <w:rPr>
          <w:i/>
          <w:sz w:val="26"/>
          <w:szCs w:val="26"/>
          <w:u w:val="single"/>
        </w:rPr>
        <w:t>218,92 кв. м</w:t>
      </w:r>
    </w:p>
    <w:p w14:paraId="244898D6" w14:textId="77777777" w:rsidR="008C491F" w:rsidRPr="00F72E87" w:rsidRDefault="008C491F" w:rsidP="008C491F">
      <w:pPr>
        <w:pStyle w:val="a0"/>
        <w:widowControl w:val="0"/>
        <w:jc w:val="both"/>
        <w:rPr>
          <w:sz w:val="26"/>
          <w:szCs w:val="26"/>
        </w:rPr>
      </w:pPr>
      <w:r w:rsidRPr="00F72E87">
        <w:rPr>
          <w:sz w:val="26"/>
          <w:szCs w:val="26"/>
        </w:rPr>
        <w:t>в) нежи</w:t>
      </w:r>
      <w:r>
        <w:rPr>
          <w:sz w:val="26"/>
          <w:szCs w:val="26"/>
        </w:rPr>
        <w:t>лых помещений (общая площадь</w:t>
      </w:r>
      <w:r w:rsidRPr="00F72E87">
        <w:rPr>
          <w:sz w:val="26"/>
          <w:szCs w:val="26"/>
        </w:rPr>
        <w:t xml:space="preserve"> н</w:t>
      </w:r>
      <w:r>
        <w:rPr>
          <w:sz w:val="26"/>
          <w:szCs w:val="26"/>
        </w:rPr>
        <w:t>ежилых помещений, не входящих в</w:t>
      </w:r>
      <w:r w:rsidRPr="00F72E87">
        <w:rPr>
          <w:sz w:val="26"/>
          <w:szCs w:val="26"/>
        </w:rPr>
        <w:t xml:space="preserve"> </w:t>
      </w:r>
      <w:r>
        <w:rPr>
          <w:sz w:val="26"/>
          <w:szCs w:val="26"/>
        </w:rPr>
        <w:t>состав общего имущества в многоквартирном</w:t>
      </w:r>
      <w:r w:rsidRPr="00F72E87">
        <w:rPr>
          <w:sz w:val="26"/>
          <w:szCs w:val="26"/>
        </w:rPr>
        <w:t xml:space="preserve"> доме) </w:t>
      </w:r>
      <w:r w:rsidRPr="00922648">
        <w:rPr>
          <w:i/>
          <w:sz w:val="26"/>
          <w:szCs w:val="26"/>
          <w:u w:val="single"/>
        </w:rPr>
        <w:t>нет</w:t>
      </w:r>
    </w:p>
    <w:p w14:paraId="101C2276" w14:textId="14588298" w:rsidR="008C491F" w:rsidRPr="00F72E87" w:rsidRDefault="008C491F" w:rsidP="008C491F">
      <w:pPr>
        <w:pStyle w:val="a0"/>
        <w:widowControl w:val="0"/>
        <w:jc w:val="both"/>
        <w:rPr>
          <w:sz w:val="26"/>
          <w:szCs w:val="26"/>
        </w:rPr>
      </w:pPr>
      <w:r w:rsidRPr="00F72E87">
        <w:rPr>
          <w:sz w:val="26"/>
          <w:szCs w:val="26"/>
        </w:rPr>
        <w:t>г) по</w:t>
      </w:r>
      <w:r>
        <w:rPr>
          <w:sz w:val="26"/>
          <w:szCs w:val="26"/>
        </w:rPr>
        <w:t>мещений общего пользования</w:t>
      </w:r>
      <w:r w:rsidRPr="00F72E87">
        <w:rPr>
          <w:sz w:val="26"/>
          <w:szCs w:val="26"/>
        </w:rPr>
        <w:t xml:space="preserve"> (общая площадь нежилых помещени</w:t>
      </w:r>
      <w:r>
        <w:rPr>
          <w:sz w:val="26"/>
          <w:szCs w:val="26"/>
        </w:rPr>
        <w:t>й, входящих в</w:t>
      </w:r>
      <w:r w:rsidRPr="00F72E87">
        <w:rPr>
          <w:sz w:val="26"/>
          <w:szCs w:val="26"/>
        </w:rPr>
        <w:t xml:space="preserve"> состав общего имущества в многоквартирном доме) </w:t>
      </w:r>
      <w:r w:rsidRPr="00E87B78">
        <w:rPr>
          <w:i/>
          <w:sz w:val="26"/>
          <w:szCs w:val="26"/>
          <w:u w:val="single"/>
        </w:rPr>
        <w:t>20 кв. м</w:t>
      </w:r>
    </w:p>
    <w:p w14:paraId="2262BEBE" w14:textId="77777777" w:rsidR="008C491F" w:rsidRPr="00F72E87" w:rsidRDefault="008C491F" w:rsidP="008C491F">
      <w:pPr>
        <w:pStyle w:val="a0"/>
        <w:widowControl w:val="0"/>
        <w:jc w:val="both"/>
        <w:rPr>
          <w:sz w:val="26"/>
          <w:szCs w:val="26"/>
        </w:rPr>
      </w:pPr>
      <w:r w:rsidRPr="00F72E87">
        <w:rPr>
          <w:sz w:val="26"/>
          <w:szCs w:val="26"/>
        </w:rPr>
        <w:t xml:space="preserve">20. Количество лестниц </w:t>
      </w:r>
      <w:r w:rsidRPr="00E87B78">
        <w:rPr>
          <w:i/>
          <w:sz w:val="26"/>
          <w:szCs w:val="26"/>
          <w:u w:val="single"/>
        </w:rPr>
        <w:t>1 шт.</w:t>
      </w:r>
    </w:p>
    <w:p w14:paraId="413C4981" w14:textId="77777777" w:rsidR="008C491F" w:rsidRPr="00F72E87" w:rsidRDefault="008C491F" w:rsidP="008C491F">
      <w:pPr>
        <w:pStyle w:val="a0"/>
        <w:widowControl w:val="0"/>
        <w:jc w:val="both"/>
        <w:rPr>
          <w:sz w:val="26"/>
          <w:szCs w:val="26"/>
        </w:rPr>
      </w:pPr>
      <w:r>
        <w:rPr>
          <w:sz w:val="26"/>
          <w:szCs w:val="26"/>
        </w:rPr>
        <w:t>21. Уборочная площадь</w:t>
      </w:r>
      <w:r w:rsidRPr="00F72E87">
        <w:rPr>
          <w:sz w:val="26"/>
          <w:szCs w:val="26"/>
        </w:rPr>
        <w:t xml:space="preserve"> лестниц (включая межквартирные лестничные площадки) </w:t>
      </w:r>
      <w:r w:rsidRPr="00922648">
        <w:rPr>
          <w:i/>
          <w:sz w:val="26"/>
          <w:szCs w:val="26"/>
          <w:u w:val="single"/>
        </w:rPr>
        <w:t>нет</w:t>
      </w:r>
    </w:p>
    <w:p w14:paraId="40DCA278" w14:textId="77777777" w:rsidR="008C491F" w:rsidRPr="00F72E87" w:rsidRDefault="008C491F" w:rsidP="008C491F">
      <w:pPr>
        <w:pStyle w:val="a0"/>
        <w:widowControl w:val="0"/>
        <w:jc w:val="both"/>
        <w:rPr>
          <w:sz w:val="26"/>
          <w:szCs w:val="26"/>
        </w:rPr>
      </w:pPr>
      <w:r>
        <w:rPr>
          <w:sz w:val="26"/>
          <w:szCs w:val="26"/>
        </w:rPr>
        <w:t>22.</w:t>
      </w:r>
      <w:r w:rsidRPr="00F72E87">
        <w:rPr>
          <w:sz w:val="26"/>
          <w:szCs w:val="26"/>
        </w:rPr>
        <w:t xml:space="preserve">Уборочная площадь общих коридоров </w:t>
      </w:r>
      <w:r w:rsidRPr="00922648">
        <w:rPr>
          <w:i/>
          <w:sz w:val="26"/>
          <w:szCs w:val="26"/>
          <w:u w:val="single"/>
        </w:rPr>
        <w:t>нет</w:t>
      </w:r>
    </w:p>
    <w:p w14:paraId="6B51AFCE" w14:textId="77777777" w:rsidR="008C491F" w:rsidRPr="00F72E87" w:rsidRDefault="008C491F" w:rsidP="008C491F">
      <w:pPr>
        <w:pStyle w:val="a0"/>
        <w:widowControl w:val="0"/>
        <w:jc w:val="both"/>
        <w:rPr>
          <w:sz w:val="26"/>
          <w:szCs w:val="26"/>
        </w:rPr>
      </w:pPr>
      <w:r>
        <w:rPr>
          <w:sz w:val="26"/>
          <w:szCs w:val="26"/>
        </w:rPr>
        <w:t>23.</w:t>
      </w:r>
      <w:r w:rsidRPr="00F72E87">
        <w:rPr>
          <w:sz w:val="26"/>
          <w:szCs w:val="26"/>
        </w:rPr>
        <w:t>Уборочная площадь других помещений общего  пользования  (включая</w:t>
      </w:r>
      <w:r>
        <w:rPr>
          <w:sz w:val="26"/>
          <w:szCs w:val="26"/>
        </w:rPr>
        <w:t xml:space="preserve"> </w:t>
      </w:r>
      <w:r w:rsidRPr="00F72E87">
        <w:rPr>
          <w:sz w:val="26"/>
          <w:szCs w:val="26"/>
        </w:rPr>
        <w:t xml:space="preserve">технические этажи, чердаки, технические подвалы) </w:t>
      </w:r>
      <w:r w:rsidRPr="00F72E87">
        <w:rPr>
          <w:i/>
          <w:sz w:val="26"/>
          <w:szCs w:val="26"/>
          <w:u w:val="single"/>
        </w:rPr>
        <w:t>нет</w:t>
      </w:r>
    </w:p>
    <w:p w14:paraId="37D2665A" w14:textId="50C7997F" w:rsidR="008C491F" w:rsidRPr="00F72E87" w:rsidRDefault="008C491F" w:rsidP="008C491F">
      <w:pPr>
        <w:pStyle w:val="a0"/>
        <w:widowControl w:val="0"/>
        <w:jc w:val="both"/>
        <w:rPr>
          <w:sz w:val="26"/>
          <w:szCs w:val="26"/>
        </w:rPr>
      </w:pPr>
      <w:r>
        <w:rPr>
          <w:sz w:val="26"/>
          <w:szCs w:val="26"/>
        </w:rPr>
        <w:t>24.</w:t>
      </w:r>
      <w:r w:rsidRPr="00F72E87">
        <w:rPr>
          <w:sz w:val="26"/>
          <w:szCs w:val="26"/>
        </w:rPr>
        <w:t>Площадь земельного участка, входящего в состав общего имущества</w:t>
      </w:r>
      <w:r>
        <w:rPr>
          <w:sz w:val="26"/>
          <w:szCs w:val="26"/>
        </w:rPr>
        <w:t xml:space="preserve"> многоквартирного дома</w:t>
      </w:r>
      <w:r w:rsidRPr="00F72E87">
        <w:rPr>
          <w:sz w:val="26"/>
          <w:szCs w:val="26"/>
        </w:rPr>
        <w:t xml:space="preserve"> </w:t>
      </w:r>
      <w:r w:rsidRPr="008D3C30">
        <w:rPr>
          <w:i/>
          <w:sz w:val="26"/>
          <w:szCs w:val="26"/>
          <w:u w:val="single"/>
        </w:rPr>
        <w:t>1824 кв.</w:t>
      </w:r>
      <w:r w:rsidR="004D236A">
        <w:rPr>
          <w:i/>
          <w:sz w:val="26"/>
          <w:szCs w:val="26"/>
          <w:u w:val="single"/>
        </w:rPr>
        <w:t xml:space="preserve"> </w:t>
      </w:r>
      <w:r w:rsidRPr="008D3C30">
        <w:rPr>
          <w:i/>
          <w:sz w:val="26"/>
          <w:szCs w:val="26"/>
          <w:u w:val="single"/>
        </w:rPr>
        <w:t>м</w:t>
      </w:r>
    </w:p>
    <w:p w14:paraId="1DAD4F8F" w14:textId="77777777" w:rsidR="008C491F" w:rsidRDefault="008C491F" w:rsidP="008C491F">
      <w:pPr>
        <w:pStyle w:val="a0"/>
        <w:widowControl w:val="0"/>
        <w:jc w:val="both"/>
        <w:rPr>
          <w:i/>
          <w:sz w:val="26"/>
          <w:szCs w:val="26"/>
          <w:u w:val="single"/>
        </w:rPr>
      </w:pPr>
      <w:r>
        <w:rPr>
          <w:sz w:val="26"/>
          <w:szCs w:val="26"/>
        </w:rPr>
        <w:t>25.</w:t>
      </w:r>
      <w:r w:rsidRPr="00F72E87">
        <w:rPr>
          <w:sz w:val="26"/>
          <w:szCs w:val="26"/>
        </w:rPr>
        <w:t xml:space="preserve">Кадастровый номер земельного участка (при его наличии) </w:t>
      </w:r>
      <w:r w:rsidRPr="00F72E87">
        <w:rPr>
          <w:i/>
          <w:sz w:val="26"/>
          <w:szCs w:val="26"/>
          <w:u w:val="single"/>
        </w:rPr>
        <w:t>нет</w:t>
      </w:r>
    </w:p>
    <w:p w14:paraId="1636D855" w14:textId="77777777" w:rsidR="004D236A" w:rsidRPr="00F72E87" w:rsidRDefault="004D236A" w:rsidP="008C491F">
      <w:pPr>
        <w:pStyle w:val="a0"/>
        <w:widowControl w:val="0"/>
        <w:jc w:val="both"/>
        <w:rPr>
          <w:sz w:val="26"/>
          <w:szCs w:val="26"/>
        </w:rPr>
      </w:pPr>
    </w:p>
    <w:p w14:paraId="113CBB94" w14:textId="77777777" w:rsidR="00B74145" w:rsidRDefault="00B74145" w:rsidP="008C491F">
      <w:pPr>
        <w:pStyle w:val="a0"/>
        <w:widowControl w:val="0"/>
        <w:rPr>
          <w:sz w:val="26"/>
          <w:szCs w:val="26"/>
        </w:rPr>
      </w:pPr>
    </w:p>
    <w:p w14:paraId="1CD1D1A8" w14:textId="10E7372F" w:rsidR="008C491F" w:rsidRPr="00F72E87" w:rsidRDefault="008C491F" w:rsidP="008C491F">
      <w:pPr>
        <w:pStyle w:val="a0"/>
        <w:widowControl w:val="0"/>
        <w:rPr>
          <w:sz w:val="26"/>
          <w:szCs w:val="26"/>
        </w:rPr>
      </w:pPr>
      <w:r w:rsidRPr="00F72E87">
        <w:rPr>
          <w:sz w:val="26"/>
          <w:szCs w:val="26"/>
        </w:rPr>
        <w:lastRenderedPageBreak/>
        <w:t>II. Техническое состояние многоквартирного дома, включая пристройки</w:t>
      </w:r>
    </w:p>
    <w:p w14:paraId="3864D00E" w14:textId="77777777" w:rsidR="008C491F" w:rsidRPr="00F72E87" w:rsidRDefault="008C491F" w:rsidP="008C491F">
      <w:pPr>
        <w:pStyle w:val="a0"/>
        <w:widowControl w:val="0"/>
        <w:jc w:val="both"/>
        <w:rPr>
          <w:sz w:val="26"/>
          <w:szCs w:val="26"/>
        </w:rPr>
      </w:pPr>
    </w:p>
    <w:tbl>
      <w:tblPr>
        <w:tblW w:w="9412" w:type="dxa"/>
        <w:jc w:val="center"/>
        <w:tblLayout w:type="fixed"/>
        <w:tblCellMar>
          <w:left w:w="0" w:type="dxa"/>
          <w:right w:w="0" w:type="dxa"/>
        </w:tblCellMar>
        <w:tblLook w:val="0000" w:firstRow="0" w:lastRow="0" w:firstColumn="0" w:lastColumn="0" w:noHBand="0" w:noVBand="0"/>
      </w:tblPr>
      <w:tblGrid>
        <w:gridCol w:w="3119"/>
        <w:gridCol w:w="3827"/>
        <w:gridCol w:w="2466"/>
      </w:tblGrid>
      <w:tr w:rsidR="008C491F" w:rsidRPr="00F72E87" w14:paraId="3BEBFE61" w14:textId="77777777" w:rsidTr="004D236A">
        <w:trPr>
          <w:trHeight w:val="840"/>
          <w:jc w:val="center"/>
        </w:trPr>
        <w:tc>
          <w:tcPr>
            <w:tcW w:w="3119"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E8E8181" w14:textId="5115EA3A" w:rsidR="008C491F" w:rsidRPr="00F72E87" w:rsidRDefault="008C491F" w:rsidP="00751076">
            <w:pPr>
              <w:pStyle w:val="a0"/>
              <w:widowControl w:val="0"/>
              <w:jc w:val="center"/>
              <w:rPr>
                <w:sz w:val="26"/>
                <w:szCs w:val="26"/>
              </w:rPr>
            </w:pPr>
            <w:r w:rsidRPr="00F72E87">
              <w:rPr>
                <w:sz w:val="26"/>
                <w:szCs w:val="26"/>
              </w:rPr>
              <w:t xml:space="preserve">Наименование конструктивных  </w:t>
            </w:r>
            <w:r w:rsidR="004D236A">
              <w:rPr>
                <w:sz w:val="26"/>
                <w:szCs w:val="26"/>
              </w:rPr>
              <w:br/>
            </w:r>
            <w:r w:rsidRPr="00F72E87">
              <w:rPr>
                <w:sz w:val="26"/>
                <w:szCs w:val="26"/>
              </w:rPr>
              <w:t>элементов</w:t>
            </w:r>
          </w:p>
        </w:tc>
        <w:tc>
          <w:tcPr>
            <w:tcW w:w="3827"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C0AF23B" w14:textId="77777777" w:rsidR="008C491F" w:rsidRPr="00F72E87" w:rsidRDefault="008C491F" w:rsidP="00751076">
            <w:pPr>
              <w:pStyle w:val="a0"/>
              <w:widowControl w:val="0"/>
              <w:jc w:val="center"/>
              <w:rPr>
                <w:sz w:val="26"/>
                <w:szCs w:val="26"/>
              </w:rPr>
            </w:pPr>
            <w:r w:rsidRPr="00F72E87">
              <w:rPr>
                <w:sz w:val="26"/>
                <w:szCs w:val="26"/>
              </w:rPr>
              <w:t>Описание элементов  (материал, конструкция или система, отделка и прочее)</w:t>
            </w:r>
          </w:p>
        </w:tc>
        <w:tc>
          <w:tcPr>
            <w:tcW w:w="2466"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AFB7609" w14:textId="77777777" w:rsidR="008C491F" w:rsidRPr="00F72E87" w:rsidRDefault="008C491F" w:rsidP="00751076">
            <w:pPr>
              <w:pStyle w:val="a0"/>
              <w:widowControl w:val="0"/>
              <w:jc w:val="center"/>
              <w:rPr>
                <w:sz w:val="26"/>
                <w:szCs w:val="26"/>
              </w:rPr>
            </w:pPr>
            <w:r w:rsidRPr="00F72E87">
              <w:rPr>
                <w:sz w:val="26"/>
                <w:szCs w:val="26"/>
              </w:rPr>
              <w:t>Техническое состояние элементов общего имущества многоквартирного дома</w:t>
            </w:r>
          </w:p>
        </w:tc>
      </w:tr>
      <w:tr w:rsidR="008C491F" w:rsidRPr="00F72E87" w14:paraId="5F5E384F" w14:textId="77777777" w:rsidTr="004D236A">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78A912C" w14:textId="77777777" w:rsidR="008C491F" w:rsidRPr="00F72E87" w:rsidRDefault="008C491F" w:rsidP="00751076">
            <w:pPr>
              <w:pStyle w:val="a0"/>
              <w:widowControl w:val="0"/>
              <w:rPr>
                <w:sz w:val="26"/>
                <w:szCs w:val="26"/>
              </w:rPr>
            </w:pPr>
            <w:r w:rsidRPr="00F72E87">
              <w:rPr>
                <w:sz w:val="26"/>
                <w:szCs w:val="26"/>
              </w:rPr>
              <w:t>1. Фундамент</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49F03F31" w14:textId="77777777" w:rsidR="008C491F" w:rsidRPr="00F72E87" w:rsidRDefault="008C491F" w:rsidP="00751076">
            <w:pPr>
              <w:pStyle w:val="a0"/>
              <w:widowControl w:val="0"/>
              <w:jc w:val="both"/>
              <w:rPr>
                <w:i/>
                <w:sz w:val="26"/>
                <w:szCs w:val="26"/>
              </w:rPr>
            </w:pPr>
            <w:r w:rsidRPr="00F72E87">
              <w:rPr>
                <w:i/>
                <w:sz w:val="26"/>
                <w:szCs w:val="26"/>
              </w:rPr>
              <w:t xml:space="preserve"> Ленточный бутовый</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20B51E75" w14:textId="77777777" w:rsidR="008C491F" w:rsidRPr="00F72E87" w:rsidRDefault="008C491F" w:rsidP="00751076">
            <w:pPr>
              <w:pStyle w:val="a0"/>
              <w:widowControl w:val="0"/>
              <w:jc w:val="both"/>
              <w:rPr>
                <w:i/>
                <w:sz w:val="26"/>
                <w:szCs w:val="26"/>
              </w:rPr>
            </w:pPr>
            <w:r>
              <w:rPr>
                <w:i/>
                <w:sz w:val="26"/>
                <w:szCs w:val="26"/>
              </w:rPr>
              <w:t>Не</w:t>
            </w:r>
            <w:r w:rsidRPr="00F72E87">
              <w:rPr>
                <w:i/>
                <w:sz w:val="26"/>
                <w:szCs w:val="26"/>
              </w:rPr>
              <w:t>удовл.</w:t>
            </w:r>
          </w:p>
        </w:tc>
      </w:tr>
      <w:tr w:rsidR="008C491F" w:rsidRPr="00F72E87" w14:paraId="57F4BD93" w14:textId="77777777" w:rsidTr="004D236A">
        <w:trPr>
          <w:trHeight w:val="36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CA30551" w14:textId="77777777" w:rsidR="008C491F" w:rsidRPr="00F72E87" w:rsidRDefault="008C491F" w:rsidP="00751076">
            <w:pPr>
              <w:pStyle w:val="a0"/>
              <w:widowControl w:val="0"/>
              <w:rPr>
                <w:sz w:val="26"/>
                <w:szCs w:val="26"/>
              </w:rPr>
            </w:pPr>
            <w:r w:rsidRPr="00F72E87">
              <w:rPr>
                <w:sz w:val="26"/>
                <w:szCs w:val="26"/>
              </w:rPr>
              <w:t>2. Наружные и внутренние капитальные стены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550FCD5D" w14:textId="77777777" w:rsidR="008C491F" w:rsidRPr="00F72E87" w:rsidRDefault="008C491F" w:rsidP="00751076">
            <w:pPr>
              <w:pStyle w:val="a0"/>
              <w:widowControl w:val="0"/>
              <w:jc w:val="both"/>
              <w:rPr>
                <w:i/>
                <w:sz w:val="26"/>
                <w:szCs w:val="26"/>
              </w:rPr>
            </w:pPr>
            <w:r w:rsidRPr="00F72E87">
              <w:rPr>
                <w:i/>
                <w:sz w:val="26"/>
                <w:szCs w:val="26"/>
              </w:rPr>
              <w:t xml:space="preserve">Кирпичные </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5A4659ED" w14:textId="77777777" w:rsidR="008C491F" w:rsidRPr="00F72E87" w:rsidRDefault="008C491F" w:rsidP="00751076">
            <w:pPr>
              <w:pStyle w:val="a0"/>
              <w:widowControl w:val="0"/>
              <w:jc w:val="both"/>
              <w:rPr>
                <w:i/>
                <w:sz w:val="26"/>
                <w:szCs w:val="26"/>
              </w:rPr>
            </w:pPr>
            <w:r>
              <w:rPr>
                <w:i/>
                <w:sz w:val="26"/>
                <w:szCs w:val="26"/>
              </w:rPr>
              <w:t>Не</w:t>
            </w:r>
            <w:r w:rsidRPr="00F72E87">
              <w:rPr>
                <w:i/>
                <w:sz w:val="26"/>
                <w:szCs w:val="26"/>
              </w:rPr>
              <w:t>удовл.</w:t>
            </w:r>
          </w:p>
        </w:tc>
      </w:tr>
      <w:tr w:rsidR="008C491F" w:rsidRPr="00F72E87" w14:paraId="66506B08" w14:textId="77777777" w:rsidTr="004D236A">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319A07E" w14:textId="77777777" w:rsidR="008C491F" w:rsidRPr="00F72E87" w:rsidRDefault="008C491F" w:rsidP="00751076">
            <w:pPr>
              <w:pStyle w:val="a0"/>
              <w:widowControl w:val="0"/>
              <w:rPr>
                <w:sz w:val="26"/>
                <w:szCs w:val="26"/>
              </w:rPr>
            </w:pPr>
            <w:r w:rsidRPr="00F72E87">
              <w:rPr>
                <w:sz w:val="26"/>
                <w:szCs w:val="26"/>
              </w:rPr>
              <w:t>3. Перегородки</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692EF7C9" w14:textId="77777777" w:rsidR="008C491F" w:rsidRPr="00F72E87" w:rsidRDefault="008C491F" w:rsidP="00751076">
            <w:pPr>
              <w:pStyle w:val="a0"/>
              <w:widowControl w:val="0"/>
              <w:jc w:val="both"/>
              <w:rPr>
                <w:i/>
                <w:sz w:val="26"/>
                <w:szCs w:val="26"/>
              </w:rPr>
            </w:pPr>
            <w:r w:rsidRPr="00F72E87">
              <w:rPr>
                <w:i/>
                <w:sz w:val="26"/>
                <w:szCs w:val="26"/>
              </w:rPr>
              <w:t>Смешанные (деревянные и кирпичные)</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49E4B715" w14:textId="77777777" w:rsidR="008C491F" w:rsidRPr="00F72E87" w:rsidRDefault="008C491F" w:rsidP="00751076">
            <w:pPr>
              <w:pStyle w:val="a0"/>
              <w:widowControl w:val="0"/>
              <w:jc w:val="both"/>
              <w:rPr>
                <w:i/>
                <w:sz w:val="26"/>
                <w:szCs w:val="26"/>
              </w:rPr>
            </w:pPr>
            <w:r>
              <w:rPr>
                <w:i/>
                <w:sz w:val="26"/>
                <w:szCs w:val="26"/>
              </w:rPr>
              <w:t>Не</w:t>
            </w:r>
            <w:r w:rsidRPr="00F72E87">
              <w:rPr>
                <w:i/>
                <w:sz w:val="26"/>
                <w:szCs w:val="26"/>
              </w:rPr>
              <w:t>удовл.</w:t>
            </w:r>
          </w:p>
        </w:tc>
      </w:tr>
      <w:tr w:rsidR="008C491F" w:rsidRPr="00F72E87" w14:paraId="23139F60" w14:textId="77777777" w:rsidTr="004D236A">
        <w:trPr>
          <w:trHeight w:val="48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626F9E8" w14:textId="77777777" w:rsidR="008C491F" w:rsidRPr="00F72E87" w:rsidRDefault="008C491F" w:rsidP="00751076">
            <w:pPr>
              <w:pStyle w:val="a0"/>
              <w:widowControl w:val="0"/>
              <w:rPr>
                <w:sz w:val="26"/>
                <w:szCs w:val="26"/>
              </w:rPr>
            </w:pPr>
            <w:r w:rsidRPr="00F72E87">
              <w:rPr>
                <w:sz w:val="26"/>
                <w:szCs w:val="26"/>
              </w:rPr>
              <w:t xml:space="preserve">4. Перекрытия: чердачные,  </w:t>
            </w:r>
            <w:r w:rsidRPr="00F72E87">
              <w:rPr>
                <w:sz w:val="26"/>
                <w:szCs w:val="26"/>
              </w:rPr>
              <w:br/>
              <w:t>междуэтажные, подвальные (другое)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104E179F" w14:textId="77777777" w:rsidR="008C491F" w:rsidRPr="00F72E87" w:rsidRDefault="008C491F" w:rsidP="00751076">
            <w:pPr>
              <w:pStyle w:val="a0"/>
              <w:widowControl w:val="0"/>
              <w:jc w:val="both"/>
              <w:rPr>
                <w:i/>
                <w:sz w:val="26"/>
                <w:szCs w:val="26"/>
              </w:rPr>
            </w:pPr>
            <w:r w:rsidRPr="00F72E87">
              <w:rPr>
                <w:i/>
                <w:sz w:val="26"/>
                <w:szCs w:val="26"/>
              </w:rPr>
              <w:t>Деревянные;</w:t>
            </w:r>
          </w:p>
          <w:p w14:paraId="1EECD62D" w14:textId="77777777" w:rsidR="008C491F" w:rsidRPr="00F72E87" w:rsidRDefault="008C491F" w:rsidP="00751076">
            <w:pPr>
              <w:pStyle w:val="a0"/>
              <w:widowControl w:val="0"/>
              <w:jc w:val="both"/>
              <w:rPr>
                <w:i/>
                <w:sz w:val="26"/>
                <w:szCs w:val="26"/>
              </w:rPr>
            </w:pPr>
            <w:r w:rsidRPr="00F72E87">
              <w:rPr>
                <w:i/>
                <w:sz w:val="26"/>
                <w:szCs w:val="26"/>
              </w:rPr>
              <w:t>Деревянные</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7EE144A6" w14:textId="77777777" w:rsidR="008C491F" w:rsidRPr="00F72E87" w:rsidRDefault="008C491F" w:rsidP="00751076">
            <w:pPr>
              <w:pStyle w:val="a0"/>
              <w:widowControl w:val="0"/>
              <w:jc w:val="both"/>
              <w:rPr>
                <w:i/>
                <w:sz w:val="26"/>
                <w:szCs w:val="26"/>
              </w:rPr>
            </w:pPr>
            <w:r>
              <w:rPr>
                <w:i/>
                <w:sz w:val="26"/>
                <w:szCs w:val="26"/>
              </w:rPr>
              <w:t>Не</w:t>
            </w:r>
            <w:r w:rsidRPr="00F72E87">
              <w:rPr>
                <w:i/>
                <w:sz w:val="26"/>
                <w:szCs w:val="26"/>
              </w:rPr>
              <w:t>удовл.</w:t>
            </w:r>
          </w:p>
        </w:tc>
      </w:tr>
      <w:tr w:rsidR="008C491F" w:rsidRPr="00F72E87" w14:paraId="666AD755" w14:textId="77777777" w:rsidTr="004D236A">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2D5DE25" w14:textId="77777777" w:rsidR="008C491F" w:rsidRPr="00F72E87" w:rsidRDefault="008C491F" w:rsidP="00751076">
            <w:pPr>
              <w:pStyle w:val="a0"/>
              <w:widowControl w:val="0"/>
              <w:rPr>
                <w:sz w:val="26"/>
                <w:szCs w:val="26"/>
              </w:rPr>
            </w:pPr>
            <w:r w:rsidRPr="00F72E87">
              <w:rPr>
                <w:sz w:val="26"/>
                <w:szCs w:val="26"/>
              </w:rPr>
              <w:t>5. Крыша</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21B81B18" w14:textId="77777777" w:rsidR="008C491F" w:rsidRPr="00F72E87" w:rsidRDefault="008C491F" w:rsidP="00751076">
            <w:pPr>
              <w:pStyle w:val="a0"/>
              <w:widowControl w:val="0"/>
              <w:jc w:val="both"/>
              <w:rPr>
                <w:i/>
                <w:sz w:val="26"/>
                <w:szCs w:val="26"/>
              </w:rPr>
            </w:pPr>
            <w:r w:rsidRPr="00F72E87">
              <w:rPr>
                <w:i/>
                <w:sz w:val="26"/>
                <w:szCs w:val="26"/>
              </w:rPr>
              <w:t xml:space="preserve">Двускатная, шифер </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2EF41F8B" w14:textId="77777777" w:rsidR="008C491F" w:rsidRPr="00F72E87" w:rsidRDefault="008C491F" w:rsidP="00751076">
            <w:pPr>
              <w:pStyle w:val="a0"/>
              <w:widowControl w:val="0"/>
              <w:jc w:val="both"/>
              <w:rPr>
                <w:i/>
                <w:sz w:val="26"/>
                <w:szCs w:val="26"/>
              </w:rPr>
            </w:pPr>
            <w:r>
              <w:rPr>
                <w:i/>
                <w:sz w:val="26"/>
                <w:szCs w:val="26"/>
              </w:rPr>
              <w:t>Не</w:t>
            </w:r>
            <w:r w:rsidRPr="00F72E87">
              <w:rPr>
                <w:i/>
                <w:sz w:val="26"/>
                <w:szCs w:val="26"/>
              </w:rPr>
              <w:t>удовл.</w:t>
            </w:r>
          </w:p>
        </w:tc>
      </w:tr>
      <w:tr w:rsidR="008C491F" w:rsidRPr="00F72E87" w14:paraId="2E7902F2" w14:textId="77777777" w:rsidTr="004D236A">
        <w:trPr>
          <w:trHeight w:val="24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BD3CECB" w14:textId="77777777" w:rsidR="008C491F" w:rsidRPr="00F72E87" w:rsidRDefault="008C491F" w:rsidP="00751076">
            <w:pPr>
              <w:pStyle w:val="a0"/>
              <w:widowControl w:val="0"/>
              <w:rPr>
                <w:sz w:val="26"/>
                <w:szCs w:val="26"/>
              </w:rPr>
            </w:pPr>
            <w:r w:rsidRPr="00F72E87">
              <w:rPr>
                <w:sz w:val="26"/>
                <w:szCs w:val="26"/>
              </w:rPr>
              <w:t>6. Полы</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77B0FF56" w14:textId="77777777" w:rsidR="008C491F" w:rsidRPr="00F72E87" w:rsidRDefault="008C491F" w:rsidP="00751076">
            <w:pPr>
              <w:pStyle w:val="a0"/>
              <w:widowControl w:val="0"/>
              <w:jc w:val="both"/>
              <w:rPr>
                <w:i/>
                <w:sz w:val="26"/>
                <w:szCs w:val="26"/>
              </w:rPr>
            </w:pPr>
            <w:r w:rsidRPr="00F72E87">
              <w:rPr>
                <w:i/>
                <w:sz w:val="26"/>
                <w:szCs w:val="26"/>
              </w:rPr>
              <w:t xml:space="preserve">Деревянные </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5C406BEB" w14:textId="77777777" w:rsidR="008C491F" w:rsidRPr="00F72E87" w:rsidRDefault="008C491F" w:rsidP="00751076">
            <w:pPr>
              <w:pStyle w:val="a0"/>
              <w:widowControl w:val="0"/>
              <w:jc w:val="both"/>
              <w:rPr>
                <w:i/>
                <w:sz w:val="26"/>
                <w:szCs w:val="26"/>
              </w:rPr>
            </w:pPr>
            <w:r>
              <w:rPr>
                <w:i/>
                <w:sz w:val="26"/>
                <w:szCs w:val="26"/>
              </w:rPr>
              <w:t>Не</w:t>
            </w:r>
            <w:r w:rsidRPr="00F72E87">
              <w:rPr>
                <w:i/>
                <w:sz w:val="26"/>
                <w:szCs w:val="26"/>
              </w:rPr>
              <w:t xml:space="preserve">удовл. </w:t>
            </w:r>
          </w:p>
        </w:tc>
      </w:tr>
      <w:tr w:rsidR="008C491F" w:rsidRPr="00F72E87" w14:paraId="5091BFA6" w14:textId="77777777" w:rsidTr="004D236A">
        <w:trPr>
          <w:trHeight w:val="36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372B8F4" w14:textId="77777777" w:rsidR="008C491F" w:rsidRPr="00F72E87" w:rsidRDefault="008C491F" w:rsidP="00751076">
            <w:pPr>
              <w:pStyle w:val="a0"/>
              <w:widowControl w:val="0"/>
              <w:tabs>
                <w:tab w:val="left" w:pos="290"/>
              </w:tabs>
              <w:rPr>
                <w:sz w:val="26"/>
                <w:szCs w:val="26"/>
              </w:rPr>
            </w:pPr>
            <w:r w:rsidRPr="00F72E87">
              <w:rPr>
                <w:sz w:val="26"/>
                <w:szCs w:val="26"/>
              </w:rPr>
              <w:t>7. Проемы: окна, двери</w:t>
            </w:r>
            <w:r w:rsidRPr="00F72E87">
              <w:rPr>
                <w:sz w:val="26"/>
                <w:szCs w:val="26"/>
              </w:rPr>
              <w:br/>
              <w:t>(другое)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132E6DF1" w14:textId="77777777" w:rsidR="008C491F" w:rsidRPr="00F72E87" w:rsidRDefault="008C491F" w:rsidP="00751076">
            <w:pPr>
              <w:pStyle w:val="a0"/>
              <w:widowControl w:val="0"/>
              <w:rPr>
                <w:i/>
                <w:sz w:val="26"/>
                <w:szCs w:val="26"/>
              </w:rPr>
            </w:pPr>
            <w:r w:rsidRPr="00F72E87">
              <w:rPr>
                <w:i/>
                <w:sz w:val="26"/>
                <w:szCs w:val="26"/>
              </w:rPr>
              <w:t>Двойные створчатые окрашенные;</w:t>
            </w:r>
          </w:p>
          <w:p w14:paraId="773C6F6B" w14:textId="77777777" w:rsidR="008C491F" w:rsidRPr="00F72E87" w:rsidRDefault="008C491F" w:rsidP="00751076">
            <w:pPr>
              <w:pStyle w:val="a0"/>
              <w:widowControl w:val="0"/>
              <w:rPr>
                <w:i/>
                <w:sz w:val="26"/>
                <w:szCs w:val="26"/>
              </w:rPr>
            </w:pPr>
            <w:r w:rsidRPr="00F72E87">
              <w:rPr>
                <w:i/>
                <w:sz w:val="26"/>
                <w:szCs w:val="26"/>
              </w:rPr>
              <w:t>Филенчатые окрашенные</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648B56E7" w14:textId="77777777" w:rsidR="008C491F" w:rsidRPr="00F72E87" w:rsidRDefault="008C491F" w:rsidP="00751076">
            <w:pPr>
              <w:pStyle w:val="a0"/>
              <w:widowControl w:val="0"/>
              <w:jc w:val="both"/>
              <w:rPr>
                <w:i/>
                <w:sz w:val="26"/>
                <w:szCs w:val="26"/>
              </w:rPr>
            </w:pPr>
            <w:r w:rsidRPr="00F72E87">
              <w:rPr>
                <w:i/>
                <w:sz w:val="26"/>
                <w:szCs w:val="26"/>
              </w:rPr>
              <w:t xml:space="preserve">Удовл. </w:t>
            </w:r>
          </w:p>
        </w:tc>
      </w:tr>
      <w:tr w:rsidR="008C491F" w:rsidRPr="00F72E87" w14:paraId="42E55E65" w14:textId="77777777" w:rsidTr="004D236A">
        <w:trPr>
          <w:trHeight w:val="360"/>
          <w:jc w:val="center"/>
        </w:trPr>
        <w:tc>
          <w:tcPr>
            <w:tcW w:w="3119"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2721415" w14:textId="77777777" w:rsidR="008C491F" w:rsidRPr="00F72E87" w:rsidRDefault="008C491F" w:rsidP="00751076">
            <w:pPr>
              <w:pStyle w:val="a0"/>
              <w:widowControl w:val="0"/>
              <w:ind w:right="-1407"/>
              <w:rPr>
                <w:sz w:val="26"/>
                <w:szCs w:val="26"/>
              </w:rPr>
            </w:pPr>
            <w:r w:rsidRPr="00F72E87">
              <w:rPr>
                <w:sz w:val="26"/>
                <w:szCs w:val="26"/>
              </w:rPr>
              <w:t>8. Отделка: внутренняя,</w:t>
            </w:r>
          </w:p>
          <w:p w14:paraId="6D7915C2" w14:textId="77777777" w:rsidR="008C491F" w:rsidRPr="00F72E87" w:rsidRDefault="008C491F" w:rsidP="00751076">
            <w:pPr>
              <w:pStyle w:val="a0"/>
              <w:widowControl w:val="0"/>
              <w:ind w:right="-1407"/>
              <w:rPr>
                <w:sz w:val="26"/>
                <w:szCs w:val="26"/>
              </w:rPr>
            </w:pPr>
            <w:r w:rsidRPr="00F72E87">
              <w:rPr>
                <w:sz w:val="26"/>
                <w:szCs w:val="26"/>
              </w:rPr>
              <w:t>наружная (другое)</w:t>
            </w:r>
          </w:p>
        </w:tc>
        <w:tc>
          <w:tcPr>
            <w:tcW w:w="3827" w:type="dxa"/>
            <w:tcBorders>
              <w:top w:val="nil"/>
              <w:left w:val="nil"/>
              <w:bottom w:val="single" w:sz="6" w:space="0" w:color="auto"/>
              <w:right w:val="single" w:sz="6" w:space="0" w:color="auto"/>
            </w:tcBorders>
            <w:tcMar>
              <w:top w:w="0" w:type="dxa"/>
              <w:left w:w="70" w:type="dxa"/>
              <w:bottom w:w="0" w:type="dxa"/>
              <w:right w:w="70" w:type="dxa"/>
            </w:tcMar>
          </w:tcPr>
          <w:p w14:paraId="5944B328" w14:textId="77777777" w:rsidR="008C491F" w:rsidRPr="00F72E87" w:rsidRDefault="008C491F" w:rsidP="00751076">
            <w:pPr>
              <w:pStyle w:val="a0"/>
              <w:widowControl w:val="0"/>
              <w:jc w:val="both"/>
              <w:rPr>
                <w:i/>
                <w:sz w:val="26"/>
                <w:szCs w:val="26"/>
              </w:rPr>
            </w:pPr>
            <w:r w:rsidRPr="00F72E87">
              <w:rPr>
                <w:i/>
                <w:sz w:val="26"/>
                <w:szCs w:val="26"/>
              </w:rPr>
              <w:t>Внутренняя-штукатурка, побелка;</w:t>
            </w:r>
          </w:p>
          <w:p w14:paraId="3B99E3DE" w14:textId="77777777" w:rsidR="008C491F" w:rsidRPr="00F72E87" w:rsidRDefault="008C491F" w:rsidP="00751076">
            <w:pPr>
              <w:pStyle w:val="a0"/>
              <w:widowControl w:val="0"/>
              <w:jc w:val="both"/>
              <w:rPr>
                <w:i/>
                <w:sz w:val="26"/>
                <w:szCs w:val="26"/>
              </w:rPr>
            </w:pPr>
            <w:r w:rsidRPr="00F72E87">
              <w:rPr>
                <w:i/>
                <w:sz w:val="26"/>
                <w:szCs w:val="26"/>
              </w:rPr>
              <w:t>Наружняя-штукатурка, побелка</w:t>
            </w:r>
          </w:p>
        </w:tc>
        <w:tc>
          <w:tcPr>
            <w:tcW w:w="2466" w:type="dxa"/>
            <w:tcBorders>
              <w:top w:val="nil"/>
              <w:left w:val="nil"/>
              <w:bottom w:val="single" w:sz="6" w:space="0" w:color="auto"/>
              <w:right w:val="single" w:sz="6" w:space="0" w:color="auto"/>
            </w:tcBorders>
            <w:tcMar>
              <w:top w:w="0" w:type="dxa"/>
              <w:left w:w="70" w:type="dxa"/>
              <w:bottom w:w="0" w:type="dxa"/>
              <w:right w:w="70" w:type="dxa"/>
            </w:tcMar>
          </w:tcPr>
          <w:p w14:paraId="19C7896D" w14:textId="77777777" w:rsidR="008C491F" w:rsidRDefault="008C491F" w:rsidP="00751076">
            <w:pPr>
              <w:pStyle w:val="a0"/>
              <w:widowControl w:val="0"/>
              <w:jc w:val="both"/>
              <w:rPr>
                <w:i/>
                <w:sz w:val="26"/>
                <w:szCs w:val="26"/>
              </w:rPr>
            </w:pPr>
            <w:r w:rsidRPr="008D3C30">
              <w:rPr>
                <w:i/>
                <w:sz w:val="26"/>
                <w:szCs w:val="26"/>
              </w:rPr>
              <w:t>Неудовл.</w:t>
            </w:r>
          </w:p>
          <w:p w14:paraId="16EFE2E8" w14:textId="77777777" w:rsidR="008C491F" w:rsidRPr="00F72E87" w:rsidRDefault="008C491F" w:rsidP="00751076">
            <w:pPr>
              <w:pStyle w:val="a0"/>
              <w:widowControl w:val="0"/>
              <w:jc w:val="both"/>
              <w:rPr>
                <w:i/>
                <w:sz w:val="26"/>
                <w:szCs w:val="26"/>
              </w:rPr>
            </w:pPr>
          </w:p>
          <w:p w14:paraId="0BE09CA0" w14:textId="77777777" w:rsidR="008C491F" w:rsidRPr="00F72E87" w:rsidRDefault="008C491F" w:rsidP="00751076">
            <w:pPr>
              <w:pStyle w:val="a0"/>
              <w:widowControl w:val="0"/>
              <w:jc w:val="both"/>
              <w:rPr>
                <w:i/>
                <w:sz w:val="26"/>
                <w:szCs w:val="26"/>
              </w:rPr>
            </w:pPr>
            <w:r>
              <w:rPr>
                <w:i/>
                <w:sz w:val="26"/>
                <w:szCs w:val="26"/>
              </w:rPr>
              <w:t>Не</w:t>
            </w:r>
            <w:r w:rsidRPr="00F72E87">
              <w:rPr>
                <w:i/>
                <w:sz w:val="26"/>
                <w:szCs w:val="26"/>
              </w:rPr>
              <w:t>удовл.</w:t>
            </w:r>
          </w:p>
        </w:tc>
      </w:tr>
      <w:tr w:rsidR="008C491F" w:rsidRPr="00F72E87" w14:paraId="71000319" w14:textId="77777777" w:rsidTr="004D236A">
        <w:trPr>
          <w:trHeight w:val="1320"/>
          <w:jc w:val="center"/>
        </w:trPr>
        <w:tc>
          <w:tcPr>
            <w:tcW w:w="3119"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74633256" w14:textId="77777777" w:rsidR="008C491F" w:rsidRPr="00F72E87" w:rsidRDefault="008C491F" w:rsidP="00751076">
            <w:pPr>
              <w:pStyle w:val="a0"/>
              <w:widowControl w:val="0"/>
              <w:rPr>
                <w:sz w:val="26"/>
                <w:szCs w:val="26"/>
              </w:rPr>
            </w:pPr>
            <w:r w:rsidRPr="00F72E87">
              <w:rPr>
                <w:sz w:val="26"/>
                <w:szCs w:val="26"/>
              </w:rPr>
              <w:t>9. Механическое, электрическое, санитарно-техническое и иное оборудование:</w:t>
            </w:r>
          </w:p>
          <w:p w14:paraId="1C8F11CB" w14:textId="77777777" w:rsidR="008C491F" w:rsidRPr="00F72E87" w:rsidRDefault="008C491F" w:rsidP="00751076">
            <w:pPr>
              <w:pStyle w:val="a0"/>
              <w:widowControl w:val="0"/>
              <w:suppressAutoHyphens w:val="0"/>
              <w:ind w:left="360"/>
              <w:rPr>
                <w:sz w:val="26"/>
                <w:szCs w:val="26"/>
              </w:rPr>
            </w:pPr>
            <w:r w:rsidRPr="00F72E87">
              <w:rPr>
                <w:sz w:val="26"/>
                <w:szCs w:val="26"/>
              </w:rPr>
              <w:t>ванны напольные,</w:t>
            </w:r>
          </w:p>
          <w:p w14:paraId="37AA58A9" w14:textId="77777777" w:rsidR="008C491F" w:rsidRPr="00F72E87" w:rsidRDefault="008C491F" w:rsidP="00751076">
            <w:pPr>
              <w:pStyle w:val="a0"/>
              <w:widowControl w:val="0"/>
              <w:suppressAutoHyphens w:val="0"/>
              <w:ind w:left="360"/>
              <w:rPr>
                <w:sz w:val="26"/>
                <w:szCs w:val="26"/>
              </w:rPr>
            </w:pPr>
            <w:r w:rsidRPr="00F72E87">
              <w:rPr>
                <w:sz w:val="26"/>
                <w:szCs w:val="26"/>
              </w:rPr>
              <w:t>электроплиты,</w:t>
            </w:r>
          </w:p>
          <w:p w14:paraId="1D1822EA" w14:textId="77777777" w:rsidR="008C491F" w:rsidRPr="00F72E87" w:rsidRDefault="008C491F" w:rsidP="00751076">
            <w:pPr>
              <w:pStyle w:val="a0"/>
              <w:widowControl w:val="0"/>
              <w:suppressAutoHyphens w:val="0"/>
              <w:ind w:left="360"/>
              <w:rPr>
                <w:sz w:val="26"/>
                <w:szCs w:val="26"/>
              </w:rPr>
            </w:pPr>
            <w:r w:rsidRPr="00F72E87">
              <w:rPr>
                <w:sz w:val="26"/>
                <w:szCs w:val="26"/>
              </w:rPr>
              <w:t>телефонные сети и оборудование</w:t>
            </w:r>
          </w:p>
          <w:p w14:paraId="4200247A" w14:textId="77777777" w:rsidR="008C491F" w:rsidRPr="00F72E87" w:rsidRDefault="008C491F" w:rsidP="00751076">
            <w:pPr>
              <w:pStyle w:val="a0"/>
              <w:widowControl w:val="0"/>
              <w:suppressAutoHyphens w:val="0"/>
              <w:ind w:left="360"/>
              <w:rPr>
                <w:sz w:val="26"/>
                <w:szCs w:val="26"/>
              </w:rPr>
            </w:pPr>
            <w:r w:rsidRPr="00F72E87">
              <w:rPr>
                <w:sz w:val="26"/>
                <w:szCs w:val="26"/>
              </w:rPr>
              <w:t>сети проводного радиовещания,</w:t>
            </w:r>
          </w:p>
          <w:p w14:paraId="1A844260" w14:textId="77777777" w:rsidR="008C491F" w:rsidRPr="00F72E87" w:rsidRDefault="008C491F" w:rsidP="00751076">
            <w:pPr>
              <w:pStyle w:val="a0"/>
              <w:widowControl w:val="0"/>
              <w:suppressAutoHyphens w:val="0"/>
              <w:ind w:left="360"/>
              <w:rPr>
                <w:sz w:val="26"/>
                <w:szCs w:val="26"/>
              </w:rPr>
            </w:pPr>
            <w:r w:rsidRPr="00F72E87">
              <w:rPr>
                <w:sz w:val="26"/>
                <w:szCs w:val="26"/>
              </w:rPr>
              <w:t>мусоропровод,</w:t>
            </w:r>
          </w:p>
          <w:p w14:paraId="5EF31F7C" w14:textId="77777777" w:rsidR="008C491F" w:rsidRPr="00F72E87" w:rsidRDefault="008C491F" w:rsidP="00751076">
            <w:pPr>
              <w:pStyle w:val="a0"/>
              <w:widowControl w:val="0"/>
              <w:suppressAutoHyphens w:val="0"/>
              <w:ind w:left="360"/>
              <w:rPr>
                <w:sz w:val="26"/>
                <w:szCs w:val="26"/>
              </w:rPr>
            </w:pPr>
            <w:r w:rsidRPr="00F72E87">
              <w:rPr>
                <w:sz w:val="26"/>
                <w:szCs w:val="26"/>
              </w:rPr>
              <w:t>лифт,</w:t>
            </w:r>
          </w:p>
          <w:p w14:paraId="300BC43F" w14:textId="77777777" w:rsidR="008C491F" w:rsidRPr="00F72E87" w:rsidRDefault="008C491F" w:rsidP="00751076">
            <w:pPr>
              <w:pStyle w:val="a0"/>
              <w:widowControl w:val="0"/>
              <w:suppressAutoHyphens w:val="0"/>
              <w:ind w:left="360"/>
              <w:rPr>
                <w:sz w:val="26"/>
                <w:szCs w:val="26"/>
              </w:rPr>
            </w:pPr>
            <w:r w:rsidRPr="00F72E87">
              <w:rPr>
                <w:sz w:val="26"/>
                <w:szCs w:val="26"/>
              </w:rPr>
              <w:t>вентиляция</w:t>
            </w:r>
          </w:p>
        </w:tc>
        <w:tc>
          <w:tcPr>
            <w:tcW w:w="3827" w:type="dxa"/>
            <w:tcBorders>
              <w:top w:val="nil"/>
              <w:left w:val="nil"/>
              <w:bottom w:val="single" w:sz="4" w:space="0" w:color="auto"/>
              <w:right w:val="single" w:sz="6" w:space="0" w:color="auto"/>
            </w:tcBorders>
            <w:tcMar>
              <w:top w:w="0" w:type="dxa"/>
              <w:left w:w="70" w:type="dxa"/>
              <w:bottom w:w="0" w:type="dxa"/>
              <w:right w:w="70" w:type="dxa"/>
            </w:tcMar>
          </w:tcPr>
          <w:p w14:paraId="4E746374" w14:textId="77777777" w:rsidR="008C491F" w:rsidRPr="00F72E87" w:rsidRDefault="008C491F" w:rsidP="00751076">
            <w:pPr>
              <w:pStyle w:val="a0"/>
              <w:widowControl w:val="0"/>
              <w:jc w:val="both"/>
              <w:rPr>
                <w:i/>
                <w:sz w:val="26"/>
                <w:szCs w:val="26"/>
              </w:rPr>
            </w:pPr>
          </w:p>
          <w:p w14:paraId="62182651" w14:textId="77777777" w:rsidR="008C491F" w:rsidRPr="00F72E87" w:rsidRDefault="008C491F" w:rsidP="00751076">
            <w:pPr>
              <w:pStyle w:val="a0"/>
              <w:widowControl w:val="0"/>
              <w:jc w:val="both"/>
              <w:rPr>
                <w:i/>
                <w:sz w:val="26"/>
                <w:szCs w:val="26"/>
              </w:rPr>
            </w:pPr>
          </w:p>
          <w:p w14:paraId="5382CEB6" w14:textId="77777777" w:rsidR="008C491F" w:rsidRPr="00F72E87" w:rsidRDefault="008C491F" w:rsidP="00751076">
            <w:pPr>
              <w:pStyle w:val="a0"/>
              <w:widowControl w:val="0"/>
              <w:jc w:val="both"/>
              <w:rPr>
                <w:i/>
                <w:sz w:val="26"/>
                <w:szCs w:val="26"/>
              </w:rPr>
            </w:pPr>
          </w:p>
          <w:p w14:paraId="5C40FB6D" w14:textId="77777777" w:rsidR="008C491F" w:rsidRPr="00F72E87" w:rsidRDefault="008C491F" w:rsidP="00751076">
            <w:pPr>
              <w:pStyle w:val="a0"/>
              <w:widowControl w:val="0"/>
              <w:jc w:val="both"/>
              <w:rPr>
                <w:i/>
                <w:sz w:val="26"/>
                <w:szCs w:val="26"/>
              </w:rPr>
            </w:pPr>
          </w:p>
          <w:p w14:paraId="43FA603C" w14:textId="77777777" w:rsidR="008C491F" w:rsidRPr="00F72E87" w:rsidRDefault="008C491F" w:rsidP="00751076">
            <w:pPr>
              <w:pStyle w:val="a0"/>
              <w:widowControl w:val="0"/>
              <w:jc w:val="both"/>
              <w:rPr>
                <w:i/>
                <w:sz w:val="26"/>
                <w:szCs w:val="26"/>
              </w:rPr>
            </w:pPr>
            <w:r>
              <w:rPr>
                <w:i/>
                <w:sz w:val="26"/>
                <w:szCs w:val="26"/>
              </w:rPr>
              <w:t>О</w:t>
            </w:r>
            <w:r w:rsidRPr="00F72E87">
              <w:rPr>
                <w:i/>
                <w:sz w:val="26"/>
                <w:szCs w:val="26"/>
              </w:rPr>
              <w:t>тсутствуют</w:t>
            </w:r>
          </w:p>
          <w:p w14:paraId="774ABD41" w14:textId="77777777" w:rsidR="008C491F" w:rsidRPr="00F72E87" w:rsidRDefault="008C491F" w:rsidP="00751076">
            <w:pPr>
              <w:pStyle w:val="a0"/>
              <w:widowControl w:val="0"/>
              <w:jc w:val="both"/>
              <w:rPr>
                <w:i/>
                <w:sz w:val="26"/>
                <w:szCs w:val="26"/>
              </w:rPr>
            </w:pPr>
            <w:r>
              <w:rPr>
                <w:i/>
                <w:sz w:val="26"/>
                <w:szCs w:val="26"/>
              </w:rPr>
              <w:t>Э</w:t>
            </w:r>
            <w:r w:rsidRPr="00F72E87">
              <w:rPr>
                <w:i/>
                <w:sz w:val="26"/>
                <w:szCs w:val="26"/>
              </w:rPr>
              <w:t>ксплуатируются</w:t>
            </w:r>
          </w:p>
          <w:p w14:paraId="094B5031" w14:textId="77777777" w:rsidR="008C491F" w:rsidRPr="00F72E87" w:rsidRDefault="008C491F" w:rsidP="00751076">
            <w:pPr>
              <w:pStyle w:val="a0"/>
              <w:widowControl w:val="0"/>
              <w:jc w:val="both"/>
              <w:rPr>
                <w:i/>
                <w:sz w:val="26"/>
                <w:szCs w:val="26"/>
              </w:rPr>
            </w:pPr>
            <w:r>
              <w:rPr>
                <w:i/>
                <w:sz w:val="26"/>
                <w:szCs w:val="26"/>
              </w:rPr>
              <w:t>Э</w:t>
            </w:r>
            <w:r w:rsidRPr="00F72E87">
              <w:rPr>
                <w:i/>
                <w:sz w:val="26"/>
                <w:szCs w:val="26"/>
              </w:rPr>
              <w:t>ксплуатируются</w:t>
            </w:r>
          </w:p>
          <w:p w14:paraId="295018BB" w14:textId="77777777" w:rsidR="008C491F" w:rsidRPr="00F72E87" w:rsidRDefault="008C491F" w:rsidP="00751076">
            <w:pPr>
              <w:pStyle w:val="a0"/>
              <w:widowControl w:val="0"/>
              <w:jc w:val="both"/>
              <w:rPr>
                <w:i/>
                <w:sz w:val="26"/>
                <w:szCs w:val="26"/>
              </w:rPr>
            </w:pPr>
          </w:p>
          <w:p w14:paraId="00D188DE" w14:textId="77777777" w:rsidR="008C491F" w:rsidRPr="00F72E87" w:rsidRDefault="008C491F" w:rsidP="00751076">
            <w:pPr>
              <w:pStyle w:val="a0"/>
              <w:widowControl w:val="0"/>
              <w:jc w:val="both"/>
              <w:rPr>
                <w:i/>
                <w:sz w:val="26"/>
                <w:szCs w:val="26"/>
              </w:rPr>
            </w:pPr>
            <w:r>
              <w:rPr>
                <w:i/>
                <w:sz w:val="26"/>
                <w:szCs w:val="26"/>
              </w:rPr>
              <w:t>Э</w:t>
            </w:r>
            <w:r w:rsidRPr="00F72E87">
              <w:rPr>
                <w:i/>
                <w:sz w:val="26"/>
                <w:szCs w:val="26"/>
              </w:rPr>
              <w:t>ксплуатируются</w:t>
            </w:r>
          </w:p>
          <w:p w14:paraId="017C5257" w14:textId="77777777" w:rsidR="008C491F" w:rsidRPr="00F72E87" w:rsidRDefault="008C491F" w:rsidP="00751076">
            <w:pPr>
              <w:pStyle w:val="a0"/>
              <w:widowControl w:val="0"/>
              <w:jc w:val="both"/>
              <w:rPr>
                <w:i/>
                <w:sz w:val="26"/>
                <w:szCs w:val="26"/>
              </w:rPr>
            </w:pPr>
          </w:p>
          <w:p w14:paraId="196F9519" w14:textId="77777777" w:rsidR="008C491F" w:rsidRPr="00F72E87" w:rsidRDefault="008C491F" w:rsidP="00751076">
            <w:pPr>
              <w:pStyle w:val="a0"/>
              <w:widowControl w:val="0"/>
              <w:jc w:val="both"/>
              <w:rPr>
                <w:i/>
                <w:sz w:val="26"/>
                <w:szCs w:val="26"/>
              </w:rPr>
            </w:pPr>
            <w:r>
              <w:rPr>
                <w:i/>
                <w:sz w:val="26"/>
                <w:szCs w:val="26"/>
              </w:rPr>
              <w:t>О</w:t>
            </w:r>
            <w:r w:rsidRPr="00F72E87">
              <w:rPr>
                <w:i/>
                <w:sz w:val="26"/>
                <w:szCs w:val="26"/>
              </w:rPr>
              <w:t>тсутствует</w:t>
            </w:r>
          </w:p>
          <w:p w14:paraId="68B7959D" w14:textId="77777777" w:rsidR="008C491F" w:rsidRPr="00F72E87" w:rsidRDefault="008C491F" w:rsidP="00751076">
            <w:pPr>
              <w:pStyle w:val="a0"/>
              <w:widowControl w:val="0"/>
              <w:jc w:val="both"/>
              <w:rPr>
                <w:i/>
                <w:sz w:val="26"/>
                <w:szCs w:val="26"/>
              </w:rPr>
            </w:pPr>
            <w:r>
              <w:rPr>
                <w:i/>
                <w:sz w:val="26"/>
                <w:szCs w:val="26"/>
              </w:rPr>
              <w:t>О</w:t>
            </w:r>
            <w:r w:rsidRPr="00F72E87">
              <w:rPr>
                <w:i/>
                <w:sz w:val="26"/>
                <w:szCs w:val="26"/>
              </w:rPr>
              <w:t>тсутствует</w:t>
            </w:r>
          </w:p>
          <w:p w14:paraId="65F39C0F" w14:textId="77777777" w:rsidR="008C491F" w:rsidRPr="00F72E87" w:rsidRDefault="008C491F" w:rsidP="00751076">
            <w:pPr>
              <w:pStyle w:val="a0"/>
              <w:widowControl w:val="0"/>
              <w:jc w:val="both"/>
              <w:rPr>
                <w:i/>
                <w:sz w:val="26"/>
                <w:szCs w:val="26"/>
              </w:rPr>
            </w:pPr>
            <w:r>
              <w:rPr>
                <w:i/>
                <w:sz w:val="26"/>
                <w:szCs w:val="26"/>
              </w:rPr>
              <w:t>Е</w:t>
            </w:r>
            <w:r w:rsidRPr="00F72E87">
              <w:rPr>
                <w:i/>
                <w:sz w:val="26"/>
                <w:szCs w:val="26"/>
              </w:rPr>
              <w:t>стественная</w:t>
            </w:r>
          </w:p>
        </w:tc>
        <w:tc>
          <w:tcPr>
            <w:tcW w:w="2466" w:type="dxa"/>
            <w:tcBorders>
              <w:top w:val="nil"/>
              <w:left w:val="nil"/>
              <w:bottom w:val="single" w:sz="4" w:space="0" w:color="auto"/>
              <w:right w:val="single" w:sz="6" w:space="0" w:color="auto"/>
            </w:tcBorders>
            <w:tcMar>
              <w:top w:w="0" w:type="dxa"/>
              <w:left w:w="70" w:type="dxa"/>
              <w:bottom w:w="0" w:type="dxa"/>
              <w:right w:w="70" w:type="dxa"/>
            </w:tcMar>
          </w:tcPr>
          <w:p w14:paraId="4DB6E2E2" w14:textId="77777777" w:rsidR="008C491F" w:rsidRPr="00F72E87" w:rsidRDefault="008C491F" w:rsidP="00751076">
            <w:pPr>
              <w:pStyle w:val="a0"/>
              <w:widowControl w:val="0"/>
              <w:jc w:val="both"/>
              <w:rPr>
                <w:i/>
                <w:sz w:val="26"/>
                <w:szCs w:val="26"/>
              </w:rPr>
            </w:pPr>
          </w:p>
          <w:p w14:paraId="7C2AE678" w14:textId="77777777" w:rsidR="008C491F" w:rsidRPr="00F72E87" w:rsidRDefault="008C491F" w:rsidP="00751076">
            <w:pPr>
              <w:pStyle w:val="a0"/>
              <w:widowControl w:val="0"/>
              <w:jc w:val="both"/>
              <w:rPr>
                <w:i/>
                <w:sz w:val="26"/>
                <w:szCs w:val="26"/>
              </w:rPr>
            </w:pPr>
          </w:p>
          <w:p w14:paraId="14D878CA" w14:textId="77777777" w:rsidR="008C491F" w:rsidRPr="00F72E87" w:rsidRDefault="008C491F" w:rsidP="00751076">
            <w:pPr>
              <w:pStyle w:val="a0"/>
              <w:widowControl w:val="0"/>
              <w:jc w:val="both"/>
              <w:rPr>
                <w:i/>
                <w:sz w:val="26"/>
                <w:szCs w:val="26"/>
              </w:rPr>
            </w:pPr>
          </w:p>
          <w:p w14:paraId="4F9EA623" w14:textId="77777777" w:rsidR="008C491F" w:rsidRPr="00F72E87" w:rsidRDefault="008C491F" w:rsidP="00751076">
            <w:pPr>
              <w:pStyle w:val="a0"/>
              <w:widowControl w:val="0"/>
              <w:jc w:val="both"/>
              <w:rPr>
                <w:i/>
                <w:sz w:val="26"/>
                <w:szCs w:val="26"/>
              </w:rPr>
            </w:pPr>
          </w:p>
          <w:p w14:paraId="145874DE" w14:textId="77777777" w:rsidR="008C491F" w:rsidRDefault="008C491F" w:rsidP="00751076">
            <w:pPr>
              <w:pStyle w:val="a0"/>
              <w:widowControl w:val="0"/>
              <w:jc w:val="both"/>
              <w:rPr>
                <w:i/>
                <w:sz w:val="26"/>
                <w:szCs w:val="26"/>
              </w:rPr>
            </w:pPr>
          </w:p>
          <w:p w14:paraId="20882E8F" w14:textId="77777777" w:rsidR="008C491F" w:rsidRDefault="008C491F" w:rsidP="00751076">
            <w:pPr>
              <w:pStyle w:val="a0"/>
              <w:widowControl w:val="0"/>
              <w:jc w:val="both"/>
              <w:rPr>
                <w:i/>
                <w:sz w:val="26"/>
                <w:szCs w:val="26"/>
              </w:rPr>
            </w:pPr>
          </w:p>
          <w:p w14:paraId="236EE97C" w14:textId="77777777" w:rsidR="008C491F" w:rsidRPr="00F72E87" w:rsidRDefault="008C491F" w:rsidP="00751076">
            <w:pPr>
              <w:pStyle w:val="a0"/>
              <w:widowControl w:val="0"/>
              <w:jc w:val="both"/>
              <w:rPr>
                <w:i/>
                <w:sz w:val="26"/>
                <w:szCs w:val="26"/>
              </w:rPr>
            </w:pPr>
            <w:r>
              <w:rPr>
                <w:i/>
                <w:sz w:val="26"/>
                <w:szCs w:val="26"/>
              </w:rPr>
              <w:t>Удовл.</w:t>
            </w:r>
          </w:p>
        </w:tc>
      </w:tr>
      <w:tr w:rsidR="008C491F" w:rsidRPr="00F72E87" w14:paraId="43530B7A" w14:textId="77777777" w:rsidTr="004D236A">
        <w:trPr>
          <w:trHeight w:val="998"/>
          <w:jc w:val="center"/>
        </w:trPr>
        <w:tc>
          <w:tcPr>
            <w:tcW w:w="311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83DA1C" w14:textId="77777777" w:rsidR="008C491F" w:rsidRPr="00F72E87" w:rsidRDefault="008C491F" w:rsidP="00751076">
            <w:pPr>
              <w:pStyle w:val="a0"/>
              <w:widowControl w:val="0"/>
              <w:rPr>
                <w:sz w:val="26"/>
                <w:szCs w:val="26"/>
              </w:rPr>
            </w:pPr>
            <w:r w:rsidRPr="00F72E87">
              <w:rPr>
                <w:sz w:val="26"/>
                <w:szCs w:val="26"/>
              </w:rPr>
              <w:t xml:space="preserve">10. Внутридомовые инженерные коммуникации и оборудование для предоставления коммунальных услуг: </w:t>
            </w:r>
          </w:p>
          <w:p w14:paraId="655319BE" w14:textId="77777777" w:rsidR="008C491F" w:rsidRPr="00F72E87" w:rsidRDefault="008C491F" w:rsidP="00751076">
            <w:pPr>
              <w:pStyle w:val="a0"/>
              <w:widowControl w:val="0"/>
              <w:suppressAutoHyphens w:val="0"/>
              <w:ind w:left="360"/>
              <w:rPr>
                <w:sz w:val="26"/>
                <w:szCs w:val="26"/>
              </w:rPr>
            </w:pPr>
            <w:r w:rsidRPr="00F72E87">
              <w:rPr>
                <w:sz w:val="26"/>
                <w:szCs w:val="26"/>
              </w:rPr>
              <w:t>электроснабжение,</w:t>
            </w:r>
          </w:p>
          <w:p w14:paraId="400F895B" w14:textId="77777777" w:rsidR="008C491F" w:rsidRPr="00F72E87" w:rsidRDefault="008C491F" w:rsidP="00751076">
            <w:pPr>
              <w:pStyle w:val="a0"/>
              <w:widowControl w:val="0"/>
              <w:suppressAutoHyphens w:val="0"/>
              <w:ind w:left="360"/>
              <w:rPr>
                <w:sz w:val="26"/>
                <w:szCs w:val="26"/>
              </w:rPr>
            </w:pPr>
            <w:r w:rsidRPr="00F72E87">
              <w:rPr>
                <w:sz w:val="26"/>
                <w:szCs w:val="26"/>
              </w:rPr>
              <w:t>холодное водоснабжение,</w:t>
            </w:r>
          </w:p>
          <w:p w14:paraId="2F154126" w14:textId="77777777" w:rsidR="008C491F" w:rsidRPr="00F72E87" w:rsidRDefault="008C491F" w:rsidP="00751076">
            <w:pPr>
              <w:pStyle w:val="a0"/>
              <w:widowControl w:val="0"/>
              <w:suppressAutoHyphens w:val="0"/>
              <w:ind w:left="360"/>
              <w:rPr>
                <w:sz w:val="26"/>
                <w:szCs w:val="26"/>
              </w:rPr>
            </w:pPr>
            <w:r w:rsidRPr="00F72E87">
              <w:rPr>
                <w:sz w:val="26"/>
                <w:szCs w:val="26"/>
              </w:rPr>
              <w:lastRenderedPageBreak/>
              <w:t>горячее водоснабжение,</w:t>
            </w:r>
          </w:p>
          <w:p w14:paraId="5D712785" w14:textId="77777777" w:rsidR="008C491F" w:rsidRPr="00F72E87" w:rsidRDefault="008C491F" w:rsidP="00751076">
            <w:pPr>
              <w:pStyle w:val="a0"/>
              <w:widowControl w:val="0"/>
              <w:suppressAutoHyphens w:val="0"/>
              <w:ind w:left="360"/>
              <w:rPr>
                <w:sz w:val="26"/>
                <w:szCs w:val="26"/>
              </w:rPr>
            </w:pPr>
            <w:r w:rsidRPr="00F72E87">
              <w:rPr>
                <w:sz w:val="26"/>
                <w:szCs w:val="26"/>
              </w:rPr>
              <w:t>водоотведение,</w:t>
            </w:r>
          </w:p>
          <w:p w14:paraId="5905F58D" w14:textId="77777777" w:rsidR="008C491F" w:rsidRPr="00F72E87" w:rsidRDefault="008C491F" w:rsidP="00751076">
            <w:pPr>
              <w:pStyle w:val="a0"/>
              <w:widowControl w:val="0"/>
              <w:suppressAutoHyphens w:val="0"/>
              <w:ind w:left="360"/>
              <w:rPr>
                <w:sz w:val="26"/>
                <w:szCs w:val="26"/>
              </w:rPr>
            </w:pPr>
            <w:r w:rsidRPr="00F72E87">
              <w:rPr>
                <w:sz w:val="26"/>
                <w:szCs w:val="26"/>
              </w:rPr>
              <w:t>газоснабжение,</w:t>
            </w:r>
          </w:p>
          <w:p w14:paraId="54AA1310" w14:textId="77777777" w:rsidR="008C491F" w:rsidRPr="00F72E87" w:rsidRDefault="008C491F" w:rsidP="00751076">
            <w:pPr>
              <w:pStyle w:val="a0"/>
              <w:widowControl w:val="0"/>
              <w:suppressAutoHyphens w:val="0"/>
              <w:ind w:left="360"/>
              <w:rPr>
                <w:sz w:val="26"/>
                <w:szCs w:val="26"/>
              </w:rPr>
            </w:pPr>
            <w:r w:rsidRPr="00F72E87">
              <w:rPr>
                <w:sz w:val="26"/>
                <w:szCs w:val="26"/>
              </w:rPr>
              <w:t xml:space="preserve">отопление </w:t>
            </w:r>
          </w:p>
        </w:tc>
        <w:tc>
          <w:tcPr>
            <w:tcW w:w="38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BAA3BC9" w14:textId="77777777" w:rsidR="008C491F" w:rsidRPr="00F72E87" w:rsidRDefault="008C491F" w:rsidP="00751076">
            <w:pPr>
              <w:pStyle w:val="a0"/>
              <w:widowControl w:val="0"/>
              <w:rPr>
                <w:i/>
                <w:sz w:val="26"/>
                <w:szCs w:val="26"/>
              </w:rPr>
            </w:pPr>
          </w:p>
          <w:p w14:paraId="6CC441DE" w14:textId="77777777" w:rsidR="008C491F" w:rsidRPr="00F72E87" w:rsidRDefault="008C491F" w:rsidP="00751076">
            <w:pPr>
              <w:pStyle w:val="a0"/>
              <w:widowControl w:val="0"/>
              <w:rPr>
                <w:i/>
                <w:sz w:val="26"/>
                <w:szCs w:val="26"/>
              </w:rPr>
            </w:pPr>
          </w:p>
          <w:p w14:paraId="401FD62A" w14:textId="77777777" w:rsidR="008C491F" w:rsidRPr="00F72E87" w:rsidRDefault="008C491F" w:rsidP="00751076">
            <w:pPr>
              <w:pStyle w:val="a0"/>
              <w:widowControl w:val="0"/>
              <w:rPr>
                <w:i/>
                <w:sz w:val="26"/>
                <w:szCs w:val="26"/>
              </w:rPr>
            </w:pPr>
          </w:p>
          <w:p w14:paraId="2067CE1F" w14:textId="77777777" w:rsidR="008C491F" w:rsidRPr="00F72E87" w:rsidRDefault="008C491F" w:rsidP="00751076">
            <w:pPr>
              <w:pStyle w:val="a0"/>
              <w:widowControl w:val="0"/>
              <w:rPr>
                <w:i/>
                <w:sz w:val="26"/>
                <w:szCs w:val="26"/>
              </w:rPr>
            </w:pPr>
          </w:p>
          <w:p w14:paraId="495B2BF7" w14:textId="77777777" w:rsidR="008C491F" w:rsidRPr="00F72E87" w:rsidRDefault="008C491F" w:rsidP="00751076">
            <w:pPr>
              <w:pStyle w:val="a0"/>
              <w:widowControl w:val="0"/>
              <w:rPr>
                <w:i/>
                <w:sz w:val="26"/>
                <w:szCs w:val="26"/>
              </w:rPr>
            </w:pPr>
          </w:p>
          <w:p w14:paraId="49B27F1E" w14:textId="77777777" w:rsidR="008C491F" w:rsidRDefault="008C491F" w:rsidP="00751076">
            <w:pPr>
              <w:pStyle w:val="a0"/>
              <w:widowControl w:val="0"/>
              <w:rPr>
                <w:i/>
                <w:sz w:val="26"/>
                <w:szCs w:val="26"/>
              </w:rPr>
            </w:pPr>
          </w:p>
          <w:p w14:paraId="5FC37A50" w14:textId="77777777" w:rsidR="008C491F" w:rsidRPr="00F72E87" w:rsidRDefault="008C491F" w:rsidP="00751076">
            <w:pPr>
              <w:pStyle w:val="a0"/>
              <w:widowControl w:val="0"/>
              <w:rPr>
                <w:i/>
                <w:sz w:val="26"/>
                <w:szCs w:val="26"/>
              </w:rPr>
            </w:pPr>
            <w:r>
              <w:rPr>
                <w:i/>
                <w:sz w:val="26"/>
                <w:szCs w:val="26"/>
              </w:rPr>
              <w:t>Е</w:t>
            </w:r>
            <w:r w:rsidRPr="00F72E87">
              <w:rPr>
                <w:i/>
                <w:sz w:val="26"/>
                <w:szCs w:val="26"/>
              </w:rPr>
              <w:t xml:space="preserve">сть </w:t>
            </w:r>
          </w:p>
          <w:p w14:paraId="693835C9" w14:textId="77777777" w:rsidR="008C491F" w:rsidRDefault="008C491F" w:rsidP="00751076">
            <w:pPr>
              <w:pStyle w:val="a0"/>
              <w:widowControl w:val="0"/>
              <w:rPr>
                <w:i/>
                <w:sz w:val="26"/>
                <w:szCs w:val="26"/>
              </w:rPr>
            </w:pPr>
          </w:p>
          <w:p w14:paraId="2C746159" w14:textId="77777777" w:rsidR="008C491F" w:rsidRDefault="008C491F" w:rsidP="00751076">
            <w:pPr>
              <w:pStyle w:val="a0"/>
              <w:widowControl w:val="0"/>
              <w:rPr>
                <w:i/>
                <w:sz w:val="26"/>
                <w:szCs w:val="26"/>
              </w:rPr>
            </w:pPr>
            <w:r>
              <w:rPr>
                <w:i/>
                <w:sz w:val="26"/>
                <w:szCs w:val="26"/>
              </w:rPr>
              <w:t>Е</w:t>
            </w:r>
            <w:r w:rsidRPr="00F72E87">
              <w:rPr>
                <w:i/>
                <w:sz w:val="26"/>
                <w:szCs w:val="26"/>
              </w:rPr>
              <w:t xml:space="preserve">сть </w:t>
            </w:r>
          </w:p>
          <w:p w14:paraId="07C75A71" w14:textId="77777777" w:rsidR="008C491F" w:rsidRDefault="008C491F" w:rsidP="00751076">
            <w:pPr>
              <w:pStyle w:val="a0"/>
              <w:widowControl w:val="0"/>
              <w:rPr>
                <w:i/>
                <w:sz w:val="26"/>
                <w:szCs w:val="26"/>
              </w:rPr>
            </w:pPr>
          </w:p>
          <w:p w14:paraId="05E562FE" w14:textId="77777777" w:rsidR="008C491F" w:rsidRPr="00F72E87" w:rsidRDefault="008C491F" w:rsidP="00751076">
            <w:pPr>
              <w:pStyle w:val="a0"/>
              <w:widowControl w:val="0"/>
              <w:rPr>
                <w:i/>
                <w:sz w:val="26"/>
                <w:szCs w:val="26"/>
              </w:rPr>
            </w:pPr>
            <w:r>
              <w:rPr>
                <w:i/>
                <w:sz w:val="26"/>
                <w:szCs w:val="26"/>
              </w:rPr>
              <w:t>О</w:t>
            </w:r>
            <w:r w:rsidRPr="00F72E87">
              <w:rPr>
                <w:i/>
                <w:sz w:val="26"/>
                <w:szCs w:val="26"/>
              </w:rPr>
              <w:t>тсутствует</w:t>
            </w:r>
          </w:p>
          <w:p w14:paraId="4C1357C1" w14:textId="77777777" w:rsidR="008C491F" w:rsidRPr="00F72E87" w:rsidRDefault="008C491F" w:rsidP="00751076">
            <w:pPr>
              <w:pStyle w:val="a0"/>
              <w:widowControl w:val="0"/>
              <w:rPr>
                <w:i/>
                <w:sz w:val="26"/>
                <w:szCs w:val="26"/>
              </w:rPr>
            </w:pPr>
            <w:r>
              <w:rPr>
                <w:i/>
                <w:sz w:val="26"/>
                <w:szCs w:val="26"/>
              </w:rPr>
              <w:t>В</w:t>
            </w:r>
            <w:r w:rsidRPr="00F72E87">
              <w:rPr>
                <w:i/>
                <w:sz w:val="26"/>
                <w:szCs w:val="26"/>
              </w:rPr>
              <w:t>ыгреб</w:t>
            </w:r>
          </w:p>
          <w:p w14:paraId="1D1A6AC5" w14:textId="77777777" w:rsidR="008C491F" w:rsidRPr="00F72E87" w:rsidRDefault="008C491F" w:rsidP="00751076">
            <w:pPr>
              <w:pStyle w:val="a0"/>
              <w:widowControl w:val="0"/>
              <w:rPr>
                <w:i/>
                <w:sz w:val="26"/>
                <w:szCs w:val="26"/>
              </w:rPr>
            </w:pPr>
            <w:r>
              <w:rPr>
                <w:i/>
                <w:sz w:val="26"/>
                <w:szCs w:val="26"/>
              </w:rPr>
              <w:t>О</w:t>
            </w:r>
            <w:r w:rsidRPr="00F72E87">
              <w:rPr>
                <w:i/>
                <w:sz w:val="26"/>
                <w:szCs w:val="26"/>
              </w:rPr>
              <w:t>тсутствует</w:t>
            </w:r>
          </w:p>
          <w:p w14:paraId="197ED160" w14:textId="77777777" w:rsidR="008C491F" w:rsidRPr="00F72E87" w:rsidRDefault="008C491F" w:rsidP="00751076">
            <w:pPr>
              <w:pStyle w:val="a0"/>
              <w:widowControl w:val="0"/>
              <w:rPr>
                <w:i/>
                <w:sz w:val="26"/>
                <w:szCs w:val="26"/>
              </w:rPr>
            </w:pPr>
            <w:r>
              <w:rPr>
                <w:i/>
                <w:sz w:val="26"/>
                <w:szCs w:val="26"/>
              </w:rPr>
              <w:t>Ц</w:t>
            </w:r>
            <w:r w:rsidRPr="00F72E87">
              <w:rPr>
                <w:i/>
                <w:sz w:val="26"/>
                <w:szCs w:val="26"/>
              </w:rPr>
              <w:t>ентральное</w:t>
            </w:r>
          </w:p>
        </w:tc>
        <w:tc>
          <w:tcPr>
            <w:tcW w:w="246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330021" w14:textId="77777777" w:rsidR="008C491F" w:rsidRPr="00F72E87" w:rsidRDefault="008C491F" w:rsidP="00751076">
            <w:pPr>
              <w:pStyle w:val="a0"/>
              <w:widowControl w:val="0"/>
              <w:jc w:val="both"/>
              <w:rPr>
                <w:i/>
                <w:sz w:val="26"/>
                <w:szCs w:val="26"/>
              </w:rPr>
            </w:pPr>
          </w:p>
          <w:p w14:paraId="0C98CAEE" w14:textId="77777777" w:rsidR="008C491F" w:rsidRPr="00F72E87" w:rsidRDefault="008C491F" w:rsidP="00751076">
            <w:pPr>
              <w:pStyle w:val="a0"/>
              <w:widowControl w:val="0"/>
              <w:jc w:val="both"/>
              <w:rPr>
                <w:i/>
                <w:sz w:val="26"/>
                <w:szCs w:val="26"/>
              </w:rPr>
            </w:pPr>
          </w:p>
          <w:p w14:paraId="5CADD73D" w14:textId="77777777" w:rsidR="008C491F" w:rsidRPr="00F72E87" w:rsidRDefault="008C491F" w:rsidP="00751076">
            <w:pPr>
              <w:pStyle w:val="a0"/>
              <w:widowControl w:val="0"/>
              <w:jc w:val="both"/>
              <w:rPr>
                <w:i/>
                <w:sz w:val="26"/>
                <w:szCs w:val="26"/>
              </w:rPr>
            </w:pPr>
          </w:p>
          <w:p w14:paraId="142723A4" w14:textId="77777777" w:rsidR="008C491F" w:rsidRPr="00F72E87" w:rsidRDefault="008C491F" w:rsidP="00751076">
            <w:pPr>
              <w:pStyle w:val="a0"/>
              <w:widowControl w:val="0"/>
              <w:jc w:val="both"/>
              <w:rPr>
                <w:i/>
                <w:sz w:val="26"/>
                <w:szCs w:val="26"/>
              </w:rPr>
            </w:pPr>
          </w:p>
          <w:p w14:paraId="3C8F144F" w14:textId="77777777" w:rsidR="008C491F" w:rsidRPr="00F72E87" w:rsidRDefault="008C491F" w:rsidP="00751076">
            <w:pPr>
              <w:pStyle w:val="a0"/>
              <w:widowControl w:val="0"/>
              <w:jc w:val="both"/>
              <w:rPr>
                <w:i/>
                <w:sz w:val="26"/>
                <w:szCs w:val="26"/>
              </w:rPr>
            </w:pPr>
          </w:p>
          <w:p w14:paraId="580AEA59" w14:textId="77777777" w:rsidR="008C491F" w:rsidRPr="00F72E87" w:rsidRDefault="008C491F" w:rsidP="00751076">
            <w:pPr>
              <w:pStyle w:val="a0"/>
              <w:widowControl w:val="0"/>
              <w:jc w:val="both"/>
              <w:rPr>
                <w:i/>
                <w:sz w:val="26"/>
                <w:szCs w:val="26"/>
              </w:rPr>
            </w:pPr>
          </w:p>
          <w:p w14:paraId="35CD3565" w14:textId="77777777" w:rsidR="008C491F" w:rsidRDefault="008C491F" w:rsidP="00751076">
            <w:pPr>
              <w:pStyle w:val="a0"/>
              <w:widowControl w:val="0"/>
              <w:jc w:val="both"/>
              <w:rPr>
                <w:i/>
                <w:sz w:val="26"/>
                <w:szCs w:val="26"/>
              </w:rPr>
            </w:pPr>
            <w:r>
              <w:rPr>
                <w:i/>
                <w:sz w:val="26"/>
                <w:szCs w:val="26"/>
              </w:rPr>
              <w:t>Неу</w:t>
            </w:r>
            <w:r w:rsidRPr="008D3C30">
              <w:rPr>
                <w:i/>
                <w:sz w:val="26"/>
                <w:szCs w:val="26"/>
              </w:rPr>
              <w:t>довл.</w:t>
            </w:r>
          </w:p>
          <w:p w14:paraId="1C862E19" w14:textId="77777777" w:rsidR="008C491F" w:rsidRDefault="008C491F" w:rsidP="00751076">
            <w:pPr>
              <w:pStyle w:val="a0"/>
              <w:widowControl w:val="0"/>
              <w:jc w:val="both"/>
              <w:rPr>
                <w:i/>
                <w:sz w:val="26"/>
                <w:szCs w:val="26"/>
              </w:rPr>
            </w:pPr>
          </w:p>
          <w:p w14:paraId="62A336B8" w14:textId="77777777" w:rsidR="008C491F" w:rsidRDefault="008C491F" w:rsidP="00751076">
            <w:pPr>
              <w:pStyle w:val="a0"/>
              <w:widowControl w:val="0"/>
              <w:jc w:val="both"/>
              <w:rPr>
                <w:i/>
                <w:sz w:val="26"/>
                <w:szCs w:val="26"/>
              </w:rPr>
            </w:pPr>
            <w:r w:rsidRPr="008D3C30">
              <w:rPr>
                <w:i/>
                <w:sz w:val="26"/>
                <w:szCs w:val="26"/>
              </w:rPr>
              <w:t>Неудовл.</w:t>
            </w:r>
          </w:p>
          <w:p w14:paraId="2A770F2E" w14:textId="77777777" w:rsidR="008C491F" w:rsidRDefault="008C491F" w:rsidP="00751076">
            <w:pPr>
              <w:pStyle w:val="a0"/>
              <w:widowControl w:val="0"/>
              <w:jc w:val="both"/>
              <w:rPr>
                <w:i/>
                <w:sz w:val="26"/>
                <w:szCs w:val="26"/>
              </w:rPr>
            </w:pPr>
          </w:p>
          <w:p w14:paraId="348E257D" w14:textId="77777777" w:rsidR="008C491F" w:rsidRDefault="008C491F" w:rsidP="00751076">
            <w:pPr>
              <w:pStyle w:val="a0"/>
              <w:widowControl w:val="0"/>
              <w:jc w:val="both"/>
              <w:rPr>
                <w:i/>
                <w:sz w:val="26"/>
                <w:szCs w:val="26"/>
              </w:rPr>
            </w:pPr>
            <w:r w:rsidRPr="008D3C30">
              <w:rPr>
                <w:i/>
                <w:sz w:val="26"/>
                <w:szCs w:val="26"/>
              </w:rPr>
              <w:t>Неудовл.</w:t>
            </w:r>
          </w:p>
          <w:p w14:paraId="4C40F4B7" w14:textId="77777777" w:rsidR="008C491F" w:rsidRDefault="008C491F" w:rsidP="00751076">
            <w:pPr>
              <w:pStyle w:val="a0"/>
              <w:widowControl w:val="0"/>
              <w:jc w:val="both"/>
              <w:rPr>
                <w:i/>
                <w:sz w:val="26"/>
                <w:szCs w:val="26"/>
              </w:rPr>
            </w:pPr>
            <w:r w:rsidRPr="008D3C30">
              <w:rPr>
                <w:i/>
                <w:sz w:val="26"/>
                <w:szCs w:val="26"/>
              </w:rPr>
              <w:t>Неудовл.</w:t>
            </w:r>
          </w:p>
          <w:p w14:paraId="72F8F52E" w14:textId="77777777" w:rsidR="008C491F" w:rsidRDefault="008C491F" w:rsidP="00751076">
            <w:pPr>
              <w:pStyle w:val="a0"/>
              <w:widowControl w:val="0"/>
              <w:jc w:val="both"/>
              <w:rPr>
                <w:i/>
                <w:sz w:val="26"/>
                <w:szCs w:val="26"/>
              </w:rPr>
            </w:pPr>
          </w:p>
          <w:p w14:paraId="53E2EAB5" w14:textId="77777777" w:rsidR="008C491F" w:rsidRPr="00F72E87" w:rsidRDefault="008C491F" w:rsidP="00751076">
            <w:pPr>
              <w:pStyle w:val="a0"/>
              <w:widowControl w:val="0"/>
              <w:jc w:val="both"/>
              <w:rPr>
                <w:i/>
                <w:sz w:val="26"/>
                <w:szCs w:val="26"/>
              </w:rPr>
            </w:pPr>
            <w:r w:rsidRPr="008D3C30">
              <w:rPr>
                <w:i/>
                <w:sz w:val="26"/>
                <w:szCs w:val="26"/>
              </w:rPr>
              <w:t>Неудовл.</w:t>
            </w:r>
          </w:p>
        </w:tc>
      </w:tr>
    </w:tbl>
    <w:p w14:paraId="63EC2C79" w14:textId="77777777" w:rsidR="008C491F" w:rsidRPr="00996C19" w:rsidRDefault="008C491F" w:rsidP="008C491F">
      <w:pPr>
        <w:pStyle w:val="a0"/>
        <w:widowControl w:val="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34D5508E" w14:textId="77777777" w:rsidTr="00751076">
        <w:tc>
          <w:tcPr>
            <w:tcW w:w="9570" w:type="dxa"/>
            <w:gridSpan w:val="4"/>
            <w:tcBorders>
              <w:bottom w:val="single" w:sz="4" w:space="0" w:color="auto"/>
            </w:tcBorders>
          </w:tcPr>
          <w:p w14:paraId="76730009"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2FF1E8E4" w14:textId="77777777" w:rsidTr="00751076">
        <w:tc>
          <w:tcPr>
            <w:tcW w:w="9570" w:type="dxa"/>
            <w:gridSpan w:val="4"/>
            <w:tcBorders>
              <w:top w:val="single" w:sz="4" w:space="0" w:color="auto"/>
              <w:bottom w:val="single" w:sz="4" w:space="0" w:color="auto"/>
            </w:tcBorders>
          </w:tcPr>
          <w:p w14:paraId="76803804"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32D66017" w14:textId="77777777" w:rsidTr="00751076">
        <w:tc>
          <w:tcPr>
            <w:tcW w:w="9570" w:type="dxa"/>
            <w:gridSpan w:val="4"/>
            <w:tcBorders>
              <w:top w:val="single" w:sz="4" w:space="0" w:color="auto"/>
            </w:tcBorders>
          </w:tcPr>
          <w:p w14:paraId="6E803AFB"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863AC50"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2911FC01" w14:textId="77777777" w:rsidTr="00751076">
        <w:tc>
          <w:tcPr>
            <w:tcW w:w="9570" w:type="dxa"/>
            <w:gridSpan w:val="4"/>
          </w:tcPr>
          <w:p w14:paraId="653122D4" w14:textId="77777777" w:rsidR="008C491F" w:rsidRPr="00D80AD5" w:rsidRDefault="008C491F" w:rsidP="00751076">
            <w:pPr>
              <w:pStyle w:val="a0"/>
              <w:jc w:val="center"/>
              <w:rPr>
                <w:rFonts w:cs="Times New Roman"/>
                <w:sz w:val="16"/>
                <w:szCs w:val="16"/>
              </w:rPr>
            </w:pPr>
          </w:p>
        </w:tc>
      </w:tr>
      <w:tr w:rsidR="008C491F" w:rsidRPr="00D80AD5" w14:paraId="0A63EBFE" w14:textId="77777777" w:rsidTr="00751076">
        <w:tc>
          <w:tcPr>
            <w:tcW w:w="3510" w:type="dxa"/>
            <w:tcBorders>
              <w:bottom w:val="single" w:sz="4" w:space="0" w:color="auto"/>
            </w:tcBorders>
          </w:tcPr>
          <w:p w14:paraId="31FD75CD" w14:textId="77777777" w:rsidR="008C491F" w:rsidRPr="00D80AD5" w:rsidRDefault="008C491F" w:rsidP="00751076">
            <w:pPr>
              <w:pStyle w:val="a0"/>
              <w:jc w:val="center"/>
              <w:rPr>
                <w:rFonts w:cs="Times New Roman"/>
                <w:sz w:val="16"/>
                <w:szCs w:val="16"/>
              </w:rPr>
            </w:pPr>
          </w:p>
        </w:tc>
        <w:tc>
          <w:tcPr>
            <w:tcW w:w="284" w:type="dxa"/>
          </w:tcPr>
          <w:p w14:paraId="639CFF3B"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18F85865" w14:textId="77777777" w:rsidR="008C491F" w:rsidRPr="00D80AD5" w:rsidRDefault="008C491F" w:rsidP="00751076">
            <w:pPr>
              <w:pStyle w:val="a0"/>
              <w:jc w:val="center"/>
              <w:rPr>
                <w:rFonts w:cs="Times New Roman"/>
                <w:sz w:val="16"/>
                <w:szCs w:val="16"/>
              </w:rPr>
            </w:pPr>
          </w:p>
        </w:tc>
      </w:tr>
      <w:tr w:rsidR="008C491F" w:rsidRPr="00D80AD5" w14:paraId="74B1C1A9" w14:textId="77777777" w:rsidTr="00751076">
        <w:tc>
          <w:tcPr>
            <w:tcW w:w="3510" w:type="dxa"/>
            <w:tcBorders>
              <w:top w:val="single" w:sz="4" w:space="0" w:color="auto"/>
            </w:tcBorders>
          </w:tcPr>
          <w:p w14:paraId="366125D2"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47F4CC1F" w14:textId="77777777" w:rsidR="008C491F" w:rsidRPr="00D80AD5" w:rsidRDefault="008C491F" w:rsidP="00751076">
            <w:pPr>
              <w:pStyle w:val="a0"/>
              <w:jc w:val="center"/>
              <w:rPr>
                <w:rFonts w:cs="Times New Roman"/>
                <w:sz w:val="16"/>
                <w:szCs w:val="16"/>
              </w:rPr>
            </w:pPr>
          </w:p>
        </w:tc>
        <w:tc>
          <w:tcPr>
            <w:tcW w:w="5776" w:type="dxa"/>
            <w:gridSpan w:val="2"/>
          </w:tcPr>
          <w:p w14:paraId="15478B25"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6F23F901" w14:textId="77777777" w:rsidTr="00751076">
        <w:tc>
          <w:tcPr>
            <w:tcW w:w="3510" w:type="dxa"/>
          </w:tcPr>
          <w:p w14:paraId="625F6B93" w14:textId="77777777" w:rsidR="008C491F" w:rsidRPr="00D80AD5" w:rsidRDefault="008C491F" w:rsidP="00751076">
            <w:pPr>
              <w:pStyle w:val="a0"/>
              <w:jc w:val="center"/>
              <w:rPr>
                <w:rFonts w:cs="Times New Roman"/>
                <w:sz w:val="16"/>
                <w:szCs w:val="16"/>
              </w:rPr>
            </w:pPr>
          </w:p>
        </w:tc>
        <w:tc>
          <w:tcPr>
            <w:tcW w:w="284" w:type="dxa"/>
          </w:tcPr>
          <w:p w14:paraId="01AED7EC" w14:textId="77777777" w:rsidR="008C491F" w:rsidRPr="00D80AD5" w:rsidRDefault="008C491F" w:rsidP="00751076">
            <w:pPr>
              <w:pStyle w:val="a0"/>
              <w:jc w:val="center"/>
              <w:rPr>
                <w:rFonts w:cs="Times New Roman"/>
                <w:sz w:val="16"/>
                <w:szCs w:val="16"/>
              </w:rPr>
            </w:pPr>
          </w:p>
        </w:tc>
        <w:tc>
          <w:tcPr>
            <w:tcW w:w="5776" w:type="dxa"/>
            <w:gridSpan w:val="2"/>
          </w:tcPr>
          <w:p w14:paraId="2B9E3354" w14:textId="77777777" w:rsidR="008C491F" w:rsidRPr="00D80AD5" w:rsidRDefault="008C491F" w:rsidP="00751076">
            <w:pPr>
              <w:pStyle w:val="a0"/>
              <w:jc w:val="center"/>
              <w:rPr>
                <w:rFonts w:cs="Times New Roman"/>
                <w:sz w:val="16"/>
                <w:szCs w:val="16"/>
              </w:rPr>
            </w:pPr>
          </w:p>
        </w:tc>
      </w:tr>
      <w:tr w:rsidR="008C491F" w:rsidRPr="00D80AD5" w14:paraId="1526DE6C" w14:textId="77777777" w:rsidTr="00751076">
        <w:tc>
          <w:tcPr>
            <w:tcW w:w="3510" w:type="dxa"/>
          </w:tcPr>
          <w:p w14:paraId="521483E3" w14:textId="77777777" w:rsidR="008C491F" w:rsidRPr="00D80AD5" w:rsidRDefault="008C491F" w:rsidP="00751076">
            <w:pPr>
              <w:pStyle w:val="a0"/>
              <w:jc w:val="center"/>
              <w:rPr>
                <w:rFonts w:cs="Times New Roman"/>
                <w:sz w:val="16"/>
                <w:szCs w:val="16"/>
              </w:rPr>
            </w:pPr>
          </w:p>
        </w:tc>
        <w:tc>
          <w:tcPr>
            <w:tcW w:w="284" w:type="dxa"/>
          </w:tcPr>
          <w:p w14:paraId="78148449"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4623E924" w14:textId="77777777" w:rsidR="008C491F" w:rsidRPr="00D80AD5" w:rsidRDefault="008C491F" w:rsidP="00751076">
            <w:pPr>
              <w:pStyle w:val="a0"/>
              <w:jc w:val="center"/>
              <w:rPr>
                <w:rFonts w:cs="Times New Roman"/>
                <w:sz w:val="16"/>
                <w:szCs w:val="16"/>
              </w:rPr>
            </w:pPr>
          </w:p>
        </w:tc>
        <w:tc>
          <w:tcPr>
            <w:tcW w:w="2888" w:type="dxa"/>
          </w:tcPr>
          <w:p w14:paraId="6AB3F765" w14:textId="3103B6D8"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727304B0" w14:textId="77777777" w:rsidTr="00751076">
        <w:tc>
          <w:tcPr>
            <w:tcW w:w="3510" w:type="dxa"/>
          </w:tcPr>
          <w:p w14:paraId="0F2F8AF6" w14:textId="77777777" w:rsidR="008C491F" w:rsidRPr="00D80AD5" w:rsidRDefault="008C491F" w:rsidP="00751076">
            <w:pPr>
              <w:pStyle w:val="a0"/>
              <w:jc w:val="center"/>
              <w:rPr>
                <w:rFonts w:cs="Times New Roman"/>
                <w:sz w:val="16"/>
                <w:szCs w:val="16"/>
              </w:rPr>
            </w:pPr>
          </w:p>
        </w:tc>
        <w:tc>
          <w:tcPr>
            <w:tcW w:w="284" w:type="dxa"/>
          </w:tcPr>
          <w:p w14:paraId="2DF2BBE9"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541FAA7E"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5DDC7D3C" w14:textId="77777777" w:rsidR="008C491F" w:rsidRPr="00D80AD5" w:rsidRDefault="008C491F" w:rsidP="00751076">
            <w:pPr>
              <w:pStyle w:val="a0"/>
              <w:jc w:val="center"/>
              <w:rPr>
                <w:rFonts w:cs="Times New Roman"/>
                <w:sz w:val="16"/>
                <w:szCs w:val="16"/>
              </w:rPr>
            </w:pPr>
          </w:p>
        </w:tc>
        <w:tc>
          <w:tcPr>
            <w:tcW w:w="2888" w:type="dxa"/>
          </w:tcPr>
          <w:p w14:paraId="6EBD625A" w14:textId="77777777" w:rsidR="008C491F" w:rsidRPr="00D80AD5" w:rsidRDefault="008C491F" w:rsidP="00751076">
            <w:pPr>
              <w:pStyle w:val="a0"/>
              <w:jc w:val="center"/>
              <w:rPr>
                <w:rFonts w:cs="Times New Roman"/>
                <w:sz w:val="26"/>
                <w:szCs w:val="26"/>
              </w:rPr>
            </w:pPr>
          </w:p>
        </w:tc>
      </w:tr>
    </w:tbl>
    <w:p w14:paraId="4187C6A7" w14:textId="77777777" w:rsidR="008C491F" w:rsidRDefault="008C491F" w:rsidP="008C491F">
      <w:pPr>
        <w:widowControl w:val="0"/>
        <w:jc w:val="center"/>
        <w:rPr>
          <w:rFonts w:cs="Times New Roman"/>
          <w:sz w:val="26"/>
          <w:szCs w:val="26"/>
        </w:rPr>
      </w:pPr>
    </w:p>
    <w:p w14:paraId="10DCD21B" w14:textId="77777777" w:rsidR="008C491F" w:rsidRDefault="008C491F" w:rsidP="008C491F">
      <w:pPr>
        <w:widowControl w:val="0"/>
        <w:jc w:val="center"/>
        <w:rPr>
          <w:rFonts w:cs="Times New Roman"/>
          <w:sz w:val="26"/>
          <w:szCs w:val="26"/>
        </w:rPr>
      </w:pPr>
    </w:p>
    <w:p w14:paraId="02751CB2" w14:textId="77777777" w:rsidR="008C491F" w:rsidRDefault="008C491F" w:rsidP="008C491F">
      <w:pPr>
        <w:widowControl w:val="0"/>
        <w:jc w:val="center"/>
        <w:rPr>
          <w:rFonts w:cs="Times New Roman"/>
          <w:sz w:val="26"/>
          <w:szCs w:val="26"/>
        </w:rPr>
      </w:pPr>
    </w:p>
    <w:p w14:paraId="61DA85B2" w14:textId="77777777" w:rsidR="008C491F" w:rsidRDefault="008C491F" w:rsidP="008C491F">
      <w:pPr>
        <w:widowControl w:val="0"/>
        <w:jc w:val="center"/>
        <w:rPr>
          <w:rFonts w:cs="Times New Roman"/>
          <w:sz w:val="26"/>
          <w:szCs w:val="26"/>
        </w:rPr>
      </w:pPr>
    </w:p>
    <w:p w14:paraId="1747DDE1" w14:textId="77777777" w:rsidR="008C491F" w:rsidRDefault="008C491F" w:rsidP="008C491F">
      <w:pPr>
        <w:widowControl w:val="0"/>
        <w:jc w:val="center"/>
        <w:rPr>
          <w:rFonts w:cs="Times New Roman"/>
          <w:sz w:val="26"/>
          <w:szCs w:val="26"/>
        </w:rPr>
      </w:pPr>
    </w:p>
    <w:p w14:paraId="3B17AD8C" w14:textId="77777777" w:rsidR="008C491F" w:rsidRDefault="008C491F" w:rsidP="008C491F">
      <w:pPr>
        <w:widowControl w:val="0"/>
        <w:jc w:val="center"/>
        <w:rPr>
          <w:rFonts w:cs="Times New Roman"/>
          <w:sz w:val="26"/>
          <w:szCs w:val="26"/>
        </w:rPr>
      </w:pPr>
    </w:p>
    <w:p w14:paraId="16699F2A" w14:textId="77777777" w:rsidR="008C491F" w:rsidRDefault="008C491F" w:rsidP="008C491F">
      <w:pPr>
        <w:widowControl w:val="0"/>
        <w:jc w:val="center"/>
        <w:rPr>
          <w:rFonts w:cs="Times New Roman"/>
          <w:sz w:val="26"/>
          <w:szCs w:val="26"/>
        </w:rPr>
      </w:pPr>
    </w:p>
    <w:p w14:paraId="6D0BD6C9" w14:textId="77777777" w:rsidR="008C491F" w:rsidRDefault="008C491F" w:rsidP="008C491F">
      <w:pPr>
        <w:widowControl w:val="0"/>
        <w:jc w:val="center"/>
        <w:rPr>
          <w:rFonts w:cs="Times New Roman"/>
          <w:sz w:val="26"/>
          <w:szCs w:val="26"/>
        </w:rPr>
      </w:pPr>
    </w:p>
    <w:p w14:paraId="7A3BD6A0" w14:textId="77777777" w:rsidR="008C491F" w:rsidRDefault="008C491F" w:rsidP="008C491F">
      <w:pPr>
        <w:widowControl w:val="0"/>
        <w:jc w:val="center"/>
        <w:rPr>
          <w:rFonts w:cs="Times New Roman"/>
          <w:sz w:val="26"/>
          <w:szCs w:val="26"/>
        </w:rPr>
      </w:pPr>
    </w:p>
    <w:p w14:paraId="64A5B0D5" w14:textId="77777777" w:rsidR="008C491F" w:rsidRDefault="008C491F" w:rsidP="008C491F">
      <w:pPr>
        <w:widowControl w:val="0"/>
        <w:jc w:val="center"/>
        <w:rPr>
          <w:rFonts w:cs="Times New Roman"/>
          <w:sz w:val="26"/>
          <w:szCs w:val="26"/>
        </w:rPr>
      </w:pPr>
    </w:p>
    <w:p w14:paraId="437DCD32" w14:textId="77777777" w:rsidR="008C491F" w:rsidRDefault="008C491F" w:rsidP="008C491F">
      <w:pPr>
        <w:widowControl w:val="0"/>
        <w:jc w:val="center"/>
        <w:rPr>
          <w:rFonts w:cs="Times New Roman"/>
          <w:sz w:val="26"/>
          <w:szCs w:val="26"/>
        </w:rPr>
      </w:pPr>
    </w:p>
    <w:p w14:paraId="4C35CDA2" w14:textId="77777777" w:rsidR="008C491F" w:rsidRDefault="008C491F" w:rsidP="008C491F">
      <w:pPr>
        <w:widowControl w:val="0"/>
        <w:jc w:val="center"/>
        <w:rPr>
          <w:rFonts w:cs="Times New Roman"/>
          <w:sz w:val="26"/>
          <w:szCs w:val="26"/>
        </w:rPr>
      </w:pPr>
    </w:p>
    <w:p w14:paraId="471E8ADB" w14:textId="77777777" w:rsidR="008C491F" w:rsidRDefault="008C491F" w:rsidP="008C491F">
      <w:pPr>
        <w:widowControl w:val="0"/>
        <w:jc w:val="center"/>
        <w:rPr>
          <w:rFonts w:cs="Times New Roman"/>
          <w:sz w:val="26"/>
          <w:szCs w:val="26"/>
        </w:rPr>
      </w:pPr>
    </w:p>
    <w:p w14:paraId="79C1C693" w14:textId="77777777" w:rsidR="008C491F" w:rsidRDefault="008C491F" w:rsidP="008C491F">
      <w:pPr>
        <w:widowControl w:val="0"/>
        <w:jc w:val="center"/>
        <w:rPr>
          <w:rFonts w:cs="Times New Roman"/>
          <w:sz w:val="26"/>
          <w:szCs w:val="26"/>
        </w:rPr>
      </w:pPr>
    </w:p>
    <w:p w14:paraId="19EBFF7F" w14:textId="77777777" w:rsidR="008C491F" w:rsidRDefault="008C491F" w:rsidP="008C491F">
      <w:pPr>
        <w:widowControl w:val="0"/>
        <w:jc w:val="center"/>
        <w:rPr>
          <w:rFonts w:cs="Times New Roman"/>
          <w:sz w:val="26"/>
          <w:szCs w:val="26"/>
        </w:rPr>
      </w:pPr>
    </w:p>
    <w:p w14:paraId="0DB57BFD" w14:textId="77777777" w:rsidR="008C491F" w:rsidRDefault="008C491F" w:rsidP="008C491F">
      <w:pPr>
        <w:widowControl w:val="0"/>
        <w:jc w:val="center"/>
        <w:rPr>
          <w:rFonts w:cs="Times New Roman"/>
          <w:sz w:val="26"/>
          <w:szCs w:val="26"/>
        </w:rPr>
      </w:pPr>
    </w:p>
    <w:p w14:paraId="06624C04" w14:textId="77777777" w:rsidR="008C491F" w:rsidRDefault="008C491F" w:rsidP="008C491F">
      <w:pPr>
        <w:widowControl w:val="0"/>
        <w:jc w:val="center"/>
        <w:rPr>
          <w:rFonts w:cs="Times New Roman"/>
          <w:sz w:val="26"/>
          <w:szCs w:val="26"/>
        </w:rPr>
      </w:pPr>
    </w:p>
    <w:p w14:paraId="040AE44A" w14:textId="77777777" w:rsidR="008C491F" w:rsidRDefault="008C491F" w:rsidP="008C491F">
      <w:pPr>
        <w:widowControl w:val="0"/>
        <w:jc w:val="center"/>
        <w:rPr>
          <w:rFonts w:cs="Times New Roman"/>
          <w:sz w:val="26"/>
          <w:szCs w:val="26"/>
        </w:rPr>
      </w:pPr>
    </w:p>
    <w:p w14:paraId="30E48C27" w14:textId="77777777" w:rsidR="008C491F" w:rsidRDefault="008C491F" w:rsidP="008C491F">
      <w:pPr>
        <w:widowControl w:val="0"/>
        <w:jc w:val="center"/>
        <w:rPr>
          <w:rFonts w:cs="Times New Roman"/>
          <w:sz w:val="26"/>
          <w:szCs w:val="26"/>
        </w:rPr>
      </w:pPr>
    </w:p>
    <w:p w14:paraId="4AE18085" w14:textId="77777777" w:rsidR="008C491F" w:rsidRDefault="008C491F" w:rsidP="008C491F">
      <w:pPr>
        <w:widowControl w:val="0"/>
        <w:jc w:val="center"/>
        <w:rPr>
          <w:rFonts w:cs="Times New Roman"/>
          <w:sz w:val="26"/>
          <w:szCs w:val="26"/>
        </w:rPr>
      </w:pPr>
    </w:p>
    <w:p w14:paraId="480C4BAD" w14:textId="77777777" w:rsidR="008C491F" w:rsidRDefault="008C491F" w:rsidP="008C491F">
      <w:pPr>
        <w:widowControl w:val="0"/>
        <w:jc w:val="center"/>
        <w:rPr>
          <w:rFonts w:cs="Times New Roman"/>
          <w:sz w:val="26"/>
          <w:szCs w:val="26"/>
        </w:rPr>
      </w:pPr>
    </w:p>
    <w:p w14:paraId="1AC01221" w14:textId="77777777" w:rsidR="008C491F" w:rsidRDefault="008C491F" w:rsidP="008C491F">
      <w:pPr>
        <w:widowControl w:val="0"/>
        <w:jc w:val="center"/>
        <w:rPr>
          <w:rFonts w:cs="Times New Roman"/>
          <w:sz w:val="26"/>
          <w:szCs w:val="26"/>
        </w:rPr>
      </w:pPr>
    </w:p>
    <w:p w14:paraId="55842D24" w14:textId="77777777" w:rsidR="008C491F" w:rsidRDefault="008C491F" w:rsidP="008C491F">
      <w:pPr>
        <w:widowControl w:val="0"/>
        <w:jc w:val="center"/>
        <w:rPr>
          <w:rFonts w:cs="Times New Roman"/>
          <w:sz w:val="26"/>
          <w:szCs w:val="26"/>
        </w:rPr>
      </w:pPr>
    </w:p>
    <w:p w14:paraId="4AC49DE9" w14:textId="77777777" w:rsidR="008C491F" w:rsidRDefault="008C491F" w:rsidP="008C491F">
      <w:pPr>
        <w:widowControl w:val="0"/>
        <w:jc w:val="center"/>
        <w:rPr>
          <w:rFonts w:cs="Times New Roman"/>
          <w:sz w:val="26"/>
          <w:szCs w:val="26"/>
        </w:rPr>
      </w:pPr>
    </w:p>
    <w:p w14:paraId="73EAD9B2" w14:textId="77777777" w:rsidR="008C491F" w:rsidRDefault="008C491F" w:rsidP="008C491F">
      <w:pPr>
        <w:widowControl w:val="0"/>
        <w:jc w:val="center"/>
        <w:rPr>
          <w:rFonts w:cs="Times New Roman"/>
          <w:sz w:val="26"/>
          <w:szCs w:val="26"/>
        </w:rPr>
      </w:pPr>
    </w:p>
    <w:p w14:paraId="13AE6AA4" w14:textId="77777777" w:rsidR="008C491F" w:rsidRDefault="008C491F" w:rsidP="008C491F">
      <w:pPr>
        <w:widowControl w:val="0"/>
        <w:rPr>
          <w:rFonts w:cs="Times New Roman"/>
          <w:sz w:val="26"/>
          <w:szCs w:val="26"/>
        </w:rPr>
      </w:pPr>
    </w:p>
    <w:p w14:paraId="253DDB7D" w14:textId="77777777" w:rsidR="008C491F" w:rsidRDefault="008C491F" w:rsidP="008C491F">
      <w:pPr>
        <w:widowControl w:val="0"/>
        <w:rPr>
          <w:rFonts w:cs="Times New Roman"/>
          <w:sz w:val="26"/>
          <w:szCs w:val="26"/>
        </w:rPr>
      </w:pPr>
    </w:p>
    <w:p w14:paraId="511A0FF1" w14:textId="77777777" w:rsidR="008C491F" w:rsidRDefault="008C491F" w:rsidP="008C491F">
      <w:pPr>
        <w:widowControl w:val="0"/>
        <w:jc w:val="right"/>
        <w:rPr>
          <w:rFonts w:cs="Times New Roman"/>
          <w:sz w:val="26"/>
          <w:szCs w:val="26"/>
        </w:rPr>
      </w:pPr>
    </w:p>
    <w:p w14:paraId="6FE27FF7" w14:textId="43847203" w:rsidR="008C491F" w:rsidRPr="00996C19" w:rsidRDefault="008C491F" w:rsidP="008C491F">
      <w:pPr>
        <w:widowControl w:val="0"/>
        <w:jc w:val="center"/>
        <w:rPr>
          <w:rFonts w:cs="Times New Roman"/>
          <w:sz w:val="26"/>
          <w:szCs w:val="26"/>
        </w:rPr>
      </w:pPr>
      <w:r>
        <w:rPr>
          <w:rFonts w:cs="Times New Roman"/>
          <w:sz w:val="26"/>
          <w:szCs w:val="26"/>
        </w:rPr>
        <w:br w:type="page"/>
      </w:r>
      <w:r w:rsidR="00BB480F">
        <w:rPr>
          <w:rFonts w:cs="Times New Roman"/>
          <w:sz w:val="26"/>
          <w:szCs w:val="26"/>
        </w:rPr>
        <w:lastRenderedPageBreak/>
        <w:t>Лот № 40</w:t>
      </w:r>
    </w:p>
    <w:p w14:paraId="5F542AC1" w14:textId="77777777" w:rsidR="008C491F" w:rsidRPr="00996C19" w:rsidRDefault="008C491F" w:rsidP="008C491F">
      <w:pPr>
        <w:widowControl w:val="0"/>
        <w:jc w:val="center"/>
        <w:rPr>
          <w:rFonts w:cs="Times New Roman"/>
          <w:sz w:val="26"/>
          <w:szCs w:val="26"/>
        </w:rPr>
      </w:pPr>
    </w:p>
    <w:p w14:paraId="3AF90A0D" w14:textId="77777777" w:rsidR="008C491F" w:rsidRPr="00996C19" w:rsidRDefault="008C491F" w:rsidP="008C491F">
      <w:pPr>
        <w:widowControl w:val="0"/>
        <w:jc w:val="center"/>
        <w:rPr>
          <w:rFonts w:cs="Times New Roman"/>
          <w:sz w:val="26"/>
          <w:szCs w:val="26"/>
        </w:rPr>
      </w:pPr>
      <w:r w:rsidRPr="00996C19">
        <w:rPr>
          <w:rFonts w:cs="Times New Roman"/>
          <w:sz w:val="26"/>
          <w:szCs w:val="26"/>
        </w:rPr>
        <w:t>АКТ</w:t>
      </w:r>
    </w:p>
    <w:p w14:paraId="7F0369B0" w14:textId="77777777" w:rsidR="008C491F" w:rsidRDefault="008C491F" w:rsidP="008C491F">
      <w:pPr>
        <w:widowControl w:val="0"/>
        <w:jc w:val="center"/>
        <w:rPr>
          <w:rFonts w:cs="Times New Roman"/>
          <w:sz w:val="26"/>
          <w:szCs w:val="26"/>
        </w:rPr>
      </w:pPr>
      <w:r w:rsidRPr="00996C19">
        <w:rPr>
          <w:rFonts w:cs="Times New Roman"/>
          <w:sz w:val="26"/>
          <w:szCs w:val="26"/>
        </w:rPr>
        <w:t>о состоянии общего имущества собственников помещений</w:t>
      </w:r>
      <w:r w:rsidRPr="00996C19">
        <w:rPr>
          <w:rFonts w:cs="Times New Roman"/>
          <w:sz w:val="26"/>
          <w:szCs w:val="26"/>
        </w:rPr>
        <w:br/>
        <w:t>в многоквартирном доме, являющегося объектом конкурса</w:t>
      </w:r>
    </w:p>
    <w:p w14:paraId="40FA8464" w14:textId="77777777" w:rsidR="008C491F" w:rsidRDefault="008C491F" w:rsidP="008C491F">
      <w:pPr>
        <w:widowControl w:val="0"/>
        <w:jc w:val="center"/>
        <w:rPr>
          <w:rFonts w:cs="Times New Roman"/>
          <w:sz w:val="26"/>
          <w:szCs w:val="26"/>
        </w:rPr>
      </w:pPr>
    </w:p>
    <w:p w14:paraId="65B5C91E" w14:textId="77777777" w:rsidR="008C491F" w:rsidRPr="008D7755" w:rsidRDefault="008C491F" w:rsidP="008C491F">
      <w:pPr>
        <w:pStyle w:val="a0"/>
        <w:widowControl w:val="0"/>
        <w:rPr>
          <w:sz w:val="26"/>
          <w:szCs w:val="26"/>
        </w:rPr>
      </w:pPr>
      <w:r w:rsidRPr="008D7755">
        <w:rPr>
          <w:sz w:val="26"/>
          <w:szCs w:val="26"/>
        </w:rPr>
        <w:t>I. Общие сведения о многоквартирном доме</w:t>
      </w:r>
    </w:p>
    <w:p w14:paraId="09F1671B" w14:textId="77777777" w:rsidR="008C491F" w:rsidRPr="008D7755" w:rsidRDefault="008C491F" w:rsidP="008C491F">
      <w:pPr>
        <w:pStyle w:val="a0"/>
        <w:widowControl w:val="0"/>
        <w:ind w:right="-2"/>
        <w:jc w:val="both"/>
        <w:rPr>
          <w:i/>
          <w:sz w:val="26"/>
          <w:szCs w:val="26"/>
          <w:u w:val="single"/>
        </w:rPr>
      </w:pPr>
      <w:r w:rsidRPr="008D7755">
        <w:rPr>
          <w:sz w:val="26"/>
          <w:szCs w:val="26"/>
        </w:rPr>
        <w:t xml:space="preserve">1. Адрес многоквартирного дома: </w:t>
      </w:r>
      <w:r w:rsidRPr="008D7755">
        <w:rPr>
          <w:i/>
          <w:sz w:val="26"/>
          <w:szCs w:val="26"/>
          <w:u w:val="single"/>
        </w:rPr>
        <w:t xml:space="preserve">Алтайский край, город Рубцовск,                     улица Павлова, </w:t>
      </w:r>
      <w:r>
        <w:rPr>
          <w:i/>
          <w:sz w:val="26"/>
          <w:szCs w:val="26"/>
          <w:u w:val="single"/>
        </w:rPr>
        <w:t xml:space="preserve">дом </w:t>
      </w:r>
      <w:r w:rsidRPr="008D7755">
        <w:rPr>
          <w:i/>
          <w:sz w:val="26"/>
          <w:szCs w:val="26"/>
          <w:u w:val="single"/>
        </w:rPr>
        <w:t xml:space="preserve">50а </w:t>
      </w:r>
    </w:p>
    <w:p w14:paraId="0D0D3D2B" w14:textId="77777777" w:rsidR="008C491F" w:rsidRPr="008D7755" w:rsidRDefault="008C491F" w:rsidP="008C491F">
      <w:pPr>
        <w:pStyle w:val="a0"/>
        <w:widowControl w:val="0"/>
        <w:jc w:val="both"/>
        <w:rPr>
          <w:sz w:val="26"/>
          <w:szCs w:val="26"/>
          <w:u w:val="single"/>
        </w:rPr>
      </w:pPr>
      <w:r w:rsidRPr="008D7755">
        <w:rPr>
          <w:sz w:val="26"/>
          <w:szCs w:val="26"/>
        </w:rPr>
        <w:t xml:space="preserve">2. Кадастровый номер многоквартирного дома (при его наличии): </w:t>
      </w:r>
      <w:r w:rsidRPr="008D7755">
        <w:rPr>
          <w:i/>
          <w:sz w:val="26"/>
          <w:szCs w:val="26"/>
          <w:u w:val="single"/>
        </w:rPr>
        <w:t>нет</w:t>
      </w:r>
    </w:p>
    <w:p w14:paraId="4FF0639A" w14:textId="77777777" w:rsidR="008C491F" w:rsidRPr="008D7755" w:rsidRDefault="008C491F" w:rsidP="008C491F">
      <w:pPr>
        <w:pStyle w:val="a0"/>
        <w:widowControl w:val="0"/>
        <w:jc w:val="both"/>
        <w:rPr>
          <w:sz w:val="26"/>
          <w:szCs w:val="26"/>
        </w:rPr>
      </w:pPr>
      <w:r w:rsidRPr="008D7755">
        <w:rPr>
          <w:sz w:val="26"/>
          <w:szCs w:val="26"/>
        </w:rPr>
        <w:t xml:space="preserve">3. Серия, тип постройки  </w:t>
      </w:r>
      <w:r w:rsidRPr="008D7755">
        <w:rPr>
          <w:i/>
          <w:sz w:val="26"/>
          <w:szCs w:val="26"/>
          <w:u w:val="single"/>
        </w:rPr>
        <w:t>многоквартирный жилой дом</w:t>
      </w:r>
    </w:p>
    <w:p w14:paraId="5429E1A3" w14:textId="77777777" w:rsidR="008C491F" w:rsidRPr="008D7755" w:rsidRDefault="008C491F" w:rsidP="008C491F">
      <w:pPr>
        <w:pStyle w:val="a0"/>
        <w:widowControl w:val="0"/>
        <w:jc w:val="both"/>
        <w:rPr>
          <w:sz w:val="26"/>
          <w:szCs w:val="26"/>
          <w:u w:val="single"/>
        </w:rPr>
      </w:pPr>
      <w:r w:rsidRPr="008D7755">
        <w:rPr>
          <w:sz w:val="26"/>
          <w:szCs w:val="26"/>
        </w:rPr>
        <w:t xml:space="preserve">4. Год постройки </w:t>
      </w:r>
      <w:r w:rsidRPr="008D7755">
        <w:rPr>
          <w:i/>
          <w:sz w:val="26"/>
          <w:szCs w:val="26"/>
          <w:u w:val="single"/>
        </w:rPr>
        <w:t>1959</w:t>
      </w:r>
    </w:p>
    <w:p w14:paraId="65C20A1F" w14:textId="77777777" w:rsidR="008C491F" w:rsidRPr="008D7755" w:rsidRDefault="008C491F" w:rsidP="008C491F">
      <w:pPr>
        <w:pStyle w:val="a0"/>
        <w:widowControl w:val="0"/>
        <w:jc w:val="both"/>
        <w:rPr>
          <w:sz w:val="26"/>
          <w:szCs w:val="26"/>
        </w:rPr>
      </w:pPr>
      <w:r w:rsidRPr="008D7755">
        <w:rPr>
          <w:sz w:val="26"/>
          <w:szCs w:val="26"/>
        </w:rPr>
        <w:t xml:space="preserve">5. Степень износа   по  данным  государственного  технического учета </w:t>
      </w:r>
      <w:r>
        <w:rPr>
          <w:i/>
          <w:sz w:val="26"/>
          <w:szCs w:val="26"/>
          <w:u w:val="single"/>
        </w:rPr>
        <w:t>нет</w:t>
      </w:r>
    </w:p>
    <w:p w14:paraId="600B3448" w14:textId="77777777" w:rsidR="008C491F" w:rsidRPr="008D7755" w:rsidRDefault="008C491F" w:rsidP="008C491F">
      <w:pPr>
        <w:pStyle w:val="a0"/>
        <w:widowControl w:val="0"/>
        <w:jc w:val="both"/>
        <w:rPr>
          <w:sz w:val="26"/>
          <w:szCs w:val="26"/>
        </w:rPr>
      </w:pPr>
      <w:r w:rsidRPr="008D7755">
        <w:rPr>
          <w:sz w:val="26"/>
          <w:szCs w:val="26"/>
        </w:rPr>
        <w:t xml:space="preserve">6. Степень фактического износа </w:t>
      </w:r>
      <w:r w:rsidRPr="008D7755">
        <w:rPr>
          <w:i/>
          <w:sz w:val="26"/>
          <w:szCs w:val="26"/>
          <w:u w:val="single"/>
        </w:rPr>
        <w:t xml:space="preserve"> нет</w:t>
      </w:r>
    </w:p>
    <w:p w14:paraId="28E19303" w14:textId="77777777" w:rsidR="008C491F" w:rsidRPr="008D7755" w:rsidRDefault="008C491F" w:rsidP="008C491F">
      <w:pPr>
        <w:pStyle w:val="a0"/>
        <w:widowControl w:val="0"/>
        <w:jc w:val="both"/>
        <w:rPr>
          <w:sz w:val="26"/>
          <w:szCs w:val="26"/>
        </w:rPr>
      </w:pPr>
      <w:r w:rsidRPr="008D7755">
        <w:rPr>
          <w:sz w:val="26"/>
          <w:szCs w:val="26"/>
        </w:rPr>
        <w:t xml:space="preserve">7. Год последнего капитального ремонта  </w:t>
      </w:r>
      <w:r w:rsidRPr="008D7755">
        <w:rPr>
          <w:i/>
          <w:sz w:val="26"/>
          <w:szCs w:val="26"/>
          <w:u w:val="single"/>
        </w:rPr>
        <w:t>нет</w:t>
      </w:r>
    </w:p>
    <w:p w14:paraId="70D1A04C" w14:textId="77777777" w:rsidR="008C491F" w:rsidRPr="00EA3849" w:rsidRDefault="008C491F" w:rsidP="008C491F">
      <w:pPr>
        <w:pStyle w:val="a0"/>
        <w:widowControl w:val="0"/>
        <w:jc w:val="both"/>
        <w:rPr>
          <w:i/>
          <w:sz w:val="26"/>
          <w:szCs w:val="26"/>
          <w:u w:val="single"/>
        </w:rPr>
      </w:pPr>
      <w:r w:rsidRPr="00EA3849">
        <w:rPr>
          <w:sz w:val="26"/>
          <w:szCs w:val="26"/>
        </w:rPr>
        <w:t>8. Реквизиты правового акта о признании многоквартирного  дома аварийным и    подлежащим сносу</w:t>
      </w:r>
      <w:r>
        <w:rPr>
          <w:sz w:val="26"/>
          <w:szCs w:val="26"/>
        </w:rPr>
        <w:t>:</w:t>
      </w:r>
      <w:r w:rsidRPr="008D7755">
        <w:rPr>
          <w:sz w:val="26"/>
          <w:szCs w:val="26"/>
        </w:rPr>
        <w:t xml:space="preserve"> </w:t>
      </w:r>
      <w:r w:rsidRPr="00EA3849">
        <w:rPr>
          <w:i/>
          <w:sz w:val="26"/>
          <w:szCs w:val="26"/>
          <w:u w:val="single"/>
        </w:rPr>
        <w:t xml:space="preserve">постановление Администрации города Рубцовска Алтайского края </w:t>
      </w:r>
      <w:r>
        <w:rPr>
          <w:i/>
          <w:sz w:val="26"/>
          <w:szCs w:val="26"/>
          <w:u w:val="single"/>
        </w:rPr>
        <w:t xml:space="preserve">от </w:t>
      </w:r>
      <w:r w:rsidRPr="00EA3849">
        <w:rPr>
          <w:i/>
          <w:sz w:val="26"/>
          <w:szCs w:val="26"/>
          <w:u w:val="single"/>
        </w:rPr>
        <w:t>25.12.2023 № 4414 «О признании многоквартирного дома аварийным и подлежащим сносу»</w:t>
      </w:r>
    </w:p>
    <w:p w14:paraId="34FF6504" w14:textId="44624954" w:rsidR="008C491F" w:rsidRPr="008D7755" w:rsidRDefault="008C491F" w:rsidP="008C491F">
      <w:pPr>
        <w:pStyle w:val="a0"/>
        <w:widowControl w:val="0"/>
        <w:jc w:val="both"/>
        <w:rPr>
          <w:sz w:val="26"/>
          <w:szCs w:val="26"/>
        </w:rPr>
      </w:pPr>
      <w:r w:rsidRPr="008D7755">
        <w:rPr>
          <w:sz w:val="26"/>
          <w:szCs w:val="26"/>
        </w:rPr>
        <w:t xml:space="preserve">9. Количество этажей </w:t>
      </w:r>
      <w:r w:rsidRPr="008D7755">
        <w:rPr>
          <w:i/>
          <w:sz w:val="26"/>
          <w:szCs w:val="26"/>
          <w:u w:val="single"/>
        </w:rPr>
        <w:t>2</w:t>
      </w:r>
    </w:p>
    <w:p w14:paraId="44D32963" w14:textId="77777777" w:rsidR="008C491F" w:rsidRPr="008D7755" w:rsidRDefault="008C491F" w:rsidP="008C491F">
      <w:pPr>
        <w:pStyle w:val="a0"/>
        <w:widowControl w:val="0"/>
        <w:jc w:val="both"/>
        <w:rPr>
          <w:sz w:val="26"/>
          <w:szCs w:val="26"/>
          <w:u w:val="single"/>
        </w:rPr>
      </w:pPr>
      <w:r w:rsidRPr="008D7755">
        <w:rPr>
          <w:sz w:val="26"/>
          <w:szCs w:val="26"/>
        </w:rPr>
        <w:t xml:space="preserve">10. Наличие подвала </w:t>
      </w:r>
      <w:r w:rsidRPr="008D7755">
        <w:rPr>
          <w:i/>
          <w:sz w:val="26"/>
          <w:szCs w:val="26"/>
          <w:u w:val="single"/>
        </w:rPr>
        <w:t>нет</w:t>
      </w:r>
    </w:p>
    <w:p w14:paraId="73E79A1F" w14:textId="77777777" w:rsidR="008C491F" w:rsidRPr="008D7755" w:rsidRDefault="008C491F" w:rsidP="008C491F">
      <w:pPr>
        <w:pStyle w:val="a0"/>
        <w:widowControl w:val="0"/>
        <w:jc w:val="both"/>
        <w:rPr>
          <w:sz w:val="26"/>
          <w:szCs w:val="26"/>
        </w:rPr>
      </w:pPr>
      <w:r w:rsidRPr="008D7755">
        <w:rPr>
          <w:sz w:val="26"/>
          <w:szCs w:val="26"/>
        </w:rPr>
        <w:t>11. Наличие цокольного этажа</w:t>
      </w:r>
      <w:r w:rsidRPr="008D7755">
        <w:rPr>
          <w:i/>
          <w:sz w:val="26"/>
          <w:szCs w:val="26"/>
        </w:rPr>
        <w:t xml:space="preserve"> </w:t>
      </w:r>
      <w:r w:rsidRPr="008D7755">
        <w:rPr>
          <w:i/>
          <w:sz w:val="26"/>
          <w:szCs w:val="26"/>
          <w:u w:val="single"/>
        </w:rPr>
        <w:t>нет</w:t>
      </w:r>
    </w:p>
    <w:p w14:paraId="17108B54" w14:textId="77777777" w:rsidR="008C491F" w:rsidRPr="008D7755" w:rsidRDefault="008C491F" w:rsidP="008C491F">
      <w:pPr>
        <w:pStyle w:val="a0"/>
        <w:widowControl w:val="0"/>
        <w:jc w:val="both"/>
        <w:rPr>
          <w:sz w:val="26"/>
          <w:szCs w:val="26"/>
        </w:rPr>
      </w:pPr>
      <w:r w:rsidRPr="008D7755">
        <w:rPr>
          <w:sz w:val="26"/>
          <w:szCs w:val="26"/>
        </w:rPr>
        <w:t xml:space="preserve">12. Наличие мансарды </w:t>
      </w:r>
      <w:r w:rsidRPr="008D7755">
        <w:rPr>
          <w:i/>
          <w:sz w:val="26"/>
          <w:szCs w:val="26"/>
          <w:u w:val="single"/>
        </w:rPr>
        <w:t>нет</w:t>
      </w:r>
    </w:p>
    <w:p w14:paraId="70BDD6ED" w14:textId="77777777" w:rsidR="008C491F" w:rsidRPr="008D7755" w:rsidRDefault="008C491F" w:rsidP="008C491F">
      <w:pPr>
        <w:pStyle w:val="a0"/>
        <w:widowControl w:val="0"/>
        <w:jc w:val="both"/>
        <w:rPr>
          <w:sz w:val="26"/>
          <w:szCs w:val="26"/>
          <w:u w:val="single"/>
        </w:rPr>
      </w:pPr>
      <w:r w:rsidRPr="008D7755">
        <w:rPr>
          <w:sz w:val="26"/>
          <w:szCs w:val="26"/>
        </w:rPr>
        <w:t xml:space="preserve">13. Наличие мезонина </w:t>
      </w:r>
      <w:r w:rsidRPr="008D7755">
        <w:rPr>
          <w:i/>
          <w:sz w:val="26"/>
          <w:szCs w:val="26"/>
          <w:u w:val="single"/>
        </w:rPr>
        <w:t>нет</w:t>
      </w:r>
    </w:p>
    <w:p w14:paraId="3DEB31E4" w14:textId="77777777" w:rsidR="008C491F" w:rsidRPr="008D7755" w:rsidRDefault="008C491F" w:rsidP="008C491F">
      <w:pPr>
        <w:pStyle w:val="a0"/>
        <w:widowControl w:val="0"/>
        <w:jc w:val="both"/>
        <w:rPr>
          <w:sz w:val="26"/>
          <w:szCs w:val="26"/>
          <w:u w:val="single"/>
        </w:rPr>
      </w:pPr>
      <w:r w:rsidRPr="008D7755">
        <w:rPr>
          <w:sz w:val="26"/>
          <w:szCs w:val="26"/>
        </w:rPr>
        <w:t xml:space="preserve">14. Количество квартир </w:t>
      </w:r>
      <w:r w:rsidRPr="008D7755">
        <w:rPr>
          <w:i/>
          <w:sz w:val="26"/>
          <w:szCs w:val="26"/>
          <w:u w:val="single"/>
        </w:rPr>
        <w:t>12</w:t>
      </w:r>
    </w:p>
    <w:p w14:paraId="02E5D1F9" w14:textId="77777777" w:rsidR="008C491F" w:rsidRPr="008D7755" w:rsidRDefault="008C491F" w:rsidP="008C491F">
      <w:pPr>
        <w:pStyle w:val="a0"/>
        <w:widowControl w:val="0"/>
        <w:jc w:val="both"/>
        <w:rPr>
          <w:sz w:val="26"/>
          <w:szCs w:val="26"/>
        </w:rPr>
      </w:pPr>
      <w:r>
        <w:rPr>
          <w:sz w:val="26"/>
          <w:szCs w:val="26"/>
        </w:rPr>
        <w:t>15.</w:t>
      </w:r>
      <w:r w:rsidRPr="008D7755">
        <w:rPr>
          <w:sz w:val="26"/>
          <w:szCs w:val="26"/>
        </w:rPr>
        <w:t xml:space="preserve">Количество нежилых помещений, не входящих в состав  общего </w:t>
      </w:r>
      <w:r w:rsidRPr="008D7755">
        <w:rPr>
          <w:sz w:val="26"/>
          <w:szCs w:val="26"/>
        </w:rPr>
        <w:br/>
        <w:t xml:space="preserve">имущества </w:t>
      </w:r>
      <w:r w:rsidRPr="008D3C30">
        <w:rPr>
          <w:i/>
          <w:sz w:val="26"/>
          <w:szCs w:val="26"/>
          <w:u w:val="single"/>
        </w:rPr>
        <w:t>нет</w:t>
      </w:r>
    </w:p>
    <w:p w14:paraId="45B4DE47" w14:textId="77777777" w:rsidR="008C491F" w:rsidRPr="008D7755" w:rsidRDefault="008C491F" w:rsidP="008C491F">
      <w:pPr>
        <w:pStyle w:val="a0"/>
        <w:widowControl w:val="0"/>
        <w:jc w:val="both"/>
        <w:rPr>
          <w:sz w:val="26"/>
          <w:szCs w:val="26"/>
        </w:rPr>
      </w:pPr>
      <w:r>
        <w:rPr>
          <w:sz w:val="26"/>
          <w:szCs w:val="26"/>
        </w:rPr>
        <w:t>16.</w:t>
      </w:r>
      <w:r w:rsidRPr="008D7755">
        <w:rPr>
          <w:sz w:val="26"/>
          <w:szCs w:val="26"/>
        </w:rPr>
        <w:t xml:space="preserve">Реквизиты правового акта о признании всех жилых помещений в многоквартирном доме непригодными для проживания </w:t>
      </w:r>
      <w:r w:rsidRPr="008D7755">
        <w:rPr>
          <w:i/>
          <w:sz w:val="26"/>
          <w:szCs w:val="26"/>
        </w:rPr>
        <w:t xml:space="preserve"> </w:t>
      </w:r>
      <w:r w:rsidRPr="008D7755">
        <w:rPr>
          <w:i/>
          <w:sz w:val="26"/>
          <w:szCs w:val="26"/>
          <w:u w:val="single"/>
        </w:rPr>
        <w:t>нет</w:t>
      </w:r>
    </w:p>
    <w:p w14:paraId="46C012B3" w14:textId="09A3EFAA" w:rsidR="008C491F" w:rsidRPr="008D7755" w:rsidRDefault="008C491F" w:rsidP="008C491F">
      <w:pPr>
        <w:pStyle w:val="a0"/>
        <w:widowControl w:val="0"/>
        <w:jc w:val="both"/>
        <w:rPr>
          <w:sz w:val="26"/>
          <w:szCs w:val="26"/>
        </w:rPr>
      </w:pPr>
      <w:r>
        <w:rPr>
          <w:sz w:val="26"/>
          <w:szCs w:val="26"/>
        </w:rPr>
        <w:t>17.</w:t>
      </w:r>
      <w:r w:rsidRPr="008D7755">
        <w:rPr>
          <w:sz w:val="26"/>
          <w:szCs w:val="26"/>
        </w:rPr>
        <w:t>Перечень жилых помещений, признанных</w:t>
      </w:r>
      <w:r>
        <w:rPr>
          <w:sz w:val="26"/>
          <w:szCs w:val="26"/>
        </w:rPr>
        <w:t xml:space="preserve"> непригодными для проживания</w:t>
      </w:r>
      <w:r w:rsidRPr="008D7755">
        <w:rPr>
          <w:sz w:val="26"/>
          <w:szCs w:val="26"/>
        </w:rPr>
        <w:t xml:space="preserve"> (с указанием реквизитов правовых актов о признании жилых помещений непригодными для проживания) </w:t>
      </w:r>
      <w:r w:rsidRPr="008D7755">
        <w:rPr>
          <w:i/>
          <w:sz w:val="26"/>
          <w:szCs w:val="26"/>
          <w:u w:val="single"/>
        </w:rPr>
        <w:t>нет</w:t>
      </w:r>
    </w:p>
    <w:p w14:paraId="519A43C1" w14:textId="2296B273" w:rsidR="008C491F" w:rsidRPr="008D7755" w:rsidRDefault="008C491F" w:rsidP="008C491F">
      <w:pPr>
        <w:pStyle w:val="a0"/>
        <w:widowControl w:val="0"/>
        <w:jc w:val="both"/>
        <w:rPr>
          <w:sz w:val="26"/>
          <w:szCs w:val="26"/>
        </w:rPr>
      </w:pPr>
      <w:r w:rsidRPr="008D7755">
        <w:rPr>
          <w:sz w:val="26"/>
          <w:szCs w:val="26"/>
        </w:rPr>
        <w:t xml:space="preserve">18. Строительный объем </w:t>
      </w:r>
      <w:r w:rsidRPr="00C71EFF">
        <w:rPr>
          <w:i/>
          <w:sz w:val="26"/>
          <w:szCs w:val="26"/>
          <w:u w:val="single"/>
        </w:rPr>
        <w:t>2895,88 куб. м</w:t>
      </w:r>
    </w:p>
    <w:p w14:paraId="26261E14" w14:textId="77777777" w:rsidR="008C491F" w:rsidRPr="008D7755" w:rsidRDefault="008C491F" w:rsidP="008C491F">
      <w:pPr>
        <w:pStyle w:val="a0"/>
        <w:widowControl w:val="0"/>
        <w:jc w:val="both"/>
        <w:rPr>
          <w:sz w:val="26"/>
          <w:szCs w:val="26"/>
        </w:rPr>
      </w:pPr>
      <w:r w:rsidRPr="008D7755">
        <w:rPr>
          <w:sz w:val="26"/>
          <w:szCs w:val="26"/>
        </w:rPr>
        <w:t xml:space="preserve">19. Площадь: </w:t>
      </w:r>
    </w:p>
    <w:p w14:paraId="1F5CAC60" w14:textId="0A48A638" w:rsidR="008C491F" w:rsidRPr="008D7755" w:rsidRDefault="008C491F" w:rsidP="008C491F">
      <w:pPr>
        <w:pStyle w:val="a0"/>
        <w:widowControl w:val="0"/>
        <w:jc w:val="both"/>
        <w:rPr>
          <w:sz w:val="26"/>
          <w:szCs w:val="26"/>
        </w:rPr>
      </w:pPr>
      <w:r>
        <w:rPr>
          <w:sz w:val="26"/>
          <w:szCs w:val="26"/>
        </w:rPr>
        <w:t>а) многоквартирного</w:t>
      </w:r>
      <w:r w:rsidRPr="008D7755">
        <w:rPr>
          <w:sz w:val="26"/>
          <w:szCs w:val="26"/>
        </w:rPr>
        <w:t xml:space="preserve"> дома с</w:t>
      </w:r>
      <w:r>
        <w:rPr>
          <w:sz w:val="26"/>
          <w:szCs w:val="26"/>
        </w:rPr>
        <w:t xml:space="preserve"> </w:t>
      </w:r>
      <w:r w:rsidRPr="008D7755">
        <w:rPr>
          <w:sz w:val="26"/>
          <w:szCs w:val="26"/>
        </w:rPr>
        <w:t xml:space="preserve">лестничными клетками </w:t>
      </w:r>
      <w:r w:rsidRPr="00C71EFF">
        <w:rPr>
          <w:i/>
          <w:sz w:val="26"/>
          <w:szCs w:val="26"/>
          <w:u w:val="single"/>
        </w:rPr>
        <w:t>643,53 кв. м</w:t>
      </w:r>
    </w:p>
    <w:p w14:paraId="414DA0D0" w14:textId="201D6DEA" w:rsidR="008C491F" w:rsidRPr="008D7755" w:rsidRDefault="008C491F" w:rsidP="008C491F">
      <w:pPr>
        <w:pStyle w:val="a0"/>
        <w:widowControl w:val="0"/>
        <w:jc w:val="both"/>
        <w:rPr>
          <w:sz w:val="26"/>
          <w:szCs w:val="26"/>
        </w:rPr>
      </w:pPr>
      <w:r w:rsidRPr="008D7755">
        <w:rPr>
          <w:sz w:val="26"/>
          <w:szCs w:val="26"/>
        </w:rPr>
        <w:t xml:space="preserve">б) жилых помещений (общая площадь квартир) </w:t>
      </w:r>
      <w:r w:rsidRPr="00C71EFF">
        <w:rPr>
          <w:i/>
          <w:sz w:val="26"/>
          <w:szCs w:val="26"/>
          <w:u w:val="single"/>
        </w:rPr>
        <w:t>634,8 кв. м</w:t>
      </w:r>
    </w:p>
    <w:p w14:paraId="5A1F1F68" w14:textId="77777777" w:rsidR="008C491F" w:rsidRPr="008D7755" w:rsidRDefault="008C491F" w:rsidP="008C491F">
      <w:pPr>
        <w:pStyle w:val="a0"/>
        <w:widowControl w:val="0"/>
        <w:jc w:val="both"/>
        <w:rPr>
          <w:sz w:val="26"/>
          <w:szCs w:val="26"/>
        </w:rPr>
      </w:pPr>
      <w:r>
        <w:rPr>
          <w:sz w:val="26"/>
          <w:szCs w:val="26"/>
        </w:rPr>
        <w:t>в) нежилых помещений</w:t>
      </w:r>
      <w:r w:rsidRPr="008D7755">
        <w:rPr>
          <w:sz w:val="26"/>
          <w:szCs w:val="26"/>
        </w:rPr>
        <w:t xml:space="preserve"> (общая</w:t>
      </w:r>
      <w:r>
        <w:rPr>
          <w:sz w:val="26"/>
          <w:szCs w:val="26"/>
        </w:rPr>
        <w:t xml:space="preserve"> площадь</w:t>
      </w:r>
      <w:r w:rsidRPr="008D7755">
        <w:rPr>
          <w:sz w:val="26"/>
          <w:szCs w:val="26"/>
        </w:rPr>
        <w:t xml:space="preserve"> нежилых</w:t>
      </w:r>
      <w:r>
        <w:rPr>
          <w:sz w:val="26"/>
          <w:szCs w:val="26"/>
        </w:rPr>
        <w:t xml:space="preserve"> помещений, не входящих</w:t>
      </w:r>
      <w:r w:rsidRPr="008D7755">
        <w:rPr>
          <w:sz w:val="26"/>
          <w:szCs w:val="26"/>
        </w:rPr>
        <w:t xml:space="preserve"> в состав общего имущества в многоквартирном доме) </w:t>
      </w:r>
      <w:r>
        <w:rPr>
          <w:i/>
          <w:sz w:val="26"/>
          <w:szCs w:val="26"/>
          <w:u w:val="single"/>
        </w:rPr>
        <w:t>нет</w:t>
      </w:r>
    </w:p>
    <w:p w14:paraId="7704BC6F" w14:textId="240E6CFF" w:rsidR="008C491F" w:rsidRPr="008D7755" w:rsidRDefault="008C491F" w:rsidP="008C491F">
      <w:pPr>
        <w:pStyle w:val="a0"/>
        <w:widowControl w:val="0"/>
        <w:jc w:val="both"/>
        <w:rPr>
          <w:sz w:val="26"/>
          <w:szCs w:val="26"/>
        </w:rPr>
      </w:pPr>
      <w:r w:rsidRPr="008D7755">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Pr="00C71EFF">
        <w:rPr>
          <w:i/>
          <w:sz w:val="26"/>
          <w:szCs w:val="26"/>
          <w:u w:val="single"/>
        </w:rPr>
        <w:t>40 кв. м</w:t>
      </w:r>
    </w:p>
    <w:p w14:paraId="0BBDDE7F" w14:textId="77777777" w:rsidR="008C491F" w:rsidRPr="008D7755" w:rsidRDefault="008C491F" w:rsidP="008C491F">
      <w:pPr>
        <w:pStyle w:val="a0"/>
        <w:widowControl w:val="0"/>
        <w:jc w:val="both"/>
        <w:rPr>
          <w:sz w:val="26"/>
          <w:szCs w:val="26"/>
        </w:rPr>
      </w:pPr>
      <w:r w:rsidRPr="008D7755">
        <w:rPr>
          <w:sz w:val="26"/>
          <w:szCs w:val="26"/>
        </w:rPr>
        <w:t xml:space="preserve">20. Количество лестниц </w:t>
      </w:r>
      <w:r w:rsidRPr="00C71EFF">
        <w:rPr>
          <w:i/>
          <w:sz w:val="26"/>
          <w:szCs w:val="26"/>
          <w:u w:val="single"/>
        </w:rPr>
        <w:t>1 шт.</w:t>
      </w:r>
    </w:p>
    <w:p w14:paraId="0E0D5E78" w14:textId="77777777" w:rsidR="008C491F" w:rsidRPr="008D7755" w:rsidRDefault="008C491F" w:rsidP="008C491F">
      <w:pPr>
        <w:pStyle w:val="a0"/>
        <w:widowControl w:val="0"/>
        <w:jc w:val="both"/>
        <w:rPr>
          <w:sz w:val="26"/>
          <w:szCs w:val="26"/>
        </w:rPr>
      </w:pPr>
      <w:r>
        <w:rPr>
          <w:sz w:val="26"/>
          <w:szCs w:val="26"/>
        </w:rPr>
        <w:t>21.</w:t>
      </w:r>
      <w:r w:rsidRPr="008D7755">
        <w:rPr>
          <w:sz w:val="26"/>
          <w:szCs w:val="26"/>
        </w:rPr>
        <w:t xml:space="preserve">Уборочная площадь лестниц (включая межквартирные лестничные площадки) </w:t>
      </w:r>
      <w:r>
        <w:rPr>
          <w:i/>
          <w:sz w:val="26"/>
          <w:szCs w:val="26"/>
          <w:u w:val="single"/>
        </w:rPr>
        <w:t>нет</w:t>
      </w:r>
    </w:p>
    <w:p w14:paraId="31EDDB24" w14:textId="77777777" w:rsidR="008C491F" w:rsidRPr="008D7755" w:rsidRDefault="008C491F" w:rsidP="008C491F">
      <w:pPr>
        <w:pStyle w:val="a0"/>
        <w:widowControl w:val="0"/>
        <w:jc w:val="both"/>
        <w:rPr>
          <w:sz w:val="26"/>
          <w:szCs w:val="26"/>
        </w:rPr>
      </w:pPr>
      <w:r w:rsidRPr="008D7755">
        <w:rPr>
          <w:sz w:val="26"/>
          <w:szCs w:val="26"/>
        </w:rPr>
        <w:t xml:space="preserve">22. Уборочная площадь общих коридоров </w:t>
      </w:r>
      <w:r>
        <w:rPr>
          <w:i/>
          <w:sz w:val="26"/>
          <w:szCs w:val="26"/>
          <w:u w:val="single"/>
        </w:rPr>
        <w:t>нет</w:t>
      </w:r>
    </w:p>
    <w:p w14:paraId="0CFCBABD" w14:textId="4B66C8FF" w:rsidR="008C491F" w:rsidRPr="008D7755" w:rsidRDefault="008C491F" w:rsidP="008C491F">
      <w:pPr>
        <w:pStyle w:val="a0"/>
        <w:widowControl w:val="0"/>
        <w:jc w:val="both"/>
        <w:rPr>
          <w:sz w:val="26"/>
          <w:szCs w:val="26"/>
        </w:rPr>
      </w:pPr>
      <w:r w:rsidRPr="008D7755">
        <w:rPr>
          <w:sz w:val="26"/>
          <w:szCs w:val="26"/>
        </w:rPr>
        <w:t>23. Уборочная площадь других помещений общего пользования (включая</w:t>
      </w:r>
      <w:r>
        <w:rPr>
          <w:sz w:val="26"/>
          <w:szCs w:val="26"/>
        </w:rPr>
        <w:t xml:space="preserve"> </w:t>
      </w:r>
      <w:r w:rsidRPr="008D7755">
        <w:rPr>
          <w:sz w:val="26"/>
          <w:szCs w:val="26"/>
        </w:rPr>
        <w:t xml:space="preserve">технические этажи, чердаки, технические подвалы) </w:t>
      </w:r>
      <w:r w:rsidRPr="008D7755">
        <w:rPr>
          <w:i/>
          <w:sz w:val="26"/>
          <w:szCs w:val="26"/>
          <w:u w:val="single"/>
        </w:rPr>
        <w:t>нет</w:t>
      </w:r>
    </w:p>
    <w:p w14:paraId="5694A326" w14:textId="5C47AA6F" w:rsidR="008C491F" w:rsidRPr="008D7755" w:rsidRDefault="008C491F" w:rsidP="008C491F">
      <w:pPr>
        <w:pStyle w:val="a0"/>
        <w:widowControl w:val="0"/>
        <w:jc w:val="both"/>
        <w:rPr>
          <w:sz w:val="26"/>
          <w:szCs w:val="26"/>
        </w:rPr>
      </w:pPr>
      <w:r w:rsidRPr="008D7755">
        <w:rPr>
          <w:sz w:val="26"/>
          <w:szCs w:val="26"/>
        </w:rPr>
        <w:t>24. Площадь земельного участка, входящего в состав общего имущества</w:t>
      </w:r>
      <w:r>
        <w:rPr>
          <w:sz w:val="26"/>
          <w:szCs w:val="26"/>
        </w:rPr>
        <w:t xml:space="preserve"> </w:t>
      </w:r>
      <w:r w:rsidRPr="008D7755">
        <w:rPr>
          <w:sz w:val="26"/>
          <w:szCs w:val="26"/>
        </w:rPr>
        <w:t xml:space="preserve">многоквартирного дома </w:t>
      </w:r>
      <w:r w:rsidRPr="00C71EFF">
        <w:rPr>
          <w:i/>
          <w:sz w:val="26"/>
          <w:szCs w:val="26"/>
          <w:u w:val="single"/>
        </w:rPr>
        <w:t>1390 кв.</w:t>
      </w:r>
      <w:r w:rsidR="004D236A">
        <w:rPr>
          <w:i/>
          <w:sz w:val="26"/>
          <w:szCs w:val="26"/>
          <w:u w:val="single"/>
        </w:rPr>
        <w:t xml:space="preserve"> </w:t>
      </w:r>
      <w:r w:rsidRPr="00C71EFF">
        <w:rPr>
          <w:i/>
          <w:sz w:val="26"/>
          <w:szCs w:val="26"/>
          <w:u w:val="single"/>
        </w:rPr>
        <w:t>м</w:t>
      </w:r>
    </w:p>
    <w:p w14:paraId="1F43D561" w14:textId="77777777" w:rsidR="008C491F" w:rsidRPr="008D7755" w:rsidRDefault="008C491F" w:rsidP="008C491F">
      <w:pPr>
        <w:pStyle w:val="a0"/>
        <w:widowControl w:val="0"/>
        <w:jc w:val="both"/>
        <w:rPr>
          <w:sz w:val="26"/>
          <w:szCs w:val="26"/>
        </w:rPr>
      </w:pPr>
      <w:r w:rsidRPr="008D7755">
        <w:rPr>
          <w:sz w:val="26"/>
          <w:szCs w:val="26"/>
        </w:rPr>
        <w:t xml:space="preserve">25. Кадастровый номер земельного участка (при его наличии) </w:t>
      </w:r>
      <w:r w:rsidRPr="008D7755">
        <w:rPr>
          <w:i/>
          <w:sz w:val="26"/>
          <w:szCs w:val="26"/>
          <w:u w:val="single"/>
        </w:rPr>
        <w:t>нет</w:t>
      </w:r>
    </w:p>
    <w:p w14:paraId="085DA549" w14:textId="77777777" w:rsidR="008C491F" w:rsidRPr="008D7755" w:rsidRDefault="008C491F" w:rsidP="008C491F">
      <w:pPr>
        <w:pStyle w:val="a0"/>
        <w:widowControl w:val="0"/>
        <w:rPr>
          <w:sz w:val="26"/>
          <w:szCs w:val="26"/>
        </w:rPr>
      </w:pPr>
      <w:r w:rsidRPr="008D7755">
        <w:rPr>
          <w:sz w:val="26"/>
          <w:szCs w:val="26"/>
        </w:rPr>
        <w:lastRenderedPageBreak/>
        <w:t>II. Техническое состояние многоквартирного дома, включая пристройки</w:t>
      </w:r>
    </w:p>
    <w:p w14:paraId="0B9A9A18" w14:textId="77777777" w:rsidR="008C491F" w:rsidRPr="008D7755" w:rsidRDefault="008C491F" w:rsidP="008C491F">
      <w:pPr>
        <w:pStyle w:val="a0"/>
        <w:widowControl w:val="0"/>
        <w:jc w:val="both"/>
        <w:rPr>
          <w:sz w:val="26"/>
          <w:szCs w:val="26"/>
        </w:rPr>
      </w:pPr>
      <w:r w:rsidRPr="008D7755">
        <w:rPr>
          <w:sz w:val="26"/>
          <w:szCs w:val="26"/>
        </w:rPr>
        <w:t> </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77"/>
        <w:gridCol w:w="3969"/>
        <w:gridCol w:w="2466"/>
      </w:tblGrid>
      <w:tr w:rsidR="008C491F" w:rsidRPr="008D7755" w14:paraId="1593C0FA" w14:textId="77777777" w:rsidTr="004D236A">
        <w:trPr>
          <w:trHeight w:val="840"/>
          <w:jc w:val="center"/>
        </w:trPr>
        <w:tc>
          <w:tcPr>
            <w:tcW w:w="2977" w:type="dxa"/>
            <w:tcMar>
              <w:top w:w="0" w:type="dxa"/>
              <w:left w:w="70" w:type="dxa"/>
              <w:bottom w:w="0" w:type="dxa"/>
              <w:right w:w="70" w:type="dxa"/>
            </w:tcMar>
          </w:tcPr>
          <w:p w14:paraId="45164384" w14:textId="4139AA51" w:rsidR="008C491F" w:rsidRPr="008D7755" w:rsidRDefault="008C491F" w:rsidP="00751076">
            <w:pPr>
              <w:pStyle w:val="a0"/>
              <w:widowControl w:val="0"/>
              <w:jc w:val="center"/>
              <w:rPr>
                <w:sz w:val="26"/>
                <w:szCs w:val="26"/>
              </w:rPr>
            </w:pPr>
            <w:r w:rsidRPr="008D7755">
              <w:rPr>
                <w:sz w:val="26"/>
                <w:szCs w:val="26"/>
              </w:rPr>
              <w:t xml:space="preserve">Наименование конструктивных  </w:t>
            </w:r>
            <w:r w:rsidR="004D236A">
              <w:rPr>
                <w:sz w:val="26"/>
                <w:szCs w:val="26"/>
              </w:rPr>
              <w:br/>
            </w:r>
            <w:r w:rsidRPr="008D7755">
              <w:rPr>
                <w:sz w:val="26"/>
                <w:szCs w:val="26"/>
              </w:rPr>
              <w:t>элементов</w:t>
            </w:r>
          </w:p>
        </w:tc>
        <w:tc>
          <w:tcPr>
            <w:tcW w:w="3969" w:type="dxa"/>
            <w:tcMar>
              <w:top w:w="0" w:type="dxa"/>
              <w:left w:w="70" w:type="dxa"/>
              <w:bottom w:w="0" w:type="dxa"/>
              <w:right w:w="70" w:type="dxa"/>
            </w:tcMar>
          </w:tcPr>
          <w:p w14:paraId="0228ECA8" w14:textId="77777777" w:rsidR="008C491F" w:rsidRPr="008D7755" w:rsidRDefault="008C491F" w:rsidP="00751076">
            <w:pPr>
              <w:pStyle w:val="a0"/>
              <w:widowControl w:val="0"/>
              <w:jc w:val="center"/>
              <w:rPr>
                <w:sz w:val="26"/>
                <w:szCs w:val="26"/>
              </w:rPr>
            </w:pPr>
            <w:r w:rsidRPr="008D7755">
              <w:rPr>
                <w:sz w:val="26"/>
                <w:szCs w:val="26"/>
              </w:rPr>
              <w:t>Описание элементов  (материал, конструкция или система, отделка и прочее)</w:t>
            </w:r>
          </w:p>
        </w:tc>
        <w:tc>
          <w:tcPr>
            <w:tcW w:w="2466" w:type="dxa"/>
            <w:tcMar>
              <w:top w:w="0" w:type="dxa"/>
              <w:left w:w="70" w:type="dxa"/>
              <w:bottom w:w="0" w:type="dxa"/>
              <w:right w:w="70" w:type="dxa"/>
            </w:tcMar>
          </w:tcPr>
          <w:p w14:paraId="770BAA5E" w14:textId="77777777" w:rsidR="008C491F" w:rsidRPr="008D7755" w:rsidRDefault="008C491F" w:rsidP="00751076">
            <w:pPr>
              <w:pStyle w:val="a0"/>
              <w:widowControl w:val="0"/>
              <w:jc w:val="center"/>
              <w:rPr>
                <w:sz w:val="26"/>
                <w:szCs w:val="26"/>
              </w:rPr>
            </w:pPr>
            <w:r w:rsidRPr="008D7755">
              <w:rPr>
                <w:sz w:val="26"/>
                <w:szCs w:val="26"/>
              </w:rPr>
              <w:t>Техническое состояние элементов общего имущества многоквартирного дома</w:t>
            </w:r>
          </w:p>
        </w:tc>
      </w:tr>
      <w:tr w:rsidR="008C491F" w:rsidRPr="008D7755" w14:paraId="42D1D94C" w14:textId="77777777" w:rsidTr="004D236A">
        <w:trPr>
          <w:trHeight w:val="240"/>
          <w:jc w:val="center"/>
        </w:trPr>
        <w:tc>
          <w:tcPr>
            <w:tcW w:w="2977" w:type="dxa"/>
            <w:tcMar>
              <w:top w:w="0" w:type="dxa"/>
              <w:left w:w="70" w:type="dxa"/>
              <w:bottom w:w="0" w:type="dxa"/>
              <w:right w:w="70" w:type="dxa"/>
            </w:tcMar>
          </w:tcPr>
          <w:p w14:paraId="605F05B8" w14:textId="77777777" w:rsidR="008C491F" w:rsidRPr="008D7755" w:rsidRDefault="008C491F" w:rsidP="00751076">
            <w:pPr>
              <w:pStyle w:val="a0"/>
              <w:widowControl w:val="0"/>
              <w:rPr>
                <w:sz w:val="26"/>
                <w:szCs w:val="26"/>
              </w:rPr>
            </w:pPr>
            <w:r w:rsidRPr="008D7755">
              <w:rPr>
                <w:sz w:val="26"/>
                <w:szCs w:val="26"/>
              </w:rPr>
              <w:t>1. Фундамент</w:t>
            </w:r>
          </w:p>
        </w:tc>
        <w:tc>
          <w:tcPr>
            <w:tcW w:w="3969" w:type="dxa"/>
            <w:tcMar>
              <w:top w:w="0" w:type="dxa"/>
              <w:left w:w="70" w:type="dxa"/>
              <w:bottom w:w="0" w:type="dxa"/>
              <w:right w:w="70" w:type="dxa"/>
            </w:tcMar>
          </w:tcPr>
          <w:p w14:paraId="386B47F3" w14:textId="77777777" w:rsidR="008C491F" w:rsidRPr="008D7755" w:rsidRDefault="008C491F" w:rsidP="00751076">
            <w:pPr>
              <w:pStyle w:val="a0"/>
              <w:widowControl w:val="0"/>
              <w:jc w:val="both"/>
              <w:rPr>
                <w:i/>
                <w:sz w:val="26"/>
                <w:szCs w:val="26"/>
              </w:rPr>
            </w:pPr>
            <w:r w:rsidRPr="008D7755">
              <w:rPr>
                <w:i/>
                <w:sz w:val="26"/>
                <w:szCs w:val="26"/>
              </w:rPr>
              <w:t>Ленточный, бутовый</w:t>
            </w:r>
          </w:p>
        </w:tc>
        <w:tc>
          <w:tcPr>
            <w:tcW w:w="2466" w:type="dxa"/>
            <w:tcMar>
              <w:top w:w="0" w:type="dxa"/>
              <w:left w:w="70" w:type="dxa"/>
              <w:bottom w:w="0" w:type="dxa"/>
              <w:right w:w="70" w:type="dxa"/>
            </w:tcMar>
          </w:tcPr>
          <w:p w14:paraId="06B40288" w14:textId="77777777" w:rsidR="008C491F" w:rsidRPr="008D7755" w:rsidRDefault="008C491F" w:rsidP="00751076">
            <w:pPr>
              <w:pStyle w:val="a0"/>
              <w:widowControl w:val="0"/>
              <w:jc w:val="both"/>
              <w:rPr>
                <w:i/>
                <w:sz w:val="26"/>
                <w:szCs w:val="26"/>
              </w:rPr>
            </w:pPr>
            <w:r w:rsidRPr="005A12F3">
              <w:rPr>
                <w:i/>
                <w:sz w:val="26"/>
                <w:szCs w:val="26"/>
              </w:rPr>
              <w:t>Неудовл.</w:t>
            </w:r>
          </w:p>
        </w:tc>
      </w:tr>
      <w:tr w:rsidR="008C491F" w:rsidRPr="008D7755" w14:paraId="2E70137F" w14:textId="77777777" w:rsidTr="004D236A">
        <w:trPr>
          <w:trHeight w:val="360"/>
          <w:jc w:val="center"/>
        </w:trPr>
        <w:tc>
          <w:tcPr>
            <w:tcW w:w="2977" w:type="dxa"/>
            <w:tcMar>
              <w:top w:w="0" w:type="dxa"/>
              <w:left w:w="70" w:type="dxa"/>
              <w:bottom w:w="0" w:type="dxa"/>
              <w:right w:w="70" w:type="dxa"/>
            </w:tcMar>
          </w:tcPr>
          <w:p w14:paraId="078A13CD" w14:textId="77777777" w:rsidR="008C491F" w:rsidRPr="008D7755" w:rsidRDefault="008C491F" w:rsidP="00751076">
            <w:pPr>
              <w:pStyle w:val="a0"/>
              <w:widowControl w:val="0"/>
              <w:rPr>
                <w:sz w:val="26"/>
                <w:szCs w:val="26"/>
              </w:rPr>
            </w:pPr>
            <w:r w:rsidRPr="008D7755">
              <w:rPr>
                <w:sz w:val="26"/>
                <w:szCs w:val="26"/>
              </w:rPr>
              <w:t>2. Наружные и внутренние капитальные стены</w:t>
            </w:r>
          </w:p>
        </w:tc>
        <w:tc>
          <w:tcPr>
            <w:tcW w:w="3969" w:type="dxa"/>
            <w:tcMar>
              <w:top w:w="0" w:type="dxa"/>
              <w:left w:w="70" w:type="dxa"/>
              <w:bottom w:w="0" w:type="dxa"/>
              <w:right w:w="70" w:type="dxa"/>
            </w:tcMar>
          </w:tcPr>
          <w:p w14:paraId="5726551F" w14:textId="77777777" w:rsidR="008C491F" w:rsidRPr="008D7755" w:rsidRDefault="008C491F" w:rsidP="00751076">
            <w:pPr>
              <w:pStyle w:val="a0"/>
              <w:widowControl w:val="0"/>
              <w:jc w:val="both"/>
              <w:rPr>
                <w:i/>
                <w:sz w:val="26"/>
                <w:szCs w:val="26"/>
              </w:rPr>
            </w:pPr>
            <w:r w:rsidRPr="008D7755">
              <w:rPr>
                <w:i/>
                <w:sz w:val="26"/>
                <w:szCs w:val="26"/>
              </w:rPr>
              <w:t xml:space="preserve">Кирпичные </w:t>
            </w:r>
          </w:p>
        </w:tc>
        <w:tc>
          <w:tcPr>
            <w:tcW w:w="2466" w:type="dxa"/>
            <w:tcMar>
              <w:top w:w="0" w:type="dxa"/>
              <w:left w:w="70" w:type="dxa"/>
              <w:bottom w:w="0" w:type="dxa"/>
              <w:right w:w="70" w:type="dxa"/>
            </w:tcMar>
          </w:tcPr>
          <w:p w14:paraId="749C6232" w14:textId="77777777" w:rsidR="008C491F" w:rsidRPr="008D7755" w:rsidRDefault="008C491F" w:rsidP="00751076">
            <w:pPr>
              <w:pStyle w:val="a0"/>
              <w:widowControl w:val="0"/>
              <w:jc w:val="both"/>
              <w:rPr>
                <w:i/>
                <w:sz w:val="26"/>
                <w:szCs w:val="26"/>
              </w:rPr>
            </w:pPr>
            <w:r w:rsidRPr="008D7755">
              <w:rPr>
                <w:i/>
                <w:sz w:val="26"/>
                <w:szCs w:val="26"/>
              </w:rPr>
              <w:t>Н</w:t>
            </w:r>
            <w:r>
              <w:rPr>
                <w:i/>
                <w:sz w:val="26"/>
                <w:szCs w:val="26"/>
              </w:rPr>
              <w:t>е</w:t>
            </w:r>
            <w:r w:rsidRPr="008D7755">
              <w:rPr>
                <w:i/>
                <w:sz w:val="26"/>
                <w:szCs w:val="26"/>
              </w:rPr>
              <w:t>удовл.</w:t>
            </w:r>
          </w:p>
        </w:tc>
      </w:tr>
      <w:tr w:rsidR="008C491F" w:rsidRPr="008D7755" w14:paraId="0627F6DD" w14:textId="77777777" w:rsidTr="004D236A">
        <w:trPr>
          <w:trHeight w:val="240"/>
          <w:jc w:val="center"/>
        </w:trPr>
        <w:tc>
          <w:tcPr>
            <w:tcW w:w="2977" w:type="dxa"/>
            <w:tcMar>
              <w:top w:w="0" w:type="dxa"/>
              <w:left w:w="70" w:type="dxa"/>
              <w:bottom w:w="0" w:type="dxa"/>
              <w:right w:w="70" w:type="dxa"/>
            </w:tcMar>
          </w:tcPr>
          <w:p w14:paraId="1CA8C861" w14:textId="77777777" w:rsidR="008C491F" w:rsidRPr="008D7755" w:rsidRDefault="008C491F" w:rsidP="00751076">
            <w:pPr>
              <w:pStyle w:val="a0"/>
              <w:widowControl w:val="0"/>
              <w:rPr>
                <w:sz w:val="26"/>
                <w:szCs w:val="26"/>
              </w:rPr>
            </w:pPr>
            <w:r w:rsidRPr="008D7755">
              <w:rPr>
                <w:sz w:val="26"/>
                <w:szCs w:val="26"/>
              </w:rPr>
              <w:t>3. Перегородки</w:t>
            </w:r>
          </w:p>
        </w:tc>
        <w:tc>
          <w:tcPr>
            <w:tcW w:w="3969" w:type="dxa"/>
            <w:tcMar>
              <w:top w:w="0" w:type="dxa"/>
              <w:left w:w="70" w:type="dxa"/>
              <w:bottom w:w="0" w:type="dxa"/>
              <w:right w:w="70" w:type="dxa"/>
            </w:tcMar>
          </w:tcPr>
          <w:p w14:paraId="121BF188" w14:textId="77777777" w:rsidR="008C491F" w:rsidRPr="008D7755" w:rsidRDefault="008C491F" w:rsidP="00751076">
            <w:pPr>
              <w:pStyle w:val="a0"/>
              <w:widowControl w:val="0"/>
              <w:jc w:val="both"/>
              <w:rPr>
                <w:i/>
                <w:sz w:val="26"/>
                <w:szCs w:val="26"/>
              </w:rPr>
            </w:pPr>
            <w:r w:rsidRPr="008D7755">
              <w:rPr>
                <w:i/>
                <w:sz w:val="26"/>
                <w:szCs w:val="26"/>
              </w:rPr>
              <w:t>Смешанные (деревянные и кирпичные)</w:t>
            </w:r>
          </w:p>
        </w:tc>
        <w:tc>
          <w:tcPr>
            <w:tcW w:w="2466" w:type="dxa"/>
            <w:tcMar>
              <w:top w:w="0" w:type="dxa"/>
              <w:left w:w="70" w:type="dxa"/>
              <w:bottom w:w="0" w:type="dxa"/>
              <w:right w:w="70" w:type="dxa"/>
            </w:tcMar>
          </w:tcPr>
          <w:p w14:paraId="550D9C09" w14:textId="77777777" w:rsidR="008C491F" w:rsidRPr="008D7755" w:rsidRDefault="008C491F" w:rsidP="00751076">
            <w:pPr>
              <w:pStyle w:val="a0"/>
              <w:widowControl w:val="0"/>
              <w:jc w:val="both"/>
              <w:rPr>
                <w:i/>
                <w:sz w:val="26"/>
                <w:szCs w:val="26"/>
              </w:rPr>
            </w:pPr>
            <w:r>
              <w:rPr>
                <w:i/>
                <w:sz w:val="26"/>
                <w:szCs w:val="26"/>
              </w:rPr>
              <w:t>Не</w:t>
            </w:r>
            <w:r w:rsidRPr="008D7755">
              <w:rPr>
                <w:i/>
                <w:sz w:val="26"/>
                <w:szCs w:val="26"/>
              </w:rPr>
              <w:t>удовл.</w:t>
            </w:r>
          </w:p>
        </w:tc>
      </w:tr>
      <w:tr w:rsidR="008C491F" w:rsidRPr="008D7755" w14:paraId="3FC6EB45" w14:textId="77777777" w:rsidTr="004D236A">
        <w:trPr>
          <w:trHeight w:val="480"/>
          <w:jc w:val="center"/>
        </w:trPr>
        <w:tc>
          <w:tcPr>
            <w:tcW w:w="2977" w:type="dxa"/>
            <w:tcMar>
              <w:top w:w="0" w:type="dxa"/>
              <w:left w:w="70" w:type="dxa"/>
              <w:bottom w:w="0" w:type="dxa"/>
              <w:right w:w="70" w:type="dxa"/>
            </w:tcMar>
          </w:tcPr>
          <w:p w14:paraId="46363DD9" w14:textId="77777777" w:rsidR="008C491F" w:rsidRPr="008D7755" w:rsidRDefault="008C491F" w:rsidP="00751076">
            <w:pPr>
              <w:pStyle w:val="a0"/>
              <w:widowControl w:val="0"/>
              <w:rPr>
                <w:sz w:val="26"/>
                <w:szCs w:val="26"/>
              </w:rPr>
            </w:pPr>
            <w:r w:rsidRPr="008D7755">
              <w:rPr>
                <w:sz w:val="26"/>
                <w:szCs w:val="26"/>
              </w:rPr>
              <w:t xml:space="preserve">4. Перекрытия: чердачные,  </w:t>
            </w:r>
            <w:r w:rsidRPr="008D7755">
              <w:rPr>
                <w:sz w:val="26"/>
                <w:szCs w:val="26"/>
              </w:rPr>
              <w:br/>
              <w:t>междуэтажные, подвальные (другое)</w:t>
            </w:r>
          </w:p>
        </w:tc>
        <w:tc>
          <w:tcPr>
            <w:tcW w:w="3969" w:type="dxa"/>
            <w:tcMar>
              <w:top w:w="0" w:type="dxa"/>
              <w:left w:w="70" w:type="dxa"/>
              <w:bottom w:w="0" w:type="dxa"/>
              <w:right w:w="70" w:type="dxa"/>
            </w:tcMar>
          </w:tcPr>
          <w:p w14:paraId="29EF8533" w14:textId="77777777" w:rsidR="008C491F" w:rsidRPr="008D7755" w:rsidRDefault="008C491F" w:rsidP="00751076">
            <w:pPr>
              <w:pStyle w:val="a0"/>
              <w:widowControl w:val="0"/>
              <w:jc w:val="both"/>
              <w:rPr>
                <w:i/>
                <w:sz w:val="26"/>
                <w:szCs w:val="26"/>
              </w:rPr>
            </w:pPr>
            <w:r w:rsidRPr="008D7755">
              <w:rPr>
                <w:i/>
                <w:sz w:val="26"/>
                <w:szCs w:val="26"/>
              </w:rPr>
              <w:t>Деревянные;</w:t>
            </w:r>
          </w:p>
          <w:p w14:paraId="64D5C76C" w14:textId="77777777" w:rsidR="008C491F" w:rsidRPr="008D7755" w:rsidRDefault="008C491F" w:rsidP="00751076">
            <w:pPr>
              <w:pStyle w:val="a0"/>
              <w:widowControl w:val="0"/>
              <w:jc w:val="both"/>
              <w:rPr>
                <w:i/>
                <w:sz w:val="26"/>
                <w:szCs w:val="26"/>
              </w:rPr>
            </w:pPr>
            <w:r w:rsidRPr="008D7755">
              <w:rPr>
                <w:i/>
                <w:sz w:val="26"/>
                <w:szCs w:val="26"/>
              </w:rPr>
              <w:t>Деревянные</w:t>
            </w:r>
          </w:p>
        </w:tc>
        <w:tc>
          <w:tcPr>
            <w:tcW w:w="2466" w:type="dxa"/>
            <w:tcMar>
              <w:top w:w="0" w:type="dxa"/>
              <w:left w:w="70" w:type="dxa"/>
              <w:bottom w:w="0" w:type="dxa"/>
              <w:right w:w="70" w:type="dxa"/>
            </w:tcMar>
          </w:tcPr>
          <w:p w14:paraId="78506887" w14:textId="77777777" w:rsidR="008C491F" w:rsidRPr="008D7755" w:rsidRDefault="008C491F" w:rsidP="00751076">
            <w:pPr>
              <w:pStyle w:val="a0"/>
              <w:widowControl w:val="0"/>
              <w:jc w:val="both"/>
              <w:rPr>
                <w:i/>
                <w:sz w:val="26"/>
                <w:szCs w:val="26"/>
              </w:rPr>
            </w:pPr>
            <w:r w:rsidRPr="008D7755">
              <w:rPr>
                <w:i/>
                <w:sz w:val="26"/>
                <w:szCs w:val="26"/>
              </w:rPr>
              <w:t>Неудовл.</w:t>
            </w:r>
          </w:p>
        </w:tc>
      </w:tr>
      <w:tr w:rsidR="008C491F" w:rsidRPr="008D7755" w14:paraId="6DBB6841" w14:textId="77777777" w:rsidTr="004D236A">
        <w:trPr>
          <w:trHeight w:val="240"/>
          <w:jc w:val="center"/>
        </w:trPr>
        <w:tc>
          <w:tcPr>
            <w:tcW w:w="2977" w:type="dxa"/>
            <w:tcMar>
              <w:top w:w="0" w:type="dxa"/>
              <w:left w:w="70" w:type="dxa"/>
              <w:bottom w:w="0" w:type="dxa"/>
              <w:right w:w="70" w:type="dxa"/>
            </w:tcMar>
          </w:tcPr>
          <w:p w14:paraId="4D3C8304" w14:textId="77777777" w:rsidR="008C491F" w:rsidRPr="008D7755" w:rsidRDefault="008C491F" w:rsidP="00751076">
            <w:pPr>
              <w:pStyle w:val="a0"/>
              <w:widowControl w:val="0"/>
              <w:rPr>
                <w:sz w:val="26"/>
                <w:szCs w:val="26"/>
              </w:rPr>
            </w:pPr>
            <w:r w:rsidRPr="008D7755">
              <w:rPr>
                <w:sz w:val="26"/>
                <w:szCs w:val="26"/>
              </w:rPr>
              <w:t>5. Крыша</w:t>
            </w:r>
          </w:p>
        </w:tc>
        <w:tc>
          <w:tcPr>
            <w:tcW w:w="3969" w:type="dxa"/>
            <w:tcMar>
              <w:top w:w="0" w:type="dxa"/>
              <w:left w:w="70" w:type="dxa"/>
              <w:bottom w:w="0" w:type="dxa"/>
              <w:right w:w="70" w:type="dxa"/>
            </w:tcMar>
          </w:tcPr>
          <w:p w14:paraId="257B1F33" w14:textId="77777777" w:rsidR="008C491F" w:rsidRPr="008D7755" w:rsidRDefault="008C491F" w:rsidP="00751076">
            <w:pPr>
              <w:pStyle w:val="a0"/>
              <w:widowControl w:val="0"/>
              <w:jc w:val="both"/>
              <w:rPr>
                <w:i/>
                <w:sz w:val="26"/>
                <w:szCs w:val="26"/>
              </w:rPr>
            </w:pPr>
            <w:r w:rsidRPr="008D7755">
              <w:rPr>
                <w:i/>
                <w:sz w:val="26"/>
                <w:szCs w:val="26"/>
              </w:rPr>
              <w:t xml:space="preserve">Четырехскатная, шифер </w:t>
            </w:r>
          </w:p>
        </w:tc>
        <w:tc>
          <w:tcPr>
            <w:tcW w:w="2466" w:type="dxa"/>
            <w:tcMar>
              <w:top w:w="0" w:type="dxa"/>
              <w:left w:w="70" w:type="dxa"/>
              <w:bottom w:w="0" w:type="dxa"/>
              <w:right w:w="70" w:type="dxa"/>
            </w:tcMar>
          </w:tcPr>
          <w:p w14:paraId="7F68ACD5" w14:textId="77777777" w:rsidR="008C491F" w:rsidRPr="008D7755" w:rsidRDefault="008C491F" w:rsidP="00751076">
            <w:pPr>
              <w:pStyle w:val="a0"/>
              <w:widowControl w:val="0"/>
              <w:jc w:val="both"/>
              <w:rPr>
                <w:i/>
                <w:sz w:val="26"/>
                <w:szCs w:val="26"/>
              </w:rPr>
            </w:pPr>
            <w:r w:rsidRPr="005A12F3">
              <w:rPr>
                <w:i/>
                <w:sz w:val="26"/>
                <w:szCs w:val="26"/>
              </w:rPr>
              <w:t>Неудовл.</w:t>
            </w:r>
          </w:p>
        </w:tc>
      </w:tr>
      <w:tr w:rsidR="008C491F" w:rsidRPr="008D7755" w14:paraId="7C0ECEB3" w14:textId="77777777" w:rsidTr="004D236A">
        <w:trPr>
          <w:trHeight w:val="240"/>
          <w:jc w:val="center"/>
        </w:trPr>
        <w:tc>
          <w:tcPr>
            <w:tcW w:w="2977" w:type="dxa"/>
            <w:tcMar>
              <w:top w:w="0" w:type="dxa"/>
              <w:left w:w="70" w:type="dxa"/>
              <w:bottom w:w="0" w:type="dxa"/>
              <w:right w:w="70" w:type="dxa"/>
            </w:tcMar>
          </w:tcPr>
          <w:p w14:paraId="499B6FA3" w14:textId="77777777" w:rsidR="008C491F" w:rsidRPr="008D7755" w:rsidRDefault="008C491F" w:rsidP="00751076">
            <w:pPr>
              <w:pStyle w:val="a0"/>
              <w:widowControl w:val="0"/>
              <w:rPr>
                <w:sz w:val="26"/>
                <w:szCs w:val="26"/>
              </w:rPr>
            </w:pPr>
            <w:r w:rsidRPr="008D7755">
              <w:rPr>
                <w:sz w:val="26"/>
                <w:szCs w:val="26"/>
              </w:rPr>
              <w:t>6. Полы</w:t>
            </w:r>
          </w:p>
        </w:tc>
        <w:tc>
          <w:tcPr>
            <w:tcW w:w="3969" w:type="dxa"/>
            <w:tcMar>
              <w:top w:w="0" w:type="dxa"/>
              <w:left w:w="70" w:type="dxa"/>
              <w:bottom w:w="0" w:type="dxa"/>
              <w:right w:w="70" w:type="dxa"/>
            </w:tcMar>
          </w:tcPr>
          <w:p w14:paraId="6B169AF3" w14:textId="77777777" w:rsidR="008C491F" w:rsidRPr="008D7755" w:rsidRDefault="008C491F" w:rsidP="00751076">
            <w:pPr>
              <w:pStyle w:val="a0"/>
              <w:widowControl w:val="0"/>
              <w:jc w:val="both"/>
              <w:rPr>
                <w:i/>
                <w:sz w:val="26"/>
                <w:szCs w:val="26"/>
              </w:rPr>
            </w:pPr>
            <w:r w:rsidRPr="008D7755">
              <w:rPr>
                <w:i/>
                <w:sz w:val="26"/>
                <w:szCs w:val="26"/>
              </w:rPr>
              <w:t xml:space="preserve">Деревянные </w:t>
            </w:r>
          </w:p>
        </w:tc>
        <w:tc>
          <w:tcPr>
            <w:tcW w:w="2466" w:type="dxa"/>
            <w:tcMar>
              <w:top w:w="0" w:type="dxa"/>
              <w:left w:w="70" w:type="dxa"/>
              <w:bottom w:w="0" w:type="dxa"/>
              <w:right w:w="70" w:type="dxa"/>
            </w:tcMar>
          </w:tcPr>
          <w:p w14:paraId="5D435B34" w14:textId="77777777" w:rsidR="008C491F" w:rsidRPr="008D7755" w:rsidRDefault="008C491F" w:rsidP="00751076">
            <w:pPr>
              <w:pStyle w:val="a0"/>
              <w:widowControl w:val="0"/>
              <w:jc w:val="both"/>
              <w:rPr>
                <w:i/>
                <w:sz w:val="26"/>
                <w:szCs w:val="26"/>
              </w:rPr>
            </w:pPr>
            <w:r>
              <w:rPr>
                <w:i/>
                <w:sz w:val="26"/>
                <w:szCs w:val="26"/>
              </w:rPr>
              <w:t>Не</w:t>
            </w:r>
            <w:r w:rsidRPr="008D7755">
              <w:rPr>
                <w:i/>
                <w:sz w:val="26"/>
                <w:szCs w:val="26"/>
              </w:rPr>
              <w:t xml:space="preserve">удовл. </w:t>
            </w:r>
          </w:p>
        </w:tc>
      </w:tr>
      <w:tr w:rsidR="008C491F" w:rsidRPr="008D7755" w14:paraId="7D7663D9" w14:textId="77777777" w:rsidTr="004D236A">
        <w:trPr>
          <w:trHeight w:val="360"/>
          <w:jc w:val="center"/>
        </w:trPr>
        <w:tc>
          <w:tcPr>
            <w:tcW w:w="2977" w:type="dxa"/>
            <w:tcMar>
              <w:top w:w="0" w:type="dxa"/>
              <w:left w:w="70" w:type="dxa"/>
              <w:bottom w:w="0" w:type="dxa"/>
              <w:right w:w="70" w:type="dxa"/>
            </w:tcMar>
          </w:tcPr>
          <w:p w14:paraId="5F1CB00C" w14:textId="77777777" w:rsidR="008C491F" w:rsidRPr="008D7755" w:rsidRDefault="008C491F" w:rsidP="00751076">
            <w:pPr>
              <w:pStyle w:val="a0"/>
              <w:widowControl w:val="0"/>
              <w:tabs>
                <w:tab w:val="left" w:pos="290"/>
              </w:tabs>
              <w:rPr>
                <w:sz w:val="26"/>
                <w:szCs w:val="26"/>
              </w:rPr>
            </w:pPr>
            <w:r w:rsidRPr="008D7755">
              <w:rPr>
                <w:sz w:val="26"/>
                <w:szCs w:val="26"/>
              </w:rPr>
              <w:t>7. Проемы: окна, двери</w:t>
            </w:r>
            <w:r w:rsidRPr="008D7755">
              <w:rPr>
                <w:sz w:val="26"/>
                <w:szCs w:val="26"/>
              </w:rPr>
              <w:br/>
              <w:t>(другое)</w:t>
            </w:r>
          </w:p>
        </w:tc>
        <w:tc>
          <w:tcPr>
            <w:tcW w:w="3969" w:type="dxa"/>
            <w:tcMar>
              <w:top w:w="0" w:type="dxa"/>
              <w:left w:w="70" w:type="dxa"/>
              <w:bottom w:w="0" w:type="dxa"/>
              <w:right w:w="70" w:type="dxa"/>
            </w:tcMar>
          </w:tcPr>
          <w:p w14:paraId="6A9AA27C" w14:textId="77777777" w:rsidR="008C491F" w:rsidRPr="008D7755" w:rsidRDefault="008C491F" w:rsidP="00751076">
            <w:pPr>
              <w:pStyle w:val="a0"/>
              <w:widowControl w:val="0"/>
              <w:rPr>
                <w:i/>
                <w:sz w:val="26"/>
                <w:szCs w:val="26"/>
              </w:rPr>
            </w:pPr>
            <w:r w:rsidRPr="008D7755">
              <w:rPr>
                <w:i/>
                <w:sz w:val="26"/>
                <w:szCs w:val="26"/>
              </w:rPr>
              <w:t>Двойные створчатые окрашенные;</w:t>
            </w:r>
          </w:p>
          <w:p w14:paraId="49585EFD" w14:textId="77777777" w:rsidR="008C491F" w:rsidRPr="008D7755" w:rsidRDefault="008C491F" w:rsidP="00751076">
            <w:pPr>
              <w:pStyle w:val="a0"/>
              <w:widowControl w:val="0"/>
              <w:rPr>
                <w:i/>
                <w:sz w:val="26"/>
                <w:szCs w:val="26"/>
              </w:rPr>
            </w:pPr>
            <w:r w:rsidRPr="008D7755">
              <w:rPr>
                <w:i/>
                <w:sz w:val="26"/>
                <w:szCs w:val="26"/>
              </w:rPr>
              <w:t>Филенчатые окрашенные</w:t>
            </w:r>
          </w:p>
        </w:tc>
        <w:tc>
          <w:tcPr>
            <w:tcW w:w="2466" w:type="dxa"/>
            <w:tcMar>
              <w:top w:w="0" w:type="dxa"/>
              <w:left w:w="70" w:type="dxa"/>
              <w:bottom w:w="0" w:type="dxa"/>
              <w:right w:w="70" w:type="dxa"/>
            </w:tcMar>
          </w:tcPr>
          <w:p w14:paraId="5E40F7FC" w14:textId="77777777" w:rsidR="008C491F" w:rsidRPr="008D7755" w:rsidRDefault="008C491F" w:rsidP="00751076">
            <w:pPr>
              <w:pStyle w:val="a0"/>
              <w:widowControl w:val="0"/>
              <w:jc w:val="both"/>
              <w:rPr>
                <w:i/>
                <w:sz w:val="26"/>
                <w:szCs w:val="26"/>
              </w:rPr>
            </w:pPr>
            <w:r w:rsidRPr="005A12F3">
              <w:rPr>
                <w:i/>
                <w:sz w:val="26"/>
                <w:szCs w:val="26"/>
              </w:rPr>
              <w:t>Неудовл.</w:t>
            </w:r>
          </w:p>
        </w:tc>
      </w:tr>
      <w:tr w:rsidR="008C491F" w:rsidRPr="008D7755" w14:paraId="7F558883" w14:textId="77777777" w:rsidTr="004D236A">
        <w:trPr>
          <w:trHeight w:val="360"/>
          <w:jc w:val="center"/>
        </w:trPr>
        <w:tc>
          <w:tcPr>
            <w:tcW w:w="2977" w:type="dxa"/>
            <w:tcMar>
              <w:top w:w="0" w:type="dxa"/>
              <w:left w:w="70" w:type="dxa"/>
              <w:bottom w:w="0" w:type="dxa"/>
              <w:right w:w="70" w:type="dxa"/>
            </w:tcMar>
          </w:tcPr>
          <w:p w14:paraId="41E16BDA" w14:textId="77777777" w:rsidR="008C491F" w:rsidRPr="008D7755" w:rsidRDefault="008C491F" w:rsidP="00751076">
            <w:pPr>
              <w:pStyle w:val="a0"/>
              <w:widowControl w:val="0"/>
              <w:ind w:right="-1407"/>
              <w:rPr>
                <w:sz w:val="26"/>
                <w:szCs w:val="26"/>
              </w:rPr>
            </w:pPr>
            <w:r w:rsidRPr="008D7755">
              <w:rPr>
                <w:sz w:val="26"/>
                <w:szCs w:val="26"/>
              </w:rPr>
              <w:t>8. Отделка: внутренняя,</w:t>
            </w:r>
          </w:p>
          <w:p w14:paraId="7FF352F2" w14:textId="77777777" w:rsidR="008C491F" w:rsidRPr="008D7755" w:rsidRDefault="008C491F" w:rsidP="00751076">
            <w:pPr>
              <w:pStyle w:val="a0"/>
              <w:widowControl w:val="0"/>
              <w:ind w:right="-1407"/>
              <w:rPr>
                <w:sz w:val="26"/>
                <w:szCs w:val="26"/>
              </w:rPr>
            </w:pPr>
            <w:r w:rsidRPr="008D7755">
              <w:rPr>
                <w:sz w:val="26"/>
                <w:szCs w:val="26"/>
              </w:rPr>
              <w:t>наружная (другое)</w:t>
            </w:r>
          </w:p>
        </w:tc>
        <w:tc>
          <w:tcPr>
            <w:tcW w:w="3969" w:type="dxa"/>
            <w:tcMar>
              <w:top w:w="0" w:type="dxa"/>
              <w:left w:w="70" w:type="dxa"/>
              <w:bottom w:w="0" w:type="dxa"/>
              <w:right w:w="70" w:type="dxa"/>
            </w:tcMar>
          </w:tcPr>
          <w:p w14:paraId="34C21C6E" w14:textId="77777777" w:rsidR="008C491F" w:rsidRPr="008D7755" w:rsidRDefault="008C491F" w:rsidP="00751076">
            <w:pPr>
              <w:pStyle w:val="a0"/>
              <w:widowControl w:val="0"/>
              <w:jc w:val="both"/>
              <w:rPr>
                <w:i/>
                <w:sz w:val="26"/>
                <w:szCs w:val="26"/>
              </w:rPr>
            </w:pPr>
            <w:r w:rsidRPr="008D7755">
              <w:rPr>
                <w:i/>
                <w:sz w:val="26"/>
                <w:szCs w:val="26"/>
              </w:rPr>
              <w:t>Внутренняя-штукатурка, побелка;</w:t>
            </w:r>
          </w:p>
          <w:p w14:paraId="15C96E06" w14:textId="77777777" w:rsidR="008C491F" w:rsidRPr="008D7755" w:rsidRDefault="008C491F" w:rsidP="00751076">
            <w:pPr>
              <w:pStyle w:val="a0"/>
              <w:widowControl w:val="0"/>
              <w:jc w:val="both"/>
              <w:rPr>
                <w:i/>
                <w:sz w:val="26"/>
                <w:szCs w:val="26"/>
              </w:rPr>
            </w:pPr>
            <w:r w:rsidRPr="008D7755">
              <w:rPr>
                <w:i/>
                <w:sz w:val="26"/>
                <w:szCs w:val="26"/>
              </w:rPr>
              <w:t>Наружняя-штукатурка, побелка</w:t>
            </w:r>
          </w:p>
        </w:tc>
        <w:tc>
          <w:tcPr>
            <w:tcW w:w="2466" w:type="dxa"/>
            <w:tcMar>
              <w:top w:w="0" w:type="dxa"/>
              <w:left w:w="70" w:type="dxa"/>
              <w:bottom w:w="0" w:type="dxa"/>
              <w:right w:w="70" w:type="dxa"/>
            </w:tcMar>
          </w:tcPr>
          <w:p w14:paraId="6B8E8949" w14:textId="77777777" w:rsidR="008C491F" w:rsidRDefault="008C491F" w:rsidP="00751076">
            <w:pPr>
              <w:pStyle w:val="a0"/>
              <w:widowControl w:val="0"/>
              <w:jc w:val="both"/>
              <w:rPr>
                <w:i/>
                <w:sz w:val="26"/>
                <w:szCs w:val="26"/>
              </w:rPr>
            </w:pPr>
            <w:r w:rsidRPr="005A12F3">
              <w:rPr>
                <w:i/>
                <w:sz w:val="26"/>
                <w:szCs w:val="26"/>
              </w:rPr>
              <w:t>Неудовл.</w:t>
            </w:r>
          </w:p>
          <w:p w14:paraId="56359CB2" w14:textId="77777777" w:rsidR="008C491F" w:rsidRPr="008D7755" w:rsidRDefault="008C491F" w:rsidP="00751076">
            <w:pPr>
              <w:pStyle w:val="a0"/>
              <w:widowControl w:val="0"/>
              <w:jc w:val="both"/>
              <w:rPr>
                <w:i/>
                <w:sz w:val="26"/>
                <w:szCs w:val="26"/>
              </w:rPr>
            </w:pPr>
          </w:p>
          <w:p w14:paraId="61C93726" w14:textId="77777777" w:rsidR="008C491F" w:rsidRPr="008D7755" w:rsidRDefault="008C491F" w:rsidP="00751076">
            <w:pPr>
              <w:pStyle w:val="a0"/>
              <w:widowControl w:val="0"/>
              <w:jc w:val="both"/>
              <w:rPr>
                <w:i/>
                <w:sz w:val="26"/>
                <w:szCs w:val="26"/>
              </w:rPr>
            </w:pPr>
            <w:r>
              <w:rPr>
                <w:i/>
                <w:sz w:val="26"/>
                <w:szCs w:val="26"/>
              </w:rPr>
              <w:t>Не</w:t>
            </w:r>
            <w:r w:rsidRPr="008D7755">
              <w:rPr>
                <w:i/>
                <w:sz w:val="26"/>
                <w:szCs w:val="26"/>
              </w:rPr>
              <w:t>удовл.</w:t>
            </w:r>
          </w:p>
        </w:tc>
      </w:tr>
      <w:tr w:rsidR="008C491F" w:rsidRPr="008D7755" w14:paraId="7040FD4B" w14:textId="77777777" w:rsidTr="004D236A">
        <w:trPr>
          <w:trHeight w:val="1320"/>
          <w:jc w:val="center"/>
        </w:trPr>
        <w:tc>
          <w:tcPr>
            <w:tcW w:w="2977" w:type="dxa"/>
            <w:tcMar>
              <w:top w:w="0" w:type="dxa"/>
              <w:left w:w="70" w:type="dxa"/>
              <w:bottom w:w="0" w:type="dxa"/>
              <w:right w:w="70" w:type="dxa"/>
            </w:tcMar>
          </w:tcPr>
          <w:p w14:paraId="0F631662" w14:textId="77777777" w:rsidR="008C491F" w:rsidRPr="008D7755" w:rsidRDefault="008C491F" w:rsidP="00751076">
            <w:pPr>
              <w:pStyle w:val="a0"/>
              <w:widowControl w:val="0"/>
              <w:rPr>
                <w:sz w:val="26"/>
                <w:szCs w:val="26"/>
              </w:rPr>
            </w:pPr>
            <w:r w:rsidRPr="008D7755">
              <w:rPr>
                <w:sz w:val="26"/>
                <w:szCs w:val="26"/>
              </w:rPr>
              <w:t>9. Механическое, электрическое, санитарно-техническое и иное оборудование:</w:t>
            </w:r>
          </w:p>
          <w:p w14:paraId="675E6CC4" w14:textId="77777777" w:rsidR="008C491F" w:rsidRPr="008D7755" w:rsidRDefault="008C491F" w:rsidP="00751076">
            <w:pPr>
              <w:pStyle w:val="a0"/>
              <w:widowControl w:val="0"/>
              <w:suppressAutoHyphens w:val="0"/>
              <w:ind w:left="360"/>
              <w:rPr>
                <w:sz w:val="26"/>
                <w:szCs w:val="26"/>
              </w:rPr>
            </w:pPr>
            <w:r w:rsidRPr="008D7755">
              <w:rPr>
                <w:sz w:val="26"/>
                <w:szCs w:val="26"/>
              </w:rPr>
              <w:t>ванны напольные,</w:t>
            </w:r>
          </w:p>
          <w:p w14:paraId="2C7F79C4" w14:textId="77777777" w:rsidR="008C491F" w:rsidRPr="008D7755" w:rsidRDefault="008C491F" w:rsidP="00751076">
            <w:pPr>
              <w:pStyle w:val="a0"/>
              <w:widowControl w:val="0"/>
              <w:suppressAutoHyphens w:val="0"/>
              <w:ind w:left="360"/>
              <w:rPr>
                <w:sz w:val="26"/>
                <w:szCs w:val="26"/>
              </w:rPr>
            </w:pPr>
            <w:r w:rsidRPr="008D7755">
              <w:rPr>
                <w:sz w:val="26"/>
                <w:szCs w:val="26"/>
              </w:rPr>
              <w:t>электроплиты,</w:t>
            </w:r>
          </w:p>
          <w:p w14:paraId="316F1086" w14:textId="77777777" w:rsidR="008C491F" w:rsidRPr="008D7755" w:rsidRDefault="008C491F" w:rsidP="00751076">
            <w:pPr>
              <w:pStyle w:val="a0"/>
              <w:widowControl w:val="0"/>
              <w:suppressAutoHyphens w:val="0"/>
              <w:ind w:left="360"/>
              <w:rPr>
                <w:sz w:val="26"/>
                <w:szCs w:val="26"/>
              </w:rPr>
            </w:pPr>
            <w:r w:rsidRPr="008D7755">
              <w:rPr>
                <w:sz w:val="26"/>
                <w:szCs w:val="26"/>
              </w:rPr>
              <w:t>телефонные сети и оборудование</w:t>
            </w:r>
          </w:p>
          <w:p w14:paraId="0CD9A0A0" w14:textId="77777777" w:rsidR="008C491F" w:rsidRPr="008D7755" w:rsidRDefault="008C491F" w:rsidP="00751076">
            <w:pPr>
              <w:pStyle w:val="a0"/>
              <w:widowControl w:val="0"/>
              <w:suppressAutoHyphens w:val="0"/>
              <w:ind w:left="360"/>
              <w:rPr>
                <w:sz w:val="26"/>
                <w:szCs w:val="26"/>
              </w:rPr>
            </w:pPr>
            <w:r w:rsidRPr="008D7755">
              <w:rPr>
                <w:sz w:val="26"/>
                <w:szCs w:val="26"/>
              </w:rPr>
              <w:t>сети проводного радиовещания,</w:t>
            </w:r>
          </w:p>
          <w:p w14:paraId="13F3D998" w14:textId="77777777" w:rsidR="008C491F" w:rsidRPr="008D7755" w:rsidRDefault="008C491F" w:rsidP="00751076">
            <w:pPr>
              <w:pStyle w:val="a0"/>
              <w:widowControl w:val="0"/>
              <w:suppressAutoHyphens w:val="0"/>
              <w:ind w:left="360"/>
              <w:rPr>
                <w:sz w:val="26"/>
                <w:szCs w:val="26"/>
              </w:rPr>
            </w:pPr>
            <w:r w:rsidRPr="008D7755">
              <w:rPr>
                <w:sz w:val="26"/>
                <w:szCs w:val="26"/>
              </w:rPr>
              <w:t>мусоропровод,</w:t>
            </w:r>
          </w:p>
          <w:p w14:paraId="0CEF49EE" w14:textId="77777777" w:rsidR="008C491F" w:rsidRPr="008D7755" w:rsidRDefault="008C491F" w:rsidP="00751076">
            <w:pPr>
              <w:pStyle w:val="a0"/>
              <w:widowControl w:val="0"/>
              <w:suppressAutoHyphens w:val="0"/>
              <w:ind w:left="360"/>
              <w:rPr>
                <w:sz w:val="26"/>
                <w:szCs w:val="26"/>
              </w:rPr>
            </w:pPr>
            <w:r w:rsidRPr="008D7755">
              <w:rPr>
                <w:sz w:val="26"/>
                <w:szCs w:val="26"/>
              </w:rPr>
              <w:t>лифт,</w:t>
            </w:r>
          </w:p>
          <w:p w14:paraId="52F3DB4B" w14:textId="77777777" w:rsidR="008C491F" w:rsidRPr="008D7755" w:rsidRDefault="008C491F" w:rsidP="00751076">
            <w:pPr>
              <w:pStyle w:val="a0"/>
              <w:widowControl w:val="0"/>
              <w:suppressAutoHyphens w:val="0"/>
              <w:ind w:left="360"/>
              <w:rPr>
                <w:sz w:val="26"/>
                <w:szCs w:val="26"/>
              </w:rPr>
            </w:pPr>
            <w:r w:rsidRPr="008D7755">
              <w:rPr>
                <w:sz w:val="26"/>
                <w:szCs w:val="26"/>
              </w:rPr>
              <w:t>вентиляция</w:t>
            </w:r>
          </w:p>
        </w:tc>
        <w:tc>
          <w:tcPr>
            <w:tcW w:w="3969" w:type="dxa"/>
            <w:tcMar>
              <w:top w:w="0" w:type="dxa"/>
              <w:left w:w="70" w:type="dxa"/>
              <w:bottom w:w="0" w:type="dxa"/>
              <w:right w:w="70" w:type="dxa"/>
            </w:tcMar>
          </w:tcPr>
          <w:p w14:paraId="7030B00C" w14:textId="77777777" w:rsidR="008C491F" w:rsidRPr="008D7755" w:rsidRDefault="008C491F" w:rsidP="00751076">
            <w:pPr>
              <w:pStyle w:val="a0"/>
              <w:widowControl w:val="0"/>
              <w:jc w:val="both"/>
              <w:rPr>
                <w:i/>
                <w:sz w:val="26"/>
                <w:szCs w:val="26"/>
              </w:rPr>
            </w:pPr>
          </w:p>
          <w:p w14:paraId="16DEBA77" w14:textId="77777777" w:rsidR="008C491F" w:rsidRPr="008D7755" w:rsidRDefault="008C491F" w:rsidP="00751076">
            <w:pPr>
              <w:pStyle w:val="a0"/>
              <w:widowControl w:val="0"/>
              <w:jc w:val="both"/>
              <w:rPr>
                <w:i/>
                <w:sz w:val="26"/>
                <w:szCs w:val="26"/>
              </w:rPr>
            </w:pPr>
          </w:p>
          <w:p w14:paraId="79A435AD" w14:textId="77777777" w:rsidR="008C491F" w:rsidRPr="008D7755" w:rsidRDefault="008C491F" w:rsidP="00751076">
            <w:pPr>
              <w:pStyle w:val="a0"/>
              <w:widowControl w:val="0"/>
              <w:jc w:val="both"/>
              <w:rPr>
                <w:i/>
                <w:sz w:val="26"/>
                <w:szCs w:val="26"/>
              </w:rPr>
            </w:pPr>
          </w:p>
          <w:p w14:paraId="2BAC34DF" w14:textId="77777777" w:rsidR="008C491F" w:rsidRPr="008D7755" w:rsidRDefault="008C491F" w:rsidP="00751076">
            <w:pPr>
              <w:pStyle w:val="a0"/>
              <w:widowControl w:val="0"/>
              <w:jc w:val="both"/>
              <w:rPr>
                <w:i/>
                <w:sz w:val="26"/>
                <w:szCs w:val="26"/>
              </w:rPr>
            </w:pPr>
          </w:p>
          <w:p w14:paraId="08750EC8" w14:textId="77777777" w:rsidR="008C491F" w:rsidRPr="008D7755" w:rsidRDefault="008C491F" w:rsidP="00751076">
            <w:pPr>
              <w:pStyle w:val="a0"/>
              <w:widowControl w:val="0"/>
              <w:jc w:val="both"/>
              <w:rPr>
                <w:i/>
                <w:sz w:val="26"/>
                <w:szCs w:val="26"/>
              </w:rPr>
            </w:pPr>
            <w:r>
              <w:rPr>
                <w:i/>
                <w:sz w:val="26"/>
                <w:szCs w:val="26"/>
              </w:rPr>
              <w:t>Е</w:t>
            </w:r>
            <w:r w:rsidRPr="008D7755">
              <w:rPr>
                <w:i/>
                <w:sz w:val="26"/>
                <w:szCs w:val="26"/>
              </w:rPr>
              <w:t>сть</w:t>
            </w:r>
          </w:p>
          <w:p w14:paraId="0DC4B1E0" w14:textId="77777777" w:rsidR="008C491F" w:rsidRPr="008D7755" w:rsidRDefault="008C491F" w:rsidP="00751076">
            <w:pPr>
              <w:pStyle w:val="a0"/>
              <w:widowControl w:val="0"/>
              <w:jc w:val="both"/>
              <w:rPr>
                <w:i/>
                <w:sz w:val="26"/>
                <w:szCs w:val="26"/>
              </w:rPr>
            </w:pPr>
            <w:r>
              <w:rPr>
                <w:i/>
                <w:sz w:val="26"/>
                <w:szCs w:val="26"/>
              </w:rPr>
              <w:t>Э</w:t>
            </w:r>
            <w:r w:rsidRPr="008D7755">
              <w:rPr>
                <w:i/>
                <w:sz w:val="26"/>
                <w:szCs w:val="26"/>
              </w:rPr>
              <w:t>ксплуатируются</w:t>
            </w:r>
          </w:p>
          <w:p w14:paraId="4DE8A016" w14:textId="77777777" w:rsidR="008C491F" w:rsidRPr="008D7755" w:rsidRDefault="008C491F" w:rsidP="00751076">
            <w:pPr>
              <w:pStyle w:val="a0"/>
              <w:widowControl w:val="0"/>
              <w:jc w:val="both"/>
              <w:rPr>
                <w:i/>
                <w:sz w:val="26"/>
                <w:szCs w:val="26"/>
              </w:rPr>
            </w:pPr>
            <w:r>
              <w:rPr>
                <w:i/>
                <w:sz w:val="26"/>
                <w:szCs w:val="26"/>
              </w:rPr>
              <w:t>Э</w:t>
            </w:r>
            <w:r w:rsidRPr="008D7755">
              <w:rPr>
                <w:i/>
                <w:sz w:val="26"/>
                <w:szCs w:val="26"/>
              </w:rPr>
              <w:t>ксплуатируются</w:t>
            </w:r>
          </w:p>
          <w:p w14:paraId="7052514B" w14:textId="77777777" w:rsidR="008C491F" w:rsidRPr="008D7755" w:rsidRDefault="008C491F" w:rsidP="00751076">
            <w:pPr>
              <w:pStyle w:val="a0"/>
              <w:widowControl w:val="0"/>
              <w:jc w:val="both"/>
              <w:rPr>
                <w:i/>
                <w:sz w:val="26"/>
                <w:szCs w:val="26"/>
              </w:rPr>
            </w:pPr>
          </w:p>
          <w:p w14:paraId="21059A44" w14:textId="77777777" w:rsidR="008C491F" w:rsidRPr="008D7755" w:rsidRDefault="008C491F" w:rsidP="00751076">
            <w:pPr>
              <w:pStyle w:val="a0"/>
              <w:widowControl w:val="0"/>
              <w:jc w:val="both"/>
              <w:rPr>
                <w:i/>
                <w:sz w:val="26"/>
                <w:szCs w:val="26"/>
              </w:rPr>
            </w:pPr>
            <w:r>
              <w:rPr>
                <w:i/>
                <w:sz w:val="26"/>
                <w:szCs w:val="26"/>
              </w:rPr>
              <w:t>Э</w:t>
            </w:r>
            <w:r w:rsidRPr="008D7755">
              <w:rPr>
                <w:i/>
                <w:sz w:val="26"/>
                <w:szCs w:val="26"/>
              </w:rPr>
              <w:t>ксплуатируются</w:t>
            </w:r>
          </w:p>
          <w:p w14:paraId="6EFBEB75" w14:textId="77777777" w:rsidR="008C491F" w:rsidRPr="008D7755" w:rsidRDefault="008C491F" w:rsidP="00751076">
            <w:pPr>
              <w:pStyle w:val="a0"/>
              <w:widowControl w:val="0"/>
              <w:jc w:val="both"/>
              <w:rPr>
                <w:i/>
                <w:sz w:val="26"/>
                <w:szCs w:val="26"/>
              </w:rPr>
            </w:pPr>
          </w:p>
          <w:p w14:paraId="5184CFA7" w14:textId="77777777" w:rsidR="008C491F" w:rsidRPr="008D7755" w:rsidRDefault="008C491F" w:rsidP="00751076">
            <w:pPr>
              <w:pStyle w:val="a0"/>
              <w:widowControl w:val="0"/>
              <w:jc w:val="both"/>
              <w:rPr>
                <w:i/>
                <w:sz w:val="26"/>
                <w:szCs w:val="26"/>
              </w:rPr>
            </w:pPr>
            <w:r>
              <w:rPr>
                <w:i/>
                <w:sz w:val="26"/>
                <w:szCs w:val="26"/>
              </w:rPr>
              <w:t>О</w:t>
            </w:r>
            <w:r w:rsidRPr="008D7755">
              <w:rPr>
                <w:i/>
                <w:sz w:val="26"/>
                <w:szCs w:val="26"/>
              </w:rPr>
              <w:t>тсутствует</w:t>
            </w:r>
          </w:p>
          <w:p w14:paraId="6F1F2616" w14:textId="77777777" w:rsidR="008C491F" w:rsidRPr="008D7755" w:rsidRDefault="008C491F" w:rsidP="00751076">
            <w:pPr>
              <w:pStyle w:val="a0"/>
              <w:widowControl w:val="0"/>
              <w:jc w:val="both"/>
              <w:rPr>
                <w:i/>
                <w:sz w:val="26"/>
                <w:szCs w:val="26"/>
              </w:rPr>
            </w:pPr>
            <w:r>
              <w:rPr>
                <w:i/>
                <w:sz w:val="26"/>
                <w:szCs w:val="26"/>
              </w:rPr>
              <w:t>О</w:t>
            </w:r>
            <w:r w:rsidRPr="008D7755">
              <w:rPr>
                <w:i/>
                <w:sz w:val="26"/>
                <w:szCs w:val="26"/>
              </w:rPr>
              <w:t>тсутствует</w:t>
            </w:r>
          </w:p>
          <w:p w14:paraId="190513D4" w14:textId="77777777" w:rsidR="008C491F" w:rsidRPr="008D7755" w:rsidRDefault="008C491F" w:rsidP="00751076">
            <w:pPr>
              <w:pStyle w:val="a0"/>
              <w:widowControl w:val="0"/>
              <w:jc w:val="both"/>
              <w:rPr>
                <w:i/>
                <w:sz w:val="26"/>
                <w:szCs w:val="26"/>
              </w:rPr>
            </w:pPr>
            <w:r>
              <w:rPr>
                <w:i/>
                <w:sz w:val="26"/>
                <w:szCs w:val="26"/>
              </w:rPr>
              <w:t>Е</w:t>
            </w:r>
            <w:r w:rsidRPr="008D7755">
              <w:rPr>
                <w:i/>
                <w:sz w:val="26"/>
                <w:szCs w:val="26"/>
              </w:rPr>
              <w:t>стественная</w:t>
            </w:r>
          </w:p>
        </w:tc>
        <w:tc>
          <w:tcPr>
            <w:tcW w:w="2466" w:type="dxa"/>
            <w:tcMar>
              <w:top w:w="0" w:type="dxa"/>
              <w:left w:w="70" w:type="dxa"/>
              <w:bottom w:w="0" w:type="dxa"/>
              <w:right w:w="70" w:type="dxa"/>
            </w:tcMar>
          </w:tcPr>
          <w:p w14:paraId="72D66CFA" w14:textId="77777777" w:rsidR="008C491F" w:rsidRPr="008D7755" w:rsidRDefault="008C491F" w:rsidP="00751076">
            <w:pPr>
              <w:pStyle w:val="a0"/>
              <w:widowControl w:val="0"/>
              <w:jc w:val="both"/>
              <w:rPr>
                <w:i/>
                <w:sz w:val="26"/>
                <w:szCs w:val="26"/>
              </w:rPr>
            </w:pPr>
          </w:p>
          <w:p w14:paraId="271F9F2B" w14:textId="77777777" w:rsidR="008C491F" w:rsidRPr="008D7755" w:rsidRDefault="008C491F" w:rsidP="00751076">
            <w:pPr>
              <w:pStyle w:val="a0"/>
              <w:widowControl w:val="0"/>
              <w:jc w:val="both"/>
              <w:rPr>
                <w:i/>
                <w:sz w:val="26"/>
                <w:szCs w:val="26"/>
              </w:rPr>
            </w:pPr>
          </w:p>
          <w:p w14:paraId="032A0147" w14:textId="77777777" w:rsidR="008C491F" w:rsidRPr="008D7755" w:rsidRDefault="008C491F" w:rsidP="00751076">
            <w:pPr>
              <w:pStyle w:val="a0"/>
              <w:widowControl w:val="0"/>
              <w:jc w:val="both"/>
              <w:rPr>
                <w:i/>
                <w:sz w:val="26"/>
                <w:szCs w:val="26"/>
              </w:rPr>
            </w:pPr>
          </w:p>
          <w:p w14:paraId="7D7FAD4C" w14:textId="77777777" w:rsidR="008C491F" w:rsidRPr="008D7755" w:rsidRDefault="008C491F" w:rsidP="00751076">
            <w:pPr>
              <w:pStyle w:val="a0"/>
              <w:widowControl w:val="0"/>
              <w:jc w:val="both"/>
              <w:rPr>
                <w:i/>
                <w:sz w:val="26"/>
                <w:szCs w:val="26"/>
              </w:rPr>
            </w:pPr>
          </w:p>
          <w:p w14:paraId="262838C5" w14:textId="77777777" w:rsidR="008C491F" w:rsidRPr="008D7755" w:rsidRDefault="008C491F" w:rsidP="00751076">
            <w:pPr>
              <w:pStyle w:val="a0"/>
              <w:widowControl w:val="0"/>
              <w:jc w:val="both"/>
              <w:rPr>
                <w:i/>
                <w:sz w:val="26"/>
                <w:szCs w:val="26"/>
              </w:rPr>
            </w:pPr>
          </w:p>
          <w:p w14:paraId="7016A738" w14:textId="77777777" w:rsidR="008C491F" w:rsidRDefault="008C491F" w:rsidP="00751076">
            <w:pPr>
              <w:pStyle w:val="a0"/>
              <w:widowControl w:val="0"/>
              <w:jc w:val="both"/>
              <w:rPr>
                <w:i/>
                <w:sz w:val="26"/>
                <w:szCs w:val="26"/>
              </w:rPr>
            </w:pPr>
          </w:p>
          <w:p w14:paraId="3019FE64" w14:textId="77777777" w:rsidR="008C491F" w:rsidRPr="008D7755" w:rsidRDefault="008C491F" w:rsidP="00751076">
            <w:pPr>
              <w:pStyle w:val="a0"/>
              <w:widowControl w:val="0"/>
              <w:jc w:val="both"/>
              <w:rPr>
                <w:i/>
                <w:sz w:val="26"/>
                <w:szCs w:val="26"/>
              </w:rPr>
            </w:pPr>
            <w:r w:rsidRPr="00E873D7">
              <w:rPr>
                <w:i/>
                <w:sz w:val="26"/>
                <w:szCs w:val="26"/>
              </w:rPr>
              <w:t>Неудовл.</w:t>
            </w:r>
          </w:p>
        </w:tc>
      </w:tr>
      <w:tr w:rsidR="008C491F" w:rsidRPr="008D7755" w14:paraId="5E3FAA6B" w14:textId="77777777" w:rsidTr="004D236A">
        <w:trPr>
          <w:trHeight w:val="714"/>
          <w:jc w:val="center"/>
        </w:trPr>
        <w:tc>
          <w:tcPr>
            <w:tcW w:w="2977" w:type="dxa"/>
            <w:tcMar>
              <w:top w:w="0" w:type="dxa"/>
              <w:left w:w="70" w:type="dxa"/>
              <w:bottom w:w="0" w:type="dxa"/>
              <w:right w:w="70" w:type="dxa"/>
            </w:tcMar>
          </w:tcPr>
          <w:p w14:paraId="08422494" w14:textId="77777777" w:rsidR="008C491F" w:rsidRPr="008D7755" w:rsidRDefault="008C491F" w:rsidP="00751076">
            <w:pPr>
              <w:pStyle w:val="a0"/>
              <w:widowControl w:val="0"/>
              <w:rPr>
                <w:sz w:val="26"/>
                <w:szCs w:val="26"/>
              </w:rPr>
            </w:pPr>
            <w:r w:rsidRPr="008D7755">
              <w:rPr>
                <w:sz w:val="26"/>
                <w:szCs w:val="26"/>
              </w:rPr>
              <w:t xml:space="preserve">10. Внутридомовые инженерные коммуникации и оборудование для предоставления коммунальных услуг: </w:t>
            </w:r>
          </w:p>
          <w:p w14:paraId="6C81FED4" w14:textId="77777777" w:rsidR="008C491F" w:rsidRPr="008D7755" w:rsidRDefault="008C491F" w:rsidP="00751076">
            <w:pPr>
              <w:pStyle w:val="a0"/>
              <w:widowControl w:val="0"/>
              <w:suppressAutoHyphens w:val="0"/>
              <w:ind w:left="360"/>
              <w:rPr>
                <w:sz w:val="26"/>
                <w:szCs w:val="26"/>
              </w:rPr>
            </w:pPr>
            <w:r w:rsidRPr="008D7755">
              <w:rPr>
                <w:sz w:val="26"/>
                <w:szCs w:val="26"/>
              </w:rPr>
              <w:t>электроснабжение,</w:t>
            </w:r>
          </w:p>
          <w:p w14:paraId="521A0CA4" w14:textId="77777777" w:rsidR="008C491F" w:rsidRPr="008D7755" w:rsidRDefault="008C491F" w:rsidP="00751076">
            <w:pPr>
              <w:pStyle w:val="a0"/>
              <w:widowControl w:val="0"/>
              <w:suppressAutoHyphens w:val="0"/>
              <w:ind w:left="360"/>
              <w:rPr>
                <w:sz w:val="26"/>
                <w:szCs w:val="26"/>
              </w:rPr>
            </w:pPr>
            <w:r w:rsidRPr="008D7755">
              <w:rPr>
                <w:sz w:val="26"/>
                <w:szCs w:val="26"/>
              </w:rPr>
              <w:t>холодное водоснабжение,</w:t>
            </w:r>
          </w:p>
          <w:p w14:paraId="4C63D2B5" w14:textId="77777777" w:rsidR="008C491F" w:rsidRPr="008D7755" w:rsidRDefault="008C491F" w:rsidP="00751076">
            <w:pPr>
              <w:pStyle w:val="a0"/>
              <w:widowControl w:val="0"/>
              <w:suppressAutoHyphens w:val="0"/>
              <w:ind w:left="360"/>
              <w:rPr>
                <w:sz w:val="26"/>
                <w:szCs w:val="26"/>
              </w:rPr>
            </w:pPr>
            <w:r w:rsidRPr="008D7755">
              <w:rPr>
                <w:sz w:val="26"/>
                <w:szCs w:val="26"/>
              </w:rPr>
              <w:t xml:space="preserve">горячее </w:t>
            </w:r>
            <w:r w:rsidRPr="008D7755">
              <w:rPr>
                <w:sz w:val="26"/>
                <w:szCs w:val="26"/>
              </w:rPr>
              <w:lastRenderedPageBreak/>
              <w:t>водоснабжение,</w:t>
            </w:r>
          </w:p>
          <w:p w14:paraId="2C974F82" w14:textId="77777777" w:rsidR="008C491F" w:rsidRPr="008D7755" w:rsidRDefault="008C491F" w:rsidP="00751076">
            <w:pPr>
              <w:pStyle w:val="a0"/>
              <w:widowControl w:val="0"/>
              <w:suppressAutoHyphens w:val="0"/>
              <w:ind w:left="360"/>
              <w:rPr>
                <w:sz w:val="26"/>
                <w:szCs w:val="26"/>
              </w:rPr>
            </w:pPr>
            <w:r w:rsidRPr="008D7755">
              <w:rPr>
                <w:sz w:val="26"/>
                <w:szCs w:val="26"/>
              </w:rPr>
              <w:t>водоотведение,</w:t>
            </w:r>
          </w:p>
          <w:p w14:paraId="43D1FB54" w14:textId="77777777" w:rsidR="008C491F" w:rsidRPr="008D7755" w:rsidRDefault="008C491F" w:rsidP="00751076">
            <w:pPr>
              <w:pStyle w:val="a0"/>
              <w:widowControl w:val="0"/>
              <w:suppressAutoHyphens w:val="0"/>
              <w:ind w:left="360"/>
              <w:rPr>
                <w:sz w:val="26"/>
                <w:szCs w:val="26"/>
              </w:rPr>
            </w:pPr>
            <w:r w:rsidRPr="008D7755">
              <w:rPr>
                <w:sz w:val="26"/>
                <w:szCs w:val="26"/>
              </w:rPr>
              <w:t>газоснабжение,</w:t>
            </w:r>
          </w:p>
          <w:p w14:paraId="69A39BD5" w14:textId="77777777" w:rsidR="008C491F" w:rsidRPr="008D7755" w:rsidRDefault="008C491F" w:rsidP="00751076">
            <w:pPr>
              <w:pStyle w:val="a0"/>
              <w:widowControl w:val="0"/>
              <w:suppressAutoHyphens w:val="0"/>
              <w:ind w:left="360"/>
              <w:rPr>
                <w:sz w:val="26"/>
                <w:szCs w:val="26"/>
              </w:rPr>
            </w:pPr>
            <w:r w:rsidRPr="008D7755">
              <w:rPr>
                <w:sz w:val="26"/>
                <w:szCs w:val="26"/>
              </w:rPr>
              <w:t xml:space="preserve">отопление </w:t>
            </w:r>
          </w:p>
        </w:tc>
        <w:tc>
          <w:tcPr>
            <w:tcW w:w="3969" w:type="dxa"/>
            <w:tcMar>
              <w:top w:w="0" w:type="dxa"/>
              <w:left w:w="70" w:type="dxa"/>
              <w:bottom w:w="0" w:type="dxa"/>
              <w:right w:w="70" w:type="dxa"/>
            </w:tcMar>
          </w:tcPr>
          <w:p w14:paraId="449E1DCF" w14:textId="77777777" w:rsidR="008C491F" w:rsidRPr="008D7755" w:rsidRDefault="008C491F" w:rsidP="00751076">
            <w:pPr>
              <w:pStyle w:val="a0"/>
              <w:widowControl w:val="0"/>
              <w:rPr>
                <w:i/>
                <w:sz w:val="26"/>
                <w:szCs w:val="26"/>
              </w:rPr>
            </w:pPr>
          </w:p>
          <w:p w14:paraId="00EA6977" w14:textId="77777777" w:rsidR="008C491F" w:rsidRPr="008D7755" w:rsidRDefault="008C491F" w:rsidP="00751076">
            <w:pPr>
              <w:pStyle w:val="a0"/>
              <w:widowControl w:val="0"/>
              <w:rPr>
                <w:i/>
                <w:sz w:val="26"/>
                <w:szCs w:val="26"/>
              </w:rPr>
            </w:pPr>
          </w:p>
          <w:p w14:paraId="3BDCB6D9" w14:textId="77777777" w:rsidR="008C491F" w:rsidRPr="008D7755" w:rsidRDefault="008C491F" w:rsidP="00751076">
            <w:pPr>
              <w:pStyle w:val="a0"/>
              <w:widowControl w:val="0"/>
              <w:rPr>
                <w:i/>
                <w:sz w:val="26"/>
                <w:szCs w:val="26"/>
              </w:rPr>
            </w:pPr>
          </w:p>
          <w:p w14:paraId="1D5F7AA7" w14:textId="77777777" w:rsidR="008C491F" w:rsidRPr="008D7755" w:rsidRDefault="008C491F" w:rsidP="00751076">
            <w:pPr>
              <w:pStyle w:val="a0"/>
              <w:widowControl w:val="0"/>
              <w:rPr>
                <w:i/>
                <w:sz w:val="26"/>
                <w:szCs w:val="26"/>
              </w:rPr>
            </w:pPr>
          </w:p>
          <w:p w14:paraId="72F1131C" w14:textId="77777777" w:rsidR="008C491F" w:rsidRPr="008D7755" w:rsidRDefault="008C491F" w:rsidP="00751076">
            <w:pPr>
              <w:pStyle w:val="a0"/>
              <w:widowControl w:val="0"/>
              <w:rPr>
                <w:i/>
                <w:sz w:val="26"/>
                <w:szCs w:val="26"/>
              </w:rPr>
            </w:pPr>
          </w:p>
          <w:p w14:paraId="25770D17" w14:textId="77777777" w:rsidR="008C491F" w:rsidRDefault="008C491F" w:rsidP="00751076">
            <w:pPr>
              <w:pStyle w:val="a0"/>
              <w:widowControl w:val="0"/>
              <w:rPr>
                <w:i/>
                <w:sz w:val="26"/>
                <w:szCs w:val="26"/>
              </w:rPr>
            </w:pPr>
          </w:p>
          <w:p w14:paraId="633DDED4" w14:textId="77777777" w:rsidR="008C491F" w:rsidRPr="008D7755" w:rsidRDefault="008C491F" w:rsidP="00751076">
            <w:pPr>
              <w:pStyle w:val="a0"/>
              <w:widowControl w:val="0"/>
              <w:rPr>
                <w:i/>
                <w:sz w:val="26"/>
                <w:szCs w:val="26"/>
              </w:rPr>
            </w:pPr>
            <w:r>
              <w:rPr>
                <w:i/>
                <w:sz w:val="26"/>
                <w:szCs w:val="26"/>
              </w:rPr>
              <w:t>Е</w:t>
            </w:r>
            <w:r w:rsidRPr="008D7755">
              <w:rPr>
                <w:i/>
                <w:sz w:val="26"/>
                <w:szCs w:val="26"/>
              </w:rPr>
              <w:t xml:space="preserve">сть </w:t>
            </w:r>
          </w:p>
          <w:p w14:paraId="579A630D" w14:textId="77777777" w:rsidR="008C491F" w:rsidRDefault="008C491F" w:rsidP="00751076">
            <w:pPr>
              <w:pStyle w:val="a0"/>
              <w:widowControl w:val="0"/>
              <w:rPr>
                <w:i/>
                <w:sz w:val="26"/>
                <w:szCs w:val="26"/>
              </w:rPr>
            </w:pPr>
          </w:p>
          <w:p w14:paraId="58D6C31C" w14:textId="77777777" w:rsidR="008C491F" w:rsidRPr="008D7755" w:rsidRDefault="008C491F" w:rsidP="00751076">
            <w:pPr>
              <w:pStyle w:val="a0"/>
              <w:widowControl w:val="0"/>
              <w:rPr>
                <w:i/>
                <w:sz w:val="26"/>
                <w:szCs w:val="26"/>
              </w:rPr>
            </w:pPr>
            <w:r>
              <w:rPr>
                <w:i/>
                <w:sz w:val="26"/>
                <w:szCs w:val="26"/>
              </w:rPr>
              <w:t>Е</w:t>
            </w:r>
            <w:r w:rsidRPr="008D7755">
              <w:rPr>
                <w:i/>
                <w:sz w:val="26"/>
                <w:szCs w:val="26"/>
              </w:rPr>
              <w:t xml:space="preserve">сть </w:t>
            </w:r>
          </w:p>
          <w:p w14:paraId="4207FDC3" w14:textId="77777777" w:rsidR="008C491F" w:rsidRDefault="008C491F" w:rsidP="00751076">
            <w:pPr>
              <w:pStyle w:val="a0"/>
              <w:widowControl w:val="0"/>
              <w:rPr>
                <w:i/>
                <w:sz w:val="26"/>
                <w:szCs w:val="26"/>
              </w:rPr>
            </w:pPr>
          </w:p>
          <w:p w14:paraId="479EED98" w14:textId="77777777" w:rsidR="008C491F" w:rsidRPr="008D7755" w:rsidRDefault="008C491F" w:rsidP="00751076">
            <w:pPr>
              <w:pStyle w:val="a0"/>
              <w:widowControl w:val="0"/>
              <w:rPr>
                <w:i/>
                <w:sz w:val="26"/>
                <w:szCs w:val="26"/>
              </w:rPr>
            </w:pPr>
            <w:r>
              <w:rPr>
                <w:i/>
                <w:sz w:val="26"/>
                <w:szCs w:val="26"/>
              </w:rPr>
              <w:lastRenderedPageBreak/>
              <w:t>О</w:t>
            </w:r>
            <w:r w:rsidRPr="008D7755">
              <w:rPr>
                <w:i/>
                <w:sz w:val="26"/>
                <w:szCs w:val="26"/>
              </w:rPr>
              <w:t>тсутствует</w:t>
            </w:r>
          </w:p>
          <w:p w14:paraId="370DAC32" w14:textId="77777777" w:rsidR="008C491F" w:rsidRPr="008D7755" w:rsidRDefault="008C491F" w:rsidP="00751076">
            <w:pPr>
              <w:pStyle w:val="a0"/>
              <w:widowControl w:val="0"/>
              <w:rPr>
                <w:i/>
                <w:sz w:val="26"/>
                <w:szCs w:val="26"/>
              </w:rPr>
            </w:pPr>
            <w:r>
              <w:rPr>
                <w:i/>
                <w:sz w:val="26"/>
                <w:szCs w:val="26"/>
              </w:rPr>
              <w:t>О</w:t>
            </w:r>
            <w:r w:rsidRPr="008D7755">
              <w:rPr>
                <w:i/>
                <w:sz w:val="26"/>
                <w:szCs w:val="26"/>
              </w:rPr>
              <w:t>тсутствует</w:t>
            </w:r>
          </w:p>
          <w:p w14:paraId="2293DB0C" w14:textId="77777777" w:rsidR="008C491F" w:rsidRPr="008D7755" w:rsidRDefault="008C491F" w:rsidP="00751076">
            <w:pPr>
              <w:pStyle w:val="a0"/>
              <w:widowControl w:val="0"/>
              <w:rPr>
                <w:i/>
                <w:sz w:val="26"/>
                <w:szCs w:val="26"/>
              </w:rPr>
            </w:pPr>
            <w:r>
              <w:rPr>
                <w:i/>
                <w:sz w:val="26"/>
                <w:szCs w:val="26"/>
              </w:rPr>
              <w:t>О</w:t>
            </w:r>
            <w:r w:rsidRPr="008D7755">
              <w:rPr>
                <w:i/>
                <w:sz w:val="26"/>
                <w:szCs w:val="26"/>
              </w:rPr>
              <w:t>тсутствует</w:t>
            </w:r>
          </w:p>
          <w:p w14:paraId="1D472FE2" w14:textId="77777777" w:rsidR="008C491F" w:rsidRPr="008D7755" w:rsidRDefault="008C491F" w:rsidP="00751076">
            <w:pPr>
              <w:pStyle w:val="a0"/>
              <w:widowControl w:val="0"/>
              <w:rPr>
                <w:i/>
                <w:sz w:val="26"/>
                <w:szCs w:val="26"/>
              </w:rPr>
            </w:pPr>
            <w:r>
              <w:rPr>
                <w:i/>
                <w:sz w:val="26"/>
                <w:szCs w:val="26"/>
              </w:rPr>
              <w:t>Е</w:t>
            </w:r>
            <w:r w:rsidRPr="008D7755">
              <w:rPr>
                <w:i/>
                <w:sz w:val="26"/>
                <w:szCs w:val="26"/>
              </w:rPr>
              <w:t xml:space="preserve">сть </w:t>
            </w:r>
          </w:p>
        </w:tc>
        <w:tc>
          <w:tcPr>
            <w:tcW w:w="2466" w:type="dxa"/>
            <w:tcMar>
              <w:top w:w="0" w:type="dxa"/>
              <w:left w:w="70" w:type="dxa"/>
              <w:bottom w:w="0" w:type="dxa"/>
              <w:right w:w="70" w:type="dxa"/>
            </w:tcMar>
          </w:tcPr>
          <w:p w14:paraId="4F04A061" w14:textId="77777777" w:rsidR="008C491F" w:rsidRPr="008D7755" w:rsidRDefault="008C491F" w:rsidP="00751076">
            <w:pPr>
              <w:pStyle w:val="a0"/>
              <w:widowControl w:val="0"/>
              <w:jc w:val="both"/>
              <w:rPr>
                <w:i/>
                <w:sz w:val="26"/>
                <w:szCs w:val="26"/>
              </w:rPr>
            </w:pPr>
          </w:p>
          <w:p w14:paraId="7F899AAD" w14:textId="77777777" w:rsidR="008C491F" w:rsidRPr="008D7755" w:rsidRDefault="008C491F" w:rsidP="00751076">
            <w:pPr>
              <w:pStyle w:val="a0"/>
              <w:widowControl w:val="0"/>
              <w:jc w:val="both"/>
              <w:rPr>
                <w:i/>
                <w:sz w:val="26"/>
                <w:szCs w:val="26"/>
              </w:rPr>
            </w:pPr>
          </w:p>
          <w:p w14:paraId="5CFFDF33" w14:textId="77777777" w:rsidR="008C491F" w:rsidRPr="008D7755" w:rsidRDefault="008C491F" w:rsidP="00751076">
            <w:pPr>
              <w:pStyle w:val="a0"/>
              <w:widowControl w:val="0"/>
              <w:jc w:val="both"/>
              <w:rPr>
                <w:i/>
                <w:sz w:val="26"/>
                <w:szCs w:val="26"/>
              </w:rPr>
            </w:pPr>
          </w:p>
          <w:p w14:paraId="5F228736" w14:textId="77777777" w:rsidR="008C491F" w:rsidRPr="008D7755" w:rsidRDefault="008C491F" w:rsidP="00751076">
            <w:pPr>
              <w:pStyle w:val="a0"/>
              <w:widowControl w:val="0"/>
              <w:jc w:val="both"/>
              <w:rPr>
                <w:i/>
                <w:sz w:val="26"/>
                <w:szCs w:val="26"/>
              </w:rPr>
            </w:pPr>
          </w:p>
          <w:p w14:paraId="4AA9FABC" w14:textId="77777777" w:rsidR="008C491F" w:rsidRPr="008D7755" w:rsidRDefault="008C491F" w:rsidP="00751076">
            <w:pPr>
              <w:pStyle w:val="a0"/>
              <w:widowControl w:val="0"/>
              <w:jc w:val="both"/>
              <w:rPr>
                <w:i/>
                <w:sz w:val="26"/>
                <w:szCs w:val="26"/>
              </w:rPr>
            </w:pPr>
          </w:p>
          <w:p w14:paraId="7604C926" w14:textId="77777777" w:rsidR="008C491F" w:rsidRPr="008D7755" w:rsidRDefault="008C491F" w:rsidP="00751076">
            <w:pPr>
              <w:pStyle w:val="a0"/>
              <w:widowControl w:val="0"/>
              <w:jc w:val="both"/>
              <w:rPr>
                <w:i/>
                <w:sz w:val="26"/>
                <w:szCs w:val="26"/>
              </w:rPr>
            </w:pPr>
          </w:p>
          <w:p w14:paraId="30A5A241" w14:textId="77777777" w:rsidR="008C491F" w:rsidRDefault="008C491F" w:rsidP="00751076">
            <w:pPr>
              <w:pStyle w:val="a0"/>
              <w:widowControl w:val="0"/>
              <w:jc w:val="both"/>
              <w:rPr>
                <w:i/>
                <w:sz w:val="26"/>
                <w:szCs w:val="26"/>
              </w:rPr>
            </w:pPr>
            <w:r w:rsidRPr="005A12F3">
              <w:rPr>
                <w:i/>
                <w:sz w:val="26"/>
                <w:szCs w:val="26"/>
              </w:rPr>
              <w:t>Неудовл.</w:t>
            </w:r>
          </w:p>
          <w:p w14:paraId="5D4E5D5F" w14:textId="77777777" w:rsidR="008C491F" w:rsidRDefault="008C491F" w:rsidP="00751076">
            <w:pPr>
              <w:pStyle w:val="a0"/>
              <w:widowControl w:val="0"/>
              <w:jc w:val="both"/>
              <w:rPr>
                <w:i/>
                <w:sz w:val="26"/>
                <w:szCs w:val="26"/>
              </w:rPr>
            </w:pPr>
          </w:p>
          <w:p w14:paraId="2260E379" w14:textId="77777777" w:rsidR="008C491F" w:rsidRDefault="008C491F" w:rsidP="00751076">
            <w:pPr>
              <w:pStyle w:val="a0"/>
              <w:widowControl w:val="0"/>
              <w:jc w:val="both"/>
              <w:rPr>
                <w:i/>
                <w:sz w:val="26"/>
                <w:szCs w:val="26"/>
              </w:rPr>
            </w:pPr>
            <w:r w:rsidRPr="005A12F3">
              <w:rPr>
                <w:i/>
                <w:sz w:val="26"/>
                <w:szCs w:val="26"/>
              </w:rPr>
              <w:t>Неудовл.</w:t>
            </w:r>
          </w:p>
          <w:p w14:paraId="7A036A40" w14:textId="77777777" w:rsidR="008C491F" w:rsidRDefault="008C491F" w:rsidP="00751076">
            <w:pPr>
              <w:pStyle w:val="a0"/>
              <w:widowControl w:val="0"/>
              <w:jc w:val="both"/>
              <w:rPr>
                <w:i/>
                <w:sz w:val="26"/>
                <w:szCs w:val="26"/>
              </w:rPr>
            </w:pPr>
          </w:p>
          <w:p w14:paraId="70101C86" w14:textId="77777777" w:rsidR="008C491F" w:rsidRDefault="008C491F" w:rsidP="00751076">
            <w:pPr>
              <w:pStyle w:val="a0"/>
              <w:widowControl w:val="0"/>
              <w:jc w:val="both"/>
              <w:rPr>
                <w:i/>
                <w:sz w:val="26"/>
                <w:szCs w:val="26"/>
              </w:rPr>
            </w:pPr>
          </w:p>
          <w:p w14:paraId="35232383" w14:textId="77777777" w:rsidR="008C491F" w:rsidRDefault="008C491F" w:rsidP="00751076">
            <w:pPr>
              <w:pStyle w:val="a0"/>
              <w:widowControl w:val="0"/>
              <w:jc w:val="both"/>
              <w:rPr>
                <w:i/>
                <w:sz w:val="26"/>
                <w:szCs w:val="26"/>
              </w:rPr>
            </w:pPr>
          </w:p>
          <w:p w14:paraId="2016228C" w14:textId="77777777" w:rsidR="008C491F" w:rsidRDefault="008C491F" w:rsidP="00751076">
            <w:pPr>
              <w:pStyle w:val="a0"/>
              <w:widowControl w:val="0"/>
              <w:jc w:val="both"/>
              <w:rPr>
                <w:i/>
                <w:sz w:val="26"/>
                <w:szCs w:val="26"/>
              </w:rPr>
            </w:pPr>
          </w:p>
          <w:p w14:paraId="0C38130E" w14:textId="77777777" w:rsidR="008C491F" w:rsidRPr="008D7755" w:rsidRDefault="008C491F" w:rsidP="00751076">
            <w:pPr>
              <w:pStyle w:val="a0"/>
              <w:widowControl w:val="0"/>
              <w:jc w:val="both"/>
              <w:rPr>
                <w:i/>
                <w:sz w:val="26"/>
                <w:szCs w:val="26"/>
              </w:rPr>
            </w:pPr>
            <w:r w:rsidRPr="005A12F3">
              <w:rPr>
                <w:i/>
                <w:sz w:val="26"/>
                <w:szCs w:val="26"/>
              </w:rPr>
              <w:t>Неудовл.</w:t>
            </w:r>
          </w:p>
        </w:tc>
      </w:tr>
    </w:tbl>
    <w:p w14:paraId="4B79BCC3" w14:textId="77777777" w:rsidR="008C491F" w:rsidRDefault="008C491F" w:rsidP="008C491F">
      <w:pPr>
        <w:widowControl w:val="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1F0604AD" w14:textId="77777777" w:rsidTr="00751076">
        <w:tc>
          <w:tcPr>
            <w:tcW w:w="9570" w:type="dxa"/>
            <w:gridSpan w:val="4"/>
            <w:tcBorders>
              <w:bottom w:val="single" w:sz="4" w:space="0" w:color="auto"/>
            </w:tcBorders>
          </w:tcPr>
          <w:p w14:paraId="184B6247"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01570EBC" w14:textId="77777777" w:rsidTr="00751076">
        <w:tc>
          <w:tcPr>
            <w:tcW w:w="9570" w:type="dxa"/>
            <w:gridSpan w:val="4"/>
            <w:tcBorders>
              <w:top w:val="single" w:sz="4" w:space="0" w:color="auto"/>
              <w:bottom w:val="single" w:sz="4" w:space="0" w:color="auto"/>
            </w:tcBorders>
          </w:tcPr>
          <w:p w14:paraId="44EE343E"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3466BA26" w14:textId="77777777" w:rsidTr="00751076">
        <w:tc>
          <w:tcPr>
            <w:tcW w:w="9570" w:type="dxa"/>
            <w:gridSpan w:val="4"/>
            <w:tcBorders>
              <w:top w:val="single" w:sz="4" w:space="0" w:color="auto"/>
            </w:tcBorders>
          </w:tcPr>
          <w:p w14:paraId="03DCFE78"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501AEF9A"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739233B5" w14:textId="77777777" w:rsidTr="00751076">
        <w:tc>
          <w:tcPr>
            <w:tcW w:w="9570" w:type="dxa"/>
            <w:gridSpan w:val="4"/>
          </w:tcPr>
          <w:p w14:paraId="64001E2B" w14:textId="77777777" w:rsidR="008C491F" w:rsidRPr="00D80AD5" w:rsidRDefault="008C491F" w:rsidP="00751076">
            <w:pPr>
              <w:pStyle w:val="a0"/>
              <w:jc w:val="center"/>
              <w:rPr>
                <w:rFonts w:cs="Times New Roman"/>
                <w:sz w:val="16"/>
                <w:szCs w:val="16"/>
              </w:rPr>
            </w:pPr>
          </w:p>
        </w:tc>
      </w:tr>
      <w:tr w:rsidR="008C491F" w:rsidRPr="00D80AD5" w14:paraId="0D2E671B" w14:textId="77777777" w:rsidTr="00751076">
        <w:tc>
          <w:tcPr>
            <w:tcW w:w="3510" w:type="dxa"/>
            <w:tcBorders>
              <w:bottom w:val="single" w:sz="4" w:space="0" w:color="auto"/>
            </w:tcBorders>
          </w:tcPr>
          <w:p w14:paraId="4AD689A9" w14:textId="77777777" w:rsidR="008C491F" w:rsidRPr="00D80AD5" w:rsidRDefault="008C491F" w:rsidP="00751076">
            <w:pPr>
              <w:pStyle w:val="a0"/>
              <w:jc w:val="center"/>
              <w:rPr>
                <w:rFonts w:cs="Times New Roman"/>
                <w:sz w:val="16"/>
                <w:szCs w:val="16"/>
              </w:rPr>
            </w:pPr>
          </w:p>
        </w:tc>
        <w:tc>
          <w:tcPr>
            <w:tcW w:w="284" w:type="dxa"/>
          </w:tcPr>
          <w:p w14:paraId="236BE93F"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7DDFC8FC" w14:textId="77777777" w:rsidR="008C491F" w:rsidRPr="00D80AD5" w:rsidRDefault="008C491F" w:rsidP="00751076">
            <w:pPr>
              <w:pStyle w:val="a0"/>
              <w:jc w:val="center"/>
              <w:rPr>
                <w:rFonts w:cs="Times New Roman"/>
                <w:sz w:val="16"/>
                <w:szCs w:val="16"/>
              </w:rPr>
            </w:pPr>
          </w:p>
        </w:tc>
      </w:tr>
      <w:tr w:rsidR="008C491F" w:rsidRPr="00D80AD5" w14:paraId="50ECADC6" w14:textId="77777777" w:rsidTr="00751076">
        <w:tc>
          <w:tcPr>
            <w:tcW w:w="3510" w:type="dxa"/>
            <w:tcBorders>
              <w:top w:val="single" w:sz="4" w:space="0" w:color="auto"/>
            </w:tcBorders>
          </w:tcPr>
          <w:p w14:paraId="48363E84"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64092146" w14:textId="77777777" w:rsidR="008C491F" w:rsidRPr="00D80AD5" w:rsidRDefault="008C491F" w:rsidP="00751076">
            <w:pPr>
              <w:pStyle w:val="a0"/>
              <w:jc w:val="center"/>
              <w:rPr>
                <w:rFonts w:cs="Times New Roman"/>
                <w:sz w:val="16"/>
                <w:szCs w:val="16"/>
              </w:rPr>
            </w:pPr>
          </w:p>
        </w:tc>
        <w:tc>
          <w:tcPr>
            <w:tcW w:w="5776" w:type="dxa"/>
            <w:gridSpan w:val="2"/>
          </w:tcPr>
          <w:p w14:paraId="4D4E53AB"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7D768DA1" w14:textId="77777777" w:rsidTr="00751076">
        <w:tc>
          <w:tcPr>
            <w:tcW w:w="3510" w:type="dxa"/>
          </w:tcPr>
          <w:p w14:paraId="22D358ED" w14:textId="77777777" w:rsidR="008C491F" w:rsidRPr="00D80AD5" w:rsidRDefault="008C491F" w:rsidP="00751076">
            <w:pPr>
              <w:pStyle w:val="a0"/>
              <w:jc w:val="center"/>
              <w:rPr>
                <w:rFonts w:cs="Times New Roman"/>
                <w:sz w:val="16"/>
                <w:szCs w:val="16"/>
              </w:rPr>
            </w:pPr>
          </w:p>
        </w:tc>
        <w:tc>
          <w:tcPr>
            <w:tcW w:w="284" w:type="dxa"/>
          </w:tcPr>
          <w:p w14:paraId="21074754" w14:textId="77777777" w:rsidR="008C491F" w:rsidRPr="00D80AD5" w:rsidRDefault="008C491F" w:rsidP="00751076">
            <w:pPr>
              <w:pStyle w:val="a0"/>
              <w:jc w:val="center"/>
              <w:rPr>
                <w:rFonts w:cs="Times New Roman"/>
                <w:sz w:val="16"/>
                <w:szCs w:val="16"/>
              </w:rPr>
            </w:pPr>
          </w:p>
        </w:tc>
        <w:tc>
          <w:tcPr>
            <w:tcW w:w="5776" w:type="dxa"/>
            <w:gridSpan w:val="2"/>
          </w:tcPr>
          <w:p w14:paraId="2F482314" w14:textId="77777777" w:rsidR="008C491F" w:rsidRPr="00D80AD5" w:rsidRDefault="008C491F" w:rsidP="00751076">
            <w:pPr>
              <w:pStyle w:val="a0"/>
              <w:jc w:val="center"/>
              <w:rPr>
                <w:rFonts w:cs="Times New Roman"/>
                <w:sz w:val="16"/>
                <w:szCs w:val="16"/>
              </w:rPr>
            </w:pPr>
          </w:p>
        </w:tc>
      </w:tr>
      <w:tr w:rsidR="008C491F" w:rsidRPr="00D80AD5" w14:paraId="116AE24B" w14:textId="77777777" w:rsidTr="00751076">
        <w:tc>
          <w:tcPr>
            <w:tcW w:w="3510" w:type="dxa"/>
          </w:tcPr>
          <w:p w14:paraId="482451BF" w14:textId="77777777" w:rsidR="008C491F" w:rsidRPr="00D80AD5" w:rsidRDefault="008C491F" w:rsidP="00751076">
            <w:pPr>
              <w:pStyle w:val="a0"/>
              <w:jc w:val="center"/>
              <w:rPr>
                <w:rFonts w:cs="Times New Roman"/>
                <w:sz w:val="16"/>
                <w:szCs w:val="16"/>
              </w:rPr>
            </w:pPr>
          </w:p>
        </w:tc>
        <w:tc>
          <w:tcPr>
            <w:tcW w:w="284" w:type="dxa"/>
          </w:tcPr>
          <w:p w14:paraId="3460FAC2"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0780AD50" w14:textId="77777777" w:rsidR="008C491F" w:rsidRPr="00D80AD5" w:rsidRDefault="008C491F" w:rsidP="00751076">
            <w:pPr>
              <w:pStyle w:val="a0"/>
              <w:jc w:val="center"/>
              <w:rPr>
                <w:rFonts w:cs="Times New Roman"/>
                <w:sz w:val="16"/>
                <w:szCs w:val="16"/>
              </w:rPr>
            </w:pPr>
          </w:p>
        </w:tc>
        <w:tc>
          <w:tcPr>
            <w:tcW w:w="2888" w:type="dxa"/>
          </w:tcPr>
          <w:p w14:paraId="6E857874" w14:textId="418E78F8"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362C8F13" w14:textId="77777777" w:rsidTr="00751076">
        <w:tc>
          <w:tcPr>
            <w:tcW w:w="3510" w:type="dxa"/>
          </w:tcPr>
          <w:p w14:paraId="4C781D4E" w14:textId="77777777" w:rsidR="008C491F" w:rsidRPr="00D80AD5" w:rsidRDefault="008C491F" w:rsidP="00751076">
            <w:pPr>
              <w:pStyle w:val="a0"/>
              <w:jc w:val="center"/>
              <w:rPr>
                <w:rFonts w:cs="Times New Roman"/>
                <w:sz w:val="16"/>
                <w:szCs w:val="16"/>
              </w:rPr>
            </w:pPr>
          </w:p>
        </w:tc>
        <w:tc>
          <w:tcPr>
            <w:tcW w:w="284" w:type="dxa"/>
          </w:tcPr>
          <w:p w14:paraId="37090CCF"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713D2202"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514EAB80" w14:textId="77777777" w:rsidR="008C491F" w:rsidRPr="00D80AD5" w:rsidRDefault="008C491F" w:rsidP="00751076">
            <w:pPr>
              <w:pStyle w:val="a0"/>
              <w:jc w:val="center"/>
              <w:rPr>
                <w:rFonts w:cs="Times New Roman"/>
                <w:sz w:val="16"/>
                <w:szCs w:val="16"/>
              </w:rPr>
            </w:pPr>
          </w:p>
        </w:tc>
        <w:tc>
          <w:tcPr>
            <w:tcW w:w="2888" w:type="dxa"/>
          </w:tcPr>
          <w:p w14:paraId="5216223E" w14:textId="77777777" w:rsidR="008C491F" w:rsidRPr="00D80AD5" w:rsidRDefault="008C491F" w:rsidP="00751076">
            <w:pPr>
              <w:pStyle w:val="a0"/>
              <w:jc w:val="center"/>
              <w:rPr>
                <w:rFonts w:cs="Times New Roman"/>
                <w:sz w:val="26"/>
                <w:szCs w:val="26"/>
              </w:rPr>
            </w:pPr>
          </w:p>
        </w:tc>
      </w:tr>
    </w:tbl>
    <w:p w14:paraId="66798A9E" w14:textId="77777777" w:rsidR="008C491F" w:rsidRDefault="008C491F" w:rsidP="008C491F">
      <w:pPr>
        <w:widowControl w:val="0"/>
        <w:jc w:val="center"/>
        <w:rPr>
          <w:rFonts w:cs="Times New Roman"/>
          <w:sz w:val="26"/>
          <w:szCs w:val="26"/>
        </w:rPr>
      </w:pPr>
    </w:p>
    <w:p w14:paraId="5FC7AA82" w14:textId="77777777" w:rsidR="008C491F" w:rsidRDefault="008C491F" w:rsidP="008C491F">
      <w:pPr>
        <w:widowControl w:val="0"/>
        <w:jc w:val="center"/>
        <w:rPr>
          <w:rFonts w:cs="Times New Roman"/>
          <w:sz w:val="26"/>
          <w:szCs w:val="26"/>
        </w:rPr>
      </w:pPr>
    </w:p>
    <w:p w14:paraId="09E538A3" w14:textId="77777777" w:rsidR="008C491F" w:rsidRDefault="008C491F" w:rsidP="008C491F">
      <w:pPr>
        <w:widowControl w:val="0"/>
        <w:jc w:val="center"/>
        <w:rPr>
          <w:rFonts w:cs="Times New Roman"/>
          <w:sz w:val="26"/>
          <w:szCs w:val="26"/>
        </w:rPr>
      </w:pPr>
    </w:p>
    <w:p w14:paraId="39BA7EE9" w14:textId="77777777" w:rsidR="008C491F" w:rsidRDefault="008C491F" w:rsidP="008C491F">
      <w:pPr>
        <w:widowControl w:val="0"/>
        <w:jc w:val="center"/>
        <w:rPr>
          <w:rFonts w:cs="Times New Roman"/>
          <w:sz w:val="26"/>
          <w:szCs w:val="26"/>
        </w:rPr>
      </w:pPr>
    </w:p>
    <w:p w14:paraId="42A3853D" w14:textId="77777777" w:rsidR="008C491F" w:rsidRDefault="008C491F" w:rsidP="008C491F">
      <w:pPr>
        <w:widowControl w:val="0"/>
        <w:jc w:val="center"/>
        <w:rPr>
          <w:rFonts w:cs="Times New Roman"/>
          <w:sz w:val="26"/>
          <w:szCs w:val="26"/>
        </w:rPr>
      </w:pPr>
    </w:p>
    <w:p w14:paraId="163B51C6" w14:textId="77777777" w:rsidR="008C491F" w:rsidRDefault="008C491F" w:rsidP="008C491F">
      <w:pPr>
        <w:widowControl w:val="0"/>
        <w:jc w:val="center"/>
        <w:rPr>
          <w:rFonts w:cs="Times New Roman"/>
          <w:sz w:val="26"/>
          <w:szCs w:val="26"/>
        </w:rPr>
      </w:pPr>
    </w:p>
    <w:p w14:paraId="7CBCDFE2" w14:textId="77777777" w:rsidR="008C491F" w:rsidRDefault="008C491F" w:rsidP="008C491F">
      <w:pPr>
        <w:widowControl w:val="0"/>
        <w:jc w:val="center"/>
        <w:rPr>
          <w:rFonts w:cs="Times New Roman"/>
          <w:sz w:val="26"/>
          <w:szCs w:val="26"/>
        </w:rPr>
      </w:pPr>
    </w:p>
    <w:p w14:paraId="74E5E1D3" w14:textId="77777777" w:rsidR="008C491F" w:rsidRDefault="008C491F" w:rsidP="008C491F">
      <w:pPr>
        <w:widowControl w:val="0"/>
        <w:jc w:val="center"/>
        <w:rPr>
          <w:rFonts w:cs="Times New Roman"/>
          <w:sz w:val="26"/>
          <w:szCs w:val="26"/>
        </w:rPr>
      </w:pPr>
    </w:p>
    <w:p w14:paraId="32155E41" w14:textId="77777777" w:rsidR="008C491F" w:rsidRDefault="008C491F" w:rsidP="008C491F">
      <w:pPr>
        <w:widowControl w:val="0"/>
        <w:jc w:val="center"/>
        <w:rPr>
          <w:rFonts w:cs="Times New Roman"/>
          <w:sz w:val="26"/>
          <w:szCs w:val="26"/>
        </w:rPr>
      </w:pPr>
    </w:p>
    <w:p w14:paraId="78CDAE2A" w14:textId="77777777" w:rsidR="008C491F" w:rsidRDefault="008C491F" w:rsidP="008C491F">
      <w:pPr>
        <w:widowControl w:val="0"/>
        <w:jc w:val="center"/>
        <w:rPr>
          <w:rFonts w:cs="Times New Roman"/>
          <w:sz w:val="26"/>
          <w:szCs w:val="26"/>
        </w:rPr>
      </w:pPr>
    </w:p>
    <w:p w14:paraId="059F7733" w14:textId="77777777" w:rsidR="008C491F" w:rsidRDefault="008C491F" w:rsidP="008C491F">
      <w:pPr>
        <w:widowControl w:val="0"/>
        <w:jc w:val="center"/>
        <w:rPr>
          <w:rFonts w:cs="Times New Roman"/>
          <w:sz w:val="26"/>
          <w:szCs w:val="26"/>
        </w:rPr>
      </w:pPr>
    </w:p>
    <w:p w14:paraId="51AC8F68" w14:textId="77777777" w:rsidR="008C491F" w:rsidRDefault="008C491F" w:rsidP="008C491F">
      <w:pPr>
        <w:widowControl w:val="0"/>
        <w:jc w:val="center"/>
        <w:rPr>
          <w:rFonts w:cs="Times New Roman"/>
          <w:sz w:val="26"/>
          <w:szCs w:val="26"/>
        </w:rPr>
      </w:pPr>
    </w:p>
    <w:p w14:paraId="6406653E" w14:textId="77777777" w:rsidR="008C491F" w:rsidRDefault="008C491F" w:rsidP="008C491F">
      <w:pPr>
        <w:widowControl w:val="0"/>
        <w:jc w:val="center"/>
        <w:rPr>
          <w:rFonts w:cs="Times New Roman"/>
          <w:sz w:val="26"/>
          <w:szCs w:val="26"/>
        </w:rPr>
      </w:pPr>
    </w:p>
    <w:p w14:paraId="6466DAE8" w14:textId="77777777" w:rsidR="008C491F" w:rsidRDefault="008C491F" w:rsidP="008C491F">
      <w:pPr>
        <w:widowControl w:val="0"/>
        <w:jc w:val="center"/>
        <w:rPr>
          <w:rFonts w:cs="Times New Roman"/>
          <w:sz w:val="26"/>
          <w:szCs w:val="26"/>
        </w:rPr>
      </w:pPr>
    </w:p>
    <w:p w14:paraId="58E8D8E3" w14:textId="77777777" w:rsidR="008C491F" w:rsidRDefault="008C491F" w:rsidP="008C491F">
      <w:pPr>
        <w:widowControl w:val="0"/>
        <w:jc w:val="center"/>
        <w:rPr>
          <w:rFonts w:cs="Times New Roman"/>
          <w:sz w:val="26"/>
          <w:szCs w:val="26"/>
        </w:rPr>
      </w:pPr>
    </w:p>
    <w:p w14:paraId="77D557CD" w14:textId="77777777" w:rsidR="008C491F" w:rsidRDefault="008C491F" w:rsidP="008C491F">
      <w:pPr>
        <w:widowControl w:val="0"/>
        <w:jc w:val="center"/>
        <w:rPr>
          <w:rFonts w:cs="Times New Roman"/>
          <w:sz w:val="26"/>
          <w:szCs w:val="26"/>
        </w:rPr>
      </w:pPr>
    </w:p>
    <w:p w14:paraId="4E963D6C" w14:textId="77777777" w:rsidR="008C491F" w:rsidRDefault="008C491F" w:rsidP="008C491F">
      <w:pPr>
        <w:widowControl w:val="0"/>
        <w:jc w:val="center"/>
        <w:rPr>
          <w:rFonts w:cs="Times New Roman"/>
          <w:sz w:val="26"/>
          <w:szCs w:val="26"/>
        </w:rPr>
      </w:pPr>
    </w:p>
    <w:p w14:paraId="74BF2C14" w14:textId="77777777" w:rsidR="008C491F" w:rsidRDefault="008C491F" w:rsidP="008C491F">
      <w:pPr>
        <w:widowControl w:val="0"/>
        <w:jc w:val="center"/>
        <w:rPr>
          <w:rFonts w:cs="Times New Roman"/>
          <w:sz w:val="26"/>
          <w:szCs w:val="26"/>
        </w:rPr>
      </w:pPr>
    </w:p>
    <w:p w14:paraId="650ADEEB" w14:textId="77777777" w:rsidR="008C491F" w:rsidRDefault="008C491F" w:rsidP="008C491F">
      <w:pPr>
        <w:widowControl w:val="0"/>
        <w:jc w:val="center"/>
        <w:rPr>
          <w:rFonts w:cs="Times New Roman"/>
          <w:sz w:val="26"/>
          <w:szCs w:val="26"/>
        </w:rPr>
      </w:pPr>
    </w:p>
    <w:p w14:paraId="6D16CDB0" w14:textId="77777777" w:rsidR="008C491F" w:rsidRDefault="008C491F" w:rsidP="008C491F">
      <w:pPr>
        <w:widowControl w:val="0"/>
        <w:jc w:val="center"/>
        <w:rPr>
          <w:rFonts w:cs="Times New Roman"/>
          <w:sz w:val="26"/>
          <w:szCs w:val="26"/>
        </w:rPr>
      </w:pPr>
    </w:p>
    <w:p w14:paraId="1EDDBD7E" w14:textId="77777777" w:rsidR="008C491F" w:rsidRDefault="008C491F" w:rsidP="008C491F">
      <w:pPr>
        <w:widowControl w:val="0"/>
        <w:jc w:val="center"/>
        <w:rPr>
          <w:rFonts w:cs="Times New Roman"/>
          <w:sz w:val="26"/>
          <w:szCs w:val="26"/>
        </w:rPr>
      </w:pPr>
    </w:p>
    <w:p w14:paraId="3BBB5B9F" w14:textId="77777777" w:rsidR="008C491F" w:rsidRDefault="008C491F" w:rsidP="008C491F">
      <w:pPr>
        <w:widowControl w:val="0"/>
        <w:jc w:val="center"/>
        <w:rPr>
          <w:rFonts w:cs="Times New Roman"/>
          <w:sz w:val="26"/>
          <w:szCs w:val="26"/>
        </w:rPr>
      </w:pPr>
    </w:p>
    <w:p w14:paraId="1DB6BC3B" w14:textId="77777777" w:rsidR="008C491F" w:rsidRDefault="008C491F" w:rsidP="008C491F">
      <w:pPr>
        <w:widowControl w:val="0"/>
        <w:jc w:val="center"/>
        <w:rPr>
          <w:rFonts w:cs="Times New Roman"/>
          <w:sz w:val="26"/>
          <w:szCs w:val="26"/>
        </w:rPr>
      </w:pPr>
    </w:p>
    <w:p w14:paraId="065FD245" w14:textId="77777777" w:rsidR="008C491F" w:rsidRDefault="008C491F" w:rsidP="008C491F">
      <w:pPr>
        <w:widowControl w:val="0"/>
        <w:jc w:val="center"/>
        <w:rPr>
          <w:rFonts w:cs="Times New Roman"/>
          <w:sz w:val="26"/>
          <w:szCs w:val="26"/>
        </w:rPr>
      </w:pPr>
    </w:p>
    <w:p w14:paraId="25124256" w14:textId="77777777" w:rsidR="008C491F" w:rsidRDefault="008C491F" w:rsidP="008C491F">
      <w:pPr>
        <w:widowControl w:val="0"/>
        <w:jc w:val="center"/>
        <w:rPr>
          <w:rFonts w:cs="Times New Roman"/>
          <w:sz w:val="26"/>
          <w:szCs w:val="26"/>
        </w:rPr>
      </w:pPr>
    </w:p>
    <w:p w14:paraId="4887A998" w14:textId="77777777" w:rsidR="008C491F" w:rsidRDefault="008C491F" w:rsidP="008C491F">
      <w:pPr>
        <w:widowControl w:val="0"/>
        <w:jc w:val="center"/>
        <w:rPr>
          <w:rFonts w:cs="Times New Roman"/>
          <w:sz w:val="26"/>
          <w:szCs w:val="26"/>
        </w:rPr>
      </w:pPr>
    </w:p>
    <w:p w14:paraId="17820995" w14:textId="77777777" w:rsidR="008C491F" w:rsidRDefault="008C491F" w:rsidP="008C491F">
      <w:pPr>
        <w:widowControl w:val="0"/>
        <w:jc w:val="center"/>
        <w:rPr>
          <w:rFonts w:cs="Times New Roman"/>
          <w:sz w:val="26"/>
          <w:szCs w:val="26"/>
        </w:rPr>
      </w:pPr>
    </w:p>
    <w:p w14:paraId="72B6590A" w14:textId="77777777" w:rsidR="008C491F" w:rsidRDefault="008C491F" w:rsidP="008C491F">
      <w:pPr>
        <w:widowControl w:val="0"/>
        <w:jc w:val="center"/>
        <w:rPr>
          <w:rFonts w:cs="Times New Roman"/>
          <w:sz w:val="26"/>
          <w:szCs w:val="26"/>
        </w:rPr>
      </w:pPr>
    </w:p>
    <w:p w14:paraId="5882D283" w14:textId="71E0FB52" w:rsidR="008C491F" w:rsidRPr="00996C19" w:rsidRDefault="008C491F" w:rsidP="008C491F">
      <w:pPr>
        <w:widowControl w:val="0"/>
        <w:jc w:val="center"/>
        <w:rPr>
          <w:rFonts w:cs="Times New Roman"/>
          <w:sz w:val="26"/>
          <w:szCs w:val="26"/>
        </w:rPr>
      </w:pPr>
      <w:r>
        <w:rPr>
          <w:rFonts w:cs="Times New Roman"/>
          <w:sz w:val="26"/>
          <w:szCs w:val="26"/>
        </w:rPr>
        <w:br w:type="page"/>
      </w:r>
      <w:r w:rsidR="00BB480F">
        <w:rPr>
          <w:rFonts w:cs="Times New Roman"/>
          <w:sz w:val="26"/>
          <w:szCs w:val="26"/>
        </w:rPr>
        <w:lastRenderedPageBreak/>
        <w:t>Лот № 41</w:t>
      </w:r>
    </w:p>
    <w:p w14:paraId="2DD2CB6D" w14:textId="77777777" w:rsidR="008C491F" w:rsidRPr="00996C19" w:rsidRDefault="008C491F" w:rsidP="008C491F">
      <w:pPr>
        <w:widowControl w:val="0"/>
        <w:jc w:val="center"/>
        <w:rPr>
          <w:rFonts w:cs="Times New Roman"/>
          <w:sz w:val="26"/>
          <w:szCs w:val="26"/>
        </w:rPr>
      </w:pPr>
    </w:p>
    <w:p w14:paraId="0AD2D44A" w14:textId="77777777" w:rsidR="008C491F" w:rsidRPr="00996C19" w:rsidRDefault="008C491F" w:rsidP="008C491F">
      <w:pPr>
        <w:widowControl w:val="0"/>
        <w:jc w:val="center"/>
        <w:rPr>
          <w:rFonts w:cs="Times New Roman"/>
          <w:sz w:val="26"/>
          <w:szCs w:val="26"/>
        </w:rPr>
      </w:pPr>
      <w:r w:rsidRPr="00996C19">
        <w:rPr>
          <w:rFonts w:cs="Times New Roman"/>
          <w:sz w:val="26"/>
          <w:szCs w:val="26"/>
        </w:rPr>
        <w:t>АКТ</w:t>
      </w:r>
    </w:p>
    <w:p w14:paraId="5526DD7E" w14:textId="77777777" w:rsidR="008C491F" w:rsidRDefault="008C491F" w:rsidP="008C491F">
      <w:pPr>
        <w:widowControl w:val="0"/>
        <w:jc w:val="center"/>
        <w:rPr>
          <w:rFonts w:cs="Times New Roman"/>
          <w:sz w:val="26"/>
          <w:szCs w:val="26"/>
        </w:rPr>
      </w:pPr>
      <w:r w:rsidRPr="00996C19">
        <w:rPr>
          <w:rFonts w:cs="Times New Roman"/>
          <w:sz w:val="26"/>
          <w:szCs w:val="26"/>
        </w:rPr>
        <w:t>о состоянии общего имущества собственников помещений</w:t>
      </w:r>
      <w:r w:rsidRPr="00996C19">
        <w:rPr>
          <w:rFonts w:cs="Times New Roman"/>
          <w:sz w:val="26"/>
          <w:szCs w:val="26"/>
        </w:rPr>
        <w:br/>
        <w:t>в многоквартирном доме, являющегося объектом конкурса</w:t>
      </w:r>
    </w:p>
    <w:p w14:paraId="1DDA0D06" w14:textId="77777777" w:rsidR="008C491F" w:rsidRDefault="008C491F" w:rsidP="008C491F">
      <w:pPr>
        <w:widowControl w:val="0"/>
        <w:rPr>
          <w:rFonts w:cs="Times New Roman"/>
          <w:sz w:val="26"/>
          <w:szCs w:val="26"/>
        </w:rPr>
      </w:pPr>
    </w:p>
    <w:p w14:paraId="51326C5B" w14:textId="77777777" w:rsidR="008C491F" w:rsidRPr="008D7755" w:rsidRDefault="008C491F" w:rsidP="008C491F">
      <w:pPr>
        <w:pStyle w:val="a0"/>
        <w:widowControl w:val="0"/>
        <w:rPr>
          <w:sz w:val="26"/>
          <w:szCs w:val="26"/>
        </w:rPr>
      </w:pPr>
      <w:r w:rsidRPr="008D7755">
        <w:rPr>
          <w:sz w:val="26"/>
          <w:szCs w:val="26"/>
        </w:rPr>
        <w:t>I. Общие сведения о многоквартирном доме </w:t>
      </w:r>
    </w:p>
    <w:p w14:paraId="1673BC59" w14:textId="712DFF8E" w:rsidR="008C491F" w:rsidRPr="008D7755" w:rsidRDefault="008C491F" w:rsidP="008C491F">
      <w:pPr>
        <w:pStyle w:val="a0"/>
        <w:widowControl w:val="0"/>
        <w:ind w:right="-2"/>
        <w:jc w:val="both"/>
        <w:rPr>
          <w:i/>
          <w:sz w:val="26"/>
          <w:szCs w:val="26"/>
          <w:u w:val="single"/>
        </w:rPr>
      </w:pPr>
      <w:r w:rsidRPr="008D7755">
        <w:rPr>
          <w:sz w:val="26"/>
          <w:szCs w:val="26"/>
        </w:rPr>
        <w:t xml:space="preserve">1. Адрес многоквартирного дома: </w:t>
      </w:r>
      <w:r w:rsidRPr="008D7755">
        <w:rPr>
          <w:i/>
          <w:sz w:val="26"/>
          <w:szCs w:val="26"/>
          <w:u w:val="single"/>
        </w:rPr>
        <w:t>Алта</w:t>
      </w:r>
      <w:r>
        <w:rPr>
          <w:i/>
          <w:sz w:val="26"/>
          <w:szCs w:val="26"/>
          <w:u w:val="single"/>
        </w:rPr>
        <w:t xml:space="preserve">йский край, город Рубцовск, </w:t>
      </w:r>
      <w:r w:rsidRPr="008D7755">
        <w:rPr>
          <w:i/>
          <w:sz w:val="26"/>
          <w:szCs w:val="26"/>
          <w:u w:val="single"/>
        </w:rPr>
        <w:t xml:space="preserve">улица Павлова, </w:t>
      </w:r>
      <w:r>
        <w:rPr>
          <w:i/>
          <w:sz w:val="26"/>
          <w:szCs w:val="26"/>
          <w:u w:val="single"/>
        </w:rPr>
        <w:t xml:space="preserve">дом </w:t>
      </w:r>
      <w:r w:rsidRPr="008D7755">
        <w:rPr>
          <w:i/>
          <w:sz w:val="26"/>
          <w:szCs w:val="26"/>
          <w:u w:val="single"/>
        </w:rPr>
        <w:t xml:space="preserve">50б </w:t>
      </w:r>
    </w:p>
    <w:p w14:paraId="710D5B46" w14:textId="77777777" w:rsidR="008C491F" w:rsidRPr="008D7755" w:rsidRDefault="008C491F" w:rsidP="008C491F">
      <w:pPr>
        <w:pStyle w:val="a0"/>
        <w:widowControl w:val="0"/>
        <w:jc w:val="both"/>
        <w:rPr>
          <w:sz w:val="26"/>
          <w:szCs w:val="26"/>
          <w:u w:val="single"/>
        </w:rPr>
      </w:pPr>
      <w:r w:rsidRPr="008D7755">
        <w:rPr>
          <w:sz w:val="26"/>
          <w:szCs w:val="26"/>
        </w:rPr>
        <w:t xml:space="preserve">2. Кадастровый номер многоквартирного дома (при его наличии): </w:t>
      </w:r>
      <w:r w:rsidRPr="008D7755">
        <w:rPr>
          <w:i/>
          <w:sz w:val="26"/>
          <w:szCs w:val="26"/>
          <w:u w:val="single"/>
        </w:rPr>
        <w:t>нет</w:t>
      </w:r>
    </w:p>
    <w:p w14:paraId="28738E6F" w14:textId="77777777" w:rsidR="008C491F" w:rsidRPr="008D7755" w:rsidRDefault="008C491F" w:rsidP="008C491F">
      <w:pPr>
        <w:pStyle w:val="a0"/>
        <w:widowControl w:val="0"/>
        <w:jc w:val="both"/>
        <w:rPr>
          <w:sz w:val="26"/>
          <w:szCs w:val="26"/>
        </w:rPr>
      </w:pPr>
      <w:r w:rsidRPr="008D7755">
        <w:rPr>
          <w:sz w:val="26"/>
          <w:szCs w:val="26"/>
        </w:rPr>
        <w:t xml:space="preserve">3. Серия, тип постройки  </w:t>
      </w:r>
      <w:r w:rsidRPr="008D7755">
        <w:rPr>
          <w:i/>
          <w:sz w:val="26"/>
          <w:szCs w:val="26"/>
          <w:u w:val="single"/>
        </w:rPr>
        <w:t>многоквартирный жилой дом</w:t>
      </w:r>
    </w:p>
    <w:p w14:paraId="742BF17E" w14:textId="77777777" w:rsidR="008C491F" w:rsidRPr="008D7755" w:rsidRDefault="008C491F" w:rsidP="008C491F">
      <w:pPr>
        <w:pStyle w:val="a0"/>
        <w:widowControl w:val="0"/>
        <w:jc w:val="both"/>
        <w:rPr>
          <w:sz w:val="26"/>
          <w:szCs w:val="26"/>
          <w:u w:val="single"/>
        </w:rPr>
      </w:pPr>
      <w:r w:rsidRPr="008D7755">
        <w:rPr>
          <w:sz w:val="26"/>
          <w:szCs w:val="26"/>
        </w:rPr>
        <w:t xml:space="preserve">4. Год постройки </w:t>
      </w:r>
      <w:r w:rsidRPr="008D7755">
        <w:rPr>
          <w:i/>
          <w:sz w:val="26"/>
          <w:szCs w:val="26"/>
          <w:u w:val="single"/>
        </w:rPr>
        <w:t>1959</w:t>
      </w:r>
    </w:p>
    <w:p w14:paraId="54DC5F51" w14:textId="77777777" w:rsidR="008C491F" w:rsidRPr="008D7755" w:rsidRDefault="008C491F" w:rsidP="008C491F">
      <w:pPr>
        <w:pStyle w:val="a0"/>
        <w:widowControl w:val="0"/>
        <w:jc w:val="both"/>
        <w:rPr>
          <w:sz w:val="26"/>
          <w:szCs w:val="26"/>
        </w:rPr>
      </w:pPr>
      <w:r w:rsidRPr="008D7755">
        <w:rPr>
          <w:sz w:val="26"/>
          <w:szCs w:val="26"/>
        </w:rPr>
        <w:t xml:space="preserve">5. Степень износа   по  данным  государственного  технического учета </w:t>
      </w:r>
      <w:r w:rsidRPr="005A12F3">
        <w:rPr>
          <w:i/>
          <w:sz w:val="26"/>
          <w:szCs w:val="26"/>
          <w:u w:val="single"/>
        </w:rPr>
        <w:t>нет</w:t>
      </w:r>
    </w:p>
    <w:p w14:paraId="254179AC" w14:textId="77777777" w:rsidR="008C491F" w:rsidRPr="008D7755" w:rsidRDefault="008C491F" w:rsidP="008C491F">
      <w:pPr>
        <w:pStyle w:val="a0"/>
        <w:widowControl w:val="0"/>
        <w:jc w:val="both"/>
        <w:rPr>
          <w:sz w:val="26"/>
          <w:szCs w:val="26"/>
        </w:rPr>
      </w:pPr>
      <w:r w:rsidRPr="008D7755">
        <w:rPr>
          <w:sz w:val="26"/>
          <w:szCs w:val="26"/>
        </w:rPr>
        <w:t xml:space="preserve">6. Степень фактического износа </w:t>
      </w:r>
      <w:r w:rsidRPr="008D7755">
        <w:rPr>
          <w:i/>
          <w:sz w:val="26"/>
          <w:szCs w:val="26"/>
          <w:u w:val="single"/>
        </w:rPr>
        <w:t xml:space="preserve"> нет</w:t>
      </w:r>
    </w:p>
    <w:p w14:paraId="5BE58DC1" w14:textId="77777777" w:rsidR="008C491F" w:rsidRPr="008D7755" w:rsidRDefault="008C491F" w:rsidP="008C491F">
      <w:pPr>
        <w:pStyle w:val="a0"/>
        <w:widowControl w:val="0"/>
        <w:jc w:val="both"/>
        <w:rPr>
          <w:sz w:val="26"/>
          <w:szCs w:val="26"/>
        </w:rPr>
      </w:pPr>
      <w:r w:rsidRPr="008D7755">
        <w:rPr>
          <w:sz w:val="26"/>
          <w:szCs w:val="26"/>
        </w:rPr>
        <w:t xml:space="preserve">7. Год последнего капитального ремонта  </w:t>
      </w:r>
      <w:r w:rsidRPr="008D7755">
        <w:rPr>
          <w:i/>
          <w:sz w:val="26"/>
          <w:szCs w:val="26"/>
          <w:u w:val="single"/>
        </w:rPr>
        <w:t>нет</w:t>
      </w:r>
    </w:p>
    <w:p w14:paraId="107C0FE4" w14:textId="77777777" w:rsidR="008C491F" w:rsidRPr="008D7755" w:rsidRDefault="008C491F" w:rsidP="008C491F">
      <w:pPr>
        <w:pStyle w:val="a0"/>
        <w:widowControl w:val="0"/>
        <w:jc w:val="both"/>
        <w:rPr>
          <w:sz w:val="26"/>
          <w:szCs w:val="26"/>
        </w:rPr>
      </w:pPr>
      <w:r w:rsidRPr="008D7755">
        <w:rPr>
          <w:sz w:val="26"/>
          <w:szCs w:val="26"/>
        </w:rPr>
        <w:t xml:space="preserve">8. Реквизиты правового акта о признании многоквартирного  дома аварийным и    подлежащим сносу </w:t>
      </w:r>
      <w:r w:rsidRPr="00C71EFF">
        <w:rPr>
          <w:i/>
          <w:sz w:val="26"/>
          <w:szCs w:val="26"/>
          <w:u w:val="single"/>
        </w:rPr>
        <w:t>нет</w:t>
      </w:r>
    </w:p>
    <w:p w14:paraId="027A4B17" w14:textId="77777777" w:rsidR="008C491F" w:rsidRPr="008D7755" w:rsidRDefault="008C491F" w:rsidP="008C491F">
      <w:pPr>
        <w:pStyle w:val="a0"/>
        <w:widowControl w:val="0"/>
        <w:jc w:val="both"/>
        <w:rPr>
          <w:sz w:val="26"/>
          <w:szCs w:val="26"/>
        </w:rPr>
      </w:pPr>
      <w:r w:rsidRPr="008D7755">
        <w:rPr>
          <w:sz w:val="26"/>
          <w:szCs w:val="26"/>
        </w:rPr>
        <w:t xml:space="preserve">9. Количество этажей   </w:t>
      </w:r>
      <w:r w:rsidRPr="008D7755">
        <w:rPr>
          <w:i/>
          <w:sz w:val="26"/>
          <w:szCs w:val="26"/>
          <w:u w:val="single"/>
        </w:rPr>
        <w:t>2</w:t>
      </w:r>
    </w:p>
    <w:p w14:paraId="289F59BE" w14:textId="77777777" w:rsidR="008C491F" w:rsidRPr="008D7755" w:rsidRDefault="008C491F" w:rsidP="008C491F">
      <w:pPr>
        <w:pStyle w:val="a0"/>
        <w:widowControl w:val="0"/>
        <w:jc w:val="both"/>
        <w:rPr>
          <w:sz w:val="26"/>
          <w:szCs w:val="26"/>
          <w:u w:val="single"/>
        </w:rPr>
      </w:pPr>
      <w:r w:rsidRPr="008D7755">
        <w:rPr>
          <w:sz w:val="26"/>
          <w:szCs w:val="26"/>
        </w:rPr>
        <w:t xml:space="preserve">10. Наличие подвала </w:t>
      </w:r>
      <w:r w:rsidRPr="008D7755">
        <w:rPr>
          <w:i/>
          <w:sz w:val="26"/>
          <w:szCs w:val="26"/>
          <w:u w:val="single"/>
        </w:rPr>
        <w:t>нет</w:t>
      </w:r>
    </w:p>
    <w:p w14:paraId="0442A433" w14:textId="77777777" w:rsidR="008C491F" w:rsidRPr="008D7755" w:rsidRDefault="008C491F" w:rsidP="008C491F">
      <w:pPr>
        <w:pStyle w:val="a0"/>
        <w:widowControl w:val="0"/>
        <w:jc w:val="both"/>
        <w:rPr>
          <w:sz w:val="26"/>
          <w:szCs w:val="26"/>
        </w:rPr>
      </w:pPr>
      <w:r w:rsidRPr="008D7755">
        <w:rPr>
          <w:sz w:val="26"/>
          <w:szCs w:val="26"/>
        </w:rPr>
        <w:t>11. Наличие цокольного этажа</w:t>
      </w:r>
      <w:r w:rsidRPr="008D7755">
        <w:rPr>
          <w:i/>
          <w:sz w:val="26"/>
          <w:szCs w:val="26"/>
        </w:rPr>
        <w:t xml:space="preserve"> </w:t>
      </w:r>
      <w:r w:rsidRPr="008D7755">
        <w:rPr>
          <w:i/>
          <w:sz w:val="26"/>
          <w:szCs w:val="26"/>
          <w:u w:val="single"/>
        </w:rPr>
        <w:t>нет</w:t>
      </w:r>
    </w:p>
    <w:p w14:paraId="0BA1D84D" w14:textId="77777777" w:rsidR="008C491F" w:rsidRPr="008D7755" w:rsidRDefault="008C491F" w:rsidP="008C491F">
      <w:pPr>
        <w:pStyle w:val="a0"/>
        <w:widowControl w:val="0"/>
        <w:jc w:val="both"/>
        <w:rPr>
          <w:sz w:val="26"/>
          <w:szCs w:val="26"/>
        </w:rPr>
      </w:pPr>
      <w:r w:rsidRPr="008D7755">
        <w:rPr>
          <w:sz w:val="26"/>
          <w:szCs w:val="26"/>
        </w:rPr>
        <w:t xml:space="preserve">12. Наличие мансарды </w:t>
      </w:r>
      <w:r w:rsidRPr="008D7755">
        <w:rPr>
          <w:i/>
          <w:sz w:val="26"/>
          <w:szCs w:val="26"/>
          <w:u w:val="single"/>
        </w:rPr>
        <w:t>нет</w:t>
      </w:r>
    </w:p>
    <w:p w14:paraId="5AF3B60C" w14:textId="77777777" w:rsidR="008C491F" w:rsidRPr="008D7755" w:rsidRDefault="008C491F" w:rsidP="008C491F">
      <w:pPr>
        <w:pStyle w:val="a0"/>
        <w:widowControl w:val="0"/>
        <w:jc w:val="both"/>
        <w:rPr>
          <w:sz w:val="26"/>
          <w:szCs w:val="26"/>
          <w:u w:val="single"/>
        </w:rPr>
      </w:pPr>
      <w:r w:rsidRPr="008D7755">
        <w:rPr>
          <w:sz w:val="26"/>
          <w:szCs w:val="26"/>
        </w:rPr>
        <w:t xml:space="preserve">13. Наличие мезонина </w:t>
      </w:r>
      <w:r w:rsidRPr="008D7755">
        <w:rPr>
          <w:i/>
          <w:sz w:val="26"/>
          <w:szCs w:val="26"/>
          <w:u w:val="single"/>
        </w:rPr>
        <w:t>нет</w:t>
      </w:r>
    </w:p>
    <w:p w14:paraId="529BCD6A" w14:textId="77777777" w:rsidR="008C491F" w:rsidRPr="008D7755" w:rsidRDefault="008C491F" w:rsidP="008C491F">
      <w:pPr>
        <w:pStyle w:val="a0"/>
        <w:widowControl w:val="0"/>
        <w:jc w:val="both"/>
        <w:rPr>
          <w:sz w:val="26"/>
          <w:szCs w:val="26"/>
          <w:u w:val="single"/>
        </w:rPr>
      </w:pPr>
      <w:r w:rsidRPr="008D7755">
        <w:rPr>
          <w:sz w:val="26"/>
          <w:szCs w:val="26"/>
        </w:rPr>
        <w:t xml:space="preserve">14. Количество квартир </w:t>
      </w:r>
      <w:r w:rsidRPr="008D7755">
        <w:rPr>
          <w:i/>
          <w:sz w:val="26"/>
          <w:szCs w:val="26"/>
          <w:u w:val="single"/>
        </w:rPr>
        <w:t>12</w:t>
      </w:r>
    </w:p>
    <w:p w14:paraId="3E243A4B" w14:textId="77777777" w:rsidR="008C491F" w:rsidRDefault="008C491F" w:rsidP="008C491F">
      <w:pPr>
        <w:pStyle w:val="a0"/>
        <w:widowControl w:val="0"/>
        <w:jc w:val="both"/>
        <w:rPr>
          <w:sz w:val="26"/>
          <w:szCs w:val="26"/>
        </w:rPr>
      </w:pPr>
      <w:r>
        <w:rPr>
          <w:sz w:val="26"/>
          <w:szCs w:val="26"/>
        </w:rPr>
        <w:t>15.</w:t>
      </w:r>
      <w:r w:rsidRPr="008D7755">
        <w:rPr>
          <w:sz w:val="26"/>
          <w:szCs w:val="26"/>
        </w:rPr>
        <w:t xml:space="preserve">Количество нежилых помещений, не входящих в состав  общего </w:t>
      </w:r>
      <w:r w:rsidRPr="008D7755">
        <w:rPr>
          <w:sz w:val="26"/>
          <w:szCs w:val="26"/>
        </w:rPr>
        <w:br/>
        <w:t xml:space="preserve">имущества  </w:t>
      </w:r>
      <w:r w:rsidRPr="005A12F3">
        <w:rPr>
          <w:i/>
          <w:sz w:val="26"/>
          <w:szCs w:val="26"/>
          <w:u w:val="single"/>
        </w:rPr>
        <w:t>нет</w:t>
      </w:r>
    </w:p>
    <w:p w14:paraId="0EDD2079" w14:textId="77777777" w:rsidR="008C491F" w:rsidRPr="008D7755" w:rsidRDefault="008C491F" w:rsidP="008C491F">
      <w:pPr>
        <w:pStyle w:val="a0"/>
        <w:widowControl w:val="0"/>
        <w:jc w:val="both"/>
        <w:rPr>
          <w:sz w:val="26"/>
          <w:szCs w:val="26"/>
        </w:rPr>
      </w:pPr>
      <w:r>
        <w:rPr>
          <w:sz w:val="26"/>
          <w:szCs w:val="26"/>
        </w:rPr>
        <w:t>16. </w:t>
      </w:r>
      <w:r w:rsidRPr="008D7755">
        <w:rPr>
          <w:sz w:val="26"/>
          <w:szCs w:val="26"/>
        </w:rPr>
        <w:t xml:space="preserve">Реквизиты правового акта о признании всех жилых помещений в многоквартирном доме непригодными для проживания </w:t>
      </w:r>
      <w:r w:rsidRPr="008D7755">
        <w:rPr>
          <w:i/>
          <w:sz w:val="26"/>
          <w:szCs w:val="26"/>
        </w:rPr>
        <w:t xml:space="preserve"> </w:t>
      </w:r>
      <w:r w:rsidRPr="008D7755">
        <w:rPr>
          <w:i/>
          <w:sz w:val="26"/>
          <w:szCs w:val="26"/>
          <w:u w:val="single"/>
        </w:rPr>
        <w:t>нет</w:t>
      </w:r>
    </w:p>
    <w:p w14:paraId="54337189" w14:textId="77777777" w:rsidR="008C491F" w:rsidRPr="008D7755" w:rsidRDefault="008C491F" w:rsidP="008C491F">
      <w:pPr>
        <w:pStyle w:val="a0"/>
        <w:widowControl w:val="0"/>
        <w:jc w:val="both"/>
        <w:rPr>
          <w:sz w:val="26"/>
          <w:szCs w:val="26"/>
        </w:rPr>
      </w:pPr>
      <w:r>
        <w:rPr>
          <w:sz w:val="26"/>
          <w:szCs w:val="26"/>
        </w:rPr>
        <w:t>17. </w:t>
      </w:r>
      <w:r w:rsidRPr="008D7755">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8D7755">
        <w:rPr>
          <w:i/>
          <w:sz w:val="26"/>
          <w:szCs w:val="26"/>
          <w:u w:val="single"/>
        </w:rPr>
        <w:t>нет</w:t>
      </w:r>
    </w:p>
    <w:p w14:paraId="54977BB8" w14:textId="0CB1F0A3" w:rsidR="008C491F" w:rsidRPr="00850F69" w:rsidRDefault="008C491F" w:rsidP="008C491F">
      <w:pPr>
        <w:pStyle w:val="a0"/>
        <w:widowControl w:val="0"/>
        <w:jc w:val="both"/>
        <w:rPr>
          <w:sz w:val="26"/>
          <w:szCs w:val="26"/>
        </w:rPr>
      </w:pPr>
      <w:r w:rsidRPr="008D7755">
        <w:rPr>
          <w:sz w:val="26"/>
          <w:szCs w:val="26"/>
        </w:rPr>
        <w:t xml:space="preserve">18. Строительный объем </w:t>
      </w:r>
      <w:r w:rsidRPr="00C71EFF">
        <w:rPr>
          <w:i/>
          <w:sz w:val="26"/>
          <w:szCs w:val="26"/>
          <w:u w:val="single"/>
        </w:rPr>
        <w:t>2895,88 куб. м</w:t>
      </w:r>
    </w:p>
    <w:p w14:paraId="527231B6" w14:textId="77777777" w:rsidR="008C491F" w:rsidRPr="008D7755" w:rsidRDefault="008C491F" w:rsidP="008C491F">
      <w:pPr>
        <w:pStyle w:val="a0"/>
        <w:widowControl w:val="0"/>
        <w:jc w:val="both"/>
        <w:rPr>
          <w:sz w:val="26"/>
          <w:szCs w:val="26"/>
        </w:rPr>
      </w:pPr>
      <w:r w:rsidRPr="008D7755">
        <w:rPr>
          <w:sz w:val="26"/>
          <w:szCs w:val="26"/>
        </w:rPr>
        <w:t xml:space="preserve">19. Площадь: </w:t>
      </w:r>
    </w:p>
    <w:p w14:paraId="01E9F43A" w14:textId="21694F0B" w:rsidR="008C491F" w:rsidRPr="00850F69" w:rsidRDefault="008C491F" w:rsidP="008C491F">
      <w:pPr>
        <w:pStyle w:val="a0"/>
        <w:widowControl w:val="0"/>
        <w:jc w:val="both"/>
        <w:rPr>
          <w:sz w:val="26"/>
          <w:szCs w:val="26"/>
        </w:rPr>
      </w:pPr>
      <w:r w:rsidRPr="008D7755">
        <w:rPr>
          <w:sz w:val="26"/>
          <w:szCs w:val="26"/>
        </w:rPr>
        <w:t xml:space="preserve">а) многоквартирного  дома  с лестничными клетками </w:t>
      </w:r>
      <w:r w:rsidRPr="00C71EFF">
        <w:rPr>
          <w:i/>
          <w:sz w:val="26"/>
          <w:szCs w:val="26"/>
          <w:u w:val="single"/>
        </w:rPr>
        <w:t>643,25 кв. м</w:t>
      </w:r>
    </w:p>
    <w:p w14:paraId="074B1823" w14:textId="600A2AD1" w:rsidR="008C491F" w:rsidRPr="00850F69" w:rsidRDefault="008C491F" w:rsidP="008C491F">
      <w:pPr>
        <w:pStyle w:val="a0"/>
        <w:widowControl w:val="0"/>
        <w:jc w:val="both"/>
        <w:rPr>
          <w:sz w:val="26"/>
          <w:szCs w:val="26"/>
        </w:rPr>
      </w:pPr>
      <w:r w:rsidRPr="008D7755">
        <w:rPr>
          <w:sz w:val="26"/>
          <w:szCs w:val="26"/>
        </w:rPr>
        <w:t xml:space="preserve">б) жилых помещений (общая площадь квартир) </w:t>
      </w:r>
      <w:r w:rsidRPr="00C71EFF">
        <w:rPr>
          <w:i/>
          <w:sz w:val="26"/>
          <w:szCs w:val="26"/>
          <w:u w:val="single"/>
        </w:rPr>
        <w:t>643,25 кв. м</w:t>
      </w:r>
    </w:p>
    <w:p w14:paraId="66E999A2" w14:textId="77777777" w:rsidR="008C491F" w:rsidRPr="008D7755" w:rsidRDefault="008C491F" w:rsidP="008C491F">
      <w:pPr>
        <w:pStyle w:val="a0"/>
        <w:widowControl w:val="0"/>
        <w:jc w:val="both"/>
        <w:rPr>
          <w:sz w:val="26"/>
          <w:szCs w:val="26"/>
        </w:rPr>
      </w:pPr>
      <w:r w:rsidRPr="008D7755">
        <w:rPr>
          <w:sz w:val="26"/>
          <w:szCs w:val="26"/>
        </w:rPr>
        <w:t xml:space="preserve">в) нежилых  помещений  (общая  площадь  нежилых помещений,  не входящих   в  состав  общего  имущества  в  многоквартирном  доме) </w:t>
      </w:r>
      <w:r>
        <w:rPr>
          <w:i/>
          <w:sz w:val="26"/>
          <w:szCs w:val="26"/>
          <w:u w:val="single"/>
        </w:rPr>
        <w:t>нет</w:t>
      </w:r>
    </w:p>
    <w:p w14:paraId="2AB7BF0D" w14:textId="3350FA94" w:rsidR="008C491F" w:rsidRPr="00850F69" w:rsidRDefault="00EE5AC9" w:rsidP="008C491F">
      <w:pPr>
        <w:pStyle w:val="a0"/>
        <w:widowControl w:val="0"/>
        <w:jc w:val="both"/>
        <w:rPr>
          <w:sz w:val="26"/>
          <w:szCs w:val="26"/>
        </w:rPr>
      </w:pPr>
      <w:r>
        <w:rPr>
          <w:sz w:val="26"/>
          <w:szCs w:val="26"/>
        </w:rPr>
        <w:t>г)</w:t>
      </w:r>
      <w:r w:rsidR="008C491F" w:rsidRPr="008D7755">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00431869" w:rsidRPr="00850F69">
        <w:rPr>
          <w:sz w:val="26"/>
          <w:szCs w:val="26"/>
        </w:rPr>
        <w:br/>
      </w:r>
      <w:r w:rsidR="008C491F" w:rsidRPr="00C71EFF">
        <w:rPr>
          <w:i/>
          <w:sz w:val="26"/>
          <w:szCs w:val="26"/>
          <w:u w:val="single"/>
        </w:rPr>
        <w:t>40 кв. м</w:t>
      </w:r>
    </w:p>
    <w:p w14:paraId="66290CCB" w14:textId="77777777" w:rsidR="008C491F" w:rsidRPr="008D7755" w:rsidRDefault="008C491F" w:rsidP="008C491F">
      <w:pPr>
        <w:pStyle w:val="a0"/>
        <w:widowControl w:val="0"/>
        <w:jc w:val="both"/>
        <w:rPr>
          <w:sz w:val="26"/>
          <w:szCs w:val="26"/>
        </w:rPr>
      </w:pPr>
      <w:r w:rsidRPr="008D7755">
        <w:rPr>
          <w:sz w:val="26"/>
          <w:szCs w:val="26"/>
        </w:rPr>
        <w:t xml:space="preserve">20. Количество лестниц </w:t>
      </w:r>
      <w:r w:rsidRPr="00C71EFF">
        <w:rPr>
          <w:i/>
          <w:sz w:val="26"/>
          <w:szCs w:val="26"/>
          <w:u w:val="single"/>
        </w:rPr>
        <w:t>1 шт.</w:t>
      </w:r>
    </w:p>
    <w:p w14:paraId="4FDCB4FE" w14:textId="77777777" w:rsidR="008C491F" w:rsidRPr="008D7755" w:rsidRDefault="008C491F" w:rsidP="008C491F">
      <w:pPr>
        <w:pStyle w:val="a0"/>
        <w:widowControl w:val="0"/>
        <w:jc w:val="both"/>
        <w:rPr>
          <w:sz w:val="26"/>
          <w:szCs w:val="26"/>
        </w:rPr>
      </w:pPr>
      <w:r>
        <w:rPr>
          <w:sz w:val="26"/>
          <w:szCs w:val="26"/>
        </w:rPr>
        <w:t>21.</w:t>
      </w:r>
      <w:r w:rsidRPr="008D7755">
        <w:rPr>
          <w:sz w:val="26"/>
          <w:szCs w:val="26"/>
        </w:rPr>
        <w:t xml:space="preserve">Уборочная площадь лестниц (включая межквартирные лестничные площадки) </w:t>
      </w:r>
      <w:r>
        <w:rPr>
          <w:i/>
          <w:sz w:val="26"/>
          <w:szCs w:val="26"/>
          <w:u w:val="single"/>
        </w:rPr>
        <w:t>нет</w:t>
      </w:r>
    </w:p>
    <w:p w14:paraId="611847AB" w14:textId="77777777" w:rsidR="008C491F" w:rsidRPr="008D7755" w:rsidRDefault="008C491F" w:rsidP="008C491F">
      <w:pPr>
        <w:pStyle w:val="a0"/>
        <w:widowControl w:val="0"/>
        <w:jc w:val="both"/>
        <w:rPr>
          <w:sz w:val="26"/>
          <w:szCs w:val="26"/>
        </w:rPr>
      </w:pPr>
      <w:r w:rsidRPr="008D7755">
        <w:rPr>
          <w:sz w:val="26"/>
          <w:szCs w:val="26"/>
        </w:rPr>
        <w:t>22. Убо</w:t>
      </w:r>
      <w:r>
        <w:rPr>
          <w:sz w:val="26"/>
          <w:szCs w:val="26"/>
        </w:rPr>
        <w:t xml:space="preserve">рочная площадь общих коридоров </w:t>
      </w:r>
      <w:r>
        <w:rPr>
          <w:i/>
          <w:sz w:val="26"/>
          <w:szCs w:val="26"/>
          <w:u w:val="single"/>
        </w:rPr>
        <w:t>нет</w:t>
      </w:r>
    </w:p>
    <w:p w14:paraId="7B824B53" w14:textId="77777777" w:rsidR="008C491F" w:rsidRPr="008D7755" w:rsidRDefault="008C491F" w:rsidP="008C491F">
      <w:pPr>
        <w:pStyle w:val="a0"/>
        <w:widowControl w:val="0"/>
        <w:jc w:val="both"/>
        <w:rPr>
          <w:sz w:val="26"/>
          <w:szCs w:val="26"/>
        </w:rPr>
      </w:pPr>
      <w:r w:rsidRPr="008D7755">
        <w:rPr>
          <w:sz w:val="26"/>
          <w:szCs w:val="26"/>
        </w:rPr>
        <w:t>23. Уборочная площадь других помещений общего пользования (включая</w:t>
      </w:r>
      <w:r>
        <w:rPr>
          <w:sz w:val="26"/>
          <w:szCs w:val="26"/>
        </w:rPr>
        <w:t xml:space="preserve"> </w:t>
      </w:r>
      <w:r w:rsidRPr="008D7755">
        <w:rPr>
          <w:sz w:val="26"/>
          <w:szCs w:val="26"/>
        </w:rPr>
        <w:t xml:space="preserve">технические этажи, чердаки, технические подвалы) </w:t>
      </w:r>
      <w:r w:rsidRPr="008D7755">
        <w:rPr>
          <w:i/>
          <w:sz w:val="26"/>
          <w:szCs w:val="26"/>
          <w:u w:val="single"/>
        </w:rPr>
        <w:t>нет</w:t>
      </w:r>
    </w:p>
    <w:p w14:paraId="5090B80C" w14:textId="3ADDE83C" w:rsidR="008C491F" w:rsidRPr="004D236A" w:rsidRDefault="008C491F" w:rsidP="008C491F">
      <w:pPr>
        <w:pStyle w:val="a0"/>
        <w:widowControl w:val="0"/>
        <w:jc w:val="both"/>
        <w:rPr>
          <w:sz w:val="26"/>
          <w:szCs w:val="26"/>
        </w:rPr>
      </w:pPr>
      <w:r w:rsidRPr="008D7755">
        <w:rPr>
          <w:sz w:val="26"/>
          <w:szCs w:val="26"/>
        </w:rPr>
        <w:t>24. Площадь земельного участка, входящего в состав общего имущества</w:t>
      </w:r>
      <w:r>
        <w:rPr>
          <w:sz w:val="26"/>
          <w:szCs w:val="26"/>
        </w:rPr>
        <w:t xml:space="preserve"> </w:t>
      </w:r>
      <w:r w:rsidRPr="008D7755">
        <w:rPr>
          <w:sz w:val="26"/>
          <w:szCs w:val="26"/>
        </w:rPr>
        <w:t xml:space="preserve">многоквартирного дома </w:t>
      </w:r>
      <w:r w:rsidRPr="00C71EFF">
        <w:rPr>
          <w:i/>
          <w:sz w:val="26"/>
          <w:szCs w:val="26"/>
          <w:u w:val="single"/>
        </w:rPr>
        <w:t>1390 кв.</w:t>
      </w:r>
      <w:r w:rsidR="004D236A" w:rsidRPr="004D236A">
        <w:rPr>
          <w:i/>
          <w:sz w:val="26"/>
          <w:szCs w:val="26"/>
          <w:u w:val="single"/>
        </w:rPr>
        <w:t xml:space="preserve"> </w:t>
      </w:r>
      <w:r w:rsidRPr="00C71EFF">
        <w:rPr>
          <w:i/>
          <w:sz w:val="26"/>
          <w:szCs w:val="26"/>
          <w:u w:val="single"/>
        </w:rPr>
        <w:t>м</w:t>
      </w:r>
    </w:p>
    <w:p w14:paraId="5AF178CD" w14:textId="77777777" w:rsidR="008C491F" w:rsidRPr="008D7755" w:rsidRDefault="008C491F" w:rsidP="008C491F">
      <w:pPr>
        <w:pStyle w:val="a0"/>
        <w:widowControl w:val="0"/>
        <w:jc w:val="both"/>
        <w:rPr>
          <w:sz w:val="26"/>
          <w:szCs w:val="26"/>
        </w:rPr>
      </w:pPr>
      <w:r w:rsidRPr="008D7755">
        <w:rPr>
          <w:sz w:val="26"/>
          <w:szCs w:val="26"/>
        </w:rPr>
        <w:t xml:space="preserve">25. Кадастровый номер земельного участка (при его наличии) </w:t>
      </w:r>
      <w:r w:rsidRPr="008D7755">
        <w:rPr>
          <w:i/>
          <w:sz w:val="26"/>
          <w:szCs w:val="26"/>
          <w:u w:val="single"/>
        </w:rPr>
        <w:t>нет</w:t>
      </w:r>
    </w:p>
    <w:p w14:paraId="061F80A2" w14:textId="77777777" w:rsidR="00B74145" w:rsidRDefault="00B74145" w:rsidP="00431869">
      <w:pPr>
        <w:pStyle w:val="a0"/>
        <w:widowControl w:val="0"/>
        <w:spacing w:after="120"/>
        <w:rPr>
          <w:sz w:val="26"/>
          <w:szCs w:val="26"/>
        </w:rPr>
      </w:pPr>
    </w:p>
    <w:p w14:paraId="7CB44582" w14:textId="61F4C467" w:rsidR="008C491F" w:rsidRPr="008D7755" w:rsidRDefault="008C491F" w:rsidP="00431869">
      <w:pPr>
        <w:pStyle w:val="a0"/>
        <w:widowControl w:val="0"/>
        <w:spacing w:after="120"/>
        <w:rPr>
          <w:sz w:val="26"/>
          <w:szCs w:val="26"/>
        </w:rPr>
      </w:pPr>
      <w:r w:rsidRPr="008D7755">
        <w:rPr>
          <w:sz w:val="26"/>
          <w:szCs w:val="26"/>
        </w:rPr>
        <w:lastRenderedPageBreak/>
        <w:t>II. Техническое состояние многоквартирного дома, включая пристройки</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827"/>
        <w:gridCol w:w="2466"/>
      </w:tblGrid>
      <w:tr w:rsidR="008C491F" w:rsidRPr="005A12F3" w14:paraId="32C8D6D9" w14:textId="77777777" w:rsidTr="00431869">
        <w:trPr>
          <w:trHeight w:val="840"/>
          <w:jc w:val="center"/>
        </w:trPr>
        <w:tc>
          <w:tcPr>
            <w:tcW w:w="3119" w:type="dxa"/>
            <w:tcMar>
              <w:top w:w="0" w:type="dxa"/>
              <w:left w:w="70" w:type="dxa"/>
              <w:bottom w:w="0" w:type="dxa"/>
              <w:right w:w="70" w:type="dxa"/>
            </w:tcMar>
          </w:tcPr>
          <w:p w14:paraId="2ADB81CA" w14:textId="55591830" w:rsidR="008C491F" w:rsidRPr="005A12F3" w:rsidRDefault="008C491F" w:rsidP="00751076">
            <w:pPr>
              <w:pStyle w:val="a0"/>
              <w:widowControl w:val="0"/>
              <w:jc w:val="center"/>
              <w:rPr>
                <w:sz w:val="26"/>
                <w:szCs w:val="26"/>
              </w:rPr>
            </w:pPr>
            <w:r w:rsidRPr="005A12F3">
              <w:rPr>
                <w:sz w:val="26"/>
                <w:szCs w:val="26"/>
              </w:rPr>
              <w:t xml:space="preserve"> Наименование конструктивных  </w:t>
            </w:r>
            <w:r w:rsidR="00431869">
              <w:rPr>
                <w:sz w:val="26"/>
                <w:szCs w:val="26"/>
                <w:lang w:val="en-US"/>
              </w:rPr>
              <w:br/>
            </w:r>
            <w:r w:rsidRPr="005A12F3">
              <w:rPr>
                <w:sz w:val="26"/>
                <w:szCs w:val="26"/>
              </w:rPr>
              <w:t>элементов</w:t>
            </w:r>
          </w:p>
        </w:tc>
        <w:tc>
          <w:tcPr>
            <w:tcW w:w="3827" w:type="dxa"/>
            <w:tcMar>
              <w:top w:w="0" w:type="dxa"/>
              <w:left w:w="70" w:type="dxa"/>
              <w:bottom w:w="0" w:type="dxa"/>
              <w:right w:w="70" w:type="dxa"/>
            </w:tcMar>
          </w:tcPr>
          <w:p w14:paraId="420EFC12" w14:textId="77777777" w:rsidR="008C491F" w:rsidRPr="005A12F3" w:rsidRDefault="008C491F" w:rsidP="00751076">
            <w:pPr>
              <w:pStyle w:val="a0"/>
              <w:widowControl w:val="0"/>
              <w:jc w:val="center"/>
              <w:rPr>
                <w:sz w:val="26"/>
                <w:szCs w:val="26"/>
              </w:rPr>
            </w:pPr>
            <w:r w:rsidRPr="005A12F3">
              <w:rPr>
                <w:sz w:val="26"/>
                <w:szCs w:val="26"/>
              </w:rPr>
              <w:t>Описание элементов  (материал, конструкция или система, отделка и прочее)</w:t>
            </w:r>
          </w:p>
        </w:tc>
        <w:tc>
          <w:tcPr>
            <w:tcW w:w="2466" w:type="dxa"/>
            <w:tcMar>
              <w:top w:w="0" w:type="dxa"/>
              <w:left w:w="70" w:type="dxa"/>
              <w:bottom w:w="0" w:type="dxa"/>
              <w:right w:w="70" w:type="dxa"/>
            </w:tcMar>
          </w:tcPr>
          <w:p w14:paraId="53E928A3" w14:textId="77777777" w:rsidR="008C491F" w:rsidRPr="005A12F3" w:rsidRDefault="008C491F" w:rsidP="00751076">
            <w:pPr>
              <w:pStyle w:val="a0"/>
              <w:widowControl w:val="0"/>
              <w:jc w:val="center"/>
              <w:rPr>
                <w:sz w:val="26"/>
                <w:szCs w:val="26"/>
              </w:rPr>
            </w:pPr>
            <w:r w:rsidRPr="005A12F3">
              <w:rPr>
                <w:sz w:val="26"/>
                <w:szCs w:val="26"/>
              </w:rPr>
              <w:t>Техническое состояние элементов общего имущества многоквартирного дома</w:t>
            </w:r>
          </w:p>
        </w:tc>
      </w:tr>
      <w:tr w:rsidR="008C491F" w:rsidRPr="005A12F3" w14:paraId="4BAB7981" w14:textId="77777777" w:rsidTr="00431869">
        <w:trPr>
          <w:trHeight w:val="240"/>
          <w:jc w:val="center"/>
        </w:trPr>
        <w:tc>
          <w:tcPr>
            <w:tcW w:w="3119" w:type="dxa"/>
            <w:tcMar>
              <w:top w:w="0" w:type="dxa"/>
              <w:left w:w="70" w:type="dxa"/>
              <w:bottom w:w="0" w:type="dxa"/>
              <w:right w:w="70" w:type="dxa"/>
            </w:tcMar>
          </w:tcPr>
          <w:p w14:paraId="5DE7104E" w14:textId="77777777" w:rsidR="008C491F" w:rsidRPr="005A12F3" w:rsidRDefault="008C491F" w:rsidP="00751076">
            <w:pPr>
              <w:pStyle w:val="a0"/>
              <w:widowControl w:val="0"/>
              <w:rPr>
                <w:sz w:val="26"/>
                <w:szCs w:val="26"/>
              </w:rPr>
            </w:pPr>
            <w:r w:rsidRPr="005A12F3">
              <w:rPr>
                <w:sz w:val="26"/>
                <w:szCs w:val="26"/>
              </w:rPr>
              <w:t>1. Фундамент</w:t>
            </w:r>
          </w:p>
        </w:tc>
        <w:tc>
          <w:tcPr>
            <w:tcW w:w="3827" w:type="dxa"/>
            <w:tcMar>
              <w:top w:w="0" w:type="dxa"/>
              <w:left w:w="70" w:type="dxa"/>
              <w:bottom w:w="0" w:type="dxa"/>
              <w:right w:w="70" w:type="dxa"/>
            </w:tcMar>
          </w:tcPr>
          <w:p w14:paraId="04697980" w14:textId="77777777" w:rsidR="008C491F" w:rsidRPr="005A12F3" w:rsidRDefault="008C491F" w:rsidP="00751076">
            <w:pPr>
              <w:pStyle w:val="a0"/>
              <w:widowControl w:val="0"/>
              <w:jc w:val="both"/>
              <w:rPr>
                <w:i/>
                <w:sz w:val="26"/>
                <w:szCs w:val="26"/>
              </w:rPr>
            </w:pPr>
            <w:r w:rsidRPr="005A12F3">
              <w:rPr>
                <w:i/>
                <w:sz w:val="26"/>
                <w:szCs w:val="26"/>
              </w:rPr>
              <w:t>Ленточный, бутовый</w:t>
            </w:r>
          </w:p>
        </w:tc>
        <w:tc>
          <w:tcPr>
            <w:tcW w:w="2466" w:type="dxa"/>
            <w:tcMar>
              <w:top w:w="0" w:type="dxa"/>
              <w:left w:w="70" w:type="dxa"/>
              <w:bottom w:w="0" w:type="dxa"/>
              <w:right w:w="70" w:type="dxa"/>
            </w:tcMar>
          </w:tcPr>
          <w:p w14:paraId="5D66CBF6" w14:textId="77777777" w:rsidR="008C491F" w:rsidRPr="005A12F3" w:rsidRDefault="008C491F" w:rsidP="00751076">
            <w:pPr>
              <w:pStyle w:val="a0"/>
              <w:widowControl w:val="0"/>
              <w:jc w:val="both"/>
              <w:rPr>
                <w:i/>
                <w:sz w:val="26"/>
                <w:szCs w:val="26"/>
              </w:rPr>
            </w:pPr>
            <w:r w:rsidRPr="005A12F3">
              <w:rPr>
                <w:i/>
                <w:sz w:val="26"/>
                <w:szCs w:val="26"/>
              </w:rPr>
              <w:t>Удовл.</w:t>
            </w:r>
          </w:p>
        </w:tc>
      </w:tr>
      <w:tr w:rsidR="008C491F" w:rsidRPr="005A12F3" w14:paraId="60A42734" w14:textId="77777777" w:rsidTr="00431869">
        <w:trPr>
          <w:trHeight w:val="360"/>
          <w:jc w:val="center"/>
        </w:trPr>
        <w:tc>
          <w:tcPr>
            <w:tcW w:w="3119" w:type="dxa"/>
            <w:tcMar>
              <w:top w:w="0" w:type="dxa"/>
              <w:left w:w="70" w:type="dxa"/>
              <w:bottom w:w="0" w:type="dxa"/>
              <w:right w:w="70" w:type="dxa"/>
            </w:tcMar>
          </w:tcPr>
          <w:p w14:paraId="0C611B3D" w14:textId="77777777" w:rsidR="008C491F" w:rsidRPr="005A12F3" w:rsidRDefault="008C491F" w:rsidP="00751076">
            <w:pPr>
              <w:pStyle w:val="a0"/>
              <w:widowControl w:val="0"/>
              <w:rPr>
                <w:sz w:val="26"/>
                <w:szCs w:val="26"/>
              </w:rPr>
            </w:pPr>
            <w:r w:rsidRPr="005A12F3">
              <w:rPr>
                <w:sz w:val="26"/>
                <w:szCs w:val="26"/>
              </w:rPr>
              <w:t>2. Наружные и внутренние капитальные стены</w:t>
            </w:r>
          </w:p>
        </w:tc>
        <w:tc>
          <w:tcPr>
            <w:tcW w:w="3827" w:type="dxa"/>
            <w:tcMar>
              <w:top w:w="0" w:type="dxa"/>
              <w:left w:w="70" w:type="dxa"/>
              <w:bottom w:w="0" w:type="dxa"/>
              <w:right w:w="70" w:type="dxa"/>
            </w:tcMar>
          </w:tcPr>
          <w:p w14:paraId="045EB0AE" w14:textId="77777777" w:rsidR="008C491F" w:rsidRPr="005A12F3" w:rsidRDefault="008C491F" w:rsidP="00751076">
            <w:pPr>
              <w:pStyle w:val="a0"/>
              <w:widowControl w:val="0"/>
              <w:jc w:val="both"/>
              <w:rPr>
                <w:i/>
                <w:sz w:val="26"/>
                <w:szCs w:val="26"/>
              </w:rPr>
            </w:pPr>
            <w:r w:rsidRPr="005A12F3">
              <w:rPr>
                <w:i/>
                <w:sz w:val="26"/>
                <w:szCs w:val="26"/>
              </w:rPr>
              <w:t xml:space="preserve">Кирпичные </w:t>
            </w:r>
          </w:p>
        </w:tc>
        <w:tc>
          <w:tcPr>
            <w:tcW w:w="2466" w:type="dxa"/>
            <w:tcMar>
              <w:top w:w="0" w:type="dxa"/>
              <w:left w:w="70" w:type="dxa"/>
              <w:bottom w:w="0" w:type="dxa"/>
              <w:right w:w="70" w:type="dxa"/>
            </w:tcMar>
          </w:tcPr>
          <w:p w14:paraId="3FACBB8F" w14:textId="77777777" w:rsidR="008C491F" w:rsidRPr="005A12F3" w:rsidRDefault="008C491F" w:rsidP="00751076">
            <w:pPr>
              <w:pStyle w:val="a0"/>
              <w:widowControl w:val="0"/>
              <w:jc w:val="both"/>
              <w:rPr>
                <w:i/>
                <w:sz w:val="26"/>
                <w:szCs w:val="26"/>
              </w:rPr>
            </w:pPr>
            <w:r w:rsidRPr="005A12F3">
              <w:rPr>
                <w:i/>
                <w:sz w:val="26"/>
                <w:szCs w:val="26"/>
              </w:rPr>
              <w:t>Неудовл.</w:t>
            </w:r>
          </w:p>
        </w:tc>
      </w:tr>
      <w:tr w:rsidR="008C491F" w:rsidRPr="005A12F3" w14:paraId="640152DC" w14:textId="77777777" w:rsidTr="00431869">
        <w:trPr>
          <w:trHeight w:val="240"/>
          <w:jc w:val="center"/>
        </w:trPr>
        <w:tc>
          <w:tcPr>
            <w:tcW w:w="3119" w:type="dxa"/>
            <w:tcMar>
              <w:top w:w="0" w:type="dxa"/>
              <w:left w:w="70" w:type="dxa"/>
              <w:bottom w:w="0" w:type="dxa"/>
              <w:right w:w="70" w:type="dxa"/>
            </w:tcMar>
          </w:tcPr>
          <w:p w14:paraId="1480CFF5" w14:textId="77777777" w:rsidR="008C491F" w:rsidRPr="005A12F3" w:rsidRDefault="008C491F" w:rsidP="00751076">
            <w:pPr>
              <w:pStyle w:val="a0"/>
              <w:widowControl w:val="0"/>
              <w:rPr>
                <w:sz w:val="26"/>
                <w:szCs w:val="26"/>
              </w:rPr>
            </w:pPr>
            <w:r w:rsidRPr="005A12F3">
              <w:rPr>
                <w:sz w:val="26"/>
                <w:szCs w:val="26"/>
              </w:rPr>
              <w:t>3. Перегородки</w:t>
            </w:r>
          </w:p>
        </w:tc>
        <w:tc>
          <w:tcPr>
            <w:tcW w:w="3827" w:type="dxa"/>
            <w:tcMar>
              <w:top w:w="0" w:type="dxa"/>
              <w:left w:w="70" w:type="dxa"/>
              <w:bottom w:w="0" w:type="dxa"/>
              <w:right w:w="70" w:type="dxa"/>
            </w:tcMar>
          </w:tcPr>
          <w:p w14:paraId="2CB6AA38" w14:textId="77777777" w:rsidR="008C491F" w:rsidRPr="005A12F3" w:rsidRDefault="008C491F" w:rsidP="00751076">
            <w:pPr>
              <w:pStyle w:val="a0"/>
              <w:widowControl w:val="0"/>
              <w:jc w:val="both"/>
              <w:rPr>
                <w:i/>
                <w:sz w:val="26"/>
                <w:szCs w:val="26"/>
              </w:rPr>
            </w:pPr>
            <w:r w:rsidRPr="005A12F3">
              <w:rPr>
                <w:i/>
                <w:sz w:val="26"/>
                <w:szCs w:val="26"/>
              </w:rPr>
              <w:t>Смешанные (деревянные и кирпичные)</w:t>
            </w:r>
          </w:p>
        </w:tc>
        <w:tc>
          <w:tcPr>
            <w:tcW w:w="2466" w:type="dxa"/>
            <w:tcMar>
              <w:top w:w="0" w:type="dxa"/>
              <w:left w:w="70" w:type="dxa"/>
              <w:bottom w:w="0" w:type="dxa"/>
              <w:right w:w="70" w:type="dxa"/>
            </w:tcMar>
          </w:tcPr>
          <w:p w14:paraId="76ACF35E" w14:textId="77777777" w:rsidR="008C491F" w:rsidRPr="005A12F3" w:rsidRDefault="008C491F" w:rsidP="00751076">
            <w:pPr>
              <w:pStyle w:val="a0"/>
              <w:widowControl w:val="0"/>
              <w:jc w:val="both"/>
              <w:rPr>
                <w:i/>
                <w:sz w:val="26"/>
                <w:szCs w:val="26"/>
              </w:rPr>
            </w:pPr>
            <w:r w:rsidRPr="005A12F3">
              <w:rPr>
                <w:i/>
                <w:sz w:val="26"/>
                <w:szCs w:val="26"/>
              </w:rPr>
              <w:t>Неудовл.</w:t>
            </w:r>
          </w:p>
        </w:tc>
      </w:tr>
      <w:tr w:rsidR="008C491F" w:rsidRPr="005A12F3" w14:paraId="2F1099AA" w14:textId="77777777" w:rsidTr="00431869">
        <w:trPr>
          <w:trHeight w:val="480"/>
          <w:jc w:val="center"/>
        </w:trPr>
        <w:tc>
          <w:tcPr>
            <w:tcW w:w="3119" w:type="dxa"/>
            <w:tcMar>
              <w:top w:w="0" w:type="dxa"/>
              <w:left w:w="70" w:type="dxa"/>
              <w:bottom w:w="0" w:type="dxa"/>
              <w:right w:w="70" w:type="dxa"/>
            </w:tcMar>
          </w:tcPr>
          <w:p w14:paraId="21D4A98D" w14:textId="77777777" w:rsidR="008C491F" w:rsidRPr="005A12F3" w:rsidRDefault="008C491F" w:rsidP="00751076">
            <w:pPr>
              <w:pStyle w:val="a0"/>
              <w:widowControl w:val="0"/>
              <w:rPr>
                <w:sz w:val="26"/>
                <w:szCs w:val="26"/>
              </w:rPr>
            </w:pPr>
            <w:r w:rsidRPr="005A12F3">
              <w:rPr>
                <w:sz w:val="26"/>
                <w:szCs w:val="26"/>
              </w:rPr>
              <w:t xml:space="preserve">4. Перекрытия: чердачные,  </w:t>
            </w:r>
            <w:r w:rsidRPr="005A12F3">
              <w:rPr>
                <w:sz w:val="26"/>
                <w:szCs w:val="26"/>
              </w:rPr>
              <w:br/>
              <w:t>междуэтажные, подвальные (другое)</w:t>
            </w:r>
          </w:p>
        </w:tc>
        <w:tc>
          <w:tcPr>
            <w:tcW w:w="3827" w:type="dxa"/>
            <w:tcMar>
              <w:top w:w="0" w:type="dxa"/>
              <w:left w:w="70" w:type="dxa"/>
              <w:bottom w:w="0" w:type="dxa"/>
              <w:right w:w="70" w:type="dxa"/>
            </w:tcMar>
          </w:tcPr>
          <w:p w14:paraId="767941B6" w14:textId="77777777" w:rsidR="008C491F" w:rsidRPr="005A12F3" w:rsidRDefault="008C491F" w:rsidP="00751076">
            <w:pPr>
              <w:pStyle w:val="a0"/>
              <w:widowControl w:val="0"/>
              <w:jc w:val="both"/>
              <w:rPr>
                <w:i/>
                <w:sz w:val="26"/>
                <w:szCs w:val="26"/>
              </w:rPr>
            </w:pPr>
            <w:r w:rsidRPr="005A12F3">
              <w:rPr>
                <w:i/>
                <w:sz w:val="26"/>
                <w:szCs w:val="26"/>
              </w:rPr>
              <w:t>Деревянные;</w:t>
            </w:r>
          </w:p>
          <w:p w14:paraId="24DAEBDD" w14:textId="77777777" w:rsidR="008C491F" w:rsidRPr="005A12F3" w:rsidRDefault="008C491F" w:rsidP="00751076">
            <w:pPr>
              <w:pStyle w:val="a0"/>
              <w:widowControl w:val="0"/>
              <w:jc w:val="both"/>
              <w:rPr>
                <w:i/>
                <w:sz w:val="26"/>
                <w:szCs w:val="26"/>
              </w:rPr>
            </w:pPr>
            <w:r w:rsidRPr="005A12F3">
              <w:rPr>
                <w:i/>
                <w:sz w:val="26"/>
                <w:szCs w:val="26"/>
              </w:rPr>
              <w:t>Деревянные</w:t>
            </w:r>
          </w:p>
        </w:tc>
        <w:tc>
          <w:tcPr>
            <w:tcW w:w="2466" w:type="dxa"/>
            <w:tcMar>
              <w:top w:w="0" w:type="dxa"/>
              <w:left w:w="70" w:type="dxa"/>
              <w:bottom w:w="0" w:type="dxa"/>
              <w:right w:w="70" w:type="dxa"/>
            </w:tcMar>
          </w:tcPr>
          <w:p w14:paraId="7D9743CA" w14:textId="77777777" w:rsidR="008C491F" w:rsidRPr="005A12F3" w:rsidRDefault="008C491F" w:rsidP="00751076">
            <w:pPr>
              <w:pStyle w:val="a0"/>
              <w:widowControl w:val="0"/>
              <w:jc w:val="both"/>
              <w:rPr>
                <w:i/>
                <w:sz w:val="26"/>
                <w:szCs w:val="26"/>
              </w:rPr>
            </w:pPr>
            <w:r w:rsidRPr="005A12F3">
              <w:rPr>
                <w:i/>
                <w:sz w:val="26"/>
                <w:szCs w:val="26"/>
              </w:rPr>
              <w:t>Неудовл.</w:t>
            </w:r>
          </w:p>
        </w:tc>
      </w:tr>
      <w:tr w:rsidR="008C491F" w:rsidRPr="005A12F3" w14:paraId="2723AFC6" w14:textId="77777777" w:rsidTr="00431869">
        <w:trPr>
          <w:trHeight w:val="240"/>
          <w:jc w:val="center"/>
        </w:trPr>
        <w:tc>
          <w:tcPr>
            <w:tcW w:w="3119" w:type="dxa"/>
            <w:tcMar>
              <w:top w:w="0" w:type="dxa"/>
              <w:left w:w="70" w:type="dxa"/>
              <w:bottom w:w="0" w:type="dxa"/>
              <w:right w:w="70" w:type="dxa"/>
            </w:tcMar>
          </w:tcPr>
          <w:p w14:paraId="2AE3DD36" w14:textId="77777777" w:rsidR="008C491F" w:rsidRPr="005A12F3" w:rsidRDefault="008C491F" w:rsidP="00751076">
            <w:pPr>
              <w:pStyle w:val="a0"/>
              <w:widowControl w:val="0"/>
              <w:rPr>
                <w:sz w:val="26"/>
                <w:szCs w:val="26"/>
              </w:rPr>
            </w:pPr>
            <w:r w:rsidRPr="005A12F3">
              <w:rPr>
                <w:sz w:val="26"/>
                <w:szCs w:val="26"/>
              </w:rPr>
              <w:t>5. Крыша</w:t>
            </w:r>
          </w:p>
        </w:tc>
        <w:tc>
          <w:tcPr>
            <w:tcW w:w="3827" w:type="dxa"/>
            <w:tcMar>
              <w:top w:w="0" w:type="dxa"/>
              <w:left w:w="70" w:type="dxa"/>
              <w:bottom w:w="0" w:type="dxa"/>
              <w:right w:w="70" w:type="dxa"/>
            </w:tcMar>
          </w:tcPr>
          <w:p w14:paraId="02AA1AEA" w14:textId="77777777" w:rsidR="008C491F" w:rsidRPr="005A12F3" w:rsidRDefault="008C491F" w:rsidP="00751076">
            <w:pPr>
              <w:pStyle w:val="a0"/>
              <w:widowControl w:val="0"/>
              <w:jc w:val="both"/>
              <w:rPr>
                <w:i/>
                <w:sz w:val="26"/>
                <w:szCs w:val="26"/>
              </w:rPr>
            </w:pPr>
            <w:r w:rsidRPr="005A12F3">
              <w:rPr>
                <w:i/>
                <w:sz w:val="26"/>
                <w:szCs w:val="26"/>
              </w:rPr>
              <w:t xml:space="preserve">Четырехскатная, шифер </w:t>
            </w:r>
          </w:p>
        </w:tc>
        <w:tc>
          <w:tcPr>
            <w:tcW w:w="2466" w:type="dxa"/>
            <w:tcMar>
              <w:top w:w="0" w:type="dxa"/>
              <w:left w:w="70" w:type="dxa"/>
              <w:bottom w:w="0" w:type="dxa"/>
              <w:right w:w="70" w:type="dxa"/>
            </w:tcMar>
          </w:tcPr>
          <w:p w14:paraId="52D7429F" w14:textId="77777777" w:rsidR="008C491F" w:rsidRPr="005A12F3" w:rsidRDefault="008C491F" w:rsidP="00751076">
            <w:pPr>
              <w:pStyle w:val="a0"/>
              <w:widowControl w:val="0"/>
              <w:jc w:val="both"/>
              <w:rPr>
                <w:i/>
                <w:sz w:val="26"/>
                <w:szCs w:val="26"/>
              </w:rPr>
            </w:pPr>
            <w:r w:rsidRPr="005A12F3">
              <w:rPr>
                <w:i/>
                <w:sz w:val="26"/>
                <w:szCs w:val="26"/>
              </w:rPr>
              <w:t>Удовл.</w:t>
            </w:r>
          </w:p>
        </w:tc>
      </w:tr>
      <w:tr w:rsidR="008C491F" w:rsidRPr="005A12F3" w14:paraId="641EFAE4" w14:textId="77777777" w:rsidTr="00431869">
        <w:trPr>
          <w:trHeight w:val="240"/>
          <w:jc w:val="center"/>
        </w:trPr>
        <w:tc>
          <w:tcPr>
            <w:tcW w:w="3119" w:type="dxa"/>
            <w:tcMar>
              <w:top w:w="0" w:type="dxa"/>
              <w:left w:w="70" w:type="dxa"/>
              <w:bottom w:w="0" w:type="dxa"/>
              <w:right w:w="70" w:type="dxa"/>
            </w:tcMar>
          </w:tcPr>
          <w:p w14:paraId="1F1AF987" w14:textId="77777777" w:rsidR="008C491F" w:rsidRPr="005A12F3" w:rsidRDefault="008C491F" w:rsidP="00751076">
            <w:pPr>
              <w:pStyle w:val="a0"/>
              <w:widowControl w:val="0"/>
              <w:rPr>
                <w:sz w:val="26"/>
                <w:szCs w:val="26"/>
              </w:rPr>
            </w:pPr>
            <w:r w:rsidRPr="005A12F3">
              <w:rPr>
                <w:sz w:val="26"/>
                <w:szCs w:val="26"/>
              </w:rPr>
              <w:t>6. Полы</w:t>
            </w:r>
          </w:p>
        </w:tc>
        <w:tc>
          <w:tcPr>
            <w:tcW w:w="3827" w:type="dxa"/>
            <w:tcMar>
              <w:top w:w="0" w:type="dxa"/>
              <w:left w:w="70" w:type="dxa"/>
              <w:bottom w:w="0" w:type="dxa"/>
              <w:right w:w="70" w:type="dxa"/>
            </w:tcMar>
          </w:tcPr>
          <w:p w14:paraId="68E3652A" w14:textId="77777777" w:rsidR="008C491F" w:rsidRPr="005A12F3" w:rsidRDefault="008C491F" w:rsidP="00751076">
            <w:pPr>
              <w:pStyle w:val="a0"/>
              <w:widowControl w:val="0"/>
              <w:jc w:val="both"/>
              <w:rPr>
                <w:i/>
                <w:sz w:val="26"/>
                <w:szCs w:val="26"/>
              </w:rPr>
            </w:pPr>
            <w:r w:rsidRPr="005A12F3">
              <w:rPr>
                <w:i/>
                <w:sz w:val="26"/>
                <w:szCs w:val="26"/>
              </w:rPr>
              <w:t xml:space="preserve">Деревянные </w:t>
            </w:r>
          </w:p>
        </w:tc>
        <w:tc>
          <w:tcPr>
            <w:tcW w:w="2466" w:type="dxa"/>
            <w:tcMar>
              <w:top w:w="0" w:type="dxa"/>
              <w:left w:w="70" w:type="dxa"/>
              <w:bottom w:w="0" w:type="dxa"/>
              <w:right w:w="70" w:type="dxa"/>
            </w:tcMar>
          </w:tcPr>
          <w:p w14:paraId="76ACF424" w14:textId="77777777" w:rsidR="008C491F" w:rsidRPr="005A12F3" w:rsidRDefault="008C491F" w:rsidP="00751076">
            <w:pPr>
              <w:pStyle w:val="a0"/>
              <w:widowControl w:val="0"/>
              <w:jc w:val="both"/>
              <w:rPr>
                <w:i/>
                <w:sz w:val="26"/>
                <w:szCs w:val="26"/>
              </w:rPr>
            </w:pPr>
            <w:r w:rsidRPr="005A12F3">
              <w:rPr>
                <w:i/>
                <w:sz w:val="26"/>
                <w:szCs w:val="26"/>
              </w:rPr>
              <w:t xml:space="preserve">Неудовл. </w:t>
            </w:r>
          </w:p>
        </w:tc>
      </w:tr>
      <w:tr w:rsidR="008C491F" w:rsidRPr="005A12F3" w14:paraId="29C9F5DE" w14:textId="77777777" w:rsidTr="00431869">
        <w:trPr>
          <w:trHeight w:val="360"/>
          <w:jc w:val="center"/>
        </w:trPr>
        <w:tc>
          <w:tcPr>
            <w:tcW w:w="3119" w:type="dxa"/>
            <w:tcMar>
              <w:top w:w="0" w:type="dxa"/>
              <w:left w:w="70" w:type="dxa"/>
              <w:bottom w:w="0" w:type="dxa"/>
              <w:right w:w="70" w:type="dxa"/>
            </w:tcMar>
          </w:tcPr>
          <w:p w14:paraId="138BF9BD" w14:textId="77777777" w:rsidR="008C491F" w:rsidRPr="005A12F3" w:rsidRDefault="008C491F" w:rsidP="00751076">
            <w:pPr>
              <w:pStyle w:val="a0"/>
              <w:widowControl w:val="0"/>
              <w:tabs>
                <w:tab w:val="left" w:pos="290"/>
              </w:tabs>
              <w:rPr>
                <w:sz w:val="26"/>
                <w:szCs w:val="26"/>
              </w:rPr>
            </w:pPr>
            <w:r w:rsidRPr="005A12F3">
              <w:rPr>
                <w:sz w:val="26"/>
                <w:szCs w:val="26"/>
              </w:rPr>
              <w:t>7. Проемы: окна, двери</w:t>
            </w:r>
            <w:r w:rsidRPr="005A12F3">
              <w:rPr>
                <w:sz w:val="26"/>
                <w:szCs w:val="26"/>
              </w:rPr>
              <w:br/>
              <w:t>(другое)</w:t>
            </w:r>
          </w:p>
        </w:tc>
        <w:tc>
          <w:tcPr>
            <w:tcW w:w="3827" w:type="dxa"/>
            <w:tcMar>
              <w:top w:w="0" w:type="dxa"/>
              <w:left w:w="70" w:type="dxa"/>
              <w:bottom w:w="0" w:type="dxa"/>
              <w:right w:w="70" w:type="dxa"/>
            </w:tcMar>
          </w:tcPr>
          <w:p w14:paraId="7BF87344" w14:textId="77777777" w:rsidR="008C491F" w:rsidRPr="005A12F3" w:rsidRDefault="008C491F" w:rsidP="00751076">
            <w:pPr>
              <w:pStyle w:val="a0"/>
              <w:widowControl w:val="0"/>
              <w:rPr>
                <w:i/>
                <w:sz w:val="26"/>
                <w:szCs w:val="26"/>
              </w:rPr>
            </w:pPr>
            <w:r w:rsidRPr="005A12F3">
              <w:rPr>
                <w:i/>
                <w:sz w:val="26"/>
                <w:szCs w:val="26"/>
              </w:rPr>
              <w:t>Двойные створчатые окрашенные;</w:t>
            </w:r>
          </w:p>
          <w:p w14:paraId="056AECF8" w14:textId="77777777" w:rsidR="008C491F" w:rsidRPr="005A12F3" w:rsidRDefault="008C491F" w:rsidP="00751076">
            <w:pPr>
              <w:pStyle w:val="a0"/>
              <w:widowControl w:val="0"/>
              <w:rPr>
                <w:i/>
                <w:sz w:val="26"/>
                <w:szCs w:val="26"/>
              </w:rPr>
            </w:pPr>
            <w:r w:rsidRPr="005A12F3">
              <w:rPr>
                <w:i/>
                <w:sz w:val="26"/>
                <w:szCs w:val="26"/>
              </w:rPr>
              <w:t>Филенчатые окрашенные</w:t>
            </w:r>
          </w:p>
        </w:tc>
        <w:tc>
          <w:tcPr>
            <w:tcW w:w="2466" w:type="dxa"/>
            <w:tcMar>
              <w:top w:w="0" w:type="dxa"/>
              <w:left w:w="70" w:type="dxa"/>
              <w:bottom w:w="0" w:type="dxa"/>
              <w:right w:w="70" w:type="dxa"/>
            </w:tcMar>
          </w:tcPr>
          <w:p w14:paraId="7211A3E8" w14:textId="77777777" w:rsidR="008C491F" w:rsidRPr="005A12F3" w:rsidRDefault="008C491F" w:rsidP="00751076">
            <w:pPr>
              <w:pStyle w:val="a0"/>
              <w:widowControl w:val="0"/>
              <w:jc w:val="both"/>
              <w:rPr>
                <w:i/>
                <w:sz w:val="26"/>
                <w:szCs w:val="26"/>
              </w:rPr>
            </w:pPr>
            <w:r w:rsidRPr="005A12F3">
              <w:rPr>
                <w:i/>
                <w:sz w:val="26"/>
                <w:szCs w:val="26"/>
              </w:rPr>
              <w:t xml:space="preserve">Удовл. </w:t>
            </w:r>
          </w:p>
        </w:tc>
      </w:tr>
      <w:tr w:rsidR="008C491F" w:rsidRPr="005A12F3" w14:paraId="65AB68D2" w14:textId="77777777" w:rsidTr="00431869">
        <w:trPr>
          <w:trHeight w:val="360"/>
          <w:jc w:val="center"/>
        </w:trPr>
        <w:tc>
          <w:tcPr>
            <w:tcW w:w="3119" w:type="dxa"/>
            <w:tcMar>
              <w:top w:w="0" w:type="dxa"/>
              <w:left w:w="70" w:type="dxa"/>
              <w:bottom w:w="0" w:type="dxa"/>
              <w:right w:w="70" w:type="dxa"/>
            </w:tcMar>
          </w:tcPr>
          <w:p w14:paraId="43E9FF6B" w14:textId="77777777" w:rsidR="008C491F" w:rsidRPr="005A12F3" w:rsidRDefault="008C491F" w:rsidP="00751076">
            <w:pPr>
              <w:pStyle w:val="a0"/>
              <w:widowControl w:val="0"/>
              <w:ind w:right="-1407"/>
              <w:rPr>
                <w:sz w:val="26"/>
                <w:szCs w:val="26"/>
              </w:rPr>
            </w:pPr>
            <w:r w:rsidRPr="005A12F3">
              <w:rPr>
                <w:sz w:val="26"/>
                <w:szCs w:val="26"/>
              </w:rPr>
              <w:t>8. Отделка: внутренняя,</w:t>
            </w:r>
          </w:p>
          <w:p w14:paraId="02F88770" w14:textId="77777777" w:rsidR="008C491F" w:rsidRPr="005A12F3" w:rsidRDefault="008C491F" w:rsidP="00751076">
            <w:pPr>
              <w:pStyle w:val="a0"/>
              <w:widowControl w:val="0"/>
              <w:ind w:right="-1407"/>
              <w:rPr>
                <w:sz w:val="26"/>
                <w:szCs w:val="26"/>
              </w:rPr>
            </w:pPr>
            <w:r w:rsidRPr="005A12F3">
              <w:rPr>
                <w:sz w:val="26"/>
                <w:szCs w:val="26"/>
              </w:rPr>
              <w:t>наружная (другое)</w:t>
            </w:r>
          </w:p>
        </w:tc>
        <w:tc>
          <w:tcPr>
            <w:tcW w:w="3827" w:type="dxa"/>
            <w:tcMar>
              <w:top w:w="0" w:type="dxa"/>
              <w:left w:w="70" w:type="dxa"/>
              <w:bottom w:w="0" w:type="dxa"/>
              <w:right w:w="70" w:type="dxa"/>
            </w:tcMar>
          </w:tcPr>
          <w:p w14:paraId="137085D1" w14:textId="77777777" w:rsidR="008C491F" w:rsidRPr="005A12F3" w:rsidRDefault="008C491F" w:rsidP="00751076">
            <w:pPr>
              <w:pStyle w:val="a0"/>
              <w:widowControl w:val="0"/>
              <w:jc w:val="both"/>
              <w:rPr>
                <w:i/>
                <w:sz w:val="26"/>
                <w:szCs w:val="26"/>
              </w:rPr>
            </w:pPr>
            <w:r w:rsidRPr="005A12F3">
              <w:rPr>
                <w:i/>
                <w:sz w:val="26"/>
                <w:szCs w:val="26"/>
              </w:rPr>
              <w:t>Внутренняя-штукатурка, побелка;</w:t>
            </w:r>
          </w:p>
          <w:p w14:paraId="5ECA6A42" w14:textId="77777777" w:rsidR="008C491F" w:rsidRPr="005A12F3" w:rsidRDefault="008C491F" w:rsidP="00751076">
            <w:pPr>
              <w:pStyle w:val="a0"/>
              <w:widowControl w:val="0"/>
              <w:jc w:val="both"/>
              <w:rPr>
                <w:i/>
                <w:sz w:val="26"/>
                <w:szCs w:val="26"/>
              </w:rPr>
            </w:pPr>
            <w:r w:rsidRPr="005A12F3">
              <w:rPr>
                <w:i/>
                <w:sz w:val="26"/>
                <w:szCs w:val="26"/>
              </w:rPr>
              <w:t>Наружняя-штукатурка, побелка</w:t>
            </w:r>
          </w:p>
        </w:tc>
        <w:tc>
          <w:tcPr>
            <w:tcW w:w="2466" w:type="dxa"/>
            <w:tcMar>
              <w:top w:w="0" w:type="dxa"/>
              <w:left w:w="70" w:type="dxa"/>
              <w:bottom w:w="0" w:type="dxa"/>
              <w:right w:w="70" w:type="dxa"/>
            </w:tcMar>
          </w:tcPr>
          <w:p w14:paraId="165B53D3" w14:textId="77777777" w:rsidR="008C491F" w:rsidRPr="005A12F3" w:rsidRDefault="008C491F" w:rsidP="00751076">
            <w:pPr>
              <w:pStyle w:val="a0"/>
              <w:widowControl w:val="0"/>
              <w:jc w:val="both"/>
              <w:rPr>
                <w:i/>
                <w:sz w:val="26"/>
                <w:szCs w:val="26"/>
              </w:rPr>
            </w:pPr>
            <w:r w:rsidRPr="005A12F3">
              <w:rPr>
                <w:i/>
                <w:sz w:val="26"/>
                <w:szCs w:val="26"/>
              </w:rPr>
              <w:t xml:space="preserve">Удовл. </w:t>
            </w:r>
          </w:p>
          <w:p w14:paraId="48AB8411" w14:textId="77777777" w:rsidR="008C491F" w:rsidRPr="005A12F3" w:rsidRDefault="008C491F" w:rsidP="00751076">
            <w:pPr>
              <w:pStyle w:val="a0"/>
              <w:widowControl w:val="0"/>
              <w:jc w:val="both"/>
              <w:rPr>
                <w:i/>
                <w:sz w:val="26"/>
                <w:szCs w:val="26"/>
              </w:rPr>
            </w:pPr>
          </w:p>
          <w:p w14:paraId="76F665C7" w14:textId="77777777" w:rsidR="008C491F" w:rsidRPr="005A12F3" w:rsidRDefault="008C491F" w:rsidP="00751076">
            <w:pPr>
              <w:pStyle w:val="a0"/>
              <w:widowControl w:val="0"/>
              <w:jc w:val="both"/>
              <w:rPr>
                <w:i/>
                <w:sz w:val="26"/>
                <w:szCs w:val="26"/>
              </w:rPr>
            </w:pPr>
            <w:r w:rsidRPr="005A12F3">
              <w:rPr>
                <w:i/>
                <w:sz w:val="26"/>
                <w:szCs w:val="26"/>
              </w:rPr>
              <w:t>Неудовл.</w:t>
            </w:r>
          </w:p>
        </w:tc>
      </w:tr>
      <w:tr w:rsidR="008C491F" w:rsidRPr="005A12F3" w14:paraId="48B4B694" w14:textId="77777777" w:rsidTr="00431869">
        <w:trPr>
          <w:trHeight w:val="430"/>
          <w:jc w:val="center"/>
        </w:trPr>
        <w:tc>
          <w:tcPr>
            <w:tcW w:w="3119" w:type="dxa"/>
            <w:tcMar>
              <w:top w:w="0" w:type="dxa"/>
              <w:left w:w="70" w:type="dxa"/>
              <w:bottom w:w="0" w:type="dxa"/>
              <w:right w:w="70" w:type="dxa"/>
            </w:tcMar>
          </w:tcPr>
          <w:p w14:paraId="7BE11EEC" w14:textId="77777777" w:rsidR="008C491F" w:rsidRPr="005A12F3" w:rsidRDefault="008C491F" w:rsidP="00751076">
            <w:pPr>
              <w:pStyle w:val="a0"/>
              <w:widowControl w:val="0"/>
              <w:rPr>
                <w:sz w:val="26"/>
                <w:szCs w:val="26"/>
              </w:rPr>
            </w:pPr>
            <w:r w:rsidRPr="005A12F3">
              <w:rPr>
                <w:sz w:val="26"/>
                <w:szCs w:val="26"/>
              </w:rPr>
              <w:t>9. Механическое, электрическое, санитарно-техническое и иное оборудование:</w:t>
            </w:r>
          </w:p>
          <w:p w14:paraId="066C2D63" w14:textId="77777777" w:rsidR="008C491F" w:rsidRPr="005A12F3" w:rsidRDefault="008C491F" w:rsidP="00751076">
            <w:pPr>
              <w:pStyle w:val="a0"/>
              <w:widowControl w:val="0"/>
              <w:suppressAutoHyphens w:val="0"/>
              <w:ind w:left="360"/>
              <w:rPr>
                <w:sz w:val="26"/>
                <w:szCs w:val="26"/>
              </w:rPr>
            </w:pPr>
            <w:r w:rsidRPr="005A12F3">
              <w:rPr>
                <w:sz w:val="26"/>
                <w:szCs w:val="26"/>
              </w:rPr>
              <w:t>ванны напольные,</w:t>
            </w:r>
          </w:p>
          <w:p w14:paraId="7F15E6EF" w14:textId="77777777" w:rsidR="008C491F" w:rsidRPr="005A12F3" w:rsidRDefault="008C491F" w:rsidP="00751076">
            <w:pPr>
              <w:pStyle w:val="a0"/>
              <w:widowControl w:val="0"/>
              <w:suppressAutoHyphens w:val="0"/>
              <w:ind w:left="360"/>
              <w:rPr>
                <w:sz w:val="26"/>
                <w:szCs w:val="26"/>
              </w:rPr>
            </w:pPr>
            <w:r w:rsidRPr="005A12F3">
              <w:rPr>
                <w:sz w:val="26"/>
                <w:szCs w:val="26"/>
              </w:rPr>
              <w:t>электроплиты,</w:t>
            </w:r>
          </w:p>
          <w:p w14:paraId="064952F8" w14:textId="77777777" w:rsidR="008C491F" w:rsidRPr="005A12F3" w:rsidRDefault="008C491F" w:rsidP="00751076">
            <w:pPr>
              <w:pStyle w:val="a0"/>
              <w:widowControl w:val="0"/>
              <w:suppressAutoHyphens w:val="0"/>
              <w:ind w:left="360"/>
              <w:rPr>
                <w:sz w:val="26"/>
                <w:szCs w:val="26"/>
              </w:rPr>
            </w:pPr>
            <w:r w:rsidRPr="005A12F3">
              <w:rPr>
                <w:sz w:val="26"/>
                <w:szCs w:val="26"/>
              </w:rPr>
              <w:t>телефонные сети и оборудование</w:t>
            </w:r>
          </w:p>
          <w:p w14:paraId="46009630" w14:textId="77777777" w:rsidR="008C491F" w:rsidRPr="005A12F3" w:rsidRDefault="008C491F" w:rsidP="00751076">
            <w:pPr>
              <w:pStyle w:val="a0"/>
              <w:widowControl w:val="0"/>
              <w:suppressAutoHyphens w:val="0"/>
              <w:ind w:left="360"/>
              <w:rPr>
                <w:sz w:val="26"/>
                <w:szCs w:val="26"/>
              </w:rPr>
            </w:pPr>
            <w:r w:rsidRPr="005A12F3">
              <w:rPr>
                <w:sz w:val="26"/>
                <w:szCs w:val="26"/>
              </w:rPr>
              <w:t>сети проводного радиовещания,</w:t>
            </w:r>
          </w:p>
          <w:p w14:paraId="1F8E7BB8" w14:textId="77777777" w:rsidR="008C491F" w:rsidRPr="005A12F3" w:rsidRDefault="008C491F" w:rsidP="00751076">
            <w:pPr>
              <w:pStyle w:val="a0"/>
              <w:widowControl w:val="0"/>
              <w:suppressAutoHyphens w:val="0"/>
              <w:ind w:left="360"/>
              <w:rPr>
                <w:sz w:val="26"/>
                <w:szCs w:val="26"/>
              </w:rPr>
            </w:pPr>
            <w:r w:rsidRPr="005A12F3">
              <w:rPr>
                <w:sz w:val="26"/>
                <w:szCs w:val="26"/>
              </w:rPr>
              <w:t>мусоропровод,</w:t>
            </w:r>
          </w:p>
          <w:p w14:paraId="382CF1E0" w14:textId="77777777" w:rsidR="008C491F" w:rsidRPr="005A12F3" w:rsidRDefault="008C491F" w:rsidP="00751076">
            <w:pPr>
              <w:pStyle w:val="a0"/>
              <w:widowControl w:val="0"/>
              <w:suppressAutoHyphens w:val="0"/>
              <w:ind w:left="360"/>
              <w:rPr>
                <w:sz w:val="26"/>
                <w:szCs w:val="26"/>
              </w:rPr>
            </w:pPr>
            <w:r w:rsidRPr="005A12F3">
              <w:rPr>
                <w:sz w:val="26"/>
                <w:szCs w:val="26"/>
              </w:rPr>
              <w:t>лифт,</w:t>
            </w:r>
          </w:p>
          <w:p w14:paraId="2F47E269" w14:textId="77777777" w:rsidR="008C491F" w:rsidRPr="005A12F3" w:rsidRDefault="008C491F" w:rsidP="00751076">
            <w:pPr>
              <w:pStyle w:val="a0"/>
              <w:widowControl w:val="0"/>
              <w:suppressAutoHyphens w:val="0"/>
              <w:ind w:left="360"/>
              <w:rPr>
                <w:sz w:val="26"/>
                <w:szCs w:val="26"/>
              </w:rPr>
            </w:pPr>
            <w:r w:rsidRPr="005A12F3">
              <w:rPr>
                <w:sz w:val="26"/>
                <w:szCs w:val="26"/>
              </w:rPr>
              <w:t>вентиляция</w:t>
            </w:r>
          </w:p>
        </w:tc>
        <w:tc>
          <w:tcPr>
            <w:tcW w:w="3827" w:type="dxa"/>
            <w:tcMar>
              <w:top w:w="0" w:type="dxa"/>
              <w:left w:w="70" w:type="dxa"/>
              <w:bottom w:w="0" w:type="dxa"/>
              <w:right w:w="70" w:type="dxa"/>
            </w:tcMar>
          </w:tcPr>
          <w:p w14:paraId="73C5AD49" w14:textId="77777777" w:rsidR="008C491F" w:rsidRPr="005A12F3" w:rsidRDefault="008C491F" w:rsidP="00751076">
            <w:pPr>
              <w:pStyle w:val="a0"/>
              <w:widowControl w:val="0"/>
              <w:jc w:val="both"/>
              <w:rPr>
                <w:i/>
                <w:sz w:val="26"/>
                <w:szCs w:val="26"/>
              </w:rPr>
            </w:pPr>
          </w:p>
          <w:p w14:paraId="0195ACE1" w14:textId="77777777" w:rsidR="008C491F" w:rsidRPr="005A12F3" w:rsidRDefault="008C491F" w:rsidP="00751076">
            <w:pPr>
              <w:pStyle w:val="a0"/>
              <w:widowControl w:val="0"/>
              <w:jc w:val="both"/>
              <w:rPr>
                <w:i/>
                <w:sz w:val="26"/>
                <w:szCs w:val="26"/>
              </w:rPr>
            </w:pPr>
          </w:p>
          <w:p w14:paraId="6615E1D1" w14:textId="77777777" w:rsidR="008C491F" w:rsidRPr="005A12F3" w:rsidRDefault="008C491F" w:rsidP="00751076">
            <w:pPr>
              <w:pStyle w:val="a0"/>
              <w:widowControl w:val="0"/>
              <w:jc w:val="both"/>
              <w:rPr>
                <w:i/>
                <w:sz w:val="26"/>
                <w:szCs w:val="26"/>
              </w:rPr>
            </w:pPr>
          </w:p>
          <w:p w14:paraId="708503F6" w14:textId="77777777" w:rsidR="008C491F" w:rsidRPr="005A12F3" w:rsidRDefault="008C491F" w:rsidP="00751076">
            <w:pPr>
              <w:pStyle w:val="a0"/>
              <w:widowControl w:val="0"/>
              <w:jc w:val="both"/>
              <w:rPr>
                <w:i/>
                <w:sz w:val="26"/>
                <w:szCs w:val="26"/>
              </w:rPr>
            </w:pPr>
          </w:p>
          <w:p w14:paraId="39F5F565" w14:textId="77777777" w:rsidR="008C491F" w:rsidRPr="005A12F3" w:rsidRDefault="008C491F" w:rsidP="00751076">
            <w:pPr>
              <w:pStyle w:val="a0"/>
              <w:widowControl w:val="0"/>
              <w:jc w:val="both"/>
              <w:rPr>
                <w:i/>
                <w:sz w:val="26"/>
                <w:szCs w:val="26"/>
              </w:rPr>
            </w:pPr>
            <w:r w:rsidRPr="005A12F3">
              <w:rPr>
                <w:i/>
                <w:sz w:val="26"/>
                <w:szCs w:val="26"/>
              </w:rPr>
              <w:t>Есть</w:t>
            </w:r>
          </w:p>
          <w:p w14:paraId="2BD3F571" w14:textId="77777777" w:rsidR="008C491F" w:rsidRPr="005A12F3" w:rsidRDefault="008C491F" w:rsidP="00751076">
            <w:pPr>
              <w:pStyle w:val="a0"/>
              <w:widowControl w:val="0"/>
              <w:jc w:val="both"/>
              <w:rPr>
                <w:i/>
                <w:sz w:val="26"/>
                <w:szCs w:val="26"/>
              </w:rPr>
            </w:pPr>
            <w:r w:rsidRPr="005A12F3">
              <w:rPr>
                <w:i/>
                <w:sz w:val="26"/>
                <w:szCs w:val="26"/>
              </w:rPr>
              <w:t>Эксплуатируются</w:t>
            </w:r>
          </w:p>
          <w:p w14:paraId="7D7BAA0B" w14:textId="77777777" w:rsidR="008C491F" w:rsidRPr="005A12F3" w:rsidRDefault="008C491F" w:rsidP="00751076">
            <w:pPr>
              <w:pStyle w:val="a0"/>
              <w:widowControl w:val="0"/>
              <w:jc w:val="both"/>
              <w:rPr>
                <w:i/>
                <w:sz w:val="26"/>
                <w:szCs w:val="26"/>
              </w:rPr>
            </w:pPr>
            <w:r w:rsidRPr="005A12F3">
              <w:rPr>
                <w:i/>
                <w:sz w:val="26"/>
                <w:szCs w:val="26"/>
              </w:rPr>
              <w:t>Эксплуатируются</w:t>
            </w:r>
          </w:p>
          <w:p w14:paraId="0C375878" w14:textId="77777777" w:rsidR="008C491F" w:rsidRPr="005A12F3" w:rsidRDefault="008C491F" w:rsidP="00751076">
            <w:pPr>
              <w:pStyle w:val="a0"/>
              <w:widowControl w:val="0"/>
              <w:jc w:val="both"/>
              <w:rPr>
                <w:i/>
                <w:sz w:val="26"/>
                <w:szCs w:val="26"/>
              </w:rPr>
            </w:pPr>
          </w:p>
          <w:p w14:paraId="4249996F" w14:textId="77777777" w:rsidR="008C491F" w:rsidRPr="005A12F3" w:rsidRDefault="008C491F" w:rsidP="00751076">
            <w:pPr>
              <w:pStyle w:val="a0"/>
              <w:widowControl w:val="0"/>
              <w:jc w:val="both"/>
              <w:rPr>
                <w:i/>
                <w:sz w:val="26"/>
                <w:szCs w:val="26"/>
              </w:rPr>
            </w:pPr>
            <w:r w:rsidRPr="005A12F3">
              <w:rPr>
                <w:i/>
                <w:sz w:val="26"/>
                <w:szCs w:val="26"/>
              </w:rPr>
              <w:t>Эксплуатируются</w:t>
            </w:r>
          </w:p>
          <w:p w14:paraId="1C9006C0" w14:textId="77777777" w:rsidR="008C491F" w:rsidRPr="005A12F3" w:rsidRDefault="008C491F" w:rsidP="00751076">
            <w:pPr>
              <w:pStyle w:val="a0"/>
              <w:widowControl w:val="0"/>
              <w:jc w:val="both"/>
              <w:rPr>
                <w:i/>
                <w:sz w:val="26"/>
                <w:szCs w:val="26"/>
              </w:rPr>
            </w:pPr>
          </w:p>
          <w:p w14:paraId="5C5FBBE8" w14:textId="77777777" w:rsidR="008C491F" w:rsidRPr="005A12F3" w:rsidRDefault="008C491F" w:rsidP="00751076">
            <w:pPr>
              <w:pStyle w:val="a0"/>
              <w:widowControl w:val="0"/>
              <w:jc w:val="both"/>
              <w:rPr>
                <w:i/>
                <w:sz w:val="26"/>
                <w:szCs w:val="26"/>
              </w:rPr>
            </w:pPr>
            <w:r w:rsidRPr="005A12F3">
              <w:rPr>
                <w:i/>
                <w:sz w:val="26"/>
                <w:szCs w:val="26"/>
              </w:rPr>
              <w:t>Отсутствует</w:t>
            </w:r>
          </w:p>
          <w:p w14:paraId="5FB88A0C" w14:textId="77777777" w:rsidR="008C491F" w:rsidRPr="005A12F3" w:rsidRDefault="008C491F" w:rsidP="00751076">
            <w:pPr>
              <w:pStyle w:val="a0"/>
              <w:widowControl w:val="0"/>
              <w:jc w:val="both"/>
              <w:rPr>
                <w:i/>
                <w:sz w:val="26"/>
                <w:szCs w:val="26"/>
              </w:rPr>
            </w:pPr>
            <w:r w:rsidRPr="005A12F3">
              <w:rPr>
                <w:i/>
                <w:sz w:val="26"/>
                <w:szCs w:val="26"/>
              </w:rPr>
              <w:t>Отсутствует</w:t>
            </w:r>
          </w:p>
          <w:p w14:paraId="4594D53C" w14:textId="77777777" w:rsidR="008C491F" w:rsidRPr="005A12F3" w:rsidRDefault="008C491F" w:rsidP="00751076">
            <w:pPr>
              <w:pStyle w:val="a0"/>
              <w:widowControl w:val="0"/>
              <w:jc w:val="both"/>
              <w:rPr>
                <w:i/>
                <w:sz w:val="26"/>
                <w:szCs w:val="26"/>
              </w:rPr>
            </w:pPr>
            <w:r w:rsidRPr="005A12F3">
              <w:rPr>
                <w:i/>
                <w:sz w:val="26"/>
                <w:szCs w:val="26"/>
              </w:rPr>
              <w:t>Естественная</w:t>
            </w:r>
          </w:p>
        </w:tc>
        <w:tc>
          <w:tcPr>
            <w:tcW w:w="2466" w:type="dxa"/>
            <w:tcMar>
              <w:top w:w="0" w:type="dxa"/>
              <w:left w:w="70" w:type="dxa"/>
              <w:bottom w:w="0" w:type="dxa"/>
              <w:right w:w="70" w:type="dxa"/>
            </w:tcMar>
          </w:tcPr>
          <w:p w14:paraId="79C547B1" w14:textId="77777777" w:rsidR="008C491F" w:rsidRPr="005A12F3" w:rsidRDefault="008C491F" w:rsidP="00751076">
            <w:pPr>
              <w:pStyle w:val="a0"/>
              <w:widowControl w:val="0"/>
              <w:jc w:val="both"/>
              <w:rPr>
                <w:i/>
                <w:sz w:val="26"/>
                <w:szCs w:val="26"/>
              </w:rPr>
            </w:pPr>
          </w:p>
          <w:p w14:paraId="205C5CE5" w14:textId="77777777" w:rsidR="008C491F" w:rsidRPr="005A12F3" w:rsidRDefault="008C491F" w:rsidP="00751076">
            <w:pPr>
              <w:pStyle w:val="a0"/>
              <w:widowControl w:val="0"/>
              <w:jc w:val="both"/>
              <w:rPr>
                <w:i/>
                <w:sz w:val="26"/>
                <w:szCs w:val="26"/>
              </w:rPr>
            </w:pPr>
          </w:p>
          <w:p w14:paraId="12647FF5" w14:textId="77777777" w:rsidR="008C491F" w:rsidRPr="005A12F3" w:rsidRDefault="008C491F" w:rsidP="00751076">
            <w:pPr>
              <w:pStyle w:val="a0"/>
              <w:widowControl w:val="0"/>
              <w:jc w:val="both"/>
              <w:rPr>
                <w:i/>
                <w:sz w:val="26"/>
                <w:szCs w:val="26"/>
              </w:rPr>
            </w:pPr>
          </w:p>
          <w:p w14:paraId="348D8769" w14:textId="77777777" w:rsidR="008C491F" w:rsidRPr="005A12F3" w:rsidRDefault="008C491F" w:rsidP="00751076">
            <w:pPr>
              <w:pStyle w:val="a0"/>
              <w:widowControl w:val="0"/>
              <w:jc w:val="both"/>
              <w:rPr>
                <w:i/>
                <w:sz w:val="26"/>
                <w:szCs w:val="26"/>
              </w:rPr>
            </w:pPr>
          </w:p>
          <w:p w14:paraId="3490A3D5" w14:textId="77777777" w:rsidR="008C491F" w:rsidRPr="005A12F3" w:rsidRDefault="008C491F" w:rsidP="00751076">
            <w:pPr>
              <w:pStyle w:val="a0"/>
              <w:widowControl w:val="0"/>
              <w:jc w:val="both"/>
              <w:rPr>
                <w:i/>
                <w:sz w:val="26"/>
                <w:szCs w:val="26"/>
              </w:rPr>
            </w:pPr>
          </w:p>
          <w:p w14:paraId="2BE9F04E" w14:textId="77777777" w:rsidR="008C491F" w:rsidRPr="005A12F3" w:rsidRDefault="008C491F" w:rsidP="00751076">
            <w:pPr>
              <w:pStyle w:val="a0"/>
              <w:widowControl w:val="0"/>
              <w:jc w:val="both"/>
              <w:rPr>
                <w:i/>
                <w:sz w:val="26"/>
                <w:szCs w:val="26"/>
              </w:rPr>
            </w:pPr>
            <w:r w:rsidRPr="005A12F3">
              <w:rPr>
                <w:i/>
                <w:sz w:val="26"/>
                <w:szCs w:val="26"/>
              </w:rPr>
              <w:t>Удовл.</w:t>
            </w:r>
          </w:p>
        </w:tc>
      </w:tr>
      <w:tr w:rsidR="008C491F" w:rsidRPr="005A12F3" w14:paraId="3EACFC75" w14:textId="77777777" w:rsidTr="00431869">
        <w:trPr>
          <w:trHeight w:val="998"/>
          <w:jc w:val="center"/>
        </w:trPr>
        <w:tc>
          <w:tcPr>
            <w:tcW w:w="3119" w:type="dxa"/>
            <w:tcMar>
              <w:top w:w="0" w:type="dxa"/>
              <w:left w:w="70" w:type="dxa"/>
              <w:bottom w:w="0" w:type="dxa"/>
              <w:right w:w="70" w:type="dxa"/>
            </w:tcMar>
          </w:tcPr>
          <w:p w14:paraId="57CD283A" w14:textId="77777777" w:rsidR="008C491F" w:rsidRPr="005A12F3" w:rsidRDefault="008C491F" w:rsidP="00751076">
            <w:pPr>
              <w:pStyle w:val="a0"/>
              <w:widowControl w:val="0"/>
              <w:rPr>
                <w:sz w:val="26"/>
                <w:szCs w:val="26"/>
              </w:rPr>
            </w:pPr>
            <w:r w:rsidRPr="005A12F3">
              <w:rPr>
                <w:sz w:val="26"/>
                <w:szCs w:val="26"/>
              </w:rPr>
              <w:t xml:space="preserve">10. Внутридомовые инженерные коммуникации и оборудование для предоставления коммунальных услуг: </w:t>
            </w:r>
          </w:p>
          <w:p w14:paraId="748D1873" w14:textId="77777777" w:rsidR="008C491F" w:rsidRPr="005A12F3" w:rsidRDefault="008C491F" w:rsidP="00751076">
            <w:pPr>
              <w:pStyle w:val="a0"/>
              <w:widowControl w:val="0"/>
              <w:suppressAutoHyphens w:val="0"/>
              <w:ind w:left="360"/>
              <w:rPr>
                <w:sz w:val="26"/>
                <w:szCs w:val="26"/>
              </w:rPr>
            </w:pPr>
            <w:r w:rsidRPr="005A12F3">
              <w:rPr>
                <w:sz w:val="26"/>
                <w:szCs w:val="26"/>
              </w:rPr>
              <w:t>электроснабжение,</w:t>
            </w:r>
          </w:p>
          <w:p w14:paraId="63EFFCBF" w14:textId="77777777" w:rsidR="008C491F" w:rsidRPr="005A12F3" w:rsidRDefault="008C491F" w:rsidP="00751076">
            <w:pPr>
              <w:pStyle w:val="a0"/>
              <w:widowControl w:val="0"/>
              <w:suppressAutoHyphens w:val="0"/>
              <w:ind w:left="360"/>
              <w:rPr>
                <w:sz w:val="26"/>
                <w:szCs w:val="26"/>
              </w:rPr>
            </w:pPr>
            <w:r w:rsidRPr="005A12F3">
              <w:rPr>
                <w:sz w:val="26"/>
                <w:szCs w:val="26"/>
              </w:rPr>
              <w:t>холодное водоснабжение,</w:t>
            </w:r>
          </w:p>
          <w:p w14:paraId="08C006BA" w14:textId="77777777" w:rsidR="008C491F" w:rsidRPr="005A12F3" w:rsidRDefault="008C491F" w:rsidP="00751076">
            <w:pPr>
              <w:pStyle w:val="a0"/>
              <w:widowControl w:val="0"/>
              <w:suppressAutoHyphens w:val="0"/>
              <w:ind w:left="360"/>
              <w:rPr>
                <w:sz w:val="26"/>
                <w:szCs w:val="26"/>
              </w:rPr>
            </w:pPr>
            <w:r w:rsidRPr="005A12F3">
              <w:rPr>
                <w:sz w:val="26"/>
                <w:szCs w:val="26"/>
              </w:rPr>
              <w:t xml:space="preserve">горячее </w:t>
            </w:r>
            <w:r w:rsidRPr="005A12F3">
              <w:rPr>
                <w:sz w:val="26"/>
                <w:szCs w:val="26"/>
              </w:rPr>
              <w:lastRenderedPageBreak/>
              <w:t>водоснабжение,</w:t>
            </w:r>
          </w:p>
          <w:p w14:paraId="49CED128" w14:textId="77777777" w:rsidR="008C491F" w:rsidRPr="005A12F3" w:rsidRDefault="008C491F" w:rsidP="00751076">
            <w:pPr>
              <w:pStyle w:val="a0"/>
              <w:widowControl w:val="0"/>
              <w:suppressAutoHyphens w:val="0"/>
              <w:ind w:left="360"/>
              <w:rPr>
                <w:sz w:val="26"/>
                <w:szCs w:val="26"/>
              </w:rPr>
            </w:pPr>
            <w:r w:rsidRPr="005A12F3">
              <w:rPr>
                <w:sz w:val="26"/>
                <w:szCs w:val="26"/>
              </w:rPr>
              <w:t>водоотведение,</w:t>
            </w:r>
          </w:p>
          <w:p w14:paraId="1E3ABF3B" w14:textId="77777777" w:rsidR="008C491F" w:rsidRPr="005A12F3" w:rsidRDefault="008C491F" w:rsidP="00751076">
            <w:pPr>
              <w:pStyle w:val="a0"/>
              <w:widowControl w:val="0"/>
              <w:suppressAutoHyphens w:val="0"/>
              <w:ind w:left="360"/>
              <w:rPr>
                <w:sz w:val="26"/>
                <w:szCs w:val="26"/>
              </w:rPr>
            </w:pPr>
            <w:r w:rsidRPr="005A12F3">
              <w:rPr>
                <w:sz w:val="26"/>
                <w:szCs w:val="26"/>
              </w:rPr>
              <w:t>газоснабжение,</w:t>
            </w:r>
          </w:p>
          <w:p w14:paraId="4EC6E9CA" w14:textId="77777777" w:rsidR="008C491F" w:rsidRPr="005A12F3" w:rsidRDefault="008C491F" w:rsidP="00751076">
            <w:pPr>
              <w:pStyle w:val="a0"/>
              <w:widowControl w:val="0"/>
              <w:suppressAutoHyphens w:val="0"/>
              <w:ind w:left="360"/>
              <w:rPr>
                <w:sz w:val="26"/>
                <w:szCs w:val="26"/>
              </w:rPr>
            </w:pPr>
            <w:r w:rsidRPr="005A12F3">
              <w:rPr>
                <w:sz w:val="26"/>
                <w:szCs w:val="26"/>
              </w:rPr>
              <w:t xml:space="preserve">отопление </w:t>
            </w:r>
          </w:p>
        </w:tc>
        <w:tc>
          <w:tcPr>
            <w:tcW w:w="3827" w:type="dxa"/>
            <w:tcMar>
              <w:top w:w="0" w:type="dxa"/>
              <w:left w:w="70" w:type="dxa"/>
              <w:bottom w:w="0" w:type="dxa"/>
              <w:right w:w="70" w:type="dxa"/>
            </w:tcMar>
          </w:tcPr>
          <w:p w14:paraId="4003BC6E" w14:textId="77777777" w:rsidR="008C491F" w:rsidRPr="005A12F3" w:rsidRDefault="008C491F" w:rsidP="00751076">
            <w:pPr>
              <w:pStyle w:val="a0"/>
              <w:widowControl w:val="0"/>
              <w:rPr>
                <w:i/>
                <w:sz w:val="26"/>
                <w:szCs w:val="26"/>
              </w:rPr>
            </w:pPr>
          </w:p>
          <w:p w14:paraId="6A609DD4" w14:textId="77777777" w:rsidR="008C491F" w:rsidRPr="005A12F3" w:rsidRDefault="008C491F" w:rsidP="00751076">
            <w:pPr>
              <w:pStyle w:val="a0"/>
              <w:widowControl w:val="0"/>
              <w:rPr>
                <w:i/>
                <w:sz w:val="26"/>
                <w:szCs w:val="26"/>
              </w:rPr>
            </w:pPr>
          </w:p>
          <w:p w14:paraId="1793AE00" w14:textId="77777777" w:rsidR="008C491F" w:rsidRPr="005A12F3" w:rsidRDefault="008C491F" w:rsidP="00751076">
            <w:pPr>
              <w:pStyle w:val="a0"/>
              <w:widowControl w:val="0"/>
              <w:rPr>
                <w:i/>
                <w:sz w:val="26"/>
                <w:szCs w:val="26"/>
              </w:rPr>
            </w:pPr>
          </w:p>
          <w:p w14:paraId="178703A1" w14:textId="77777777" w:rsidR="008C491F" w:rsidRPr="005A12F3" w:rsidRDefault="008C491F" w:rsidP="00751076">
            <w:pPr>
              <w:pStyle w:val="a0"/>
              <w:widowControl w:val="0"/>
              <w:rPr>
                <w:i/>
                <w:sz w:val="26"/>
                <w:szCs w:val="26"/>
              </w:rPr>
            </w:pPr>
          </w:p>
          <w:p w14:paraId="31A2F1DC" w14:textId="77777777" w:rsidR="008C491F" w:rsidRPr="005A12F3" w:rsidRDefault="008C491F" w:rsidP="00751076">
            <w:pPr>
              <w:pStyle w:val="a0"/>
              <w:widowControl w:val="0"/>
              <w:rPr>
                <w:i/>
                <w:sz w:val="26"/>
                <w:szCs w:val="26"/>
              </w:rPr>
            </w:pPr>
          </w:p>
          <w:p w14:paraId="53254B81" w14:textId="77777777" w:rsidR="008C491F" w:rsidRPr="005A12F3" w:rsidRDefault="008C491F" w:rsidP="00751076">
            <w:pPr>
              <w:pStyle w:val="a0"/>
              <w:widowControl w:val="0"/>
              <w:rPr>
                <w:i/>
                <w:sz w:val="26"/>
                <w:szCs w:val="26"/>
              </w:rPr>
            </w:pPr>
          </w:p>
          <w:p w14:paraId="58CE71BF" w14:textId="77777777" w:rsidR="008C491F" w:rsidRPr="005A12F3" w:rsidRDefault="008C491F" w:rsidP="00751076">
            <w:pPr>
              <w:pStyle w:val="a0"/>
              <w:widowControl w:val="0"/>
              <w:rPr>
                <w:i/>
                <w:sz w:val="26"/>
                <w:szCs w:val="26"/>
              </w:rPr>
            </w:pPr>
            <w:r w:rsidRPr="005A12F3">
              <w:rPr>
                <w:i/>
                <w:sz w:val="26"/>
                <w:szCs w:val="26"/>
              </w:rPr>
              <w:t xml:space="preserve">Есть </w:t>
            </w:r>
          </w:p>
          <w:p w14:paraId="02EE9D15" w14:textId="77777777" w:rsidR="008C491F" w:rsidRPr="005A12F3" w:rsidRDefault="008C491F" w:rsidP="00751076">
            <w:pPr>
              <w:pStyle w:val="a0"/>
              <w:widowControl w:val="0"/>
              <w:rPr>
                <w:i/>
                <w:sz w:val="26"/>
                <w:szCs w:val="26"/>
              </w:rPr>
            </w:pPr>
          </w:p>
          <w:p w14:paraId="170CE94D" w14:textId="77777777" w:rsidR="008C491F" w:rsidRPr="005A12F3" w:rsidRDefault="008C491F" w:rsidP="00751076">
            <w:pPr>
              <w:pStyle w:val="a0"/>
              <w:widowControl w:val="0"/>
              <w:rPr>
                <w:i/>
                <w:sz w:val="26"/>
                <w:szCs w:val="26"/>
              </w:rPr>
            </w:pPr>
            <w:r w:rsidRPr="005A12F3">
              <w:rPr>
                <w:i/>
                <w:sz w:val="26"/>
                <w:szCs w:val="26"/>
              </w:rPr>
              <w:t xml:space="preserve">Есть </w:t>
            </w:r>
          </w:p>
          <w:p w14:paraId="655EEB11" w14:textId="77777777" w:rsidR="008C491F" w:rsidRPr="005A12F3" w:rsidRDefault="008C491F" w:rsidP="00751076">
            <w:pPr>
              <w:pStyle w:val="a0"/>
              <w:widowControl w:val="0"/>
              <w:rPr>
                <w:i/>
                <w:sz w:val="26"/>
                <w:szCs w:val="26"/>
              </w:rPr>
            </w:pPr>
          </w:p>
          <w:p w14:paraId="056CCF95" w14:textId="77777777" w:rsidR="008C491F" w:rsidRPr="005A12F3" w:rsidRDefault="008C491F" w:rsidP="00751076">
            <w:pPr>
              <w:pStyle w:val="a0"/>
              <w:widowControl w:val="0"/>
              <w:rPr>
                <w:i/>
                <w:sz w:val="26"/>
                <w:szCs w:val="26"/>
              </w:rPr>
            </w:pPr>
            <w:r w:rsidRPr="005A12F3">
              <w:rPr>
                <w:i/>
                <w:sz w:val="26"/>
                <w:szCs w:val="26"/>
              </w:rPr>
              <w:lastRenderedPageBreak/>
              <w:t>Отсутствует</w:t>
            </w:r>
          </w:p>
          <w:p w14:paraId="3A6449E4" w14:textId="77777777" w:rsidR="008C491F" w:rsidRPr="005A12F3" w:rsidRDefault="008C491F" w:rsidP="00751076">
            <w:pPr>
              <w:pStyle w:val="a0"/>
              <w:widowControl w:val="0"/>
              <w:rPr>
                <w:i/>
                <w:sz w:val="26"/>
                <w:szCs w:val="26"/>
              </w:rPr>
            </w:pPr>
            <w:r w:rsidRPr="005A12F3">
              <w:rPr>
                <w:i/>
                <w:sz w:val="26"/>
                <w:szCs w:val="26"/>
              </w:rPr>
              <w:t>Отсутствует</w:t>
            </w:r>
          </w:p>
          <w:p w14:paraId="34738399" w14:textId="77777777" w:rsidR="008C491F" w:rsidRPr="005A12F3" w:rsidRDefault="008C491F" w:rsidP="00751076">
            <w:pPr>
              <w:pStyle w:val="a0"/>
              <w:widowControl w:val="0"/>
              <w:rPr>
                <w:i/>
                <w:sz w:val="26"/>
                <w:szCs w:val="26"/>
              </w:rPr>
            </w:pPr>
            <w:r w:rsidRPr="005A12F3">
              <w:rPr>
                <w:i/>
                <w:sz w:val="26"/>
                <w:szCs w:val="26"/>
              </w:rPr>
              <w:t>Отсутствует</w:t>
            </w:r>
          </w:p>
          <w:p w14:paraId="4E8C6145" w14:textId="77777777" w:rsidR="008C491F" w:rsidRPr="005A12F3" w:rsidRDefault="008C491F" w:rsidP="00751076">
            <w:pPr>
              <w:pStyle w:val="a0"/>
              <w:widowControl w:val="0"/>
              <w:rPr>
                <w:i/>
                <w:sz w:val="26"/>
                <w:szCs w:val="26"/>
              </w:rPr>
            </w:pPr>
            <w:r w:rsidRPr="005A12F3">
              <w:rPr>
                <w:i/>
                <w:sz w:val="26"/>
                <w:szCs w:val="26"/>
              </w:rPr>
              <w:t xml:space="preserve">Есть </w:t>
            </w:r>
          </w:p>
        </w:tc>
        <w:tc>
          <w:tcPr>
            <w:tcW w:w="2466" w:type="dxa"/>
            <w:tcMar>
              <w:top w:w="0" w:type="dxa"/>
              <w:left w:w="70" w:type="dxa"/>
              <w:bottom w:w="0" w:type="dxa"/>
              <w:right w:w="70" w:type="dxa"/>
            </w:tcMar>
          </w:tcPr>
          <w:p w14:paraId="7A7C61FD" w14:textId="77777777" w:rsidR="008C491F" w:rsidRPr="005A12F3" w:rsidRDefault="008C491F" w:rsidP="00751076">
            <w:pPr>
              <w:pStyle w:val="a0"/>
              <w:widowControl w:val="0"/>
              <w:jc w:val="both"/>
              <w:rPr>
                <w:i/>
                <w:sz w:val="26"/>
                <w:szCs w:val="26"/>
              </w:rPr>
            </w:pPr>
          </w:p>
          <w:p w14:paraId="10C82385" w14:textId="77777777" w:rsidR="008C491F" w:rsidRPr="005A12F3" w:rsidRDefault="008C491F" w:rsidP="00751076">
            <w:pPr>
              <w:pStyle w:val="a0"/>
              <w:widowControl w:val="0"/>
              <w:jc w:val="both"/>
              <w:rPr>
                <w:i/>
                <w:sz w:val="26"/>
                <w:szCs w:val="26"/>
              </w:rPr>
            </w:pPr>
          </w:p>
          <w:p w14:paraId="69075B7D" w14:textId="77777777" w:rsidR="008C491F" w:rsidRPr="005A12F3" w:rsidRDefault="008C491F" w:rsidP="00751076">
            <w:pPr>
              <w:pStyle w:val="a0"/>
              <w:widowControl w:val="0"/>
              <w:jc w:val="both"/>
              <w:rPr>
                <w:i/>
                <w:sz w:val="26"/>
                <w:szCs w:val="26"/>
              </w:rPr>
            </w:pPr>
          </w:p>
          <w:p w14:paraId="5A4DB0C3" w14:textId="77777777" w:rsidR="008C491F" w:rsidRPr="005A12F3" w:rsidRDefault="008C491F" w:rsidP="00751076">
            <w:pPr>
              <w:pStyle w:val="a0"/>
              <w:widowControl w:val="0"/>
              <w:jc w:val="both"/>
              <w:rPr>
                <w:i/>
                <w:sz w:val="26"/>
                <w:szCs w:val="26"/>
              </w:rPr>
            </w:pPr>
          </w:p>
          <w:p w14:paraId="71830752" w14:textId="77777777" w:rsidR="008C491F" w:rsidRPr="005A12F3" w:rsidRDefault="008C491F" w:rsidP="00751076">
            <w:pPr>
              <w:pStyle w:val="a0"/>
              <w:widowControl w:val="0"/>
              <w:jc w:val="both"/>
              <w:rPr>
                <w:i/>
                <w:sz w:val="26"/>
                <w:szCs w:val="26"/>
              </w:rPr>
            </w:pPr>
          </w:p>
          <w:p w14:paraId="4ABCD6DD" w14:textId="77777777" w:rsidR="008C491F" w:rsidRPr="005A12F3" w:rsidRDefault="008C491F" w:rsidP="00751076">
            <w:pPr>
              <w:pStyle w:val="a0"/>
              <w:widowControl w:val="0"/>
              <w:jc w:val="both"/>
              <w:rPr>
                <w:i/>
                <w:sz w:val="26"/>
                <w:szCs w:val="26"/>
              </w:rPr>
            </w:pPr>
          </w:p>
          <w:p w14:paraId="498BC2B6" w14:textId="77777777" w:rsidR="008C491F" w:rsidRPr="005A12F3" w:rsidRDefault="008C491F" w:rsidP="00751076">
            <w:pPr>
              <w:pStyle w:val="a0"/>
              <w:widowControl w:val="0"/>
              <w:jc w:val="both"/>
              <w:rPr>
                <w:i/>
                <w:sz w:val="26"/>
                <w:szCs w:val="26"/>
              </w:rPr>
            </w:pPr>
            <w:r w:rsidRPr="005A12F3">
              <w:rPr>
                <w:i/>
                <w:sz w:val="26"/>
                <w:szCs w:val="26"/>
              </w:rPr>
              <w:t>Неудовл.</w:t>
            </w:r>
          </w:p>
          <w:p w14:paraId="11B9A593" w14:textId="77777777" w:rsidR="008C491F" w:rsidRPr="005A12F3" w:rsidRDefault="008C491F" w:rsidP="00751076">
            <w:pPr>
              <w:pStyle w:val="a0"/>
              <w:widowControl w:val="0"/>
              <w:jc w:val="both"/>
              <w:rPr>
                <w:i/>
                <w:sz w:val="26"/>
                <w:szCs w:val="26"/>
              </w:rPr>
            </w:pPr>
          </w:p>
          <w:p w14:paraId="1A11A9A2" w14:textId="77777777" w:rsidR="008C491F" w:rsidRPr="005A12F3" w:rsidRDefault="008C491F" w:rsidP="00751076">
            <w:pPr>
              <w:pStyle w:val="a0"/>
              <w:widowControl w:val="0"/>
              <w:jc w:val="both"/>
              <w:rPr>
                <w:i/>
                <w:sz w:val="26"/>
                <w:szCs w:val="26"/>
              </w:rPr>
            </w:pPr>
            <w:r w:rsidRPr="005A12F3">
              <w:rPr>
                <w:i/>
                <w:sz w:val="26"/>
                <w:szCs w:val="26"/>
              </w:rPr>
              <w:t>Неудовл.</w:t>
            </w:r>
          </w:p>
          <w:p w14:paraId="32A56C4B" w14:textId="77777777" w:rsidR="008C491F" w:rsidRPr="005A12F3" w:rsidRDefault="008C491F" w:rsidP="00751076">
            <w:pPr>
              <w:pStyle w:val="a0"/>
              <w:widowControl w:val="0"/>
              <w:jc w:val="both"/>
              <w:rPr>
                <w:i/>
                <w:sz w:val="26"/>
                <w:szCs w:val="26"/>
              </w:rPr>
            </w:pPr>
          </w:p>
          <w:p w14:paraId="0F3834D1" w14:textId="77777777" w:rsidR="008C491F" w:rsidRPr="005A12F3" w:rsidRDefault="008C491F" w:rsidP="00751076">
            <w:pPr>
              <w:pStyle w:val="a0"/>
              <w:widowControl w:val="0"/>
              <w:jc w:val="both"/>
              <w:rPr>
                <w:i/>
                <w:sz w:val="26"/>
                <w:szCs w:val="26"/>
              </w:rPr>
            </w:pPr>
          </w:p>
          <w:p w14:paraId="7A4EF8E9" w14:textId="77777777" w:rsidR="008C491F" w:rsidRPr="005A12F3" w:rsidRDefault="008C491F" w:rsidP="00751076">
            <w:pPr>
              <w:pStyle w:val="a0"/>
              <w:widowControl w:val="0"/>
              <w:jc w:val="both"/>
              <w:rPr>
                <w:i/>
                <w:sz w:val="26"/>
                <w:szCs w:val="26"/>
              </w:rPr>
            </w:pPr>
          </w:p>
          <w:p w14:paraId="42AFEB52" w14:textId="77777777" w:rsidR="008C491F" w:rsidRPr="005A12F3" w:rsidRDefault="008C491F" w:rsidP="00751076">
            <w:pPr>
              <w:pStyle w:val="a0"/>
              <w:widowControl w:val="0"/>
              <w:jc w:val="both"/>
              <w:rPr>
                <w:i/>
                <w:sz w:val="26"/>
                <w:szCs w:val="26"/>
              </w:rPr>
            </w:pPr>
          </w:p>
          <w:p w14:paraId="71E3792F" w14:textId="77777777" w:rsidR="008C491F" w:rsidRPr="005A12F3" w:rsidRDefault="008C491F" w:rsidP="00751076">
            <w:pPr>
              <w:pStyle w:val="a0"/>
              <w:widowControl w:val="0"/>
              <w:jc w:val="both"/>
              <w:rPr>
                <w:i/>
                <w:sz w:val="26"/>
                <w:szCs w:val="26"/>
              </w:rPr>
            </w:pPr>
            <w:r w:rsidRPr="005A12F3">
              <w:rPr>
                <w:i/>
                <w:sz w:val="26"/>
                <w:szCs w:val="26"/>
              </w:rPr>
              <w:t>Неудовл.</w:t>
            </w:r>
          </w:p>
        </w:tc>
      </w:tr>
    </w:tbl>
    <w:p w14:paraId="0D5DDC10" w14:textId="77777777" w:rsidR="008C491F" w:rsidRDefault="008C491F" w:rsidP="008C491F">
      <w:pPr>
        <w:widowControl w:val="0"/>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1E16BAA6" w14:textId="77777777" w:rsidTr="00751076">
        <w:tc>
          <w:tcPr>
            <w:tcW w:w="9570" w:type="dxa"/>
            <w:gridSpan w:val="4"/>
            <w:tcBorders>
              <w:bottom w:val="single" w:sz="4" w:space="0" w:color="auto"/>
            </w:tcBorders>
          </w:tcPr>
          <w:p w14:paraId="64D01732"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3A9C0682" w14:textId="77777777" w:rsidTr="00751076">
        <w:tc>
          <w:tcPr>
            <w:tcW w:w="9570" w:type="dxa"/>
            <w:gridSpan w:val="4"/>
            <w:tcBorders>
              <w:top w:val="single" w:sz="4" w:space="0" w:color="auto"/>
              <w:bottom w:val="single" w:sz="4" w:space="0" w:color="auto"/>
            </w:tcBorders>
          </w:tcPr>
          <w:p w14:paraId="690331D7"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28411164" w14:textId="77777777" w:rsidTr="00751076">
        <w:tc>
          <w:tcPr>
            <w:tcW w:w="9570" w:type="dxa"/>
            <w:gridSpan w:val="4"/>
            <w:tcBorders>
              <w:top w:val="single" w:sz="4" w:space="0" w:color="auto"/>
            </w:tcBorders>
          </w:tcPr>
          <w:p w14:paraId="0EB2774E"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6F97A926"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64C911A4" w14:textId="77777777" w:rsidTr="00751076">
        <w:tc>
          <w:tcPr>
            <w:tcW w:w="9570" w:type="dxa"/>
            <w:gridSpan w:val="4"/>
          </w:tcPr>
          <w:p w14:paraId="6344E319" w14:textId="77777777" w:rsidR="008C491F" w:rsidRPr="00D80AD5" w:rsidRDefault="008C491F" w:rsidP="00751076">
            <w:pPr>
              <w:pStyle w:val="a0"/>
              <w:jc w:val="center"/>
              <w:rPr>
                <w:rFonts w:cs="Times New Roman"/>
                <w:sz w:val="16"/>
                <w:szCs w:val="16"/>
              </w:rPr>
            </w:pPr>
          </w:p>
        </w:tc>
      </w:tr>
      <w:tr w:rsidR="008C491F" w:rsidRPr="00D80AD5" w14:paraId="79D59BDA" w14:textId="77777777" w:rsidTr="00751076">
        <w:tc>
          <w:tcPr>
            <w:tcW w:w="3510" w:type="dxa"/>
            <w:tcBorders>
              <w:bottom w:val="single" w:sz="4" w:space="0" w:color="auto"/>
            </w:tcBorders>
          </w:tcPr>
          <w:p w14:paraId="10B6BF6F" w14:textId="77777777" w:rsidR="008C491F" w:rsidRPr="00D80AD5" w:rsidRDefault="008C491F" w:rsidP="00751076">
            <w:pPr>
              <w:pStyle w:val="a0"/>
              <w:jc w:val="center"/>
              <w:rPr>
                <w:rFonts w:cs="Times New Roman"/>
                <w:sz w:val="16"/>
                <w:szCs w:val="16"/>
              </w:rPr>
            </w:pPr>
          </w:p>
        </w:tc>
        <w:tc>
          <w:tcPr>
            <w:tcW w:w="284" w:type="dxa"/>
          </w:tcPr>
          <w:p w14:paraId="4DDACCA8"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5DEA1FDF" w14:textId="77777777" w:rsidR="008C491F" w:rsidRPr="00D80AD5" w:rsidRDefault="008C491F" w:rsidP="00751076">
            <w:pPr>
              <w:pStyle w:val="a0"/>
              <w:jc w:val="center"/>
              <w:rPr>
                <w:rFonts w:cs="Times New Roman"/>
                <w:sz w:val="16"/>
                <w:szCs w:val="16"/>
              </w:rPr>
            </w:pPr>
          </w:p>
        </w:tc>
      </w:tr>
      <w:tr w:rsidR="008C491F" w:rsidRPr="00D80AD5" w14:paraId="3197F717" w14:textId="77777777" w:rsidTr="00751076">
        <w:tc>
          <w:tcPr>
            <w:tcW w:w="3510" w:type="dxa"/>
            <w:tcBorders>
              <w:top w:val="single" w:sz="4" w:space="0" w:color="auto"/>
            </w:tcBorders>
          </w:tcPr>
          <w:p w14:paraId="12C90557"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44DE99EB" w14:textId="77777777" w:rsidR="008C491F" w:rsidRPr="00D80AD5" w:rsidRDefault="008C491F" w:rsidP="00751076">
            <w:pPr>
              <w:pStyle w:val="a0"/>
              <w:jc w:val="center"/>
              <w:rPr>
                <w:rFonts w:cs="Times New Roman"/>
                <w:sz w:val="16"/>
                <w:szCs w:val="16"/>
              </w:rPr>
            </w:pPr>
          </w:p>
        </w:tc>
        <w:tc>
          <w:tcPr>
            <w:tcW w:w="5776" w:type="dxa"/>
            <w:gridSpan w:val="2"/>
          </w:tcPr>
          <w:p w14:paraId="2AC3B8DE"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3CB790B3" w14:textId="77777777" w:rsidTr="00751076">
        <w:tc>
          <w:tcPr>
            <w:tcW w:w="3510" w:type="dxa"/>
          </w:tcPr>
          <w:p w14:paraId="2DEEEA0C" w14:textId="77777777" w:rsidR="008C491F" w:rsidRPr="00D80AD5" w:rsidRDefault="008C491F" w:rsidP="00751076">
            <w:pPr>
              <w:pStyle w:val="a0"/>
              <w:jc w:val="center"/>
              <w:rPr>
                <w:rFonts w:cs="Times New Roman"/>
                <w:sz w:val="16"/>
                <w:szCs w:val="16"/>
              </w:rPr>
            </w:pPr>
          </w:p>
        </w:tc>
        <w:tc>
          <w:tcPr>
            <w:tcW w:w="284" w:type="dxa"/>
          </w:tcPr>
          <w:p w14:paraId="4195AD25" w14:textId="77777777" w:rsidR="008C491F" w:rsidRPr="00D80AD5" w:rsidRDefault="008C491F" w:rsidP="00751076">
            <w:pPr>
              <w:pStyle w:val="a0"/>
              <w:jc w:val="center"/>
              <w:rPr>
                <w:rFonts w:cs="Times New Roman"/>
                <w:sz w:val="16"/>
                <w:szCs w:val="16"/>
              </w:rPr>
            </w:pPr>
          </w:p>
        </w:tc>
        <w:tc>
          <w:tcPr>
            <w:tcW w:w="5776" w:type="dxa"/>
            <w:gridSpan w:val="2"/>
          </w:tcPr>
          <w:p w14:paraId="262035AA" w14:textId="77777777" w:rsidR="008C491F" w:rsidRPr="00D80AD5" w:rsidRDefault="008C491F" w:rsidP="00751076">
            <w:pPr>
              <w:pStyle w:val="a0"/>
              <w:jc w:val="center"/>
              <w:rPr>
                <w:rFonts w:cs="Times New Roman"/>
                <w:sz w:val="16"/>
                <w:szCs w:val="16"/>
              </w:rPr>
            </w:pPr>
          </w:p>
        </w:tc>
      </w:tr>
      <w:tr w:rsidR="008C491F" w:rsidRPr="00D80AD5" w14:paraId="08A94B98" w14:textId="77777777" w:rsidTr="00751076">
        <w:tc>
          <w:tcPr>
            <w:tcW w:w="3510" w:type="dxa"/>
          </w:tcPr>
          <w:p w14:paraId="693709FA" w14:textId="77777777" w:rsidR="008C491F" w:rsidRPr="00D80AD5" w:rsidRDefault="008C491F" w:rsidP="00751076">
            <w:pPr>
              <w:pStyle w:val="a0"/>
              <w:jc w:val="center"/>
              <w:rPr>
                <w:rFonts w:cs="Times New Roman"/>
                <w:sz w:val="16"/>
                <w:szCs w:val="16"/>
              </w:rPr>
            </w:pPr>
          </w:p>
        </w:tc>
        <w:tc>
          <w:tcPr>
            <w:tcW w:w="284" w:type="dxa"/>
          </w:tcPr>
          <w:p w14:paraId="7F86ABAF"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6C75600B" w14:textId="77777777" w:rsidR="008C491F" w:rsidRPr="00D80AD5" w:rsidRDefault="008C491F" w:rsidP="00751076">
            <w:pPr>
              <w:pStyle w:val="a0"/>
              <w:jc w:val="center"/>
              <w:rPr>
                <w:rFonts w:cs="Times New Roman"/>
                <w:sz w:val="16"/>
                <w:szCs w:val="16"/>
              </w:rPr>
            </w:pPr>
          </w:p>
        </w:tc>
        <w:tc>
          <w:tcPr>
            <w:tcW w:w="2888" w:type="dxa"/>
          </w:tcPr>
          <w:p w14:paraId="6DF26F6B" w14:textId="7B0D06F3"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09E300EC" w14:textId="77777777" w:rsidTr="00751076">
        <w:tc>
          <w:tcPr>
            <w:tcW w:w="3510" w:type="dxa"/>
          </w:tcPr>
          <w:p w14:paraId="61C5B319" w14:textId="77777777" w:rsidR="008C491F" w:rsidRPr="00D80AD5" w:rsidRDefault="008C491F" w:rsidP="00751076">
            <w:pPr>
              <w:pStyle w:val="a0"/>
              <w:jc w:val="center"/>
              <w:rPr>
                <w:rFonts w:cs="Times New Roman"/>
                <w:sz w:val="16"/>
                <w:szCs w:val="16"/>
              </w:rPr>
            </w:pPr>
          </w:p>
        </w:tc>
        <w:tc>
          <w:tcPr>
            <w:tcW w:w="284" w:type="dxa"/>
          </w:tcPr>
          <w:p w14:paraId="7874BEB7"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31C55D41"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7B975A4E" w14:textId="77777777" w:rsidR="008C491F" w:rsidRPr="00D80AD5" w:rsidRDefault="008C491F" w:rsidP="00751076">
            <w:pPr>
              <w:pStyle w:val="a0"/>
              <w:jc w:val="center"/>
              <w:rPr>
                <w:rFonts w:cs="Times New Roman"/>
                <w:sz w:val="16"/>
                <w:szCs w:val="16"/>
              </w:rPr>
            </w:pPr>
          </w:p>
        </w:tc>
        <w:tc>
          <w:tcPr>
            <w:tcW w:w="2888" w:type="dxa"/>
          </w:tcPr>
          <w:p w14:paraId="78705E6A" w14:textId="77777777" w:rsidR="008C491F" w:rsidRPr="00D80AD5" w:rsidRDefault="008C491F" w:rsidP="00751076">
            <w:pPr>
              <w:pStyle w:val="a0"/>
              <w:jc w:val="center"/>
              <w:rPr>
                <w:rFonts w:cs="Times New Roman"/>
                <w:sz w:val="26"/>
                <w:szCs w:val="26"/>
              </w:rPr>
            </w:pPr>
          </w:p>
        </w:tc>
      </w:tr>
    </w:tbl>
    <w:p w14:paraId="64A70D50" w14:textId="77777777" w:rsidR="008C491F" w:rsidRDefault="008C491F" w:rsidP="008C491F">
      <w:pPr>
        <w:widowControl w:val="0"/>
        <w:rPr>
          <w:rFonts w:cs="Times New Roman"/>
          <w:sz w:val="26"/>
          <w:szCs w:val="26"/>
        </w:rPr>
      </w:pPr>
    </w:p>
    <w:p w14:paraId="77B69D03" w14:textId="77777777" w:rsidR="008C491F" w:rsidRDefault="008C491F" w:rsidP="008C491F">
      <w:pPr>
        <w:widowControl w:val="0"/>
        <w:rPr>
          <w:rFonts w:cs="Times New Roman"/>
          <w:sz w:val="26"/>
          <w:szCs w:val="26"/>
        </w:rPr>
      </w:pPr>
    </w:p>
    <w:p w14:paraId="33B26BF5" w14:textId="77777777" w:rsidR="008C491F" w:rsidRDefault="008C491F" w:rsidP="008C491F">
      <w:pPr>
        <w:widowControl w:val="0"/>
        <w:rPr>
          <w:rFonts w:cs="Times New Roman"/>
          <w:sz w:val="26"/>
          <w:szCs w:val="26"/>
        </w:rPr>
      </w:pPr>
    </w:p>
    <w:p w14:paraId="5EE4772F" w14:textId="77777777" w:rsidR="008C491F" w:rsidRDefault="008C491F" w:rsidP="008C491F">
      <w:pPr>
        <w:widowControl w:val="0"/>
        <w:rPr>
          <w:rFonts w:cs="Times New Roman"/>
          <w:sz w:val="26"/>
          <w:szCs w:val="26"/>
        </w:rPr>
      </w:pPr>
    </w:p>
    <w:p w14:paraId="7DBD3677" w14:textId="77777777" w:rsidR="008C491F" w:rsidRDefault="008C491F" w:rsidP="008C491F">
      <w:pPr>
        <w:widowControl w:val="0"/>
        <w:rPr>
          <w:rFonts w:cs="Times New Roman"/>
          <w:sz w:val="26"/>
          <w:szCs w:val="26"/>
        </w:rPr>
      </w:pPr>
    </w:p>
    <w:p w14:paraId="5EDF5EC0" w14:textId="77777777" w:rsidR="008C491F" w:rsidRDefault="008C491F" w:rsidP="008C491F">
      <w:pPr>
        <w:widowControl w:val="0"/>
        <w:rPr>
          <w:rFonts w:cs="Times New Roman"/>
          <w:sz w:val="26"/>
          <w:szCs w:val="26"/>
        </w:rPr>
      </w:pPr>
    </w:p>
    <w:p w14:paraId="3A42DEC4" w14:textId="77777777" w:rsidR="008C491F" w:rsidRDefault="008C491F" w:rsidP="008C491F">
      <w:pPr>
        <w:widowControl w:val="0"/>
        <w:rPr>
          <w:rFonts w:cs="Times New Roman"/>
          <w:sz w:val="26"/>
          <w:szCs w:val="26"/>
        </w:rPr>
      </w:pPr>
    </w:p>
    <w:p w14:paraId="3268D813" w14:textId="77777777" w:rsidR="008C491F" w:rsidRDefault="008C491F" w:rsidP="008C491F">
      <w:pPr>
        <w:widowControl w:val="0"/>
        <w:rPr>
          <w:rFonts w:cs="Times New Roman"/>
          <w:sz w:val="26"/>
          <w:szCs w:val="26"/>
        </w:rPr>
      </w:pPr>
    </w:p>
    <w:p w14:paraId="7B3626B1" w14:textId="77777777" w:rsidR="008C491F" w:rsidRDefault="008C491F" w:rsidP="008C491F">
      <w:pPr>
        <w:widowControl w:val="0"/>
        <w:rPr>
          <w:rFonts w:cs="Times New Roman"/>
          <w:sz w:val="26"/>
          <w:szCs w:val="26"/>
        </w:rPr>
      </w:pPr>
    </w:p>
    <w:p w14:paraId="677753AD" w14:textId="77777777" w:rsidR="008C491F" w:rsidRDefault="008C491F" w:rsidP="008C491F">
      <w:pPr>
        <w:widowControl w:val="0"/>
        <w:rPr>
          <w:rFonts w:cs="Times New Roman"/>
          <w:sz w:val="26"/>
          <w:szCs w:val="26"/>
        </w:rPr>
      </w:pPr>
    </w:p>
    <w:p w14:paraId="67D20BF5" w14:textId="77777777" w:rsidR="008C491F" w:rsidRDefault="008C491F" w:rsidP="008C491F">
      <w:pPr>
        <w:widowControl w:val="0"/>
        <w:rPr>
          <w:rFonts w:cs="Times New Roman"/>
          <w:sz w:val="26"/>
          <w:szCs w:val="26"/>
        </w:rPr>
      </w:pPr>
    </w:p>
    <w:p w14:paraId="0021965E" w14:textId="77777777" w:rsidR="008C491F" w:rsidRDefault="008C491F" w:rsidP="008C491F">
      <w:pPr>
        <w:widowControl w:val="0"/>
        <w:rPr>
          <w:rFonts w:cs="Times New Roman"/>
          <w:sz w:val="26"/>
          <w:szCs w:val="26"/>
        </w:rPr>
      </w:pPr>
    </w:p>
    <w:p w14:paraId="239237E4" w14:textId="77777777" w:rsidR="008C491F" w:rsidRDefault="008C491F" w:rsidP="008C491F">
      <w:pPr>
        <w:widowControl w:val="0"/>
        <w:rPr>
          <w:rFonts w:cs="Times New Roman"/>
          <w:sz w:val="26"/>
          <w:szCs w:val="26"/>
        </w:rPr>
      </w:pPr>
    </w:p>
    <w:p w14:paraId="3B76F1F5" w14:textId="77777777" w:rsidR="008C491F" w:rsidRDefault="008C491F" w:rsidP="008C491F">
      <w:pPr>
        <w:widowControl w:val="0"/>
        <w:rPr>
          <w:rFonts w:cs="Times New Roman"/>
          <w:sz w:val="26"/>
          <w:szCs w:val="26"/>
        </w:rPr>
      </w:pPr>
    </w:p>
    <w:p w14:paraId="5D2D1AD8" w14:textId="77777777" w:rsidR="008C491F" w:rsidRDefault="008C491F" w:rsidP="008C491F">
      <w:pPr>
        <w:widowControl w:val="0"/>
        <w:rPr>
          <w:rFonts w:cs="Times New Roman"/>
          <w:sz w:val="26"/>
          <w:szCs w:val="26"/>
        </w:rPr>
      </w:pPr>
    </w:p>
    <w:p w14:paraId="266BBE51" w14:textId="77777777" w:rsidR="008C491F" w:rsidRDefault="008C491F" w:rsidP="008C491F">
      <w:pPr>
        <w:widowControl w:val="0"/>
        <w:rPr>
          <w:rFonts w:cs="Times New Roman"/>
          <w:sz w:val="26"/>
          <w:szCs w:val="26"/>
        </w:rPr>
      </w:pPr>
    </w:p>
    <w:p w14:paraId="0E70E7D8" w14:textId="77777777" w:rsidR="008C491F" w:rsidRDefault="008C491F" w:rsidP="008C491F">
      <w:pPr>
        <w:widowControl w:val="0"/>
        <w:rPr>
          <w:rFonts w:cs="Times New Roman"/>
          <w:sz w:val="26"/>
          <w:szCs w:val="26"/>
        </w:rPr>
      </w:pPr>
    </w:p>
    <w:p w14:paraId="1C7B08B6" w14:textId="77777777" w:rsidR="008C491F" w:rsidRDefault="008C491F" w:rsidP="008C491F">
      <w:pPr>
        <w:widowControl w:val="0"/>
        <w:rPr>
          <w:rFonts w:cs="Times New Roman"/>
          <w:sz w:val="26"/>
          <w:szCs w:val="26"/>
        </w:rPr>
      </w:pPr>
    </w:p>
    <w:p w14:paraId="3709ED48" w14:textId="77777777" w:rsidR="008C491F" w:rsidRDefault="008C491F" w:rsidP="008C491F">
      <w:pPr>
        <w:widowControl w:val="0"/>
        <w:rPr>
          <w:rFonts w:cs="Times New Roman"/>
          <w:sz w:val="26"/>
          <w:szCs w:val="26"/>
        </w:rPr>
      </w:pPr>
    </w:p>
    <w:p w14:paraId="12E0C1B8" w14:textId="77777777" w:rsidR="008C491F" w:rsidRDefault="008C491F" w:rsidP="008C491F">
      <w:pPr>
        <w:widowControl w:val="0"/>
        <w:rPr>
          <w:rFonts w:cs="Times New Roman"/>
          <w:sz w:val="26"/>
          <w:szCs w:val="26"/>
        </w:rPr>
      </w:pPr>
    </w:p>
    <w:p w14:paraId="53746C29" w14:textId="77777777" w:rsidR="008C491F" w:rsidRDefault="008C491F" w:rsidP="008C491F">
      <w:pPr>
        <w:widowControl w:val="0"/>
        <w:rPr>
          <w:rFonts w:cs="Times New Roman"/>
          <w:sz w:val="26"/>
          <w:szCs w:val="26"/>
        </w:rPr>
      </w:pPr>
    </w:p>
    <w:p w14:paraId="34664334" w14:textId="77777777" w:rsidR="008C491F" w:rsidRDefault="008C491F" w:rsidP="008C491F">
      <w:pPr>
        <w:widowControl w:val="0"/>
        <w:rPr>
          <w:rFonts w:cs="Times New Roman"/>
          <w:sz w:val="26"/>
          <w:szCs w:val="26"/>
        </w:rPr>
      </w:pPr>
    </w:p>
    <w:p w14:paraId="522CE15B" w14:textId="77777777" w:rsidR="008C491F" w:rsidRDefault="008C491F" w:rsidP="008C491F">
      <w:pPr>
        <w:widowControl w:val="0"/>
        <w:jc w:val="center"/>
        <w:rPr>
          <w:rFonts w:cs="Times New Roman"/>
          <w:sz w:val="26"/>
          <w:szCs w:val="26"/>
        </w:rPr>
      </w:pPr>
    </w:p>
    <w:p w14:paraId="1ECE3421" w14:textId="2799371D" w:rsidR="008C491F" w:rsidRPr="00996C19" w:rsidRDefault="008C491F" w:rsidP="008C491F">
      <w:pPr>
        <w:widowControl w:val="0"/>
        <w:jc w:val="center"/>
        <w:rPr>
          <w:rFonts w:cs="Times New Roman"/>
          <w:sz w:val="26"/>
          <w:szCs w:val="26"/>
        </w:rPr>
      </w:pPr>
      <w:r>
        <w:rPr>
          <w:rFonts w:cs="Times New Roman"/>
          <w:sz w:val="26"/>
          <w:szCs w:val="26"/>
        </w:rPr>
        <w:br w:type="page"/>
      </w:r>
      <w:r w:rsidR="00BB480F">
        <w:rPr>
          <w:rFonts w:cs="Times New Roman"/>
          <w:sz w:val="26"/>
          <w:szCs w:val="26"/>
        </w:rPr>
        <w:lastRenderedPageBreak/>
        <w:t>Лот № 42</w:t>
      </w:r>
    </w:p>
    <w:p w14:paraId="67B2A82F" w14:textId="77777777" w:rsidR="008C491F" w:rsidRPr="00996C19" w:rsidRDefault="008C491F" w:rsidP="008C491F">
      <w:pPr>
        <w:widowControl w:val="0"/>
        <w:jc w:val="center"/>
        <w:rPr>
          <w:rFonts w:cs="Times New Roman"/>
          <w:sz w:val="26"/>
          <w:szCs w:val="26"/>
        </w:rPr>
      </w:pPr>
    </w:p>
    <w:p w14:paraId="4BEAF6E1" w14:textId="77777777" w:rsidR="008C491F" w:rsidRPr="00996C19" w:rsidRDefault="008C491F" w:rsidP="008C491F">
      <w:pPr>
        <w:widowControl w:val="0"/>
        <w:jc w:val="center"/>
        <w:rPr>
          <w:rFonts w:cs="Times New Roman"/>
          <w:sz w:val="26"/>
          <w:szCs w:val="26"/>
        </w:rPr>
      </w:pPr>
      <w:r w:rsidRPr="00996C19">
        <w:rPr>
          <w:rFonts w:cs="Times New Roman"/>
          <w:sz w:val="26"/>
          <w:szCs w:val="26"/>
        </w:rPr>
        <w:t>АКТ</w:t>
      </w:r>
    </w:p>
    <w:p w14:paraId="100DED7C" w14:textId="77777777" w:rsidR="008C491F" w:rsidRDefault="008C491F" w:rsidP="008C491F">
      <w:pPr>
        <w:widowControl w:val="0"/>
        <w:jc w:val="center"/>
        <w:rPr>
          <w:rFonts w:cs="Times New Roman"/>
          <w:sz w:val="26"/>
          <w:szCs w:val="26"/>
        </w:rPr>
      </w:pPr>
      <w:r w:rsidRPr="00996C19">
        <w:rPr>
          <w:rFonts w:cs="Times New Roman"/>
          <w:sz w:val="26"/>
          <w:szCs w:val="26"/>
        </w:rPr>
        <w:t>о состоянии общего имущества собственников помещений</w:t>
      </w:r>
      <w:r w:rsidRPr="00996C19">
        <w:rPr>
          <w:rFonts w:cs="Times New Roman"/>
          <w:sz w:val="26"/>
          <w:szCs w:val="26"/>
        </w:rPr>
        <w:br/>
        <w:t>в многоквартирном доме, являющегося объектом конкурса</w:t>
      </w:r>
    </w:p>
    <w:p w14:paraId="015C5610" w14:textId="77777777" w:rsidR="008C491F" w:rsidRDefault="008C491F" w:rsidP="008C491F">
      <w:pPr>
        <w:widowControl w:val="0"/>
        <w:rPr>
          <w:rFonts w:cs="Times New Roman"/>
          <w:sz w:val="26"/>
          <w:szCs w:val="26"/>
        </w:rPr>
      </w:pPr>
    </w:p>
    <w:p w14:paraId="4E5E5723" w14:textId="77777777" w:rsidR="008C491F" w:rsidRPr="00BF6D35" w:rsidRDefault="008C491F" w:rsidP="008C491F">
      <w:pPr>
        <w:pStyle w:val="a0"/>
        <w:widowControl w:val="0"/>
        <w:rPr>
          <w:sz w:val="26"/>
          <w:szCs w:val="26"/>
        </w:rPr>
      </w:pPr>
      <w:r w:rsidRPr="00BF6D35">
        <w:rPr>
          <w:sz w:val="26"/>
          <w:szCs w:val="26"/>
        </w:rPr>
        <w:t>I. Общие сведения о многоквартирном доме </w:t>
      </w:r>
    </w:p>
    <w:p w14:paraId="1441C3D1" w14:textId="77777777" w:rsidR="008C491F" w:rsidRPr="00BF6D35" w:rsidRDefault="008C491F" w:rsidP="008C491F">
      <w:pPr>
        <w:pStyle w:val="a0"/>
        <w:widowControl w:val="0"/>
        <w:ind w:right="-2"/>
        <w:jc w:val="both"/>
        <w:rPr>
          <w:i/>
          <w:sz w:val="26"/>
          <w:szCs w:val="26"/>
          <w:u w:val="single"/>
        </w:rPr>
      </w:pPr>
      <w:r w:rsidRPr="00BF6D35">
        <w:rPr>
          <w:sz w:val="26"/>
          <w:szCs w:val="26"/>
        </w:rPr>
        <w:t xml:space="preserve">1. Адрес многоквартирного дома: </w:t>
      </w:r>
      <w:r w:rsidRPr="00BF6D35">
        <w:rPr>
          <w:i/>
          <w:sz w:val="26"/>
          <w:szCs w:val="26"/>
          <w:u w:val="single"/>
        </w:rPr>
        <w:t xml:space="preserve">Алтайский край, город Рубцовск, улица Путевая, </w:t>
      </w:r>
      <w:r>
        <w:rPr>
          <w:i/>
          <w:sz w:val="26"/>
          <w:szCs w:val="26"/>
          <w:u w:val="single"/>
        </w:rPr>
        <w:t xml:space="preserve">дом </w:t>
      </w:r>
      <w:r w:rsidRPr="00BF6D35">
        <w:rPr>
          <w:i/>
          <w:sz w:val="26"/>
          <w:szCs w:val="26"/>
          <w:u w:val="single"/>
        </w:rPr>
        <w:t xml:space="preserve">29а </w:t>
      </w:r>
    </w:p>
    <w:p w14:paraId="3A01EFA9" w14:textId="77777777" w:rsidR="008C491F" w:rsidRPr="00BF6D35" w:rsidRDefault="008C491F" w:rsidP="008C491F">
      <w:pPr>
        <w:pStyle w:val="a0"/>
        <w:widowControl w:val="0"/>
        <w:jc w:val="both"/>
        <w:rPr>
          <w:sz w:val="26"/>
          <w:szCs w:val="26"/>
          <w:u w:val="single"/>
        </w:rPr>
      </w:pPr>
      <w:r w:rsidRPr="00BF6D35">
        <w:rPr>
          <w:sz w:val="26"/>
          <w:szCs w:val="26"/>
        </w:rPr>
        <w:t xml:space="preserve">2. Кадастровый номер многоквартирного дома (при его наличии): </w:t>
      </w:r>
      <w:r w:rsidRPr="00BF6D35">
        <w:rPr>
          <w:i/>
          <w:sz w:val="26"/>
          <w:szCs w:val="26"/>
          <w:u w:val="single"/>
        </w:rPr>
        <w:t>нет</w:t>
      </w:r>
    </w:p>
    <w:p w14:paraId="7753EBDA" w14:textId="77777777" w:rsidR="008C491F" w:rsidRPr="00BF6D35" w:rsidRDefault="008C491F" w:rsidP="008C491F">
      <w:pPr>
        <w:pStyle w:val="a0"/>
        <w:widowControl w:val="0"/>
        <w:jc w:val="both"/>
        <w:rPr>
          <w:sz w:val="26"/>
          <w:szCs w:val="26"/>
        </w:rPr>
      </w:pPr>
      <w:r w:rsidRPr="00BF6D35">
        <w:rPr>
          <w:sz w:val="26"/>
          <w:szCs w:val="26"/>
        </w:rPr>
        <w:t xml:space="preserve">3. Серия, тип постройки  </w:t>
      </w:r>
      <w:r w:rsidRPr="00BF6D35">
        <w:rPr>
          <w:i/>
          <w:sz w:val="26"/>
          <w:szCs w:val="26"/>
          <w:u w:val="single"/>
        </w:rPr>
        <w:t>многоквартирный жилой дом</w:t>
      </w:r>
    </w:p>
    <w:p w14:paraId="698BF2A5" w14:textId="77777777" w:rsidR="008C491F" w:rsidRPr="00BF6D35" w:rsidRDefault="008C491F" w:rsidP="008C491F">
      <w:pPr>
        <w:pStyle w:val="a0"/>
        <w:widowControl w:val="0"/>
        <w:jc w:val="both"/>
        <w:rPr>
          <w:sz w:val="26"/>
          <w:szCs w:val="26"/>
          <w:u w:val="single"/>
        </w:rPr>
      </w:pPr>
      <w:r w:rsidRPr="00BF6D35">
        <w:rPr>
          <w:sz w:val="26"/>
          <w:szCs w:val="26"/>
        </w:rPr>
        <w:t xml:space="preserve">4. Год постройки </w:t>
      </w:r>
      <w:r w:rsidRPr="00BF6D35">
        <w:rPr>
          <w:i/>
          <w:sz w:val="26"/>
          <w:szCs w:val="26"/>
          <w:u w:val="single"/>
        </w:rPr>
        <w:t>1954</w:t>
      </w:r>
    </w:p>
    <w:p w14:paraId="38E885E0" w14:textId="77777777" w:rsidR="008C491F" w:rsidRPr="00BF6D35" w:rsidRDefault="008C491F" w:rsidP="008C491F">
      <w:pPr>
        <w:pStyle w:val="a0"/>
        <w:widowControl w:val="0"/>
        <w:jc w:val="both"/>
        <w:rPr>
          <w:sz w:val="26"/>
          <w:szCs w:val="26"/>
        </w:rPr>
      </w:pPr>
      <w:r w:rsidRPr="00BF6D35">
        <w:rPr>
          <w:sz w:val="26"/>
          <w:szCs w:val="26"/>
        </w:rPr>
        <w:t xml:space="preserve">5. Степень износа   по  данным  государственного  технического учета </w:t>
      </w:r>
      <w:r w:rsidRPr="00BF6D35">
        <w:rPr>
          <w:i/>
          <w:sz w:val="26"/>
          <w:szCs w:val="26"/>
          <w:u w:val="single"/>
        </w:rPr>
        <w:t xml:space="preserve"> </w:t>
      </w:r>
      <w:r>
        <w:rPr>
          <w:i/>
          <w:sz w:val="26"/>
          <w:szCs w:val="26"/>
          <w:u w:val="single"/>
        </w:rPr>
        <w:t>нет</w:t>
      </w:r>
    </w:p>
    <w:p w14:paraId="4B64A55C" w14:textId="77777777" w:rsidR="008C491F" w:rsidRPr="00BF6D35" w:rsidRDefault="008C491F" w:rsidP="008C491F">
      <w:pPr>
        <w:pStyle w:val="a0"/>
        <w:widowControl w:val="0"/>
        <w:jc w:val="both"/>
        <w:rPr>
          <w:sz w:val="26"/>
          <w:szCs w:val="26"/>
        </w:rPr>
      </w:pPr>
      <w:r w:rsidRPr="00BF6D35">
        <w:rPr>
          <w:sz w:val="26"/>
          <w:szCs w:val="26"/>
        </w:rPr>
        <w:t>6. Степень фактического износа</w:t>
      </w:r>
      <w:r>
        <w:rPr>
          <w:sz w:val="26"/>
          <w:szCs w:val="26"/>
        </w:rPr>
        <w:t xml:space="preserve"> </w:t>
      </w:r>
      <w:r w:rsidRPr="00BF6D35">
        <w:rPr>
          <w:i/>
          <w:sz w:val="26"/>
          <w:szCs w:val="26"/>
          <w:u w:val="single"/>
        </w:rPr>
        <w:t xml:space="preserve"> нет</w:t>
      </w:r>
    </w:p>
    <w:p w14:paraId="6F28A318" w14:textId="77777777" w:rsidR="008C491F" w:rsidRPr="00BF6D35" w:rsidRDefault="008C491F" w:rsidP="008C491F">
      <w:pPr>
        <w:pStyle w:val="a0"/>
        <w:widowControl w:val="0"/>
        <w:jc w:val="both"/>
        <w:rPr>
          <w:sz w:val="26"/>
          <w:szCs w:val="26"/>
        </w:rPr>
      </w:pPr>
      <w:r w:rsidRPr="00BF6D35">
        <w:rPr>
          <w:sz w:val="26"/>
          <w:szCs w:val="26"/>
        </w:rPr>
        <w:t xml:space="preserve">7. Год последнего капитального ремонта  </w:t>
      </w:r>
      <w:r w:rsidRPr="00BF6D35">
        <w:rPr>
          <w:i/>
          <w:sz w:val="26"/>
          <w:szCs w:val="26"/>
          <w:u w:val="single"/>
        </w:rPr>
        <w:t>нет</w:t>
      </w:r>
    </w:p>
    <w:p w14:paraId="0505C669" w14:textId="77777777" w:rsidR="008C491F" w:rsidRPr="00BF6D35" w:rsidRDefault="008C491F" w:rsidP="008C491F">
      <w:pPr>
        <w:pStyle w:val="a0"/>
        <w:widowControl w:val="0"/>
        <w:jc w:val="both"/>
        <w:rPr>
          <w:sz w:val="26"/>
          <w:szCs w:val="26"/>
        </w:rPr>
      </w:pPr>
      <w:r w:rsidRPr="00BF6D35">
        <w:rPr>
          <w:sz w:val="26"/>
          <w:szCs w:val="26"/>
        </w:rPr>
        <w:t xml:space="preserve">8. Реквизиты правового акта о признании многоквартирного  дома аварийным и    подлежащим сносу </w:t>
      </w:r>
      <w:r w:rsidRPr="00C71EFF">
        <w:rPr>
          <w:i/>
          <w:sz w:val="26"/>
          <w:szCs w:val="26"/>
          <w:u w:val="single"/>
        </w:rPr>
        <w:t>нет</w:t>
      </w:r>
    </w:p>
    <w:p w14:paraId="499952D5" w14:textId="77777777" w:rsidR="008C491F" w:rsidRPr="00BF6D35" w:rsidRDefault="008C491F" w:rsidP="008C491F">
      <w:pPr>
        <w:pStyle w:val="a0"/>
        <w:widowControl w:val="0"/>
        <w:jc w:val="both"/>
        <w:rPr>
          <w:sz w:val="26"/>
          <w:szCs w:val="26"/>
        </w:rPr>
      </w:pPr>
      <w:r w:rsidRPr="00BF6D35">
        <w:rPr>
          <w:sz w:val="26"/>
          <w:szCs w:val="26"/>
        </w:rPr>
        <w:t xml:space="preserve">9. Количество этажей  </w:t>
      </w:r>
      <w:r w:rsidRPr="00BF6D35">
        <w:rPr>
          <w:i/>
          <w:sz w:val="26"/>
          <w:szCs w:val="26"/>
          <w:u w:val="single"/>
        </w:rPr>
        <w:t>2</w:t>
      </w:r>
    </w:p>
    <w:p w14:paraId="1A0B810F" w14:textId="77777777" w:rsidR="008C491F" w:rsidRPr="00BF6D35" w:rsidRDefault="008C491F" w:rsidP="008C491F">
      <w:pPr>
        <w:pStyle w:val="a0"/>
        <w:widowControl w:val="0"/>
        <w:jc w:val="both"/>
        <w:rPr>
          <w:sz w:val="26"/>
          <w:szCs w:val="26"/>
          <w:u w:val="single"/>
        </w:rPr>
      </w:pPr>
      <w:r w:rsidRPr="00BF6D35">
        <w:rPr>
          <w:sz w:val="26"/>
          <w:szCs w:val="26"/>
        </w:rPr>
        <w:t xml:space="preserve">10. Наличие подвала </w:t>
      </w:r>
      <w:r w:rsidRPr="00BF6D35">
        <w:rPr>
          <w:i/>
          <w:sz w:val="26"/>
          <w:szCs w:val="26"/>
          <w:u w:val="single"/>
        </w:rPr>
        <w:t>нет</w:t>
      </w:r>
    </w:p>
    <w:p w14:paraId="4662E175" w14:textId="77777777" w:rsidR="008C491F" w:rsidRPr="00BF6D35" w:rsidRDefault="008C491F" w:rsidP="008C491F">
      <w:pPr>
        <w:pStyle w:val="a0"/>
        <w:widowControl w:val="0"/>
        <w:jc w:val="both"/>
        <w:rPr>
          <w:sz w:val="26"/>
          <w:szCs w:val="26"/>
        </w:rPr>
      </w:pPr>
      <w:r w:rsidRPr="00BF6D35">
        <w:rPr>
          <w:sz w:val="26"/>
          <w:szCs w:val="26"/>
        </w:rPr>
        <w:t>11. Наличие цокольного этажа</w:t>
      </w:r>
      <w:r w:rsidRPr="00BF6D35">
        <w:rPr>
          <w:i/>
          <w:sz w:val="26"/>
          <w:szCs w:val="26"/>
        </w:rPr>
        <w:t xml:space="preserve"> </w:t>
      </w:r>
      <w:r w:rsidRPr="00BF6D35">
        <w:rPr>
          <w:i/>
          <w:sz w:val="26"/>
          <w:szCs w:val="26"/>
          <w:u w:val="single"/>
        </w:rPr>
        <w:t>нет</w:t>
      </w:r>
    </w:p>
    <w:p w14:paraId="5A702A82" w14:textId="77777777" w:rsidR="008C491F" w:rsidRPr="00BF6D35" w:rsidRDefault="008C491F" w:rsidP="008C491F">
      <w:pPr>
        <w:pStyle w:val="a0"/>
        <w:widowControl w:val="0"/>
        <w:jc w:val="both"/>
        <w:rPr>
          <w:sz w:val="26"/>
          <w:szCs w:val="26"/>
        </w:rPr>
      </w:pPr>
      <w:r w:rsidRPr="00BF6D35">
        <w:rPr>
          <w:sz w:val="26"/>
          <w:szCs w:val="26"/>
        </w:rPr>
        <w:t xml:space="preserve">12. Наличие мансарды </w:t>
      </w:r>
      <w:r w:rsidRPr="00BF6D35">
        <w:rPr>
          <w:i/>
          <w:sz w:val="26"/>
          <w:szCs w:val="26"/>
          <w:u w:val="single"/>
        </w:rPr>
        <w:t>нет</w:t>
      </w:r>
    </w:p>
    <w:p w14:paraId="1C1B9160" w14:textId="77777777" w:rsidR="008C491F" w:rsidRPr="00BF6D35" w:rsidRDefault="008C491F" w:rsidP="008C491F">
      <w:pPr>
        <w:pStyle w:val="a0"/>
        <w:widowControl w:val="0"/>
        <w:jc w:val="both"/>
        <w:rPr>
          <w:sz w:val="26"/>
          <w:szCs w:val="26"/>
          <w:u w:val="single"/>
        </w:rPr>
      </w:pPr>
      <w:r w:rsidRPr="00BF6D35">
        <w:rPr>
          <w:sz w:val="26"/>
          <w:szCs w:val="26"/>
        </w:rPr>
        <w:t xml:space="preserve">13. Наличие мезонина </w:t>
      </w:r>
      <w:r w:rsidRPr="00BF6D35">
        <w:rPr>
          <w:i/>
          <w:sz w:val="26"/>
          <w:szCs w:val="26"/>
          <w:u w:val="single"/>
        </w:rPr>
        <w:t>нет</w:t>
      </w:r>
    </w:p>
    <w:p w14:paraId="68A4C2AD" w14:textId="77777777" w:rsidR="008C491F" w:rsidRPr="00BF6D35" w:rsidRDefault="008C491F" w:rsidP="008C491F">
      <w:pPr>
        <w:pStyle w:val="a0"/>
        <w:widowControl w:val="0"/>
        <w:jc w:val="both"/>
        <w:rPr>
          <w:sz w:val="26"/>
          <w:szCs w:val="26"/>
        </w:rPr>
      </w:pPr>
      <w:r w:rsidRPr="00BF6D35">
        <w:rPr>
          <w:sz w:val="26"/>
          <w:szCs w:val="26"/>
        </w:rPr>
        <w:t xml:space="preserve">14. Количество квартир </w:t>
      </w:r>
      <w:r w:rsidRPr="00BF6D35">
        <w:rPr>
          <w:i/>
          <w:sz w:val="26"/>
          <w:szCs w:val="26"/>
          <w:u w:val="single"/>
        </w:rPr>
        <w:t>8</w:t>
      </w:r>
    </w:p>
    <w:p w14:paraId="13CD4689" w14:textId="77777777" w:rsidR="008C491F" w:rsidRPr="00BF6D35" w:rsidRDefault="008C491F" w:rsidP="008C491F">
      <w:pPr>
        <w:pStyle w:val="a0"/>
        <w:widowControl w:val="0"/>
        <w:jc w:val="both"/>
        <w:rPr>
          <w:sz w:val="26"/>
          <w:szCs w:val="26"/>
        </w:rPr>
      </w:pPr>
      <w:r>
        <w:rPr>
          <w:sz w:val="26"/>
          <w:szCs w:val="26"/>
        </w:rPr>
        <w:t>15.</w:t>
      </w:r>
      <w:r w:rsidRPr="00BF6D35">
        <w:rPr>
          <w:sz w:val="26"/>
          <w:szCs w:val="26"/>
        </w:rPr>
        <w:t xml:space="preserve">Количество нежилых помещений, не входящих в состав  общего </w:t>
      </w:r>
      <w:r w:rsidRPr="00BF6D35">
        <w:rPr>
          <w:sz w:val="26"/>
          <w:szCs w:val="26"/>
        </w:rPr>
        <w:br/>
      </w:r>
      <w:r>
        <w:rPr>
          <w:sz w:val="26"/>
          <w:szCs w:val="26"/>
        </w:rPr>
        <w:t>и</w:t>
      </w:r>
      <w:r w:rsidRPr="00BF6D35">
        <w:rPr>
          <w:sz w:val="26"/>
          <w:szCs w:val="26"/>
        </w:rPr>
        <w:t xml:space="preserve">мущества </w:t>
      </w:r>
      <w:r>
        <w:rPr>
          <w:i/>
          <w:sz w:val="26"/>
          <w:szCs w:val="26"/>
          <w:u w:val="single"/>
        </w:rPr>
        <w:t>нет</w:t>
      </w:r>
    </w:p>
    <w:p w14:paraId="4517A786" w14:textId="77777777" w:rsidR="008C491F" w:rsidRPr="00BF6D35" w:rsidRDefault="008C491F" w:rsidP="008C491F">
      <w:pPr>
        <w:pStyle w:val="a0"/>
        <w:widowControl w:val="0"/>
        <w:jc w:val="both"/>
        <w:rPr>
          <w:sz w:val="26"/>
          <w:szCs w:val="26"/>
        </w:rPr>
      </w:pPr>
      <w:r>
        <w:rPr>
          <w:sz w:val="26"/>
          <w:szCs w:val="26"/>
        </w:rPr>
        <w:t>16. </w:t>
      </w:r>
      <w:r w:rsidRPr="00BF6D35">
        <w:rPr>
          <w:sz w:val="26"/>
          <w:szCs w:val="26"/>
        </w:rPr>
        <w:t xml:space="preserve">Реквизиты правового акта о признании всех жилых помещений в </w:t>
      </w:r>
      <w:r>
        <w:rPr>
          <w:sz w:val="26"/>
          <w:szCs w:val="26"/>
        </w:rPr>
        <w:t>м</w:t>
      </w:r>
      <w:r w:rsidRPr="00BF6D35">
        <w:rPr>
          <w:sz w:val="26"/>
          <w:szCs w:val="26"/>
        </w:rPr>
        <w:t xml:space="preserve">ногоквартирном доме непригодными для проживания </w:t>
      </w:r>
      <w:r w:rsidRPr="00BF6D35">
        <w:rPr>
          <w:i/>
          <w:sz w:val="26"/>
          <w:szCs w:val="26"/>
        </w:rPr>
        <w:t xml:space="preserve"> </w:t>
      </w:r>
      <w:r w:rsidRPr="00BF6D35">
        <w:rPr>
          <w:i/>
          <w:sz w:val="26"/>
          <w:szCs w:val="26"/>
          <w:u w:val="single"/>
        </w:rPr>
        <w:t>нет</w:t>
      </w:r>
    </w:p>
    <w:p w14:paraId="37828A89" w14:textId="77777777" w:rsidR="008C491F" w:rsidRPr="00BF6D35" w:rsidRDefault="008C491F" w:rsidP="008C491F">
      <w:pPr>
        <w:pStyle w:val="a0"/>
        <w:widowControl w:val="0"/>
        <w:jc w:val="both"/>
        <w:rPr>
          <w:sz w:val="26"/>
          <w:szCs w:val="26"/>
        </w:rPr>
      </w:pPr>
      <w:r>
        <w:rPr>
          <w:sz w:val="26"/>
          <w:szCs w:val="26"/>
        </w:rPr>
        <w:t>17. </w:t>
      </w:r>
      <w:r w:rsidRPr="00BF6D35">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BF6D35">
        <w:rPr>
          <w:i/>
          <w:sz w:val="26"/>
          <w:szCs w:val="26"/>
          <w:u w:val="single"/>
        </w:rPr>
        <w:t>нет</w:t>
      </w:r>
    </w:p>
    <w:p w14:paraId="26096EDB" w14:textId="5601C0BA" w:rsidR="008C491F" w:rsidRPr="00850F69" w:rsidRDefault="008C491F" w:rsidP="008C491F">
      <w:pPr>
        <w:pStyle w:val="a0"/>
        <w:widowControl w:val="0"/>
        <w:jc w:val="both"/>
        <w:rPr>
          <w:sz w:val="26"/>
          <w:szCs w:val="26"/>
        </w:rPr>
      </w:pPr>
      <w:r w:rsidRPr="00BF6D35">
        <w:rPr>
          <w:sz w:val="26"/>
          <w:szCs w:val="26"/>
        </w:rPr>
        <w:t xml:space="preserve">18. Строительный объем </w:t>
      </w:r>
      <w:r w:rsidRPr="00C71EFF">
        <w:rPr>
          <w:i/>
          <w:sz w:val="26"/>
          <w:szCs w:val="26"/>
          <w:u w:val="single"/>
        </w:rPr>
        <w:t>1711,89 куб. м</w:t>
      </w:r>
    </w:p>
    <w:p w14:paraId="52EE8D2B" w14:textId="77777777" w:rsidR="008C491F" w:rsidRPr="00BF6D35" w:rsidRDefault="008C491F" w:rsidP="008C491F">
      <w:pPr>
        <w:pStyle w:val="a0"/>
        <w:widowControl w:val="0"/>
        <w:jc w:val="both"/>
        <w:rPr>
          <w:sz w:val="26"/>
          <w:szCs w:val="26"/>
        </w:rPr>
      </w:pPr>
      <w:r w:rsidRPr="00BF6D35">
        <w:rPr>
          <w:sz w:val="26"/>
          <w:szCs w:val="26"/>
        </w:rPr>
        <w:t xml:space="preserve">19. Площадь: </w:t>
      </w:r>
    </w:p>
    <w:p w14:paraId="24AA7AA6" w14:textId="1C4B90DD" w:rsidR="008C491F" w:rsidRPr="00850F69" w:rsidRDefault="008C491F" w:rsidP="008C491F">
      <w:pPr>
        <w:pStyle w:val="a0"/>
        <w:widowControl w:val="0"/>
        <w:jc w:val="both"/>
        <w:rPr>
          <w:sz w:val="26"/>
          <w:szCs w:val="26"/>
        </w:rPr>
      </w:pPr>
      <w:r w:rsidRPr="00BF6D35">
        <w:rPr>
          <w:sz w:val="26"/>
          <w:szCs w:val="26"/>
        </w:rPr>
        <w:t>а) многоквартирного дома с</w:t>
      </w:r>
      <w:r>
        <w:rPr>
          <w:sz w:val="26"/>
          <w:szCs w:val="26"/>
        </w:rPr>
        <w:t xml:space="preserve"> </w:t>
      </w:r>
      <w:r w:rsidRPr="00BF6D35">
        <w:rPr>
          <w:sz w:val="26"/>
          <w:szCs w:val="26"/>
        </w:rPr>
        <w:t xml:space="preserve">лестничными клетками </w:t>
      </w:r>
      <w:r w:rsidRPr="00C71EFF">
        <w:rPr>
          <w:i/>
          <w:sz w:val="26"/>
          <w:szCs w:val="26"/>
          <w:u w:val="single"/>
        </w:rPr>
        <w:t>380,42 кв. м</w:t>
      </w:r>
    </w:p>
    <w:p w14:paraId="3B2FE57B" w14:textId="1A013A57" w:rsidR="008C491F" w:rsidRPr="00850F69" w:rsidRDefault="008C491F" w:rsidP="008C491F">
      <w:pPr>
        <w:pStyle w:val="a0"/>
        <w:widowControl w:val="0"/>
        <w:jc w:val="both"/>
        <w:rPr>
          <w:sz w:val="26"/>
          <w:szCs w:val="26"/>
        </w:rPr>
      </w:pPr>
      <w:r w:rsidRPr="00BF6D35">
        <w:rPr>
          <w:sz w:val="26"/>
          <w:szCs w:val="26"/>
        </w:rPr>
        <w:t xml:space="preserve">б) жилых помещений (общая площадь квартир) </w:t>
      </w:r>
      <w:r w:rsidRPr="00C71EFF">
        <w:rPr>
          <w:i/>
          <w:sz w:val="26"/>
          <w:szCs w:val="26"/>
          <w:u w:val="single"/>
        </w:rPr>
        <w:t>380,42 кв. м</w:t>
      </w:r>
    </w:p>
    <w:p w14:paraId="37837BD9" w14:textId="77777777" w:rsidR="008C491F" w:rsidRPr="00BF6D35" w:rsidRDefault="008C491F" w:rsidP="008C491F">
      <w:pPr>
        <w:pStyle w:val="a0"/>
        <w:widowControl w:val="0"/>
        <w:jc w:val="both"/>
        <w:rPr>
          <w:sz w:val="26"/>
          <w:szCs w:val="26"/>
        </w:rPr>
      </w:pPr>
      <w:r w:rsidRPr="00BF6D35">
        <w:rPr>
          <w:sz w:val="26"/>
          <w:szCs w:val="26"/>
        </w:rPr>
        <w:t>в) нежилых помещений (общая площадь нежилых помещений, не входящих</w:t>
      </w:r>
      <w:r>
        <w:rPr>
          <w:sz w:val="26"/>
          <w:szCs w:val="26"/>
        </w:rPr>
        <w:t xml:space="preserve"> в</w:t>
      </w:r>
      <w:r w:rsidRPr="00BF6D35">
        <w:rPr>
          <w:sz w:val="26"/>
          <w:szCs w:val="26"/>
        </w:rPr>
        <w:t xml:space="preserve"> состав  общего  имущества  в  многоквартирном  доме) </w:t>
      </w:r>
      <w:r>
        <w:rPr>
          <w:i/>
          <w:sz w:val="26"/>
          <w:szCs w:val="26"/>
          <w:u w:val="single"/>
        </w:rPr>
        <w:t>нет</w:t>
      </w:r>
    </w:p>
    <w:p w14:paraId="4A32F758" w14:textId="3C27DD18" w:rsidR="008C491F" w:rsidRPr="00850F69" w:rsidRDefault="008C491F" w:rsidP="008C491F">
      <w:pPr>
        <w:pStyle w:val="a0"/>
        <w:widowControl w:val="0"/>
        <w:jc w:val="both"/>
        <w:rPr>
          <w:sz w:val="26"/>
          <w:szCs w:val="26"/>
        </w:rPr>
      </w:pPr>
      <w:r w:rsidRPr="00BF6D35">
        <w:rPr>
          <w:sz w:val="26"/>
          <w:szCs w:val="26"/>
        </w:rPr>
        <w:t>г) помещений общего</w:t>
      </w:r>
      <w:r>
        <w:rPr>
          <w:sz w:val="26"/>
          <w:szCs w:val="26"/>
        </w:rPr>
        <w:t xml:space="preserve"> пользования</w:t>
      </w:r>
      <w:r w:rsidRPr="00BF6D35">
        <w:rPr>
          <w:sz w:val="26"/>
          <w:szCs w:val="26"/>
        </w:rPr>
        <w:t xml:space="preserve"> (общая площадь нежилых помещений, входящих в состав общего имущества в многоквартирном доме) </w:t>
      </w:r>
      <w:r w:rsidRPr="00C71EFF">
        <w:rPr>
          <w:i/>
          <w:sz w:val="26"/>
          <w:szCs w:val="26"/>
          <w:u w:val="single"/>
        </w:rPr>
        <w:t>20 кв. м</w:t>
      </w:r>
    </w:p>
    <w:p w14:paraId="2047B7B3" w14:textId="77777777" w:rsidR="008C491F" w:rsidRPr="00BF6D35" w:rsidRDefault="008C491F" w:rsidP="008C491F">
      <w:pPr>
        <w:pStyle w:val="a0"/>
        <w:widowControl w:val="0"/>
        <w:jc w:val="both"/>
        <w:rPr>
          <w:sz w:val="26"/>
          <w:szCs w:val="26"/>
        </w:rPr>
      </w:pPr>
      <w:r w:rsidRPr="00BF6D35">
        <w:rPr>
          <w:sz w:val="26"/>
          <w:szCs w:val="26"/>
        </w:rPr>
        <w:t xml:space="preserve">20. Количество лестниц </w:t>
      </w:r>
      <w:r w:rsidRPr="00C71EFF">
        <w:rPr>
          <w:i/>
          <w:sz w:val="26"/>
          <w:szCs w:val="26"/>
          <w:u w:val="single"/>
        </w:rPr>
        <w:t>1 шт.</w:t>
      </w:r>
    </w:p>
    <w:p w14:paraId="7A5F0180" w14:textId="77777777" w:rsidR="008C491F" w:rsidRPr="00BF6D35" w:rsidRDefault="008C491F" w:rsidP="008C491F">
      <w:pPr>
        <w:pStyle w:val="a0"/>
        <w:widowControl w:val="0"/>
        <w:jc w:val="both"/>
        <w:rPr>
          <w:sz w:val="26"/>
          <w:szCs w:val="26"/>
        </w:rPr>
      </w:pPr>
      <w:r>
        <w:rPr>
          <w:sz w:val="26"/>
          <w:szCs w:val="26"/>
        </w:rPr>
        <w:t>21.</w:t>
      </w:r>
      <w:r w:rsidRPr="00BF6D35">
        <w:rPr>
          <w:sz w:val="26"/>
          <w:szCs w:val="26"/>
        </w:rPr>
        <w:t>Уборочная площадь лестниц (включая межквартирн</w:t>
      </w:r>
      <w:r>
        <w:rPr>
          <w:sz w:val="26"/>
          <w:szCs w:val="26"/>
        </w:rPr>
        <w:t xml:space="preserve">ые лестничные площадки) </w:t>
      </w:r>
      <w:r w:rsidRPr="005A12F3">
        <w:rPr>
          <w:i/>
          <w:sz w:val="26"/>
          <w:szCs w:val="26"/>
          <w:u w:val="single"/>
        </w:rPr>
        <w:t>нет</w:t>
      </w:r>
    </w:p>
    <w:p w14:paraId="29C98389" w14:textId="77777777" w:rsidR="008C491F" w:rsidRPr="00BF6D35" w:rsidRDefault="008C491F" w:rsidP="008C491F">
      <w:pPr>
        <w:pStyle w:val="a0"/>
        <w:widowControl w:val="0"/>
        <w:jc w:val="both"/>
        <w:rPr>
          <w:sz w:val="26"/>
          <w:szCs w:val="26"/>
        </w:rPr>
      </w:pPr>
      <w:r w:rsidRPr="00BF6D35">
        <w:rPr>
          <w:sz w:val="26"/>
          <w:szCs w:val="26"/>
        </w:rPr>
        <w:t xml:space="preserve">22. Уборочная площадь общих коридоров </w:t>
      </w:r>
      <w:r>
        <w:rPr>
          <w:i/>
          <w:sz w:val="26"/>
          <w:szCs w:val="26"/>
          <w:u w:val="single"/>
        </w:rPr>
        <w:t>нет</w:t>
      </w:r>
    </w:p>
    <w:p w14:paraId="32C7F84F" w14:textId="77777777" w:rsidR="008C491F" w:rsidRPr="00BF6D35" w:rsidRDefault="008C491F" w:rsidP="008C491F">
      <w:pPr>
        <w:pStyle w:val="a0"/>
        <w:widowControl w:val="0"/>
        <w:jc w:val="both"/>
        <w:rPr>
          <w:sz w:val="26"/>
          <w:szCs w:val="26"/>
        </w:rPr>
      </w:pPr>
      <w:r>
        <w:rPr>
          <w:sz w:val="26"/>
          <w:szCs w:val="26"/>
        </w:rPr>
        <w:t>2</w:t>
      </w:r>
      <w:r w:rsidRPr="00BF6D35">
        <w:rPr>
          <w:sz w:val="26"/>
          <w:szCs w:val="26"/>
        </w:rPr>
        <w:t>3. Уборочная площадь других помещений общего пользования (включая</w:t>
      </w:r>
      <w:r>
        <w:rPr>
          <w:sz w:val="26"/>
          <w:szCs w:val="26"/>
        </w:rPr>
        <w:t xml:space="preserve"> </w:t>
      </w:r>
      <w:r w:rsidRPr="00BF6D35">
        <w:rPr>
          <w:sz w:val="26"/>
          <w:szCs w:val="26"/>
        </w:rPr>
        <w:t xml:space="preserve">технические этажи, чердаки, технические подвалы) </w:t>
      </w:r>
      <w:r w:rsidRPr="00BF6D35">
        <w:rPr>
          <w:i/>
          <w:sz w:val="26"/>
          <w:szCs w:val="26"/>
          <w:u w:val="single"/>
        </w:rPr>
        <w:t>нет</w:t>
      </w:r>
    </w:p>
    <w:p w14:paraId="3C8DCADD" w14:textId="6C12FEEA" w:rsidR="008C491F" w:rsidRPr="00431869" w:rsidRDefault="008C491F" w:rsidP="008C491F">
      <w:pPr>
        <w:pStyle w:val="a0"/>
        <w:widowControl w:val="0"/>
        <w:jc w:val="both"/>
        <w:rPr>
          <w:sz w:val="26"/>
          <w:szCs w:val="26"/>
        </w:rPr>
      </w:pPr>
      <w:r w:rsidRPr="00BF6D35">
        <w:rPr>
          <w:sz w:val="26"/>
          <w:szCs w:val="26"/>
        </w:rPr>
        <w:t>24. Площадь земельного участка, входящего в состав общего имущества</w:t>
      </w:r>
      <w:r>
        <w:rPr>
          <w:sz w:val="26"/>
          <w:szCs w:val="26"/>
        </w:rPr>
        <w:t xml:space="preserve"> </w:t>
      </w:r>
      <w:r w:rsidRPr="00BF6D35">
        <w:rPr>
          <w:sz w:val="26"/>
          <w:szCs w:val="26"/>
        </w:rPr>
        <w:t xml:space="preserve">многоквартирного дома </w:t>
      </w:r>
      <w:r w:rsidRPr="00FA1FCF">
        <w:rPr>
          <w:i/>
          <w:sz w:val="26"/>
          <w:szCs w:val="26"/>
          <w:u w:val="single"/>
        </w:rPr>
        <w:t>859 кв.</w:t>
      </w:r>
      <w:r w:rsidR="00431869" w:rsidRPr="00431869">
        <w:rPr>
          <w:i/>
          <w:sz w:val="26"/>
          <w:szCs w:val="26"/>
          <w:u w:val="single"/>
        </w:rPr>
        <w:t xml:space="preserve"> </w:t>
      </w:r>
      <w:r w:rsidRPr="00FA1FCF">
        <w:rPr>
          <w:i/>
          <w:sz w:val="26"/>
          <w:szCs w:val="26"/>
          <w:u w:val="single"/>
        </w:rPr>
        <w:t>м</w:t>
      </w:r>
    </w:p>
    <w:p w14:paraId="26AC43CC" w14:textId="77777777" w:rsidR="008C491F" w:rsidRPr="00850F69" w:rsidRDefault="008C491F" w:rsidP="008C491F">
      <w:pPr>
        <w:pStyle w:val="a0"/>
        <w:widowControl w:val="0"/>
        <w:jc w:val="both"/>
        <w:rPr>
          <w:i/>
          <w:sz w:val="26"/>
          <w:szCs w:val="26"/>
          <w:u w:val="single"/>
        </w:rPr>
      </w:pPr>
      <w:r w:rsidRPr="00BF6D35">
        <w:rPr>
          <w:sz w:val="26"/>
          <w:szCs w:val="26"/>
        </w:rPr>
        <w:t xml:space="preserve">25. Кадастровый номер земельного участка (при его наличии) </w:t>
      </w:r>
      <w:r w:rsidRPr="00BF6D35">
        <w:rPr>
          <w:i/>
          <w:sz w:val="26"/>
          <w:szCs w:val="26"/>
          <w:u w:val="single"/>
        </w:rPr>
        <w:t>нет</w:t>
      </w:r>
    </w:p>
    <w:p w14:paraId="7DC323EB" w14:textId="77777777" w:rsidR="00431869" w:rsidRPr="00850F69" w:rsidRDefault="00431869" w:rsidP="008C491F">
      <w:pPr>
        <w:pStyle w:val="a0"/>
        <w:widowControl w:val="0"/>
        <w:jc w:val="both"/>
        <w:rPr>
          <w:sz w:val="26"/>
          <w:szCs w:val="26"/>
        </w:rPr>
      </w:pPr>
    </w:p>
    <w:p w14:paraId="04A63CC7" w14:textId="77777777" w:rsidR="00B74145" w:rsidRDefault="00B74145" w:rsidP="008C491F">
      <w:pPr>
        <w:pStyle w:val="a0"/>
        <w:widowControl w:val="0"/>
        <w:rPr>
          <w:sz w:val="26"/>
          <w:szCs w:val="26"/>
        </w:rPr>
      </w:pPr>
    </w:p>
    <w:p w14:paraId="39B1B5D6" w14:textId="019678D5" w:rsidR="008C491F" w:rsidRPr="00BF6D35" w:rsidRDefault="008C491F" w:rsidP="008C491F">
      <w:pPr>
        <w:pStyle w:val="a0"/>
        <w:widowControl w:val="0"/>
        <w:rPr>
          <w:sz w:val="26"/>
          <w:szCs w:val="26"/>
        </w:rPr>
      </w:pPr>
      <w:r w:rsidRPr="00BF6D35">
        <w:rPr>
          <w:sz w:val="26"/>
          <w:szCs w:val="26"/>
        </w:rPr>
        <w:lastRenderedPageBreak/>
        <w:t>II. Техническое состояние многоквартирного дома, включая пристройки</w:t>
      </w:r>
    </w:p>
    <w:p w14:paraId="7199AC94" w14:textId="77777777" w:rsidR="008C491F" w:rsidRPr="00BF6D35" w:rsidRDefault="008C491F" w:rsidP="008C491F">
      <w:pPr>
        <w:pStyle w:val="a0"/>
        <w:widowControl w:val="0"/>
        <w:jc w:val="both"/>
        <w:rPr>
          <w:sz w:val="26"/>
          <w:szCs w:val="26"/>
        </w:rPr>
      </w:pPr>
      <w:r w:rsidRPr="00BF6D35">
        <w:rPr>
          <w:sz w:val="26"/>
          <w:szCs w:val="26"/>
        </w:rPr>
        <w:t> </w:t>
      </w:r>
    </w:p>
    <w:tbl>
      <w:tblPr>
        <w:tblW w:w="94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827"/>
        <w:gridCol w:w="2466"/>
      </w:tblGrid>
      <w:tr w:rsidR="008C491F" w:rsidRPr="00BF6D35" w14:paraId="64E6FB1F" w14:textId="77777777" w:rsidTr="00431869">
        <w:trPr>
          <w:trHeight w:val="840"/>
          <w:jc w:val="center"/>
        </w:trPr>
        <w:tc>
          <w:tcPr>
            <w:tcW w:w="3119" w:type="dxa"/>
            <w:tcMar>
              <w:top w:w="0" w:type="dxa"/>
              <w:left w:w="70" w:type="dxa"/>
              <w:bottom w:w="0" w:type="dxa"/>
              <w:right w:w="70" w:type="dxa"/>
            </w:tcMar>
          </w:tcPr>
          <w:p w14:paraId="2F7EA1CD" w14:textId="4245D6D2" w:rsidR="008C491F" w:rsidRPr="00BF6D35" w:rsidRDefault="008C491F" w:rsidP="00751076">
            <w:pPr>
              <w:pStyle w:val="a0"/>
              <w:widowControl w:val="0"/>
              <w:jc w:val="center"/>
              <w:rPr>
                <w:sz w:val="26"/>
                <w:szCs w:val="26"/>
              </w:rPr>
            </w:pPr>
            <w:r w:rsidRPr="00BF6D35">
              <w:rPr>
                <w:sz w:val="26"/>
                <w:szCs w:val="26"/>
              </w:rPr>
              <w:t xml:space="preserve">Наименование конструктивных  </w:t>
            </w:r>
            <w:r w:rsidR="00431869">
              <w:rPr>
                <w:sz w:val="26"/>
                <w:szCs w:val="26"/>
                <w:lang w:val="en-US"/>
              </w:rPr>
              <w:br/>
            </w:r>
            <w:r w:rsidRPr="00BF6D35">
              <w:rPr>
                <w:sz w:val="26"/>
                <w:szCs w:val="26"/>
              </w:rPr>
              <w:t>элементов</w:t>
            </w:r>
          </w:p>
        </w:tc>
        <w:tc>
          <w:tcPr>
            <w:tcW w:w="3827" w:type="dxa"/>
            <w:tcMar>
              <w:top w:w="0" w:type="dxa"/>
              <w:left w:w="70" w:type="dxa"/>
              <w:bottom w:w="0" w:type="dxa"/>
              <w:right w:w="70" w:type="dxa"/>
            </w:tcMar>
          </w:tcPr>
          <w:p w14:paraId="28120F04" w14:textId="77777777" w:rsidR="008C491F" w:rsidRPr="00BF6D35" w:rsidRDefault="008C491F" w:rsidP="00751076">
            <w:pPr>
              <w:pStyle w:val="a0"/>
              <w:widowControl w:val="0"/>
              <w:jc w:val="center"/>
              <w:rPr>
                <w:sz w:val="26"/>
                <w:szCs w:val="26"/>
              </w:rPr>
            </w:pPr>
            <w:r w:rsidRPr="00BF6D35">
              <w:rPr>
                <w:sz w:val="26"/>
                <w:szCs w:val="26"/>
              </w:rPr>
              <w:t>Описание элементов  (материал, конструкция или система, отделка и прочее)</w:t>
            </w:r>
          </w:p>
        </w:tc>
        <w:tc>
          <w:tcPr>
            <w:tcW w:w="2466" w:type="dxa"/>
            <w:tcMar>
              <w:top w:w="0" w:type="dxa"/>
              <w:left w:w="70" w:type="dxa"/>
              <w:bottom w:w="0" w:type="dxa"/>
              <w:right w:w="70" w:type="dxa"/>
            </w:tcMar>
          </w:tcPr>
          <w:p w14:paraId="57D6C240" w14:textId="77777777" w:rsidR="008C491F" w:rsidRPr="00BF6D35" w:rsidRDefault="008C491F" w:rsidP="00751076">
            <w:pPr>
              <w:pStyle w:val="a0"/>
              <w:widowControl w:val="0"/>
              <w:jc w:val="center"/>
              <w:rPr>
                <w:sz w:val="26"/>
                <w:szCs w:val="26"/>
              </w:rPr>
            </w:pPr>
            <w:r w:rsidRPr="00BF6D35">
              <w:rPr>
                <w:sz w:val="26"/>
                <w:szCs w:val="26"/>
              </w:rPr>
              <w:t>Техническое состояние элементов общего имущества многоквартирного дома</w:t>
            </w:r>
          </w:p>
        </w:tc>
      </w:tr>
      <w:tr w:rsidR="008C491F" w:rsidRPr="00BF6D35" w14:paraId="0A448672" w14:textId="77777777" w:rsidTr="00431869">
        <w:trPr>
          <w:trHeight w:val="240"/>
          <w:jc w:val="center"/>
        </w:trPr>
        <w:tc>
          <w:tcPr>
            <w:tcW w:w="3119" w:type="dxa"/>
            <w:tcMar>
              <w:top w:w="0" w:type="dxa"/>
              <w:left w:w="70" w:type="dxa"/>
              <w:bottom w:w="0" w:type="dxa"/>
              <w:right w:w="70" w:type="dxa"/>
            </w:tcMar>
          </w:tcPr>
          <w:p w14:paraId="0C3CC75B" w14:textId="77777777" w:rsidR="008C491F" w:rsidRPr="00BF6D35" w:rsidRDefault="008C491F" w:rsidP="00751076">
            <w:pPr>
              <w:pStyle w:val="a0"/>
              <w:widowControl w:val="0"/>
              <w:rPr>
                <w:sz w:val="26"/>
                <w:szCs w:val="26"/>
              </w:rPr>
            </w:pPr>
            <w:r w:rsidRPr="00BF6D35">
              <w:rPr>
                <w:sz w:val="26"/>
                <w:szCs w:val="26"/>
              </w:rPr>
              <w:t>1. Фундамент</w:t>
            </w:r>
          </w:p>
        </w:tc>
        <w:tc>
          <w:tcPr>
            <w:tcW w:w="3827" w:type="dxa"/>
            <w:tcMar>
              <w:top w:w="0" w:type="dxa"/>
              <w:left w:w="70" w:type="dxa"/>
              <w:bottom w:w="0" w:type="dxa"/>
              <w:right w:w="70" w:type="dxa"/>
            </w:tcMar>
          </w:tcPr>
          <w:p w14:paraId="12B8A18A" w14:textId="77777777" w:rsidR="008C491F" w:rsidRPr="00BF6D35" w:rsidRDefault="008C491F" w:rsidP="00751076">
            <w:pPr>
              <w:pStyle w:val="a0"/>
              <w:widowControl w:val="0"/>
              <w:jc w:val="both"/>
              <w:rPr>
                <w:i/>
                <w:sz w:val="26"/>
                <w:szCs w:val="26"/>
              </w:rPr>
            </w:pPr>
            <w:r w:rsidRPr="00BF6D35">
              <w:rPr>
                <w:i/>
                <w:sz w:val="26"/>
                <w:szCs w:val="26"/>
              </w:rPr>
              <w:t xml:space="preserve"> Ленточный бутовый</w:t>
            </w:r>
          </w:p>
        </w:tc>
        <w:tc>
          <w:tcPr>
            <w:tcW w:w="2466" w:type="dxa"/>
            <w:tcMar>
              <w:top w:w="0" w:type="dxa"/>
              <w:left w:w="70" w:type="dxa"/>
              <w:bottom w:w="0" w:type="dxa"/>
              <w:right w:w="70" w:type="dxa"/>
            </w:tcMar>
          </w:tcPr>
          <w:p w14:paraId="5019D671" w14:textId="77777777" w:rsidR="008C491F" w:rsidRPr="00BF6D35" w:rsidRDefault="008C491F" w:rsidP="00751076">
            <w:pPr>
              <w:pStyle w:val="a0"/>
              <w:widowControl w:val="0"/>
              <w:jc w:val="both"/>
              <w:rPr>
                <w:i/>
                <w:sz w:val="26"/>
                <w:szCs w:val="26"/>
              </w:rPr>
            </w:pPr>
            <w:r>
              <w:rPr>
                <w:i/>
                <w:sz w:val="26"/>
                <w:szCs w:val="26"/>
              </w:rPr>
              <w:t>Не</w:t>
            </w:r>
            <w:r w:rsidRPr="00BF6D35">
              <w:rPr>
                <w:i/>
                <w:sz w:val="26"/>
                <w:szCs w:val="26"/>
              </w:rPr>
              <w:t>удовл.</w:t>
            </w:r>
          </w:p>
        </w:tc>
      </w:tr>
      <w:tr w:rsidR="008C491F" w:rsidRPr="00BF6D35" w14:paraId="1B4735B4" w14:textId="77777777" w:rsidTr="00431869">
        <w:trPr>
          <w:trHeight w:val="360"/>
          <w:jc w:val="center"/>
        </w:trPr>
        <w:tc>
          <w:tcPr>
            <w:tcW w:w="3119" w:type="dxa"/>
            <w:tcMar>
              <w:top w:w="0" w:type="dxa"/>
              <w:left w:w="70" w:type="dxa"/>
              <w:bottom w:w="0" w:type="dxa"/>
              <w:right w:w="70" w:type="dxa"/>
            </w:tcMar>
          </w:tcPr>
          <w:p w14:paraId="01E66B48" w14:textId="77777777" w:rsidR="008C491F" w:rsidRPr="00BF6D35" w:rsidRDefault="008C491F" w:rsidP="00751076">
            <w:pPr>
              <w:pStyle w:val="a0"/>
              <w:widowControl w:val="0"/>
              <w:rPr>
                <w:sz w:val="26"/>
                <w:szCs w:val="26"/>
              </w:rPr>
            </w:pPr>
            <w:r w:rsidRPr="00BF6D35">
              <w:rPr>
                <w:sz w:val="26"/>
                <w:szCs w:val="26"/>
              </w:rPr>
              <w:t>2. Наружные и внутренние капитальные стены</w:t>
            </w:r>
          </w:p>
        </w:tc>
        <w:tc>
          <w:tcPr>
            <w:tcW w:w="3827" w:type="dxa"/>
            <w:tcMar>
              <w:top w:w="0" w:type="dxa"/>
              <w:left w:w="70" w:type="dxa"/>
              <w:bottom w:w="0" w:type="dxa"/>
              <w:right w:w="70" w:type="dxa"/>
            </w:tcMar>
          </w:tcPr>
          <w:p w14:paraId="7FAE4E8B" w14:textId="77777777" w:rsidR="008C491F" w:rsidRPr="00BF6D35" w:rsidRDefault="008C491F" w:rsidP="00751076">
            <w:pPr>
              <w:pStyle w:val="a0"/>
              <w:widowControl w:val="0"/>
              <w:jc w:val="both"/>
              <w:rPr>
                <w:i/>
                <w:sz w:val="26"/>
                <w:szCs w:val="26"/>
              </w:rPr>
            </w:pPr>
            <w:r w:rsidRPr="00BF6D35">
              <w:rPr>
                <w:i/>
                <w:sz w:val="26"/>
                <w:szCs w:val="26"/>
              </w:rPr>
              <w:t xml:space="preserve">Кирпичные </w:t>
            </w:r>
          </w:p>
        </w:tc>
        <w:tc>
          <w:tcPr>
            <w:tcW w:w="2466" w:type="dxa"/>
            <w:tcMar>
              <w:top w:w="0" w:type="dxa"/>
              <w:left w:w="70" w:type="dxa"/>
              <w:bottom w:w="0" w:type="dxa"/>
              <w:right w:w="70" w:type="dxa"/>
            </w:tcMar>
          </w:tcPr>
          <w:p w14:paraId="5D081CD6" w14:textId="77777777" w:rsidR="008C491F" w:rsidRPr="00BF6D35" w:rsidRDefault="008C491F" w:rsidP="00751076">
            <w:pPr>
              <w:pStyle w:val="a0"/>
              <w:widowControl w:val="0"/>
              <w:jc w:val="both"/>
              <w:rPr>
                <w:i/>
                <w:sz w:val="26"/>
                <w:szCs w:val="26"/>
              </w:rPr>
            </w:pPr>
            <w:r>
              <w:rPr>
                <w:i/>
                <w:sz w:val="26"/>
                <w:szCs w:val="26"/>
              </w:rPr>
              <w:t>Не</w:t>
            </w:r>
            <w:r w:rsidRPr="00BF6D35">
              <w:rPr>
                <w:i/>
                <w:sz w:val="26"/>
                <w:szCs w:val="26"/>
              </w:rPr>
              <w:t>удовл.</w:t>
            </w:r>
          </w:p>
        </w:tc>
      </w:tr>
      <w:tr w:rsidR="008C491F" w:rsidRPr="00BF6D35" w14:paraId="1D8DB4AE" w14:textId="77777777" w:rsidTr="00431869">
        <w:trPr>
          <w:trHeight w:val="240"/>
          <w:jc w:val="center"/>
        </w:trPr>
        <w:tc>
          <w:tcPr>
            <w:tcW w:w="3119" w:type="dxa"/>
            <w:tcMar>
              <w:top w:w="0" w:type="dxa"/>
              <w:left w:w="70" w:type="dxa"/>
              <w:bottom w:w="0" w:type="dxa"/>
              <w:right w:w="70" w:type="dxa"/>
            </w:tcMar>
          </w:tcPr>
          <w:p w14:paraId="15E40CD1" w14:textId="77777777" w:rsidR="008C491F" w:rsidRPr="00BF6D35" w:rsidRDefault="008C491F" w:rsidP="00751076">
            <w:pPr>
              <w:pStyle w:val="a0"/>
              <w:widowControl w:val="0"/>
              <w:rPr>
                <w:sz w:val="26"/>
                <w:szCs w:val="26"/>
              </w:rPr>
            </w:pPr>
            <w:r w:rsidRPr="00BF6D35">
              <w:rPr>
                <w:sz w:val="26"/>
                <w:szCs w:val="26"/>
              </w:rPr>
              <w:t>3. Перегородки</w:t>
            </w:r>
          </w:p>
        </w:tc>
        <w:tc>
          <w:tcPr>
            <w:tcW w:w="3827" w:type="dxa"/>
            <w:tcMar>
              <w:top w:w="0" w:type="dxa"/>
              <w:left w:w="70" w:type="dxa"/>
              <w:bottom w:w="0" w:type="dxa"/>
              <w:right w:w="70" w:type="dxa"/>
            </w:tcMar>
          </w:tcPr>
          <w:p w14:paraId="68CC59E8" w14:textId="77777777" w:rsidR="008C491F" w:rsidRPr="00BF6D35" w:rsidRDefault="008C491F" w:rsidP="00751076">
            <w:pPr>
              <w:pStyle w:val="a0"/>
              <w:widowControl w:val="0"/>
              <w:jc w:val="both"/>
              <w:rPr>
                <w:i/>
                <w:sz w:val="26"/>
                <w:szCs w:val="26"/>
              </w:rPr>
            </w:pPr>
            <w:r w:rsidRPr="00BF6D35">
              <w:rPr>
                <w:i/>
                <w:sz w:val="26"/>
                <w:szCs w:val="26"/>
              </w:rPr>
              <w:t>Смешанные (деревянные и кирпичные)</w:t>
            </w:r>
          </w:p>
        </w:tc>
        <w:tc>
          <w:tcPr>
            <w:tcW w:w="2466" w:type="dxa"/>
            <w:tcMar>
              <w:top w:w="0" w:type="dxa"/>
              <w:left w:w="70" w:type="dxa"/>
              <w:bottom w:w="0" w:type="dxa"/>
              <w:right w:w="70" w:type="dxa"/>
            </w:tcMar>
          </w:tcPr>
          <w:p w14:paraId="02A20B07" w14:textId="77777777" w:rsidR="008C491F" w:rsidRPr="00BF6D35" w:rsidRDefault="008C491F" w:rsidP="00751076">
            <w:pPr>
              <w:pStyle w:val="a0"/>
              <w:widowControl w:val="0"/>
              <w:jc w:val="both"/>
              <w:rPr>
                <w:i/>
                <w:sz w:val="26"/>
                <w:szCs w:val="26"/>
              </w:rPr>
            </w:pPr>
            <w:r>
              <w:rPr>
                <w:i/>
                <w:sz w:val="26"/>
                <w:szCs w:val="26"/>
              </w:rPr>
              <w:t>Не</w:t>
            </w:r>
            <w:r w:rsidRPr="00BF6D35">
              <w:rPr>
                <w:i/>
                <w:sz w:val="26"/>
                <w:szCs w:val="26"/>
              </w:rPr>
              <w:t>удовл.</w:t>
            </w:r>
          </w:p>
        </w:tc>
      </w:tr>
      <w:tr w:rsidR="008C491F" w:rsidRPr="00BF6D35" w14:paraId="59A795CB" w14:textId="77777777" w:rsidTr="00431869">
        <w:trPr>
          <w:trHeight w:val="480"/>
          <w:jc w:val="center"/>
        </w:trPr>
        <w:tc>
          <w:tcPr>
            <w:tcW w:w="3119" w:type="dxa"/>
            <w:tcMar>
              <w:top w:w="0" w:type="dxa"/>
              <w:left w:w="70" w:type="dxa"/>
              <w:bottom w:w="0" w:type="dxa"/>
              <w:right w:w="70" w:type="dxa"/>
            </w:tcMar>
          </w:tcPr>
          <w:p w14:paraId="60594656" w14:textId="77777777" w:rsidR="008C491F" w:rsidRPr="00BF6D35" w:rsidRDefault="008C491F" w:rsidP="00751076">
            <w:pPr>
              <w:pStyle w:val="a0"/>
              <w:widowControl w:val="0"/>
              <w:rPr>
                <w:sz w:val="26"/>
                <w:szCs w:val="26"/>
              </w:rPr>
            </w:pPr>
            <w:r w:rsidRPr="00BF6D35">
              <w:rPr>
                <w:sz w:val="26"/>
                <w:szCs w:val="26"/>
              </w:rPr>
              <w:t xml:space="preserve">4. Перекрытия: чердачные,  </w:t>
            </w:r>
            <w:r w:rsidRPr="00BF6D35">
              <w:rPr>
                <w:sz w:val="26"/>
                <w:szCs w:val="26"/>
              </w:rPr>
              <w:br/>
              <w:t>междуэтажные, подвальные (другое)</w:t>
            </w:r>
          </w:p>
        </w:tc>
        <w:tc>
          <w:tcPr>
            <w:tcW w:w="3827" w:type="dxa"/>
            <w:tcMar>
              <w:top w:w="0" w:type="dxa"/>
              <w:left w:w="70" w:type="dxa"/>
              <w:bottom w:w="0" w:type="dxa"/>
              <w:right w:w="70" w:type="dxa"/>
            </w:tcMar>
          </w:tcPr>
          <w:p w14:paraId="5BEC3AE4" w14:textId="77777777" w:rsidR="008C491F" w:rsidRPr="00BF6D35" w:rsidRDefault="008C491F" w:rsidP="00751076">
            <w:pPr>
              <w:pStyle w:val="a0"/>
              <w:widowControl w:val="0"/>
              <w:jc w:val="both"/>
              <w:rPr>
                <w:i/>
                <w:sz w:val="26"/>
                <w:szCs w:val="26"/>
              </w:rPr>
            </w:pPr>
            <w:r w:rsidRPr="00BF6D35">
              <w:rPr>
                <w:i/>
                <w:sz w:val="26"/>
                <w:szCs w:val="26"/>
              </w:rPr>
              <w:t>Деревянные;</w:t>
            </w:r>
          </w:p>
          <w:p w14:paraId="109C1B04" w14:textId="77777777" w:rsidR="008C491F" w:rsidRPr="00BF6D35" w:rsidRDefault="008C491F" w:rsidP="00751076">
            <w:pPr>
              <w:pStyle w:val="a0"/>
              <w:widowControl w:val="0"/>
              <w:jc w:val="both"/>
              <w:rPr>
                <w:i/>
                <w:sz w:val="26"/>
                <w:szCs w:val="26"/>
              </w:rPr>
            </w:pPr>
            <w:r w:rsidRPr="00BF6D35">
              <w:rPr>
                <w:i/>
                <w:sz w:val="26"/>
                <w:szCs w:val="26"/>
              </w:rPr>
              <w:t>Деревянные</w:t>
            </w:r>
          </w:p>
        </w:tc>
        <w:tc>
          <w:tcPr>
            <w:tcW w:w="2466" w:type="dxa"/>
            <w:tcMar>
              <w:top w:w="0" w:type="dxa"/>
              <w:left w:w="70" w:type="dxa"/>
              <w:bottom w:w="0" w:type="dxa"/>
              <w:right w:w="70" w:type="dxa"/>
            </w:tcMar>
          </w:tcPr>
          <w:p w14:paraId="4FC5284B" w14:textId="77777777" w:rsidR="008C491F" w:rsidRPr="00BF6D35" w:rsidRDefault="008C491F" w:rsidP="00751076">
            <w:pPr>
              <w:pStyle w:val="a0"/>
              <w:widowControl w:val="0"/>
              <w:jc w:val="both"/>
              <w:rPr>
                <w:i/>
                <w:sz w:val="26"/>
                <w:szCs w:val="26"/>
              </w:rPr>
            </w:pPr>
            <w:r>
              <w:rPr>
                <w:i/>
                <w:sz w:val="26"/>
                <w:szCs w:val="26"/>
              </w:rPr>
              <w:t>Не</w:t>
            </w:r>
            <w:r w:rsidRPr="00BF6D35">
              <w:rPr>
                <w:i/>
                <w:sz w:val="26"/>
                <w:szCs w:val="26"/>
              </w:rPr>
              <w:t>удовл.</w:t>
            </w:r>
          </w:p>
        </w:tc>
      </w:tr>
      <w:tr w:rsidR="008C491F" w:rsidRPr="00BF6D35" w14:paraId="0B06B7E8" w14:textId="77777777" w:rsidTr="00431869">
        <w:trPr>
          <w:trHeight w:val="240"/>
          <w:jc w:val="center"/>
        </w:trPr>
        <w:tc>
          <w:tcPr>
            <w:tcW w:w="3119" w:type="dxa"/>
            <w:tcMar>
              <w:top w:w="0" w:type="dxa"/>
              <w:left w:w="70" w:type="dxa"/>
              <w:bottom w:w="0" w:type="dxa"/>
              <w:right w:w="70" w:type="dxa"/>
            </w:tcMar>
          </w:tcPr>
          <w:p w14:paraId="0D2A70B4" w14:textId="77777777" w:rsidR="008C491F" w:rsidRPr="00BF6D35" w:rsidRDefault="008C491F" w:rsidP="00751076">
            <w:pPr>
              <w:pStyle w:val="a0"/>
              <w:widowControl w:val="0"/>
              <w:rPr>
                <w:sz w:val="26"/>
                <w:szCs w:val="26"/>
              </w:rPr>
            </w:pPr>
            <w:r w:rsidRPr="00BF6D35">
              <w:rPr>
                <w:sz w:val="26"/>
                <w:szCs w:val="26"/>
              </w:rPr>
              <w:t>5. Крыша</w:t>
            </w:r>
          </w:p>
        </w:tc>
        <w:tc>
          <w:tcPr>
            <w:tcW w:w="3827" w:type="dxa"/>
            <w:tcMar>
              <w:top w:w="0" w:type="dxa"/>
              <w:left w:w="70" w:type="dxa"/>
              <w:bottom w:w="0" w:type="dxa"/>
              <w:right w:w="70" w:type="dxa"/>
            </w:tcMar>
          </w:tcPr>
          <w:p w14:paraId="303268B5" w14:textId="77777777" w:rsidR="008C491F" w:rsidRPr="00BF6D35" w:rsidRDefault="008C491F" w:rsidP="00751076">
            <w:pPr>
              <w:pStyle w:val="a0"/>
              <w:widowControl w:val="0"/>
              <w:jc w:val="both"/>
              <w:rPr>
                <w:i/>
                <w:sz w:val="26"/>
                <w:szCs w:val="26"/>
              </w:rPr>
            </w:pPr>
            <w:r w:rsidRPr="00BF6D35">
              <w:rPr>
                <w:i/>
                <w:sz w:val="26"/>
                <w:szCs w:val="26"/>
              </w:rPr>
              <w:t xml:space="preserve">Двускатная, шифер </w:t>
            </w:r>
          </w:p>
        </w:tc>
        <w:tc>
          <w:tcPr>
            <w:tcW w:w="2466" w:type="dxa"/>
            <w:tcMar>
              <w:top w:w="0" w:type="dxa"/>
              <w:left w:w="70" w:type="dxa"/>
              <w:bottom w:w="0" w:type="dxa"/>
              <w:right w:w="70" w:type="dxa"/>
            </w:tcMar>
          </w:tcPr>
          <w:p w14:paraId="18E7ADE4" w14:textId="77777777" w:rsidR="008C491F" w:rsidRPr="00BF6D35" w:rsidRDefault="008C491F" w:rsidP="00751076">
            <w:pPr>
              <w:pStyle w:val="a0"/>
              <w:widowControl w:val="0"/>
              <w:jc w:val="both"/>
              <w:rPr>
                <w:i/>
                <w:sz w:val="26"/>
                <w:szCs w:val="26"/>
              </w:rPr>
            </w:pPr>
            <w:r>
              <w:rPr>
                <w:i/>
                <w:sz w:val="26"/>
                <w:szCs w:val="26"/>
              </w:rPr>
              <w:t>Не</w:t>
            </w:r>
            <w:r w:rsidRPr="00BF6D35">
              <w:rPr>
                <w:i/>
                <w:sz w:val="26"/>
                <w:szCs w:val="26"/>
              </w:rPr>
              <w:t>удовл.</w:t>
            </w:r>
          </w:p>
        </w:tc>
      </w:tr>
      <w:tr w:rsidR="008C491F" w:rsidRPr="00BF6D35" w14:paraId="6A571254" w14:textId="77777777" w:rsidTr="00431869">
        <w:trPr>
          <w:trHeight w:val="240"/>
          <w:jc w:val="center"/>
        </w:trPr>
        <w:tc>
          <w:tcPr>
            <w:tcW w:w="3119" w:type="dxa"/>
            <w:tcMar>
              <w:top w:w="0" w:type="dxa"/>
              <w:left w:w="70" w:type="dxa"/>
              <w:bottom w:w="0" w:type="dxa"/>
              <w:right w:w="70" w:type="dxa"/>
            </w:tcMar>
          </w:tcPr>
          <w:p w14:paraId="1BC9FBFA" w14:textId="77777777" w:rsidR="008C491F" w:rsidRPr="00BF6D35" w:rsidRDefault="008C491F" w:rsidP="00751076">
            <w:pPr>
              <w:pStyle w:val="a0"/>
              <w:widowControl w:val="0"/>
              <w:rPr>
                <w:sz w:val="26"/>
                <w:szCs w:val="26"/>
              </w:rPr>
            </w:pPr>
            <w:r w:rsidRPr="00BF6D35">
              <w:rPr>
                <w:sz w:val="26"/>
                <w:szCs w:val="26"/>
              </w:rPr>
              <w:t>6. Полы</w:t>
            </w:r>
          </w:p>
        </w:tc>
        <w:tc>
          <w:tcPr>
            <w:tcW w:w="3827" w:type="dxa"/>
            <w:tcMar>
              <w:top w:w="0" w:type="dxa"/>
              <w:left w:w="70" w:type="dxa"/>
              <w:bottom w:w="0" w:type="dxa"/>
              <w:right w:w="70" w:type="dxa"/>
            </w:tcMar>
          </w:tcPr>
          <w:p w14:paraId="2ED45E3E" w14:textId="77777777" w:rsidR="008C491F" w:rsidRPr="00BF6D35" w:rsidRDefault="008C491F" w:rsidP="00751076">
            <w:pPr>
              <w:pStyle w:val="a0"/>
              <w:widowControl w:val="0"/>
              <w:jc w:val="both"/>
              <w:rPr>
                <w:i/>
                <w:sz w:val="26"/>
                <w:szCs w:val="26"/>
              </w:rPr>
            </w:pPr>
            <w:r w:rsidRPr="00BF6D35">
              <w:rPr>
                <w:i/>
                <w:sz w:val="26"/>
                <w:szCs w:val="26"/>
              </w:rPr>
              <w:t xml:space="preserve">Деревянные </w:t>
            </w:r>
          </w:p>
        </w:tc>
        <w:tc>
          <w:tcPr>
            <w:tcW w:w="2466" w:type="dxa"/>
            <w:tcMar>
              <w:top w:w="0" w:type="dxa"/>
              <w:left w:w="70" w:type="dxa"/>
              <w:bottom w:w="0" w:type="dxa"/>
              <w:right w:w="70" w:type="dxa"/>
            </w:tcMar>
          </w:tcPr>
          <w:p w14:paraId="243041BF" w14:textId="77777777" w:rsidR="008C491F" w:rsidRPr="00BF6D35" w:rsidRDefault="008C491F" w:rsidP="00751076">
            <w:pPr>
              <w:pStyle w:val="a0"/>
              <w:widowControl w:val="0"/>
              <w:jc w:val="both"/>
              <w:rPr>
                <w:i/>
                <w:sz w:val="26"/>
                <w:szCs w:val="26"/>
              </w:rPr>
            </w:pPr>
            <w:r>
              <w:rPr>
                <w:i/>
                <w:sz w:val="26"/>
                <w:szCs w:val="26"/>
              </w:rPr>
              <w:t>Не</w:t>
            </w:r>
            <w:r w:rsidRPr="00BF6D35">
              <w:rPr>
                <w:i/>
                <w:sz w:val="26"/>
                <w:szCs w:val="26"/>
              </w:rPr>
              <w:t xml:space="preserve">удовл. </w:t>
            </w:r>
          </w:p>
        </w:tc>
      </w:tr>
      <w:tr w:rsidR="008C491F" w:rsidRPr="00BF6D35" w14:paraId="64F48990" w14:textId="77777777" w:rsidTr="00431869">
        <w:trPr>
          <w:trHeight w:val="360"/>
          <w:jc w:val="center"/>
        </w:trPr>
        <w:tc>
          <w:tcPr>
            <w:tcW w:w="3119" w:type="dxa"/>
            <w:tcMar>
              <w:top w:w="0" w:type="dxa"/>
              <w:left w:w="70" w:type="dxa"/>
              <w:bottom w:w="0" w:type="dxa"/>
              <w:right w:w="70" w:type="dxa"/>
            </w:tcMar>
          </w:tcPr>
          <w:p w14:paraId="29670778" w14:textId="77777777" w:rsidR="008C491F" w:rsidRPr="00BF6D35" w:rsidRDefault="008C491F" w:rsidP="00751076">
            <w:pPr>
              <w:pStyle w:val="a0"/>
              <w:widowControl w:val="0"/>
              <w:tabs>
                <w:tab w:val="left" w:pos="290"/>
              </w:tabs>
              <w:rPr>
                <w:sz w:val="26"/>
                <w:szCs w:val="26"/>
              </w:rPr>
            </w:pPr>
            <w:r w:rsidRPr="00BF6D35">
              <w:rPr>
                <w:sz w:val="26"/>
                <w:szCs w:val="26"/>
              </w:rPr>
              <w:t>7. Проемы: окна, двери</w:t>
            </w:r>
            <w:r w:rsidRPr="00BF6D35">
              <w:rPr>
                <w:sz w:val="26"/>
                <w:szCs w:val="26"/>
              </w:rPr>
              <w:br/>
              <w:t>(другое)</w:t>
            </w:r>
          </w:p>
        </w:tc>
        <w:tc>
          <w:tcPr>
            <w:tcW w:w="3827" w:type="dxa"/>
            <w:tcMar>
              <w:top w:w="0" w:type="dxa"/>
              <w:left w:w="70" w:type="dxa"/>
              <w:bottom w:w="0" w:type="dxa"/>
              <w:right w:w="70" w:type="dxa"/>
            </w:tcMar>
          </w:tcPr>
          <w:p w14:paraId="70965019" w14:textId="77777777" w:rsidR="008C491F" w:rsidRPr="00BF6D35" w:rsidRDefault="008C491F" w:rsidP="00751076">
            <w:pPr>
              <w:pStyle w:val="a0"/>
              <w:widowControl w:val="0"/>
              <w:rPr>
                <w:i/>
                <w:sz w:val="26"/>
                <w:szCs w:val="26"/>
              </w:rPr>
            </w:pPr>
            <w:r w:rsidRPr="00BF6D35">
              <w:rPr>
                <w:i/>
                <w:sz w:val="26"/>
                <w:szCs w:val="26"/>
              </w:rPr>
              <w:t>Двойные створчатые окрашенные;</w:t>
            </w:r>
          </w:p>
          <w:p w14:paraId="518BB030" w14:textId="77777777" w:rsidR="008C491F" w:rsidRPr="00BF6D35" w:rsidRDefault="008C491F" w:rsidP="00751076">
            <w:pPr>
              <w:pStyle w:val="a0"/>
              <w:widowControl w:val="0"/>
              <w:rPr>
                <w:i/>
                <w:sz w:val="26"/>
                <w:szCs w:val="26"/>
              </w:rPr>
            </w:pPr>
            <w:r w:rsidRPr="00BF6D35">
              <w:rPr>
                <w:i/>
                <w:sz w:val="26"/>
                <w:szCs w:val="26"/>
              </w:rPr>
              <w:t>Филенчатые окрашенные</w:t>
            </w:r>
          </w:p>
        </w:tc>
        <w:tc>
          <w:tcPr>
            <w:tcW w:w="2466" w:type="dxa"/>
            <w:tcMar>
              <w:top w:w="0" w:type="dxa"/>
              <w:left w:w="70" w:type="dxa"/>
              <w:bottom w:w="0" w:type="dxa"/>
              <w:right w:w="70" w:type="dxa"/>
            </w:tcMar>
          </w:tcPr>
          <w:p w14:paraId="76F30ADC" w14:textId="77777777" w:rsidR="008C491F" w:rsidRPr="00BF6D35" w:rsidRDefault="008C491F" w:rsidP="00751076">
            <w:pPr>
              <w:pStyle w:val="a0"/>
              <w:widowControl w:val="0"/>
              <w:jc w:val="both"/>
              <w:rPr>
                <w:i/>
                <w:sz w:val="26"/>
                <w:szCs w:val="26"/>
              </w:rPr>
            </w:pPr>
            <w:r w:rsidRPr="00BF6D35">
              <w:rPr>
                <w:i/>
                <w:sz w:val="26"/>
                <w:szCs w:val="26"/>
              </w:rPr>
              <w:t xml:space="preserve">Удовл. </w:t>
            </w:r>
          </w:p>
        </w:tc>
      </w:tr>
      <w:tr w:rsidR="008C491F" w:rsidRPr="00BF6D35" w14:paraId="50F7AB13" w14:textId="77777777" w:rsidTr="00431869">
        <w:trPr>
          <w:trHeight w:val="360"/>
          <w:jc w:val="center"/>
        </w:trPr>
        <w:tc>
          <w:tcPr>
            <w:tcW w:w="3119" w:type="dxa"/>
            <w:tcMar>
              <w:top w:w="0" w:type="dxa"/>
              <w:left w:w="70" w:type="dxa"/>
              <w:bottom w:w="0" w:type="dxa"/>
              <w:right w:w="70" w:type="dxa"/>
            </w:tcMar>
          </w:tcPr>
          <w:p w14:paraId="144E4C08" w14:textId="77777777" w:rsidR="008C491F" w:rsidRPr="00BF6D35" w:rsidRDefault="008C491F" w:rsidP="00751076">
            <w:pPr>
              <w:pStyle w:val="a0"/>
              <w:widowControl w:val="0"/>
              <w:ind w:right="-1407"/>
              <w:rPr>
                <w:sz w:val="26"/>
                <w:szCs w:val="26"/>
              </w:rPr>
            </w:pPr>
            <w:r w:rsidRPr="00BF6D35">
              <w:rPr>
                <w:sz w:val="26"/>
                <w:szCs w:val="26"/>
              </w:rPr>
              <w:t>8. Отделка: внутренняя,</w:t>
            </w:r>
          </w:p>
          <w:p w14:paraId="1AC785E8" w14:textId="77777777" w:rsidR="008C491F" w:rsidRPr="00BF6D35" w:rsidRDefault="008C491F" w:rsidP="00751076">
            <w:pPr>
              <w:pStyle w:val="a0"/>
              <w:widowControl w:val="0"/>
              <w:ind w:right="-1407"/>
              <w:rPr>
                <w:sz w:val="26"/>
                <w:szCs w:val="26"/>
              </w:rPr>
            </w:pPr>
            <w:r w:rsidRPr="00BF6D35">
              <w:rPr>
                <w:sz w:val="26"/>
                <w:szCs w:val="26"/>
              </w:rPr>
              <w:t>наружная (другое)</w:t>
            </w:r>
          </w:p>
        </w:tc>
        <w:tc>
          <w:tcPr>
            <w:tcW w:w="3827" w:type="dxa"/>
            <w:tcMar>
              <w:top w:w="0" w:type="dxa"/>
              <w:left w:w="70" w:type="dxa"/>
              <w:bottom w:w="0" w:type="dxa"/>
              <w:right w:w="70" w:type="dxa"/>
            </w:tcMar>
          </w:tcPr>
          <w:p w14:paraId="7368D531" w14:textId="77777777" w:rsidR="008C491F" w:rsidRPr="00BF6D35" w:rsidRDefault="008C491F" w:rsidP="00751076">
            <w:pPr>
              <w:pStyle w:val="a0"/>
              <w:widowControl w:val="0"/>
              <w:jc w:val="both"/>
              <w:rPr>
                <w:i/>
                <w:sz w:val="26"/>
                <w:szCs w:val="26"/>
              </w:rPr>
            </w:pPr>
            <w:r w:rsidRPr="00BF6D35">
              <w:rPr>
                <w:i/>
                <w:sz w:val="26"/>
                <w:szCs w:val="26"/>
              </w:rPr>
              <w:t>Внутренняя-штукатурка, побелка;</w:t>
            </w:r>
          </w:p>
          <w:p w14:paraId="17C7B6AF" w14:textId="77777777" w:rsidR="008C491F" w:rsidRPr="00BF6D35" w:rsidRDefault="008C491F" w:rsidP="00751076">
            <w:pPr>
              <w:pStyle w:val="a0"/>
              <w:widowControl w:val="0"/>
              <w:jc w:val="both"/>
              <w:rPr>
                <w:i/>
                <w:sz w:val="26"/>
                <w:szCs w:val="26"/>
              </w:rPr>
            </w:pPr>
            <w:r w:rsidRPr="00BF6D35">
              <w:rPr>
                <w:i/>
                <w:sz w:val="26"/>
                <w:szCs w:val="26"/>
              </w:rPr>
              <w:t>Наружняя-штукатурка, побелка</w:t>
            </w:r>
          </w:p>
        </w:tc>
        <w:tc>
          <w:tcPr>
            <w:tcW w:w="2466" w:type="dxa"/>
            <w:tcMar>
              <w:top w:w="0" w:type="dxa"/>
              <w:left w:w="70" w:type="dxa"/>
              <w:bottom w:w="0" w:type="dxa"/>
              <w:right w:w="70" w:type="dxa"/>
            </w:tcMar>
          </w:tcPr>
          <w:p w14:paraId="63B8110B" w14:textId="77777777" w:rsidR="008C491F" w:rsidRPr="00BF6D35" w:rsidRDefault="008C491F" w:rsidP="00751076">
            <w:pPr>
              <w:pStyle w:val="a0"/>
              <w:widowControl w:val="0"/>
              <w:jc w:val="both"/>
              <w:rPr>
                <w:i/>
                <w:sz w:val="26"/>
                <w:szCs w:val="26"/>
              </w:rPr>
            </w:pPr>
            <w:r w:rsidRPr="00BF6D35">
              <w:rPr>
                <w:i/>
                <w:sz w:val="26"/>
                <w:szCs w:val="26"/>
              </w:rPr>
              <w:t xml:space="preserve">Удовл. </w:t>
            </w:r>
          </w:p>
          <w:p w14:paraId="2772B90D" w14:textId="77777777" w:rsidR="008C491F" w:rsidRPr="00BF6D35" w:rsidRDefault="008C491F" w:rsidP="00751076">
            <w:pPr>
              <w:pStyle w:val="a0"/>
              <w:widowControl w:val="0"/>
              <w:jc w:val="both"/>
              <w:rPr>
                <w:i/>
                <w:sz w:val="26"/>
                <w:szCs w:val="26"/>
              </w:rPr>
            </w:pPr>
          </w:p>
          <w:p w14:paraId="7731EA55" w14:textId="77777777" w:rsidR="008C491F" w:rsidRPr="00BF6D35" w:rsidRDefault="008C491F" w:rsidP="00751076">
            <w:pPr>
              <w:pStyle w:val="a0"/>
              <w:widowControl w:val="0"/>
              <w:jc w:val="both"/>
              <w:rPr>
                <w:i/>
                <w:sz w:val="26"/>
                <w:szCs w:val="26"/>
              </w:rPr>
            </w:pPr>
            <w:r w:rsidRPr="00BF6D35">
              <w:rPr>
                <w:i/>
                <w:sz w:val="26"/>
                <w:szCs w:val="26"/>
              </w:rPr>
              <w:t>Не удовл.</w:t>
            </w:r>
          </w:p>
        </w:tc>
      </w:tr>
      <w:tr w:rsidR="008C491F" w:rsidRPr="00BF6D35" w14:paraId="4F35009C" w14:textId="77777777" w:rsidTr="00431869">
        <w:trPr>
          <w:trHeight w:val="1320"/>
          <w:jc w:val="center"/>
        </w:trPr>
        <w:tc>
          <w:tcPr>
            <w:tcW w:w="3119" w:type="dxa"/>
            <w:tcMar>
              <w:top w:w="0" w:type="dxa"/>
              <w:left w:w="70" w:type="dxa"/>
              <w:bottom w:w="0" w:type="dxa"/>
              <w:right w:w="70" w:type="dxa"/>
            </w:tcMar>
          </w:tcPr>
          <w:p w14:paraId="486ADCD5" w14:textId="77777777" w:rsidR="008C491F" w:rsidRPr="00BF6D35" w:rsidRDefault="008C491F" w:rsidP="00751076">
            <w:pPr>
              <w:pStyle w:val="a0"/>
              <w:widowControl w:val="0"/>
              <w:rPr>
                <w:sz w:val="26"/>
                <w:szCs w:val="26"/>
              </w:rPr>
            </w:pPr>
            <w:r w:rsidRPr="00BF6D35">
              <w:rPr>
                <w:sz w:val="26"/>
                <w:szCs w:val="26"/>
              </w:rPr>
              <w:t>9. Механическое, электрическое, санитарно-техническое и иное оборудование:</w:t>
            </w:r>
          </w:p>
          <w:p w14:paraId="46A6A48E" w14:textId="77777777" w:rsidR="008C491F" w:rsidRPr="00BF6D35" w:rsidRDefault="008C491F" w:rsidP="00751076">
            <w:pPr>
              <w:pStyle w:val="a0"/>
              <w:widowControl w:val="0"/>
              <w:suppressAutoHyphens w:val="0"/>
              <w:ind w:left="360"/>
              <w:rPr>
                <w:sz w:val="26"/>
                <w:szCs w:val="26"/>
              </w:rPr>
            </w:pPr>
            <w:r w:rsidRPr="00BF6D35">
              <w:rPr>
                <w:sz w:val="26"/>
                <w:szCs w:val="26"/>
              </w:rPr>
              <w:t>ванны напольные,</w:t>
            </w:r>
          </w:p>
          <w:p w14:paraId="0203B8E0" w14:textId="77777777" w:rsidR="008C491F" w:rsidRPr="00BF6D35" w:rsidRDefault="008C491F" w:rsidP="00751076">
            <w:pPr>
              <w:pStyle w:val="a0"/>
              <w:widowControl w:val="0"/>
              <w:suppressAutoHyphens w:val="0"/>
              <w:ind w:left="360"/>
              <w:rPr>
                <w:sz w:val="26"/>
                <w:szCs w:val="26"/>
              </w:rPr>
            </w:pPr>
            <w:r w:rsidRPr="00BF6D35">
              <w:rPr>
                <w:sz w:val="26"/>
                <w:szCs w:val="26"/>
              </w:rPr>
              <w:t>электроплиты,</w:t>
            </w:r>
          </w:p>
          <w:p w14:paraId="63D82252" w14:textId="77777777" w:rsidR="008C491F" w:rsidRPr="00BF6D35" w:rsidRDefault="008C491F" w:rsidP="00751076">
            <w:pPr>
              <w:pStyle w:val="a0"/>
              <w:widowControl w:val="0"/>
              <w:suppressAutoHyphens w:val="0"/>
              <w:ind w:left="360"/>
              <w:rPr>
                <w:sz w:val="26"/>
                <w:szCs w:val="26"/>
              </w:rPr>
            </w:pPr>
            <w:r w:rsidRPr="00BF6D35">
              <w:rPr>
                <w:sz w:val="26"/>
                <w:szCs w:val="26"/>
              </w:rPr>
              <w:t>телефонные сети и оборудование</w:t>
            </w:r>
          </w:p>
          <w:p w14:paraId="75A97F6D" w14:textId="77777777" w:rsidR="008C491F" w:rsidRPr="00BF6D35" w:rsidRDefault="008C491F" w:rsidP="00751076">
            <w:pPr>
              <w:pStyle w:val="a0"/>
              <w:widowControl w:val="0"/>
              <w:suppressAutoHyphens w:val="0"/>
              <w:ind w:left="360"/>
              <w:rPr>
                <w:sz w:val="26"/>
                <w:szCs w:val="26"/>
              </w:rPr>
            </w:pPr>
            <w:r w:rsidRPr="00BF6D35">
              <w:rPr>
                <w:sz w:val="26"/>
                <w:szCs w:val="26"/>
              </w:rPr>
              <w:t>сети проводного радиовещания,</w:t>
            </w:r>
          </w:p>
          <w:p w14:paraId="028A6F10" w14:textId="77777777" w:rsidR="008C491F" w:rsidRPr="00BF6D35" w:rsidRDefault="008C491F" w:rsidP="00751076">
            <w:pPr>
              <w:pStyle w:val="a0"/>
              <w:widowControl w:val="0"/>
              <w:suppressAutoHyphens w:val="0"/>
              <w:ind w:left="360"/>
              <w:rPr>
                <w:sz w:val="26"/>
                <w:szCs w:val="26"/>
              </w:rPr>
            </w:pPr>
            <w:r w:rsidRPr="00BF6D35">
              <w:rPr>
                <w:sz w:val="26"/>
                <w:szCs w:val="26"/>
              </w:rPr>
              <w:t>мусоропровод,</w:t>
            </w:r>
          </w:p>
          <w:p w14:paraId="13D37309" w14:textId="77777777" w:rsidR="008C491F" w:rsidRPr="00BF6D35" w:rsidRDefault="008C491F" w:rsidP="00751076">
            <w:pPr>
              <w:pStyle w:val="a0"/>
              <w:widowControl w:val="0"/>
              <w:suppressAutoHyphens w:val="0"/>
              <w:ind w:left="360"/>
              <w:rPr>
                <w:sz w:val="26"/>
                <w:szCs w:val="26"/>
              </w:rPr>
            </w:pPr>
            <w:r w:rsidRPr="00BF6D35">
              <w:rPr>
                <w:sz w:val="26"/>
                <w:szCs w:val="26"/>
              </w:rPr>
              <w:t>лифт,</w:t>
            </w:r>
          </w:p>
          <w:p w14:paraId="31F0D8EB" w14:textId="77777777" w:rsidR="008C491F" w:rsidRPr="00BF6D35" w:rsidRDefault="008C491F" w:rsidP="00751076">
            <w:pPr>
              <w:pStyle w:val="a0"/>
              <w:widowControl w:val="0"/>
              <w:suppressAutoHyphens w:val="0"/>
              <w:ind w:left="360"/>
              <w:rPr>
                <w:sz w:val="26"/>
                <w:szCs w:val="26"/>
              </w:rPr>
            </w:pPr>
            <w:r w:rsidRPr="00BF6D35">
              <w:rPr>
                <w:sz w:val="26"/>
                <w:szCs w:val="26"/>
              </w:rPr>
              <w:t>вентиляция</w:t>
            </w:r>
          </w:p>
        </w:tc>
        <w:tc>
          <w:tcPr>
            <w:tcW w:w="3827" w:type="dxa"/>
            <w:tcMar>
              <w:top w:w="0" w:type="dxa"/>
              <w:left w:w="70" w:type="dxa"/>
              <w:bottom w:w="0" w:type="dxa"/>
              <w:right w:w="70" w:type="dxa"/>
            </w:tcMar>
          </w:tcPr>
          <w:p w14:paraId="7FBE8622" w14:textId="77777777" w:rsidR="008C491F" w:rsidRPr="00BF6D35" w:rsidRDefault="008C491F" w:rsidP="00751076">
            <w:pPr>
              <w:pStyle w:val="a0"/>
              <w:widowControl w:val="0"/>
              <w:jc w:val="both"/>
              <w:rPr>
                <w:i/>
                <w:sz w:val="26"/>
                <w:szCs w:val="26"/>
              </w:rPr>
            </w:pPr>
          </w:p>
          <w:p w14:paraId="4B2CD397" w14:textId="77777777" w:rsidR="008C491F" w:rsidRPr="00BF6D35" w:rsidRDefault="008C491F" w:rsidP="00751076">
            <w:pPr>
              <w:pStyle w:val="a0"/>
              <w:widowControl w:val="0"/>
              <w:jc w:val="both"/>
              <w:rPr>
                <w:i/>
                <w:sz w:val="26"/>
                <w:szCs w:val="26"/>
              </w:rPr>
            </w:pPr>
          </w:p>
          <w:p w14:paraId="11BE30D5" w14:textId="77777777" w:rsidR="008C491F" w:rsidRPr="00BF6D35" w:rsidRDefault="008C491F" w:rsidP="00751076">
            <w:pPr>
              <w:pStyle w:val="a0"/>
              <w:widowControl w:val="0"/>
              <w:jc w:val="both"/>
              <w:rPr>
                <w:i/>
                <w:sz w:val="26"/>
                <w:szCs w:val="26"/>
              </w:rPr>
            </w:pPr>
          </w:p>
          <w:p w14:paraId="48642136" w14:textId="77777777" w:rsidR="008C491F" w:rsidRPr="00BF6D35" w:rsidRDefault="008C491F" w:rsidP="00751076">
            <w:pPr>
              <w:pStyle w:val="a0"/>
              <w:widowControl w:val="0"/>
              <w:jc w:val="both"/>
              <w:rPr>
                <w:i/>
                <w:sz w:val="26"/>
                <w:szCs w:val="26"/>
              </w:rPr>
            </w:pPr>
          </w:p>
          <w:p w14:paraId="445AF98C" w14:textId="77777777" w:rsidR="008C491F" w:rsidRPr="00BF6D35" w:rsidRDefault="008C491F" w:rsidP="00751076">
            <w:pPr>
              <w:pStyle w:val="a0"/>
              <w:widowControl w:val="0"/>
              <w:jc w:val="both"/>
              <w:rPr>
                <w:i/>
                <w:sz w:val="26"/>
                <w:szCs w:val="26"/>
              </w:rPr>
            </w:pPr>
            <w:r>
              <w:rPr>
                <w:i/>
                <w:sz w:val="26"/>
                <w:szCs w:val="26"/>
              </w:rPr>
              <w:t>О</w:t>
            </w:r>
            <w:r w:rsidRPr="00BF6D35">
              <w:rPr>
                <w:i/>
                <w:sz w:val="26"/>
                <w:szCs w:val="26"/>
              </w:rPr>
              <w:t>тсутствуют</w:t>
            </w:r>
          </w:p>
          <w:p w14:paraId="71243D08" w14:textId="77777777" w:rsidR="008C491F" w:rsidRPr="00BF6D35" w:rsidRDefault="008C491F" w:rsidP="00751076">
            <w:pPr>
              <w:pStyle w:val="a0"/>
              <w:widowControl w:val="0"/>
              <w:jc w:val="both"/>
              <w:rPr>
                <w:i/>
                <w:sz w:val="26"/>
                <w:szCs w:val="26"/>
              </w:rPr>
            </w:pPr>
            <w:r>
              <w:rPr>
                <w:i/>
                <w:sz w:val="26"/>
                <w:szCs w:val="26"/>
              </w:rPr>
              <w:t>Э</w:t>
            </w:r>
            <w:r w:rsidRPr="00BF6D35">
              <w:rPr>
                <w:i/>
                <w:sz w:val="26"/>
                <w:szCs w:val="26"/>
              </w:rPr>
              <w:t>ксплуатируются</w:t>
            </w:r>
          </w:p>
          <w:p w14:paraId="16465F8F" w14:textId="77777777" w:rsidR="008C491F" w:rsidRPr="00BF6D35" w:rsidRDefault="008C491F" w:rsidP="00751076">
            <w:pPr>
              <w:pStyle w:val="a0"/>
              <w:widowControl w:val="0"/>
              <w:jc w:val="both"/>
              <w:rPr>
                <w:i/>
                <w:sz w:val="26"/>
                <w:szCs w:val="26"/>
              </w:rPr>
            </w:pPr>
            <w:r>
              <w:rPr>
                <w:i/>
                <w:sz w:val="26"/>
                <w:szCs w:val="26"/>
              </w:rPr>
              <w:t>Э</w:t>
            </w:r>
            <w:r w:rsidRPr="00BF6D35">
              <w:rPr>
                <w:i/>
                <w:sz w:val="26"/>
                <w:szCs w:val="26"/>
              </w:rPr>
              <w:t>ксплуатируются</w:t>
            </w:r>
          </w:p>
          <w:p w14:paraId="24CCA9F9" w14:textId="77777777" w:rsidR="008C491F" w:rsidRPr="00BF6D35" w:rsidRDefault="008C491F" w:rsidP="00751076">
            <w:pPr>
              <w:pStyle w:val="a0"/>
              <w:widowControl w:val="0"/>
              <w:jc w:val="both"/>
              <w:rPr>
                <w:i/>
                <w:sz w:val="26"/>
                <w:szCs w:val="26"/>
              </w:rPr>
            </w:pPr>
          </w:p>
          <w:p w14:paraId="5AA171B3" w14:textId="77777777" w:rsidR="008C491F" w:rsidRPr="00BF6D35" w:rsidRDefault="008C491F" w:rsidP="00751076">
            <w:pPr>
              <w:pStyle w:val="a0"/>
              <w:widowControl w:val="0"/>
              <w:jc w:val="both"/>
              <w:rPr>
                <w:i/>
                <w:sz w:val="26"/>
                <w:szCs w:val="26"/>
              </w:rPr>
            </w:pPr>
            <w:r>
              <w:rPr>
                <w:i/>
                <w:sz w:val="26"/>
                <w:szCs w:val="26"/>
              </w:rPr>
              <w:t>Э</w:t>
            </w:r>
            <w:r w:rsidRPr="00BF6D35">
              <w:rPr>
                <w:i/>
                <w:sz w:val="26"/>
                <w:szCs w:val="26"/>
              </w:rPr>
              <w:t>ксплуатируются</w:t>
            </w:r>
          </w:p>
          <w:p w14:paraId="7E93BB5D" w14:textId="77777777" w:rsidR="008C491F" w:rsidRPr="00BF6D35" w:rsidRDefault="008C491F" w:rsidP="00751076">
            <w:pPr>
              <w:pStyle w:val="a0"/>
              <w:widowControl w:val="0"/>
              <w:jc w:val="both"/>
              <w:rPr>
                <w:i/>
                <w:sz w:val="26"/>
                <w:szCs w:val="26"/>
              </w:rPr>
            </w:pPr>
          </w:p>
          <w:p w14:paraId="0487C8BD" w14:textId="77777777" w:rsidR="008C491F" w:rsidRPr="00BF6D35" w:rsidRDefault="008C491F" w:rsidP="00751076">
            <w:pPr>
              <w:pStyle w:val="a0"/>
              <w:widowControl w:val="0"/>
              <w:jc w:val="both"/>
              <w:rPr>
                <w:i/>
                <w:sz w:val="26"/>
                <w:szCs w:val="26"/>
              </w:rPr>
            </w:pPr>
            <w:r>
              <w:rPr>
                <w:i/>
                <w:sz w:val="26"/>
                <w:szCs w:val="26"/>
              </w:rPr>
              <w:t>О</w:t>
            </w:r>
            <w:r w:rsidRPr="00BF6D35">
              <w:rPr>
                <w:i/>
                <w:sz w:val="26"/>
                <w:szCs w:val="26"/>
              </w:rPr>
              <w:t>тсутствует</w:t>
            </w:r>
          </w:p>
          <w:p w14:paraId="682CA824" w14:textId="77777777" w:rsidR="008C491F" w:rsidRPr="00BF6D35" w:rsidRDefault="008C491F" w:rsidP="00751076">
            <w:pPr>
              <w:pStyle w:val="a0"/>
              <w:widowControl w:val="0"/>
              <w:jc w:val="both"/>
              <w:rPr>
                <w:i/>
                <w:sz w:val="26"/>
                <w:szCs w:val="26"/>
              </w:rPr>
            </w:pPr>
            <w:r>
              <w:rPr>
                <w:i/>
                <w:sz w:val="26"/>
                <w:szCs w:val="26"/>
              </w:rPr>
              <w:t>О</w:t>
            </w:r>
            <w:r w:rsidRPr="00BF6D35">
              <w:rPr>
                <w:i/>
                <w:sz w:val="26"/>
                <w:szCs w:val="26"/>
              </w:rPr>
              <w:t>тсутствует</w:t>
            </w:r>
          </w:p>
          <w:p w14:paraId="143B50BC" w14:textId="77777777" w:rsidR="008C491F" w:rsidRPr="00BF6D35" w:rsidRDefault="008C491F" w:rsidP="00751076">
            <w:pPr>
              <w:pStyle w:val="a0"/>
              <w:widowControl w:val="0"/>
              <w:jc w:val="both"/>
              <w:rPr>
                <w:i/>
                <w:sz w:val="26"/>
                <w:szCs w:val="26"/>
              </w:rPr>
            </w:pPr>
            <w:r>
              <w:rPr>
                <w:i/>
                <w:sz w:val="26"/>
                <w:szCs w:val="26"/>
              </w:rPr>
              <w:t>Е</w:t>
            </w:r>
            <w:r w:rsidRPr="00BF6D35">
              <w:rPr>
                <w:i/>
                <w:sz w:val="26"/>
                <w:szCs w:val="26"/>
              </w:rPr>
              <w:t>стественная</w:t>
            </w:r>
          </w:p>
        </w:tc>
        <w:tc>
          <w:tcPr>
            <w:tcW w:w="2466" w:type="dxa"/>
            <w:tcMar>
              <w:top w:w="0" w:type="dxa"/>
              <w:left w:w="70" w:type="dxa"/>
              <w:bottom w:w="0" w:type="dxa"/>
              <w:right w:w="70" w:type="dxa"/>
            </w:tcMar>
          </w:tcPr>
          <w:p w14:paraId="4295061A" w14:textId="77777777" w:rsidR="008C491F" w:rsidRPr="00BF6D35" w:rsidRDefault="008C491F" w:rsidP="00751076">
            <w:pPr>
              <w:pStyle w:val="a0"/>
              <w:widowControl w:val="0"/>
              <w:jc w:val="both"/>
              <w:rPr>
                <w:i/>
                <w:sz w:val="26"/>
                <w:szCs w:val="26"/>
              </w:rPr>
            </w:pPr>
          </w:p>
          <w:p w14:paraId="6A17EA0F" w14:textId="77777777" w:rsidR="008C491F" w:rsidRPr="00BF6D35" w:rsidRDefault="008C491F" w:rsidP="00751076">
            <w:pPr>
              <w:pStyle w:val="a0"/>
              <w:widowControl w:val="0"/>
              <w:jc w:val="both"/>
              <w:rPr>
                <w:i/>
                <w:sz w:val="26"/>
                <w:szCs w:val="26"/>
              </w:rPr>
            </w:pPr>
          </w:p>
          <w:p w14:paraId="327B40C1" w14:textId="77777777" w:rsidR="008C491F" w:rsidRPr="00BF6D35" w:rsidRDefault="008C491F" w:rsidP="00751076">
            <w:pPr>
              <w:pStyle w:val="a0"/>
              <w:widowControl w:val="0"/>
              <w:jc w:val="both"/>
              <w:rPr>
                <w:i/>
                <w:sz w:val="26"/>
                <w:szCs w:val="26"/>
              </w:rPr>
            </w:pPr>
          </w:p>
          <w:p w14:paraId="3D6FF6E4" w14:textId="77777777" w:rsidR="008C491F" w:rsidRPr="00BF6D35" w:rsidRDefault="008C491F" w:rsidP="00751076">
            <w:pPr>
              <w:pStyle w:val="a0"/>
              <w:widowControl w:val="0"/>
              <w:jc w:val="both"/>
              <w:rPr>
                <w:i/>
                <w:sz w:val="26"/>
                <w:szCs w:val="26"/>
              </w:rPr>
            </w:pPr>
          </w:p>
          <w:p w14:paraId="0B5F6D4F" w14:textId="77777777" w:rsidR="008C491F" w:rsidRPr="00BF6D35" w:rsidRDefault="008C491F" w:rsidP="00751076">
            <w:pPr>
              <w:pStyle w:val="a0"/>
              <w:widowControl w:val="0"/>
              <w:jc w:val="both"/>
              <w:rPr>
                <w:i/>
                <w:sz w:val="26"/>
                <w:szCs w:val="26"/>
              </w:rPr>
            </w:pPr>
          </w:p>
          <w:p w14:paraId="66F1396D" w14:textId="77777777" w:rsidR="008C491F" w:rsidRPr="00BF6D35" w:rsidRDefault="008C491F" w:rsidP="00751076">
            <w:pPr>
              <w:pStyle w:val="a0"/>
              <w:widowControl w:val="0"/>
              <w:jc w:val="both"/>
              <w:rPr>
                <w:i/>
                <w:sz w:val="26"/>
                <w:szCs w:val="26"/>
              </w:rPr>
            </w:pPr>
            <w:r>
              <w:rPr>
                <w:i/>
                <w:sz w:val="26"/>
                <w:szCs w:val="26"/>
              </w:rPr>
              <w:t>Удовл.</w:t>
            </w:r>
          </w:p>
        </w:tc>
      </w:tr>
      <w:tr w:rsidR="008C491F" w:rsidRPr="00BF6D35" w14:paraId="6A7B022B" w14:textId="77777777" w:rsidTr="00431869">
        <w:trPr>
          <w:trHeight w:val="998"/>
          <w:jc w:val="center"/>
        </w:trPr>
        <w:tc>
          <w:tcPr>
            <w:tcW w:w="3119" w:type="dxa"/>
            <w:tcMar>
              <w:top w:w="0" w:type="dxa"/>
              <w:left w:w="70" w:type="dxa"/>
              <w:bottom w:w="0" w:type="dxa"/>
              <w:right w:w="70" w:type="dxa"/>
            </w:tcMar>
          </w:tcPr>
          <w:p w14:paraId="3F653DBC" w14:textId="77777777" w:rsidR="008C491F" w:rsidRPr="00BF6D35" w:rsidRDefault="008C491F" w:rsidP="00751076">
            <w:pPr>
              <w:pStyle w:val="a0"/>
              <w:widowControl w:val="0"/>
              <w:rPr>
                <w:sz w:val="26"/>
                <w:szCs w:val="26"/>
              </w:rPr>
            </w:pPr>
            <w:r w:rsidRPr="00BF6D35">
              <w:rPr>
                <w:sz w:val="26"/>
                <w:szCs w:val="26"/>
              </w:rPr>
              <w:t xml:space="preserve">10. Внутридомовые инженерные коммуникации и оборудование для предоставления коммунальных услуг: </w:t>
            </w:r>
          </w:p>
          <w:p w14:paraId="29FE1FB4" w14:textId="77777777" w:rsidR="008C491F" w:rsidRPr="00BF6D35" w:rsidRDefault="008C491F" w:rsidP="00751076">
            <w:pPr>
              <w:pStyle w:val="a0"/>
              <w:widowControl w:val="0"/>
              <w:suppressAutoHyphens w:val="0"/>
              <w:ind w:left="360"/>
              <w:rPr>
                <w:sz w:val="26"/>
                <w:szCs w:val="26"/>
              </w:rPr>
            </w:pPr>
            <w:r w:rsidRPr="00BF6D35">
              <w:rPr>
                <w:sz w:val="26"/>
                <w:szCs w:val="26"/>
              </w:rPr>
              <w:t>электроснабжение,</w:t>
            </w:r>
          </w:p>
          <w:p w14:paraId="1512FE08" w14:textId="77777777" w:rsidR="008C491F" w:rsidRPr="00BF6D35" w:rsidRDefault="008C491F" w:rsidP="00751076">
            <w:pPr>
              <w:pStyle w:val="a0"/>
              <w:widowControl w:val="0"/>
              <w:suppressAutoHyphens w:val="0"/>
              <w:ind w:left="360"/>
              <w:rPr>
                <w:sz w:val="26"/>
                <w:szCs w:val="26"/>
              </w:rPr>
            </w:pPr>
            <w:r w:rsidRPr="00BF6D35">
              <w:rPr>
                <w:sz w:val="26"/>
                <w:szCs w:val="26"/>
              </w:rPr>
              <w:t>холодное водоснабжение,</w:t>
            </w:r>
          </w:p>
          <w:p w14:paraId="14A830E1" w14:textId="77777777" w:rsidR="008C491F" w:rsidRPr="00BF6D35" w:rsidRDefault="008C491F" w:rsidP="00751076">
            <w:pPr>
              <w:pStyle w:val="a0"/>
              <w:widowControl w:val="0"/>
              <w:suppressAutoHyphens w:val="0"/>
              <w:ind w:left="360"/>
              <w:rPr>
                <w:sz w:val="26"/>
                <w:szCs w:val="26"/>
              </w:rPr>
            </w:pPr>
            <w:r w:rsidRPr="00BF6D35">
              <w:rPr>
                <w:sz w:val="26"/>
                <w:szCs w:val="26"/>
              </w:rPr>
              <w:lastRenderedPageBreak/>
              <w:t>горячее водоснабжение,</w:t>
            </w:r>
          </w:p>
          <w:p w14:paraId="1367F584" w14:textId="77777777" w:rsidR="008C491F" w:rsidRPr="00BF6D35" w:rsidRDefault="008C491F" w:rsidP="00751076">
            <w:pPr>
              <w:pStyle w:val="a0"/>
              <w:widowControl w:val="0"/>
              <w:suppressAutoHyphens w:val="0"/>
              <w:ind w:left="360"/>
              <w:rPr>
                <w:sz w:val="26"/>
                <w:szCs w:val="26"/>
              </w:rPr>
            </w:pPr>
            <w:r w:rsidRPr="00BF6D35">
              <w:rPr>
                <w:sz w:val="26"/>
                <w:szCs w:val="26"/>
              </w:rPr>
              <w:t>водоотведение,</w:t>
            </w:r>
          </w:p>
          <w:p w14:paraId="16429143" w14:textId="77777777" w:rsidR="008C491F" w:rsidRPr="00BF6D35" w:rsidRDefault="008C491F" w:rsidP="00751076">
            <w:pPr>
              <w:pStyle w:val="a0"/>
              <w:widowControl w:val="0"/>
              <w:suppressAutoHyphens w:val="0"/>
              <w:ind w:left="360"/>
              <w:rPr>
                <w:sz w:val="26"/>
                <w:szCs w:val="26"/>
              </w:rPr>
            </w:pPr>
            <w:r w:rsidRPr="00BF6D35">
              <w:rPr>
                <w:sz w:val="26"/>
                <w:szCs w:val="26"/>
              </w:rPr>
              <w:t>газоснабжение,</w:t>
            </w:r>
          </w:p>
          <w:p w14:paraId="12CB75AF" w14:textId="77777777" w:rsidR="008C491F" w:rsidRPr="00BF6D35" w:rsidRDefault="008C491F" w:rsidP="00751076">
            <w:pPr>
              <w:pStyle w:val="a0"/>
              <w:widowControl w:val="0"/>
              <w:suppressAutoHyphens w:val="0"/>
              <w:ind w:left="360"/>
              <w:rPr>
                <w:sz w:val="26"/>
                <w:szCs w:val="26"/>
              </w:rPr>
            </w:pPr>
            <w:r w:rsidRPr="00BF6D35">
              <w:rPr>
                <w:sz w:val="26"/>
                <w:szCs w:val="26"/>
              </w:rPr>
              <w:t xml:space="preserve">отопление </w:t>
            </w:r>
          </w:p>
        </w:tc>
        <w:tc>
          <w:tcPr>
            <w:tcW w:w="3827" w:type="dxa"/>
            <w:tcMar>
              <w:top w:w="0" w:type="dxa"/>
              <w:left w:w="70" w:type="dxa"/>
              <w:bottom w:w="0" w:type="dxa"/>
              <w:right w:w="70" w:type="dxa"/>
            </w:tcMar>
          </w:tcPr>
          <w:p w14:paraId="226E72D9" w14:textId="77777777" w:rsidR="008C491F" w:rsidRPr="00BF6D35" w:rsidRDefault="008C491F" w:rsidP="00751076">
            <w:pPr>
              <w:pStyle w:val="a0"/>
              <w:widowControl w:val="0"/>
              <w:rPr>
                <w:i/>
                <w:sz w:val="26"/>
                <w:szCs w:val="26"/>
              </w:rPr>
            </w:pPr>
          </w:p>
          <w:p w14:paraId="0238B21F" w14:textId="77777777" w:rsidR="008C491F" w:rsidRPr="00BF6D35" w:rsidRDefault="008C491F" w:rsidP="00751076">
            <w:pPr>
              <w:pStyle w:val="a0"/>
              <w:widowControl w:val="0"/>
              <w:rPr>
                <w:i/>
                <w:sz w:val="26"/>
                <w:szCs w:val="26"/>
              </w:rPr>
            </w:pPr>
          </w:p>
          <w:p w14:paraId="54160715" w14:textId="77777777" w:rsidR="008C491F" w:rsidRPr="00BF6D35" w:rsidRDefault="008C491F" w:rsidP="00751076">
            <w:pPr>
              <w:pStyle w:val="a0"/>
              <w:widowControl w:val="0"/>
              <w:rPr>
                <w:i/>
                <w:sz w:val="26"/>
                <w:szCs w:val="26"/>
              </w:rPr>
            </w:pPr>
          </w:p>
          <w:p w14:paraId="6C1A96D5" w14:textId="77777777" w:rsidR="008C491F" w:rsidRPr="00BF6D35" w:rsidRDefault="008C491F" w:rsidP="00751076">
            <w:pPr>
              <w:pStyle w:val="a0"/>
              <w:widowControl w:val="0"/>
              <w:rPr>
                <w:i/>
                <w:sz w:val="26"/>
                <w:szCs w:val="26"/>
              </w:rPr>
            </w:pPr>
          </w:p>
          <w:p w14:paraId="531950EE" w14:textId="77777777" w:rsidR="008C491F" w:rsidRPr="00BF6D35" w:rsidRDefault="008C491F" w:rsidP="00751076">
            <w:pPr>
              <w:pStyle w:val="a0"/>
              <w:widowControl w:val="0"/>
              <w:rPr>
                <w:i/>
                <w:sz w:val="26"/>
                <w:szCs w:val="26"/>
              </w:rPr>
            </w:pPr>
          </w:p>
          <w:p w14:paraId="0D429581" w14:textId="77777777" w:rsidR="008C491F" w:rsidRDefault="008C491F" w:rsidP="00751076">
            <w:pPr>
              <w:pStyle w:val="a0"/>
              <w:widowControl w:val="0"/>
              <w:rPr>
                <w:i/>
                <w:sz w:val="26"/>
                <w:szCs w:val="26"/>
              </w:rPr>
            </w:pPr>
          </w:p>
          <w:p w14:paraId="4E6E1D93" w14:textId="77777777" w:rsidR="008C491F" w:rsidRPr="00BF6D35" w:rsidRDefault="008C491F" w:rsidP="00751076">
            <w:pPr>
              <w:pStyle w:val="a0"/>
              <w:widowControl w:val="0"/>
              <w:rPr>
                <w:i/>
                <w:sz w:val="26"/>
                <w:szCs w:val="26"/>
              </w:rPr>
            </w:pPr>
            <w:r>
              <w:rPr>
                <w:i/>
                <w:sz w:val="26"/>
                <w:szCs w:val="26"/>
              </w:rPr>
              <w:t>Е</w:t>
            </w:r>
            <w:r w:rsidRPr="00BF6D35">
              <w:rPr>
                <w:i/>
                <w:sz w:val="26"/>
                <w:szCs w:val="26"/>
              </w:rPr>
              <w:t xml:space="preserve">сть </w:t>
            </w:r>
          </w:p>
          <w:p w14:paraId="71717494" w14:textId="77777777" w:rsidR="008C491F" w:rsidRDefault="008C491F" w:rsidP="00751076">
            <w:pPr>
              <w:pStyle w:val="a0"/>
              <w:widowControl w:val="0"/>
              <w:rPr>
                <w:i/>
                <w:sz w:val="26"/>
                <w:szCs w:val="26"/>
              </w:rPr>
            </w:pPr>
          </w:p>
          <w:p w14:paraId="28924C5A" w14:textId="77777777" w:rsidR="008C491F" w:rsidRPr="00BF6D35" w:rsidRDefault="008C491F" w:rsidP="00751076">
            <w:pPr>
              <w:pStyle w:val="a0"/>
              <w:widowControl w:val="0"/>
              <w:rPr>
                <w:i/>
                <w:sz w:val="26"/>
                <w:szCs w:val="26"/>
              </w:rPr>
            </w:pPr>
            <w:r>
              <w:rPr>
                <w:i/>
                <w:sz w:val="26"/>
                <w:szCs w:val="26"/>
              </w:rPr>
              <w:t>Е</w:t>
            </w:r>
            <w:r w:rsidRPr="00BF6D35">
              <w:rPr>
                <w:i/>
                <w:sz w:val="26"/>
                <w:szCs w:val="26"/>
              </w:rPr>
              <w:t xml:space="preserve">сть </w:t>
            </w:r>
          </w:p>
          <w:p w14:paraId="0F87D278" w14:textId="77777777" w:rsidR="008C491F" w:rsidRDefault="008C491F" w:rsidP="00751076">
            <w:pPr>
              <w:pStyle w:val="a0"/>
              <w:widowControl w:val="0"/>
              <w:rPr>
                <w:i/>
                <w:sz w:val="26"/>
                <w:szCs w:val="26"/>
              </w:rPr>
            </w:pPr>
          </w:p>
          <w:p w14:paraId="68A1FACA" w14:textId="77777777" w:rsidR="008C491F" w:rsidRPr="00BF6D35" w:rsidRDefault="008C491F" w:rsidP="00751076">
            <w:pPr>
              <w:pStyle w:val="a0"/>
              <w:widowControl w:val="0"/>
              <w:rPr>
                <w:i/>
                <w:sz w:val="26"/>
                <w:szCs w:val="26"/>
              </w:rPr>
            </w:pPr>
            <w:r>
              <w:rPr>
                <w:i/>
                <w:sz w:val="26"/>
                <w:szCs w:val="26"/>
              </w:rPr>
              <w:t>Нет</w:t>
            </w:r>
          </w:p>
          <w:p w14:paraId="291F163D" w14:textId="77777777" w:rsidR="008C491F" w:rsidRPr="00BF6D35" w:rsidRDefault="008C491F" w:rsidP="00751076">
            <w:pPr>
              <w:pStyle w:val="a0"/>
              <w:widowControl w:val="0"/>
              <w:rPr>
                <w:i/>
                <w:sz w:val="26"/>
                <w:szCs w:val="26"/>
              </w:rPr>
            </w:pPr>
            <w:r>
              <w:rPr>
                <w:i/>
                <w:sz w:val="26"/>
                <w:szCs w:val="26"/>
              </w:rPr>
              <w:t>Е</w:t>
            </w:r>
            <w:r w:rsidRPr="00BF6D35">
              <w:rPr>
                <w:i/>
                <w:sz w:val="26"/>
                <w:szCs w:val="26"/>
              </w:rPr>
              <w:t>сть</w:t>
            </w:r>
          </w:p>
          <w:p w14:paraId="28A4E97E" w14:textId="77777777" w:rsidR="008C491F" w:rsidRPr="00BF6D35" w:rsidRDefault="008C491F" w:rsidP="00751076">
            <w:pPr>
              <w:pStyle w:val="a0"/>
              <w:widowControl w:val="0"/>
              <w:rPr>
                <w:i/>
                <w:sz w:val="26"/>
                <w:szCs w:val="26"/>
              </w:rPr>
            </w:pPr>
            <w:r>
              <w:rPr>
                <w:i/>
                <w:sz w:val="26"/>
                <w:szCs w:val="26"/>
              </w:rPr>
              <w:t>Нет</w:t>
            </w:r>
          </w:p>
          <w:p w14:paraId="599E5D9D" w14:textId="77777777" w:rsidR="008C491F" w:rsidRPr="00BF6D35" w:rsidRDefault="008C491F" w:rsidP="00751076">
            <w:pPr>
              <w:pStyle w:val="a0"/>
              <w:widowControl w:val="0"/>
              <w:rPr>
                <w:i/>
                <w:sz w:val="26"/>
                <w:szCs w:val="26"/>
              </w:rPr>
            </w:pPr>
            <w:r>
              <w:rPr>
                <w:i/>
                <w:sz w:val="26"/>
                <w:szCs w:val="26"/>
              </w:rPr>
              <w:t>П</w:t>
            </w:r>
            <w:r w:rsidRPr="00BF6D35">
              <w:rPr>
                <w:i/>
                <w:sz w:val="26"/>
                <w:szCs w:val="26"/>
              </w:rPr>
              <w:t>ечное</w:t>
            </w:r>
          </w:p>
        </w:tc>
        <w:tc>
          <w:tcPr>
            <w:tcW w:w="2466" w:type="dxa"/>
            <w:tcMar>
              <w:top w:w="0" w:type="dxa"/>
              <w:left w:w="70" w:type="dxa"/>
              <w:bottom w:w="0" w:type="dxa"/>
              <w:right w:w="70" w:type="dxa"/>
            </w:tcMar>
          </w:tcPr>
          <w:p w14:paraId="2B7A3DE2" w14:textId="77777777" w:rsidR="008C491F" w:rsidRPr="00BF6D35" w:rsidRDefault="008C491F" w:rsidP="00751076">
            <w:pPr>
              <w:pStyle w:val="a0"/>
              <w:widowControl w:val="0"/>
              <w:jc w:val="both"/>
              <w:rPr>
                <w:i/>
                <w:sz w:val="26"/>
                <w:szCs w:val="26"/>
              </w:rPr>
            </w:pPr>
          </w:p>
          <w:p w14:paraId="0BA4C585" w14:textId="77777777" w:rsidR="008C491F" w:rsidRPr="00BF6D35" w:rsidRDefault="008C491F" w:rsidP="00751076">
            <w:pPr>
              <w:pStyle w:val="a0"/>
              <w:widowControl w:val="0"/>
              <w:jc w:val="both"/>
              <w:rPr>
                <w:i/>
                <w:sz w:val="26"/>
                <w:szCs w:val="26"/>
              </w:rPr>
            </w:pPr>
          </w:p>
          <w:p w14:paraId="4B3A3E8E" w14:textId="77777777" w:rsidR="008C491F" w:rsidRPr="00BF6D35" w:rsidRDefault="008C491F" w:rsidP="00751076">
            <w:pPr>
              <w:pStyle w:val="a0"/>
              <w:widowControl w:val="0"/>
              <w:jc w:val="both"/>
              <w:rPr>
                <w:i/>
                <w:sz w:val="26"/>
                <w:szCs w:val="26"/>
              </w:rPr>
            </w:pPr>
          </w:p>
          <w:p w14:paraId="147EB31E" w14:textId="77777777" w:rsidR="008C491F" w:rsidRPr="00BF6D35" w:rsidRDefault="008C491F" w:rsidP="00751076">
            <w:pPr>
              <w:pStyle w:val="a0"/>
              <w:widowControl w:val="0"/>
              <w:jc w:val="both"/>
              <w:rPr>
                <w:i/>
                <w:sz w:val="26"/>
                <w:szCs w:val="26"/>
              </w:rPr>
            </w:pPr>
          </w:p>
          <w:p w14:paraId="5BAA3E18" w14:textId="77777777" w:rsidR="008C491F" w:rsidRPr="00BF6D35" w:rsidRDefault="008C491F" w:rsidP="00751076">
            <w:pPr>
              <w:pStyle w:val="a0"/>
              <w:widowControl w:val="0"/>
              <w:jc w:val="both"/>
              <w:rPr>
                <w:i/>
                <w:sz w:val="26"/>
                <w:szCs w:val="26"/>
              </w:rPr>
            </w:pPr>
          </w:p>
          <w:p w14:paraId="2D1D0167" w14:textId="77777777" w:rsidR="008C491F" w:rsidRPr="00BF6D35" w:rsidRDefault="008C491F" w:rsidP="00751076">
            <w:pPr>
              <w:pStyle w:val="a0"/>
              <w:widowControl w:val="0"/>
              <w:jc w:val="both"/>
              <w:rPr>
                <w:i/>
                <w:sz w:val="26"/>
                <w:szCs w:val="26"/>
              </w:rPr>
            </w:pPr>
          </w:p>
          <w:p w14:paraId="4CCB885C" w14:textId="77777777" w:rsidR="008C491F" w:rsidRDefault="008C491F" w:rsidP="00751076">
            <w:pPr>
              <w:pStyle w:val="a0"/>
              <w:widowControl w:val="0"/>
              <w:jc w:val="both"/>
              <w:rPr>
                <w:i/>
                <w:sz w:val="26"/>
                <w:szCs w:val="26"/>
              </w:rPr>
            </w:pPr>
            <w:r w:rsidRPr="005A12F3">
              <w:rPr>
                <w:i/>
                <w:sz w:val="26"/>
                <w:szCs w:val="26"/>
              </w:rPr>
              <w:t>Неудовл.</w:t>
            </w:r>
          </w:p>
          <w:p w14:paraId="373B1740" w14:textId="77777777" w:rsidR="008C491F" w:rsidRDefault="008C491F" w:rsidP="00751076">
            <w:pPr>
              <w:pStyle w:val="a0"/>
              <w:widowControl w:val="0"/>
              <w:jc w:val="both"/>
              <w:rPr>
                <w:i/>
                <w:sz w:val="26"/>
                <w:szCs w:val="26"/>
              </w:rPr>
            </w:pPr>
          </w:p>
          <w:p w14:paraId="70F7C651" w14:textId="77777777" w:rsidR="008C491F" w:rsidRDefault="008C491F" w:rsidP="00751076">
            <w:pPr>
              <w:pStyle w:val="a0"/>
              <w:widowControl w:val="0"/>
              <w:jc w:val="both"/>
              <w:rPr>
                <w:i/>
                <w:sz w:val="26"/>
                <w:szCs w:val="26"/>
              </w:rPr>
            </w:pPr>
            <w:r w:rsidRPr="005A12F3">
              <w:rPr>
                <w:i/>
                <w:sz w:val="26"/>
                <w:szCs w:val="26"/>
              </w:rPr>
              <w:t>Неудовл.</w:t>
            </w:r>
          </w:p>
          <w:p w14:paraId="6C8009FC" w14:textId="77777777" w:rsidR="008C491F" w:rsidRDefault="008C491F" w:rsidP="00751076">
            <w:pPr>
              <w:pStyle w:val="a0"/>
              <w:widowControl w:val="0"/>
              <w:jc w:val="both"/>
              <w:rPr>
                <w:i/>
                <w:sz w:val="26"/>
                <w:szCs w:val="26"/>
              </w:rPr>
            </w:pPr>
          </w:p>
          <w:p w14:paraId="070BEC6E" w14:textId="77777777" w:rsidR="008C491F" w:rsidRDefault="008C491F" w:rsidP="00751076">
            <w:pPr>
              <w:pStyle w:val="a0"/>
              <w:widowControl w:val="0"/>
              <w:jc w:val="both"/>
              <w:rPr>
                <w:i/>
                <w:sz w:val="26"/>
                <w:szCs w:val="26"/>
              </w:rPr>
            </w:pPr>
          </w:p>
          <w:p w14:paraId="6F79F061" w14:textId="77777777" w:rsidR="008C491F" w:rsidRDefault="008C491F" w:rsidP="00751076">
            <w:pPr>
              <w:pStyle w:val="a0"/>
              <w:widowControl w:val="0"/>
              <w:jc w:val="both"/>
              <w:rPr>
                <w:i/>
                <w:sz w:val="26"/>
                <w:szCs w:val="26"/>
              </w:rPr>
            </w:pPr>
            <w:r w:rsidRPr="005A12F3">
              <w:rPr>
                <w:i/>
                <w:sz w:val="26"/>
                <w:szCs w:val="26"/>
              </w:rPr>
              <w:t>Неудовл.</w:t>
            </w:r>
          </w:p>
          <w:p w14:paraId="3407B0D3" w14:textId="77777777" w:rsidR="008C491F" w:rsidRDefault="008C491F" w:rsidP="00751076">
            <w:pPr>
              <w:pStyle w:val="a0"/>
              <w:widowControl w:val="0"/>
              <w:jc w:val="both"/>
              <w:rPr>
                <w:i/>
                <w:sz w:val="26"/>
                <w:szCs w:val="26"/>
              </w:rPr>
            </w:pPr>
          </w:p>
          <w:p w14:paraId="26176499" w14:textId="77777777" w:rsidR="008C491F" w:rsidRPr="00BF6D35" w:rsidRDefault="008C491F" w:rsidP="00751076">
            <w:pPr>
              <w:pStyle w:val="a0"/>
              <w:widowControl w:val="0"/>
              <w:jc w:val="both"/>
              <w:rPr>
                <w:i/>
                <w:sz w:val="26"/>
                <w:szCs w:val="26"/>
              </w:rPr>
            </w:pPr>
            <w:r w:rsidRPr="005A12F3">
              <w:rPr>
                <w:i/>
                <w:sz w:val="26"/>
                <w:szCs w:val="26"/>
              </w:rPr>
              <w:t>Неудовл.</w:t>
            </w:r>
          </w:p>
        </w:tc>
      </w:tr>
    </w:tbl>
    <w:p w14:paraId="0C0F1B7E" w14:textId="77777777" w:rsidR="008C491F" w:rsidRDefault="008C491F" w:rsidP="008C491F">
      <w:pPr>
        <w:widowControl w:val="0"/>
        <w:rPr>
          <w:rFonts w:cs="Times New Roman"/>
          <w:sz w:val="26"/>
          <w:szCs w:val="26"/>
        </w:rPr>
      </w:pPr>
    </w:p>
    <w:tbl>
      <w:tblPr>
        <w:tblW w:w="0" w:type="auto"/>
        <w:jc w:val="center"/>
        <w:tblLook w:val="04A0" w:firstRow="1" w:lastRow="0" w:firstColumn="1" w:lastColumn="0" w:noHBand="0" w:noVBand="1"/>
      </w:tblPr>
      <w:tblGrid>
        <w:gridCol w:w="3406"/>
        <w:gridCol w:w="282"/>
        <w:gridCol w:w="2797"/>
        <w:gridCol w:w="2802"/>
      </w:tblGrid>
      <w:tr w:rsidR="008C491F" w:rsidRPr="00D80AD5" w14:paraId="6A8F9060" w14:textId="77777777" w:rsidTr="00431869">
        <w:trPr>
          <w:jc w:val="center"/>
        </w:trPr>
        <w:tc>
          <w:tcPr>
            <w:tcW w:w="9570" w:type="dxa"/>
            <w:gridSpan w:val="4"/>
            <w:tcBorders>
              <w:bottom w:val="single" w:sz="4" w:space="0" w:color="auto"/>
            </w:tcBorders>
          </w:tcPr>
          <w:p w14:paraId="3A9E6B85"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1A419485" w14:textId="77777777" w:rsidTr="00431869">
        <w:trPr>
          <w:jc w:val="center"/>
        </w:trPr>
        <w:tc>
          <w:tcPr>
            <w:tcW w:w="9570" w:type="dxa"/>
            <w:gridSpan w:val="4"/>
            <w:tcBorders>
              <w:top w:val="single" w:sz="4" w:space="0" w:color="auto"/>
              <w:bottom w:val="single" w:sz="4" w:space="0" w:color="auto"/>
            </w:tcBorders>
          </w:tcPr>
          <w:p w14:paraId="20A2A285"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4EDBA17A" w14:textId="77777777" w:rsidTr="00431869">
        <w:trPr>
          <w:jc w:val="center"/>
        </w:trPr>
        <w:tc>
          <w:tcPr>
            <w:tcW w:w="9570" w:type="dxa"/>
            <w:gridSpan w:val="4"/>
            <w:tcBorders>
              <w:top w:val="single" w:sz="4" w:space="0" w:color="auto"/>
            </w:tcBorders>
          </w:tcPr>
          <w:p w14:paraId="60EB81BD"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5DD1E2E"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45B0E310" w14:textId="77777777" w:rsidTr="00431869">
        <w:trPr>
          <w:jc w:val="center"/>
        </w:trPr>
        <w:tc>
          <w:tcPr>
            <w:tcW w:w="9570" w:type="dxa"/>
            <w:gridSpan w:val="4"/>
          </w:tcPr>
          <w:p w14:paraId="5ACEAC32" w14:textId="77777777" w:rsidR="008C491F" w:rsidRPr="00D80AD5" w:rsidRDefault="008C491F" w:rsidP="00751076">
            <w:pPr>
              <w:pStyle w:val="a0"/>
              <w:jc w:val="center"/>
              <w:rPr>
                <w:rFonts w:cs="Times New Roman"/>
                <w:sz w:val="16"/>
                <w:szCs w:val="16"/>
              </w:rPr>
            </w:pPr>
          </w:p>
        </w:tc>
      </w:tr>
      <w:tr w:rsidR="008C491F" w:rsidRPr="00D80AD5" w14:paraId="77E6E3AE" w14:textId="77777777" w:rsidTr="00431869">
        <w:trPr>
          <w:jc w:val="center"/>
        </w:trPr>
        <w:tc>
          <w:tcPr>
            <w:tcW w:w="3510" w:type="dxa"/>
            <w:tcBorders>
              <w:bottom w:val="single" w:sz="4" w:space="0" w:color="auto"/>
            </w:tcBorders>
          </w:tcPr>
          <w:p w14:paraId="2E03C20B" w14:textId="77777777" w:rsidR="008C491F" w:rsidRPr="00D80AD5" w:rsidRDefault="008C491F" w:rsidP="00751076">
            <w:pPr>
              <w:pStyle w:val="a0"/>
              <w:jc w:val="center"/>
              <w:rPr>
                <w:rFonts w:cs="Times New Roman"/>
                <w:sz w:val="16"/>
                <w:szCs w:val="16"/>
              </w:rPr>
            </w:pPr>
          </w:p>
        </w:tc>
        <w:tc>
          <w:tcPr>
            <w:tcW w:w="284" w:type="dxa"/>
          </w:tcPr>
          <w:p w14:paraId="6137E2AE"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38002060" w14:textId="77777777" w:rsidR="008C491F" w:rsidRPr="00D80AD5" w:rsidRDefault="008C491F" w:rsidP="00751076">
            <w:pPr>
              <w:pStyle w:val="a0"/>
              <w:jc w:val="center"/>
              <w:rPr>
                <w:rFonts w:cs="Times New Roman"/>
                <w:sz w:val="16"/>
                <w:szCs w:val="16"/>
              </w:rPr>
            </w:pPr>
          </w:p>
        </w:tc>
      </w:tr>
      <w:tr w:rsidR="008C491F" w:rsidRPr="00D80AD5" w14:paraId="57B3A82D" w14:textId="77777777" w:rsidTr="00431869">
        <w:trPr>
          <w:jc w:val="center"/>
        </w:trPr>
        <w:tc>
          <w:tcPr>
            <w:tcW w:w="3510" w:type="dxa"/>
            <w:tcBorders>
              <w:top w:val="single" w:sz="4" w:space="0" w:color="auto"/>
            </w:tcBorders>
          </w:tcPr>
          <w:p w14:paraId="6FB97E1F"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3A286B77" w14:textId="77777777" w:rsidR="008C491F" w:rsidRPr="00D80AD5" w:rsidRDefault="008C491F" w:rsidP="00751076">
            <w:pPr>
              <w:pStyle w:val="a0"/>
              <w:jc w:val="center"/>
              <w:rPr>
                <w:rFonts w:cs="Times New Roman"/>
                <w:sz w:val="16"/>
                <w:szCs w:val="16"/>
              </w:rPr>
            </w:pPr>
          </w:p>
        </w:tc>
        <w:tc>
          <w:tcPr>
            <w:tcW w:w="5776" w:type="dxa"/>
            <w:gridSpan w:val="2"/>
          </w:tcPr>
          <w:p w14:paraId="3BAF85FA"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224F79C6" w14:textId="77777777" w:rsidTr="00431869">
        <w:trPr>
          <w:jc w:val="center"/>
        </w:trPr>
        <w:tc>
          <w:tcPr>
            <w:tcW w:w="3510" w:type="dxa"/>
          </w:tcPr>
          <w:p w14:paraId="2247B6D1" w14:textId="77777777" w:rsidR="008C491F" w:rsidRPr="00D80AD5" w:rsidRDefault="008C491F" w:rsidP="00751076">
            <w:pPr>
              <w:pStyle w:val="a0"/>
              <w:jc w:val="center"/>
              <w:rPr>
                <w:rFonts w:cs="Times New Roman"/>
                <w:sz w:val="16"/>
                <w:szCs w:val="16"/>
              </w:rPr>
            </w:pPr>
          </w:p>
        </w:tc>
        <w:tc>
          <w:tcPr>
            <w:tcW w:w="284" w:type="dxa"/>
          </w:tcPr>
          <w:p w14:paraId="343D3C0E" w14:textId="77777777" w:rsidR="008C491F" w:rsidRPr="00D80AD5" w:rsidRDefault="008C491F" w:rsidP="00751076">
            <w:pPr>
              <w:pStyle w:val="a0"/>
              <w:jc w:val="center"/>
              <w:rPr>
                <w:rFonts w:cs="Times New Roman"/>
                <w:sz w:val="16"/>
                <w:szCs w:val="16"/>
              </w:rPr>
            </w:pPr>
          </w:p>
        </w:tc>
        <w:tc>
          <w:tcPr>
            <w:tcW w:w="5776" w:type="dxa"/>
            <w:gridSpan w:val="2"/>
          </w:tcPr>
          <w:p w14:paraId="2C35AD8B" w14:textId="77777777" w:rsidR="008C491F" w:rsidRPr="00D80AD5" w:rsidRDefault="008C491F" w:rsidP="00751076">
            <w:pPr>
              <w:pStyle w:val="a0"/>
              <w:jc w:val="center"/>
              <w:rPr>
                <w:rFonts w:cs="Times New Roman"/>
                <w:sz w:val="16"/>
                <w:szCs w:val="16"/>
              </w:rPr>
            </w:pPr>
          </w:p>
        </w:tc>
      </w:tr>
      <w:tr w:rsidR="008C491F" w:rsidRPr="00D80AD5" w14:paraId="2A86198F" w14:textId="77777777" w:rsidTr="00431869">
        <w:trPr>
          <w:jc w:val="center"/>
        </w:trPr>
        <w:tc>
          <w:tcPr>
            <w:tcW w:w="3510" w:type="dxa"/>
          </w:tcPr>
          <w:p w14:paraId="5DFF7752" w14:textId="77777777" w:rsidR="008C491F" w:rsidRPr="00D80AD5" w:rsidRDefault="008C491F" w:rsidP="00751076">
            <w:pPr>
              <w:pStyle w:val="a0"/>
              <w:jc w:val="center"/>
              <w:rPr>
                <w:rFonts w:cs="Times New Roman"/>
                <w:sz w:val="16"/>
                <w:szCs w:val="16"/>
              </w:rPr>
            </w:pPr>
          </w:p>
        </w:tc>
        <w:tc>
          <w:tcPr>
            <w:tcW w:w="284" w:type="dxa"/>
          </w:tcPr>
          <w:p w14:paraId="2C916F30"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62635B94" w14:textId="77777777" w:rsidR="008C491F" w:rsidRPr="00D80AD5" w:rsidRDefault="008C491F" w:rsidP="00751076">
            <w:pPr>
              <w:pStyle w:val="a0"/>
              <w:jc w:val="center"/>
              <w:rPr>
                <w:rFonts w:cs="Times New Roman"/>
                <w:sz w:val="16"/>
                <w:szCs w:val="16"/>
              </w:rPr>
            </w:pPr>
          </w:p>
        </w:tc>
        <w:tc>
          <w:tcPr>
            <w:tcW w:w="2888" w:type="dxa"/>
          </w:tcPr>
          <w:p w14:paraId="18BD2020" w14:textId="362D0CEB"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1BFFF68F" w14:textId="77777777" w:rsidTr="00431869">
        <w:trPr>
          <w:jc w:val="center"/>
        </w:trPr>
        <w:tc>
          <w:tcPr>
            <w:tcW w:w="3510" w:type="dxa"/>
          </w:tcPr>
          <w:p w14:paraId="758F43AF" w14:textId="77777777" w:rsidR="008C491F" w:rsidRPr="00D80AD5" w:rsidRDefault="008C491F" w:rsidP="00751076">
            <w:pPr>
              <w:pStyle w:val="a0"/>
              <w:jc w:val="center"/>
              <w:rPr>
                <w:rFonts w:cs="Times New Roman"/>
                <w:sz w:val="16"/>
                <w:szCs w:val="16"/>
              </w:rPr>
            </w:pPr>
          </w:p>
        </w:tc>
        <w:tc>
          <w:tcPr>
            <w:tcW w:w="284" w:type="dxa"/>
          </w:tcPr>
          <w:p w14:paraId="14248E62"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5976F82D"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441BC77D" w14:textId="77777777" w:rsidR="008C491F" w:rsidRPr="00D80AD5" w:rsidRDefault="008C491F" w:rsidP="00751076">
            <w:pPr>
              <w:pStyle w:val="a0"/>
              <w:jc w:val="center"/>
              <w:rPr>
                <w:rFonts w:cs="Times New Roman"/>
                <w:sz w:val="16"/>
                <w:szCs w:val="16"/>
              </w:rPr>
            </w:pPr>
          </w:p>
        </w:tc>
        <w:tc>
          <w:tcPr>
            <w:tcW w:w="2888" w:type="dxa"/>
          </w:tcPr>
          <w:p w14:paraId="78C0EAE3" w14:textId="77777777" w:rsidR="008C491F" w:rsidRPr="00D80AD5" w:rsidRDefault="008C491F" w:rsidP="00751076">
            <w:pPr>
              <w:pStyle w:val="a0"/>
              <w:jc w:val="center"/>
              <w:rPr>
                <w:rFonts w:cs="Times New Roman"/>
                <w:sz w:val="26"/>
                <w:szCs w:val="26"/>
              </w:rPr>
            </w:pPr>
          </w:p>
        </w:tc>
      </w:tr>
    </w:tbl>
    <w:p w14:paraId="45A29B99" w14:textId="77777777" w:rsidR="008C491F" w:rsidRDefault="008C491F" w:rsidP="008C491F">
      <w:pPr>
        <w:widowControl w:val="0"/>
        <w:rPr>
          <w:rFonts w:cs="Times New Roman"/>
          <w:sz w:val="26"/>
          <w:szCs w:val="26"/>
        </w:rPr>
      </w:pPr>
    </w:p>
    <w:p w14:paraId="0A3819A6" w14:textId="77777777" w:rsidR="008C491F" w:rsidRDefault="008C491F" w:rsidP="008C491F">
      <w:pPr>
        <w:widowControl w:val="0"/>
        <w:rPr>
          <w:rFonts w:cs="Times New Roman"/>
          <w:sz w:val="26"/>
          <w:szCs w:val="26"/>
        </w:rPr>
      </w:pPr>
    </w:p>
    <w:p w14:paraId="253C9959" w14:textId="77777777" w:rsidR="008C491F" w:rsidRDefault="008C491F" w:rsidP="008C491F">
      <w:pPr>
        <w:widowControl w:val="0"/>
        <w:jc w:val="center"/>
        <w:rPr>
          <w:rFonts w:cs="Times New Roman"/>
          <w:sz w:val="26"/>
          <w:szCs w:val="26"/>
        </w:rPr>
      </w:pPr>
    </w:p>
    <w:p w14:paraId="4DB327B7" w14:textId="0002BF6B" w:rsidR="008C491F" w:rsidRDefault="008C491F" w:rsidP="00085030">
      <w:pPr>
        <w:widowControl w:val="0"/>
        <w:jc w:val="center"/>
        <w:rPr>
          <w:rFonts w:cs="Times New Roman"/>
          <w:sz w:val="26"/>
          <w:szCs w:val="26"/>
        </w:rPr>
      </w:pPr>
      <w:r>
        <w:rPr>
          <w:rFonts w:cs="Times New Roman"/>
          <w:sz w:val="26"/>
          <w:szCs w:val="26"/>
        </w:rPr>
        <w:br w:type="page"/>
      </w:r>
      <w:r w:rsidR="00BB480F">
        <w:rPr>
          <w:rFonts w:cs="Times New Roman"/>
          <w:sz w:val="26"/>
          <w:szCs w:val="26"/>
        </w:rPr>
        <w:lastRenderedPageBreak/>
        <w:t>Лот № 43</w:t>
      </w:r>
    </w:p>
    <w:p w14:paraId="6D0763AE" w14:textId="77777777" w:rsidR="008C491F" w:rsidRDefault="008C491F" w:rsidP="008C491F">
      <w:pPr>
        <w:pStyle w:val="a0"/>
        <w:jc w:val="center"/>
        <w:rPr>
          <w:rFonts w:cs="Times New Roman"/>
          <w:sz w:val="26"/>
          <w:szCs w:val="26"/>
        </w:rPr>
      </w:pPr>
    </w:p>
    <w:p w14:paraId="4F87FFFF"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2F74C828"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2E2F7D4D" w14:textId="4D5386F8" w:rsidR="008C491F" w:rsidRPr="00850F69" w:rsidRDefault="008C491F" w:rsidP="008C491F">
      <w:pPr>
        <w:jc w:val="center"/>
        <w:rPr>
          <w:sz w:val="26"/>
          <w:szCs w:val="26"/>
        </w:rPr>
      </w:pPr>
    </w:p>
    <w:p w14:paraId="6EE6B37C" w14:textId="77777777" w:rsidR="008C491F" w:rsidRPr="003975D3" w:rsidRDefault="008C491F" w:rsidP="008C491F">
      <w:pPr>
        <w:pStyle w:val="a0"/>
        <w:rPr>
          <w:sz w:val="26"/>
          <w:szCs w:val="26"/>
        </w:rPr>
      </w:pPr>
      <w:r w:rsidRPr="003975D3">
        <w:rPr>
          <w:sz w:val="26"/>
          <w:szCs w:val="26"/>
        </w:rPr>
        <w:t>I. Общие сведения о многоквартирном доме</w:t>
      </w:r>
    </w:p>
    <w:p w14:paraId="238084F3" w14:textId="77777777" w:rsidR="008C491F" w:rsidRDefault="008C491F" w:rsidP="008C491F">
      <w:pPr>
        <w:pStyle w:val="a0"/>
        <w:jc w:val="both"/>
        <w:rPr>
          <w:sz w:val="26"/>
          <w:szCs w:val="26"/>
        </w:rPr>
      </w:pPr>
      <w:r w:rsidRPr="003975D3">
        <w:rPr>
          <w:sz w:val="26"/>
          <w:szCs w:val="26"/>
        </w:rPr>
        <w:t xml:space="preserve">1. Адрес многоквартирного дома: </w:t>
      </w:r>
      <w:r w:rsidRPr="003975D3">
        <w:rPr>
          <w:i/>
          <w:sz w:val="26"/>
          <w:szCs w:val="26"/>
          <w:u w:val="single"/>
        </w:rPr>
        <w:t>Алт</w:t>
      </w:r>
      <w:r>
        <w:rPr>
          <w:i/>
          <w:sz w:val="26"/>
          <w:szCs w:val="26"/>
          <w:u w:val="single"/>
        </w:rPr>
        <w:t>айский край, город Рубцовск, улица</w:t>
      </w:r>
      <w:r w:rsidRPr="003975D3">
        <w:rPr>
          <w:i/>
          <w:sz w:val="26"/>
          <w:szCs w:val="26"/>
          <w:u w:val="single"/>
        </w:rPr>
        <w:t xml:space="preserve"> Брусилова, </w:t>
      </w:r>
      <w:r>
        <w:rPr>
          <w:i/>
          <w:sz w:val="26"/>
          <w:szCs w:val="26"/>
          <w:u w:val="single"/>
        </w:rPr>
        <w:t xml:space="preserve">дом </w:t>
      </w:r>
      <w:r w:rsidRPr="003975D3">
        <w:rPr>
          <w:i/>
          <w:sz w:val="26"/>
          <w:szCs w:val="26"/>
          <w:u w:val="single"/>
        </w:rPr>
        <w:t>8Г</w:t>
      </w:r>
    </w:p>
    <w:p w14:paraId="14791D25" w14:textId="77777777" w:rsidR="008C491F" w:rsidRPr="003975D3" w:rsidRDefault="008C491F" w:rsidP="008C491F">
      <w:pPr>
        <w:pStyle w:val="a0"/>
        <w:jc w:val="both"/>
        <w:rPr>
          <w:sz w:val="26"/>
          <w:szCs w:val="26"/>
          <w:u w:val="single"/>
        </w:rPr>
      </w:pPr>
      <w:r w:rsidRPr="003975D3">
        <w:rPr>
          <w:sz w:val="26"/>
          <w:szCs w:val="26"/>
        </w:rPr>
        <w:t xml:space="preserve">2. Кадастровый номер многоквартирного дома (при его наличии): </w:t>
      </w:r>
      <w:r w:rsidRPr="003975D3">
        <w:rPr>
          <w:i/>
          <w:sz w:val="26"/>
          <w:szCs w:val="26"/>
          <w:u w:val="single"/>
        </w:rPr>
        <w:t>нет</w:t>
      </w:r>
    </w:p>
    <w:p w14:paraId="055FD722" w14:textId="77777777" w:rsidR="008C491F" w:rsidRPr="003975D3" w:rsidRDefault="008C491F" w:rsidP="008C491F">
      <w:pPr>
        <w:pStyle w:val="a0"/>
        <w:jc w:val="both"/>
        <w:rPr>
          <w:sz w:val="26"/>
          <w:szCs w:val="26"/>
        </w:rPr>
      </w:pPr>
      <w:r w:rsidRPr="003975D3">
        <w:rPr>
          <w:sz w:val="26"/>
          <w:szCs w:val="26"/>
        </w:rPr>
        <w:t xml:space="preserve">3. Серия, тип постройки  </w:t>
      </w:r>
      <w:r w:rsidRPr="003975D3">
        <w:rPr>
          <w:i/>
          <w:sz w:val="26"/>
          <w:szCs w:val="26"/>
          <w:u w:val="single"/>
        </w:rPr>
        <w:t>многоквартирный жилой дом</w:t>
      </w:r>
    </w:p>
    <w:p w14:paraId="48CCD9CA" w14:textId="77777777" w:rsidR="008C491F" w:rsidRPr="003975D3" w:rsidRDefault="008C491F" w:rsidP="008C491F">
      <w:pPr>
        <w:pStyle w:val="a0"/>
        <w:jc w:val="both"/>
        <w:rPr>
          <w:sz w:val="26"/>
          <w:szCs w:val="26"/>
          <w:u w:val="single"/>
        </w:rPr>
      </w:pPr>
      <w:r w:rsidRPr="003975D3">
        <w:rPr>
          <w:sz w:val="26"/>
          <w:szCs w:val="26"/>
        </w:rPr>
        <w:t xml:space="preserve">4. Год постройки </w:t>
      </w:r>
      <w:r w:rsidRPr="003975D3">
        <w:rPr>
          <w:i/>
          <w:sz w:val="26"/>
          <w:szCs w:val="26"/>
          <w:u w:val="single"/>
        </w:rPr>
        <w:t>1968</w:t>
      </w:r>
    </w:p>
    <w:p w14:paraId="75CBFB30" w14:textId="77777777" w:rsidR="008C491F" w:rsidRPr="003975D3" w:rsidRDefault="008C491F" w:rsidP="008C491F">
      <w:pPr>
        <w:pStyle w:val="a0"/>
        <w:jc w:val="both"/>
        <w:rPr>
          <w:sz w:val="26"/>
          <w:szCs w:val="26"/>
        </w:rPr>
      </w:pPr>
      <w:r w:rsidRPr="003975D3">
        <w:rPr>
          <w:sz w:val="26"/>
          <w:szCs w:val="26"/>
        </w:rPr>
        <w:t xml:space="preserve">5. Степень износа   по  данным  государственного  технического учета </w:t>
      </w:r>
      <w:r w:rsidRPr="003975D3">
        <w:rPr>
          <w:i/>
          <w:sz w:val="26"/>
          <w:szCs w:val="26"/>
          <w:u w:val="single"/>
        </w:rPr>
        <w:t xml:space="preserve"> нет</w:t>
      </w:r>
    </w:p>
    <w:p w14:paraId="2D70545A" w14:textId="77777777" w:rsidR="008C491F" w:rsidRPr="003975D3" w:rsidRDefault="008C491F" w:rsidP="008C491F">
      <w:pPr>
        <w:pStyle w:val="a0"/>
        <w:jc w:val="both"/>
        <w:rPr>
          <w:sz w:val="26"/>
          <w:szCs w:val="26"/>
        </w:rPr>
      </w:pPr>
      <w:r w:rsidRPr="003975D3">
        <w:rPr>
          <w:sz w:val="26"/>
          <w:szCs w:val="26"/>
        </w:rPr>
        <w:t xml:space="preserve">6. Степень фактического износа </w:t>
      </w:r>
      <w:r w:rsidRPr="003975D3">
        <w:rPr>
          <w:i/>
          <w:sz w:val="26"/>
          <w:szCs w:val="26"/>
          <w:u w:val="single"/>
        </w:rPr>
        <w:t>нет</w:t>
      </w:r>
    </w:p>
    <w:p w14:paraId="4960DA89" w14:textId="77777777" w:rsidR="008C491F" w:rsidRPr="003975D3" w:rsidRDefault="008C491F" w:rsidP="008C491F">
      <w:pPr>
        <w:pStyle w:val="a0"/>
        <w:jc w:val="both"/>
        <w:rPr>
          <w:sz w:val="26"/>
          <w:szCs w:val="26"/>
        </w:rPr>
      </w:pPr>
      <w:r w:rsidRPr="003975D3">
        <w:rPr>
          <w:sz w:val="26"/>
          <w:szCs w:val="26"/>
        </w:rPr>
        <w:t xml:space="preserve">7. Год последнего капитального ремонта  </w:t>
      </w:r>
      <w:r w:rsidRPr="003975D3">
        <w:rPr>
          <w:i/>
          <w:sz w:val="26"/>
          <w:szCs w:val="26"/>
          <w:u w:val="single"/>
        </w:rPr>
        <w:t>нет</w:t>
      </w:r>
    </w:p>
    <w:p w14:paraId="23AC8B72" w14:textId="77777777" w:rsidR="008C491F" w:rsidRPr="003975D3" w:rsidRDefault="008C491F" w:rsidP="008C491F">
      <w:pPr>
        <w:pStyle w:val="a0"/>
        <w:jc w:val="both"/>
        <w:rPr>
          <w:sz w:val="26"/>
          <w:szCs w:val="26"/>
        </w:rPr>
      </w:pPr>
      <w:r w:rsidRPr="003975D3">
        <w:rPr>
          <w:sz w:val="26"/>
          <w:szCs w:val="26"/>
        </w:rPr>
        <w:t>8. Реквизиты правового акта о признании мног</w:t>
      </w:r>
      <w:r>
        <w:rPr>
          <w:sz w:val="26"/>
          <w:szCs w:val="26"/>
        </w:rPr>
        <w:t xml:space="preserve">оквартирного дома аварийным и </w:t>
      </w:r>
      <w:r w:rsidRPr="003975D3">
        <w:rPr>
          <w:sz w:val="26"/>
          <w:szCs w:val="26"/>
        </w:rPr>
        <w:t xml:space="preserve">подлежащим сносу </w:t>
      </w:r>
      <w:r>
        <w:rPr>
          <w:i/>
          <w:sz w:val="26"/>
          <w:szCs w:val="26"/>
          <w:u w:val="single"/>
        </w:rPr>
        <w:t>постановление Администрации города Рубцовска Алтайского края от 22.11.2023 № 3690 «О признании многоквартирного дома аварийным и подлежащим сносу»</w:t>
      </w:r>
    </w:p>
    <w:p w14:paraId="2D6E4771" w14:textId="083D1647" w:rsidR="008C491F" w:rsidRPr="003975D3" w:rsidRDefault="008C491F" w:rsidP="008C491F">
      <w:pPr>
        <w:pStyle w:val="a0"/>
        <w:jc w:val="both"/>
        <w:rPr>
          <w:sz w:val="26"/>
          <w:szCs w:val="26"/>
        </w:rPr>
      </w:pPr>
      <w:r w:rsidRPr="003975D3">
        <w:rPr>
          <w:sz w:val="26"/>
          <w:szCs w:val="26"/>
        </w:rPr>
        <w:t xml:space="preserve">9. Количество этажей </w:t>
      </w:r>
      <w:r w:rsidRPr="003975D3">
        <w:rPr>
          <w:i/>
          <w:sz w:val="26"/>
          <w:szCs w:val="26"/>
          <w:u w:val="single"/>
        </w:rPr>
        <w:t>2</w:t>
      </w:r>
    </w:p>
    <w:p w14:paraId="7AB78846" w14:textId="77777777" w:rsidR="008C491F" w:rsidRPr="003975D3" w:rsidRDefault="008C491F" w:rsidP="008C491F">
      <w:pPr>
        <w:pStyle w:val="a0"/>
        <w:jc w:val="both"/>
        <w:rPr>
          <w:sz w:val="26"/>
          <w:szCs w:val="26"/>
        </w:rPr>
      </w:pPr>
      <w:r w:rsidRPr="003975D3">
        <w:rPr>
          <w:sz w:val="26"/>
          <w:szCs w:val="26"/>
        </w:rPr>
        <w:t xml:space="preserve">10. Наличие подвала </w:t>
      </w:r>
      <w:r w:rsidRPr="003975D3">
        <w:rPr>
          <w:i/>
          <w:sz w:val="26"/>
          <w:szCs w:val="26"/>
          <w:u w:val="single"/>
        </w:rPr>
        <w:t>нет</w:t>
      </w:r>
    </w:p>
    <w:p w14:paraId="6DF3D78B" w14:textId="77777777" w:rsidR="008C491F" w:rsidRPr="003975D3" w:rsidRDefault="008C491F" w:rsidP="008C491F">
      <w:pPr>
        <w:pStyle w:val="a0"/>
        <w:jc w:val="both"/>
        <w:rPr>
          <w:sz w:val="26"/>
          <w:szCs w:val="26"/>
        </w:rPr>
      </w:pPr>
      <w:r w:rsidRPr="003975D3">
        <w:rPr>
          <w:sz w:val="26"/>
          <w:szCs w:val="26"/>
        </w:rPr>
        <w:t>11. Наличие цокольного этажа</w:t>
      </w:r>
      <w:r w:rsidRPr="003975D3">
        <w:rPr>
          <w:i/>
          <w:sz w:val="26"/>
          <w:szCs w:val="26"/>
        </w:rPr>
        <w:t xml:space="preserve"> </w:t>
      </w:r>
      <w:r w:rsidRPr="003975D3">
        <w:rPr>
          <w:i/>
          <w:sz w:val="26"/>
          <w:szCs w:val="26"/>
          <w:u w:val="single"/>
        </w:rPr>
        <w:t>нет</w:t>
      </w:r>
    </w:p>
    <w:p w14:paraId="3EA0E1E9" w14:textId="77777777" w:rsidR="008C491F" w:rsidRPr="003975D3" w:rsidRDefault="008C491F" w:rsidP="008C491F">
      <w:pPr>
        <w:pStyle w:val="a0"/>
        <w:jc w:val="both"/>
        <w:rPr>
          <w:sz w:val="26"/>
          <w:szCs w:val="26"/>
        </w:rPr>
      </w:pPr>
      <w:r w:rsidRPr="003975D3">
        <w:rPr>
          <w:sz w:val="26"/>
          <w:szCs w:val="26"/>
        </w:rPr>
        <w:t xml:space="preserve">12. Наличие мансарды </w:t>
      </w:r>
      <w:r w:rsidRPr="003975D3">
        <w:rPr>
          <w:i/>
          <w:sz w:val="26"/>
          <w:szCs w:val="26"/>
          <w:u w:val="single"/>
        </w:rPr>
        <w:t>нет</w:t>
      </w:r>
    </w:p>
    <w:p w14:paraId="3D078F92" w14:textId="77777777" w:rsidR="008C491F" w:rsidRPr="003975D3" w:rsidRDefault="008C491F" w:rsidP="008C491F">
      <w:pPr>
        <w:pStyle w:val="a0"/>
        <w:jc w:val="both"/>
        <w:rPr>
          <w:sz w:val="26"/>
          <w:szCs w:val="26"/>
        </w:rPr>
      </w:pPr>
      <w:r w:rsidRPr="003975D3">
        <w:rPr>
          <w:sz w:val="26"/>
          <w:szCs w:val="26"/>
        </w:rPr>
        <w:t xml:space="preserve">13. Наличие мезонина </w:t>
      </w:r>
      <w:r w:rsidRPr="003975D3">
        <w:rPr>
          <w:i/>
          <w:sz w:val="26"/>
          <w:szCs w:val="26"/>
          <w:u w:val="single"/>
        </w:rPr>
        <w:t>нет</w:t>
      </w:r>
    </w:p>
    <w:p w14:paraId="661BAB67" w14:textId="77777777" w:rsidR="008C491F" w:rsidRPr="003975D3" w:rsidRDefault="008C491F" w:rsidP="008C491F">
      <w:pPr>
        <w:pStyle w:val="a0"/>
        <w:jc w:val="both"/>
        <w:rPr>
          <w:sz w:val="26"/>
          <w:szCs w:val="26"/>
        </w:rPr>
      </w:pPr>
      <w:r w:rsidRPr="003975D3">
        <w:rPr>
          <w:sz w:val="26"/>
          <w:szCs w:val="26"/>
        </w:rPr>
        <w:t xml:space="preserve">14. Количество квартир </w:t>
      </w:r>
      <w:r w:rsidRPr="003975D3">
        <w:rPr>
          <w:i/>
          <w:sz w:val="26"/>
          <w:szCs w:val="26"/>
          <w:u w:val="single"/>
        </w:rPr>
        <w:t>24</w:t>
      </w:r>
    </w:p>
    <w:p w14:paraId="4E8B86AD" w14:textId="77777777" w:rsidR="008C491F" w:rsidRPr="003975D3" w:rsidRDefault="008C491F" w:rsidP="008C491F">
      <w:pPr>
        <w:pStyle w:val="a0"/>
        <w:jc w:val="both"/>
        <w:rPr>
          <w:sz w:val="26"/>
          <w:szCs w:val="26"/>
        </w:rPr>
      </w:pPr>
      <w:r>
        <w:rPr>
          <w:sz w:val="26"/>
          <w:szCs w:val="26"/>
        </w:rPr>
        <w:t>15.</w:t>
      </w:r>
      <w:r w:rsidRPr="003975D3">
        <w:rPr>
          <w:sz w:val="26"/>
          <w:szCs w:val="26"/>
        </w:rPr>
        <w:t xml:space="preserve">Количество нежилых помещений, не входящих в состав  общего </w:t>
      </w:r>
      <w:r w:rsidRPr="003975D3">
        <w:rPr>
          <w:sz w:val="26"/>
          <w:szCs w:val="26"/>
        </w:rPr>
        <w:br/>
        <w:t xml:space="preserve">имущества   </w:t>
      </w:r>
      <w:r w:rsidRPr="003975D3">
        <w:rPr>
          <w:i/>
          <w:sz w:val="26"/>
          <w:szCs w:val="26"/>
          <w:u w:val="single"/>
        </w:rPr>
        <w:t>нет</w:t>
      </w:r>
    </w:p>
    <w:p w14:paraId="59BA8924" w14:textId="77777777" w:rsidR="008C491F" w:rsidRPr="003975D3" w:rsidRDefault="008C491F" w:rsidP="008C491F">
      <w:pPr>
        <w:pStyle w:val="a0"/>
        <w:jc w:val="both"/>
        <w:rPr>
          <w:sz w:val="26"/>
          <w:szCs w:val="26"/>
        </w:rPr>
      </w:pPr>
      <w:r>
        <w:rPr>
          <w:sz w:val="26"/>
          <w:szCs w:val="26"/>
        </w:rPr>
        <w:t>16. </w:t>
      </w:r>
      <w:r w:rsidRPr="003975D3">
        <w:rPr>
          <w:sz w:val="26"/>
          <w:szCs w:val="26"/>
        </w:rPr>
        <w:t xml:space="preserve">Реквизиты правового акта о признании всех жилых помещений в многоквартирном доме непригодными для проживания </w:t>
      </w:r>
      <w:r w:rsidRPr="003975D3">
        <w:rPr>
          <w:i/>
          <w:sz w:val="26"/>
          <w:szCs w:val="26"/>
        </w:rPr>
        <w:t xml:space="preserve"> </w:t>
      </w:r>
      <w:r w:rsidRPr="003975D3">
        <w:rPr>
          <w:i/>
          <w:sz w:val="26"/>
          <w:szCs w:val="26"/>
          <w:u w:val="single"/>
        </w:rPr>
        <w:t>нет</w:t>
      </w:r>
    </w:p>
    <w:p w14:paraId="642C124D" w14:textId="77777777" w:rsidR="008C491F" w:rsidRPr="003975D3" w:rsidRDefault="008C491F" w:rsidP="008C491F">
      <w:pPr>
        <w:pStyle w:val="a0"/>
        <w:jc w:val="both"/>
        <w:rPr>
          <w:sz w:val="26"/>
          <w:szCs w:val="26"/>
        </w:rPr>
      </w:pPr>
      <w:r>
        <w:rPr>
          <w:sz w:val="26"/>
          <w:szCs w:val="26"/>
        </w:rPr>
        <w:t>17. </w:t>
      </w:r>
      <w:r w:rsidRPr="003975D3">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3975D3">
        <w:rPr>
          <w:i/>
          <w:sz w:val="26"/>
          <w:szCs w:val="26"/>
          <w:u w:val="single"/>
        </w:rPr>
        <w:t>нет</w:t>
      </w:r>
    </w:p>
    <w:p w14:paraId="09C70737" w14:textId="4689628D" w:rsidR="008C491F" w:rsidRPr="00850F69" w:rsidRDefault="008C491F" w:rsidP="008C491F">
      <w:pPr>
        <w:pStyle w:val="a0"/>
        <w:jc w:val="both"/>
        <w:rPr>
          <w:sz w:val="26"/>
          <w:szCs w:val="26"/>
        </w:rPr>
      </w:pPr>
      <w:r w:rsidRPr="003975D3">
        <w:rPr>
          <w:sz w:val="26"/>
          <w:szCs w:val="26"/>
        </w:rPr>
        <w:t xml:space="preserve">18. Строительный объем </w:t>
      </w:r>
      <w:r w:rsidRPr="00E63F62">
        <w:rPr>
          <w:i/>
          <w:sz w:val="26"/>
          <w:szCs w:val="26"/>
          <w:u w:val="single"/>
        </w:rPr>
        <w:t>9070,11 куб. м</w:t>
      </w:r>
    </w:p>
    <w:p w14:paraId="336C8A65" w14:textId="77777777" w:rsidR="008C491F" w:rsidRPr="003975D3" w:rsidRDefault="008C491F" w:rsidP="008C491F">
      <w:pPr>
        <w:pStyle w:val="a0"/>
        <w:jc w:val="both"/>
        <w:rPr>
          <w:sz w:val="26"/>
          <w:szCs w:val="26"/>
        </w:rPr>
      </w:pPr>
      <w:r w:rsidRPr="003975D3">
        <w:rPr>
          <w:sz w:val="26"/>
          <w:szCs w:val="26"/>
        </w:rPr>
        <w:t xml:space="preserve">19. Площадь: </w:t>
      </w:r>
    </w:p>
    <w:p w14:paraId="66060E1E" w14:textId="6CCAB089" w:rsidR="008C491F" w:rsidRPr="00850F69" w:rsidRDefault="008C491F" w:rsidP="008C491F">
      <w:pPr>
        <w:pStyle w:val="a0"/>
        <w:jc w:val="both"/>
        <w:rPr>
          <w:sz w:val="26"/>
          <w:szCs w:val="26"/>
        </w:rPr>
      </w:pPr>
      <w:r w:rsidRPr="003975D3">
        <w:rPr>
          <w:sz w:val="26"/>
          <w:szCs w:val="26"/>
        </w:rPr>
        <w:t xml:space="preserve">а) многоквартирного  дома  с лестничными клетками </w:t>
      </w:r>
      <w:r w:rsidRPr="00E63F62">
        <w:rPr>
          <w:i/>
          <w:sz w:val="26"/>
          <w:szCs w:val="26"/>
          <w:u w:val="single"/>
        </w:rPr>
        <w:t>1007,79 кв. м</w:t>
      </w:r>
    </w:p>
    <w:p w14:paraId="11589567" w14:textId="1F968721" w:rsidR="008C491F" w:rsidRPr="00431869" w:rsidRDefault="008C491F" w:rsidP="008C491F">
      <w:pPr>
        <w:pStyle w:val="a0"/>
        <w:jc w:val="both"/>
        <w:rPr>
          <w:sz w:val="26"/>
          <w:szCs w:val="26"/>
        </w:rPr>
      </w:pPr>
      <w:r w:rsidRPr="003975D3">
        <w:rPr>
          <w:sz w:val="26"/>
          <w:szCs w:val="26"/>
        </w:rPr>
        <w:t xml:space="preserve">б) жилых помещений (общая площадь квартир) </w:t>
      </w:r>
      <w:r w:rsidRPr="00E63F62">
        <w:rPr>
          <w:i/>
          <w:sz w:val="26"/>
          <w:szCs w:val="26"/>
          <w:u w:val="single"/>
        </w:rPr>
        <w:t>968,07 кв. м</w:t>
      </w:r>
    </w:p>
    <w:p w14:paraId="0E68579A" w14:textId="77777777" w:rsidR="008C491F" w:rsidRPr="003975D3" w:rsidRDefault="008C491F" w:rsidP="008C491F">
      <w:pPr>
        <w:pStyle w:val="a0"/>
        <w:jc w:val="both"/>
        <w:rPr>
          <w:sz w:val="26"/>
          <w:szCs w:val="26"/>
        </w:rPr>
      </w:pPr>
      <w:r w:rsidRPr="003975D3">
        <w:rPr>
          <w:sz w:val="26"/>
          <w:szCs w:val="26"/>
        </w:rPr>
        <w:t xml:space="preserve">в) нежилых помещений (общая площадь нежилых помещений, не входящих в </w:t>
      </w:r>
      <w:r>
        <w:rPr>
          <w:sz w:val="26"/>
          <w:szCs w:val="26"/>
        </w:rPr>
        <w:t>с</w:t>
      </w:r>
      <w:r w:rsidRPr="003975D3">
        <w:rPr>
          <w:sz w:val="26"/>
          <w:szCs w:val="26"/>
        </w:rPr>
        <w:t xml:space="preserve">остав общего имущества в многоквартирном доме) </w:t>
      </w:r>
      <w:r w:rsidRPr="003975D3">
        <w:rPr>
          <w:i/>
          <w:sz w:val="26"/>
          <w:szCs w:val="26"/>
          <w:u w:val="single"/>
        </w:rPr>
        <w:t>нет</w:t>
      </w:r>
    </w:p>
    <w:p w14:paraId="53F577DA" w14:textId="36E376C6" w:rsidR="008C491F" w:rsidRPr="00850F69" w:rsidRDefault="008C491F" w:rsidP="008C491F">
      <w:pPr>
        <w:pStyle w:val="a0"/>
        <w:jc w:val="both"/>
        <w:rPr>
          <w:sz w:val="26"/>
          <w:szCs w:val="26"/>
        </w:rPr>
      </w:pPr>
      <w:r w:rsidRPr="003975D3">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Pr="00E63F62">
        <w:rPr>
          <w:i/>
          <w:sz w:val="26"/>
          <w:szCs w:val="26"/>
          <w:u w:val="single"/>
        </w:rPr>
        <w:t>106 кв. м</w:t>
      </w:r>
    </w:p>
    <w:p w14:paraId="0B03B5EC" w14:textId="77777777" w:rsidR="008C491F" w:rsidRPr="003975D3" w:rsidRDefault="008C491F" w:rsidP="008C491F">
      <w:pPr>
        <w:pStyle w:val="a0"/>
        <w:jc w:val="both"/>
        <w:rPr>
          <w:sz w:val="26"/>
          <w:szCs w:val="26"/>
        </w:rPr>
      </w:pPr>
      <w:r w:rsidRPr="003975D3">
        <w:rPr>
          <w:sz w:val="26"/>
          <w:szCs w:val="26"/>
        </w:rPr>
        <w:t xml:space="preserve">20. Количество лестниц </w:t>
      </w:r>
      <w:r w:rsidRPr="00E63F62">
        <w:rPr>
          <w:i/>
          <w:sz w:val="26"/>
          <w:szCs w:val="26"/>
          <w:u w:val="single"/>
        </w:rPr>
        <w:t>3 шт</w:t>
      </w:r>
    </w:p>
    <w:p w14:paraId="2866DC67" w14:textId="77777777" w:rsidR="008C491F" w:rsidRPr="003975D3" w:rsidRDefault="008C491F" w:rsidP="008C491F">
      <w:pPr>
        <w:pStyle w:val="a0"/>
        <w:jc w:val="both"/>
        <w:rPr>
          <w:sz w:val="26"/>
          <w:szCs w:val="26"/>
        </w:rPr>
      </w:pPr>
      <w:r>
        <w:rPr>
          <w:sz w:val="26"/>
          <w:szCs w:val="26"/>
        </w:rPr>
        <w:t>21.</w:t>
      </w:r>
      <w:r w:rsidRPr="003975D3">
        <w:rPr>
          <w:sz w:val="26"/>
          <w:szCs w:val="26"/>
        </w:rPr>
        <w:t xml:space="preserve">Уборочная площадь лестниц (включая межквартирные лестничные </w:t>
      </w:r>
      <w:r>
        <w:rPr>
          <w:sz w:val="26"/>
          <w:szCs w:val="26"/>
        </w:rPr>
        <w:t>п</w:t>
      </w:r>
      <w:r w:rsidRPr="003975D3">
        <w:rPr>
          <w:sz w:val="26"/>
          <w:szCs w:val="26"/>
        </w:rPr>
        <w:t xml:space="preserve">лощадки) </w:t>
      </w:r>
      <w:r w:rsidRPr="003975D3">
        <w:rPr>
          <w:i/>
          <w:sz w:val="26"/>
          <w:szCs w:val="26"/>
          <w:u w:val="single"/>
        </w:rPr>
        <w:t>нет</w:t>
      </w:r>
    </w:p>
    <w:p w14:paraId="0D2221B4" w14:textId="77777777" w:rsidR="008C491F" w:rsidRPr="003975D3" w:rsidRDefault="008C491F" w:rsidP="008C491F">
      <w:pPr>
        <w:pStyle w:val="a0"/>
        <w:jc w:val="both"/>
        <w:rPr>
          <w:sz w:val="26"/>
          <w:szCs w:val="26"/>
        </w:rPr>
      </w:pPr>
      <w:r w:rsidRPr="003975D3">
        <w:rPr>
          <w:sz w:val="26"/>
          <w:szCs w:val="26"/>
        </w:rPr>
        <w:t xml:space="preserve">22. Уборочная площадь общих коридоров </w:t>
      </w:r>
      <w:r w:rsidRPr="003975D3">
        <w:rPr>
          <w:i/>
          <w:sz w:val="26"/>
          <w:szCs w:val="26"/>
          <w:u w:val="single"/>
        </w:rPr>
        <w:t>нет</w:t>
      </w:r>
    </w:p>
    <w:p w14:paraId="7173B866" w14:textId="77777777" w:rsidR="008C491F" w:rsidRPr="003975D3" w:rsidRDefault="008C491F" w:rsidP="008C491F">
      <w:pPr>
        <w:pStyle w:val="a0"/>
        <w:jc w:val="both"/>
        <w:rPr>
          <w:sz w:val="26"/>
          <w:szCs w:val="26"/>
        </w:rPr>
      </w:pPr>
      <w:r w:rsidRPr="003975D3">
        <w:rPr>
          <w:sz w:val="26"/>
          <w:szCs w:val="26"/>
        </w:rPr>
        <w:t>23. Уборочная площадь других помещений общего  пользования  (включая</w:t>
      </w:r>
      <w:r>
        <w:rPr>
          <w:sz w:val="26"/>
          <w:szCs w:val="26"/>
        </w:rPr>
        <w:t xml:space="preserve"> </w:t>
      </w:r>
      <w:r w:rsidRPr="003975D3">
        <w:rPr>
          <w:sz w:val="26"/>
          <w:szCs w:val="26"/>
        </w:rPr>
        <w:t xml:space="preserve">технические этажи, чердаки, технические подвалы) </w:t>
      </w:r>
      <w:r w:rsidRPr="003975D3">
        <w:rPr>
          <w:i/>
          <w:sz w:val="26"/>
          <w:szCs w:val="26"/>
          <w:u w:val="single"/>
        </w:rPr>
        <w:t>нет</w:t>
      </w:r>
    </w:p>
    <w:p w14:paraId="7F76223A" w14:textId="186DB0BD" w:rsidR="008C491F" w:rsidRPr="00431869" w:rsidRDefault="008C491F" w:rsidP="008C491F">
      <w:pPr>
        <w:pStyle w:val="a0"/>
        <w:jc w:val="both"/>
        <w:rPr>
          <w:sz w:val="26"/>
          <w:szCs w:val="26"/>
        </w:rPr>
      </w:pPr>
      <w:r w:rsidRPr="003975D3">
        <w:rPr>
          <w:sz w:val="26"/>
          <w:szCs w:val="26"/>
        </w:rPr>
        <w:t>24. Площадь земельного участка, входящего в состав общего  имущества</w:t>
      </w:r>
      <w:r>
        <w:rPr>
          <w:sz w:val="26"/>
          <w:szCs w:val="26"/>
        </w:rPr>
        <w:t xml:space="preserve"> </w:t>
      </w:r>
      <w:r w:rsidRPr="003975D3">
        <w:rPr>
          <w:sz w:val="26"/>
          <w:szCs w:val="26"/>
        </w:rPr>
        <w:t xml:space="preserve">многоквартирного дома </w:t>
      </w:r>
      <w:r w:rsidRPr="003975D3">
        <w:rPr>
          <w:i/>
          <w:sz w:val="26"/>
          <w:szCs w:val="26"/>
          <w:u w:val="single"/>
        </w:rPr>
        <w:t xml:space="preserve">1894 </w:t>
      </w:r>
      <w:r w:rsidRPr="00431869">
        <w:rPr>
          <w:i/>
          <w:sz w:val="26"/>
          <w:szCs w:val="26"/>
          <w:u w:val="single"/>
        </w:rPr>
        <w:t>кв.</w:t>
      </w:r>
      <w:r w:rsidR="00431869" w:rsidRPr="00431869">
        <w:rPr>
          <w:i/>
          <w:sz w:val="26"/>
          <w:szCs w:val="26"/>
          <w:u w:val="single"/>
        </w:rPr>
        <w:t xml:space="preserve"> </w:t>
      </w:r>
      <w:r w:rsidRPr="00431869">
        <w:rPr>
          <w:i/>
          <w:sz w:val="26"/>
          <w:szCs w:val="26"/>
          <w:u w:val="single"/>
        </w:rPr>
        <w:t>м</w:t>
      </w:r>
    </w:p>
    <w:p w14:paraId="720C10F7" w14:textId="77777777" w:rsidR="008C491F" w:rsidRPr="003975D3" w:rsidRDefault="008C491F" w:rsidP="008C491F">
      <w:pPr>
        <w:pStyle w:val="a0"/>
        <w:jc w:val="both"/>
        <w:rPr>
          <w:sz w:val="26"/>
          <w:szCs w:val="26"/>
        </w:rPr>
      </w:pPr>
      <w:r w:rsidRPr="003975D3">
        <w:rPr>
          <w:sz w:val="26"/>
          <w:szCs w:val="26"/>
        </w:rPr>
        <w:t xml:space="preserve">25. Кадастровый номер земельного участка (при его наличии) </w:t>
      </w:r>
      <w:r w:rsidRPr="003975D3">
        <w:rPr>
          <w:i/>
          <w:sz w:val="26"/>
          <w:szCs w:val="26"/>
          <w:u w:val="single"/>
        </w:rPr>
        <w:t>нет</w:t>
      </w:r>
    </w:p>
    <w:p w14:paraId="53F3C459" w14:textId="77777777" w:rsidR="008C491F" w:rsidRPr="003975D3" w:rsidRDefault="008C491F" w:rsidP="008C491F">
      <w:pPr>
        <w:pStyle w:val="a0"/>
        <w:rPr>
          <w:sz w:val="26"/>
          <w:szCs w:val="26"/>
        </w:rPr>
      </w:pPr>
      <w:r w:rsidRPr="003975D3">
        <w:rPr>
          <w:sz w:val="26"/>
          <w:szCs w:val="26"/>
        </w:rPr>
        <w:lastRenderedPageBreak/>
        <w:t>II. Техническое состояние многоквартирного дома, включая пристройки</w:t>
      </w:r>
    </w:p>
    <w:p w14:paraId="49C06478" w14:textId="77777777" w:rsidR="008C491F" w:rsidRPr="003975D3" w:rsidRDefault="008C491F" w:rsidP="008C491F">
      <w:pPr>
        <w:pStyle w:val="a0"/>
        <w:jc w:val="both"/>
        <w:rPr>
          <w:sz w:val="26"/>
          <w:szCs w:val="26"/>
        </w:rPr>
      </w:pPr>
    </w:p>
    <w:tbl>
      <w:tblPr>
        <w:tblW w:w="9356" w:type="dxa"/>
        <w:jc w:val="center"/>
        <w:tblLayout w:type="fixed"/>
        <w:tblCellMar>
          <w:left w:w="0" w:type="dxa"/>
          <w:right w:w="0" w:type="dxa"/>
        </w:tblCellMar>
        <w:tblLook w:val="0000" w:firstRow="0" w:lastRow="0" w:firstColumn="0" w:lastColumn="0" w:noHBand="0" w:noVBand="0"/>
      </w:tblPr>
      <w:tblGrid>
        <w:gridCol w:w="2977"/>
        <w:gridCol w:w="3544"/>
        <w:gridCol w:w="2835"/>
      </w:tblGrid>
      <w:tr w:rsidR="008C491F" w:rsidRPr="003975D3" w14:paraId="14BA07F8" w14:textId="77777777" w:rsidTr="00431869">
        <w:trPr>
          <w:trHeight w:val="840"/>
          <w:jc w:val="center"/>
        </w:trPr>
        <w:tc>
          <w:tcPr>
            <w:tcW w:w="2977"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4DB3D23" w14:textId="4321F191" w:rsidR="008C491F" w:rsidRPr="003975D3" w:rsidRDefault="008C491F" w:rsidP="00751076">
            <w:pPr>
              <w:pStyle w:val="a0"/>
              <w:jc w:val="center"/>
              <w:rPr>
                <w:sz w:val="26"/>
                <w:szCs w:val="26"/>
              </w:rPr>
            </w:pPr>
            <w:r w:rsidRPr="003975D3">
              <w:rPr>
                <w:sz w:val="26"/>
                <w:szCs w:val="26"/>
              </w:rPr>
              <w:t xml:space="preserve">Наименование конструктивных  </w:t>
            </w:r>
            <w:r w:rsidR="00431869">
              <w:rPr>
                <w:sz w:val="26"/>
                <w:szCs w:val="26"/>
                <w:lang w:val="en-US"/>
              </w:rPr>
              <w:br/>
            </w:r>
            <w:r w:rsidRPr="003975D3">
              <w:rPr>
                <w:sz w:val="26"/>
                <w:szCs w:val="26"/>
              </w:rPr>
              <w:t>элементов</w:t>
            </w:r>
          </w:p>
        </w:tc>
        <w:tc>
          <w:tcPr>
            <w:tcW w:w="354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9C556FC" w14:textId="77777777" w:rsidR="008C491F" w:rsidRPr="003975D3" w:rsidRDefault="008C491F" w:rsidP="00751076">
            <w:pPr>
              <w:pStyle w:val="a0"/>
              <w:jc w:val="center"/>
              <w:rPr>
                <w:sz w:val="26"/>
                <w:szCs w:val="26"/>
              </w:rPr>
            </w:pPr>
            <w:r w:rsidRPr="003975D3">
              <w:rPr>
                <w:sz w:val="26"/>
                <w:szCs w:val="26"/>
              </w:rPr>
              <w:t>Описание элементов  (материал, конструкция или система, отделка и прочее)</w:t>
            </w:r>
          </w:p>
        </w:tc>
        <w:tc>
          <w:tcPr>
            <w:tcW w:w="2835"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2A6D158" w14:textId="77777777" w:rsidR="008C491F" w:rsidRPr="003975D3" w:rsidRDefault="008C491F" w:rsidP="00751076">
            <w:pPr>
              <w:pStyle w:val="a0"/>
              <w:jc w:val="center"/>
              <w:rPr>
                <w:sz w:val="26"/>
                <w:szCs w:val="26"/>
              </w:rPr>
            </w:pPr>
            <w:r w:rsidRPr="003975D3">
              <w:rPr>
                <w:sz w:val="26"/>
                <w:szCs w:val="26"/>
              </w:rPr>
              <w:t>Техническое состояние элементов общего имущества многоквартирного дома</w:t>
            </w:r>
          </w:p>
        </w:tc>
      </w:tr>
      <w:tr w:rsidR="008C491F" w:rsidRPr="003975D3" w14:paraId="75B4BE31" w14:textId="77777777" w:rsidTr="00431869">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FD07741" w14:textId="77777777" w:rsidR="008C491F" w:rsidRPr="003975D3" w:rsidRDefault="008C491F" w:rsidP="00751076">
            <w:pPr>
              <w:pStyle w:val="a0"/>
              <w:rPr>
                <w:sz w:val="26"/>
                <w:szCs w:val="26"/>
              </w:rPr>
            </w:pPr>
            <w:r w:rsidRPr="003975D3">
              <w:rPr>
                <w:sz w:val="26"/>
                <w:szCs w:val="26"/>
              </w:rPr>
              <w:t>1. Фундамент</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3B7BE15D" w14:textId="77777777" w:rsidR="008C491F" w:rsidRPr="003975D3" w:rsidRDefault="008C491F" w:rsidP="00751076">
            <w:pPr>
              <w:pStyle w:val="a0"/>
              <w:jc w:val="both"/>
              <w:rPr>
                <w:i/>
                <w:sz w:val="26"/>
                <w:szCs w:val="26"/>
              </w:rPr>
            </w:pPr>
            <w:r w:rsidRPr="003975D3">
              <w:rPr>
                <w:i/>
                <w:sz w:val="26"/>
                <w:szCs w:val="26"/>
              </w:rPr>
              <w:t>Бетонный ленточный</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1A818414" w14:textId="77777777" w:rsidR="008C491F" w:rsidRPr="003975D3" w:rsidRDefault="008C491F" w:rsidP="00751076">
            <w:pPr>
              <w:pStyle w:val="a0"/>
              <w:jc w:val="both"/>
              <w:rPr>
                <w:i/>
                <w:sz w:val="26"/>
                <w:szCs w:val="26"/>
              </w:rPr>
            </w:pPr>
            <w:r>
              <w:rPr>
                <w:i/>
                <w:sz w:val="26"/>
                <w:szCs w:val="26"/>
              </w:rPr>
              <w:t>Неу</w:t>
            </w:r>
            <w:r w:rsidRPr="003975D3">
              <w:rPr>
                <w:i/>
                <w:sz w:val="26"/>
                <w:szCs w:val="26"/>
              </w:rPr>
              <w:t>довл</w:t>
            </w:r>
            <w:r>
              <w:rPr>
                <w:i/>
                <w:sz w:val="26"/>
                <w:szCs w:val="26"/>
              </w:rPr>
              <w:t>.</w:t>
            </w:r>
          </w:p>
        </w:tc>
      </w:tr>
      <w:tr w:rsidR="008C491F" w:rsidRPr="003975D3" w14:paraId="1B85F8D3" w14:textId="77777777" w:rsidTr="00431869">
        <w:trPr>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1F15038" w14:textId="77777777" w:rsidR="008C491F" w:rsidRPr="003975D3" w:rsidRDefault="008C491F" w:rsidP="00751076">
            <w:pPr>
              <w:pStyle w:val="a0"/>
              <w:rPr>
                <w:sz w:val="26"/>
                <w:szCs w:val="26"/>
              </w:rPr>
            </w:pPr>
            <w:r w:rsidRPr="003975D3">
              <w:rPr>
                <w:sz w:val="26"/>
                <w:szCs w:val="26"/>
              </w:rPr>
              <w:t>2. Наружные и внутренние капитальные стены</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119F35E9" w14:textId="77777777" w:rsidR="008C491F" w:rsidRPr="003975D3" w:rsidRDefault="008C491F" w:rsidP="00751076">
            <w:pPr>
              <w:pStyle w:val="a0"/>
              <w:jc w:val="both"/>
              <w:rPr>
                <w:i/>
                <w:sz w:val="26"/>
                <w:szCs w:val="26"/>
              </w:rPr>
            </w:pPr>
            <w:r w:rsidRPr="003975D3">
              <w:rPr>
                <w:i/>
                <w:sz w:val="26"/>
                <w:szCs w:val="26"/>
              </w:rPr>
              <w:t>Кирпичные</w:t>
            </w:r>
          </w:p>
          <w:p w14:paraId="23E3DCA6" w14:textId="77777777" w:rsidR="008C491F" w:rsidRPr="003975D3" w:rsidRDefault="008C491F" w:rsidP="00751076">
            <w:pPr>
              <w:pStyle w:val="a0"/>
              <w:jc w:val="both"/>
              <w:rPr>
                <w:i/>
                <w:sz w:val="26"/>
                <w:szCs w:val="26"/>
              </w:rPr>
            </w:pP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77949E33" w14:textId="77777777" w:rsidR="008C491F" w:rsidRPr="003975D3" w:rsidRDefault="008C491F" w:rsidP="00751076">
            <w:pPr>
              <w:pStyle w:val="a0"/>
              <w:jc w:val="both"/>
              <w:rPr>
                <w:i/>
                <w:sz w:val="26"/>
                <w:szCs w:val="26"/>
              </w:rPr>
            </w:pPr>
            <w:r w:rsidRPr="000F31A1">
              <w:rPr>
                <w:i/>
                <w:sz w:val="26"/>
                <w:szCs w:val="26"/>
              </w:rPr>
              <w:t>Неудовл.</w:t>
            </w:r>
          </w:p>
        </w:tc>
      </w:tr>
      <w:tr w:rsidR="008C491F" w:rsidRPr="003975D3" w14:paraId="53839544" w14:textId="77777777" w:rsidTr="00431869">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DA77883" w14:textId="77777777" w:rsidR="008C491F" w:rsidRPr="003975D3" w:rsidRDefault="008C491F" w:rsidP="00751076">
            <w:pPr>
              <w:pStyle w:val="a0"/>
              <w:rPr>
                <w:sz w:val="26"/>
                <w:szCs w:val="26"/>
              </w:rPr>
            </w:pPr>
            <w:r w:rsidRPr="003975D3">
              <w:rPr>
                <w:sz w:val="26"/>
                <w:szCs w:val="26"/>
              </w:rPr>
              <w:t>3. Перегородки</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1CC72CD5" w14:textId="77777777" w:rsidR="008C491F" w:rsidRPr="003975D3" w:rsidRDefault="008C491F" w:rsidP="00751076">
            <w:pPr>
              <w:pStyle w:val="a0"/>
              <w:jc w:val="both"/>
              <w:rPr>
                <w:i/>
                <w:sz w:val="26"/>
                <w:szCs w:val="26"/>
              </w:rPr>
            </w:pPr>
            <w:r w:rsidRPr="003975D3">
              <w:rPr>
                <w:i/>
                <w:sz w:val="26"/>
                <w:szCs w:val="26"/>
              </w:rPr>
              <w:t>Кирпичные</w:t>
            </w:r>
          </w:p>
          <w:p w14:paraId="200FA8F2" w14:textId="77777777" w:rsidR="008C491F" w:rsidRPr="003975D3" w:rsidRDefault="008C491F" w:rsidP="00751076">
            <w:pPr>
              <w:pStyle w:val="a0"/>
              <w:jc w:val="both"/>
              <w:rPr>
                <w:i/>
                <w:sz w:val="26"/>
                <w:szCs w:val="26"/>
              </w:rPr>
            </w:pP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13D0FCEC" w14:textId="77777777" w:rsidR="008C491F" w:rsidRPr="003975D3" w:rsidRDefault="008C491F" w:rsidP="00751076">
            <w:pPr>
              <w:pStyle w:val="a0"/>
              <w:jc w:val="both"/>
              <w:rPr>
                <w:i/>
                <w:sz w:val="26"/>
                <w:szCs w:val="26"/>
              </w:rPr>
            </w:pPr>
            <w:r w:rsidRPr="000F31A1">
              <w:rPr>
                <w:i/>
                <w:sz w:val="26"/>
                <w:szCs w:val="26"/>
              </w:rPr>
              <w:t>Неудовл.</w:t>
            </w:r>
          </w:p>
        </w:tc>
      </w:tr>
      <w:tr w:rsidR="008C491F" w:rsidRPr="003975D3" w14:paraId="5A4ADDCE" w14:textId="77777777" w:rsidTr="00431869">
        <w:trPr>
          <w:trHeight w:val="48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A023FFF" w14:textId="77777777" w:rsidR="008C491F" w:rsidRPr="003975D3" w:rsidRDefault="008C491F" w:rsidP="00751076">
            <w:pPr>
              <w:pStyle w:val="a0"/>
              <w:rPr>
                <w:sz w:val="26"/>
                <w:szCs w:val="26"/>
              </w:rPr>
            </w:pPr>
            <w:r w:rsidRPr="003975D3">
              <w:rPr>
                <w:sz w:val="26"/>
                <w:szCs w:val="26"/>
              </w:rPr>
              <w:t xml:space="preserve">4. Перекрытия: чердачные,  </w:t>
            </w:r>
            <w:r w:rsidRPr="003975D3">
              <w:rPr>
                <w:sz w:val="26"/>
                <w:szCs w:val="26"/>
              </w:rPr>
              <w:br/>
              <w:t>междуэтажные, подвальные (другое)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435E01DD" w14:textId="77777777" w:rsidR="008C491F" w:rsidRPr="003975D3" w:rsidRDefault="008C491F" w:rsidP="00751076">
            <w:pPr>
              <w:pStyle w:val="a0"/>
              <w:jc w:val="both"/>
              <w:rPr>
                <w:i/>
                <w:sz w:val="26"/>
                <w:szCs w:val="26"/>
              </w:rPr>
            </w:pPr>
            <w:r w:rsidRPr="003975D3">
              <w:rPr>
                <w:i/>
                <w:sz w:val="26"/>
                <w:szCs w:val="26"/>
              </w:rPr>
              <w:t>Ж/бетонные</w:t>
            </w:r>
          </w:p>
          <w:p w14:paraId="087A483D" w14:textId="77777777" w:rsidR="008C491F" w:rsidRPr="003975D3" w:rsidRDefault="008C491F" w:rsidP="00751076">
            <w:pPr>
              <w:pStyle w:val="a0"/>
              <w:jc w:val="both"/>
              <w:rPr>
                <w:i/>
                <w:sz w:val="26"/>
                <w:szCs w:val="26"/>
              </w:rPr>
            </w:pP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5632148A" w14:textId="77777777" w:rsidR="008C491F" w:rsidRPr="003975D3" w:rsidRDefault="008C491F" w:rsidP="00751076">
            <w:pPr>
              <w:pStyle w:val="a0"/>
              <w:jc w:val="both"/>
              <w:rPr>
                <w:i/>
                <w:sz w:val="26"/>
                <w:szCs w:val="26"/>
              </w:rPr>
            </w:pPr>
            <w:r w:rsidRPr="000F31A1">
              <w:rPr>
                <w:i/>
                <w:sz w:val="26"/>
                <w:szCs w:val="26"/>
              </w:rPr>
              <w:t>Неудовл.</w:t>
            </w:r>
          </w:p>
        </w:tc>
      </w:tr>
      <w:tr w:rsidR="008C491F" w:rsidRPr="003975D3" w14:paraId="6C9E3DCD" w14:textId="77777777" w:rsidTr="00431869">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52C025A" w14:textId="77777777" w:rsidR="008C491F" w:rsidRPr="003975D3" w:rsidRDefault="008C491F" w:rsidP="00751076">
            <w:pPr>
              <w:pStyle w:val="a0"/>
              <w:rPr>
                <w:sz w:val="26"/>
                <w:szCs w:val="26"/>
              </w:rPr>
            </w:pPr>
            <w:r w:rsidRPr="003975D3">
              <w:rPr>
                <w:sz w:val="26"/>
                <w:szCs w:val="26"/>
              </w:rPr>
              <w:t>5. Крыша</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0462FA5C" w14:textId="77777777" w:rsidR="008C491F" w:rsidRPr="003975D3" w:rsidRDefault="008C491F" w:rsidP="00751076">
            <w:pPr>
              <w:pStyle w:val="a0"/>
              <w:jc w:val="both"/>
              <w:rPr>
                <w:i/>
                <w:sz w:val="26"/>
                <w:szCs w:val="26"/>
              </w:rPr>
            </w:pPr>
            <w:r w:rsidRPr="003975D3">
              <w:rPr>
                <w:i/>
                <w:sz w:val="26"/>
                <w:szCs w:val="26"/>
              </w:rPr>
              <w:t xml:space="preserve">Шифер </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642B4FB8" w14:textId="77777777" w:rsidR="008C491F" w:rsidRPr="003975D3" w:rsidRDefault="008C491F" w:rsidP="00751076">
            <w:pPr>
              <w:pStyle w:val="a0"/>
              <w:jc w:val="both"/>
              <w:rPr>
                <w:i/>
                <w:sz w:val="26"/>
                <w:szCs w:val="26"/>
              </w:rPr>
            </w:pPr>
            <w:r w:rsidRPr="000F31A1">
              <w:rPr>
                <w:i/>
                <w:sz w:val="26"/>
                <w:szCs w:val="26"/>
              </w:rPr>
              <w:t>Неудовл.</w:t>
            </w:r>
          </w:p>
        </w:tc>
      </w:tr>
      <w:tr w:rsidR="008C491F" w:rsidRPr="003975D3" w14:paraId="0A1DC7E9" w14:textId="77777777" w:rsidTr="00431869">
        <w:trPr>
          <w:trHeight w:val="24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DB5DA43" w14:textId="77777777" w:rsidR="008C491F" w:rsidRPr="003975D3" w:rsidRDefault="008C491F" w:rsidP="00751076">
            <w:pPr>
              <w:pStyle w:val="a0"/>
              <w:rPr>
                <w:sz w:val="26"/>
                <w:szCs w:val="26"/>
              </w:rPr>
            </w:pPr>
            <w:r w:rsidRPr="003975D3">
              <w:rPr>
                <w:sz w:val="26"/>
                <w:szCs w:val="26"/>
              </w:rPr>
              <w:t>6. Полы</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1482E853" w14:textId="77777777" w:rsidR="008C491F" w:rsidRPr="003975D3" w:rsidRDefault="008C491F" w:rsidP="00751076">
            <w:pPr>
              <w:pStyle w:val="a0"/>
              <w:jc w:val="both"/>
              <w:rPr>
                <w:i/>
                <w:sz w:val="26"/>
                <w:szCs w:val="26"/>
              </w:rPr>
            </w:pPr>
            <w:r w:rsidRPr="003975D3">
              <w:rPr>
                <w:i/>
                <w:sz w:val="26"/>
                <w:szCs w:val="26"/>
              </w:rPr>
              <w:t>Доски окрашенные</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7D178387" w14:textId="77777777" w:rsidR="008C491F" w:rsidRPr="003975D3" w:rsidRDefault="008C491F" w:rsidP="00751076">
            <w:pPr>
              <w:pStyle w:val="a0"/>
              <w:jc w:val="both"/>
              <w:rPr>
                <w:i/>
                <w:sz w:val="26"/>
                <w:szCs w:val="26"/>
              </w:rPr>
            </w:pPr>
            <w:r w:rsidRPr="000F31A1">
              <w:rPr>
                <w:i/>
                <w:sz w:val="26"/>
                <w:szCs w:val="26"/>
              </w:rPr>
              <w:t>Неудовл.</w:t>
            </w:r>
          </w:p>
        </w:tc>
      </w:tr>
      <w:tr w:rsidR="008C491F" w:rsidRPr="003975D3" w14:paraId="06B3837C" w14:textId="77777777" w:rsidTr="00431869">
        <w:trPr>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38ADE7B" w14:textId="77777777" w:rsidR="008C491F" w:rsidRPr="003975D3" w:rsidRDefault="008C491F" w:rsidP="00751076">
            <w:pPr>
              <w:pStyle w:val="a0"/>
              <w:tabs>
                <w:tab w:val="left" w:pos="290"/>
              </w:tabs>
              <w:rPr>
                <w:sz w:val="26"/>
                <w:szCs w:val="26"/>
              </w:rPr>
            </w:pPr>
            <w:r w:rsidRPr="003975D3">
              <w:rPr>
                <w:sz w:val="26"/>
                <w:szCs w:val="26"/>
              </w:rPr>
              <w:t>7. Проемы: окна, двери</w:t>
            </w:r>
            <w:r w:rsidRPr="003975D3">
              <w:rPr>
                <w:sz w:val="26"/>
                <w:szCs w:val="26"/>
              </w:rPr>
              <w:br/>
              <w:t>(другое)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7185EE4C" w14:textId="77777777" w:rsidR="008C491F" w:rsidRPr="003975D3" w:rsidRDefault="008C491F" w:rsidP="00751076">
            <w:pPr>
              <w:pStyle w:val="a0"/>
              <w:rPr>
                <w:i/>
                <w:sz w:val="26"/>
                <w:szCs w:val="26"/>
              </w:rPr>
            </w:pPr>
            <w:r w:rsidRPr="003975D3">
              <w:rPr>
                <w:i/>
                <w:sz w:val="26"/>
                <w:szCs w:val="26"/>
              </w:rPr>
              <w:t>2-х створчатые;</w:t>
            </w:r>
          </w:p>
          <w:p w14:paraId="3A13BCBD" w14:textId="77777777" w:rsidR="008C491F" w:rsidRPr="003975D3" w:rsidRDefault="008C491F" w:rsidP="00751076">
            <w:pPr>
              <w:pStyle w:val="a0"/>
              <w:rPr>
                <w:i/>
                <w:sz w:val="26"/>
                <w:szCs w:val="26"/>
              </w:rPr>
            </w:pPr>
            <w:r w:rsidRPr="003975D3">
              <w:rPr>
                <w:i/>
                <w:sz w:val="26"/>
                <w:szCs w:val="26"/>
              </w:rPr>
              <w:t>Простые окрашенные</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223C847D" w14:textId="77777777" w:rsidR="008C491F" w:rsidRPr="003975D3" w:rsidRDefault="008C491F" w:rsidP="00751076">
            <w:pPr>
              <w:pStyle w:val="a0"/>
              <w:jc w:val="both"/>
              <w:rPr>
                <w:i/>
                <w:sz w:val="26"/>
                <w:szCs w:val="26"/>
              </w:rPr>
            </w:pPr>
            <w:r w:rsidRPr="008966D7">
              <w:rPr>
                <w:i/>
                <w:sz w:val="26"/>
                <w:szCs w:val="26"/>
              </w:rPr>
              <w:t>Неудовл.</w:t>
            </w:r>
          </w:p>
        </w:tc>
      </w:tr>
      <w:tr w:rsidR="008C491F" w:rsidRPr="003975D3" w14:paraId="7BE1A399" w14:textId="77777777" w:rsidTr="00431869">
        <w:trPr>
          <w:trHeight w:val="360"/>
          <w:jc w:val="center"/>
        </w:trPr>
        <w:tc>
          <w:tcPr>
            <w:tcW w:w="2977"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FC7D7E2" w14:textId="77777777" w:rsidR="008C491F" w:rsidRPr="003975D3" w:rsidRDefault="008C491F" w:rsidP="00751076">
            <w:pPr>
              <w:pStyle w:val="a0"/>
              <w:ind w:right="-1407"/>
              <w:rPr>
                <w:sz w:val="26"/>
                <w:szCs w:val="26"/>
              </w:rPr>
            </w:pPr>
            <w:r w:rsidRPr="003975D3">
              <w:rPr>
                <w:sz w:val="26"/>
                <w:szCs w:val="26"/>
              </w:rPr>
              <w:t>8. Отделка: внутренняя,</w:t>
            </w:r>
          </w:p>
          <w:p w14:paraId="20B1B68C" w14:textId="77777777" w:rsidR="008C491F" w:rsidRPr="003975D3" w:rsidRDefault="008C491F" w:rsidP="00751076">
            <w:pPr>
              <w:pStyle w:val="a0"/>
              <w:ind w:right="-1407"/>
              <w:rPr>
                <w:sz w:val="26"/>
                <w:szCs w:val="26"/>
              </w:rPr>
            </w:pPr>
            <w:r w:rsidRPr="003975D3">
              <w:rPr>
                <w:sz w:val="26"/>
                <w:szCs w:val="26"/>
              </w:rPr>
              <w:t>наружная (другое)</w:t>
            </w:r>
          </w:p>
        </w:tc>
        <w:tc>
          <w:tcPr>
            <w:tcW w:w="3544" w:type="dxa"/>
            <w:tcBorders>
              <w:top w:val="nil"/>
              <w:left w:val="nil"/>
              <w:bottom w:val="single" w:sz="6" w:space="0" w:color="auto"/>
              <w:right w:val="single" w:sz="6" w:space="0" w:color="auto"/>
            </w:tcBorders>
            <w:tcMar>
              <w:top w:w="0" w:type="dxa"/>
              <w:left w:w="70" w:type="dxa"/>
              <w:bottom w:w="0" w:type="dxa"/>
              <w:right w:w="70" w:type="dxa"/>
            </w:tcMar>
          </w:tcPr>
          <w:p w14:paraId="5CB4CA3C" w14:textId="77777777" w:rsidR="008C491F" w:rsidRDefault="008C491F" w:rsidP="00751076">
            <w:pPr>
              <w:pStyle w:val="a0"/>
              <w:jc w:val="both"/>
              <w:rPr>
                <w:i/>
                <w:sz w:val="26"/>
                <w:szCs w:val="26"/>
              </w:rPr>
            </w:pPr>
            <w:r w:rsidRPr="003975D3">
              <w:rPr>
                <w:i/>
                <w:sz w:val="26"/>
                <w:szCs w:val="26"/>
              </w:rPr>
              <w:t>Внутренняя-штукатурка</w:t>
            </w:r>
          </w:p>
          <w:p w14:paraId="1EBF548A" w14:textId="77777777" w:rsidR="008C491F" w:rsidRPr="003975D3" w:rsidRDefault="008C491F" w:rsidP="00751076">
            <w:pPr>
              <w:pStyle w:val="a0"/>
              <w:jc w:val="both"/>
              <w:rPr>
                <w:i/>
                <w:sz w:val="26"/>
                <w:szCs w:val="26"/>
              </w:rPr>
            </w:pPr>
            <w:r w:rsidRPr="003975D3">
              <w:rPr>
                <w:i/>
                <w:sz w:val="26"/>
                <w:szCs w:val="26"/>
              </w:rPr>
              <w:t>Наружняя-нет</w:t>
            </w:r>
          </w:p>
        </w:tc>
        <w:tc>
          <w:tcPr>
            <w:tcW w:w="2835" w:type="dxa"/>
            <w:tcBorders>
              <w:top w:val="nil"/>
              <w:left w:val="nil"/>
              <w:bottom w:val="single" w:sz="6" w:space="0" w:color="auto"/>
              <w:right w:val="single" w:sz="6" w:space="0" w:color="auto"/>
            </w:tcBorders>
            <w:tcMar>
              <w:top w:w="0" w:type="dxa"/>
              <w:left w:w="70" w:type="dxa"/>
              <w:bottom w:w="0" w:type="dxa"/>
              <w:right w:w="70" w:type="dxa"/>
            </w:tcMar>
          </w:tcPr>
          <w:p w14:paraId="2D1AE576" w14:textId="77777777" w:rsidR="008C491F" w:rsidRPr="003975D3" w:rsidRDefault="008C491F" w:rsidP="00751076">
            <w:pPr>
              <w:pStyle w:val="a0"/>
              <w:jc w:val="both"/>
              <w:rPr>
                <w:i/>
                <w:sz w:val="26"/>
                <w:szCs w:val="26"/>
              </w:rPr>
            </w:pPr>
            <w:r w:rsidRPr="008966D7">
              <w:rPr>
                <w:i/>
                <w:sz w:val="26"/>
                <w:szCs w:val="26"/>
              </w:rPr>
              <w:t>Неудовл.</w:t>
            </w:r>
          </w:p>
        </w:tc>
      </w:tr>
      <w:tr w:rsidR="008C491F" w:rsidRPr="003975D3" w14:paraId="332398BC" w14:textId="77777777" w:rsidTr="00431869">
        <w:trPr>
          <w:trHeight w:val="1320"/>
          <w:jc w:val="center"/>
        </w:trPr>
        <w:tc>
          <w:tcPr>
            <w:tcW w:w="2977"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1A4E2C94" w14:textId="77777777" w:rsidR="008C491F" w:rsidRPr="003975D3" w:rsidRDefault="008C491F" w:rsidP="00751076">
            <w:pPr>
              <w:pStyle w:val="a0"/>
              <w:rPr>
                <w:sz w:val="26"/>
                <w:szCs w:val="26"/>
              </w:rPr>
            </w:pPr>
            <w:r w:rsidRPr="003975D3">
              <w:rPr>
                <w:sz w:val="26"/>
                <w:szCs w:val="26"/>
              </w:rPr>
              <w:t>9. Механическое, электрическое, санитарно-техническое и иное оборудование:</w:t>
            </w:r>
          </w:p>
          <w:p w14:paraId="4410F751" w14:textId="77777777" w:rsidR="008C491F" w:rsidRPr="003975D3" w:rsidRDefault="008C491F" w:rsidP="00751076">
            <w:pPr>
              <w:pStyle w:val="a0"/>
              <w:suppressAutoHyphens w:val="0"/>
              <w:ind w:left="360"/>
              <w:rPr>
                <w:sz w:val="26"/>
                <w:szCs w:val="26"/>
              </w:rPr>
            </w:pPr>
            <w:r w:rsidRPr="003975D3">
              <w:rPr>
                <w:sz w:val="26"/>
                <w:szCs w:val="26"/>
              </w:rPr>
              <w:t>ванны напольные,</w:t>
            </w:r>
          </w:p>
          <w:p w14:paraId="59ECB830" w14:textId="77777777" w:rsidR="008C491F" w:rsidRPr="003975D3" w:rsidRDefault="008C491F" w:rsidP="00751076">
            <w:pPr>
              <w:pStyle w:val="a0"/>
              <w:suppressAutoHyphens w:val="0"/>
              <w:ind w:left="360"/>
              <w:rPr>
                <w:sz w:val="26"/>
                <w:szCs w:val="26"/>
              </w:rPr>
            </w:pPr>
            <w:r w:rsidRPr="003975D3">
              <w:rPr>
                <w:sz w:val="26"/>
                <w:szCs w:val="26"/>
              </w:rPr>
              <w:t>электроплиты,</w:t>
            </w:r>
          </w:p>
          <w:p w14:paraId="6962FA81" w14:textId="77777777" w:rsidR="008C491F" w:rsidRPr="003975D3" w:rsidRDefault="008C491F" w:rsidP="00751076">
            <w:pPr>
              <w:pStyle w:val="a0"/>
              <w:suppressAutoHyphens w:val="0"/>
              <w:ind w:left="360"/>
              <w:rPr>
                <w:sz w:val="26"/>
                <w:szCs w:val="26"/>
              </w:rPr>
            </w:pPr>
            <w:r w:rsidRPr="003975D3">
              <w:rPr>
                <w:sz w:val="26"/>
                <w:szCs w:val="26"/>
              </w:rPr>
              <w:t>телефонные сети и оборудование</w:t>
            </w:r>
          </w:p>
          <w:p w14:paraId="15310460" w14:textId="77777777" w:rsidR="008C491F" w:rsidRPr="003975D3" w:rsidRDefault="008C491F" w:rsidP="00751076">
            <w:pPr>
              <w:pStyle w:val="a0"/>
              <w:suppressAutoHyphens w:val="0"/>
              <w:ind w:left="360"/>
              <w:rPr>
                <w:sz w:val="26"/>
                <w:szCs w:val="26"/>
              </w:rPr>
            </w:pPr>
            <w:r w:rsidRPr="003975D3">
              <w:rPr>
                <w:sz w:val="26"/>
                <w:szCs w:val="26"/>
              </w:rPr>
              <w:t>сети проводного радиовещания,</w:t>
            </w:r>
          </w:p>
          <w:p w14:paraId="1481A4BA" w14:textId="77777777" w:rsidR="008C491F" w:rsidRPr="003975D3" w:rsidRDefault="008C491F" w:rsidP="00751076">
            <w:pPr>
              <w:pStyle w:val="a0"/>
              <w:suppressAutoHyphens w:val="0"/>
              <w:ind w:left="360"/>
              <w:rPr>
                <w:sz w:val="26"/>
                <w:szCs w:val="26"/>
              </w:rPr>
            </w:pPr>
            <w:r w:rsidRPr="003975D3">
              <w:rPr>
                <w:sz w:val="26"/>
                <w:szCs w:val="26"/>
              </w:rPr>
              <w:t>мусоропровод,</w:t>
            </w:r>
          </w:p>
          <w:p w14:paraId="4C9942D8" w14:textId="77777777" w:rsidR="008C491F" w:rsidRPr="003975D3" w:rsidRDefault="008C491F" w:rsidP="00751076">
            <w:pPr>
              <w:pStyle w:val="a0"/>
              <w:suppressAutoHyphens w:val="0"/>
              <w:ind w:left="360"/>
              <w:rPr>
                <w:sz w:val="26"/>
                <w:szCs w:val="26"/>
              </w:rPr>
            </w:pPr>
            <w:r w:rsidRPr="003975D3">
              <w:rPr>
                <w:sz w:val="26"/>
                <w:szCs w:val="26"/>
              </w:rPr>
              <w:t>лифт,</w:t>
            </w:r>
          </w:p>
          <w:p w14:paraId="2EA6390D" w14:textId="77777777" w:rsidR="008C491F" w:rsidRPr="003975D3" w:rsidRDefault="008C491F" w:rsidP="00751076">
            <w:pPr>
              <w:pStyle w:val="a0"/>
              <w:suppressAutoHyphens w:val="0"/>
              <w:ind w:left="360"/>
              <w:rPr>
                <w:sz w:val="26"/>
                <w:szCs w:val="26"/>
              </w:rPr>
            </w:pPr>
            <w:r w:rsidRPr="003975D3">
              <w:rPr>
                <w:sz w:val="26"/>
                <w:szCs w:val="26"/>
              </w:rPr>
              <w:t>вентиляция</w:t>
            </w:r>
          </w:p>
        </w:tc>
        <w:tc>
          <w:tcPr>
            <w:tcW w:w="3544" w:type="dxa"/>
            <w:tcBorders>
              <w:top w:val="nil"/>
              <w:left w:val="nil"/>
              <w:bottom w:val="single" w:sz="4" w:space="0" w:color="auto"/>
              <w:right w:val="single" w:sz="6" w:space="0" w:color="auto"/>
            </w:tcBorders>
            <w:tcMar>
              <w:top w:w="0" w:type="dxa"/>
              <w:left w:w="70" w:type="dxa"/>
              <w:bottom w:w="0" w:type="dxa"/>
              <w:right w:w="70" w:type="dxa"/>
            </w:tcMar>
          </w:tcPr>
          <w:p w14:paraId="39E786BC" w14:textId="77777777" w:rsidR="008C491F" w:rsidRPr="003975D3" w:rsidRDefault="008C491F" w:rsidP="00751076">
            <w:pPr>
              <w:pStyle w:val="a0"/>
              <w:jc w:val="both"/>
              <w:rPr>
                <w:i/>
                <w:sz w:val="26"/>
                <w:szCs w:val="26"/>
              </w:rPr>
            </w:pPr>
          </w:p>
          <w:p w14:paraId="02289A11" w14:textId="77777777" w:rsidR="008C491F" w:rsidRPr="003975D3" w:rsidRDefault="008C491F" w:rsidP="00751076">
            <w:pPr>
              <w:pStyle w:val="a0"/>
              <w:jc w:val="both"/>
              <w:rPr>
                <w:i/>
                <w:sz w:val="26"/>
                <w:szCs w:val="26"/>
              </w:rPr>
            </w:pPr>
          </w:p>
          <w:p w14:paraId="6AAB2164" w14:textId="77777777" w:rsidR="008C491F" w:rsidRPr="003975D3" w:rsidRDefault="008C491F" w:rsidP="00751076">
            <w:pPr>
              <w:pStyle w:val="a0"/>
              <w:jc w:val="both"/>
              <w:rPr>
                <w:i/>
                <w:sz w:val="26"/>
                <w:szCs w:val="26"/>
              </w:rPr>
            </w:pPr>
          </w:p>
          <w:p w14:paraId="422CE168" w14:textId="77777777" w:rsidR="008C491F" w:rsidRPr="003975D3" w:rsidRDefault="008C491F" w:rsidP="00751076">
            <w:pPr>
              <w:pStyle w:val="a0"/>
              <w:jc w:val="both"/>
              <w:rPr>
                <w:i/>
                <w:sz w:val="26"/>
                <w:szCs w:val="26"/>
              </w:rPr>
            </w:pPr>
          </w:p>
          <w:p w14:paraId="4ED028B9" w14:textId="77777777" w:rsidR="008C491F" w:rsidRPr="003975D3" w:rsidRDefault="008C491F" w:rsidP="00751076">
            <w:pPr>
              <w:pStyle w:val="a0"/>
              <w:jc w:val="both"/>
              <w:rPr>
                <w:i/>
                <w:sz w:val="26"/>
                <w:szCs w:val="26"/>
              </w:rPr>
            </w:pPr>
            <w:r>
              <w:rPr>
                <w:i/>
                <w:sz w:val="26"/>
                <w:szCs w:val="26"/>
              </w:rPr>
              <w:t>О</w:t>
            </w:r>
            <w:r w:rsidRPr="003975D3">
              <w:rPr>
                <w:i/>
                <w:sz w:val="26"/>
                <w:szCs w:val="26"/>
              </w:rPr>
              <w:t>тсутствуют</w:t>
            </w:r>
          </w:p>
          <w:p w14:paraId="22B72829" w14:textId="77777777" w:rsidR="008C491F" w:rsidRPr="003975D3" w:rsidRDefault="008C491F" w:rsidP="00751076">
            <w:pPr>
              <w:pStyle w:val="a0"/>
              <w:jc w:val="both"/>
              <w:rPr>
                <w:i/>
                <w:sz w:val="26"/>
                <w:szCs w:val="26"/>
              </w:rPr>
            </w:pPr>
            <w:r>
              <w:rPr>
                <w:i/>
                <w:sz w:val="26"/>
                <w:szCs w:val="26"/>
              </w:rPr>
              <w:t>О</w:t>
            </w:r>
            <w:r w:rsidRPr="003975D3">
              <w:rPr>
                <w:i/>
                <w:sz w:val="26"/>
                <w:szCs w:val="26"/>
              </w:rPr>
              <w:t>тсутствуют</w:t>
            </w:r>
          </w:p>
          <w:p w14:paraId="678C7666" w14:textId="77777777" w:rsidR="008C491F" w:rsidRPr="003975D3" w:rsidRDefault="008C491F" w:rsidP="00751076">
            <w:pPr>
              <w:pStyle w:val="a0"/>
              <w:jc w:val="both"/>
              <w:rPr>
                <w:i/>
                <w:sz w:val="26"/>
                <w:szCs w:val="26"/>
              </w:rPr>
            </w:pPr>
            <w:r>
              <w:rPr>
                <w:i/>
                <w:sz w:val="26"/>
                <w:szCs w:val="26"/>
              </w:rPr>
              <w:t>Э</w:t>
            </w:r>
            <w:r w:rsidRPr="003975D3">
              <w:rPr>
                <w:i/>
                <w:sz w:val="26"/>
                <w:szCs w:val="26"/>
              </w:rPr>
              <w:t>ксплуатируются</w:t>
            </w:r>
          </w:p>
          <w:p w14:paraId="12A7082A" w14:textId="77777777" w:rsidR="008C491F" w:rsidRPr="003975D3" w:rsidRDefault="008C491F" w:rsidP="00751076">
            <w:pPr>
              <w:pStyle w:val="a0"/>
              <w:jc w:val="both"/>
              <w:rPr>
                <w:i/>
                <w:sz w:val="26"/>
                <w:szCs w:val="26"/>
              </w:rPr>
            </w:pPr>
          </w:p>
          <w:p w14:paraId="2CF0F652" w14:textId="77777777" w:rsidR="008C491F" w:rsidRPr="003975D3" w:rsidRDefault="008C491F" w:rsidP="00751076">
            <w:pPr>
              <w:pStyle w:val="a0"/>
              <w:jc w:val="both"/>
              <w:rPr>
                <w:i/>
                <w:sz w:val="26"/>
                <w:szCs w:val="26"/>
              </w:rPr>
            </w:pPr>
            <w:r>
              <w:rPr>
                <w:i/>
                <w:sz w:val="26"/>
                <w:szCs w:val="26"/>
              </w:rPr>
              <w:t>Э</w:t>
            </w:r>
            <w:r w:rsidRPr="003975D3">
              <w:rPr>
                <w:i/>
                <w:sz w:val="26"/>
                <w:szCs w:val="26"/>
              </w:rPr>
              <w:t>ксплуатируются</w:t>
            </w:r>
          </w:p>
          <w:p w14:paraId="33267112" w14:textId="77777777" w:rsidR="008C491F" w:rsidRPr="003975D3" w:rsidRDefault="008C491F" w:rsidP="00751076">
            <w:pPr>
              <w:pStyle w:val="a0"/>
              <w:jc w:val="both"/>
              <w:rPr>
                <w:i/>
                <w:sz w:val="26"/>
                <w:szCs w:val="26"/>
              </w:rPr>
            </w:pPr>
          </w:p>
          <w:p w14:paraId="64CC8BBD" w14:textId="77777777" w:rsidR="008C491F" w:rsidRPr="003975D3" w:rsidRDefault="008C491F" w:rsidP="00751076">
            <w:pPr>
              <w:pStyle w:val="a0"/>
              <w:jc w:val="both"/>
              <w:rPr>
                <w:i/>
                <w:sz w:val="26"/>
                <w:szCs w:val="26"/>
              </w:rPr>
            </w:pPr>
            <w:r>
              <w:rPr>
                <w:i/>
                <w:sz w:val="26"/>
                <w:szCs w:val="26"/>
              </w:rPr>
              <w:t>О</w:t>
            </w:r>
            <w:r w:rsidRPr="003975D3">
              <w:rPr>
                <w:i/>
                <w:sz w:val="26"/>
                <w:szCs w:val="26"/>
              </w:rPr>
              <w:t>тсутствует</w:t>
            </w:r>
          </w:p>
          <w:p w14:paraId="1619C773" w14:textId="77777777" w:rsidR="008C491F" w:rsidRPr="003975D3" w:rsidRDefault="008C491F" w:rsidP="00751076">
            <w:pPr>
              <w:pStyle w:val="a0"/>
              <w:jc w:val="both"/>
              <w:rPr>
                <w:i/>
                <w:sz w:val="26"/>
                <w:szCs w:val="26"/>
              </w:rPr>
            </w:pPr>
            <w:r>
              <w:rPr>
                <w:i/>
                <w:sz w:val="26"/>
                <w:szCs w:val="26"/>
              </w:rPr>
              <w:t>О</w:t>
            </w:r>
            <w:r w:rsidRPr="003975D3">
              <w:rPr>
                <w:i/>
                <w:sz w:val="26"/>
                <w:szCs w:val="26"/>
              </w:rPr>
              <w:t>тсутствует</w:t>
            </w:r>
          </w:p>
          <w:p w14:paraId="76054EEE" w14:textId="77777777" w:rsidR="008C491F" w:rsidRPr="003975D3" w:rsidRDefault="008C491F" w:rsidP="00751076">
            <w:pPr>
              <w:pStyle w:val="a0"/>
              <w:jc w:val="both"/>
              <w:rPr>
                <w:i/>
                <w:sz w:val="26"/>
                <w:szCs w:val="26"/>
              </w:rPr>
            </w:pPr>
            <w:r>
              <w:rPr>
                <w:i/>
                <w:sz w:val="26"/>
                <w:szCs w:val="26"/>
              </w:rPr>
              <w:t>О</w:t>
            </w:r>
            <w:r w:rsidRPr="003975D3">
              <w:rPr>
                <w:i/>
                <w:sz w:val="26"/>
                <w:szCs w:val="26"/>
              </w:rPr>
              <w:t>тсутствует</w:t>
            </w:r>
          </w:p>
        </w:tc>
        <w:tc>
          <w:tcPr>
            <w:tcW w:w="2835" w:type="dxa"/>
            <w:tcBorders>
              <w:top w:val="nil"/>
              <w:left w:val="nil"/>
              <w:bottom w:val="single" w:sz="4" w:space="0" w:color="auto"/>
              <w:right w:val="single" w:sz="6" w:space="0" w:color="auto"/>
            </w:tcBorders>
            <w:tcMar>
              <w:top w:w="0" w:type="dxa"/>
              <w:left w:w="70" w:type="dxa"/>
              <w:bottom w:w="0" w:type="dxa"/>
              <w:right w:w="70" w:type="dxa"/>
            </w:tcMar>
          </w:tcPr>
          <w:p w14:paraId="44B1FD97" w14:textId="77777777" w:rsidR="008C491F" w:rsidRPr="003975D3" w:rsidRDefault="008C491F" w:rsidP="00751076">
            <w:pPr>
              <w:pStyle w:val="a0"/>
              <w:jc w:val="both"/>
              <w:rPr>
                <w:i/>
                <w:sz w:val="26"/>
                <w:szCs w:val="26"/>
              </w:rPr>
            </w:pPr>
          </w:p>
          <w:p w14:paraId="7B5A70E1" w14:textId="77777777" w:rsidR="008C491F" w:rsidRPr="003975D3" w:rsidRDefault="008C491F" w:rsidP="00751076">
            <w:pPr>
              <w:pStyle w:val="a0"/>
              <w:jc w:val="both"/>
              <w:rPr>
                <w:i/>
                <w:sz w:val="26"/>
                <w:szCs w:val="26"/>
              </w:rPr>
            </w:pPr>
          </w:p>
          <w:p w14:paraId="57A95E93" w14:textId="77777777" w:rsidR="008C491F" w:rsidRPr="003975D3" w:rsidRDefault="008C491F" w:rsidP="00751076">
            <w:pPr>
              <w:pStyle w:val="a0"/>
              <w:jc w:val="both"/>
              <w:rPr>
                <w:i/>
                <w:sz w:val="26"/>
                <w:szCs w:val="26"/>
              </w:rPr>
            </w:pPr>
          </w:p>
          <w:p w14:paraId="179E0A8A" w14:textId="77777777" w:rsidR="008C491F" w:rsidRPr="003975D3" w:rsidRDefault="008C491F" w:rsidP="00751076">
            <w:pPr>
              <w:pStyle w:val="a0"/>
              <w:jc w:val="both"/>
              <w:rPr>
                <w:i/>
                <w:sz w:val="26"/>
                <w:szCs w:val="26"/>
              </w:rPr>
            </w:pPr>
          </w:p>
          <w:p w14:paraId="25072182" w14:textId="77777777" w:rsidR="008C491F" w:rsidRPr="003975D3" w:rsidRDefault="008C491F" w:rsidP="00751076">
            <w:pPr>
              <w:pStyle w:val="a0"/>
              <w:jc w:val="both"/>
              <w:rPr>
                <w:i/>
                <w:sz w:val="26"/>
                <w:szCs w:val="26"/>
              </w:rPr>
            </w:pPr>
            <w:r>
              <w:rPr>
                <w:i/>
                <w:sz w:val="26"/>
                <w:szCs w:val="26"/>
              </w:rPr>
              <w:t>Неудовл.</w:t>
            </w:r>
          </w:p>
          <w:p w14:paraId="1D9D35BF" w14:textId="77777777" w:rsidR="008C491F" w:rsidRPr="003975D3" w:rsidRDefault="008C491F" w:rsidP="00751076">
            <w:pPr>
              <w:pStyle w:val="a0"/>
              <w:jc w:val="both"/>
              <w:rPr>
                <w:i/>
                <w:sz w:val="26"/>
                <w:szCs w:val="26"/>
              </w:rPr>
            </w:pPr>
          </w:p>
        </w:tc>
      </w:tr>
      <w:tr w:rsidR="008C491F" w:rsidRPr="003975D3" w14:paraId="3963FFD8" w14:textId="77777777" w:rsidTr="00431869">
        <w:trPr>
          <w:trHeight w:val="430"/>
          <w:jc w:val="center"/>
        </w:trPr>
        <w:tc>
          <w:tcPr>
            <w:tcW w:w="297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A72E8C" w14:textId="77777777" w:rsidR="008C491F" w:rsidRPr="003975D3" w:rsidRDefault="008C491F" w:rsidP="00751076">
            <w:pPr>
              <w:pStyle w:val="a0"/>
              <w:rPr>
                <w:sz w:val="26"/>
                <w:szCs w:val="26"/>
              </w:rPr>
            </w:pPr>
            <w:r w:rsidRPr="003975D3">
              <w:rPr>
                <w:sz w:val="26"/>
                <w:szCs w:val="26"/>
              </w:rPr>
              <w:t xml:space="preserve">10. Внутридомовые инженерные коммуникации и оборудование для предоставления коммунальных услуг: </w:t>
            </w:r>
          </w:p>
          <w:p w14:paraId="63B1B149" w14:textId="77777777" w:rsidR="008C491F" w:rsidRPr="003975D3" w:rsidRDefault="008C491F" w:rsidP="00751076">
            <w:pPr>
              <w:pStyle w:val="a0"/>
              <w:suppressAutoHyphens w:val="0"/>
              <w:ind w:left="360"/>
              <w:rPr>
                <w:sz w:val="26"/>
                <w:szCs w:val="26"/>
              </w:rPr>
            </w:pPr>
            <w:r w:rsidRPr="003975D3">
              <w:rPr>
                <w:sz w:val="26"/>
                <w:szCs w:val="26"/>
              </w:rPr>
              <w:t>электроснабжение,</w:t>
            </w:r>
          </w:p>
          <w:p w14:paraId="32EB243F" w14:textId="77777777" w:rsidR="008C491F" w:rsidRPr="003975D3" w:rsidRDefault="008C491F" w:rsidP="00751076">
            <w:pPr>
              <w:pStyle w:val="a0"/>
              <w:suppressAutoHyphens w:val="0"/>
              <w:ind w:left="360"/>
              <w:rPr>
                <w:sz w:val="26"/>
                <w:szCs w:val="26"/>
              </w:rPr>
            </w:pPr>
            <w:r w:rsidRPr="003975D3">
              <w:rPr>
                <w:sz w:val="26"/>
                <w:szCs w:val="26"/>
              </w:rPr>
              <w:t>холодное водоснабжение,</w:t>
            </w:r>
          </w:p>
          <w:p w14:paraId="01DA5FDB" w14:textId="77777777" w:rsidR="008C491F" w:rsidRPr="003975D3" w:rsidRDefault="008C491F" w:rsidP="00751076">
            <w:pPr>
              <w:pStyle w:val="a0"/>
              <w:suppressAutoHyphens w:val="0"/>
              <w:ind w:left="360"/>
              <w:rPr>
                <w:sz w:val="26"/>
                <w:szCs w:val="26"/>
              </w:rPr>
            </w:pPr>
            <w:r w:rsidRPr="003975D3">
              <w:rPr>
                <w:sz w:val="26"/>
                <w:szCs w:val="26"/>
              </w:rPr>
              <w:t>горячее водоснабжение,</w:t>
            </w:r>
          </w:p>
          <w:p w14:paraId="319BF54E" w14:textId="77777777" w:rsidR="008C491F" w:rsidRPr="003975D3" w:rsidRDefault="008C491F" w:rsidP="00751076">
            <w:pPr>
              <w:pStyle w:val="a0"/>
              <w:suppressAutoHyphens w:val="0"/>
              <w:ind w:left="360"/>
              <w:rPr>
                <w:sz w:val="26"/>
                <w:szCs w:val="26"/>
              </w:rPr>
            </w:pPr>
            <w:r w:rsidRPr="003975D3">
              <w:rPr>
                <w:sz w:val="26"/>
                <w:szCs w:val="26"/>
              </w:rPr>
              <w:t>водоотведение,</w:t>
            </w:r>
          </w:p>
          <w:p w14:paraId="471E7346" w14:textId="77777777" w:rsidR="008C491F" w:rsidRPr="003975D3" w:rsidRDefault="008C491F" w:rsidP="00751076">
            <w:pPr>
              <w:pStyle w:val="a0"/>
              <w:suppressAutoHyphens w:val="0"/>
              <w:ind w:left="360"/>
              <w:rPr>
                <w:sz w:val="26"/>
                <w:szCs w:val="26"/>
              </w:rPr>
            </w:pPr>
            <w:r w:rsidRPr="003975D3">
              <w:rPr>
                <w:sz w:val="26"/>
                <w:szCs w:val="26"/>
              </w:rPr>
              <w:t>газоснабжение,</w:t>
            </w:r>
          </w:p>
          <w:p w14:paraId="76392F46" w14:textId="77777777" w:rsidR="008C491F" w:rsidRPr="003975D3" w:rsidRDefault="008C491F" w:rsidP="00751076">
            <w:pPr>
              <w:pStyle w:val="a0"/>
              <w:suppressAutoHyphens w:val="0"/>
              <w:ind w:left="360"/>
              <w:rPr>
                <w:sz w:val="26"/>
                <w:szCs w:val="26"/>
              </w:rPr>
            </w:pPr>
            <w:r w:rsidRPr="003975D3">
              <w:rPr>
                <w:sz w:val="26"/>
                <w:szCs w:val="26"/>
              </w:rPr>
              <w:lastRenderedPageBreak/>
              <w:t xml:space="preserve">отопление </w:t>
            </w:r>
          </w:p>
        </w:tc>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AD79163" w14:textId="77777777" w:rsidR="008C491F" w:rsidRPr="003975D3" w:rsidRDefault="008C491F" w:rsidP="00751076">
            <w:pPr>
              <w:pStyle w:val="a0"/>
              <w:rPr>
                <w:i/>
                <w:sz w:val="26"/>
                <w:szCs w:val="26"/>
              </w:rPr>
            </w:pPr>
          </w:p>
          <w:p w14:paraId="0AF1274F" w14:textId="77777777" w:rsidR="008C491F" w:rsidRPr="003975D3" w:rsidRDefault="008C491F" w:rsidP="00751076">
            <w:pPr>
              <w:pStyle w:val="a0"/>
              <w:rPr>
                <w:i/>
                <w:sz w:val="26"/>
                <w:szCs w:val="26"/>
              </w:rPr>
            </w:pPr>
          </w:p>
          <w:p w14:paraId="607DB8D8" w14:textId="77777777" w:rsidR="008C491F" w:rsidRPr="003975D3" w:rsidRDefault="008C491F" w:rsidP="00751076">
            <w:pPr>
              <w:pStyle w:val="a0"/>
              <w:rPr>
                <w:i/>
                <w:sz w:val="26"/>
                <w:szCs w:val="26"/>
              </w:rPr>
            </w:pPr>
          </w:p>
          <w:p w14:paraId="52292AAF" w14:textId="77777777" w:rsidR="008C491F" w:rsidRDefault="008C491F" w:rsidP="00751076">
            <w:pPr>
              <w:pStyle w:val="a0"/>
              <w:rPr>
                <w:i/>
                <w:sz w:val="26"/>
                <w:szCs w:val="26"/>
              </w:rPr>
            </w:pPr>
          </w:p>
          <w:p w14:paraId="10574ADA" w14:textId="77777777" w:rsidR="008C491F" w:rsidRDefault="008C491F" w:rsidP="00751076">
            <w:pPr>
              <w:pStyle w:val="a0"/>
              <w:rPr>
                <w:i/>
                <w:sz w:val="26"/>
                <w:szCs w:val="26"/>
              </w:rPr>
            </w:pPr>
          </w:p>
          <w:p w14:paraId="7FDF4769" w14:textId="77777777" w:rsidR="008C491F" w:rsidRDefault="008C491F" w:rsidP="00751076">
            <w:pPr>
              <w:pStyle w:val="a0"/>
              <w:rPr>
                <w:i/>
                <w:sz w:val="26"/>
                <w:szCs w:val="26"/>
              </w:rPr>
            </w:pPr>
          </w:p>
          <w:p w14:paraId="33C38C85" w14:textId="77777777" w:rsidR="008C491F" w:rsidRPr="003975D3" w:rsidRDefault="008C491F" w:rsidP="00751076">
            <w:pPr>
              <w:pStyle w:val="a0"/>
              <w:rPr>
                <w:i/>
                <w:sz w:val="26"/>
                <w:szCs w:val="26"/>
              </w:rPr>
            </w:pPr>
            <w:r>
              <w:rPr>
                <w:i/>
                <w:sz w:val="26"/>
                <w:szCs w:val="26"/>
              </w:rPr>
              <w:t>Е</w:t>
            </w:r>
            <w:r w:rsidRPr="003975D3">
              <w:rPr>
                <w:i/>
                <w:sz w:val="26"/>
                <w:szCs w:val="26"/>
              </w:rPr>
              <w:t xml:space="preserve">сть </w:t>
            </w:r>
          </w:p>
          <w:p w14:paraId="6FF28A14" w14:textId="77777777" w:rsidR="008C491F" w:rsidRDefault="008C491F" w:rsidP="00751076">
            <w:pPr>
              <w:pStyle w:val="a0"/>
              <w:rPr>
                <w:i/>
                <w:sz w:val="26"/>
                <w:szCs w:val="26"/>
              </w:rPr>
            </w:pPr>
          </w:p>
          <w:p w14:paraId="46A81135" w14:textId="77777777" w:rsidR="008C491F" w:rsidRPr="003975D3" w:rsidRDefault="008C491F" w:rsidP="00751076">
            <w:pPr>
              <w:pStyle w:val="a0"/>
              <w:rPr>
                <w:i/>
                <w:sz w:val="26"/>
                <w:szCs w:val="26"/>
              </w:rPr>
            </w:pPr>
            <w:r>
              <w:rPr>
                <w:i/>
                <w:sz w:val="26"/>
                <w:szCs w:val="26"/>
              </w:rPr>
              <w:t>Е</w:t>
            </w:r>
            <w:r w:rsidRPr="003975D3">
              <w:rPr>
                <w:i/>
                <w:sz w:val="26"/>
                <w:szCs w:val="26"/>
              </w:rPr>
              <w:t>сть</w:t>
            </w:r>
          </w:p>
          <w:p w14:paraId="38A9067B" w14:textId="77777777" w:rsidR="008C491F" w:rsidRDefault="008C491F" w:rsidP="00751076">
            <w:pPr>
              <w:pStyle w:val="a0"/>
              <w:rPr>
                <w:i/>
                <w:sz w:val="26"/>
                <w:szCs w:val="26"/>
              </w:rPr>
            </w:pPr>
          </w:p>
          <w:p w14:paraId="476A698F" w14:textId="77777777" w:rsidR="008C491F" w:rsidRPr="003975D3" w:rsidRDefault="008C491F" w:rsidP="00751076">
            <w:pPr>
              <w:pStyle w:val="a0"/>
              <w:rPr>
                <w:i/>
                <w:sz w:val="26"/>
                <w:szCs w:val="26"/>
              </w:rPr>
            </w:pPr>
            <w:r>
              <w:rPr>
                <w:i/>
                <w:sz w:val="26"/>
                <w:szCs w:val="26"/>
              </w:rPr>
              <w:t>О</w:t>
            </w:r>
            <w:r w:rsidRPr="003975D3">
              <w:rPr>
                <w:i/>
                <w:sz w:val="26"/>
                <w:szCs w:val="26"/>
              </w:rPr>
              <w:t>тсутствует</w:t>
            </w:r>
          </w:p>
          <w:p w14:paraId="58607AB9" w14:textId="77777777" w:rsidR="008C491F" w:rsidRPr="003975D3" w:rsidRDefault="008C491F" w:rsidP="00751076">
            <w:pPr>
              <w:pStyle w:val="a0"/>
              <w:rPr>
                <w:i/>
                <w:sz w:val="26"/>
                <w:szCs w:val="26"/>
              </w:rPr>
            </w:pPr>
            <w:r>
              <w:rPr>
                <w:i/>
                <w:sz w:val="26"/>
                <w:szCs w:val="26"/>
              </w:rPr>
              <w:t>Е</w:t>
            </w:r>
            <w:r w:rsidRPr="003975D3">
              <w:rPr>
                <w:i/>
                <w:sz w:val="26"/>
                <w:szCs w:val="26"/>
              </w:rPr>
              <w:t>сть</w:t>
            </w:r>
          </w:p>
          <w:p w14:paraId="0850FB01" w14:textId="77777777" w:rsidR="008C491F" w:rsidRPr="003975D3" w:rsidRDefault="008C491F" w:rsidP="00751076">
            <w:pPr>
              <w:pStyle w:val="a0"/>
              <w:rPr>
                <w:i/>
                <w:sz w:val="26"/>
                <w:szCs w:val="26"/>
              </w:rPr>
            </w:pPr>
            <w:r>
              <w:rPr>
                <w:i/>
                <w:sz w:val="26"/>
                <w:szCs w:val="26"/>
              </w:rPr>
              <w:t>О</w:t>
            </w:r>
            <w:r w:rsidRPr="003975D3">
              <w:rPr>
                <w:i/>
                <w:sz w:val="26"/>
                <w:szCs w:val="26"/>
              </w:rPr>
              <w:t>тсутствует</w:t>
            </w:r>
          </w:p>
          <w:p w14:paraId="25BA0924" w14:textId="77777777" w:rsidR="008C491F" w:rsidRPr="003975D3" w:rsidRDefault="008C491F" w:rsidP="00751076">
            <w:pPr>
              <w:pStyle w:val="a0"/>
              <w:rPr>
                <w:i/>
                <w:sz w:val="26"/>
                <w:szCs w:val="26"/>
              </w:rPr>
            </w:pPr>
            <w:r>
              <w:rPr>
                <w:i/>
                <w:sz w:val="26"/>
                <w:szCs w:val="26"/>
              </w:rPr>
              <w:lastRenderedPageBreak/>
              <w:t>Е</w:t>
            </w:r>
            <w:r w:rsidRPr="003975D3">
              <w:rPr>
                <w:i/>
                <w:sz w:val="26"/>
                <w:szCs w:val="26"/>
              </w:rPr>
              <w:t>сть</w:t>
            </w:r>
          </w:p>
        </w:tc>
        <w:tc>
          <w:tcPr>
            <w:tcW w:w="283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FD7142" w14:textId="77777777" w:rsidR="008C491F" w:rsidRPr="003975D3" w:rsidRDefault="008C491F" w:rsidP="00751076">
            <w:pPr>
              <w:pStyle w:val="a0"/>
              <w:jc w:val="both"/>
              <w:rPr>
                <w:i/>
                <w:sz w:val="26"/>
                <w:szCs w:val="26"/>
              </w:rPr>
            </w:pPr>
          </w:p>
          <w:p w14:paraId="51EEE03F" w14:textId="77777777" w:rsidR="008C491F" w:rsidRPr="003975D3" w:rsidRDefault="008C491F" w:rsidP="00751076">
            <w:pPr>
              <w:pStyle w:val="a0"/>
              <w:jc w:val="both"/>
              <w:rPr>
                <w:i/>
                <w:sz w:val="26"/>
                <w:szCs w:val="26"/>
              </w:rPr>
            </w:pPr>
          </w:p>
          <w:p w14:paraId="541DA0AF" w14:textId="77777777" w:rsidR="008C491F" w:rsidRPr="003975D3" w:rsidRDefault="008C491F" w:rsidP="00751076">
            <w:pPr>
              <w:pStyle w:val="a0"/>
              <w:jc w:val="both"/>
              <w:rPr>
                <w:i/>
                <w:sz w:val="26"/>
                <w:szCs w:val="26"/>
              </w:rPr>
            </w:pPr>
          </w:p>
          <w:p w14:paraId="0FAA4493" w14:textId="77777777" w:rsidR="008C491F" w:rsidRPr="003975D3" w:rsidRDefault="008C491F" w:rsidP="00751076">
            <w:pPr>
              <w:pStyle w:val="a0"/>
              <w:jc w:val="both"/>
              <w:rPr>
                <w:i/>
                <w:sz w:val="26"/>
                <w:szCs w:val="26"/>
              </w:rPr>
            </w:pPr>
          </w:p>
          <w:p w14:paraId="12157D91" w14:textId="77777777" w:rsidR="008C491F" w:rsidRDefault="008C491F" w:rsidP="00751076">
            <w:pPr>
              <w:pStyle w:val="a0"/>
              <w:jc w:val="both"/>
              <w:rPr>
                <w:i/>
                <w:sz w:val="26"/>
                <w:szCs w:val="26"/>
              </w:rPr>
            </w:pPr>
          </w:p>
          <w:p w14:paraId="5D7EE610" w14:textId="77777777" w:rsidR="008C491F" w:rsidRPr="003975D3" w:rsidRDefault="008C491F" w:rsidP="00751076">
            <w:pPr>
              <w:pStyle w:val="a0"/>
              <w:jc w:val="both"/>
              <w:rPr>
                <w:i/>
                <w:sz w:val="26"/>
                <w:szCs w:val="26"/>
              </w:rPr>
            </w:pPr>
          </w:p>
          <w:p w14:paraId="684CCB1A" w14:textId="77777777" w:rsidR="008C491F" w:rsidRDefault="008C491F" w:rsidP="00751076">
            <w:pPr>
              <w:pStyle w:val="a0"/>
              <w:jc w:val="both"/>
              <w:rPr>
                <w:i/>
                <w:sz w:val="26"/>
                <w:szCs w:val="26"/>
              </w:rPr>
            </w:pPr>
            <w:r w:rsidRPr="008966D7">
              <w:rPr>
                <w:i/>
                <w:sz w:val="26"/>
                <w:szCs w:val="26"/>
              </w:rPr>
              <w:t>Неудовл.</w:t>
            </w:r>
          </w:p>
          <w:p w14:paraId="651895BC" w14:textId="77777777" w:rsidR="008C491F" w:rsidRDefault="008C491F" w:rsidP="00751076">
            <w:pPr>
              <w:pStyle w:val="a0"/>
              <w:jc w:val="both"/>
              <w:rPr>
                <w:i/>
                <w:sz w:val="26"/>
                <w:szCs w:val="26"/>
              </w:rPr>
            </w:pPr>
          </w:p>
          <w:p w14:paraId="7B353FB6" w14:textId="77777777" w:rsidR="008C491F" w:rsidRDefault="008C491F" w:rsidP="00751076">
            <w:pPr>
              <w:pStyle w:val="a0"/>
              <w:jc w:val="both"/>
              <w:rPr>
                <w:i/>
                <w:sz w:val="26"/>
                <w:szCs w:val="26"/>
              </w:rPr>
            </w:pPr>
            <w:r w:rsidRPr="008966D7">
              <w:rPr>
                <w:i/>
                <w:sz w:val="26"/>
                <w:szCs w:val="26"/>
              </w:rPr>
              <w:t>Неудовл.</w:t>
            </w:r>
          </w:p>
          <w:p w14:paraId="44DA10F8" w14:textId="77777777" w:rsidR="008C491F" w:rsidRDefault="008C491F" w:rsidP="00751076">
            <w:pPr>
              <w:pStyle w:val="a0"/>
              <w:jc w:val="both"/>
              <w:rPr>
                <w:i/>
                <w:sz w:val="26"/>
                <w:szCs w:val="26"/>
              </w:rPr>
            </w:pPr>
          </w:p>
          <w:p w14:paraId="7CC9CAA3" w14:textId="77777777" w:rsidR="008C491F" w:rsidRDefault="008C491F" w:rsidP="00751076">
            <w:pPr>
              <w:pStyle w:val="a0"/>
              <w:jc w:val="both"/>
              <w:rPr>
                <w:i/>
                <w:sz w:val="26"/>
                <w:szCs w:val="26"/>
              </w:rPr>
            </w:pPr>
          </w:p>
          <w:p w14:paraId="646FD988" w14:textId="77777777" w:rsidR="008C491F" w:rsidRDefault="008C491F" w:rsidP="00751076">
            <w:pPr>
              <w:pStyle w:val="a0"/>
              <w:jc w:val="both"/>
              <w:rPr>
                <w:i/>
                <w:sz w:val="26"/>
                <w:szCs w:val="26"/>
              </w:rPr>
            </w:pPr>
            <w:r w:rsidRPr="008966D7">
              <w:rPr>
                <w:i/>
                <w:sz w:val="26"/>
                <w:szCs w:val="26"/>
              </w:rPr>
              <w:t>Неудовл.</w:t>
            </w:r>
          </w:p>
          <w:p w14:paraId="31F91C3C" w14:textId="77777777" w:rsidR="008C491F" w:rsidRDefault="008C491F" w:rsidP="00751076">
            <w:pPr>
              <w:pStyle w:val="a0"/>
              <w:jc w:val="both"/>
              <w:rPr>
                <w:i/>
                <w:sz w:val="26"/>
                <w:szCs w:val="26"/>
              </w:rPr>
            </w:pPr>
          </w:p>
          <w:p w14:paraId="3CBCFDDE" w14:textId="77777777" w:rsidR="008C491F" w:rsidRPr="003975D3" w:rsidRDefault="008C491F" w:rsidP="00751076">
            <w:pPr>
              <w:pStyle w:val="a0"/>
              <w:jc w:val="both"/>
              <w:rPr>
                <w:i/>
                <w:sz w:val="26"/>
                <w:szCs w:val="26"/>
              </w:rPr>
            </w:pPr>
            <w:r w:rsidRPr="008966D7">
              <w:rPr>
                <w:i/>
                <w:sz w:val="26"/>
                <w:szCs w:val="26"/>
              </w:rPr>
              <w:lastRenderedPageBreak/>
              <w:t>Неудовл.</w:t>
            </w:r>
          </w:p>
        </w:tc>
      </w:tr>
    </w:tbl>
    <w:p w14:paraId="4C5AE546" w14:textId="77777777" w:rsidR="008C491F" w:rsidRDefault="008C491F" w:rsidP="008C491F">
      <w:pPr>
        <w:pStyle w:val="a0"/>
        <w:jc w:val="center"/>
        <w:rPr>
          <w:rFonts w:cs="Times New Roman"/>
          <w:i/>
          <w:sz w:val="26"/>
          <w:szCs w:val="26"/>
          <w:u w:val="single"/>
        </w:rPr>
      </w:pPr>
    </w:p>
    <w:tbl>
      <w:tblPr>
        <w:tblW w:w="0" w:type="auto"/>
        <w:tblLook w:val="04A0" w:firstRow="1" w:lastRow="0" w:firstColumn="1" w:lastColumn="0" w:noHBand="0" w:noVBand="1"/>
      </w:tblPr>
      <w:tblGrid>
        <w:gridCol w:w="3406"/>
        <w:gridCol w:w="282"/>
        <w:gridCol w:w="2797"/>
        <w:gridCol w:w="2802"/>
      </w:tblGrid>
      <w:tr w:rsidR="008C491F" w:rsidRPr="00D80AD5" w14:paraId="529A145C" w14:textId="77777777" w:rsidTr="00751076">
        <w:tc>
          <w:tcPr>
            <w:tcW w:w="9570" w:type="dxa"/>
            <w:gridSpan w:val="4"/>
            <w:tcBorders>
              <w:bottom w:val="single" w:sz="4" w:space="0" w:color="auto"/>
            </w:tcBorders>
          </w:tcPr>
          <w:p w14:paraId="561A862B"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6FAE0745" w14:textId="77777777" w:rsidTr="00751076">
        <w:tc>
          <w:tcPr>
            <w:tcW w:w="9570" w:type="dxa"/>
            <w:gridSpan w:val="4"/>
            <w:tcBorders>
              <w:top w:val="single" w:sz="4" w:space="0" w:color="auto"/>
              <w:bottom w:val="single" w:sz="4" w:space="0" w:color="auto"/>
            </w:tcBorders>
          </w:tcPr>
          <w:p w14:paraId="7C0BE71C"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74B94287" w14:textId="77777777" w:rsidTr="00751076">
        <w:tc>
          <w:tcPr>
            <w:tcW w:w="9570" w:type="dxa"/>
            <w:gridSpan w:val="4"/>
            <w:tcBorders>
              <w:top w:val="single" w:sz="4" w:space="0" w:color="auto"/>
            </w:tcBorders>
          </w:tcPr>
          <w:p w14:paraId="0259C3B4"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8B57794"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0F4755FC" w14:textId="77777777" w:rsidTr="00751076">
        <w:tc>
          <w:tcPr>
            <w:tcW w:w="9570" w:type="dxa"/>
            <w:gridSpan w:val="4"/>
          </w:tcPr>
          <w:p w14:paraId="023A3D1E" w14:textId="77777777" w:rsidR="008C491F" w:rsidRPr="00D80AD5" w:rsidRDefault="008C491F" w:rsidP="00751076">
            <w:pPr>
              <w:pStyle w:val="a0"/>
              <w:jc w:val="center"/>
              <w:rPr>
                <w:rFonts w:cs="Times New Roman"/>
                <w:sz w:val="16"/>
                <w:szCs w:val="16"/>
              </w:rPr>
            </w:pPr>
          </w:p>
        </w:tc>
      </w:tr>
      <w:tr w:rsidR="008C491F" w:rsidRPr="00D80AD5" w14:paraId="4C8DF1F0" w14:textId="77777777" w:rsidTr="00751076">
        <w:tc>
          <w:tcPr>
            <w:tcW w:w="3510" w:type="dxa"/>
            <w:tcBorders>
              <w:bottom w:val="single" w:sz="4" w:space="0" w:color="auto"/>
            </w:tcBorders>
          </w:tcPr>
          <w:p w14:paraId="3EBA4CDC" w14:textId="77777777" w:rsidR="008C491F" w:rsidRPr="00D80AD5" w:rsidRDefault="008C491F" w:rsidP="00751076">
            <w:pPr>
              <w:pStyle w:val="a0"/>
              <w:jc w:val="center"/>
              <w:rPr>
                <w:rFonts w:cs="Times New Roman"/>
                <w:sz w:val="16"/>
                <w:szCs w:val="16"/>
              </w:rPr>
            </w:pPr>
          </w:p>
        </w:tc>
        <w:tc>
          <w:tcPr>
            <w:tcW w:w="284" w:type="dxa"/>
          </w:tcPr>
          <w:p w14:paraId="0C237A21"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4810EE2C" w14:textId="77777777" w:rsidR="008C491F" w:rsidRPr="00D80AD5" w:rsidRDefault="008C491F" w:rsidP="00751076">
            <w:pPr>
              <w:pStyle w:val="a0"/>
              <w:jc w:val="center"/>
              <w:rPr>
                <w:rFonts w:cs="Times New Roman"/>
                <w:sz w:val="16"/>
                <w:szCs w:val="16"/>
              </w:rPr>
            </w:pPr>
          </w:p>
        </w:tc>
      </w:tr>
      <w:tr w:rsidR="008C491F" w:rsidRPr="00D80AD5" w14:paraId="632609D9" w14:textId="77777777" w:rsidTr="00751076">
        <w:tc>
          <w:tcPr>
            <w:tcW w:w="3510" w:type="dxa"/>
            <w:tcBorders>
              <w:top w:val="single" w:sz="4" w:space="0" w:color="auto"/>
            </w:tcBorders>
          </w:tcPr>
          <w:p w14:paraId="7C8769DD"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71F52FC7" w14:textId="77777777" w:rsidR="008C491F" w:rsidRPr="00D80AD5" w:rsidRDefault="008C491F" w:rsidP="00751076">
            <w:pPr>
              <w:pStyle w:val="a0"/>
              <w:jc w:val="center"/>
              <w:rPr>
                <w:rFonts w:cs="Times New Roman"/>
                <w:sz w:val="16"/>
                <w:szCs w:val="16"/>
              </w:rPr>
            </w:pPr>
          </w:p>
        </w:tc>
        <w:tc>
          <w:tcPr>
            <w:tcW w:w="5776" w:type="dxa"/>
            <w:gridSpan w:val="2"/>
          </w:tcPr>
          <w:p w14:paraId="6636E618"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53DC9E33" w14:textId="77777777" w:rsidTr="00751076">
        <w:tc>
          <w:tcPr>
            <w:tcW w:w="3510" w:type="dxa"/>
          </w:tcPr>
          <w:p w14:paraId="4554AF96" w14:textId="77777777" w:rsidR="008C491F" w:rsidRPr="00D80AD5" w:rsidRDefault="008C491F" w:rsidP="00751076">
            <w:pPr>
              <w:pStyle w:val="a0"/>
              <w:jc w:val="center"/>
              <w:rPr>
                <w:rFonts w:cs="Times New Roman"/>
                <w:sz w:val="16"/>
                <w:szCs w:val="16"/>
              </w:rPr>
            </w:pPr>
          </w:p>
        </w:tc>
        <w:tc>
          <w:tcPr>
            <w:tcW w:w="284" w:type="dxa"/>
          </w:tcPr>
          <w:p w14:paraId="5CE0DA98" w14:textId="77777777" w:rsidR="008C491F" w:rsidRPr="00D80AD5" w:rsidRDefault="008C491F" w:rsidP="00751076">
            <w:pPr>
              <w:pStyle w:val="a0"/>
              <w:jc w:val="center"/>
              <w:rPr>
                <w:rFonts w:cs="Times New Roman"/>
                <w:sz w:val="16"/>
                <w:szCs w:val="16"/>
              </w:rPr>
            </w:pPr>
          </w:p>
        </w:tc>
        <w:tc>
          <w:tcPr>
            <w:tcW w:w="5776" w:type="dxa"/>
            <w:gridSpan w:val="2"/>
          </w:tcPr>
          <w:p w14:paraId="392ECF89" w14:textId="77777777" w:rsidR="008C491F" w:rsidRPr="00D80AD5" w:rsidRDefault="008C491F" w:rsidP="00751076">
            <w:pPr>
              <w:pStyle w:val="a0"/>
              <w:jc w:val="center"/>
              <w:rPr>
                <w:rFonts w:cs="Times New Roman"/>
                <w:sz w:val="16"/>
                <w:szCs w:val="16"/>
              </w:rPr>
            </w:pPr>
          </w:p>
        </w:tc>
      </w:tr>
      <w:tr w:rsidR="008C491F" w:rsidRPr="00D80AD5" w14:paraId="4EDD8D73" w14:textId="77777777" w:rsidTr="00751076">
        <w:tc>
          <w:tcPr>
            <w:tcW w:w="3510" w:type="dxa"/>
          </w:tcPr>
          <w:p w14:paraId="51ADE5CA" w14:textId="77777777" w:rsidR="008C491F" w:rsidRPr="00D80AD5" w:rsidRDefault="008C491F" w:rsidP="00751076">
            <w:pPr>
              <w:pStyle w:val="a0"/>
              <w:jc w:val="center"/>
              <w:rPr>
                <w:rFonts w:cs="Times New Roman"/>
                <w:sz w:val="16"/>
                <w:szCs w:val="16"/>
              </w:rPr>
            </w:pPr>
          </w:p>
        </w:tc>
        <w:tc>
          <w:tcPr>
            <w:tcW w:w="284" w:type="dxa"/>
          </w:tcPr>
          <w:p w14:paraId="1755595E"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40521C9A" w14:textId="77777777" w:rsidR="008C491F" w:rsidRPr="00D80AD5" w:rsidRDefault="008C491F" w:rsidP="00751076">
            <w:pPr>
              <w:pStyle w:val="a0"/>
              <w:jc w:val="center"/>
              <w:rPr>
                <w:rFonts w:cs="Times New Roman"/>
                <w:sz w:val="16"/>
                <w:szCs w:val="16"/>
              </w:rPr>
            </w:pPr>
          </w:p>
        </w:tc>
        <w:tc>
          <w:tcPr>
            <w:tcW w:w="2888" w:type="dxa"/>
          </w:tcPr>
          <w:p w14:paraId="2920154A" w14:textId="43AE7EB8"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1F5ACA83" w14:textId="77777777" w:rsidTr="00751076">
        <w:tc>
          <w:tcPr>
            <w:tcW w:w="3510" w:type="dxa"/>
          </w:tcPr>
          <w:p w14:paraId="24885F41" w14:textId="77777777" w:rsidR="008C491F" w:rsidRPr="00D80AD5" w:rsidRDefault="008C491F" w:rsidP="00751076">
            <w:pPr>
              <w:pStyle w:val="a0"/>
              <w:jc w:val="center"/>
              <w:rPr>
                <w:rFonts w:cs="Times New Roman"/>
                <w:sz w:val="16"/>
                <w:szCs w:val="16"/>
              </w:rPr>
            </w:pPr>
          </w:p>
        </w:tc>
        <w:tc>
          <w:tcPr>
            <w:tcW w:w="284" w:type="dxa"/>
          </w:tcPr>
          <w:p w14:paraId="1EBAF85D"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05D6C0A9"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1AA9C1B4" w14:textId="77777777" w:rsidR="008C491F" w:rsidRPr="00D80AD5" w:rsidRDefault="008C491F" w:rsidP="00751076">
            <w:pPr>
              <w:pStyle w:val="a0"/>
              <w:jc w:val="center"/>
              <w:rPr>
                <w:rFonts w:cs="Times New Roman"/>
                <w:sz w:val="16"/>
                <w:szCs w:val="16"/>
              </w:rPr>
            </w:pPr>
          </w:p>
        </w:tc>
        <w:tc>
          <w:tcPr>
            <w:tcW w:w="2888" w:type="dxa"/>
          </w:tcPr>
          <w:p w14:paraId="7D78D39B" w14:textId="77777777" w:rsidR="008C491F" w:rsidRPr="00D80AD5" w:rsidRDefault="008C491F" w:rsidP="00751076">
            <w:pPr>
              <w:pStyle w:val="a0"/>
              <w:jc w:val="center"/>
              <w:rPr>
                <w:rFonts w:cs="Times New Roman"/>
                <w:sz w:val="26"/>
                <w:szCs w:val="26"/>
              </w:rPr>
            </w:pPr>
          </w:p>
        </w:tc>
      </w:tr>
    </w:tbl>
    <w:p w14:paraId="7917B7F6" w14:textId="77777777" w:rsidR="008C491F" w:rsidRDefault="008C491F" w:rsidP="008C491F">
      <w:pPr>
        <w:jc w:val="right"/>
        <w:rPr>
          <w:rFonts w:cs="Times New Roman"/>
          <w:sz w:val="26"/>
          <w:szCs w:val="26"/>
        </w:rPr>
      </w:pPr>
    </w:p>
    <w:p w14:paraId="1DF9574C" w14:textId="77777777" w:rsidR="008C491F" w:rsidRDefault="008C491F" w:rsidP="008C491F">
      <w:pPr>
        <w:jc w:val="right"/>
        <w:rPr>
          <w:rFonts w:cs="Times New Roman"/>
          <w:sz w:val="26"/>
          <w:szCs w:val="26"/>
        </w:rPr>
      </w:pPr>
    </w:p>
    <w:p w14:paraId="0196CD10" w14:textId="77777777" w:rsidR="008C491F" w:rsidRDefault="008C491F" w:rsidP="008C491F">
      <w:pPr>
        <w:jc w:val="right"/>
        <w:rPr>
          <w:rFonts w:cs="Times New Roman"/>
          <w:sz w:val="26"/>
          <w:szCs w:val="26"/>
        </w:rPr>
      </w:pPr>
    </w:p>
    <w:p w14:paraId="1145991C" w14:textId="77777777" w:rsidR="008C491F" w:rsidRDefault="008C491F" w:rsidP="008C491F">
      <w:pPr>
        <w:jc w:val="right"/>
        <w:rPr>
          <w:rFonts w:cs="Times New Roman"/>
          <w:sz w:val="26"/>
          <w:szCs w:val="26"/>
        </w:rPr>
      </w:pPr>
    </w:p>
    <w:p w14:paraId="360F86CA" w14:textId="77777777" w:rsidR="008C491F" w:rsidRDefault="008C491F" w:rsidP="008C491F">
      <w:pPr>
        <w:jc w:val="right"/>
        <w:rPr>
          <w:rFonts w:cs="Times New Roman"/>
          <w:sz w:val="26"/>
          <w:szCs w:val="26"/>
        </w:rPr>
      </w:pPr>
    </w:p>
    <w:p w14:paraId="0CB2BA88" w14:textId="77777777" w:rsidR="008C491F" w:rsidRDefault="008C491F" w:rsidP="008C491F">
      <w:pPr>
        <w:jc w:val="right"/>
        <w:rPr>
          <w:rFonts w:cs="Times New Roman"/>
          <w:sz w:val="26"/>
          <w:szCs w:val="26"/>
        </w:rPr>
      </w:pPr>
    </w:p>
    <w:p w14:paraId="3FAAA59C" w14:textId="77777777" w:rsidR="008C491F" w:rsidRDefault="008C491F" w:rsidP="008C491F">
      <w:pPr>
        <w:jc w:val="right"/>
        <w:rPr>
          <w:rFonts w:cs="Times New Roman"/>
          <w:sz w:val="26"/>
          <w:szCs w:val="26"/>
        </w:rPr>
      </w:pPr>
    </w:p>
    <w:p w14:paraId="10A01FFA" w14:textId="77777777" w:rsidR="008C491F" w:rsidRDefault="008C491F" w:rsidP="008C491F">
      <w:pPr>
        <w:jc w:val="right"/>
        <w:rPr>
          <w:rFonts w:cs="Times New Roman"/>
          <w:sz w:val="26"/>
          <w:szCs w:val="26"/>
        </w:rPr>
      </w:pPr>
    </w:p>
    <w:p w14:paraId="69F7662D" w14:textId="77777777" w:rsidR="008C491F" w:rsidRDefault="008C491F" w:rsidP="008C491F">
      <w:pPr>
        <w:jc w:val="right"/>
        <w:rPr>
          <w:rFonts w:cs="Times New Roman"/>
          <w:sz w:val="26"/>
          <w:szCs w:val="26"/>
        </w:rPr>
      </w:pPr>
    </w:p>
    <w:p w14:paraId="5317BA91" w14:textId="77777777" w:rsidR="008C491F" w:rsidRDefault="008C491F" w:rsidP="008C491F">
      <w:pPr>
        <w:jc w:val="right"/>
        <w:rPr>
          <w:rFonts w:cs="Times New Roman"/>
          <w:sz w:val="26"/>
          <w:szCs w:val="26"/>
        </w:rPr>
      </w:pPr>
    </w:p>
    <w:p w14:paraId="505D2DEF" w14:textId="77777777" w:rsidR="008C491F" w:rsidRDefault="008C491F" w:rsidP="008C491F">
      <w:pPr>
        <w:jc w:val="right"/>
        <w:rPr>
          <w:rFonts w:cs="Times New Roman"/>
          <w:sz w:val="26"/>
          <w:szCs w:val="26"/>
        </w:rPr>
      </w:pPr>
    </w:p>
    <w:p w14:paraId="21B7FAD3" w14:textId="77777777" w:rsidR="008C491F" w:rsidRDefault="008C491F" w:rsidP="008C491F">
      <w:pPr>
        <w:jc w:val="right"/>
        <w:rPr>
          <w:rFonts w:cs="Times New Roman"/>
          <w:sz w:val="26"/>
          <w:szCs w:val="26"/>
        </w:rPr>
      </w:pPr>
    </w:p>
    <w:p w14:paraId="2A1E31B1" w14:textId="77777777" w:rsidR="008C491F" w:rsidRDefault="008C491F" w:rsidP="008C491F">
      <w:pPr>
        <w:jc w:val="right"/>
        <w:rPr>
          <w:rFonts w:cs="Times New Roman"/>
          <w:sz w:val="26"/>
          <w:szCs w:val="26"/>
        </w:rPr>
      </w:pPr>
    </w:p>
    <w:p w14:paraId="63652040" w14:textId="77777777" w:rsidR="008C491F" w:rsidRDefault="008C491F" w:rsidP="008C491F">
      <w:pPr>
        <w:jc w:val="right"/>
        <w:rPr>
          <w:rFonts w:cs="Times New Roman"/>
          <w:sz w:val="26"/>
          <w:szCs w:val="26"/>
        </w:rPr>
      </w:pPr>
    </w:p>
    <w:p w14:paraId="399325FF" w14:textId="77777777" w:rsidR="008C491F" w:rsidRDefault="008C491F" w:rsidP="008C491F">
      <w:pPr>
        <w:pStyle w:val="a0"/>
        <w:jc w:val="center"/>
        <w:rPr>
          <w:rFonts w:cs="Times New Roman"/>
          <w:sz w:val="26"/>
          <w:szCs w:val="26"/>
        </w:rPr>
      </w:pPr>
    </w:p>
    <w:p w14:paraId="638BF994" w14:textId="1C7353EF" w:rsidR="00D34825" w:rsidRPr="00827B4F" w:rsidRDefault="008C491F" w:rsidP="00827B4F">
      <w:pPr>
        <w:pStyle w:val="a0"/>
        <w:jc w:val="center"/>
        <w:rPr>
          <w:rFonts w:cs="Times New Roman"/>
          <w:sz w:val="26"/>
          <w:szCs w:val="26"/>
        </w:rPr>
      </w:pPr>
      <w:r>
        <w:rPr>
          <w:rFonts w:cs="Times New Roman"/>
          <w:sz w:val="26"/>
          <w:szCs w:val="26"/>
        </w:rPr>
        <w:br w:type="page"/>
      </w:r>
    </w:p>
    <w:p w14:paraId="5D256CF2" w14:textId="3838637E" w:rsidR="008C491F" w:rsidRDefault="00BB480F" w:rsidP="008C491F">
      <w:pPr>
        <w:pStyle w:val="a0"/>
        <w:jc w:val="center"/>
        <w:rPr>
          <w:rFonts w:cs="Times New Roman"/>
          <w:sz w:val="26"/>
          <w:szCs w:val="26"/>
        </w:rPr>
      </w:pPr>
      <w:r>
        <w:rPr>
          <w:rFonts w:cs="Times New Roman"/>
          <w:sz w:val="26"/>
          <w:szCs w:val="26"/>
        </w:rPr>
        <w:lastRenderedPageBreak/>
        <w:t>Лот № 44</w:t>
      </w:r>
    </w:p>
    <w:p w14:paraId="7FD15A6D" w14:textId="77777777" w:rsidR="008C491F" w:rsidRDefault="008C491F" w:rsidP="008C491F">
      <w:pPr>
        <w:pStyle w:val="a0"/>
        <w:jc w:val="center"/>
        <w:rPr>
          <w:rFonts w:cs="Times New Roman"/>
          <w:sz w:val="26"/>
          <w:szCs w:val="26"/>
        </w:rPr>
      </w:pPr>
    </w:p>
    <w:p w14:paraId="1D86F1A0"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5CF03B80"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7277612" w14:textId="77777777" w:rsidR="008C491F" w:rsidRDefault="008C491F" w:rsidP="008C491F">
      <w:pPr>
        <w:pStyle w:val="a0"/>
        <w:jc w:val="center"/>
        <w:rPr>
          <w:rFonts w:cs="Times New Roman"/>
          <w:sz w:val="26"/>
          <w:szCs w:val="26"/>
        </w:rPr>
      </w:pPr>
    </w:p>
    <w:p w14:paraId="0FE9387B" w14:textId="77777777" w:rsidR="008C491F" w:rsidRPr="00F252B9" w:rsidRDefault="008C491F" w:rsidP="008C491F">
      <w:pPr>
        <w:pStyle w:val="a0"/>
        <w:rPr>
          <w:sz w:val="26"/>
          <w:szCs w:val="26"/>
        </w:rPr>
      </w:pPr>
      <w:r w:rsidRPr="00F252B9">
        <w:rPr>
          <w:sz w:val="26"/>
          <w:szCs w:val="26"/>
        </w:rPr>
        <w:t>I. Общие сведения о многоквартирном доме</w:t>
      </w:r>
    </w:p>
    <w:p w14:paraId="0128730C" w14:textId="77777777" w:rsidR="008C491F" w:rsidRPr="00C1630A" w:rsidRDefault="008C491F" w:rsidP="008C491F">
      <w:pPr>
        <w:pStyle w:val="a0"/>
        <w:jc w:val="both"/>
        <w:rPr>
          <w:i/>
          <w:sz w:val="26"/>
          <w:szCs w:val="26"/>
          <w:u w:val="single"/>
        </w:rPr>
      </w:pPr>
      <w:r>
        <w:rPr>
          <w:sz w:val="26"/>
          <w:szCs w:val="26"/>
        </w:rPr>
        <w:t>1.</w:t>
      </w:r>
      <w:r w:rsidRPr="00C1630A">
        <w:rPr>
          <w:sz w:val="26"/>
          <w:szCs w:val="26"/>
        </w:rPr>
        <w:t xml:space="preserve">Адрес многоквартирного дома: </w:t>
      </w:r>
      <w:r w:rsidRPr="00C1630A">
        <w:rPr>
          <w:i/>
          <w:sz w:val="26"/>
          <w:szCs w:val="26"/>
          <w:u w:val="single"/>
        </w:rPr>
        <w:t>Алтайский край, город Рубцовск, улица Комсомольская</w:t>
      </w:r>
      <w:r>
        <w:rPr>
          <w:i/>
          <w:sz w:val="26"/>
          <w:szCs w:val="26"/>
          <w:u w:val="single"/>
        </w:rPr>
        <w:t>,</w:t>
      </w:r>
      <w:r w:rsidRPr="00C1630A">
        <w:rPr>
          <w:i/>
          <w:sz w:val="26"/>
          <w:szCs w:val="26"/>
          <w:u w:val="single"/>
        </w:rPr>
        <w:t xml:space="preserve"> дом 206</w:t>
      </w:r>
    </w:p>
    <w:p w14:paraId="07D234DB" w14:textId="77777777" w:rsidR="008C491F" w:rsidRPr="00C1630A" w:rsidRDefault="008C491F" w:rsidP="008C491F">
      <w:pPr>
        <w:pStyle w:val="a0"/>
        <w:jc w:val="both"/>
        <w:rPr>
          <w:sz w:val="26"/>
          <w:szCs w:val="26"/>
        </w:rPr>
      </w:pPr>
      <w:r w:rsidRPr="00C1630A">
        <w:rPr>
          <w:sz w:val="26"/>
          <w:szCs w:val="26"/>
        </w:rPr>
        <w:t xml:space="preserve">2. Кадастровый номер многоквартирного дома (при его наличии): </w:t>
      </w:r>
    </w:p>
    <w:p w14:paraId="26427075" w14:textId="77777777" w:rsidR="008C491F" w:rsidRPr="00C1630A" w:rsidRDefault="008C491F" w:rsidP="008C491F">
      <w:pPr>
        <w:pStyle w:val="a0"/>
        <w:jc w:val="both"/>
        <w:rPr>
          <w:sz w:val="26"/>
          <w:szCs w:val="26"/>
        </w:rPr>
      </w:pPr>
      <w:r w:rsidRPr="00C1630A">
        <w:rPr>
          <w:sz w:val="26"/>
          <w:szCs w:val="26"/>
        </w:rPr>
        <w:t>3. Серия, тип постройки многоквартирный</w:t>
      </w:r>
      <w:r w:rsidRPr="00C1630A">
        <w:rPr>
          <w:i/>
          <w:sz w:val="26"/>
          <w:szCs w:val="26"/>
          <w:u w:val="single"/>
        </w:rPr>
        <w:t xml:space="preserve"> жилой дом</w:t>
      </w:r>
    </w:p>
    <w:p w14:paraId="5DE0EEA3" w14:textId="77777777" w:rsidR="008C491F" w:rsidRPr="00C1630A" w:rsidRDefault="008C491F" w:rsidP="008C491F">
      <w:pPr>
        <w:pStyle w:val="a0"/>
        <w:jc w:val="both"/>
        <w:rPr>
          <w:sz w:val="26"/>
          <w:szCs w:val="26"/>
        </w:rPr>
      </w:pPr>
      <w:r w:rsidRPr="00C1630A">
        <w:rPr>
          <w:sz w:val="26"/>
          <w:szCs w:val="26"/>
        </w:rPr>
        <w:t xml:space="preserve">4. Год постройки </w:t>
      </w:r>
      <w:r w:rsidRPr="00C1630A">
        <w:rPr>
          <w:i/>
          <w:sz w:val="26"/>
          <w:szCs w:val="26"/>
          <w:u w:val="single"/>
        </w:rPr>
        <w:t>1953</w:t>
      </w:r>
    </w:p>
    <w:p w14:paraId="192FD944" w14:textId="77777777" w:rsidR="008C491F" w:rsidRPr="00C1630A" w:rsidRDefault="008C491F" w:rsidP="008C491F">
      <w:pPr>
        <w:pStyle w:val="a0"/>
        <w:jc w:val="both"/>
        <w:rPr>
          <w:sz w:val="26"/>
          <w:szCs w:val="26"/>
        </w:rPr>
      </w:pPr>
      <w:r w:rsidRPr="00C1630A">
        <w:rPr>
          <w:sz w:val="26"/>
          <w:szCs w:val="26"/>
        </w:rPr>
        <w:t xml:space="preserve">5.Степень износа   по данным государственного технического учета </w:t>
      </w:r>
      <w:r>
        <w:rPr>
          <w:i/>
          <w:sz w:val="26"/>
          <w:szCs w:val="26"/>
          <w:u w:val="single"/>
        </w:rPr>
        <w:t>73,12%</w:t>
      </w:r>
    </w:p>
    <w:p w14:paraId="5BAED307" w14:textId="77777777" w:rsidR="008C491F" w:rsidRPr="00C1630A" w:rsidRDefault="008C491F" w:rsidP="008C491F">
      <w:pPr>
        <w:pStyle w:val="a0"/>
        <w:jc w:val="both"/>
        <w:rPr>
          <w:sz w:val="26"/>
          <w:szCs w:val="26"/>
        </w:rPr>
      </w:pPr>
      <w:r w:rsidRPr="00C1630A">
        <w:rPr>
          <w:sz w:val="26"/>
          <w:szCs w:val="26"/>
        </w:rPr>
        <w:t xml:space="preserve">6. Степень фактического износа </w:t>
      </w:r>
      <w:r>
        <w:rPr>
          <w:i/>
          <w:sz w:val="26"/>
          <w:szCs w:val="26"/>
          <w:u w:val="single"/>
        </w:rPr>
        <w:t>нет</w:t>
      </w:r>
    </w:p>
    <w:p w14:paraId="5CE29EC4" w14:textId="77777777" w:rsidR="008C491F" w:rsidRPr="00C1630A" w:rsidRDefault="008C491F" w:rsidP="008C491F">
      <w:pPr>
        <w:pStyle w:val="a0"/>
        <w:jc w:val="both"/>
        <w:rPr>
          <w:sz w:val="26"/>
          <w:szCs w:val="26"/>
        </w:rPr>
      </w:pPr>
      <w:r w:rsidRPr="00C1630A">
        <w:rPr>
          <w:sz w:val="26"/>
          <w:szCs w:val="26"/>
        </w:rPr>
        <w:t xml:space="preserve">7. Год последнего капитального ремонта </w:t>
      </w:r>
      <w:r w:rsidRPr="00C1630A">
        <w:rPr>
          <w:i/>
          <w:sz w:val="26"/>
          <w:szCs w:val="26"/>
          <w:u w:val="single"/>
        </w:rPr>
        <w:t>нет</w:t>
      </w:r>
    </w:p>
    <w:p w14:paraId="7CF19C44" w14:textId="77777777" w:rsidR="008C491F" w:rsidRPr="00C1630A" w:rsidRDefault="008C491F" w:rsidP="008C491F">
      <w:pPr>
        <w:pStyle w:val="a0"/>
        <w:jc w:val="both"/>
        <w:rPr>
          <w:sz w:val="26"/>
          <w:szCs w:val="26"/>
        </w:rPr>
      </w:pPr>
      <w:r w:rsidRPr="00C1630A">
        <w:rPr>
          <w:sz w:val="26"/>
          <w:szCs w:val="26"/>
        </w:rPr>
        <w:t xml:space="preserve">8. Реквизиты правового акта о признании многоквартирного дома аварийным и подлежащим сносу </w:t>
      </w:r>
      <w:r w:rsidRPr="00C1630A">
        <w:rPr>
          <w:i/>
          <w:sz w:val="26"/>
          <w:szCs w:val="26"/>
          <w:u w:val="single"/>
        </w:rPr>
        <w:t>нет</w:t>
      </w:r>
    </w:p>
    <w:p w14:paraId="5C04DF74" w14:textId="77777777" w:rsidR="008C491F" w:rsidRPr="00C1630A" w:rsidRDefault="008C491F" w:rsidP="008C491F">
      <w:pPr>
        <w:pStyle w:val="a0"/>
        <w:jc w:val="both"/>
        <w:rPr>
          <w:sz w:val="26"/>
          <w:szCs w:val="26"/>
        </w:rPr>
      </w:pPr>
      <w:r w:rsidRPr="00C1630A">
        <w:rPr>
          <w:sz w:val="26"/>
          <w:szCs w:val="26"/>
        </w:rPr>
        <w:t xml:space="preserve">9. Количество этажей   </w:t>
      </w:r>
      <w:r w:rsidRPr="00C1630A">
        <w:rPr>
          <w:i/>
          <w:sz w:val="26"/>
          <w:szCs w:val="26"/>
          <w:u w:val="single"/>
        </w:rPr>
        <w:t>2</w:t>
      </w:r>
      <w:r w:rsidRPr="00C1630A">
        <w:rPr>
          <w:sz w:val="26"/>
          <w:szCs w:val="26"/>
        </w:rPr>
        <w:t xml:space="preserve"> </w:t>
      </w:r>
    </w:p>
    <w:p w14:paraId="41FD3DA2" w14:textId="77777777" w:rsidR="008C491F" w:rsidRPr="00C1630A" w:rsidRDefault="008C491F" w:rsidP="008C491F">
      <w:pPr>
        <w:pStyle w:val="a0"/>
        <w:jc w:val="both"/>
        <w:rPr>
          <w:sz w:val="26"/>
          <w:szCs w:val="26"/>
        </w:rPr>
      </w:pPr>
      <w:r w:rsidRPr="00C1630A">
        <w:rPr>
          <w:sz w:val="26"/>
          <w:szCs w:val="26"/>
        </w:rPr>
        <w:t xml:space="preserve">10. Наличие подвала </w:t>
      </w:r>
      <w:r w:rsidRPr="00C1630A">
        <w:rPr>
          <w:i/>
          <w:sz w:val="26"/>
          <w:szCs w:val="26"/>
          <w:u w:val="single"/>
        </w:rPr>
        <w:t>есть</w:t>
      </w:r>
    </w:p>
    <w:p w14:paraId="2B32372F" w14:textId="77777777" w:rsidR="008C491F" w:rsidRPr="00C1630A" w:rsidRDefault="008C491F" w:rsidP="008C491F">
      <w:pPr>
        <w:pStyle w:val="a0"/>
        <w:jc w:val="both"/>
        <w:rPr>
          <w:sz w:val="26"/>
          <w:szCs w:val="26"/>
        </w:rPr>
      </w:pPr>
      <w:r w:rsidRPr="00C1630A">
        <w:rPr>
          <w:sz w:val="26"/>
          <w:szCs w:val="26"/>
        </w:rPr>
        <w:t xml:space="preserve">11. Наличие цокольного этажа </w:t>
      </w:r>
      <w:r w:rsidRPr="00C1630A">
        <w:rPr>
          <w:i/>
          <w:sz w:val="26"/>
          <w:szCs w:val="26"/>
          <w:u w:val="single"/>
        </w:rPr>
        <w:t>нет</w:t>
      </w:r>
    </w:p>
    <w:p w14:paraId="407BDCEB" w14:textId="77777777" w:rsidR="008C491F" w:rsidRPr="00C1630A" w:rsidRDefault="008C491F" w:rsidP="008C491F">
      <w:pPr>
        <w:pStyle w:val="a0"/>
        <w:jc w:val="both"/>
        <w:rPr>
          <w:sz w:val="26"/>
          <w:szCs w:val="26"/>
        </w:rPr>
      </w:pPr>
      <w:r w:rsidRPr="00C1630A">
        <w:rPr>
          <w:sz w:val="26"/>
          <w:szCs w:val="26"/>
        </w:rPr>
        <w:t xml:space="preserve">12. Наличие мансарды </w:t>
      </w:r>
      <w:r w:rsidRPr="00C1630A">
        <w:rPr>
          <w:i/>
          <w:sz w:val="26"/>
          <w:szCs w:val="26"/>
          <w:u w:val="single"/>
        </w:rPr>
        <w:t>нет</w:t>
      </w:r>
    </w:p>
    <w:p w14:paraId="6AD6EADA" w14:textId="77777777" w:rsidR="008C491F" w:rsidRPr="00C1630A" w:rsidRDefault="008C491F" w:rsidP="008C491F">
      <w:pPr>
        <w:pStyle w:val="a0"/>
        <w:jc w:val="both"/>
        <w:rPr>
          <w:sz w:val="26"/>
          <w:szCs w:val="26"/>
        </w:rPr>
      </w:pPr>
      <w:r w:rsidRPr="00C1630A">
        <w:rPr>
          <w:sz w:val="26"/>
          <w:szCs w:val="26"/>
        </w:rPr>
        <w:t xml:space="preserve">13. Наличие мезонина </w:t>
      </w:r>
      <w:r w:rsidRPr="00C1630A">
        <w:rPr>
          <w:i/>
          <w:sz w:val="26"/>
          <w:szCs w:val="26"/>
          <w:u w:val="single"/>
        </w:rPr>
        <w:t>нет</w:t>
      </w:r>
    </w:p>
    <w:p w14:paraId="51FC91F9" w14:textId="77777777" w:rsidR="008C491F" w:rsidRPr="00C1630A" w:rsidRDefault="008C491F" w:rsidP="008C491F">
      <w:pPr>
        <w:pStyle w:val="a0"/>
        <w:jc w:val="both"/>
        <w:rPr>
          <w:sz w:val="26"/>
          <w:szCs w:val="26"/>
        </w:rPr>
      </w:pPr>
      <w:r w:rsidRPr="00C1630A">
        <w:rPr>
          <w:sz w:val="26"/>
          <w:szCs w:val="26"/>
        </w:rPr>
        <w:t xml:space="preserve">14. Количество квартир </w:t>
      </w:r>
      <w:r w:rsidRPr="006026C8">
        <w:rPr>
          <w:i/>
          <w:sz w:val="26"/>
          <w:szCs w:val="26"/>
          <w:u w:val="single"/>
        </w:rPr>
        <w:t>10</w:t>
      </w:r>
    </w:p>
    <w:p w14:paraId="6178E322" w14:textId="77777777" w:rsidR="008C491F" w:rsidRPr="00C1630A" w:rsidRDefault="008C491F" w:rsidP="008C491F">
      <w:pPr>
        <w:pStyle w:val="a0"/>
        <w:jc w:val="both"/>
        <w:rPr>
          <w:sz w:val="26"/>
          <w:szCs w:val="26"/>
        </w:rPr>
      </w:pPr>
      <w:r w:rsidRPr="00C1630A">
        <w:rPr>
          <w:sz w:val="26"/>
          <w:szCs w:val="26"/>
        </w:rPr>
        <w:t xml:space="preserve">15. Количество нежилых помещений, не входящих в состав общего имущества   </w:t>
      </w:r>
      <w:r w:rsidRPr="00C1630A">
        <w:rPr>
          <w:i/>
          <w:sz w:val="26"/>
          <w:szCs w:val="26"/>
          <w:u w:val="single"/>
        </w:rPr>
        <w:t>2</w:t>
      </w:r>
    </w:p>
    <w:p w14:paraId="75AE7BD8" w14:textId="77777777" w:rsidR="008C491F" w:rsidRPr="00C1630A" w:rsidRDefault="008C491F" w:rsidP="008C491F">
      <w:pPr>
        <w:pStyle w:val="a0"/>
        <w:jc w:val="both"/>
        <w:rPr>
          <w:sz w:val="26"/>
          <w:szCs w:val="26"/>
        </w:rPr>
      </w:pPr>
      <w:r>
        <w:rPr>
          <w:sz w:val="26"/>
          <w:szCs w:val="26"/>
        </w:rPr>
        <w:t>16.</w:t>
      </w:r>
      <w:r w:rsidRPr="00C1630A">
        <w:rPr>
          <w:sz w:val="26"/>
          <w:szCs w:val="26"/>
        </w:rPr>
        <w:t xml:space="preserve">Реквизиты правового акта о признании всех жилых помещений в многоквартирном доме непригодными для проживания </w:t>
      </w:r>
      <w:r w:rsidRPr="00C1630A">
        <w:rPr>
          <w:i/>
          <w:sz w:val="26"/>
          <w:szCs w:val="26"/>
          <w:u w:val="single"/>
        </w:rPr>
        <w:t>нет</w:t>
      </w:r>
    </w:p>
    <w:p w14:paraId="41D20E45" w14:textId="77777777" w:rsidR="008C491F" w:rsidRPr="00C1630A" w:rsidRDefault="008C491F" w:rsidP="008C491F">
      <w:pPr>
        <w:pStyle w:val="a0"/>
        <w:jc w:val="both"/>
        <w:rPr>
          <w:sz w:val="26"/>
          <w:szCs w:val="26"/>
        </w:rPr>
      </w:pPr>
      <w:r>
        <w:rPr>
          <w:sz w:val="26"/>
          <w:szCs w:val="26"/>
        </w:rPr>
        <w:t xml:space="preserve">17. Перечень жилых помещений, признанных непригодными для проживания (с указанием реквизитов правовых </w:t>
      </w:r>
      <w:r w:rsidRPr="00C1630A">
        <w:rPr>
          <w:sz w:val="26"/>
          <w:szCs w:val="26"/>
        </w:rPr>
        <w:t xml:space="preserve">актов о признании жилых помещений непригодными для проживания) </w:t>
      </w:r>
      <w:r w:rsidRPr="00C1630A">
        <w:rPr>
          <w:i/>
          <w:sz w:val="26"/>
          <w:szCs w:val="26"/>
          <w:u w:val="single"/>
        </w:rPr>
        <w:t>нет</w:t>
      </w:r>
    </w:p>
    <w:p w14:paraId="327A5033" w14:textId="013A280C" w:rsidR="008C491F" w:rsidRPr="00850F69" w:rsidRDefault="008C491F" w:rsidP="008C491F">
      <w:pPr>
        <w:pStyle w:val="a0"/>
        <w:jc w:val="both"/>
        <w:rPr>
          <w:sz w:val="26"/>
          <w:szCs w:val="26"/>
        </w:rPr>
      </w:pPr>
      <w:r w:rsidRPr="00C1630A">
        <w:rPr>
          <w:sz w:val="26"/>
          <w:szCs w:val="26"/>
        </w:rPr>
        <w:t xml:space="preserve">18. Строительный объем </w:t>
      </w:r>
      <w:r w:rsidRPr="00ED2E29">
        <w:rPr>
          <w:i/>
          <w:sz w:val="26"/>
          <w:szCs w:val="26"/>
          <w:u w:val="single"/>
        </w:rPr>
        <w:t>4242,30 куб. м</w:t>
      </w:r>
    </w:p>
    <w:p w14:paraId="196373EB" w14:textId="77777777" w:rsidR="008C491F" w:rsidRPr="00C1630A" w:rsidRDefault="008C491F" w:rsidP="008C491F">
      <w:pPr>
        <w:pStyle w:val="a0"/>
        <w:jc w:val="both"/>
        <w:rPr>
          <w:sz w:val="26"/>
          <w:szCs w:val="26"/>
        </w:rPr>
      </w:pPr>
      <w:r w:rsidRPr="00C1630A">
        <w:rPr>
          <w:sz w:val="26"/>
          <w:szCs w:val="26"/>
        </w:rPr>
        <w:t>19. Площадь:</w:t>
      </w:r>
    </w:p>
    <w:p w14:paraId="1762CB7A" w14:textId="2F1EFDA5" w:rsidR="008C491F" w:rsidRPr="00850F69" w:rsidRDefault="008C491F" w:rsidP="008C491F">
      <w:pPr>
        <w:pStyle w:val="a0"/>
        <w:jc w:val="both"/>
        <w:rPr>
          <w:sz w:val="26"/>
          <w:szCs w:val="26"/>
        </w:rPr>
      </w:pPr>
      <w:r w:rsidRPr="00C1630A">
        <w:rPr>
          <w:sz w:val="26"/>
          <w:szCs w:val="26"/>
        </w:rPr>
        <w:t xml:space="preserve">а) многоквартирного дома с лоджиями, балконами, шкафами, коридорами и лестничными клетками </w:t>
      </w:r>
      <w:r w:rsidRPr="00ED2E29">
        <w:rPr>
          <w:i/>
          <w:sz w:val="26"/>
          <w:szCs w:val="26"/>
          <w:u w:val="single"/>
        </w:rPr>
        <w:t>707,05 кв. м</w:t>
      </w:r>
    </w:p>
    <w:p w14:paraId="4424B746" w14:textId="52F58001" w:rsidR="008C491F" w:rsidRPr="00850F69" w:rsidRDefault="008C491F" w:rsidP="008C491F">
      <w:pPr>
        <w:pStyle w:val="a0"/>
        <w:jc w:val="both"/>
        <w:rPr>
          <w:sz w:val="26"/>
          <w:szCs w:val="26"/>
        </w:rPr>
      </w:pPr>
      <w:r w:rsidRPr="00C1630A">
        <w:rPr>
          <w:sz w:val="26"/>
          <w:szCs w:val="26"/>
        </w:rPr>
        <w:t>б) жилых помещений (общая площадь квартир)</w:t>
      </w:r>
      <w:r w:rsidRPr="00ED2E29">
        <w:rPr>
          <w:i/>
          <w:sz w:val="26"/>
          <w:szCs w:val="26"/>
          <w:u w:val="single"/>
        </w:rPr>
        <w:t>346,15 кв. м</w:t>
      </w:r>
    </w:p>
    <w:p w14:paraId="4F97DBDC" w14:textId="2F3C7C45" w:rsidR="008C491F" w:rsidRPr="00850F69" w:rsidRDefault="008C491F" w:rsidP="008C491F">
      <w:pPr>
        <w:pStyle w:val="a0"/>
        <w:jc w:val="both"/>
        <w:rPr>
          <w:sz w:val="26"/>
          <w:szCs w:val="26"/>
        </w:rPr>
      </w:pPr>
      <w:r>
        <w:rPr>
          <w:sz w:val="26"/>
          <w:szCs w:val="26"/>
        </w:rPr>
        <w:t>в)</w:t>
      </w:r>
      <w:r w:rsidRPr="00C1630A">
        <w:rPr>
          <w:sz w:val="26"/>
          <w:szCs w:val="26"/>
        </w:rPr>
        <w:t>нежилых</w:t>
      </w:r>
      <w:r>
        <w:rPr>
          <w:sz w:val="26"/>
          <w:szCs w:val="26"/>
        </w:rPr>
        <w:t xml:space="preserve"> </w:t>
      </w:r>
      <w:r w:rsidRPr="00C1630A">
        <w:rPr>
          <w:sz w:val="26"/>
          <w:szCs w:val="26"/>
        </w:rPr>
        <w:t>помещений</w:t>
      </w:r>
      <w:r>
        <w:rPr>
          <w:sz w:val="26"/>
          <w:szCs w:val="26"/>
        </w:rPr>
        <w:t xml:space="preserve"> </w:t>
      </w:r>
      <w:r w:rsidRPr="00C1630A">
        <w:rPr>
          <w:sz w:val="26"/>
          <w:szCs w:val="26"/>
        </w:rPr>
        <w:t>(общая</w:t>
      </w:r>
      <w:r>
        <w:rPr>
          <w:sz w:val="26"/>
          <w:szCs w:val="26"/>
        </w:rPr>
        <w:t xml:space="preserve"> </w:t>
      </w:r>
      <w:r w:rsidRPr="00C1630A">
        <w:rPr>
          <w:sz w:val="26"/>
          <w:szCs w:val="26"/>
        </w:rPr>
        <w:t>площадь</w:t>
      </w:r>
      <w:r>
        <w:rPr>
          <w:sz w:val="26"/>
          <w:szCs w:val="26"/>
        </w:rPr>
        <w:t xml:space="preserve"> </w:t>
      </w:r>
      <w:r w:rsidRPr="00C1630A">
        <w:rPr>
          <w:sz w:val="26"/>
          <w:szCs w:val="26"/>
        </w:rPr>
        <w:t>нежилых помещений, не входящих в</w:t>
      </w:r>
      <w:r>
        <w:rPr>
          <w:sz w:val="26"/>
          <w:szCs w:val="26"/>
        </w:rPr>
        <w:t xml:space="preserve"> </w:t>
      </w:r>
      <w:r w:rsidRPr="00C1630A">
        <w:rPr>
          <w:sz w:val="26"/>
          <w:szCs w:val="26"/>
        </w:rPr>
        <w:t>состав</w:t>
      </w:r>
      <w:r>
        <w:rPr>
          <w:sz w:val="26"/>
          <w:szCs w:val="26"/>
        </w:rPr>
        <w:t xml:space="preserve"> общего </w:t>
      </w:r>
      <w:r w:rsidRPr="00C1630A">
        <w:rPr>
          <w:sz w:val="26"/>
          <w:szCs w:val="26"/>
        </w:rPr>
        <w:t>имущества</w:t>
      </w:r>
      <w:r>
        <w:rPr>
          <w:sz w:val="26"/>
          <w:szCs w:val="26"/>
        </w:rPr>
        <w:t xml:space="preserve"> в </w:t>
      </w:r>
      <w:r w:rsidRPr="00C1630A">
        <w:rPr>
          <w:sz w:val="26"/>
          <w:szCs w:val="26"/>
        </w:rPr>
        <w:t>многоквартирном</w:t>
      </w:r>
      <w:r>
        <w:rPr>
          <w:sz w:val="26"/>
          <w:szCs w:val="26"/>
        </w:rPr>
        <w:t xml:space="preserve"> </w:t>
      </w:r>
      <w:r w:rsidRPr="00C1630A">
        <w:rPr>
          <w:sz w:val="26"/>
          <w:szCs w:val="26"/>
        </w:rPr>
        <w:t xml:space="preserve">доме) </w:t>
      </w:r>
      <w:r w:rsidRPr="00ED2E29">
        <w:rPr>
          <w:i/>
          <w:sz w:val="26"/>
          <w:szCs w:val="26"/>
          <w:u w:val="single"/>
        </w:rPr>
        <w:t>360,9 кв. м</w:t>
      </w:r>
    </w:p>
    <w:p w14:paraId="0FDA6230" w14:textId="3E783364" w:rsidR="008C491F" w:rsidRPr="00850F69" w:rsidRDefault="008C491F" w:rsidP="008C491F">
      <w:pPr>
        <w:pStyle w:val="a0"/>
        <w:jc w:val="both"/>
        <w:rPr>
          <w:sz w:val="26"/>
          <w:szCs w:val="26"/>
        </w:rPr>
      </w:pPr>
      <w:r>
        <w:rPr>
          <w:sz w:val="26"/>
          <w:szCs w:val="26"/>
        </w:rPr>
        <w:t>г)</w:t>
      </w:r>
      <w:r w:rsidRPr="00C1630A">
        <w:rPr>
          <w:sz w:val="26"/>
          <w:szCs w:val="26"/>
        </w:rPr>
        <w:t>помещений общего</w:t>
      </w:r>
      <w:r>
        <w:rPr>
          <w:sz w:val="26"/>
          <w:szCs w:val="26"/>
        </w:rPr>
        <w:t xml:space="preserve"> пользования (общая </w:t>
      </w:r>
      <w:r w:rsidRPr="00C1630A">
        <w:rPr>
          <w:sz w:val="26"/>
          <w:szCs w:val="26"/>
        </w:rPr>
        <w:t>площадь</w:t>
      </w:r>
      <w:r>
        <w:rPr>
          <w:sz w:val="26"/>
          <w:szCs w:val="26"/>
        </w:rPr>
        <w:t xml:space="preserve"> </w:t>
      </w:r>
      <w:r w:rsidRPr="00C1630A">
        <w:rPr>
          <w:sz w:val="26"/>
          <w:szCs w:val="26"/>
        </w:rPr>
        <w:t xml:space="preserve">нежилых помещений, входящих в состав общего имущества в многоквартирном доме) </w:t>
      </w:r>
      <w:r w:rsidRPr="00ED2E29">
        <w:rPr>
          <w:i/>
          <w:sz w:val="26"/>
          <w:szCs w:val="26"/>
          <w:u w:val="single"/>
        </w:rPr>
        <w:t>38,7 кв. м</w:t>
      </w:r>
    </w:p>
    <w:p w14:paraId="47F5880E" w14:textId="77777777" w:rsidR="008C491F" w:rsidRPr="00C1630A" w:rsidRDefault="008C491F" w:rsidP="008C491F">
      <w:pPr>
        <w:pStyle w:val="a0"/>
        <w:jc w:val="both"/>
        <w:rPr>
          <w:sz w:val="26"/>
          <w:szCs w:val="26"/>
        </w:rPr>
      </w:pPr>
      <w:r w:rsidRPr="00C1630A">
        <w:rPr>
          <w:sz w:val="26"/>
          <w:szCs w:val="26"/>
        </w:rPr>
        <w:t xml:space="preserve">20. Количество лестниц </w:t>
      </w:r>
      <w:r w:rsidRPr="00ED2E29">
        <w:rPr>
          <w:i/>
          <w:sz w:val="26"/>
          <w:szCs w:val="26"/>
          <w:u w:val="single"/>
        </w:rPr>
        <w:t>2 шт.</w:t>
      </w:r>
    </w:p>
    <w:p w14:paraId="317158E7" w14:textId="77777777" w:rsidR="008C491F" w:rsidRPr="00C1630A" w:rsidRDefault="008C491F" w:rsidP="008C491F">
      <w:pPr>
        <w:pStyle w:val="a0"/>
        <w:jc w:val="both"/>
        <w:rPr>
          <w:sz w:val="26"/>
          <w:szCs w:val="26"/>
        </w:rPr>
      </w:pPr>
      <w:r>
        <w:rPr>
          <w:sz w:val="26"/>
          <w:szCs w:val="26"/>
        </w:rPr>
        <w:t>21.</w:t>
      </w:r>
      <w:r w:rsidRPr="00C1630A">
        <w:rPr>
          <w:sz w:val="26"/>
          <w:szCs w:val="26"/>
        </w:rPr>
        <w:t>Уборочная площадь</w:t>
      </w:r>
      <w:r>
        <w:rPr>
          <w:sz w:val="26"/>
          <w:szCs w:val="26"/>
        </w:rPr>
        <w:t xml:space="preserve"> лестниц</w:t>
      </w:r>
      <w:r w:rsidRPr="00C1630A">
        <w:rPr>
          <w:sz w:val="26"/>
          <w:szCs w:val="26"/>
        </w:rPr>
        <w:t xml:space="preserve"> (включая межквартирные лестничные площадки) </w:t>
      </w:r>
      <w:r w:rsidRPr="006026C8">
        <w:rPr>
          <w:i/>
          <w:sz w:val="26"/>
          <w:szCs w:val="26"/>
          <w:u w:val="single"/>
        </w:rPr>
        <w:t>нет</w:t>
      </w:r>
    </w:p>
    <w:p w14:paraId="646C6B42" w14:textId="77777777" w:rsidR="008C491F" w:rsidRPr="00C1630A" w:rsidRDefault="008C491F" w:rsidP="008C491F">
      <w:pPr>
        <w:pStyle w:val="a0"/>
        <w:jc w:val="both"/>
        <w:rPr>
          <w:sz w:val="26"/>
          <w:szCs w:val="26"/>
        </w:rPr>
      </w:pPr>
      <w:r w:rsidRPr="00C1630A">
        <w:rPr>
          <w:sz w:val="26"/>
          <w:szCs w:val="26"/>
        </w:rPr>
        <w:t xml:space="preserve">22. Уборочная площадь общих коридоров </w:t>
      </w:r>
      <w:r w:rsidRPr="006026C8">
        <w:rPr>
          <w:i/>
          <w:sz w:val="26"/>
          <w:szCs w:val="26"/>
          <w:u w:val="single"/>
        </w:rPr>
        <w:t>нет</w:t>
      </w:r>
    </w:p>
    <w:p w14:paraId="2E5BBEE9" w14:textId="6B5D1EEA" w:rsidR="008C491F" w:rsidRPr="00D34825" w:rsidRDefault="008C491F" w:rsidP="008C491F">
      <w:pPr>
        <w:pStyle w:val="a0"/>
        <w:jc w:val="both"/>
        <w:rPr>
          <w:sz w:val="26"/>
          <w:szCs w:val="26"/>
        </w:rPr>
      </w:pPr>
      <w:r w:rsidRPr="00C1630A">
        <w:rPr>
          <w:sz w:val="26"/>
          <w:szCs w:val="26"/>
        </w:rPr>
        <w:t xml:space="preserve">23. Площадь земельного участка, входящего в состав общего имущества многоквартирного дома </w:t>
      </w:r>
      <w:r w:rsidRPr="00ED2E29">
        <w:rPr>
          <w:i/>
          <w:sz w:val="26"/>
          <w:szCs w:val="26"/>
          <w:u w:val="single"/>
        </w:rPr>
        <w:t>1835,76 кв.</w:t>
      </w:r>
      <w:r w:rsidR="00D34825" w:rsidRPr="00D34825">
        <w:rPr>
          <w:i/>
          <w:sz w:val="26"/>
          <w:szCs w:val="26"/>
          <w:u w:val="single"/>
        </w:rPr>
        <w:t xml:space="preserve"> </w:t>
      </w:r>
      <w:r w:rsidRPr="00ED2E29">
        <w:rPr>
          <w:i/>
          <w:sz w:val="26"/>
          <w:szCs w:val="26"/>
          <w:u w:val="single"/>
        </w:rPr>
        <w:t>м</w:t>
      </w:r>
    </w:p>
    <w:p w14:paraId="10B7B4C2" w14:textId="77777777" w:rsidR="008C491F" w:rsidRPr="00850F69" w:rsidRDefault="008C491F" w:rsidP="008C491F">
      <w:pPr>
        <w:pStyle w:val="a0"/>
        <w:jc w:val="both"/>
        <w:rPr>
          <w:i/>
          <w:sz w:val="26"/>
          <w:szCs w:val="26"/>
          <w:u w:val="single"/>
        </w:rPr>
      </w:pPr>
      <w:r w:rsidRPr="00C1630A">
        <w:rPr>
          <w:sz w:val="26"/>
          <w:szCs w:val="26"/>
        </w:rPr>
        <w:t>24. Кадастровый</w:t>
      </w:r>
      <w:r>
        <w:rPr>
          <w:sz w:val="26"/>
          <w:szCs w:val="26"/>
        </w:rPr>
        <w:t xml:space="preserve"> номер</w:t>
      </w:r>
      <w:r w:rsidRPr="00C1630A">
        <w:rPr>
          <w:sz w:val="26"/>
          <w:szCs w:val="26"/>
        </w:rPr>
        <w:t xml:space="preserve"> земельного участка (при его наличии) </w:t>
      </w:r>
      <w:r w:rsidRPr="00C1630A">
        <w:rPr>
          <w:i/>
          <w:sz w:val="26"/>
          <w:szCs w:val="26"/>
          <w:u w:val="single"/>
        </w:rPr>
        <w:t>нет</w:t>
      </w:r>
    </w:p>
    <w:p w14:paraId="70865945" w14:textId="77777777" w:rsidR="00D34825" w:rsidRPr="00850F69" w:rsidRDefault="00D34825" w:rsidP="008C491F">
      <w:pPr>
        <w:pStyle w:val="a0"/>
        <w:jc w:val="both"/>
        <w:rPr>
          <w:sz w:val="26"/>
          <w:szCs w:val="26"/>
        </w:rPr>
      </w:pPr>
    </w:p>
    <w:p w14:paraId="6EF506AE" w14:textId="77777777" w:rsidR="00B74145" w:rsidRDefault="00B74145" w:rsidP="008C491F">
      <w:pPr>
        <w:pStyle w:val="a0"/>
        <w:jc w:val="both"/>
        <w:rPr>
          <w:sz w:val="26"/>
          <w:szCs w:val="26"/>
        </w:rPr>
      </w:pPr>
    </w:p>
    <w:p w14:paraId="40F0A846" w14:textId="77777777" w:rsidR="00B74145" w:rsidRDefault="00B74145" w:rsidP="008C491F">
      <w:pPr>
        <w:pStyle w:val="a0"/>
        <w:jc w:val="both"/>
        <w:rPr>
          <w:sz w:val="26"/>
          <w:szCs w:val="26"/>
        </w:rPr>
      </w:pPr>
    </w:p>
    <w:p w14:paraId="729E2E38" w14:textId="490E3413" w:rsidR="008C491F" w:rsidRPr="00C1630A" w:rsidRDefault="008C491F" w:rsidP="008C491F">
      <w:pPr>
        <w:pStyle w:val="a0"/>
        <w:jc w:val="both"/>
        <w:rPr>
          <w:sz w:val="26"/>
          <w:szCs w:val="26"/>
        </w:rPr>
      </w:pPr>
      <w:r w:rsidRPr="00C1630A">
        <w:rPr>
          <w:sz w:val="26"/>
          <w:szCs w:val="26"/>
        </w:rPr>
        <w:lastRenderedPageBreak/>
        <w:t>II. Техническое состояние многоквартирного дома, включая пристройки</w:t>
      </w:r>
    </w:p>
    <w:p w14:paraId="39601FF1" w14:textId="77777777" w:rsidR="008C491F" w:rsidRPr="00C1630A" w:rsidRDefault="008C491F" w:rsidP="008C491F">
      <w:pPr>
        <w:pStyle w:val="a0"/>
        <w:jc w:val="both"/>
        <w:rPr>
          <w:sz w:val="26"/>
          <w:szCs w:val="26"/>
        </w:rPr>
      </w:pPr>
      <w:r w:rsidRPr="00C1630A">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951"/>
        <w:gridCol w:w="2127"/>
      </w:tblGrid>
      <w:tr w:rsidR="008C491F" w:rsidRPr="008966D7" w14:paraId="3A8131C4" w14:textId="77777777" w:rsidTr="00D34825">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7B6354C" w14:textId="77777777" w:rsidR="008C491F" w:rsidRPr="008966D7" w:rsidRDefault="008C491F" w:rsidP="00751076">
            <w:pPr>
              <w:pStyle w:val="a0"/>
              <w:jc w:val="center"/>
              <w:rPr>
                <w:sz w:val="26"/>
                <w:szCs w:val="26"/>
              </w:rPr>
            </w:pPr>
            <w:r w:rsidRPr="008966D7">
              <w:rPr>
                <w:sz w:val="26"/>
                <w:szCs w:val="26"/>
              </w:rPr>
              <w:t>Наименование конструктивных  элементов</w:t>
            </w:r>
          </w:p>
        </w:tc>
        <w:tc>
          <w:tcPr>
            <w:tcW w:w="395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642768CB" w14:textId="77777777" w:rsidR="008C491F" w:rsidRPr="008966D7" w:rsidRDefault="008C491F" w:rsidP="00751076">
            <w:pPr>
              <w:pStyle w:val="a0"/>
              <w:jc w:val="center"/>
              <w:rPr>
                <w:sz w:val="26"/>
                <w:szCs w:val="26"/>
              </w:rPr>
            </w:pPr>
            <w:r w:rsidRPr="008966D7">
              <w:rPr>
                <w:sz w:val="26"/>
                <w:szCs w:val="26"/>
              </w:rPr>
              <w:t>Описание элементов  (материал, конструкция или система, отделка и прочее)</w:t>
            </w:r>
          </w:p>
        </w:tc>
        <w:tc>
          <w:tcPr>
            <w:tcW w:w="2127"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6EC18D3" w14:textId="77777777" w:rsidR="008C491F" w:rsidRPr="008966D7" w:rsidRDefault="008C491F" w:rsidP="00751076">
            <w:pPr>
              <w:pStyle w:val="a0"/>
              <w:jc w:val="center"/>
              <w:rPr>
                <w:sz w:val="26"/>
                <w:szCs w:val="26"/>
              </w:rPr>
            </w:pPr>
            <w:r w:rsidRPr="008966D7">
              <w:rPr>
                <w:sz w:val="26"/>
                <w:szCs w:val="26"/>
              </w:rPr>
              <w:t>Техническое состояние элементов общего имущества многоквартирного дома</w:t>
            </w:r>
          </w:p>
        </w:tc>
      </w:tr>
      <w:tr w:rsidR="008C491F" w:rsidRPr="008966D7" w14:paraId="6DBDE4D6" w14:textId="77777777" w:rsidTr="00D34825">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95F0140" w14:textId="77777777" w:rsidR="008C491F" w:rsidRPr="008966D7" w:rsidRDefault="008C491F" w:rsidP="00751076">
            <w:pPr>
              <w:pStyle w:val="a0"/>
              <w:jc w:val="both"/>
              <w:rPr>
                <w:sz w:val="26"/>
                <w:szCs w:val="26"/>
              </w:rPr>
            </w:pPr>
            <w:r w:rsidRPr="008966D7">
              <w:rPr>
                <w:sz w:val="26"/>
                <w:szCs w:val="26"/>
              </w:rPr>
              <w:t>1. Фундамент</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1CBFADF3" w14:textId="77777777" w:rsidR="008C491F" w:rsidRPr="008966D7" w:rsidRDefault="008C491F" w:rsidP="00751076">
            <w:pPr>
              <w:pStyle w:val="a0"/>
              <w:jc w:val="both"/>
              <w:rPr>
                <w:i/>
                <w:sz w:val="26"/>
                <w:szCs w:val="26"/>
              </w:rPr>
            </w:pPr>
            <w:r w:rsidRPr="008966D7">
              <w:rPr>
                <w:i/>
                <w:sz w:val="26"/>
                <w:szCs w:val="26"/>
              </w:rPr>
              <w:t>Ленточный железобетонный</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0080F183"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3ACFF348" w14:textId="77777777" w:rsidTr="00D34825">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900D311" w14:textId="77777777" w:rsidR="008C491F" w:rsidRPr="008966D7" w:rsidRDefault="008C491F" w:rsidP="00751076">
            <w:pPr>
              <w:pStyle w:val="a0"/>
              <w:jc w:val="both"/>
              <w:rPr>
                <w:sz w:val="26"/>
                <w:szCs w:val="26"/>
              </w:rPr>
            </w:pPr>
            <w:r w:rsidRPr="008966D7">
              <w:rPr>
                <w:sz w:val="26"/>
                <w:szCs w:val="26"/>
              </w:rPr>
              <w:t>2.Наружные и внутренние капитальные стены</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1FADF2CB" w14:textId="77777777" w:rsidR="008C491F" w:rsidRPr="008966D7" w:rsidRDefault="008C491F" w:rsidP="00751076">
            <w:pPr>
              <w:pStyle w:val="a0"/>
              <w:jc w:val="both"/>
              <w:rPr>
                <w:i/>
                <w:sz w:val="26"/>
                <w:szCs w:val="26"/>
              </w:rPr>
            </w:pPr>
            <w:r w:rsidRPr="008966D7">
              <w:rPr>
                <w:i/>
                <w:sz w:val="26"/>
                <w:szCs w:val="26"/>
              </w:rPr>
              <w:t>Кирпичные толщиной 800мм</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6F481163"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5E6727DA" w14:textId="77777777" w:rsidTr="00D34825">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6B4F5C9" w14:textId="77777777" w:rsidR="008C491F" w:rsidRPr="008966D7" w:rsidRDefault="008C491F" w:rsidP="00751076">
            <w:pPr>
              <w:pStyle w:val="a0"/>
              <w:jc w:val="both"/>
              <w:rPr>
                <w:sz w:val="26"/>
                <w:szCs w:val="26"/>
              </w:rPr>
            </w:pPr>
            <w:r w:rsidRPr="008966D7">
              <w:rPr>
                <w:sz w:val="26"/>
                <w:szCs w:val="26"/>
              </w:rPr>
              <w:t>3. Перегородки</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7745F7AF" w14:textId="77777777" w:rsidR="008C491F" w:rsidRPr="008966D7" w:rsidRDefault="008C491F" w:rsidP="00751076">
            <w:pPr>
              <w:pStyle w:val="a0"/>
              <w:jc w:val="both"/>
              <w:rPr>
                <w:i/>
                <w:sz w:val="26"/>
                <w:szCs w:val="26"/>
              </w:rPr>
            </w:pPr>
            <w:r w:rsidRPr="008966D7">
              <w:rPr>
                <w:i/>
                <w:sz w:val="26"/>
                <w:szCs w:val="26"/>
              </w:rPr>
              <w:t>Кирпичные</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523BE258" w14:textId="77777777" w:rsidR="008C491F" w:rsidRPr="008966D7" w:rsidRDefault="008C491F" w:rsidP="00751076">
            <w:pPr>
              <w:pStyle w:val="a0"/>
              <w:jc w:val="both"/>
              <w:rPr>
                <w:i/>
                <w:sz w:val="26"/>
                <w:szCs w:val="26"/>
              </w:rPr>
            </w:pPr>
            <w:r w:rsidRPr="008966D7">
              <w:rPr>
                <w:i/>
                <w:sz w:val="26"/>
                <w:szCs w:val="26"/>
              </w:rPr>
              <w:t>Удовл.</w:t>
            </w:r>
          </w:p>
        </w:tc>
      </w:tr>
      <w:tr w:rsidR="008C491F" w:rsidRPr="008966D7" w14:paraId="613E419E" w14:textId="77777777" w:rsidTr="00D34825">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670C6E3" w14:textId="77777777" w:rsidR="008C491F" w:rsidRPr="008966D7" w:rsidRDefault="008C491F" w:rsidP="00751076">
            <w:pPr>
              <w:pStyle w:val="a0"/>
              <w:jc w:val="both"/>
              <w:rPr>
                <w:sz w:val="26"/>
                <w:szCs w:val="26"/>
              </w:rPr>
            </w:pPr>
            <w:r w:rsidRPr="008966D7">
              <w:rPr>
                <w:sz w:val="26"/>
                <w:szCs w:val="26"/>
              </w:rPr>
              <w:t xml:space="preserve">4.Перекрытия: чердачные,  </w:t>
            </w:r>
            <w:r w:rsidRPr="008966D7">
              <w:rPr>
                <w:sz w:val="26"/>
                <w:szCs w:val="26"/>
              </w:rPr>
              <w:br/>
              <w:t>междуэтажные, подвальные (другое)</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1F8AD380" w14:textId="77777777" w:rsidR="008C491F" w:rsidRPr="008966D7" w:rsidRDefault="008C491F" w:rsidP="00751076">
            <w:pPr>
              <w:pStyle w:val="a0"/>
              <w:jc w:val="both"/>
              <w:rPr>
                <w:i/>
                <w:sz w:val="26"/>
                <w:szCs w:val="26"/>
              </w:rPr>
            </w:pPr>
            <w:r w:rsidRPr="008966D7">
              <w:rPr>
                <w:i/>
                <w:sz w:val="26"/>
                <w:szCs w:val="26"/>
              </w:rPr>
              <w:t>Деревянные</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2BE09198"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7AAE6AB0" w14:textId="77777777" w:rsidTr="00D34825">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C683C97" w14:textId="77777777" w:rsidR="008C491F" w:rsidRPr="008966D7" w:rsidRDefault="008C491F" w:rsidP="00751076">
            <w:pPr>
              <w:pStyle w:val="a0"/>
              <w:jc w:val="both"/>
              <w:rPr>
                <w:sz w:val="26"/>
                <w:szCs w:val="26"/>
              </w:rPr>
            </w:pPr>
            <w:r w:rsidRPr="008966D7">
              <w:rPr>
                <w:sz w:val="26"/>
                <w:szCs w:val="26"/>
              </w:rPr>
              <w:t>5. Крыша</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35E93FCD" w14:textId="77777777" w:rsidR="008C491F" w:rsidRPr="008966D7" w:rsidRDefault="008C491F" w:rsidP="00751076">
            <w:pPr>
              <w:pStyle w:val="a0"/>
              <w:jc w:val="both"/>
              <w:rPr>
                <w:i/>
                <w:sz w:val="26"/>
                <w:szCs w:val="26"/>
              </w:rPr>
            </w:pPr>
            <w:r w:rsidRPr="008966D7">
              <w:rPr>
                <w:i/>
                <w:sz w:val="26"/>
                <w:szCs w:val="26"/>
              </w:rPr>
              <w:t>Скатная, покрытие – шиферное, основание – деревянный каркас с обрешеткой</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5041783C"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50108191" w14:textId="77777777" w:rsidTr="00D34825">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03FDA6D" w14:textId="77777777" w:rsidR="008C491F" w:rsidRPr="008966D7" w:rsidRDefault="008C491F" w:rsidP="00751076">
            <w:pPr>
              <w:pStyle w:val="a0"/>
              <w:jc w:val="both"/>
              <w:rPr>
                <w:sz w:val="26"/>
                <w:szCs w:val="26"/>
              </w:rPr>
            </w:pPr>
            <w:r w:rsidRPr="008966D7">
              <w:rPr>
                <w:sz w:val="26"/>
                <w:szCs w:val="26"/>
              </w:rPr>
              <w:t>6. Полы</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7CAB3E11" w14:textId="77777777" w:rsidR="008C491F" w:rsidRPr="008966D7" w:rsidRDefault="008C491F" w:rsidP="00751076">
            <w:pPr>
              <w:pStyle w:val="a0"/>
              <w:jc w:val="both"/>
              <w:rPr>
                <w:i/>
                <w:sz w:val="26"/>
                <w:szCs w:val="26"/>
              </w:rPr>
            </w:pPr>
            <w:r w:rsidRPr="008966D7">
              <w:rPr>
                <w:i/>
                <w:sz w:val="26"/>
                <w:szCs w:val="26"/>
              </w:rPr>
              <w:t>Дощатые по деревянным лагам</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50791467"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136B83D3" w14:textId="77777777" w:rsidTr="00D34825">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44782D3" w14:textId="77777777" w:rsidR="008C491F" w:rsidRPr="008966D7" w:rsidRDefault="008C491F" w:rsidP="00751076">
            <w:pPr>
              <w:pStyle w:val="a0"/>
              <w:jc w:val="both"/>
              <w:rPr>
                <w:sz w:val="26"/>
                <w:szCs w:val="26"/>
              </w:rPr>
            </w:pPr>
            <w:r w:rsidRPr="008966D7">
              <w:rPr>
                <w:sz w:val="26"/>
                <w:szCs w:val="26"/>
              </w:rPr>
              <w:t>7.Проемы: окна, двери</w:t>
            </w:r>
            <w:r w:rsidRPr="008966D7">
              <w:rPr>
                <w:sz w:val="26"/>
                <w:szCs w:val="26"/>
              </w:rPr>
              <w:br/>
              <w:t>(другое)</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6672A8C0" w14:textId="77777777" w:rsidR="008C491F" w:rsidRPr="008966D7" w:rsidRDefault="008C491F" w:rsidP="00751076">
            <w:pPr>
              <w:pStyle w:val="a0"/>
              <w:rPr>
                <w:i/>
                <w:sz w:val="26"/>
                <w:szCs w:val="26"/>
              </w:rPr>
            </w:pPr>
            <w:r w:rsidRPr="008966D7">
              <w:rPr>
                <w:i/>
                <w:sz w:val="26"/>
                <w:szCs w:val="26"/>
              </w:rPr>
              <w:t>Окна – двухстворчатые с двойным остеклением, деревянные окрашены</w:t>
            </w:r>
          </w:p>
          <w:p w14:paraId="57C0AE42" w14:textId="77777777" w:rsidR="008C491F" w:rsidRPr="008966D7" w:rsidRDefault="008C491F" w:rsidP="00751076">
            <w:pPr>
              <w:pStyle w:val="a0"/>
              <w:rPr>
                <w:i/>
                <w:sz w:val="26"/>
                <w:szCs w:val="26"/>
              </w:rPr>
            </w:pPr>
          </w:p>
          <w:p w14:paraId="15E9F205" w14:textId="77777777" w:rsidR="008C491F" w:rsidRPr="008966D7" w:rsidRDefault="008C491F" w:rsidP="00751076">
            <w:pPr>
              <w:pStyle w:val="a0"/>
              <w:rPr>
                <w:i/>
                <w:sz w:val="26"/>
                <w:szCs w:val="26"/>
              </w:rPr>
            </w:pPr>
            <w:r w:rsidRPr="008966D7">
              <w:rPr>
                <w:i/>
                <w:sz w:val="26"/>
                <w:szCs w:val="26"/>
              </w:rPr>
              <w:t xml:space="preserve">Двери – филенчатые, однопольные, деревянные </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4AF66DB3" w14:textId="77777777" w:rsidR="008C491F" w:rsidRPr="008966D7" w:rsidRDefault="008C491F" w:rsidP="00751076">
            <w:pPr>
              <w:pStyle w:val="a0"/>
              <w:jc w:val="both"/>
              <w:rPr>
                <w:i/>
                <w:sz w:val="26"/>
                <w:szCs w:val="26"/>
              </w:rPr>
            </w:pPr>
            <w:r w:rsidRPr="008966D7">
              <w:rPr>
                <w:i/>
                <w:sz w:val="26"/>
                <w:szCs w:val="26"/>
              </w:rPr>
              <w:t>Неудовл.</w:t>
            </w:r>
          </w:p>
          <w:p w14:paraId="6ADB5B98" w14:textId="77777777" w:rsidR="008C491F" w:rsidRPr="008966D7" w:rsidRDefault="008C491F" w:rsidP="00751076">
            <w:pPr>
              <w:pStyle w:val="a0"/>
              <w:jc w:val="both"/>
              <w:rPr>
                <w:i/>
                <w:sz w:val="26"/>
                <w:szCs w:val="26"/>
              </w:rPr>
            </w:pPr>
          </w:p>
          <w:p w14:paraId="7C55C1D0" w14:textId="77777777" w:rsidR="008C491F" w:rsidRPr="008966D7" w:rsidRDefault="008C491F" w:rsidP="00751076">
            <w:pPr>
              <w:pStyle w:val="a0"/>
              <w:jc w:val="both"/>
              <w:rPr>
                <w:i/>
                <w:sz w:val="26"/>
                <w:szCs w:val="26"/>
              </w:rPr>
            </w:pPr>
          </w:p>
          <w:p w14:paraId="00F9427A" w14:textId="77777777" w:rsidR="008C491F" w:rsidRPr="008966D7" w:rsidRDefault="008C491F" w:rsidP="00751076">
            <w:pPr>
              <w:pStyle w:val="a0"/>
              <w:jc w:val="both"/>
              <w:rPr>
                <w:i/>
                <w:sz w:val="26"/>
                <w:szCs w:val="26"/>
              </w:rPr>
            </w:pPr>
          </w:p>
          <w:p w14:paraId="7577E3CF"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126C9344" w14:textId="77777777" w:rsidTr="00D34825">
        <w:trPr>
          <w:trHeight w:val="36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1EACEBD4" w14:textId="77777777" w:rsidR="008C491F" w:rsidRPr="008966D7" w:rsidRDefault="008C491F" w:rsidP="00751076">
            <w:pPr>
              <w:pStyle w:val="a0"/>
              <w:ind w:right="-1407"/>
              <w:rPr>
                <w:sz w:val="26"/>
                <w:szCs w:val="26"/>
              </w:rPr>
            </w:pPr>
            <w:r w:rsidRPr="008966D7">
              <w:rPr>
                <w:sz w:val="26"/>
                <w:szCs w:val="26"/>
              </w:rPr>
              <w:t>8. Отделка: внутренняя,</w:t>
            </w:r>
          </w:p>
          <w:p w14:paraId="6ADFE401" w14:textId="77777777" w:rsidR="008C491F" w:rsidRPr="008966D7" w:rsidRDefault="008C491F" w:rsidP="00751076">
            <w:pPr>
              <w:pStyle w:val="a0"/>
              <w:ind w:right="-1407"/>
              <w:rPr>
                <w:sz w:val="26"/>
                <w:szCs w:val="26"/>
              </w:rPr>
            </w:pPr>
            <w:r w:rsidRPr="008966D7">
              <w:rPr>
                <w:sz w:val="26"/>
                <w:szCs w:val="26"/>
              </w:rPr>
              <w:t>наружная (другое)</w:t>
            </w:r>
          </w:p>
        </w:tc>
        <w:tc>
          <w:tcPr>
            <w:tcW w:w="3951" w:type="dxa"/>
            <w:tcBorders>
              <w:top w:val="nil"/>
              <w:left w:val="nil"/>
              <w:bottom w:val="single" w:sz="4" w:space="0" w:color="auto"/>
              <w:right w:val="single" w:sz="6" w:space="0" w:color="auto"/>
            </w:tcBorders>
            <w:tcMar>
              <w:top w:w="0" w:type="dxa"/>
              <w:left w:w="70" w:type="dxa"/>
              <w:bottom w:w="0" w:type="dxa"/>
              <w:right w:w="70" w:type="dxa"/>
            </w:tcMar>
          </w:tcPr>
          <w:p w14:paraId="2A3AD8D9" w14:textId="77777777" w:rsidR="008C491F" w:rsidRPr="008966D7" w:rsidRDefault="008C491F" w:rsidP="00751076">
            <w:pPr>
              <w:pStyle w:val="a0"/>
              <w:rPr>
                <w:i/>
                <w:sz w:val="26"/>
                <w:szCs w:val="26"/>
              </w:rPr>
            </w:pPr>
            <w:r w:rsidRPr="008966D7">
              <w:rPr>
                <w:i/>
                <w:sz w:val="26"/>
                <w:szCs w:val="26"/>
              </w:rPr>
              <w:t>Внутренняя – штукатурка,  побелка, окраска</w:t>
            </w:r>
          </w:p>
          <w:p w14:paraId="2E9DD89F" w14:textId="77777777" w:rsidR="008C491F" w:rsidRPr="008966D7" w:rsidRDefault="008C491F" w:rsidP="00751076">
            <w:pPr>
              <w:pStyle w:val="a0"/>
              <w:jc w:val="both"/>
              <w:rPr>
                <w:i/>
                <w:sz w:val="26"/>
                <w:szCs w:val="26"/>
              </w:rPr>
            </w:pPr>
          </w:p>
          <w:p w14:paraId="788C12CA" w14:textId="77777777" w:rsidR="008C491F" w:rsidRPr="008966D7" w:rsidRDefault="008C491F" w:rsidP="00751076">
            <w:pPr>
              <w:pStyle w:val="a0"/>
              <w:jc w:val="both"/>
              <w:rPr>
                <w:i/>
                <w:sz w:val="26"/>
                <w:szCs w:val="26"/>
              </w:rPr>
            </w:pPr>
            <w:r w:rsidRPr="008966D7">
              <w:rPr>
                <w:i/>
                <w:sz w:val="26"/>
                <w:szCs w:val="26"/>
              </w:rPr>
              <w:t>Потолки – штукатурка,  побелка</w:t>
            </w:r>
          </w:p>
        </w:tc>
        <w:tc>
          <w:tcPr>
            <w:tcW w:w="2127" w:type="dxa"/>
            <w:tcBorders>
              <w:top w:val="nil"/>
              <w:left w:val="nil"/>
              <w:bottom w:val="single" w:sz="4" w:space="0" w:color="auto"/>
              <w:right w:val="single" w:sz="6" w:space="0" w:color="auto"/>
            </w:tcBorders>
            <w:tcMar>
              <w:top w:w="0" w:type="dxa"/>
              <w:left w:w="70" w:type="dxa"/>
              <w:bottom w:w="0" w:type="dxa"/>
              <w:right w:w="70" w:type="dxa"/>
            </w:tcMar>
          </w:tcPr>
          <w:p w14:paraId="30B9D714" w14:textId="77777777" w:rsidR="008C491F" w:rsidRPr="008966D7" w:rsidRDefault="008C491F" w:rsidP="00751076">
            <w:pPr>
              <w:pStyle w:val="a0"/>
              <w:jc w:val="both"/>
              <w:rPr>
                <w:i/>
                <w:sz w:val="26"/>
                <w:szCs w:val="26"/>
              </w:rPr>
            </w:pPr>
            <w:r w:rsidRPr="008966D7">
              <w:rPr>
                <w:i/>
                <w:sz w:val="26"/>
                <w:szCs w:val="26"/>
              </w:rPr>
              <w:t>Неудовл.</w:t>
            </w:r>
          </w:p>
          <w:p w14:paraId="647CF24E" w14:textId="77777777" w:rsidR="008C491F" w:rsidRPr="008966D7" w:rsidRDefault="008C491F" w:rsidP="00751076">
            <w:pPr>
              <w:pStyle w:val="a0"/>
              <w:jc w:val="both"/>
              <w:rPr>
                <w:i/>
                <w:sz w:val="26"/>
                <w:szCs w:val="26"/>
              </w:rPr>
            </w:pPr>
          </w:p>
          <w:p w14:paraId="28688496" w14:textId="77777777" w:rsidR="008C491F" w:rsidRPr="008966D7" w:rsidRDefault="008C491F" w:rsidP="00751076">
            <w:pPr>
              <w:pStyle w:val="a0"/>
              <w:jc w:val="both"/>
              <w:rPr>
                <w:i/>
                <w:sz w:val="26"/>
                <w:szCs w:val="26"/>
              </w:rPr>
            </w:pPr>
          </w:p>
          <w:p w14:paraId="4CB337B2"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70209E3F" w14:textId="77777777" w:rsidTr="00D34825">
        <w:trPr>
          <w:trHeight w:val="978"/>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5A44E2" w14:textId="77777777" w:rsidR="008C491F" w:rsidRPr="008966D7" w:rsidRDefault="008C491F" w:rsidP="00751076">
            <w:pPr>
              <w:pStyle w:val="a0"/>
              <w:rPr>
                <w:sz w:val="26"/>
                <w:szCs w:val="26"/>
              </w:rPr>
            </w:pPr>
            <w:r w:rsidRPr="008966D7">
              <w:rPr>
                <w:sz w:val="26"/>
                <w:szCs w:val="26"/>
              </w:rPr>
              <w:t>9. Механическое, электрическое, санитарно-техническое и иное оборудование:</w:t>
            </w:r>
          </w:p>
          <w:p w14:paraId="24118040" w14:textId="77777777" w:rsidR="008C491F" w:rsidRPr="008966D7" w:rsidRDefault="008C491F" w:rsidP="00751076">
            <w:pPr>
              <w:pStyle w:val="a0"/>
              <w:suppressAutoHyphens w:val="0"/>
              <w:ind w:left="360"/>
              <w:rPr>
                <w:sz w:val="26"/>
                <w:szCs w:val="26"/>
              </w:rPr>
            </w:pPr>
            <w:r w:rsidRPr="008966D7">
              <w:rPr>
                <w:sz w:val="26"/>
                <w:szCs w:val="26"/>
              </w:rPr>
              <w:t>ванны напольные,</w:t>
            </w:r>
          </w:p>
          <w:p w14:paraId="4E71CB2D" w14:textId="77777777" w:rsidR="008C491F" w:rsidRPr="008966D7" w:rsidRDefault="008C491F" w:rsidP="00751076">
            <w:pPr>
              <w:pStyle w:val="a0"/>
              <w:suppressAutoHyphens w:val="0"/>
              <w:ind w:left="360"/>
              <w:rPr>
                <w:sz w:val="26"/>
                <w:szCs w:val="26"/>
              </w:rPr>
            </w:pPr>
            <w:r w:rsidRPr="008966D7">
              <w:rPr>
                <w:sz w:val="26"/>
                <w:szCs w:val="26"/>
              </w:rPr>
              <w:t>электроплиты,</w:t>
            </w:r>
          </w:p>
          <w:p w14:paraId="7E8C5276" w14:textId="77777777" w:rsidR="008C491F" w:rsidRPr="008966D7" w:rsidRDefault="008C491F" w:rsidP="00751076">
            <w:pPr>
              <w:pStyle w:val="a0"/>
              <w:suppressAutoHyphens w:val="0"/>
              <w:ind w:left="360"/>
              <w:rPr>
                <w:sz w:val="26"/>
                <w:szCs w:val="26"/>
              </w:rPr>
            </w:pPr>
            <w:r w:rsidRPr="008966D7">
              <w:rPr>
                <w:sz w:val="26"/>
                <w:szCs w:val="26"/>
              </w:rPr>
              <w:t>телефонные сети и оборудование</w:t>
            </w:r>
          </w:p>
          <w:p w14:paraId="68448641" w14:textId="77777777" w:rsidR="008C491F" w:rsidRPr="008966D7" w:rsidRDefault="008C491F" w:rsidP="00751076">
            <w:pPr>
              <w:pStyle w:val="a0"/>
              <w:suppressAutoHyphens w:val="0"/>
              <w:ind w:left="360"/>
              <w:rPr>
                <w:sz w:val="26"/>
                <w:szCs w:val="26"/>
              </w:rPr>
            </w:pPr>
            <w:r w:rsidRPr="008966D7">
              <w:rPr>
                <w:sz w:val="26"/>
                <w:szCs w:val="26"/>
              </w:rPr>
              <w:t>сети проводного радиовещания,</w:t>
            </w:r>
          </w:p>
          <w:p w14:paraId="27DF6287" w14:textId="77777777" w:rsidR="008C491F" w:rsidRPr="008966D7" w:rsidRDefault="008C491F" w:rsidP="00751076">
            <w:pPr>
              <w:pStyle w:val="a0"/>
              <w:suppressAutoHyphens w:val="0"/>
              <w:ind w:left="360"/>
              <w:rPr>
                <w:sz w:val="26"/>
                <w:szCs w:val="26"/>
              </w:rPr>
            </w:pPr>
            <w:r w:rsidRPr="008966D7">
              <w:rPr>
                <w:sz w:val="26"/>
                <w:szCs w:val="26"/>
              </w:rPr>
              <w:t>мусоропровод,</w:t>
            </w:r>
          </w:p>
          <w:p w14:paraId="3FD392A2" w14:textId="77777777" w:rsidR="008C491F" w:rsidRPr="008966D7" w:rsidRDefault="008C491F" w:rsidP="00751076">
            <w:pPr>
              <w:pStyle w:val="a0"/>
              <w:suppressAutoHyphens w:val="0"/>
              <w:ind w:left="360"/>
              <w:rPr>
                <w:sz w:val="26"/>
                <w:szCs w:val="26"/>
              </w:rPr>
            </w:pPr>
            <w:r w:rsidRPr="008966D7">
              <w:rPr>
                <w:sz w:val="26"/>
                <w:szCs w:val="26"/>
              </w:rPr>
              <w:t>лифт,</w:t>
            </w:r>
          </w:p>
          <w:p w14:paraId="32AD3688" w14:textId="77777777" w:rsidR="008C491F" w:rsidRPr="008966D7" w:rsidRDefault="008C491F" w:rsidP="00751076">
            <w:pPr>
              <w:pStyle w:val="a0"/>
              <w:suppressAutoHyphens w:val="0"/>
              <w:ind w:left="360"/>
              <w:rPr>
                <w:sz w:val="26"/>
                <w:szCs w:val="26"/>
              </w:rPr>
            </w:pPr>
            <w:r w:rsidRPr="008966D7">
              <w:rPr>
                <w:sz w:val="26"/>
                <w:szCs w:val="26"/>
              </w:rPr>
              <w:t>вентиляция</w:t>
            </w:r>
          </w:p>
        </w:tc>
        <w:tc>
          <w:tcPr>
            <w:tcW w:w="3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11C58A" w14:textId="77777777" w:rsidR="008C491F" w:rsidRPr="008966D7" w:rsidRDefault="008C491F" w:rsidP="00751076">
            <w:pPr>
              <w:pStyle w:val="a0"/>
              <w:jc w:val="both"/>
              <w:rPr>
                <w:i/>
                <w:sz w:val="26"/>
                <w:szCs w:val="26"/>
              </w:rPr>
            </w:pPr>
          </w:p>
          <w:p w14:paraId="56D41992" w14:textId="77777777" w:rsidR="008C491F" w:rsidRPr="008966D7" w:rsidRDefault="008C491F" w:rsidP="00751076">
            <w:pPr>
              <w:pStyle w:val="a0"/>
              <w:jc w:val="both"/>
              <w:rPr>
                <w:i/>
                <w:sz w:val="26"/>
                <w:szCs w:val="26"/>
              </w:rPr>
            </w:pPr>
          </w:p>
          <w:p w14:paraId="21E5D919" w14:textId="77777777" w:rsidR="008C491F" w:rsidRPr="008966D7" w:rsidRDefault="008C491F" w:rsidP="00751076">
            <w:pPr>
              <w:pStyle w:val="a0"/>
              <w:jc w:val="both"/>
              <w:rPr>
                <w:i/>
                <w:sz w:val="26"/>
                <w:szCs w:val="26"/>
              </w:rPr>
            </w:pPr>
          </w:p>
          <w:p w14:paraId="09C64C82" w14:textId="77777777" w:rsidR="008C491F" w:rsidRPr="008966D7" w:rsidRDefault="008C491F" w:rsidP="00751076">
            <w:pPr>
              <w:pStyle w:val="a0"/>
              <w:jc w:val="both"/>
              <w:rPr>
                <w:i/>
                <w:sz w:val="26"/>
                <w:szCs w:val="26"/>
              </w:rPr>
            </w:pPr>
          </w:p>
          <w:p w14:paraId="1771C217" w14:textId="77777777" w:rsidR="008C491F" w:rsidRPr="008966D7" w:rsidRDefault="008C491F" w:rsidP="00751076">
            <w:pPr>
              <w:pStyle w:val="a0"/>
              <w:jc w:val="both"/>
              <w:rPr>
                <w:i/>
                <w:sz w:val="26"/>
                <w:szCs w:val="26"/>
              </w:rPr>
            </w:pPr>
            <w:r w:rsidRPr="008966D7">
              <w:rPr>
                <w:i/>
                <w:sz w:val="26"/>
                <w:szCs w:val="26"/>
              </w:rPr>
              <w:t>Есть</w:t>
            </w:r>
          </w:p>
          <w:p w14:paraId="022F9BF0" w14:textId="77777777" w:rsidR="008C491F" w:rsidRPr="008966D7" w:rsidRDefault="008C491F" w:rsidP="00751076">
            <w:pPr>
              <w:pStyle w:val="a0"/>
              <w:jc w:val="both"/>
              <w:rPr>
                <w:i/>
                <w:sz w:val="26"/>
                <w:szCs w:val="26"/>
              </w:rPr>
            </w:pPr>
            <w:r w:rsidRPr="008966D7">
              <w:rPr>
                <w:i/>
                <w:sz w:val="26"/>
                <w:szCs w:val="26"/>
              </w:rPr>
              <w:t>Есть</w:t>
            </w:r>
          </w:p>
          <w:p w14:paraId="777E06C6" w14:textId="77777777" w:rsidR="008C491F" w:rsidRPr="008966D7" w:rsidRDefault="008C491F" w:rsidP="00751076">
            <w:pPr>
              <w:pStyle w:val="a0"/>
              <w:jc w:val="both"/>
              <w:rPr>
                <w:i/>
                <w:sz w:val="26"/>
                <w:szCs w:val="26"/>
              </w:rPr>
            </w:pPr>
            <w:r w:rsidRPr="008966D7">
              <w:rPr>
                <w:i/>
                <w:sz w:val="26"/>
                <w:szCs w:val="26"/>
              </w:rPr>
              <w:t>Есть</w:t>
            </w:r>
          </w:p>
          <w:p w14:paraId="38D6C9CD" w14:textId="77777777" w:rsidR="008C491F" w:rsidRPr="008966D7" w:rsidRDefault="008C491F" w:rsidP="00751076">
            <w:pPr>
              <w:pStyle w:val="a0"/>
              <w:jc w:val="both"/>
              <w:rPr>
                <w:i/>
                <w:sz w:val="26"/>
                <w:szCs w:val="26"/>
              </w:rPr>
            </w:pPr>
          </w:p>
          <w:p w14:paraId="23088F39" w14:textId="77777777" w:rsidR="008C491F" w:rsidRPr="008966D7" w:rsidRDefault="008C491F" w:rsidP="00751076">
            <w:pPr>
              <w:pStyle w:val="a0"/>
              <w:jc w:val="both"/>
              <w:rPr>
                <w:i/>
                <w:sz w:val="26"/>
                <w:szCs w:val="26"/>
              </w:rPr>
            </w:pPr>
            <w:r w:rsidRPr="008966D7">
              <w:rPr>
                <w:i/>
                <w:sz w:val="26"/>
                <w:szCs w:val="26"/>
              </w:rPr>
              <w:t>Есть</w:t>
            </w:r>
          </w:p>
          <w:p w14:paraId="1A6B37B4" w14:textId="77777777" w:rsidR="008C491F" w:rsidRPr="008966D7" w:rsidRDefault="008C491F" w:rsidP="00751076">
            <w:pPr>
              <w:pStyle w:val="a0"/>
              <w:jc w:val="both"/>
              <w:rPr>
                <w:i/>
                <w:sz w:val="26"/>
                <w:szCs w:val="26"/>
              </w:rPr>
            </w:pPr>
          </w:p>
          <w:p w14:paraId="1E44BE7F" w14:textId="77777777" w:rsidR="008C491F" w:rsidRPr="008966D7" w:rsidRDefault="008C491F" w:rsidP="00751076">
            <w:pPr>
              <w:pStyle w:val="a0"/>
              <w:jc w:val="both"/>
              <w:rPr>
                <w:i/>
                <w:sz w:val="26"/>
                <w:szCs w:val="26"/>
              </w:rPr>
            </w:pPr>
            <w:r w:rsidRPr="008966D7">
              <w:rPr>
                <w:i/>
                <w:sz w:val="26"/>
                <w:szCs w:val="26"/>
              </w:rPr>
              <w:t>Нет</w:t>
            </w:r>
          </w:p>
          <w:p w14:paraId="4E4CDA43" w14:textId="77777777" w:rsidR="008C491F" w:rsidRPr="008966D7" w:rsidRDefault="008C491F" w:rsidP="00751076">
            <w:pPr>
              <w:pStyle w:val="a0"/>
              <w:jc w:val="both"/>
              <w:rPr>
                <w:i/>
                <w:sz w:val="26"/>
                <w:szCs w:val="26"/>
              </w:rPr>
            </w:pPr>
            <w:r w:rsidRPr="008966D7">
              <w:rPr>
                <w:i/>
                <w:sz w:val="26"/>
                <w:szCs w:val="26"/>
              </w:rPr>
              <w:t>Нет</w:t>
            </w:r>
          </w:p>
          <w:p w14:paraId="755E2B28" w14:textId="77777777" w:rsidR="008C491F" w:rsidRPr="008966D7" w:rsidRDefault="008C491F" w:rsidP="00751076">
            <w:pPr>
              <w:pStyle w:val="a0"/>
              <w:jc w:val="both"/>
              <w:rPr>
                <w:i/>
                <w:sz w:val="26"/>
                <w:szCs w:val="26"/>
              </w:rPr>
            </w:pPr>
            <w:r w:rsidRPr="008966D7">
              <w:rPr>
                <w:i/>
                <w:sz w:val="26"/>
                <w:szCs w:val="26"/>
              </w:rPr>
              <w:t>Есть</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AA902C" w14:textId="77777777" w:rsidR="008C491F" w:rsidRPr="008966D7" w:rsidRDefault="008C491F" w:rsidP="00751076">
            <w:pPr>
              <w:pStyle w:val="a0"/>
              <w:jc w:val="both"/>
              <w:rPr>
                <w:i/>
                <w:sz w:val="26"/>
                <w:szCs w:val="26"/>
              </w:rPr>
            </w:pPr>
          </w:p>
          <w:p w14:paraId="0269BE88" w14:textId="77777777" w:rsidR="008C491F" w:rsidRPr="008966D7" w:rsidRDefault="008C491F" w:rsidP="00751076">
            <w:pPr>
              <w:pStyle w:val="a0"/>
              <w:jc w:val="both"/>
              <w:rPr>
                <w:i/>
                <w:sz w:val="26"/>
                <w:szCs w:val="26"/>
              </w:rPr>
            </w:pPr>
          </w:p>
          <w:p w14:paraId="2DBF1304" w14:textId="77777777" w:rsidR="008C491F" w:rsidRPr="008966D7" w:rsidRDefault="008C491F" w:rsidP="00751076">
            <w:pPr>
              <w:pStyle w:val="a0"/>
              <w:jc w:val="both"/>
              <w:rPr>
                <w:i/>
                <w:sz w:val="26"/>
                <w:szCs w:val="26"/>
              </w:rPr>
            </w:pPr>
          </w:p>
          <w:p w14:paraId="16494F5C" w14:textId="77777777" w:rsidR="008C491F" w:rsidRPr="008966D7" w:rsidRDefault="008C491F" w:rsidP="00751076">
            <w:pPr>
              <w:pStyle w:val="a0"/>
              <w:jc w:val="both"/>
              <w:rPr>
                <w:i/>
                <w:sz w:val="26"/>
                <w:szCs w:val="26"/>
              </w:rPr>
            </w:pPr>
          </w:p>
          <w:p w14:paraId="15762ACE" w14:textId="77777777" w:rsidR="008C491F" w:rsidRPr="008966D7" w:rsidRDefault="008C491F" w:rsidP="00751076">
            <w:pPr>
              <w:pStyle w:val="a0"/>
              <w:jc w:val="both"/>
              <w:rPr>
                <w:i/>
                <w:sz w:val="26"/>
                <w:szCs w:val="26"/>
              </w:rPr>
            </w:pPr>
          </w:p>
          <w:p w14:paraId="7154E505" w14:textId="77777777" w:rsidR="008C491F" w:rsidRPr="008966D7" w:rsidRDefault="008C491F" w:rsidP="00751076">
            <w:pPr>
              <w:pStyle w:val="a0"/>
              <w:jc w:val="both"/>
              <w:rPr>
                <w:i/>
                <w:sz w:val="26"/>
                <w:szCs w:val="26"/>
              </w:rPr>
            </w:pPr>
          </w:p>
          <w:p w14:paraId="60E2D5E5" w14:textId="77777777" w:rsidR="008C491F" w:rsidRPr="008966D7" w:rsidRDefault="008C491F" w:rsidP="00751076">
            <w:pPr>
              <w:pStyle w:val="a0"/>
              <w:jc w:val="both"/>
              <w:rPr>
                <w:i/>
                <w:sz w:val="26"/>
                <w:szCs w:val="26"/>
              </w:rPr>
            </w:pPr>
          </w:p>
          <w:p w14:paraId="79348D60" w14:textId="77777777" w:rsidR="008C491F" w:rsidRPr="008966D7" w:rsidRDefault="008C491F" w:rsidP="00751076">
            <w:pPr>
              <w:pStyle w:val="a0"/>
              <w:jc w:val="both"/>
              <w:rPr>
                <w:i/>
                <w:sz w:val="26"/>
                <w:szCs w:val="26"/>
              </w:rPr>
            </w:pPr>
            <w:r w:rsidRPr="008966D7">
              <w:rPr>
                <w:i/>
                <w:sz w:val="26"/>
                <w:szCs w:val="26"/>
              </w:rPr>
              <w:t>Неудовл.</w:t>
            </w:r>
          </w:p>
        </w:tc>
      </w:tr>
      <w:tr w:rsidR="008C491F" w:rsidRPr="008966D7" w14:paraId="75292D1B" w14:textId="77777777" w:rsidTr="00D34825">
        <w:trPr>
          <w:trHeight w:val="1139"/>
          <w:jc w:val="center"/>
        </w:trPr>
        <w:tc>
          <w:tcPr>
            <w:tcW w:w="3420" w:type="dxa"/>
            <w:tcBorders>
              <w:top w:val="single" w:sz="4" w:space="0" w:color="auto"/>
              <w:left w:val="single" w:sz="6" w:space="0" w:color="auto"/>
              <w:bottom w:val="single" w:sz="6" w:space="0" w:color="auto"/>
              <w:right w:val="single" w:sz="6" w:space="0" w:color="auto"/>
            </w:tcBorders>
            <w:tcMar>
              <w:top w:w="0" w:type="dxa"/>
              <w:left w:w="70" w:type="dxa"/>
              <w:bottom w:w="0" w:type="dxa"/>
              <w:right w:w="70" w:type="dxa"/>
            </w:tcMar>
          </w:tcPr>
          <w:p w14:paraId="2E63D930" w14:textId="77777777" w:rsidR="008C491F" w:rsidRPr="008966D7" w:rsidRDefault="008C491F" w:rsidP="00751076">
            <w:pPr>
              <w:pStyle w:val="a0"/>
              <w:rPr>
                <w:sz w:val="26"/>
                <w:szCs w:val="26"/>
              </w:rPr>
            </w:pPr>
            <w:r w:rsidRPr="008966D7">
              <w:rPr>
                <w:sz w:val="26"/>
                <w:szCs w:val="26"/>
              </w:rPr>
              <w:t xml:space="preserve">10.Внутридомовые инженерные коммуникации и оборудование для предоставления коммунальных услуг: </w:t>
            </w:r>
          </w:p>
          <w:p w14:paraId="478FDB7B" w14:textId="77777777" w:rsidR="008C491F" w:rsidRPr="008966D7" w:rsidRDefault="008C491F" w:rsidP="00751076">
            <w:pPr>
              <w:pStyle w:val="a0"/>
              <w:suppressAutoHyphens w:val="0"/>
              <w:ind w:left="360"/>
              <w:rPr>
                <w:sz w:val="26"/>
                <w:szCs w:val="26"/>
              </w:rPr>
            </w:pPr>
            <w:r w:rsidRPr="008966D7">
              <w:rPr>
                <w:sz w:val="26"/>
                <w:szCs w:val="26"/>
              </w:rPr>
              <w:lastRenderedPageBreak/>
              <w:t>электроснабжение,</w:t>
            </w:r>
          </w:p>
          <w:p w14:paraId="74E3DDBD" w14:textId="77777777" w:rsidR="008C491F" w:rsidRPr="008966D7" w:rsidRDefault="008C491F" w:rsidP="00751076">
            <w:pPr>
              <w:pStyle w:val="a0"/>
              <w:suppressAutoHyphens w:val="0"/>
              <w:ind w:left="360"/>
              <w:rPr>
                <w:sz w:val="26"/>
                <w:szCs w:val="26"/>
              </w:rPr>
            </w:pPr>
            <w:r w:rsidRPr="008966D7">
              <w:rPr>
                <w:sz w:val="26"/>
                <w:szCs w:val="26"/>
              </w:rPr>
              <w:t>холодное водоснабжение,</w:t>
            </w:r>
          </w:p>
          <w:p w14:paraId="64BE969E" w14:textId="77777777" w:rsidR="008C491F" w:rsidRPr="008966D7" w:rsidRDefault="008C491F" w:rsidP="00751076">
            <w:pPr>
              <w:pStyle w:val="a0"/>
              <w:suppressAutoHyphens w:val="0"/>
              <w:ind w:left="360"/>
              <w:rPr>
                <w:sz w:val="26"/>
                <w:szCs w:val="26"/>
              </w:rPr>
            </w:pPr>
            <w:r w:rsidRPr="008966D7">
              <w:rPr>
                <w:sz w:val="26"/>
                <w:szCs w:val="26"/>
              </w:rPr>
              <w:t>горячее водоснабжение,</w:t>
            </w:r>
          </w:p>
          <w:p w14:paraId="7EA50815" w14:textId="77777777" w:rsidR="008C491F" w:rsidRPr="008966D7" w:rsidRDefault="008C491F" w:rsidP="00751076">
            <w:pPr>
              <w:pStyle w:val="a0"/>
              <w:suppressAutoHyphens w:val="0"/>
              <w:ind w:left="360"/>
              <w:rPr>
                <w:sz w:val="26"/>
                <w:szCs w:val="26"/>
              </w:rPr>
            </w:pPr>
            <w:r w:rsidRPr="008966D7">
              <w:rPr>
                <w:sz w:val="26"/>
                <w:szCs w:val="26"/>
              </w:rPr>
              <w:t>водоотведение,</w:t>
            </w:r>
          </w:p>
          <w:p w14:paraId="1C3401EC" w14:textId="77777777" w:rsidR="008C491F" w:rsidRPr="008966D7" w:rsidRDefault="008C491F" w:rsidP="00751076">
            <w:pPr>
              <w:pStyle w:val="a0"/>
              <w:suppressAutoHyphens w:val="0"/>
              <w:ind w:left="360"/>
              <w:rPr>
                <w:sz w:val="26"/>
                <w:szCs w:val="26"/>
              </w:rPr>
            </w:pPr>
            <w:r w:rsidRPr="008966D7">
              <w:rPr>
                <w:sz w:val="26"/>
                <w:szCs w:val="26"/>
              </w:rPr>
              <w:t>газоснабжение,</w:t>
            </w:r>
          </w:p>
          <w:p w14:paraId="123A6A9E" w14:textId="77777777" w:rsidR="008C491F" w:rsidRPr="008966D7" w:rsidRDefault="008C491F" w:rsidP="00751076">
            <w:pPr>
              <w:pStyle w:val="a0"/>
              <w:suppressAutoHyphens w:val="0"/>
              <w:ind w:left="360"/>
              <w:rPr>
                <w:sz w:val="26"/>
                <w:szCs w:val="26"/>
              </w:rPr>
            </w:pPr>
            <w:r w:rsidRPr="008966D7">
              <w:rPr>
                <w:sz w:val="26"/>
                <w:szCs w:val="26"/>
              </w:rPr>
              <w:t>отопление (от внешних котельных)</w:t>
            </w:r>
          </w:p>
        </w:tc>
        <w:tc>
          <w:tcPr>
            <w:tcW w:w="3951"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6618E57F" w14:textId="77777777" w:rsidR="008C491F" w:rsidRPr="008966D7" w:rsidRDefault="008C491F" w:rsidP="00751076">
            <w:pPr>
              <w:pStyle w:val="a0"/>
              <w:jc w:val="both"/>
              <w:rPr>
                <w:sz w:val="26"/>
                <w:szCs w:val="26"/>
              </w:rPr>
            </w:pPr>
          </w:p>
          <w:p w14:paraId="64291885" w14:textId="77777777" w:rsidR="008C491F" w:rsidRPr="008966D7" w:rsidRDefault="008C491F" w:rsidP="00751076">
            <w:pPr>
              <w:pStyle w:val="a0"/>
              <w:jc w:val="both"/>
              <w:rPr>
                <w:sz w:val="26"/>
                <w:szCs w:val="26"/>
              </w:rPr>
            </w:pPr>
          </w:p>
          <w:p w14:paraId="179E88ED" w14:textId="77777777" w:rsidR="008C491F" w:rsidRPr="008966D7" w:rsidRDefault="008C491F" w:rsidP="00751076">
            <w:pPr>
              <w:pStyle w:val="a0"/>
              <w:jc w:val="both"/>
              <w:rPr>
                <w:sz w:val="26"/>
                <w:szCs w:val="26"/>
              </w:rPr>
            </w:pPr>
          </w:p>
          <w:p w14:paraId="37F7A113" w14:textId="77777777" w:rsidR="008C491F" w:rsidRPr="008966D7" w:rsidRDefault="008C491F" w:rsidP="00751076">
            <w:pPr>
              <w:pStyle w:val="a0"/>
              <w:jc w:val="both"/>
              <w:rPr>
                <w:sz w:val="26"/>
                <w:szCs w:val="26"/>
              </w:rPr>
            </w:pPr>
          </w:p>
          <w:p w14:paraId="31EB197D" w14:textId="77777777" w:rsidR="008C491F" w:rsidRPr="008966D7" w:rsidRDefault="008C491F" w:rsidP="00751076">
            <w:pPr>
              <w:pStyle w:val="a0"/>
              <w:jc w:val="both"/>
              <w:rPr>
                <w:sz w:val="26"/>
                <w:szCs w:val="26"/>
              </w:rPr>
            </w:pPr>
          </w:p>
          <w:p w14:paraId="233DA41B" w14:textId="77777777" w:rsidR="008C491F" w:rsidRPr="008966D7" w:rsidRDefault="008C491F" w:rsidP="00751076">
            <w:pPr>
              <w:pStyle w:val="a0"/>
              <w:rPr>
                <w:i/>
                <w:sz w:val="26"/>
                <w:szCs w:val="26"/>
              </w:rPr>
            </w:pPr>
            <w:r w:rsidRPr="008966D7">
              <w:rPr>
                <w:i/>
                <w:sz w:val="26"/>
                <w:szCs w:val="26"/>
              </w:rPr>
              <w:lastRenderedPageBreak/>
              <w:t>Скрытая проводка напр. 220</w:t>
            </w:r>
          </w:p>
          <w:p w14:paraId="0ECD7588" w14:textId="77777777" w:rsidR="008C491F" w:rsidRPr="008966D7" w:rsidRDefault="008C491F" w:rsidP="00751076">
            <w:pPr>
              <w:pStyle w:val="a0"/>
              <w:rPr>
                <w:i/>
                <w:sz w:val="26"/>
                <w:szCs w:val="26"/>
              </w:rPr>
            </w:pPr>
            <w:r w:rsidRPr="008966D7">
              <w:rPr>
                <w:i/>
                <w:sz w:val="26"/>
                <w:szCs w:val="26"/>
              </w:rPr>
              <w:t xml:space="preserve">Водопровод центральный </w:t>
            </w:r>
          </w:p>
          <w:p w14:paraId="7B228E16" w14:textId="77777777" w:rsidR="008C491F" w:rsidRPr="008966D7" w:rsidRDefault="008C491F" w:rsidP="00751076">
            <w:pPr>
              <w:pStyle w:val="a0"/>
              <w:rPr>
                <w:i/>
                <w:sz w:val="26"/>
                <w:szCs w:val="26"/>
              </w:rPr>
            </w:pPr>
            <w:r w:rsidRPr="008966D7">
              <w:rPr>
                <w:i/>
                <w:sz w:val="26"/>
                <w:szCs w:val="26"/>
              </w:rPr>
              <w:t>Отсутствует</w:t>
            </w:r>
          </w:p>
          <w:p w14:paraId="77B1DE38" w14:textId="77777777" w:rsidR="008C491F" w:rsidRPr="008966D7" w:rsidRDefault="008C491F" w:rsidP="00751076">
            <w:pPr>
              <w:pStyle w:val="a0"/>
              <w:rPr>
                <w:i/>
                <w:sz w:val="26"/>
                <w:szCs w:val="26"/>
              </w:rPr>
            </w:pPr>
            <w:r w:rsidRPr="008966D7">
              <w:rPr>
                <w:i/>
                <w:sz w:val="26"/>
                <w:szCs w:val="26"/>
              </w:rPr>
              <w:t>Отсутствует</w:t>
            </w:r>
          </w:p>
          <w:p w14:paraId="7DA710D6" w14:textId="77777777" w:rsidR="008C491F" w:rsidRPr="008966D7" w:rsidRDefault="008C491F" w:rsidP="00751076">
            <w:pPr>
              <w:pStyle w:val="a0"/>
              <w:rPr>
                <w:i/>
                <w:sz w:val="26"/>
                <w:szCs w:val="26"/>
              </w:rPr>
            </w:pPr>
            <w:r w:rsidRPr="008966D7">
              <w:rPr>
                <w:i/>
                <w:sz w:val="26"/>
                <w:szCs w:val="26"/>
              </w:rPr>
              <w:t>Отсутствует</w:t>
            </w:r>
          </w:p>
          <w:p w14:paraId="0D3DE3BF" w14:textId="77777777" w:rsidR="008C491F" w:rsidRPr="008966D7" w:rsidRDefault="008C491F" w:rsidP="00751076">
            <w:pPr>
              <w:pStyle w:val="a0"/>
              <w:rPr>
                <w:i/>
                <w:sz w:val="26"/>
                <w:szCs w:val="26"/>
              </w:rPr>
            </w:pPr>
            <w:r w:rsidRPr="008966D7">
              <w:rPr>
                <w:i/>
                <w:sz w:val="26"/>
                <w:szCs w:val="26"/>
              </w:rPr>
              <w:t>От ТЭЦ на твердом топливе</w:t>
            </w:r>
          </w:p>
          <w:p w14:paraId="1A56CF8F" w14:textId="77777777" w:rsidR="008C491F" w:rsidRPr="008966D7" w:rsidRDefault="008C491F" w:rsidP="00751076">
            <w:pPr>
              <w:pStyle w:val="a0"/>
              <w:rPr>
                <w:i/>
                <w:sz w:val="26"/>
                <w:szCs w:val="26"/>
              </w:rPr>
            </w:pPr>
          </w:p>
        </w:tc>
        <w:tc>
          <w:tcPr>
            <w:tcW w:w="2127"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0F656B22" w14:textId="77777777" w:rsidR="008C491F" w:rsidRPr="008966D7" w:rsidRDefault="008C491F" w:rsidP="00751076">
            <w:pPr>
              <w:pStyle w:val="a0"/>
              <w:jc w:val="both"/>
              <w:rPr>
                <w:sz w:val="26"/>
                <w:szCs w:val="26"/>
              </w:rPr>
            </w:pPr>
          </w:p>
          <w:p w14:paraId="40CBA416" w14:textId="77777777" w:rsidR="008C491F" w:rsidRPr="008966D7" w:rsidRDefault="008C491F" w:rsidP="00751076">
            <w:pPr>
              <w:pStyle w:val="a0"/>
              <w:jc w:val="both"/>
              <w:rPr>
                <w:sz w:val="26"/>
                <w:szCs w:val="26"/>
              </w:rPr>
            </w:pPr>
          </w:p>
          <w:p w14:paraId="5F62A453" w14:textId="77777777" w:rsidR="008C491F" w:rsidRPr="008966D7" w:rsidRDefault="008C491F" w:rsidP="00751076">
            <w:pPr>
              <w:pStyle w:val="a0"/>
              <w:jc w:val="both"/>
              <w:rPr>
                <w:sz w:val="26"/>
                <w:szCs w:val="26"/>
              </w:rPr>
            </w:pPr>
          </w:p>
          <w:p w14:paraId="6646F72A" w14:textId="77777777" w:rsidR="008C491F" w:rsidRPr="008966D7" w:rsidRDefault="008C491F" w:rsidP="00751076">
            <w:pPr>
              <w:pStyle w:val="a0"/>
              <w:jc w:val="both"/>
              <w:rPr>
                <w:sz w:val="26"/>
                <w:szCs w:val="26"/>
              </w:rPr>
            </w:pPr>
          </w:p>
          <w:p w14:paraId="4B84FF7E" w14:textId="77777777" w:rsidR="008C491F" w:rsidRPr="008966D7" w:rsidRDefault="008C491F" w:rsidP="00751076">
            <w:pPr>
              <w:pStyle w:val="a0"/>
              <w:jc w:val="both"/>
              <w:rPr>
                <w:i/>
                <w:sz w:val="26"/>
                <w:szCs w:val="26"/>
              </w:rPr>
            </w:pPr>
          </w:p>
          <w:p w14:paraId="484A5A91" w14:textId="77777777" w:rsidR="008C491F" w:rsidRPr="008966D7" w:rsidRDefault="008C491F" w:rsidP="00751076">
            <w:pPr>
              <w:pStyle w:val="a0"/>
              <w:jc w:val="both"/>
              <w:rPr>
                <w:i/>
                <w:sz w:val="26"/>
                <w:szCs w:val="26"/>
              </w:rPr>
            </w:pPr>
            <w:r w:rsidRPr="008966D7">
              <w:rPr>
                <w:i/>
                <w:sz w:val="26"/>
                <w:szCs w:val="26"/>
              </w:rPr>
              <w:lastRenderedPageBreak/>
              <w:t>Неудовл.</w:t>
            </w:r>
          </w:p>
          <w:p w14:paraId="678145B0" w14:textId="77777777" w:rsidR="008C491F" w:rsidRPr="008966D7" w:rsidRDefault="008C491F" w:rsidP="00751076">
            <w:pPr>
              <w:pStyle w:val="a0"/>
              <w:jc w:val="both"/>
              <w:rPr>
                <w:i/>
                <w:sz w:val="26"/>
                <w:szCs w:val="26"/>
              </w:rPr>
            </w:pPr>
            <w:r w:rsidRPr="008966D7">
              <w:rPr>
                <w:i/>
                <w:sz w:val="26"/>
                <w:szCs w:val="26"/>
              </w:rPr>
              <w:t>Неудовл.</w:t>
            </w:r>
          </w:p>
          <w:p w14:paraId="655B690C" w14:textId="77777777" w:rsidR="008C491F" w:rsidRPr="008966D7" w:rsidRDefault="008C491F" w:rsidP="00751076">
            <w:pPr>
              <w:pStyle w:val="a0"/>
              <w:jc w:val="both"/>
              <w:rPr>
                <w:i/>
                <w:sz w:val="26"/>
                <w:szCs w:val="26"/>
              </w:rPr>
            </w:pPr>
          </w:p>
          <w:p w14:paraId="7ED9D1B7" w14:textId="77777777" w:rsidR="008C491F" w:rsidRPr="008966D7" w:rsidRDefault="008C491F" w:rsidP="00751076">
            <w:pPr>
              <w:pStyle w:val="a0"/>
              <w:jc w:val="both"/>
              <w:rPr>
                <w:i/>
                <w:sz w:val="26"/>
                <w:szCs w:val="26"/>
              </w:rPr>
            </w:pPr>
          </w:p>
          <w:p w14:paraId="054F49F4" w14:textId="77777777" w:rsidR="008C491F" w:rsidRPr="008966D7" w:rsidRDefault="008C491F" w:rsidP="00751076">
            <w:pPr>
              <w:pStyle w:val="a0"/>
              <w:jc w:val="both"/>
              <w:rPr>
                <w:i/>
                <w:sz w:val="26"/>
                <w:szCs w:val="26"/>
              </w:rPr>
            </w:pPr>
          </w:p>
          <w:p w14:paraId="4DD4BB7B" w14:textId="77777777" w:rsidR="008C491F" w:rsidRPr="008966D7" w:rsidRDefault="008C491F" w:rsidP="00751076">
            <w:pPr>
              <w:pStyle w:val="a0"/>
              <w:jc w:val="both"/>
              <w:rPr>
                <w:i/>
                <w:sz w:val="26"/>
                <w:szCs w:val="26"/>
              </w:rPr>
            </w:pPr>
            <w:r w:rsidRPr="008966D7">
              <w:rPr>
                <w:i/>
                <w:sz w:val="26"/>
                <w:szCs w:val="26"/>
              </w:rPr>
              <w:t>Неудовл.</w:t>
            </w:r>
          </w:p>
        </w:tc>
      </w:tr>
    </w:tbl>
    <w:p w14:paraId="47B45354" w14:textId="77777777" w:rsidR="008C491F" w:rsidRDefault="008C491F" w:rsidP="008C491F">
      <w:pPr>
        <w:pStyle w:val="a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146154E8" w14:textId="77777777" w:rsidTr="00751076">
        <w:tc>
          <w:tcPr>
            <w:tcW w:w="9570" w:type="dxa"/>
            <w:gridSpan w:val="4"/>
            <w:tcBorders>
              <w:bottom w:val="single" w:sz="4" w:space="0" w:color="auto"/>
            </w:tcBorders>
          </w:tcPr>
          <w:p w14:paraId="6BED945B"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102A8003" w14:textId="77777777" w:rsidTr="00751076">
        <w:tc>
          <w:tcPr>
            <w:tcW w:w="9570" w:type="dxa"/>
            <w:gridSpan w:val="4"/>
            <w:tcBorders>
              <w:top w:val="single" w:sz="4" w:space="0" w:color="auto"/>
              <w:bottom w:val="single" w:sz="4" w:space="0" w:color="auto"/>
            </w:tcBorders>
          </w:tcPr>
          <w:p w14:paraId="750306D8"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15D83C7A" w14:textId="77777777" w:rsidTr="00751076">
        <w:tc>
          <w:tcPr>
            <w:tcW w:w="9570" w:type="dxa"/>
            <w:gridSpan w:val="4"/>
            <w:tcBorders>
              <w:top w:val="single" w:sz="4" w:space="0" w:color="auto"/>
            </w:tcBorders>
          </w:tcPr>
          <w:p w14:paraId="497DAA29"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4F5D423"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1EB8E3A9" w14:textId="77777777" w:rsidTr="00751076">
        <w:tc>
          <w:tcPr>
            <w:tcW w:w="9570" w:type="dxa"/>
            <w:gridSpan w:val="4"/>
          </w:tcPr>
          <w:p w14:paraId="2394CE3E" w14:textId="77777777" w:rsidR="008C491F" w:rsidRPr="00D80AD5" w:rsidRDefault="008C491F" w:rsidP="00751076">
            <w:pPr>
              <w:pStyle w:val="a0"/>
              <w:jc w:val="center"/>
              <w:rPr>
                <w:rFonts w:cs="Times New Roman"/>
                <w:sz w:val="16"/>
                <w:szCs w:val="16"/>
              </w:rPr>
            </w:pPr>
          </w:p>
        </w:tc>
      </w:tr>
      <w:tr w:rsidR="008C491F" w:rsidRPr="00D80AD5" w14:paraId="7BD536D1" w14:textId="77777777" w:rsidTr="00751076">
        <w:tc>
          <w:tcPr>
            <w:tcW w:w="3510" w:type="dxa"/>
            <w:tcBorders>
              <w:bottom w:val="single" w:sz="4" w:space="0" w:color="auto"/>
            </w:tcBorders>
          </w:tcPr>
          <w:p w14:paraId="36029AA5" w14:textId="77777777" w:rsidR="008C491F" w:rsidRPr="00D80AD5" w:rsidRDefault="008C491F" w:rsidP="00751076">
            <w:pPr>
              <w:pStyle w:val="a0"/>
              <w:jc w:val="center"/>
              <w:rPr>
                <w:rFonts w:cs="Times New Roman"/>
                <w:sz w:val="16"/>
                <w:szCs w:val="16"/>
              </w:rPr>
            </w:pPr>
          </w:p>
        </w:tc>
        <w:tc>
          <w:tcPr>
            <w:tcW w:w="284" w:type="dxa"/>
          </w:tcPr>
          <w:p w14:paraId="1CF37406"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42B6D9FA" w14:textId="77777777" w:rsidR="008C491F" w:rsidRPr="00D80AD5" w:rsidRDefault="008C491F" w:rsidP="00751076">
            <w:pPr>
              <w:pStyle w:val="a0"/>
              <w:jc w:val="center"/>
              <w:rPr>
                <w:rFonts w:cs="Times New Roman"/>
                <w:sz w:val="16"/>
                <w:szCs w:val="16"/>
              </w:rPr>
            </w:pPr>
          </w:p>
        </w:tc>
      </w:tr>
      <w:tr w:rsidR="008C491F" w:rsidRPr="00D80AD5" w14:paraId="39461E36" w14:textId="77777777" w:rsidTr="00751076">
        <w:tc>
          <w:tcPr>
            <w:tcW w:w="3510" w:type="dxa"/>
            <w:tcBorders>
              <w:top w:val="single" w:sz="4" w:space="0" w:color="auto"/>
            </w:tcBorders>
          </w:tcPr>
          <w:p w14:paraId="3DA4D874"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78109C99" w14:textId="77777777" w:rsidR="008C491F" w:rsidRPr="00D80AD5" w:rsidRDefault="008C491F" w:rsidP="00751076">
            <w:pPr>
              <w:pStyle w:val="a0"/>
              <w:jc w:val="center"/>
              <w:rPr>
                <w:rFonts w:cs="Times New Roman"/>
                <w:sz w:val="16"/>
                <w:szCs w:val="16"/>
              </w:rPr>
            </w:pPr>
          </w:p>
        </w:tc>
        <w:tc>
          <w:tcPr>
            <w:tcW w:w="5776" w:type="dxa"/>
            <w:gridSpan w:val="2"/>
          </w:tcPr>
          <w:p w14:paraId="30549E35"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090F0A4F" w14:textId="77777777" w:rsidTr="00751076">
        <w:tc>
          <w:tcPr>
            <w:tcW w:w="3510" w:type="dxa"/>
          </w:tcPr>
          <w:p w14:paraId="5201D7FB" w14:textId="77777777" w:rsidR="008C491F" w:rsidRPr="00D80AD5" w:rsidRDefault="008C491F" w:rsidP="00751076">
            <w:pPr>
              <w:pStyle w:val="a0"/>
              <w:jc w:val="center"/>
              <w:rPr>
                <w:rFonts w:cs="Times New Roman"/>
                <w:sz w:val="16"/>
                <w:szCs w:val="16"/>
              </w:rPr>
            </w:pPr>
          </w:p>
        </w:tc>
        <w:tc>
          <w:tcPr>
            <w:tcW w:w="284" w:type="dxa"/>
          </w:tcPr>
          <w:p w14:paraId="2BC79446" w14:textId="77777777" w:rsidR="008C491F" w:rsidRPr="00D80AD5" w:rsidRDefault="008C491F" w:rsidP="00751076">
            <w:pPr>
              <w:pStyle w:val="a0"/>
              <w:jc w:val="center"/>
              <w:rPr>
                <w:rFonts w:cs="Times New Roman"/>
                <w:sz w:val="16"/>
                <w:szCs w:val="16"/>
              </w:rPr>
            </w:pPr>
          </w:p>
        </w:tc>
        <w:tc>
          <w:tcPr>
            <w:tcW w:w="5776" w:type="dxa"/>
            <w:gridSpan w:val="2"/>
          </w:tcPr>
          <w:p w14:paraId="228FFDF9" w14:textId="77777777" w:rsidR="008C491F" w:rsidRPr="00D80AD5" w:rsidRDefault="008C491F" w:rsidP="00751076">
            <w:pPr>
              <w:pStyle w:val="a0"/>
              <w:jc w:val="center"/>
              <w:rPr>
                <w:rFonts w:cs="Times New Roman"/>
                <w:sz w:val="16"/>
                <w:szCs w:val="16"/>
              </w:rPr>
            </w:pPr>
          </w:p>
        </w:tc>
      </w:tr>
      <w:tr w:rsidR="008C491F" w:rsidRPr="00D80AD5" w14:paraId="4C354597" w14:textId="77777777" w:rsidTr="00751076">
        <w:tc>
          <w:tcPr>
            <w:tcW w:w="3510" w:type="dxa"/>
          </w:tcPr>
          <w:p w14:paraId="210B2BCD" w14:textId="77777777" w:rsidR="008C491F" w:rsidRPr="00D80AD5" w:rsidRDefault="008C491F" w:rsidP="00751076">
            <w:pPr>
              <w:pStyle w:val="a0"/>
              <w:jc w:val="center"/>
              <w:rPr>
                <w:rFonts w:cs="Times New Roman"/>
                <w:sz w:val="16"/>
                <w:szCs w:val="16"/>
              </w:rPr>
            </w:pPr>
          </w:p>
        </w:tc>
        <w:tc>
          <w:tcPr>
            <w:tcW w:w="284" w:type="dxa"/>
          </w:tcPr>
          <w:p w14:paraId="449C2CAB"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366A63C1" w14:textId="77777777" w:rsidR="008C491F" w:rsidRPr="00D80AD5" w:rsidRDefault="008C491F" w:rsidP="00751076">
            <w:pPr>
              <w:pStyle w:val="a0"/>
              <w:jc w:val="center"/>
              <w:rPr>
                <w:rFonts w:cs="Times New Roman"/>
                <w:sz w:val="16"/>
                <w:szCs w:val="16"/>
              </w:rPr>
            </w:pPr>
          </w:p>
        </w:tc>
        <w:tc>
          <w:tcPr>
            <w:tcW w:w="2888" w:type="dxa"/>
          </w:tcPr>
          <w:p w14:paraId="2A81AF78" w14:textId="4E1A7F16"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26DE6357" w14:textId="77777777" w:rsidTr="00751076">
        <w:tc>
          <w:tcPr>
            <w:tcW w:w="3510" w:type="dxa"/>
          </w:tcPr>
          <w:p w14:paraId="32BB9822" w14:textId="77777777" w:rsidR="008C491F" w:rsidRPr="00D80AD5" w:rsidRDefault="008C491F" w:rsidP="00751076">
            <w:pPr>
              <w:pStyle w:val="a0"/>
              <w:jc w:val="center"/>
              <w:rPr>
                <w:rFonts w:cs="Times New Roman"/>
                <w:sz w:val="16"/>
                <w:szCs w:val="16"/>
              </w:rPr>
            </w:pPr>
          </w:p>
        </w:tc>
        <w:tc>
          <w:tcPr>
            <w:tcW w:w="284" w:type="dxa"/>
          </w:tcPr>
          <w:p w14:paraId="61C827DE"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56AE4F7B"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782C07BC" w14:textId="77777777" w:rsidR="008C491F" w:rsidRPr="00D80AD5" w:rsidRDefault="008C491F" w:rsidP="00751076">
            <w:pPr>
              <w:pStyle w:val="a0"/>
              <w:jc w:val="center"/>
              <w:rPr>
                <w:rFonts w:cs="Times New Roman"/>
                <w:sz w:val="16"/>
                <w:szCs w:val="16"/>
              </w:rPr>
            </w:pPr>
          </w:p>
        </w:tc>
        <w:tc>
          <w:tcPr>
            <w:tcW w:w="2888" w:type="dxa"/>
          </w:tcPr>
          <w:p w14:paraId="4C31A045" w14:textId="77777777" w:rsidR="008C491F" w:rsidRPr="00D80AD5" w:rsidRDefault="008C491F" w:rsidP="00751076">
            <w:pPr>
              <w:pStyle w:val="a0"/>
              <w:jc w:val="center"/>
              <w:rPr>
                <w:rFonts w:cs="Times New Roman"/>
                <w:sz w:val="26"/>
                <w:szCs w:val="26"/>
              </w:rPr>
            </w:pPr>
          </w:p>
        </w:tc>
      </w:tr>
    </w:tbl>
    <w:p w14:paraId="3C95C624" w14:textId="77777777" w:rsidR="008C491F" w:rsidRDefault="008C491F" w:rsidP="008C491F">
      <w:pPr>
        <w:jc w:val="right"/>
        <w:rPr>
          <w:rFonts w:cs="Times New Roman"/>
          <w:sz w:val="26"/>
          <w:szCs w:val="26"/>
        </w:rPr>
      </w:pPr>
    </w:p>
    <w:p w14:paraId="58DF1C22" w14:textId="77777777" w:rsidR="008C491F" w:rsidRDefault="008C491F" w:rsidP="008C491F">
      <w:pPr>
        <w:jc w:val="right"/>
        <w:rPr>
          <w:rFonts w:cs="Times New Roman"/>
          <w:sz w:val="26"/>
          <w:szCs w:val="26"/>
        </w:rPr>
      </w:pPr>
    </w:p>
    <w:p w14:paraId="02472204" w14:textId="77777777" w:rsidR="008C491F" w:rsidRDefault="008C491F" w:rsidP="008C491F">
      <w:pPr>
        <w:jc w:val="right"/>
        <w:rPr>
          <w:rFonts w:cs="Times New Roman"/>
          <w:sz w:val="26"/>
          <w:szCs w:val="26"/>
        </w:rPr>
      </w:pPr>
    </w:p>
    <w:p w14:paraId="7DF0A8E0" w14:textId="77777777" w:rsidR="008C491F" w:rsidRDefault="008C491F" w:rsidP="008C491F">
      <w:pPr>
        <w:jc w:val="right"/>
        <w:rPr>
          <w:rFonts w:cs="Times New Roman"/>
          <w:sz w:val="26"/>
          <w:szCs w:val="26"/>
        </w:rPr>
      </w:pPr>
    </w:p>
    <w:p w14:paraId="148B86C7" w14:textId="77777777" w:rsidR="008C491F" w:rsidRDefault="008C491F" w:rsidP="008C491F">
      <w:pPr>
        <w:jc w:val="right"/>
        <w:rPr>
          <w:rFonts w:cs="Times New Roman"/>
          <w:sz w:val="26"/>
          <w:szCs w:val="26"/>
        </w:rPr>
      </w:pPr>
    </w:p>
    <w:p w14:paraId="47BE2BFA" w14:textId="77777777" w:rsidR="008C491F" w:rsidRDefault="008C491F" w:rsidP="008C491F">
      <w:pPr>
        <w:jc w:val="right"/>
        <w:rPr>
          <w:rFonts w:cs="Times New Roman"/>
          <w:sz w:val="26"/>
          <w:szCs w:val="26"/>
        </w:rPr>
      </w:pPr>
    </w:p>
    <w:p w14:paraId="65A9EBB0" w14:textId="77777777" w:rsidR="008C491F" w:rsidRDefault="008C491F" w:rsidP="008C491F">
      <w:pPr>
        <w:jc w:val="right"/>
        <w:rPr>
          <w:rFonts w:cs="Times New Roman"/>
          <w:sz w:val="26"/>
          <w:szCs w:val="26"/>
        </w:rPr>
      </w:pPr>
    </w:p>
    <w:p w14:paraId="42C39EEC" w14:textId="77777777" w:rsidR="008C491F" w:rsidRDefault="008C491F" w:rsidP="008C491F">
      <w:pPr>
        <w:jc w:val="right"/>
        <w:rPr>
          <w:rFonts w:cs="Times New Roman"/>
          <w:sz w:val="26"/>
          <w:szCs w:val="26"/>
        </w:rPr>
      </w:pPr>
    </w:p>
    <w:p w14:paraId="65B4915C" w14:textId="77777777" w:rsidR="008C491F" w:rsidRDefault="008C491F" w:rsidP="008C491F">
      <w:pPr>
        <w:jc w:val="right"/>
        <w:rPr>
          <w:rFonts w:cs="Times New Roman"/>
          <w:sz w:val="26"/>
          <w:szCs w:val="26"/>
        </w:rPr>
      </w:pPr>
    </w:p>
    <w:p w14:paraId="5B395727" w14:textId="77777777" w:rsidR="008C491F" w:rsidRDefault="008C491F" w:rsidP="008C491F">
      <w:pPr>
        <w:jc w:val="right"/>
        <w:rPr>
          <w:rFonts w:cs="Times New Roman"/>
          <w:sz w:val="26"/>
          <w:szCs w:val="26"/>
        </w:rPr>
      </w:pPr>
    </w:p>
    <w:p w14:paraId="41D1601D" w14:textId="77777777" w:rsidR="008C491F" w:rsidRDefault="008C491F" w:rsidP="008C491F">
      <w:pPr>
        <w:jc w:val="right"/>
        <w:rPr>
          <w:rFonts w:cs="Times New Roman"/>
          <w:sz w:val="26"/>
          <w:szCs w:val="26"/>
        </w:rPr>
      </w:pPr>
    </w:p>
    <w:p w14:paraId="1861166C" w14:textId="77777777" w:rsidR="008C491F" w:rsidRDefault="008C491F" w:rsidP="008C491F">
      <w:pPr>
        <w:jc w:val="right"/>
        <w:rPr>
          <w:rFonts w:cs="Times New Roman"/>
          <w:sz w:val="26"/>
          <w:szCs w:val="26"/>
        </w:rPr>
      </w:pPr>
    </w:p>
    <w:p w14:paraId="5FA5F790" w14:textId="77777777" w:rsidR="008C491F" w:rsidRDefault="008C491F" w:rsidP="008C491F">
      <w:pPr>
        <w:jc w:val="right"/>
        <w:rPr>
          <w:rFonts w:cs="Times New Roman"/>
          <w:sz w:val="26"/>
          <w:szCs w:val="26"/>
        </w:rPr>
      </w:pPr>
    </w:p>
    <w:p w14:paraId="7D173057" w14:textId="77777777" w:rsidR="008C491F" w:rsidRDefault="008C491F" w:rsidP="008C491F">
      <w:pPr>
        <w:jc w:val="right"/>
        <w:rPr>
          <w:rFonts w:cs="Times New Roman"/>
          <w:sz w:val="26"/>
          <w:szCs w:val="26"/>
        </w:rPr>
      </w:pPr>
    </w:p>
    <w:p w14:paraId="7DA6826C" w14:textId="77777777" w:rsidR="008C491F" w:rsidRDefault="008C491F" w:rsidP="008C491F">
      <w:pPr>
        <w:jc w:val="right"/>
        <w:rPr>
          <w:rFonts w:cs="Times New Roman"/>
          <w:sz w:val="26"/>
          <w:szCs w:val="26"/>
        </w:rPr>
      </w:pPr>
    </w:p>
    <w:p w14:paraId="77E65D25" w14:textId="77777777" w:rsidR="008C491F" w:rsidRDefault="008C491F" w:rsidP="008C491F">
      <w:pPr>
        <w:jc w:val="right"/>
        <w:rPr>
          <w:rFonts w:cs="Times New Roman"/>
          <w:sz w:val="26"/>
          <w:szCs w:val="26"/>
        </w:rPr>
      </w:pPr>
    </w:p>
    <w:p w14:paraId="5B9054A4" w14:textId="77777777" w:rsidR="008C491F" w:rsidRDefault="008C491F" w:rsidP="008C491F">
      <w:pPr>
        <w:jc w:val="right"/>
        <w:rPr>
          <w:rFonts w:cs="Times New Roman"/>
          <w:sz w:val="26"/>
          <w:szCs w:val="26"/>
        </w:rPr>
      </w:pPr>
    </w:p>
    <w:p w14:paraId="4B0C0FB0" w14:textId="77777777" w:rsidR="008C491F" w:rsidRDefault="008C491F" w:rsidP="008C491F">
      <w:pPr>
        <w:jc w:val="right"/>
        <w:rPr>
          <w:rFonts w:cs="Times New Roman"/>
          <w:sz w:val="26"/>
          <w:szCs w:val="26"/>
        </w:rPr>
      </w:pPr>
    </w:p>
    <w:p w14:paraId="28C2B34C" w14:textId="77777777" w:rsidR="008C491F" w:rsidRDefault="008C491F" w:rsidP="008C491F">
      <w:pPr>
        <w:jc w:val="right"/>
        <w:rPr>
          <w:rFonts w:cs="Times New Roman"/>
          <w:sz w:val="26"/>
          <w:szCs w:val="26"/>
        </w:rPr>
      </w:pPr>
    </w:p>
    <w:p w14:paraId="506534B6" w14:textId="2861EDDA" w:rsidR="008C491F" w:rsidRDefault="008C491F" w:rsidP="008C491F">
      <w:pPr>
        <w:pStyle w:val="a0"/>
        <w:jc w:val="center"/>
        <w:rPr>
          <w:rFonts w:cs="Times New Roman"/>
          <w:sz w:val="26"/>
          <w:szCs w:val="26"/>
        </w:rPr>
      </w:pPr>
      <w:r>
        <w:rPr>
          <w:rFonts w:cs="Times New Roman"/>
          <w:sz w:val="26"/>
          <w:szCs w:val="26"/>
        </w:rPr>
        <w:br w:type="page"/>
      </w:r>
      <w:r w:rsidR="00BB480F">
        <w:rPr>
          <w:rFonts w:cs="Times New Roman"/>
          <w:sz w:val="26"/>
          <w:szCs w:val="26"/>
        </w:rPr>
        <w:lastRenderedPageBreak/>
        <w:t>Лот № 45</w:t>
      </w:r>
    </w:p>
    <w:p w14:paraId="55A41C9B" w14:textId="77777777" w:rsidR="008C491F" w:rsidRDefault="008C491F" w:rsidP="008C491F">
      <w:pPr>
        <w:pStyle w:val="a0"/>
        <w:jc w:val="center"/>
        <w:rPr>
          <w:rFonts w:cs="Times New Roman"/>
          <w:sz w:val="26"/>
          <w:szCs w:val="26"/>
        </w:rPr>
      </w:pPr>
    </w:p>
    <w:p w14:paraId="13EA5521"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1FD09F44"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217ACA19" w14:textId="77777777" w:rsidR="008C491F" w:rsidRDefault="008C491F" w:rsidP="008C491F">
      <w:pPr>
        <w:pStyle w:val="a0"/>
        <w:jc w:val="center"/>
        <w:rPr>
          <w:rFonts w:cs="Times New Roman"/>
          <w:sz w:val="26"/>
          <w:szCs w:val="26"/>
        </w:rPr>
      </w:pPr>
    </w:p>
    <w:p w14:paraId="7EA7E51D" w14:textId="77777777" w:rsidR="008C491F" w:rsidRPr="00F252B9" w:rsidRDefault="008C491F" w:rsidP="008C491F">
      <w:pPr>
        <w:pStyle w:val="a0"/>
        <w:rPr>
          <w:sz w:val="26"/>
          <w:szCs w:val="26"/>
        </w:rPr>
      </w:pPr>
      <w:r w:rsidRPr="00F252B9">
        <w:rPr>
          <w:sz w:val="26"/>
          <w:szCs w:val="26"/>
        </w:rPr>
        <w:t>I. Общие сведения о многоквартирном доме</w:t>
      </w:r>
    </w:p>
    <w:p w14:paraId="0A0D870B" w14:textId="77777777" w:rsidR="008C491F" w:rsidRPr="003D610D" w:rsidRDefault="008C491F" w:rsidP="008C491F">
      <w:pPr>
        <w:pStyle w:val="a0"/>
        <w:jc w:val="both"/>
        <w:rPr>
          <w:i/>
          <w:sz w:val="26"/>
          <w:szCs w:val="26"/>
          <w:u w:val="single"/>
        </w:rPr>
      </w:pPr>
      <w:r>
        <w:rPr>
          <w:sz w:val="26"/>
          <w:szCs w:val="26"/>
        </w:rPr>
        <w:t>1.</w:t>
      </w:r>
      <w:r w:rsidRPr="003D610D">
        <w:rPr>
          <w:sz w:val="26"/>
          <w:szCs w:val="26"/>
        </w:rPr>
        <w:t xml:space="preserve">Адрес многоквартирного дома: </w:t>
      </w:r>
      <w:r w:rsidRPr="003D610D">
        <w:rPr>
          <w:i/>
          <w:sz w:val="26"/>
          <w:szCs w:val="26"/>
          <w:u w:val="single"/>
        </w:rPr>
        <w:t>Алтайский край, город Рубцовск, улица К</w:t>
      </w:r>
      <w:r>
        <w:rPr>
          <w:i/>
          <w:sz w:val="26"/>
          <w:szCs w:val="26"/>
          <w:u w:val="single"/>
        </w:rPr>
        <w:t xml:space="preserve">омсомольская, </w:t>
      </w:r>
      <w:r w:rsidRPr="003D610D">
        <w:rPr>
          <w:i/>
          <w:sz w:val="26"/>
          <w:szCs w:val="26"/>
          <w:u w:val="single"/>
        </w:rPr>
        <w:t>дом 240</w:t>
      </w:r>
    </w:p>
    <w:p w14:paraId="44026E10" w14:textId="77777777" w:rsidR="008C491F" w:rsidRPr="003D610D" w:rsidRDefault="008C491F" w:rsidP="008C491F">
      <w:pPr>
        <w:pStyle w:val="a0"/>
        <w:jc w:val="both"/>
        <w:rPr>
          <w:sz w:val="26"/>
          <w:szCs w:val="26"/>
        </w:rPr>
      </w:pPr>
      <w:r w:rsidRPr="003D610D">
        <w:rPr>
          <w:sz w:val="26"/>
          <w:szCs w:val="26"/>
        </w:rPr>
        <w:t xml:space="preserve">2. Кадастровый номер многоквартирного дома (при его наличии): </w:t>
      </w:r>
    </w:p>
    <w:p w14:paraId="2C453714" w14:textId="77777777" w:rsidR="008C491F" w:rsidRPr="003D610D" w:rsidRDefault="008C491F" w:rsidP="008C491F">
      <w:pPr>
        <w:pStyle w:val="a0"/>
        <w:jc w:val="both"/>
        <w:rPr>
          <w:sz w:val="26"/>
          <w:szCs w:val="26"/>
        </w:rPr>
      </w:pPr>
      <w:r w:rsidRPr="003D610D">
        <w:rPr>
          <w:sz w:val="26"/>
          <w:szCs w:val="26"/>
        </w:rPr>
        <w:t>3. Серия, тип постройки многоквартирный</w:t>
      </w:r>
      <w:r w:rsidRPr="003D610D">
        <w:rPr>
          <w:i/>
          <w:sz w:val="26"/>
          <w:szCs w:val="26"/>
          <w:u w:val="single"/>
        </w:rPr>
        <w:t xml:space="preserve"> жилой дом</w:t>
      </w:r>
    </w:p>
    <w:p w14:paraId="765EB6E1" w14:textId="77777777" w:rsidR="008C491F" w:rsidRPr="003D610D" w:rsidRDefault="008C491F" w:rsidP="008C491F">
      <w:pPr>
        <w:pStyle w:val="a0"/>
        <w:jc w:val="both"/>
        <w:rPr>
          <w:sz w:val="26"/>
          <w:szCs w:val="26"/>
        </w:rPr>
      </w:pPr>
      <w:r w:rsidRPr="003D610D">
        <w:rPr>
          <w:sz w:val="26"/>
          <w:szCs w:val="26"/>
        </w:rPr>
        <w:t xml:space="preserve">4. Год постройки </w:t>
      </w:r>
      <w:r w:rsidRPr="003D610D">
        <w:rPr>
          <w:i/>
          <w:sz w:val="26"/>
          <w:szCs w:val="26"/>
          <w:u w:val="single"/>
        </w:rPr>
        <w:t>1958</w:t>
      </w:r>
    </w:p>
    <w:p w14:paraId="2A9AD3EB" w14:textId="77777777" w:rsidR="008C491F" w:rsidRPr="003D610D" w:rsidRDefault="008C491F" w:rsidP="008C491F">
      <w:pPr>
        <w:pStyle w:val="a0"/>
        <w:jc w:val="both"/>
        <w:rPr>
          <w:sz w:val="26"/>
          <w:szCs w:val="26"/>
        </w:rPr>
      </w:pPr>
      <w:r>
        <w:rPr>
          <w:sz w:val="26"/>
          <w:szCs w:val="26"/>
        </w:rPr>
        <w:t xml:space="preserve">5.Степень износа по </w:t>
      </w:r>
      <w:r w:rsidRPr="003D610D">
        <w:rPr>
          <w:sz w:val="26"/>
          <w:szCs w:val="26"/>
        </w:rPr>
        <w:t xml:space="preserve">данным государственного технического учета </w:t>
      </w:r>
      <w:r w:rsidRPr="00557EB8">
        <w:rPr>
          <w:i/>
          <w:sz w:val="26"/>
          <w:szCs w:val="26"/>
          <w:u w:val="single"/>
        </w:rPr>
        <w:t>нет</w:t>
      </w:r>
    </w:p>
    <w:p w14:paraId="10C0B3B8" w14:textId="77777777" w:rsidR="008C491F" w:rsidRPr="003D610D" w:rsidRDefault="008C491F" w:rsidP="008C491F">
      <w:pPr>
        <w:pStyle w:val="a0"/>
        <w:jc w:val="both"/>
        <w:rPr>
          <w:sz w:val="26"/>
          <w:szCs w:val="26"/>
        </w:rPr>
      </w:pPr>
      <w:r w:rsidRPr="003D610D">
        <w:rPr>
          <w:sz w:val="26"/>
          <w:szCs w:val="26"/>
        </w:rPr>
        <w:t xml:space="preserve">6. Степень фактического износа </w:t>
      </w:r>
      <w:r w:rsidRPr="00557EB8">
        <w:rPr>
          <w:i/>
          <w:sz w:val="26"/>
          <w:szCs w:val="26"/>
          <w:u w:val="single"/>
        </w:rPr>
        <w:t>нет</w:t>
      </w:r>
    </w:p>
    <w:p w14:paraId="4BBB490C" w14:textId="77777777" w:rsidR="008C491F" w:rsidRPr="00795F7B" w:rsidRDefault="008C491F" w:rsidP="008C491F">
      <w:pPr>
        <w:pStyle w:val="a0"/>
        <w:jc w:val="both"/>
        <w:rPr>
          <w:sz w:val="26"/>
          <w:szCs w:val="26"/>
        </w:rPr>
      </w:pPr>
      <w:r w:rsidRPr="00795F7B">
        <w:rPr>
          <w:sz w:val="26"/>
          <w:szCs w:val="26"/>
        </w:rPr>
        <w:t xml:space="preserve">7. Год последнего капитального ремонта </w:t>
      </w:r>
      <w:r w:rsidRPr="00795F7B">
        <w:rPr>
          <w:i/>
          <w:sz w:val="26"/>
          <w:szCs w:val="26"/>
          <w:u w:val="single"/>
        </w:rPr>
        <w:t>нет</w:t>
      </w:r>
    </w:p>
    <w:p w14:paraId="6AEE3BD5" w14:textId="77777777" w:rsidR="008C491F" w:rsidRPr="003D610D" w:rsidRDefault="008C491F" w:rsidP="008C491F">
      <w:pPr>
        <w:pStyle w:val="a0"/>
        <w:jc w:val="both"/>
        <w:rPr>
          <w:sz w:val="26"/>
          <w:szCs w:val="26"/>
        </w:rPr>
      </w:pPr>
      <w:r w:rsidRPr="00795F7B">
        <w:rPr>
          <w:sz w:val="26"/>
          <w:szCs w:val="26"/>
        </w:rPr>
        <w:t xml:space="preserve">8. Реквизиты правового акта о признании многоквартирного дома аварийным и подлежащим сносу </w:t>
      </w:r>
      <w:r w:rsidRPr="00E873D7">
        <w:rPr>
          <w:i/>
          <w:sz w:val="26"/>
          <w:szCs w:val="26"/>
        </w:rPr>
        <w:t>распоряжение Администрации города Рубцовска Алтайского края от 20.11.2017 № 541-р</w:t>
      </w:r>
    </w:p>
    <w:p w14:paraId="507A387D" w14:textId="77777777" w:rsidR="008C491F" w:rsidRPr="003D610D" w:rsidRDefault="008C491F" w:rsidP="008C491F">
      <w:pPr>
        <w:pStyle w:val="a0"/>
        <w:jc w:val="both"/>
        <w:rPr>
          <w:sz w:val="26"/>
          <w:szCs w:val="26"/>
        </w:rPr>
      </w:pPr>
      <w:r w:rsidRPr="003D610D">
        <w:rPr>
          <w:sz w:val="26"/>
          <w:szCs w:val="26"/>
        </w:rPr>
        <w:t xml:space="preserve">9. Количество этажей </w:t>
      </w:r>
      <w:r w:rsidRPr="003D610D">
        <w:rPr>
          <w:i/>
          <w:sz w:val="26"/>
          <w:szCs w:val="26"/>
          <w:u w:val="single"/>
        </w:rPr>
        <w:t>2</w:t>
      </w:r>
      <w:r w:rsidRPr="003D610D">
        <w:rPr>
          <w:sz w:val="26"/>
          <w:szCs w:val="26"/>
        </w:rPr>
        <w:t xml:space="preserve"> </w:t>
      </w:r>
    </w:p>
    <w:p w14:paraId="7BD5F2A4" w14:textId="77777777" w:rsidR="008C491F" w:rsidRPr="003D610D" w:rsidRDefault="008C491F" w:rsidP="008C491F">
      <w:pPr>
        <w:pStyle w:val="a0"/>
        <w:jc w:val="both"/>
        <w:rPr>
          <w:sz w:val="26"/>
          <w:szCs w:val="26"/>
        </w:rPr>
      </w:pPr>
      <w:r w:rsidRPr="003D610D">
        <w:rPr>
          <w:sz w:val="26"/>
          <w:szCs w:val="26"/>
        </w:rPr>
        <w:t xml:space="preserve">10. Наличие подвала </w:t>
      </w:r>
      <w:r w:rsidRPr="003D610D">
        <w:rPr>
          <w:i/>
          <w:sz w:val="26"/>
          <w:szCs w:val="26"/>
          <w:u w:val="single"/>
        </w:rPr>
        <w:t>есть</w:t>
      </w:r>
    </w:p>
    <w:p w14:paraId="59CA789C" w14:textId="77777777" w:rsidR="008C491F" w:rsidRPr="003D610D" w:rsidRDefault="008C491F" w:rsidP="008C491F">
      <w:pPr>
        <w:pStyle w:val="a0"/>
        <w:jc w:val="both"/>
        <w:rPr>
          <w:sz w:val="26"/>
          <w:szCs w:val="26"/>
        </w:rPr>
      </w:pPr>
      <w:r w:rsidRPr="003D610D">
        <w:rPr>
          <w:sz w:val="26"/>
          <w:szCs w:val="26"/>
        </w:rPr>
        <w:t xml:space="preserve">11. Наличие цокольного этажа </w:t>
      </w:r>
      <w:r w:rsidRPr="003D610D">
        <w:rPr>
          <w:i/>
          <w:sz w:val="26"/>
          <w:szCs w:val="26"/>
          <w:u w:val="single"/>
        </w:rPr>
        <w:t>нет</w:t>
      </w:r>
    </w:p>
    <w:p w14:paraId="4781DC67" w14:textId="77777777" w:rsidR="008C491F" w:rsidRPr="003D610D" w:rsidRDefault="008C491F" w:rsidP="008C491F">
      <w:pPr>
        <w:pStyle w:val="a0"/>
        <w:jc w:val="both"/>
        <w:rPr>
          <w:sz w:val="26"/>
          <w:szCs w:val="26"/>
        </w:rPr>
      </w:pPr>
      <w:r w:rsidRPr="003D610D">
        <w:rPr>
          <w:sz w:val="26"/>
          <w:szCs w:val="26"/>
        </w:rPr>
        <w:t xml:space="preserve">12. Наличие мансарды </w:t>
      </w:r>
      <w:r w:rsidRPr="003D610D">
        <w:rPr>
          <w:i/>
          <w:sz w:val="26"/>
          <w:szCs w:val="26"/>
          <w:u w:val="single"/>
        </w:rPr>
        <w:t>нет</w:t>
      </w:r>
    </w:p>
    <w:p w14:paraId="5BF12C30" w14:textId="77777777" w:rsidR="008C491F" w:rsidRPr="003D610D" w:rsidRDefault="008C491F" w:rsidP="008C491F">
      <w:pPr>
        <w:pStyle w:val="a0"/>
        <w:jc w:val="both"/>
        <w:rPr>
          <w:sz w:val="26"/>
          <w:szCs w:val="26"/>
        </w:rPr>
      </w:pPr>
      <w:r w:rsidRPr="003D610D">
        <w:rPr>
          <w:sz w:val="26"/>
          <w:szCs w:val="26"/>
        </w:rPr>
        <w:t xml:space="preserve">13. Наличие мезонина </w:t>
      </w:r>
      <w:r w:rsidRPr="003D610D">
        <w:rPr>
          <w:i/>
          <w:sz w:val="26"/>
          <w:szCs w:val="26"/>
          <w:u w:val="single"/>
        </w:rPr>
        <w:t>нет</w:t>
      </w:r>
    </w:p>
    <w:p w14:paraId="4E39264C" w14:textId="77777777" w:rsidR="008C491F" w:rsidRPr="003D610D" w:rsidRDefault="008C491F" w:rsidP="008C491F">
      <w:pPr>
        <w:pStyle w:val="a0"/>
        <w:jc w:val="both"/>
        <w:rPr>
          <w:sz w:val="26"/>
          <w:szCs w:val="26"/>
        </w:rPr>
      </w:pPr>
      <w:r w:rsidRPr="003D610D">
        <w:rPr>
          <w:sz w:val="26"/>
          <w:szCs w:val="26"/>
        </w:rPr>
        <w:t xml:space="preserve">14. Количество квартир </w:t>
      </w:r>
      <w:r w:rsidRPr="006026C8">
        <w:rPr>
          <w:i/>
          <w:sz w:val="26"/>
          <w:szCs w:val="26"/>
          <w:u w:val="single"/>
        </w:rPr>
        <w:t>22</w:t>
      </w:r>
    </w:p>
    <w:p w14:paraId="017F0AEE" w14:textId="77777777" w:rsidR="008C491F" w:rsidRPr="003D610D" w:rsidRDefault="008C491F" w:rsidP="008C491F">
      <w:pPr>
        <w:pStyle w:val="a0"/>
        <w:jc w:val="both"/>
        <w:rPr>
          <w:sz w:val="26"/>
          <w:szCs w:val="26"/>
        </w:rPr>
      </w:pPr>
      <w:r w:rsidRPr="003D610D">
        <w:rPr>
          <w:sz w:val="26"/>
          <w:szCs w:val="26"/>
        </w:rPr>
        <w:t xml:space="preserve">15. Количество нежилых помещений, не входящих в состав общего имущества  </w:t>
      </w:r>
      <w:r w:rsidRPr="006026C8">
        <w:rPr>
          <w:i/>
          <w:sz w:val="26"/>
          <w:szCs w:val="26"/>
          <w:u w:val="single"/>
        </w:rPr>
        <w:t>нет</w:t>
      </w:r>
    </w:p>
    <w:p w14:paraId="01D2ED5C" w14:textId="77777777" w:rsidR="008C491F" w:rsidRPr="003D610D" w:rsidRDefault="008C491F" w:rsidP="008C491F">
      <w:pPr>
        <w:pStyle w:val="a0"/>
        <w:jc w:val="both"/>
        <w:rPr>
          <w:sz w:val="26"/>
          <w:szCs w:val="26"/>
        </w:rPr>
      </w:pPr>
      <w:r>
        <w:rPr>
          <w:sz w:val="26"/>
          <w:szCs w:val="26"/>
        </w:rPr>
        <w:t>16. </w:t>
      </w:r>
      <w:r w:rsidRPr="003D610D">
        <w:rPr>
          <w:sz w:val="26"/>
          <w:szCs w:val="26"/>
        </w:rPr>
        <w:t xml:space="preserve">Реквизиты правового акта о признании всех жилых помещений в многоквартирном доме непригодными для проживания </w:t>
      </w:r>
      <w:r w:rsidRPr="003D610D">
        <w:rPr>
          <w:i/>
          <w:sz w:val="26"/>
          <w:szCs w:val="26"/>
          <w:u w:val="single"/>
        </w:rPr>
        <w:t>нет</w:t>
      </w:r>
    </w:p>
    <w:p w14:paraId="13E88BF0" w14:textId="77777777" w:rsidR="008C491F" w:rsidRPr="003D610D" w:rsidRDefault="008C491F" w:rsidP="008C491F">
      <w:pPr>
        <w:pStyle w:val="a0"/>
        <w:jc w:val="both"/>
        <w:rPr>
          <w:sz w:val="26"/>
          <w:szCs w:val="26"/>
        </w:rPr>
      </w:pPr>
      <w:r w:rsidRPr="003D610D">
        <w:rPr>
          <w:sz w:val="26"/>
          <w:szCs w:val="26"/>
        </w:rPr>
        <w:t>1</w:t>
      </w:r>
      <w:r>
        <w:rPr>
          <w:sz w:val="26"/>
          <w:szCs w:val="26"/>
        </w:rPr>
        <w:t xml:space="preserve">7. Перечень жилых помещений, признанных непригодными для проживания (с указанием реквизитов правовых </w:t>
      </w:r>
      <w:r w:rsidRPr="003D610D">
        <w:rPr>
          <w:sz w:val="26"/>
          <w:szCs w:val="26"/>
        </w:rPr>
        <w:t xml:space="preserve">актов о признании жилых помещений непригодными для проживания) </w:t>
      </w:r>
      <w:r w:rsidRPr="003D610D">
        <w:rPr>
          <w:i/>
          <w:sz w:val="26"/>
          <w:szCs w:val="26"/>
          <w:u w:val="single"/>
        </w:rPr>
        <w:t>нет</w:t>
      </w:r>
    </w:p>
    <w:p w14:paraId="5B4D26ED" w14:textId="2163EF5A" w:rsidR="008C491F" w:rsidRPr="00850F69" w:rsidRDefault="008C491F" w:rsidP="008C491F">
      <w:pPr>
        <w:pStyle w:val="a0"/>
        <w:jc w:val="both"/>
        <w:rPr>
          <w:sz w:val="26"/>
          <w:szCs w:val="26"/>
        </w:rPr>
      </w:pPr>
      <w:r w:rsidRPr="003D610D">
        <w:rPr>
          <w:sz w:val="26"/>
          <w:szCs w:val="26"/>
        </w:rPr>
        <w:t xml:space="preserve">18. Строительный объем </w:t>
      </w:r>
      <w:r w:rsidRPr="00ED2E29">
        <w:rPr>
          <w:i/>
          <w:sz w:val="26"/>
          <w:szCs w:val="26"/>
          <w:u w:val="single"/>
        </w:rPr>
        <w:t>3405 куб. м</w:t>
      </w:r>
    </w:p>
    <w:p w14:paraId="39DB2E26" w14:textId="77777777" w:rsidR="008C491F" w:rsidRPr="003D610D" w:rsidRDefault="008C491F" w:rsidP="008C491F">
      <w:pPr>
        <w:pStyle w:val="a0"/>
        <w:jc w:val="both"/>
        <w:rPr>
          <w:sz w:val="26"/>
          <w:szCs w:val="26"/>
        </w:rPr>
      </w:pPr>
      <w:r w:rsidRPr="003D610D">
        <w:rPr>
          <w:sz w:val="26"/>
          <w:szCs w:val="26"/>
        </w:rPr>
        <w:t>19. Площадь:</w:t>
      </w:r>
    </w:p>
    <w:p w14:paraId="28863415" w14:textId="11E221E5" w:rsidR="008C491F" w:rsidRPr="00850F69" w:rsidRDefault="008C491F" w:rsidP="008C491F">
      <w:pPr>
        <w:pStyle w:val="a0"/>
        <w:jc w:val="both"/>
        <w:rPr>
          <w:sz w:val="26"/>
          <w:szCs w:val="26"/>
        </w:rPr>
      </w:pPr>
      <w:r>
        <w:rPr>
          <w:sz w:val="26"/>
          <w:szCs w:val="26"/>
        </w:rPr>
        <w:t>а)</w:t>
      </w:r>
      <w:r w:rsidRPr="003D610D">
        <w:rPr>
          <w:sz w:val="26"/>
          <w:szCs w:val="26"/>
        </w:rPr>
        <w:t xml:space="preserve">многоквартирного дома с лоджиями, балконами, шкафами, коридорами и лестничными клетками </w:t>
      </w:r>
      <w:r w:rsidRPr="00ED2E29">
        <w:rPr>
          <w:i/>
          <w:sz w:val="26"/>
          <w:szCs w:val="26"/>
          <w:u w:val="single"/>
        </w:rPr>
        <w:t>826,1 кв. м</w:t>
      </w:r>
    </w:p>
    <w:p w14:paraId="3F88E006" w14:textId="2B3B0BA2" w:rsidR="008C491F" w:rsidRPr="00850F69" w:rsidRDefault="008C491F" w:rsidP="008C491F">
      <w:pPr>
        <w:pStyle w:val="a0"/>
        <w:jc w:val="both"/>
        <w:rPr>
          <w:sz w:val="26"/>
          <w:szCs w:val="26"/>
        </w:rPr>
      </w:pPr>
      <w:r w:rsidRPr="003D610D">
        <w:rPr>
          <w:sz w:val="26"/>
          <w:szCs w:val="26"/>
        </w:rPr>
        <w:t xml:space="preserve">б) жилых помещений (общая площадь квартир) </w:t>
      </w:r>
      <w:r w:rsidRPr="00ED2E29">
        <w:rPr>
          <w:i/>
          <w:sz w:val="26"/>
          <w:szCs w:val="26"/>
          <w:u w:val="single"/>
        </w:rPr>
        <w:t>567,4 кв. м</w:t>
      </w:r>
    </w:p>
    <w:p w14:paraId="01070A38" w14:textId="77777777" w:rsidR="008C491F" w:rsidRPr="003D610D" w:rsidRDefault="008C491F" w:rsidP="008C491F">
      <w:pPr>
        <w:pStyle w:val="a0"/>
        <w:jc w:val="both"/>
        <w:rPr>
          <w:sz w:val="26"/>
          <w:szCs w:val="26"/>
        </w:rPr>
      </w:pPr>
      <w:r>
        <w:rPr>
          <w:sz w:val="26"/>
          <w:szCs w:val="26"/>
        </w:rPr>
        <w:t>в)</w:t>
      </w:r>
      <w:r w:rsidRPr="003D610D">
        <w:rPr>
          <w:sz w:val="26"/>
          <w:szCs w:val="26"/>
        </w:rPr>
        <w:t xml:space="preserve">нежилых помещений (общая площадь нежилых помещений, не входящих   в состав общего имущества в многоквартирном доме) </w:t>
      </w:r>
      <w:r w:rsidRPr="006026C8">
        <w:rPr>
          <w:i/>
          <w:sz w:val="26"/>
          <w:szCs w:val="26"/>
          <w:u w:val="single"/>
        </w:rPr>
        <w:t>нет</w:t>
      </w:r>
    </w:p>
    <w:p w14:paraId="061FB720" w14:textId="133A1D98" w:rsidR="008C491F" w:rsidRPr="00850F69" w:rsidRDefault="008C491F" w:rsidP="008C491F">
      <w:pPr>
        <w:pStyle w:val="a0"/>
        <w:jc w:val="both"/>
        <w:rPr>
          <w:sz w:val="26"/>
          <w:szCs w:val="26"/>
        </w:rPr>
      </w:pPr>
      <w:r>
        <w:rPr>
          <w:sz w:val="26"/>
          <w:szCs w:val="26"/>
        </w:rPr>
        <w:t>г)</w:t>
      </w:r>
      <w:r w:rsidRPr="003D610D">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ED2E29">
        <w:rPr>
          <w:i/>
          <w:sz w:val="26"/>
          <w:szCs w:val="26"/>
          <w:u w:val="single"/>
        </w:rPr>
        <w:t>258,7 кв. м</w:t>
      </w:r>
    </w:p>
    <w:p w14:paraId="09C1039F" w14:textId="77777777" w:rsidR="008C491F" w:rsidRPr="003D610D" w:rsidRDefault="008C491F" w:rsidP="008C491F">
      <w:pPr>
        <w:pStyle w:val="a0"/>
        <w:jc w:val="both"/>
        <w:rPr>
          <w:sz w:val="26"/>
          <w:szCs w:val="26"/>
        </w:rPr>
      </w:pPr>
      <w:r w:rsidRPr="003D610D">
        <w:rPr>
          <w:sz w:val="26"/>
          <w:szCs w:val="26"/>
        </w:rPr>
        <w:t xml:space="preserve">20. Количество лестниц </w:t>
      </w:r>
      <w:r w:rsidRPr="0043613A">
        <w:rPr>
          <w:i/>
          <w:sz w:val="26"/>
          <w:szCs w:val="26"/>
          <w:u w:val="single"/>
        </w:rPr>
        <w:t>1 шт.</w:t>
      </w:r>
    </w:p>
    <w:p w14:paraId="4CB4A430" w14:textId="156B3477" w:rsidR="008C491F" w:rsidRPr="00850F69" w:rsidRDefault="008C491F" w:rsidP="008C491F">
      <w:pPr>
        <w:pStyle w:val="a0"/>
        <w:jc w:val="both"/>
        <w:rPr>
          <w:sz w:val="26"/>
          <w:szCs w:val="26"/>
        </w:rPr>
      </w:pPr>
      <w:r>
        <w:rPr>
          <w:sz w:val="26"/>
          <w:szCs w:val="26"/>
        </w:rPr>
        <w:t>21.</w:t>
      </w:r>
      <w:r w:rsidRPr="003D610D">
        <w:rPr>
          <w:sz w:val="26"/>
          <w:szCs w:val="26"/>
        </w:rPr>
        <w:t>Уборочная площадь</w:t>
      </w:r>
      <w:r>
        <w:rPr>
          <w:sz w:val="26"/>
          <w:szCs w:val="26"/>
        </w:rPr>
        <w:t xml:space="preserve"> лестниц</w:t>
      </w:r>
      <w:r w:rsidRPr="003D610D">
        <w:rPr>
          <w:sz w:val="26"/>
          <w:szCs w:val="26"/>
        </w:rPr>
        <w:t xml:space="preserve"> (включая межквартирные лестничные площадки) </w:t>
      </w:r>
      <w:r w:rsidRPr="00ED2E29">
        <w:rPr>
          <w:i/>
          <w:sz w:val="26"/>
          <w:szCs w:val="26"/>
          <w:u w:val="single"/>
        </w:rPr>
        <w:t>21,7 кв. м</w:t>
      </w:r>
    </w:p>
    <w:p w14:paraId="490BB390" w14:textId="77777777" w:rsidR="008C491F" w:rsidRPr="003D610D" w:rsidRDefault="008C491F" w:rsidP="008C491F">
      <w:pPr>
        <w:pStyle w:val="a0"/>
        <w:jc w:val="both"/>
        <w:rPr>
          <w:sz w:val="26"/>
          <w:szCs w:val="26"/>
        </w:rPr>
      </w:pPr>
      <w:r w:rsidRPr="003D610D">
        <w:rPr>
          <w:sz w:val="26"/>
          <w:szCs w:val="26"/>
        </w:rPr>
        <w:t xml:space="preserve">22. Уборочная площадь общих коридоров </w:t>
      </w:r>
      <w:r w:rsidRPr="006026C8">
        <w:rPr>
          <w:i/>
          <w:sz w:val="26"/>
          <w:szCs w:val="26"/>
          <w:u w:val="single"/>
        </w:rPr>
        <w:t>нет</w:t>
      </w:r>
    </w:p>
    <w:p w14:paraId="60F47D78" w14:textId="4CC86510" w:rsidR="008C491F" w:rsidRPr="00850F69" w:rsidRDefault="008C491F" w:rsidP="008C491F">
      <w:pPr>
        <w:pStyle w:val="a0"/>
        <w:jc w:val="both"/>
        <w:rPr>
          <w:sz w:val="26"/>
          <w:szCs w:val="26"/>
        </w:rPr>
      </w:pPr>
      <w:r>
        <w:rPr>
          <w:sz w:val="26"/>
          <w:szCs w:val="26"/>
        </w:rPr>
        <w:t>23.</w:t>
      </w:r>
      <w:r w:rsidRPr="003D610D">
        <w:rPr>
          <w:sz w:val="26"/>
          <w:szCs w:val="26"/>
        </w:rPr>
        <w:t>Площадь</w:t>
      </w:r>
      <w:r>
        <w:rPr>
          <w:sz w:val="26"/>
          <w:szCs w:val="26"/>
        </w:rPr>
        <w:t xml:space="preserve"> земельного</w:t>
      </w:r>
      <w:r w:rsidRPr="003D610D">
        <w:rPr>
          <w:sz w:val="26"/>
          <w:szCs w:val="26"/>
        </w:rPr>
        <w:t xml:space="preserve"> участка, входящего в состав общего имущества многоквартирного дома </w:t>
      </w:r>
      <w:r w:rsidRPr="003D610D">
        <w:rPr>
          <w:i/>
          <w:sz w:val="26"/>
          <w:szCs w:val="26"/>
          <w:u w:val="single"/>
        </w:rPr>
        <w:t>1835,76</w:t>
      </w:r>
      <w:r>
        <w:rPr>
          <w:i/>
          <w:sz w:val="26"/>
          <w:szCs w:val="26"/>
          <w:u w:val="single"/>
        </w:rPr>
        <w:t xml:space="preserve"> </w:t>
      </w:r>
      <w:r w:rsidRPr="00F0103D">
        <w:rPr>
          <w:i/>
          <w:sz w:val="26"/>
          <w:szCs w:val="26"/>
          <w:u w:val="single"/>
        </w:rPr>
        <w:t>кв.</w:t>
      </w:r>
      <w:r w:rsidR="00F0103D" w:rsidRPr="00F0103D">
        <w:rPr>
          <w:i/>
          <w:sz w:val="26"/>
          <w:szCs w:val="26"/>
          <w:u w:val="single"/>
        </w:rPr>
        <w:t xml:space="preserve"> </w:t>
      </w:r>
      <w:r w:rsidRPr="00F0103D">
        <w:rPr>
          <w:i/>
          <w:sz w:val="26"/>
          <w:szCs w:val="26"/>
          <w:u w:val="single"/>
        </w:rPr>
        <w:t>м</w:t>
      </w:r>
    </w:p>
    <w:p w14:paraId="1E7E3C7D" w14:textId="77777777" w:rsidR="008C491F" w:rsidRPr="00F0103D" w:rsidRDefault="008C491F" w:rsidP="008C491F">
      <w:pPr>
        <w:pStyle w:val="a0"/>
        <w:jc w:val="both"/>
        <w:rPr>
          <w:i/>
          <w:sz w:val="26"/>
          <w:szCs w:val="26"/>
          <w:u w:val="single"/>
        </w:rPr>
      </w:pPr>
      <w:r w:rsidRPr="003D610D">
        <w:rPr>
          <w:sz w:val="26"/>
          <w:szCs w:val="26"/>
        </w:rPr>
        <w:t xml:space="preserve">24. Кадастровый номер земельного участка (при его наличии) </w:t>
      </w:r>
      <w:r w:rsidRPr="003D610D">
        <w:rPr>
          <w:i/>
          <w:sz w:val="26"/>
          <w:szCs w:val="26"/>
          <w:u w:val="single"/>
        </w:rPr>
        <w:t>нет</w:t>
      </w:r>
    </w:p>
    <w:p w14:paraId="730852F8" w14:textId="77777777" w:rsidR="00F0103D" w:rsidRPr="00F0103D" w:rsidRDefault="00F0103D" w:rsidP="008C491F">
      <w:pPr>
        <w:pStyle w:val="a0"/>
        <w:jc w:val="both"/>
        <w:rPr>
          <w:sz w:val="26"/>
          <w:szCs w:val="26"/>
        </w:rPr>
      </w:pPr>
    </w:p>
    <w:p w14:paraId="6C23F877" w14:textId="77777777" w:rsidR="00B74145" w:rsidRDefault="00B74145" w:rsidP="008C491F">
      <w:pPr>
        <w:pStyle w:val="a0"/>
        <w:jc w:val="both"/>
        <w:rPr>
          <w:sz w:val="26"/>
          <w:szCs w:val="26"/>
        </w:rPr>
      </w:pPr>
    </w:p>
    <w:p w14:paraId="6BE33D5B" w14:textId="6B746A6E" w:rsidR="008C491F" w:rsidRDefault="008C491F" w:rsidP="008C491F">
      <w:pPr>
        <w:pStyle w:val="a0"/>
        <w:jc w:val="both"/>
        <w:rPr>
          <w:sz w:val="26"/>
          <w:szCs w:val="26"/>
        </w:rPr>
      </w:pPr>
      <w:r w:rsidRPr="003D610D">
        <w:rPr>
          <w:sz w:val="26"/>
          <w:szCs w:val="26"/>
        </w:rPr>
        <w:lastRenderedPageBreak/>
        <w:t>II. Техническое состояние многоквартирного дома, включая пристройки</w:t>
      </w:r>
    </w:p>
    <w:p w14:paraId="006AE418" w14:textId="77777777" w:rsidR="008C491F" w:rsidRPr="003D610D" w:rsidRDefault="008C491F" w:rsidP="008C491F">
      <w:pPr>
        <w:pStyle w:val="a0"/>
        <w:jc w:val="both"/>
        <w:rPr>
          <w:sz w:val="26"/>
          <w:szCs w:val="26"/>
        </w:rPr>
      </w:pPr>
      <w:r w:rsidRPr="003D610D">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951"/>
        <w:gridCol w:w="2127"/>
      </w:tblGrid>
      <w:tr w:rsidR="008C491F" w:rsidRPr="003D610D" w14:paraId="1854F0D2" w14:textId="77777777" w:rsidTr="00F0103D">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1FBD1D46" w14:textId="77777777" w:rsidR="008C491F" w:rsidRPr="003D610D" w:rsidRDefault="008C491F" w:rsidP="00751076">
            <w:pPr>
              <w:pStyle w:val="a0"/>
              <w:jc w:val="center"/>
              <w:rPr>
                <w:sz w:val="26"/>
                <w:szCs w:val="26"/>
              </w:rPr>
            </w:pPr>
            <w:r w:rsidRPr="003D610D">
              <w:rPr>
                <w:sz w:val="26"/>
                <w:szCs w:val="26"/>
              </w:rPr>
              <w:t>Наименование конструктивных  элементов</w:t>
            </w:r>
          </w:p>
        </w:tc>
        <w:tc>
          <w:tcPr>
            <w:tcW w:w="395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3518D4E2" w14:textId="77777777" w:rsidR="008C491F" w:rsidRPr="003D610D" w:rsidRDefault="008C491F" w:rsidP="00751076">
            <w:pPr>
              <w:pStyle w:val="a0"/>
              <w:jc w:val="center"/>
              <w:rPr>
                <w:sz w:val="26"/>
                <w:szCs w:val="26"/>
              </w:rPr>
            </w:pPr>
            <w:r w:rsidRPr="003D610D">
              <w:rPr>
                <w:sz w:val="26"/>
                <w:szCs w:val="26"/>
              </w:rPr>
              <w:t>Описание элементов  (материал, конструкция или система, отделка и прочее)</w:t>
            </w:r>
          </w:p>
        </w:tc>
        <w:tc>
          <w:tcPr>
            <w:tcW w:w="2127"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4ABA7E6" w14:textId="77777777" w:rsidR="008C491F" w:rsidRPr="003D610D" w:rsidRDefault="008C491F" w:rsidP="00751076">
            <w:pPr>
              <w:pStyle w:val="a0"/>
              <w:jc w:val="center"/>
              <w:rPr>
                <w:sz w:val="26"/>
                <w:szCs w:val="26"/>
              </w:rPr>
            </w:pPr>
            <w:r w:rsidRPr="003D610D">
              <w:rPr>
                <w:sz w:val="26"/>
                <w:szCs w:val="26"/>
              </w:rPr>
              <w:t>Техническое состояние элементов общего имущества многоквартирного дома</w:t>
            </w:r>
          </w:p>
        </w:tc>
      </w:tr>
      <w:tr w:rsidR="008C491F" w:rsidRPr="003D610D" w14:paraId="6651059B" w14:textId="77777777" w:rsidTr="00F0103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DA76459" w14:textId="77777777" w:rsidR="008C491F" w:rsidRPr="003D610D" w:rsidRDefault="008C491F" w:rsidP="00751076">
            <w:pPr>
              <w:pStyle w:val="a0"/>
              <w:jc w:val="both"/>
              <w:rPr>
                <w:sz w:val="26"/>
                <w:szCs w:val="26"/>
              </w:rPr>
            </w:pPr>
            <w:r w:rsidRPr="003D610D">
              <w:rPr>
                <w:sz w:val="26"/>
                <w:szCs w:val="26"/>
              </w:rPr>
              <w:t>1. Фундамент</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69C16111" w14:textId="77777777" w:rsidR="008C491F" w:rsidRPr="003D610D" w:rsidRDefault="008C491F" w:rsidP="00751076">
            <w:pPr>
              <w:pStyle w:val="a0"/>
              <w:jc w:val="both"/>
              <w:rPr>
                <w:i/>
                <w:sz w:val="26"/>
                <w:szCs w:val="26"/>
              </w:rPr>
            </w:pPr>
            <w:r w:rsidRPr="003D610D">
              <w:rPr>
                <w:i/>
                <w:sz w:val="26"/>
                <w:szCs w:val="26"/>
              </w:rPr>
              <w:t>Ленточный железобетонный</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3AB5AA3F" w14:textId="77777777" w:rsidR="008C491F" w:rsidRPr="003D610D" w:rsidRDefault="008C491F" w:rsidP="00751076">
            <w:pPr>
              <w:pStyle w:val="a0"/>
              <w:jc w:val="both"/>
              <w:rPr>
                <w:i/>
                <w:sz w:val="26"/>
                <w:szCs w:val="26"/>
              </w:rPr>
            </w:pPr>
            <w:r>
              <w:rPr>
                <w:i/>
                <w:sz w:val="26"/>
                <w:szCs w:val="26"/>
              </w:rPr>
              <w:t>Неудовл.</w:t>
            </w:r>
          </w:p>
        </w:tc>
      </w:tr>
      <w:tr w:rsidR="008C491F" w:rsidRPr="003D610D" w14:paraId="332E9C7F" w14:textId="77777777" w:rsidTr="00F0103D">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D50F987" w14:textId="77777777" w:rsidR="008C491F" w:rsidRPr="003D610D" w:rsidRDefault="008C491F" w:rsidP="00751076">
            <w:pPr>
              <w:pStyle w:val="a0"/>
              <w:jc w:val="both"/>
              <w:rPr>
                <w:sz w:val="26"/>
                <w:szCs w:val="26"/>
              </w:rPr>
            </w:pPr>
            <w:r w:rsidRPr="003D610D">
              <w:rPr>
                <w:sz w:val="26"/>
                <w:szCs w:val="26"/>
              </w:rPr>
              <w:t>2.Наружные и внутренние капитальные стены</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3681914D" w14:textId="77777777" w:rsidR="008C491F" w:rsidRPr="003D610D" w:rsidRDefault="008C491F" w:rsidP="00751076">
            <w:pPr>
              <w:pStyle w:val="a0"/>
              <w:jc w:val="both"/>
              <w:rPr>
                <w:i/>
                <w:sz w:val="26"/>
                <w:szCs w:val="26"/>
              </w:rPr>
            </w:pPr>
            <w:r w:rsidRPr="003D610D">
              <w:rPr>
                <w:i/>
                <w:sz w:val="26"/>
                <w:szCs w:val="26"/>
              </w:rPr>
              <w:t>Кирпичные толщиной 800мм</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23B007F9" w14:textId="77777777" w:rsidR="008C491F" w:rsidRPr="003D610D" w:rsidRDefault="008C491F" w:rsidP="00751076">
            <w:pPr>
              <w:pStyle w:val="a0"/>
              <w:jc w:val="both"/>
              <w:rPr>
                <w:i/>
                <w:sz w:val="26"/>
                <w:szCs w:val="26"/>
              </w:rPr>
            </w:pPr>
            <w:r w:rsidRPr="00FF2CF9">
              <w:rPr>
                <w:i/>
                <w:sz w:val="26"/>
                <w:szCs w:val="26"/>
              </w:rPr>
              <w:t>Неудовл.</w:t>
            </w:r>
          </w:p>
        </w:tc>
      </w:tr>
      <w:tr w:rsidR="008C491F" w:rsidRPr="003D610D" w14:paraId="11F16E9C" w14:textId="77777777" w:rsidTr="00F0103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E368117" w14:textId="77777777" w:rsidR="008C491F" w:rsidRPr="003D610D" w:rsidRDefault="008C491F" w:rsidP="00751076">
            <w:pPr>
              <w:pStyle w:val="a0"/>
              <w:jc w:val="both"/>
              <w:rPr>
                <w:sz w:val="26"/>
                <w:szCs w:val="26"/>
              </w:rPr>
            </w:pPr>
            <w:r w:rsidRPr="003D610D">
              <w:rPr>
                <w:sz w:val="26"/>
                <w:szCs w:val="26"/>
              </w:rPr>
              <w:t>3. Перегородки</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2C0317BD" w14:textId="77777777" w:rsidR="008C491F" w:rsidRPr="003D610D" w:rsidRDefault="008C491F" w:rsidP="00751076">
            <w:pPr>
              <w:pStyle w:val="a0"/>
              <w:jc w:val="both"/>
              <w:rPr>
                <w:i/>
                <w:sz w:val="26"/>
                <w:szCs w:val="26"/>
              </w:rPr>
            </w:pPr>
            <w:r w:rsidRPr="003D610D">
              <w:rPr>
                <w:i/>
                <w:sz w:val="26"/>
                <w:szCs w:val="26"/>
              </w:rPr>
              <w:t>Кирпичные</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0DB272F9" w14:textId="77777777" w:rsidR="008C491F" w:rsidRPr="003D610D" w:rsidRDefault="008C491F" w:rsidP="00751076">
            <w:pPr>
              <w:pStyle w:val="a0"/>
              <w:jc w:val="both"/>
              <w:rPr>
                <w:i/>
                <w:sz w:val="26"/>
                <w:szCs w:val="26"/>
              </w:rPr>
            </w:pPr>
            <w:r w:rsidRPr="00E873D7">
              <w:rPr>
                <w:i/>
                <w:sz w:val="26"/>
                <w:szCs w:val="26"/>
              </w:rPr>
              <w:t>Неудовл.</w:t>
            </w:r>
          </w:p>
        </w:tc>
      </w:tr>
      <w:tr w:rsidR="008C491F" w:rsidRPr="003D610D" w14:paraId="42B789E2" w14:textId="77777777" w:rsidTr="00F0103D">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62D1A54" w14:textId="77777777" w:rsidR="008C491F" w:rsidRPr="003D610D" w:rsidRDefault="008C491F" w:rsidP="00751076">
            <w:pPr>
              <w:pStyle w:val="a0"/>
              <w:jc w:val="both"/>
              <w:rPr>
                <w:sz w:val="26"/>
                <w:szCs w:val="26"/>
              </w:rPr>
            </w:pPr>
            <w:r w:rsidRPr="003D610D">
              <w:rPr>
                <w:sz w:val="26"/>
                <w:szCs w:val="26"/>
              </w:rPr>
              <w:t xml:space="preserve">4.Перекрытия: чердачные,  </w:t>
            </w:r>
            <w:r w:rsidRPr="003D610D">
              <w:rPr>
                <w:sz w:val="26"/>
                <w:szCs w:val="26"/>
              </w:rPr>
              <w:br/>
              <w:t>междуэтажные, подвальные (другое)</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3B58098B" w14:textId="77777777" w:rsidR="008C491F" w:rsidRPr="003D610D" w:rsidRDefault="008C491F" w:rsidP="00751076">
            <w:pPr>
              <w:pStyle w:val="a0"/>
              <w:jc w:val="both"/>
              <w:rPr>
                <w:i/>
                <w:sz w:val="26"/>
                <w:szCs w:val="26"/>
              </w:rPr>
            </w:pPr>
            <w:r w:rsidRPr="003D610D">
              <w:rPr>
                <w:i/>
                <w:sz w:val="26"/>
                <w:szCs w:val="26"/>
              </w:rPr>
              <w:t>Деревянные</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3B72EB3E" w14:textId="77777777" w:rsidR="008C491F" w:rsidRPr="003D610D" w:rsidRDefault="008C491F" w:rsidP="00751076">
            <w:pPr>
              <w:pStyle w:val="a0"/>
              <w:jc w:val="both"/>
              <w:rPr>
                <w:i/>
                <w:sz w:val="26"/>
                <w:szCs w:val="26"/>
              </w:rPr>
            </w:pPr>
            <w:r w:rsidRPr="00E873D7">
              <w:rPr>
                <w:i/>
                <w:sz w:val="26"/>
                <w:szCs w:val="26"/>
              </w:rPr>
              <w:t>Неудовл.</w:t>
            </w:r>
          </w:p>
        </w:tc>
      </w:tr>
      <w:tr w:rsidR="008C491F" w:rsidRPr="003D610D" w14:paraId="00CA29BB" w14:textId="77777777" w:rsidTr="00F0103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6316D35" w14:textId="77777777" w:rsidR="008C491F" w:rsidRPr="003D610D" w:rsidRDefault="008C491F" w:rsidP="00751076">
            <w:pPr>
              <w:pStyle w:val="a0"/>
              <w:jc w:val="both"/>
              <w:rPr>
                <w:sz w:val="26"/>
                <w:szCs w:val="26"/>
              </w:rPr>
            </w:pPr>
            <w:r w:rsidRPr="003D610D">
              <w:rPr>
                <w:sz w:val="26"/>
                <w:szCs w:val="26"/>
              </w:rPr>
              <w:t>5. Крыша</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01375663" w14:textId="77777777" w:rsidR="008C491F" w:rsidRPr="003D610D" w:rsidRDefault="008C491F" w:rsidP="00751076">
            <w:pPr>
              <w:pStyle w:val="a0"/>
              <w:jc w:val="both"/>
              <w:rPr>
                <w:i/>
                <w:sz w:val="26"/>
                <w:szCs w:val="26"/>
              </w:rPr>
            </w:pPr>
            <w:r w:rsidRPr="003D610D">
              <w:rPr>
                <w:i/>
                <w:sz w:val="26"/>
                <w:szCs w:val="26"/>
              </w:rPr>
              <w:t>Скатная, покрытие – шиферное, основание – деревянный каркас с обрешеткой</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42F9B60F" w14:textId="77777777" w:rsidR="008C491F" w:rsidRPr="003D610D" w:rsidRDefault="008C491F" w:rsidP="00751076">
            <w:pPr>
              <w:pStyle w:val="a0"/>
              <w:jc w:val="both"/>
              <w:rPr>
                <w:i/>
                <w:sz w:val="26"/>
                <w:szCs w:val="26"/>
              </w:rPr>
            </w:pPr>
            <w:r w:rsidRPr="00E873D7">
              <w:rPr>
                <w:i/>
                <w:sz w:val="26"/>
                <w:szCs w:val="26"/>
              </w:rPr>
              <w:t>Неудовл.</w:t>
            </w:r>
          </w:p>
        </w:tc>
      </w:tr>
      <w:tr w:rsidR="008C491F" w:rsidRPr="003D610D" w14:paraId="6A85ADA2" w14:textId="77777777" w:rsidTr="00F0103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6AFA66D" w14:textId="77777777" w:rsidR="008C491F" w:rsidRPr="003D610D" w:rsidRDefault="008C491F" w:rsidP="00751076">
            <w:pPr>
              <w:pStyle w:val="a0"/>
              <w:jc w:val="both"/>
              <w:rPr>
                <w:sz w:val="26"/>
                <w:szCs w:val="26"/>
              </w:rPr>
            </w:pPr>
            <w:r w:rsidRPr="003D610D">
              <w:rPr>
                <w:sz w:val="26"/>
                <w:szCs w:val="26"/>
              </w:rPr>
              <w:t>6. Полы</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7B9085FA" w14:textId="77777777" w:rsidR="008C491F" w:rsidRPr="003D610D" w:rsidRDefault="008C491F" w:rsidP="00751076">
            <w:pPr>
              <w:pStyle w:val="a0"/>
              <w:jc w:val="both"/>
              <w:rPr>
                <w:i/>
                <w:sz w:val="26"/>
                <w:szCs w:val="26"/>
              </w:rPr>
            </w:pPr>
            <w:r w:rsidRPr="003D610D">
              <w:rPr>
                <w:i/>
                <w:sz w:val="26"/>
                <w:szCs w:val="26"/>
              </w:rPr>
              <w:t>Дощатые по деревянным лагам</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7270C014" w14:textId="77777777" w:rsidR="008C491F" w:rsidRPr="003D610D" w:rsidRDefault="008C491F" w:rsidP="00751076">
            <w:pPr>
              <w:pStyle w:val="a0"/>
              <w:jc w:val="both"/>
              <w:rPr>
                <w:i/>
                <w:sz w:val="26"/>
                <w:szCs w:val="26"/>
              </w:rPr>
            </w:pPr>
            <w:r w:rsidRPr="00E873D7">
              <w:rPr>
                <w:i/>
                <w:sz w:val="26"/>
                <w:szCs w:val="26"/>
              </w:rPr>
              <w:t>Неудовл.</w:t>
            </w:r>
          </w:p>
        </w:tc>
      </w:tr>
      <w:tr w:rsidR="008C491F" w:rsidRPr="003D610D" w14:paraId="2B9CC813" w14:textId="77777777" w:rsidTr="00F0103D">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5630F1F" w14:textId="77777777" w:rsidR="008C491F" w:rsidRPr="003D610D" w:rsidRDefault="008C491F" w:rsidP="00751076">
            <w:pPr>
              <w:pStyle w:val="a0"/>
              <w:jc w:val="both"/>
              <w:rPr>
                <w:sz w:val="26"/>
                <w:szCs w:val="26"/>
              </w:rPr>
            </w:pPr>
            <w:r w:rsidRPr="003D610D">
              <w:rPr>
                <w:sz w:val="26"/>
                <w:szCs w:val="26"/>
              </w:rPr>
              <w:t>7.Проемы: окна, двери</w:t>
            </w:r>
            <w:r w:rsidRPr="003D610D">
              <w:rPr>
                <w:sz w:val="26"/>
                <w:szCs w:val="26"/>
              </w:rPr>
              <w:br/>
              <w:t>(другое)</w:t>
            </w:r>
          </w:p>
        </w:tc>
        <w:tc>
          <w:tcPr>
            <w:tcW w:w="3951" w:type="dxa"/>
            <w:tcBorders>
              <w:top w:val="nil"/>
              <w:left w:val="nil"/>
              <w:bottom w:val="single" w:sz="6" w:space="0" w:color="auto"/>
              <w:right w:val="single" w:sz="6" w:space="0" w:color="auto"/>
            </w:tcBorders>
            <w:tcMar>
              <w:top w:w="0" w:type="dxa"/>
              <w:left w:w="70" w:type="dxa"/>
              <w:bottom w:w="0" w:type="dxa"/>
              <w:right w:w="70" w:type="dxa"/>
            </w:tcMar>
          </w:tcPr>
          <w:p w14:paraId="6447E7FC" w14:textId="77777777" w:rsidR="008C491F" w:rsidRPr="003D610D" w:rsidRDefault="008C491F" w:rsidP="00751076">
            <w:pPr>
              <w:pStyle w:val="a0"/>
              <w:rPr>
                <w:i/>
                <w:sz w:val="26"/>
                <w:szCs w:val="26"/>
              </w:rPr>
            </w:pPr>
            <w:r w:rsidRPr="003D610D">
              <w:rPr>
                <w:i/>
                <w:sz w:val="26"/>
                <w:szCs w:val="26"/>
              </w:rPr>
              <w:t>Окна – двухстворчатые с двойным остеклением, деревянные окрашены</w:t>
            </w:r>
          </w:p>
          <w:p w14:paraId="359B9294" w14:textId="77777777" w:rsidR="008C491F" w:rsidRPr="003D610D" w:rsidRDefault="008C491F" w:rsidP="00751076">
            <w:pPr>
              <w:pStyle w:val="a0"/>
              <w:rPr>
                <w:i/>
                <w:sz w:val="26"/>
                <w:szCs w:val="26"/>
              </w:rPr>
            </w:pPr>
          </w:p>
          <w:p w14:paraId="2C52FE0D" w14:textId="77777777" w:rsidR="008C491F" w:rsidRPr="003D610D" w:rsidRDefault="008C491F" w:rsidP="00751076">
            <w:pPr>
              <w:pStyle w:val="a0"/>
              <w:rPr>
                <w:i/>
                <w:sz w:val="26"/>
                <w:szCs w:val="26"/>
              </w:rPr>
            </w:pPr>
            <w:r w:rsidRPr="003D610D">
              <w:rPr>
                <w:i/>
                <w:sz w:val="26"/>
                <w:szCs w:val="26"/>
              </w:rPr>
              <w:t xml:space="preserve">Двери – филенчатые, однопольные, деревянные </w:t>
            </w:r>
          </w:p>
        </w:tc>
        <w:tc>
          <w:tcPr>
            <w:tcW w:w="2127" w:type="dxa"/>
            <w:tcBorders>
              <w:top w:val="nil"/>
              <w:left w:val="nil"/>
              <w:bottom w:val="single" w:sz="6" w:space="0" w:color="auto"/>
              <w:right w:val="single" w:sz="6" w:space="0" w:color="auto"/>
            </w:tcBorders>
            <w:tcMar>
              <w:top w:w="0" w:type="dxa"/>
              <w:left w:w="70" w:type="dxa"/>
              <w:bottom w:w="0" w:type="dxa"/>
              <w:right w:w="70" w:type="dxa"/>
            </w:tcMar>
          </w:tcPr>
          <w:p w14:paraId="06E8FABD" w14:textId="77777777" w:rsidR="008C491F" w:rsidRDefault="008C491F" w:rsidP="00751076">
            <w:pPr>
              <w:pStyle w:val="a0"/>
              <w:jc w:val="both"/>
              <w:rPr>
                <w:i/>
                <w:sz w:val="26"/>
                <w:szCs w:val="26"/>
              </w:rPr>
            </w:pPr>
            <w:r w:rsidRPr="00FF2CF9">
              <w:rPr>
                <w:i/>
                <w:sz w:val="26"/>
                <w:szCs w:val="26"/>
              </w:rPr>
              <w:t>Неудовл.</w:t>
            </w:r>
          </w:p>
          <w:p w14:paraId="32E7D91C" w14:textId="77777777" w:rsidR="008C491F" w:rsidRDefault="008C491F" w:rsidP="00751076">
            <w:pPr>
              <w:pStyle w:val="a0"/>
              <w:jc w:val="both"/>
              <w:rPr>
                <w:i/>
                <w:sz w:val="26"/>
                <w:szCs w:val="26"/>
              </w:rPr>
            </w:pPr>
          </w:p>
          <w:p w14:paraId="0380E6B6" w14:textId="77777777" w:rsidR="008C491F" w:rsidRDefault="008C491F" w:rsidP="00751076">
            <w:pPr>
              <w:pStyle w:val="a0"/>
              <w:jc w:val="both"/>
              <w:rPr>
                <w:i/>
                <w:sz w:val="26"/>
                <w:szCs w:val="26"/>
              </w:rPr>
            </w:pPr>
          </w:p>
          <w:p w14:paraId="031F77F0" w14:textId="77777777" w:rsidR="008C491F" w:rsidRPr="003D610D" w:rsidRDefault="008C491F" w:rsidP="00751076">
            <w:pPr>
              <w:pStyle w:val="a0"/>
              <w:jc w:val="both"/>
              <w:rPr>
                <w:i/>
                <w:sz w:val="26"/>
                <w:szCs w:val="26"/>
              </w:rPr>
            </w:pPr>
          </w:p>
          <w:p w14:paraId="6948DEEB" w14:textId="77777777" w:rsidR="008C491F" w:rsidRPr="003D610D" w:rsidRDefault="008C491F" w:rsidP="00751076">
            <w:pPr>
              <w:pStyle w:val="a0"/>
              <w:jc w:val="both"/>
              <w:rPr>
                <w:i/>
                <w:sz w:val="26"/>
                <w:szCs w:val="26"/>
              </w:rPr>
            </w:pPr>
            <w:r w:rsidRPr="00FF2CF9">
              <w:rPr>
                <w:i/>
                <w:sz w:val="26"/>
                <w:szCs w:val="26"/>
              </w:rPr>
              <w:t>Неудовл.</w:t>
            </w:r>
          </w:p>
        </w:tc>
      </w:tr>
      <w:tr w:rsidR="008C491F" w:rsidRPr="003D610D" w14:paraId="589A2251" w14:textId="77777777" w:rsidTr="00F0103D">
        <w:trPr>
          <w:trHeight w:val="36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38B43E32" w14:textId="77777777" w:rsidR="008C491F" w:rsidRPr="003D610D" w:rsidRDefault="008C491F" w:rsidP="00751076">
            <w:pPr>
              <w:pStyle w:val="a0"/>
              <w:ind w:right="-1407"/>
              <w:rPr>
                <w:sz w:val="26"/>
                <w:szCs w:val="26"/>
              </w:rPr>
            </w:pPr>
            <w:r w:rsidRPr="003D610D">
              <w:rPr>
                <w:sz w:val="26"/>
                <w:szCs w:val="26"/>
              </w:rPr>
              <w:t>8. Отделка: внутренняя,</w:t>
            </w:r>
          </w:p>
          <w:p w14:paraId="75C2CDF7" w14:textId="77777777" w:rsidR="008C491F" w:rsidRPr="003D610D" w:rsidRDefault="008C491F" w:rsidP="00751076">
            <w:pPr>
              <w:pStyle w:val="a0"/>
              <w:ind w:right="-1407"/>
              <w:rPr>
                <w:sz w:val="26"/>
                <w:szCs w:val="26"/>
              </w:rPr>
            </w:pPr>
            <w:r w:rsidRPr="003D610D">
              <w:rPr>
                <w:sz w:val="26"/>
                <w:szCs w:val="26"/>
              </w:rPr>
              <w:t>наружная (другое)</w:t>
            </w:r>
          </w:p>
        </w:tc>
        <w:tc>
          <w:tcPr>
            <w:tcW w:w="3951" w:type="dxa"/>
            <w:tcBorders>
              <w:top w:val="nil"/>
              <w:left w:val="nil"/>
              <w:bottom w:val="single" w:sz="4" w:space="0" w:color="auto"/>
              <w:right w:val="single" w:sz="6" w:space="0" w:color="auto"/>
            </w:tcBorders>
            <w:tcMar>
              <w:top w:w="0" w:type="dxa"/>
              <w:left w:w="70" w:type="dxa"/>
              <w:bottom w:w="0" w:type="dxa"/>
              <w:right w:w="70" w:type="dxa"/>
            </w:tcMar>
          </w:tcPr>
          <w:p w14:paraId="4D6479B6" w14:textId="77777777" w:rsidR="008C491F" w:rsidRPr="003D610D" w:rsidRDefault="008C491F" w:rsidP="00751076">
            <w:pPr>
              <w:pStyle w:val="a0"/>
              <w:rPr>
                <w:i/>
                <w:sz w:val="26"/>
                <w:szCs w:val="26"/>
              </w:rPr>
            </w:pPr>
            <w:r w:rsidRPr="003D610D">
              <w:rPr>
                <w:i/>
                <w:sz w:val="26"/>
                <w:szCs w:val="26"/>
              </w:rPr>
              <w:t>Внутренняя – штукатурка,  побелка, окраска</w:t>
            </w:r>
          </w:p>
          <w:p w14:paraId="229E140F" w14:textId="77777777" w:rsidR="008C491F" w:rsidRPr="003D610D" w:rsidRDefault="008C491F" w:rsidP="00751076">
            <w:pPr>
              <w:pStyle w:val="a0"/>
              <w:jc w:val="both"/>
              <w:rPr>
                <w:i/>
                <w:sz w:val="26"/>
                <w:szCs w:val="26"/>
              </w:rPr>
            </w:pPr>
          </w:p>
          <w:p w14:paraId="25744E3B" w14:textId="77777777" w:rsidR="008C491F" w:rsidRPr="003D610D" w:rsidRDefault="008C491F" w:rsidP="00751076">
            <w:pPr>
              <w:pStyle w:val="a0"/>
              <w:jc w:val="both"/>
              <w:rPr>
                <w:i/>
                <w:sz w:val="26"/>
                <w:szCs w:val="26"/>
              </w:rPr>
            </w:pPr>
            <w:r w:rsidRPr="003D610D">
              <w:rPr>
                <w:i/>
                <w:sz w:val="26"/>
                <w:szCs w:val="26"/>
              </w:rPr>
              <w:t>Потолки – штукатурка,  побелка</w:t>
            </w:r>
          </w:p>
        </w:tc>
        <w:tc>
          <w:tcPr>
            <w:tcW w:w="2127" w:type="dxa"/>
            <w:tcBorders>
              <w:top w:val="nil"/>
              <w:left w:val="nil"/>
              <w:bottom w:val="single" w:sz="4" w:space="0" w:color="auto"/>
              <w:right w:val="single" w:sz="6" w:space="0" w:color="auto"/>
            </w:tcBorders>
            <w:tcMar>
              <w:top w:w="0" w:type="dxa"/>
              <w:left w:w="70" w:type="dxa"/>
              <w:bottom w:w="0" w:type="dxa"/>
              <w:right w:w="70" w:type="dxa"/>
            </w:tcMar>
          </w:tcPr>
          <w:p w14:paraId="79E9EB8C" w14:textId="77777777" w:rsidR="008C491F" w:rsidRDefault="008C491F" w:rsidP="00751076">
            <w:pPr>
              <w:pStyle w:val="a0"/>
              <w:jc w:val="both"/>
              <w:rPr>
                <w:i/>
                <w:sz w:val="26"/>
                <w:szCs w:val="26"/>
              </w:rPr>
            </w:pPr>
            <w:r w:rsidRPr="00FF2CF9">
              <w:rPr>
                <w:i/>
                <w:sz w:val="26"/>
                <w:szCs w:val="26"/>
              </w:rPr>
              <w:t>Неудовл.</w:t>
            </w:r>
          </w:p>
          <w:p w14:paraId="1DFE49F4" w14:textId="77777777" w:rsidR="008C491F" w:rsidRDefault="008C491F" w:rsidP="00751076">
            <w:pPr>
              <w:pStyle w:val="a0"/>
              <w:jc w:val="both"/>
              <w:rPr>
                <w:i/>
                <w:sz w:val="26"/>
                <w:szCs w:val="26"/>
              </w:rPr>
            </w:pPr>
          </w:p>
          <w:p w14:paraId="3F67E54A" w14:textId="77777777" w:rsidR="008C491F" w:rsidRPr="003D610D" w:rsidRDefault="008C491F" w:rsidP="00751076">
            <w:pPr>
              <w:pStyle w:val="a0"/>
              <w:jc w:val="both"/>
              <w:rPr>
                <w:i/>
                <w:sz w:val="26"/>
                <w:szCs w:val="26"/>
              </w:rPr>
            </w:pPr>
          </w:p>
          <w:p w14:paraId="0FD424F2" w14:textId="77777777" w:rsidR="008C491F" w:rsidRPr="003D610D" w:rsidRDefault="008C491F" w:rsidP="00751076">
            <w:pPr>
              <w:pStyle w:val="a0"/>
              <w:jc w:val="both"/>
              <w:rPr>
                <w:i/>
                <w:sz w:val="26"/>
                <w:szCs w:val="26"/>
              </w:rPr>
            </w:pPr>
            <w:r w:rsidRPr="00FF2CF9">
              <w:rPr>
                <w:i/>
                <w:sz w:val="26"/>
                <w:szCs w:val="26"/>
              </w:rPr>
              <w:t>Неудовл.</w:t>
            </w:r>
          </w:p>
        </w:tc>
      </w:tr>
      <w:tr w:rsidR="008C491F" w:rsidRPr="003D610D" w14:paraId="79E83150" w14:textId="77777777" w:rsidTr="00F0103D">
        <w:trPr>
          <w:trHeight w:val="132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23656E" w14:textId="77777777" w:rsidR="008C491F" w:rsidRPr="003D610D" w:rsidRDefault="008C491F" w:rsidP="00751076">
            <w:pPr>
              <w:pStyle w:val="a0"/>
              <w:rPr>
                <w:sz w:val="26"/>
                <w:szCs w:val="26"/>
              </w:rPr>
            </w:pPr>
            <w:r w:rsidRPr="003D610D">
              <w:rPr>
                <w:sz w:val="26"/>
                <w:szCs w:val="26"/>
              </w:rPr>
              <w:t>9. Механическое, электрическое, санитарно-техническое и иное оборудование:</w:t>
            </w:r>
          </w:p>
          <w:p w14:paraId="64F6E4EE" w14:textId="77777777" w:rsidR="008C491F" w:rsidRPr="003D610D" w:rsidRDefault="008C491F" w:rsidP="00751076">
            <w:pPr>
              <w:pStyle w:val="a0"/>
              <w:suppressAutoHyphens w:val="0"/>
              <w:ind w:left="360"/>
              <w:rPr>
                <w:sz w:val="26"/>
                <w:szCs w:val="26"/>
              </w:rPr>
            </w:pPr>
            <w:r w:rsidRPr="003D610D">
              <w:rPr>
                <w:sz w:val="26"/>
                <w:szCs w:val="26"/>
              </w:rPr>
              <w:t>ванны напольные,</w:t>
            </w:r>
          </w:p>
          <w:p w14:paraId="6EB97299" w14:textId="77777777" w:rsidR="008C491F" w:rsidRPr="003D610D" w:rsidRDefault="008C491F" w:rsidP="00751076">
            <w:pPr>
              <w:pStyle w:val="a0"/>
              <w:suppressAutoHyphens w:val="0"/>
              <w:ind w:left="360"/>
              <w:rPr>
                <w:sz w:val="26"/>
                <w:szCs w:val="26"/>
              </w:rPr>
            </w:pPr>
            <w:r w:rsidRPr="003D610D">
              <w:rPr>
                <w:sz w:val="26"/>
                <w:szCs w:val="26"/>
              </w:rPr>
              <w:t>электроплиты,</w:t>
            </w:r>
          </w:p>
          <w:p w14:paraId="5B6E4640" w14:textId="77777777" w:rsidR="008C491F" w:rsidRPr="003D610D" w:rsidRDefault="008C491F" w:rsidP="00751076">
            <w:pPr>
              <w:pStyle w:val="a0"/>
              <w:suppressAutoHyphens w:val="0"/>
              <w:ind w:left="360"/>
              <w:rPr>
                <w:sz w:val="26"/>
                <w:szCs w:val="26"/>
              </w:rPr>
            </w:pPr>
            <w:r w:rsidRPr="003D610D">
              <w:rPr>
                <w:sz w:val="26"/>
                <w:szCs w:val="26"/>
              </w:rPr>
              <w:t>телефонные сети и оборудование</w:t>
            </w:r>
          </w:p>
          <w:p w14:paraId="3089EA08" w14:textId="77777777" w:rsidR="008C491F" w:rsidRPr="003D610D" w:rsidRDefault="008C491F" w:rsidP="00751076">
            <w:pPr>
              <w:pStyle w:val="a0"/>
              <w:suppressAutoHyphens w:val="0"/>
              <w:ind w:left="360"/>
              <w:rPr>
                <w:sz w:val="26"/>
                <w:szCs w:val="26"/>
              </w:rPr>
            </w:pPr>
            <w:r w:rsidRPr="003D610D">
              <w:rPr>
                <w:sz w:val="26"/>
                <w:szCs w:val="26"/>
              </w:rPr>
              <w:t>сети проводного радиовещания,</w:t>
            </w:r>
          </w:p>
          <w:p w14:paraId="35E3F426" w14:textId="77777777" w:rsidR="008C491F" w:rsidRPr="003D610D" w:rsidRDefault="008C491F" w:rsidP="00751076">
            <w:pPr>
              <w:pStyle w:val="a0"/>
              <w:suppressAutoHyphens w:val="0"/>
              <w:ind w:left="360"/>
              <w:rPr>
                <w:sz w:val="26"/>
                <w:szCs w:val="26"/>
              </w:rPr>
            </w:pPr>
            <w:r w:rsidRPr="003D610D">
              <w:rPr>
                <w:sz w:val="26"/>
                <w:szCs w:val="26"/>
              </w:rPr>
              <w:t>мусоропровод,</w:t>
            </w:r>
          </w:p>
          <w:p w14:paraId="051A14F9" w14:textId="77777777" w:rsidR="008C491F" w:rsidRPr="003D610D" w:rsidRDefault="008C491F" w:rsidP="00751076">
            <w:pPr>
              <w:pStyle w:val="a0"/>
              <w:suppressAutoHyphens w:val="0"/>
              <w:ind w:left="360"/>
              <w:rPr>
                <w:sz w:val="26"/>
                <w:szCs w:val="26"/>
              </w:rPr>
            </w:pPr>
            <w:r w:rsidRPr="003D610D">
              <w:rPr>
                <w:sz w:val="26"/>
                <w:szCs w:val="26"/>
              </w:rPr>
              <w:t>лифт,</w:t>
            </w:r>
          </w:p>
          <w:p w14:paraId="54A34CA7" w14:textId="77777777" w:rsidR="008C491F" w:rsidRPr="003D610D" w:rsidRDefault="008C491F" w:rsidP="00751076">
            <w:pPr>
              <w:pStyle w:val="a0"/>
              <w:suppressAutoHyphens w:val="0"/>
              <w:ind w:left="360"/>
              <w:rPr>
                <w:sz w:val="26"/>
                <w:szCs w:val="26"/>
              </w:rPr>
            </w:pPr>
            <w:r w:rsidRPr="003D610D">
              <w:rPr>
                <w:sz w:val="26"/>
                <w:szCs w:val="26"/>
              </w:rPr>
              <w:t>вентиляция</w:t>
            </w:r>
          </w:p>
        </w:tc>
        <w:tc>
          <w:tcPr>
            <w:tcW w:w="3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C0855A" w14:textId="77777777" w:rsidR="008C491F" w:rsidRPr="003D610D" w:rsidRDefault="008C491F" w:rsidP="00751076">
            <w:pPr>
              <w:pStyle w:val="a0"/>
              <w:jc w:val="both"/>
              <w:rPr>
                <w:i/>
                <w:sz w:val="26"/>
                <w:szCs w:val="26"/>
              </w:rPr>
            </w:pPr>
          </w:p>
          <w:p w14:paraId="4FC889A3" w14:textId="77777777" w:rsidR="008C491F" w:rsidRPr="003D610D" w:rsidRDefault="008C491F" w:rsidP="00751076">
            <w:pPr>
              <w:pStyle w:val="a0"/>
              <w:jc w:val="both"/>
              <w:rPr>
                <w:i/>
                <w:sz w:val="26"/>
                <w:szCs w:val="26"/>
              </w:rPr>
            </w:pPr>
          </w:p>
          <w:p w14:paraId="5B55180B" w14:textId="77777777" w:rsidR="008C491F" w:rsidRPr="003D610D" w:rsidRDefault="008C491F" w:rsidP="00751076">
            <w:pPr>
              <w:pStyle w:val="a0"/>
              <w:jc w:val="both"/>
              <w:rPr>
                <w:i/>
                <w:sz w:val="26"/>
                <w:szCs w:val="26"/>
              </w:rPr>
            </w:pPr>
          </w:p>
          <w:p w14:paraId="6A883210" w14:textId="77777777" w:rsidR="008C491F" w:rsidRPr="003D610D" w:rsidRDefault="008C491F" w:rsidP="00751076">
            <w:pPr>
              <w:pStyle w:val="a0"/>
              <w:jc w:val="both"/>
              <w:rPr>
                <w:i/>
                <w:sz w:val="26"/>
                <w:szCs w:val="26"/>
              </w:rPr>
            </w:pPr>
          </w:p>
          <w:p w14:paraId="05F58860" w14:textId="77777777" w:rsidR="008C491F" w:rsidRPr="003D610D" w:rsidRDefault="008C491F" w:rsidP="00751076">
            <w:pPr>
              <w:pStyle w:val="a0"/>
              <w:jc w:val="both"/>
              <w:rPr>
                <w:i/>
                <w:sz w:val="26"/>
                <w:szCs w:val="26"/>
              </w:rPr>
            </w:pPr>
            <w:r>
              <w:rPr>
                <w:i/>
                <w:sz w:val="26"/>
                <w:szCs w:val="26"/>
              </w:rPr>
              <w:t>Е</w:t>
            </w:r>
            <w:r w:rsidRPr="003D610D">
              <w:rPr>
                <w:i/>
                <w:sz w:val="26"/>
                <w:szCs w:val="26"/>
              </w:rPr>
              <w:t>сть</w:t>
            </w:r>
          </w:p>
          <w:p w14:paraId="377D8851" w14:textId="77777777" w:rsidR="008C491F" w:rsidRPr="003D610D" w:rsidRDefault="008C491F" w:rsidP="00751076">
            <w:pPr>
              <w:pStyle w:val="a0"/>
              <w:jc w:val="both"/>
              <w:rPr>
                <w:i/>
                <w:sz w:val="26"/>
                <w:szCs w:val="26"/>
              </w:rPr>
            </w:pPr>
            <w:r>
              <w:rPr>
                <w:i/>
                <w:sz w:val="26"/>
                <w:szCs w:val="26"/>
              </w:rPr>
              <w:t>Е</w:t>
            </w:r>
            <w:r w:rsidRPr="003D610D">
              <w:rPr>
                <w:i/>
                <w:sz w:val="26"/>
                <w:szCs w:val="26"/>
              </w:rPr>
              <w:t>сть</w:t>
            </w:r>
          </w:p>
          <w:p w14:paraId="65E3632A" w14:textId="77777777" w:rsidR="008C491F" w:rsidRPr="003D610D" w:rsidRDefault="008C491F" w:rsidP="00751076">
            <w:pPr>
              <w:pStyle w:val="a0"/>
              <w:jc w:val="both"/>
              <w:rPr>
                <w:i/>
                <w:sz w:val="26"/>
                <w:szCs w:val="26"/>
              </w:rPr>
            </w:pPr>
            <w:r>
              <w:rPr>
                <w:i/>
                <w:sz w:val="26"/>
                <w:szCs w:val="26"/>
              </w:rPr>
              <w:t>Е</w:t>
            </w:r>
            <w:r w:rsidRPr="003D610D">
              <w:rPr>
                <w:i/>
                <w:sz w:val="26"/>
                <w:szCs w:val="26"/>
              </w:rPr>
              <w:t>сть</w:t>
            </w:r>
          </w:p>
          <w:p w14:paraId="5F6036FF" w14:textId="77777777" w:rsidR="008C491F" w:rsidRPr="003D610D" w:rsidRDefault="008C491F" w:rsidP="00751076">
            <w:pPr>
              <w:pStyle w:val="a0"/>
              <w:jc w:val="both"/>
              <w:rPr>
                <w:i/>
                <w:sz w:val="26"/>
                <w:szCs w:val="26"/>
              </w:rPr>
            </w:pPr>
          </w:p>
          <w:p w14:paraId="092AAE54" w14:textId="77777777" w:rsidR="008C491F" w:rsidRPr="003D610D" w:rsidRDefault="008C491F" w:rsidP="00751076">
            <w:pPr>
              <w:pStyle w:val="a0"/>
              <w:jc w:val="both"/>
              <w:rPr>
                <w:i/>
                <w:sz w:val="26"/>
                <w:szCs w:val="26"/>
              </w:rPr>
            </w:pPr>
            <w:r>
              <w:rPr>
                <w:i/>
                <w:sz w:val="26"/>
                <w:szCs w:val="26"/>
              </w:rPr>
              <w:t>Е</w:t>
            </w:r>
            <w:r w:rsidRPr="003D610D">
              <w:rPr>
                <w:i/>
                <w:sz w:val="26"/>
                <w:szCs w:val="26"/>
              </w:rPr>
              <w:t>сть</w:t>
            </w:r>
          </w:p>
          <w:p w14:paraId="456E9040" w14:textId="77777777" w:rsidR="008C491F" w:rsidRPr="003D610D" w:rsidRDefault="008C491F" w:rsidP="00751076">
            <w:pPr>
              <w:pStyle w:val="a0"/>
              <w:jc w:val="both"/>
              <w:rPr>
                <w:i/>
                <w:sz w:val="26"/>
                <w:szCs w:val="26"/>
              </w:rPr>
            </w:pPr>
          </w:p>
          <w:p w14:paraId="3DA0C8E2" w14:textId="77777777" w:rsidR="008C491F" w:rsidRPr="003D610D" w:rsidRDefault="008C491F" w:rsidP="00751076">
            <w:pPr>
              <w:pStyle w:val="a0"/>
              <w:jc w:val="both"/>
              <w:rPr>
                <w:i/>
                <w:sz w:val="26"/>
                <w:szCs w:val="26"/>
              </w:rPr>
            </w:pPr>
            <w:r>
              <w:rPr>
                <w:i/>
                <w:sz w:val="26"/>
                <w:szCs w:val="26"/>
              </w:rPr>
              <w:t>Н</w:t>
            </w:r>
            <w:r w:rsidRPr="003D610D">
              <w:rPr>
                <w:i/>
                <w:sz w:val="26"/>
                <w:szCs w:val="26"/>
              </w:rPr>
              <w:t>ет</w:t>
            </w:r>
          </w:p>
          <w:p w14:paraId="5C475393" w14:textId="77777777" w:rsidR="008C491F" w:rsidRPr="003D610D" w:rsidRDefault="008C491F" w:rsidP="00751076">
            <w:pPr>
              <w:pStyle w:val="a0"/>
              <w:jc w:val="both"/>
              <w:rPr>
                <w:i/>
                <w:sz w:val="26"/>
                <w:szCs w:val="26"/>
              </w:rPr>
            </w:pPr>
            <w:r>
              <w:rPr>
                <w:i/>
                <w:sz w:val="26"/>
                <w:szCs w:val="26"/>
              </w:rPr>
              <w:t>Н</w:t>
            </w:r>
            <w:r w:rsidRPr="003D610D">
              <w:rPr>
                <w:i/>
                <w:sz w:val="26"/>
                <w:szCs w:val="26"/>
              </w:rPr>
              <w:t>ет</w:t>
            </w:r>
          </w:p>
          <w:p w14:paraId="375E2790" w14:textId="77777777" w:rsidR="008C491F" w:rsidRPr="003D610D" w:rsidRDefault="008C491F" w:rsidP="00751076">
            <w:pPr>
              <w:pStyle w:val="a0"/>
              <w:jc w:val="both"/>
              <w:rPr>
                <w:i/>
                <w:sz w:val="26"/>
                <w:szCs w:val="26"/>
              </w:rPr>
            </w:pPr>
            <w:r>
              <w:rPr>
                <w:i/>
                <w:sz w:val="26"/>
                <w:szCs w:val="26"/>
              </w:rPr>
              <w:t>Е</w:t>
            </w:r>
            <w:r w:rsidRPr="003D610D">
              <w:rPr>
                <w:i/>
                <w:sz w:val="26"/>
                <w:szCs w:val="26"/>
              </w:rPr>
              <w:t>сть</w:t>
            </w: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208E23" w14:textId="77777777" w:rsidR="008C491F" w:rsidRPr="003D610D" w:rsidRDefault="008C491F" w:rsidP="00751076">
            <w:pPr>
              <w:pStyle w:val="a0"/>
              <w:jc w:val="both"/>
              <w:rPr>
                <w:i/>
                <w:sz w:val="26"/>
                <w:szCs w:val="26"/>
              </w:rPr>
            </w:pPr>
          </w:p>
          <w:p w14:paraId="25F9B1DA" w14:textId="77777777" w:rsidR="008C491F" w:rsidRPr="003D610D" w:rsidRDefault="008C491F" w:rsidP="00751076">
            <w:pPr>
              <w:pStyle w:val="a0"/>
              <w:jc w:val="both"/>
              <w:rPr>
                <w:i/>
                <w:sz w:val="26"/>
                <w:szCs w:val="26"/>
              </w:rPr>
            </w:pPr>
          </w:p>
          <w:p w14:paraId="7728C990" w14:textId="77777777" w:rsidR="008C491F" w:rsidRPr="003D610D" w:rsidRDefault="008C491F" w:rsidP="00751076">
            <w:pPr>
              <w:pStyle w:val="a0"/>
              <w:jc w:val="both"/>
              <w:rPr>
                <w:i/>
                <w:sz w:val="26"/>
                <w:szCs w:val="26"/>
              </w:rPr>
            </w:pPr>
          </w:p>
          <w:p w14:paraId="72C9A38D" w14:textId="77777777" w:rsidR="008C491F" w:rsidRPr="003D610D" w:rsidRDefault="008C491F" w:rsidP="00751076">
            <w:pPr>
              <w:pStyle w:val="a0"/>
              <w:jc w:val="both"/>
              <w:rPr>
                <w:i/>
                <w:sz w:val="26"/>
                <w:szCs w:val="26"/>
              </w:rPr>
            </w:pPr>
          </w:p>
          <w:p w14:paraId="3C945D5F" w14:textId="77777777" w:rsidR="008C491F" w:rsidRPr="003D610D" w:rsidRDefault="008C491F" w:rsidP="00751076">
            <w:pPr>
              <w:pStyle w:val="a0"/>
              <w:jc w:val="both"/>
              <w:rPr>
                <w:i/>
                <w:sz w:val="26"/>
                <w:szCs w:val="26"/>
              </w:rPr>
            </w:pPr>
          </w:p>
          <w:p w14:paraId="22CED6D0" w14:textId="77777777" w:rsidR="008C491F" w:rsidRPr="003D610D" w:rsidRDefault="008C491F" w:rsidP="00751076">
            <w:pPr>
              <w:pStyle w:val="a0"/>
              <w:jc w:val="both"/>
              <w:rPr>
                <w:i/>
                <w:sz w:val="26"/>
                <w:szCs w:val="26"/>
              </w:rPr>
            </w:pPr>
          </w:p>
          <w:p w14:paraId="7413A01C" w14:textId="77777777" w:rsidR="008C491F" w:rsidRPr="003D610D" w:rsidRDefault="008C491F" w:rsidP="00751076">
            <w:pPr>
              <w:pStyle w:val="a0"/>
              <w:jc w:val="both"/>
              <w:rPr>
                <w:i/>
                <w:sz w:val="26"/>
                <w:szCs w:val="26"/>
              </w:rPr>
            </w:pPr>
          </w:p>
          <w:p w14:paraId="2FF23501" w14:textId="77777777" w:rsidR="008C491F" w:rsidRPr="003D610D" w:rsidRDefault="008C491F" w:rsidP="00751076">
            <w:pPr>
              <w:pStyle w:val="a0"/>
              <w:jc w:val="both"/>
              <w:rPr>
                <w:i/>
                <w:sz w:val="26"/>
                <w:szCs w:val="26"/>
              </w:rPr>
            </w:pPr>
            <w:r w:rsidRPr="00FF2CF9">
              <w:rPr>
                <w:i/>
                <w:sz w:val="26"/>
                <w:szCs w:val="26"/>
              </w:rPr>
              <w:t>Неудовл.</w:t>
            </w:r>
          </w:p>
        </w:tc>
      </w:tr>
      <w:tr w:rsidR="008C491F" w:rsidRPr="003D610D" w14:paraId="6E4F20AD" w14:textId="77777777" w:rsidTr="00F0103D">
        <w:trPr>
          <w:trHeight w:val="132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B8D4FA" w14:textId="77777777" w:rsidR="008C491F" w:rsidRPr="003D610D" w:rsidRDefault="008C491F" w:rsidP="00751076">
            <w:pPr>
              <w:pStyle w:val="a0"/>
              <w:rPr>
                <w:sz w:val="26"/>
                <w:szCs w:val="26"/>
              </w:rPr>
            </w:pPr>
            <w:r w:rsidRPr="003D610D">
              <w:rPr>
                <w:sz w:val="26"/>
                <w:szCs w:val="26"/>
              </w:rPr>
              <w:t xml:space="preserve">10.Внутридомовые инженерные коммуникации и оборудование для предоставления коммунальных услуг: </w:t>
            </w:r>
          </w:p>
          <w:p w14:paraId="5CCF7208" w14:textId="77777777" w:rsidR="008C491F" w:rsidRPr="003D610D" w:rsidRDefault="008C491F" w:rsidP="00751076">
            <w:pPr>
              <w:pStyle w:val="a0"/>
              <w:suppressAutoHyphens w:val="0"/>
              <w:ind w:left="360"/>
              <w:rPr>
                <w:sz w:val="26"/>
                <w:szCs w:val="26"/>
              </w:rPr>
            </w:pPr>
            <w:r w:rsidRPr="003D610D">
              <w:rPr>
                <w:sz w:val="26"/>
                <w:szCs w:val="26"/>
              </w:rPr>
              <w:lastRenderedPageBreak/>
              <w:t>электроснабжение,</w:t>
            </w:r>
          </w:p>
          <w:p w14:paraId="1D567660" w14:textId="77777777" w:rsidR="008C491F" w:rsidRPr="003D610D" w:rsidRDefault="008C491F" w:rsidP="00751076">
            <w:pPr>
              <w:pStyle w:val="a0"/>
              <w:suppressAutoHyphens w:val="0"/>
              <w:ind w:left="360"/>
              <w:rPr>
                <w:sz w:val="26"/>
                <w:szCs w:val="26"/>
              </w:rPr>
            </w:pPr>
            <w:r w:rsidRPr="003D610D">
              <w:rPr>
                <w:sz w:val="26"/>
                <w:szCs w:val="26"/>
              </w:rPr>
              <w:t>холодное водоснабжение,</w:t>
            </w:r>
          </w:p>
          <w:p w14:paraId="1907EFB5" w14:textId="77777777" w:rsidR="008C491F" w:rsidRPr="003D610D" w:rsidRDefault="008C491F" w:rsidP="00751076">
            <w:pPr>
              <w:pStyle w:val="a0"/>
              <w:suppressAutoHyphens w:val="0"/>
              <w:ind w:left="360"/>
              <w:rPr>
                <w:sz w:val="26"/>
                <w:szCs w:val="26"/>
              </w:rPr>
            </w:pPr>
            <w:r w:rsidRPr="003D610D">
              <w:rPr>
                <w:sz w:val="26"/>
                <w:szCs w:val="26"/>
              </w:rPr>
              <w:t>горячее водоснабжение,</w:t>
            </w:r>
          </w:p>
          <w:p w14:paraId="6083BA62" w14:textId="77777777" w:rsidR="008C491F" w:rsidRPr="003D610D" w:rsidRDefault="008C491F" w:rsidP="00751076">
            <w:pPr>
              <w:pStyle w:val="a0"/>
              <w:suppressAutoHyphens w:val="0"/>
              <w:ind w:left="360"/>
              <w:rPr>
                <w:sz w:val="26"/>
                <w:szCs w:val="26"/>
              </w:rPr>
            </w:pPr>
            <w:r w:rsidRPr="003D610D">
              <w:rPr>
                <w:sz w:val="26"/>
                <w:szCs w:val="26"/>
              </w:rPr>
              <w:t>водоотведение,</w:t>
            </w:r>
          </w:p>
          <w:p w14:paraId="38923451" w14:textId="77777777" w:rsidR="008C491F" w:rsidRPr="003D610D" w:rsidRDefault="008C491F" w:rsidP="00751076">
            <w:pPr>
              <w:pStyle w:val="a0"/>
              <w:suppressAutoHyphens w:val="0"/>
              <w:ind w:left="360"/>
              <w:rPr>
                <w:sz w:val="26"/>
                <w:szCs w:val="26"/>
              </w:rPr>
            </w:pPr>
            <w:r w:rsidRPr="003D610D">
              <w:rPr>
                <w:sz w:val="26"/>
                <w:szCs w:val="26"/>
              </w:rPr>
              <w:t>газоснабжение,</w:t>
            </w:r>
          </w:p>
          <w:p w14:paraId="5BEDE4C9" w14:textId="77777777" w:rsidR="008C491F" w:rsidRPr="003D610D" w:rsidRDefault="008C491F" w:rsidP="00751076">
            <w:pPr>
              <w:pStyle w:val="a0"/>
              <w:rPr>
                <w:sz w:val="26"/>
                <w:szCs w:val="26"/>
              </w:rPr>
            </w:pPr>
            <w:r w:rsidRPr="003D610D">
              <w:rPr>
                <w:sz w:val="26"/>
                <w:szCs w:val="26"/>
              </w:rPr>
              <w:t>о</w:t>
            </w:r>
            <w:r>
              <w:rPr>
                <w:sz w:val="26"/>
                <w:szCs w:val="26"/>
              </w:rPr>
              <w:t>топление (от внешних котельных)</w:t>
            </w:r>
          </w:p>
        </w:tc>
        <w:tc>
          <w:tcPr>
            <w:tcW w:w="3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06ED94C" w14:textId="77777777" w:rsidR="008C491F" w:rsidRPr="003D610D" w:rsidRDefault="008C491F" w:rsidP="00751076">
            <w:pPr>
              <w:pStyle w:val="a0"/>
              <w:jc w:val="both"/>
              <w:rPr>
                <w:sz w:val="26"/>
                <w:szCs w:val="26"/>
              </w:rPr>
            </w:pPr>
          </w:p>
          <w:p w14:paraId="47931020" w14:textId="77777777" w:rsidR="008C491F" w:rsidRPr="003D610D" w:rsidRDefault="008C491F" w:rsidP="00751076">
            <w:pPr>
              <w:pStyle w:val="a0"/>
              <w:jc w:val="both"/>
              <w:rPr>
                <w:sz w:val="26"/>
                <w:szCs w:val="26"/>
              </w:rPr>
            </w:pPr>
          </w:p>
          <w:p w14:paraId="6FDE7B75" w14:textId="77777777" w:rsidR="008C491F" w:rsidRPr="003D610D" w:rsidRDefault="008C491F" w:rsidP="00751076">
            <w:pPr>
              <w:pStyle w:val="a0"/>
              <w:jc w:val="both"/>
              <w:rPr>
                <w:sz w:val="26"/>
                <w:szCs w:val="26"/>
              </w:rPr>
            </w:pPr>
          </w:p>
          <w:p w14:paraId="45331D8E" w14:textId="77777777" w:rsidR="008C491F" w:rsidRPr="003D610D" w:rsidRDefault="008C491F" w:rsidP="00751076">
            <w:pPr>
              <w:pStyle w:val="a0"/>
              <w:jc w:val="both"/>
              <w:rPr>
                <w:sz w:val="26"/>
                <w:szCs w:val="26"/>
              </w:rPr>
            </w:pPr>
          </w:p>
          <w:p w14:paraId="5501B9B6" w14:textId="77777777" w:rsidR="008C491F" w:rsidRPr="003D610D" w:rsidRDefault="008C491F" w:rsidP="00751076">
            <w:pPr>
              <w:pStyle w:val="a0"/>
              <w:jc w:val="both"/>
              <w:rPr>
                <w:sz w:val="26"/>
                <w:szCs w:val="26"/>
              </w:rPr>
            </w:pPr>
          </w:p>
          <w:p w14:paraId="3E3E4EE3" w14:textId="77777777" w:rsidR="008C491F" w:rsidRPr="003D610D" w:rsidRDefault="008C491F" w:rsidP="00751076">
            <w:pPr>
              <w:pStyle w:val="a0"/>
              <w:rPr>
                <w:i/>
                <w:sz w:val="26"/>
                <w:szCs w:val="26"/>
              </w:rPr>
            </w:pPr>
            <w:r w:rsidRPr="003D610D">
              <w:rPr>
                <w:i/>
                <w:sz w:val="26"/>
                <w:szCs w:val="26"/>
              </w:rPr>
              <w:lastRenderedPageBreak/>
              <w:t>Скрытая проводка напр. 220</w:t>
            </w:r>
          </w:p>
          <w:p w14:paraId="77653726" w14:textId="77777777" w:rsidR="008C491F" w:rsidRPr="003D610D" w:rsidRDefault="008C491F" w:rsidP="00751076">
            <w:pPr>
              <w:pStyle w:val="a0"/>
              <w:rPr>
                <w:i/>
                <w:sz w:val="26"/>
                <w:szCs w:val="26"/>
              </w:rPr>
            </w:pPr>
            <w:r w:rsidRPr="003D610D">
              <w:rPr>
                <w:i/>
                <w:sz w:val="26"/>
                <w:szCs w:val="26"/>
              </w:rPr>
              <w:t xml:space="preserve">Водопровод центральный </w:t>
            </w:r>
          </w:p>
          <w:p w14:paraId="0101A119" w14:textId="77777777" w:rsidR="008C491F" w:rsidRPr="003D610D" w:rsidRDefault="008C491F" w:rsidP="00751076">
            <w:pPr>
              <w:pStyle w:val="a0"/>
              <w:rPr>
                <w:i/>
                <w:sz w:val="26"/>
                <w:szCs w:val="26"/>
              </w:rPr>
            </w:pPr>
            <w:r>
              <w:rPr>
                <w:i/>
                <w:sz w:val="26"/>
                <w:szCs w:val="26"/>
              </w:rPr>
              <w:t>О</w:t>
            </w:r>
            <w:r w:rsidRPr="003D610D">
              <w:rPr>
                <w:i/>
                <w:sz w:val="26"/>
                <w:szCs w:val="26"/>
              </w:rPr>
              <w:t>тсутствует</w:t>
            </w:r>
          </w:p>
          <w:p w14:paraId="368DEBF6" w14:textId="77777777" w:rsidR="008C491F" w:rsidRPr="003D610D" w:rsidRDefault="008C491F" w:rsidP="00751076">
            <w:pPr>
              <w:pStyle w:val="a0"/>
              <w:rPr>
                <w:i/>
                <w:sz w:val="26"/>
                <w:szCs w:val="26"/>
              </w:rPr>
            </w:pPr>
            <w:r>
              <w:rPr>
                <w:i/>
                <w:sz w:val="26"/>
                <w:szCs w:val="26"/>
              </w:rPr>
              <w:t>О</w:t>
            </w:r>
            <w:r w:rsidRPr="003D610D">
              <w:rPr>
                <w:i/>
                <w:sz w:val="26"/>
                <w:szCs w:val="26"/>
              </w:rPr>
              <w:t>тсутствует</w:t>
            </w:r>
          </w:p>
          <w:p w14:paraId="7DA218D4" w14:textId="77777777" w:rsidR="008C491F" w:rsidRPr="003D610D" w:rsidRDefault="008C491F" w:rsidP="00751076">
            <w:pPr>
              <w:pStyle w:val="a0"/>
              <w:rPr>
                <w:i/>
                <w:sz w:val="26"/>
                <w:szCs w:val="26"/>
              </w:rPr>
            </w:pPr>
            <w:r>
              <w:rPr>
                <w:i/>
                <w:sz w:val="26"/>
                <w:szCs w:val="26"/>
              </w:rPr>
              <w:t>О</w:t>
            </w:r>
            <w:r w:rsidRPr="003D610D">
              <w:rPr>
                <w:i/>
                <w:sz w:val="26"/>
                <w:szCs w:val="26"/>
              </w:rPr>
              <w:t>тсутствует</w:t>
            </w:r>
          </w:p>
          <w:p w14:paraId="4E9F67DD" w14:textId="77777777" w:rsidR="008C491F" w:rsidRPr="003D610D" w:rsidRDefault="008C491F" w:rsidP="00751076">
            <w:pPr>
              <w:pStyle w:val="a0"/>
              <w:rPr>
                <w:i/>
                <w:sz w:val="26"/>
                <w:szCs w:val="26"/>
              </w:rPr>
            </w:pPr>
            <w:r>
              <w:rPr>
                <w:i/>
                <w:sz w:val="26"/>
                <w:szCs w:val="26"/>
              </w:rPr>
              <w:t>О</w:t>
            </w:r>
            <w:r w:rsidRPr="003D610D">
              <w:rPr>
                <w:i/>
                <w:sz w:val="26"/>
                <w:szCs w:val="26"/>
              </w:rPr>
              <w:t>т ТЭЦ на твердом топливе</w:t>
            </w:r>
          </w:p>
          <w:p w14:paraId="54606406" w14:textId="77777777" w:rsidR="008C491F" w:rsidRPr="003D610D" w:rsidRDefault="008C491F" w:rsidP="00751076">
            <w:pPr>
              <w:pStyle w:val="a0"/>
              <w:jc w:val="both"/>
              <w:rPr>
                <w:i/>
                <w:sz w:val="26"/>
                <w:szCs w:val="26"/>
              </w:rPr>
            </w:pPr>
          </w:p>
        </w:tc>
        <w:tc>
          <w:tcPr>
            <w:tcW w:w="212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EA12C0" w14:textId="77777777" w:rsidR="008C491F" w:rsidRPr="003D610D" w:rsidRDefault="008C491F" w:rsidP="00751076">
            <w:pPr>
              <w:pStyle w:val="a0"/>
              <w:jc w:val="both"/>
              <w:rPr>
                <w:sz w:val="26"/>
                <w:szCs w:val="26"/>
              </w:rPr>
            </w:pPr>
          </w:p>
          <w:p w14:paraId="7EDDF7AF" w14:textId="77777777" w:rsidR="008C491F" w:rsidRPr="003D610D" w:rsidRDefault="008C491F" w:rsidP="00751076">
            <w:pPr>
              <w:pStyle w:val="a0"/>
              <w:jc w:val="both"/>
              <w:rPr>
                <w:sz w:val="26"/>
                <w:szCs w:val="26"/>
              </w:rPr>
            </w:pPr>
          </w:p>
          <w:p w14:paraId="2473EDA9" w14:textId="77777777" w:rsidR="008C491F" w:rsidRPr="003D610D" w:rsidRDefault="008C491F" w:rsidP="00751076">
            <w:pPr>
              <w:pStyle w:val="a0"/>
              <w:jc w:val="both"/>
              <w:rPr>
                <w:sz w:val="26"/>
                <w:szCs w:val="26"/>
              </w:rPr>
            </w:pPr>
          </w:p>
          <w:p w14:paraId="0E713441" w14:textId="77777777" w:rsidR="008C491F" w:rsidRPr="003D610D" w:rsidRDefault="008C491F" w:rsidP="00751076">
            <w:pPr>
              <w:pStyle w:val="a0"/>
              <w:jc w:val="both"/>
              <w:rPr>
                <w:sz w:val="26"/>
                <w:szCs w:val="26"/>
              </w:rPr>
            </w:pPr>
          </w:p>
          <w:p w14:paraId="27EE5C82" w14:textId="77777777" w:rsidR="008C491F" w:rsidRPr="003D610D" w:rsidRDefault="008C491F" w:rsidP="00751076">
            <w:pPr>
              <w:pStyle w:val="a0"/>
              <w:jc w:val="both"/>
              <w:rPr>
                <w:i/>
                <w:sz w:val="26"/>
                <w:szCs w:val="26"/>
              </w:rPr>
            </w:pPr>
          </w:p>
          <w:p w14:paraId="7E5FB838" w14:textId="77777777" w:rsidR="008C491F" w:rsidRDefault="008C491F" w:rsidP="00751076">
            <w:pPr>
              <w:pStyle w:val="a0"/>
              <w:jc w:val="both"/>
              <w:rPr>
                <w:i/>
                <w:sz w:val="26"/>
                <w:szCs w:val="26"/>
              </w:rPr>
            </w:pPr>
            <w:r w:rsidRPr="00FF2CF9">
              <w:rPr>
                <w:i/>
                <w:sz w:val="26"/>
                <w:szCs w:val="26"/>
              </w:rPr>
              <w:lastRenderedPageBreak/>
              <w:t>Неудовл.</w:t>
            </w:r>
          </w:p>
          <w:p w14:paraId="392B4A1C" w14:textId="77777777" w:rsidR="008C491F" w:rsidRDefault="008C491F" w:rsidP="00751076">
            <w:pPr>
              <w:pStyle w:val="a0"/>
              <w:jc w:val="both"/>
              <w:rPr>
                <w:i/>
                <w:sz w:val="26"/>
                <w:szCs w:val="26"/>
              </w:rPr>
            </w:pPr>
            <w:r w:rsidRPr="00FF2CF9">
              <w:rPr>
                <w:i/>
                <w:sz w:val="26"/>
                <w:szCs w:val="26"/>
              </w:rPr>
              <w:t>Неудовл.</w:t>
            </w:r>
          </w:p>
          <w:p w14:paraId="4CC6E11F" w14:textId="77777777" w:rsidR="008C491F" w:rsidRDefault="008C491F" w:rsidP="00751076">
            <w:pPr>
              <w:pStyle w:val="a0"/>
              <w:jc w:val="both"/>
              <w:rPr>
                <w:i/>
                <w:sz w:val="26"/>
                <w:szCs w:val="26"/>
              </w:rPr>
            </w:pPr>
          </w:p>
          <w:p w14:paraId="04B75102" w14:textId="77777777" w:rsidR="008C491F" w:rsidRDefault="008C491F" w:rsidP="00751076">
            <w:pPr>
              <w:pStyle w:val="a0"/>
              <w:jc w:val="both"/>
              <w:rPr>
                <w:i/>
                <w:sz w:val="26"/>
                <w:szCs w:val="26"/>
              </w:rPr>
            </w:pPr>
          </w:p>
          <w:p w14:paraId="07AB7F0A" w14:textId="77777777" w:rsidR="008C491F" w:rsidRDefault="008C491F" w:rsidP="00751076">
            <w:pPr>
              <w:pStyle w:val="a0"/>
              <w:jc w:val="both"/>
              <w:rPr>
                <w:i/>
                <w:sz w:val="26"/>
                <w:szCs w:val="26"/>
              </w:rPr>
            </w:pPr>
          </w:p>
          <w:p w14:paraId="593556C8" w14:textId="77777777" w:rsidR="008C491F" w:rsidRPr="003D610D" w:rsidRDefault="008C491F" w:rsidP="00751076">
            <w:pPr>
              <w:pStyle w:val="a0"/>
              <w:jc w:val="both"/>
              <w:rPr>
                <w:i/>
                <w:sz w:val="26"/>
                <w:szCs w:val="26"/>
              </w:rPr>
            </w:pPr>
            <w:r w:rsidRPr="00FF2CF9">
              <w:rPr>
                <w:i/>
                <w:sz w:val="26"/>
                <w:szCs w:val="26"/>
              </w:rPr>
              <w:t>Неудовл.</w:t>
            </w:r>
          </w:p>
        </w:tc>
      </w:tr>
    </w:tbl>
    <w:p w14:paraId="6CA58DDF" w14:textId="77777777" w:rsidR="008C491F" w:rsidRDefault="008C491F" w:rsidP="008C491F">
      <w:pPr>
        <w:pStyle w:val="a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17B231B2" w14:textId="77777777" w:rsidTr="00751076">
        <w:tc>
          <w:tcPr>
            <w:tcW w:w="9570" w:type="dxa"/>
            <w:gridSpan w:val="4"/>
            <w:tcBorders>
              <w:bottom w:val="single" w:sz="4" w:space="0" w:color="auto"/>
            </w:tcBorders>
          </w:tcPr>
          <w:p w14:paraId="26409C20"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0D24FCAB" w14:textId="77777777" w:rsidTr="00751076">
        <w:tc>
          <w:tcPr>
            <w:tcW w:w="9570" w:type="dxa"/>
            <w:gridSpan w:val="4"/>
            <w:tcBorders>
              <w:top w:val="single" w:sz="4" w:space="0" w:color="auto"/>
              <w:bottom w:val="single" w:sz="4" w:space="0" w:color="auto"/>
            </w:tcBorders>
          </w:tcPr>
          <w:p w14:paraId="2A294ABD"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6DC7F3D7" w14:textId="77777777" w:rsidTr="00751076">
        <w:tc>
          <w:tcPr>
            <w:tcW w:w="9570" w:type="dxa"/>
            <w:gridSpan w:val="4"/>
            <w:tcBorders>
              <w:top w:val="single" w:sz="4" w:space="0" w:color="auto"/>
            </w:tcBorders>
          </w:tcPr>
          <w:p w14:paraId="5EFDF4F3"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FAAFD65"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4B3E2DD9" w14:textId="77777777" w:rsidTr="00751076">
        <w:tc>
          <w:tcPr>
            <w:tcW w:w="9570" w:type="dxa"/>
            <w:gridSpan w:val="4"/>
          </w:tcPr>
          <w:p w14:paraId="2AE26B61" w14:textId="77777777" w:rsidR="008C491F" w:rsidRPr="00D80AD5" w:rsidRDefault="008C491F" w:rsidP="00751076">
            <w:pPr>
              <w:pStyle w:val="a0"/>
              <w:jc w:val="center"/>
              <w:rPr>
                <w:rFonts w:cs="Times New Roman"/>
                <w:sz w:val="16"/>
                <w:szCs w:val="16"/>
              </w:rPr>
            </w:pPr>
          </w:p>
        </w:tc>
      </w:tr>
      <w:tr w:rsidR="008C491F" w:rsidRPr="00D80AD5" w14:paraId="499B2766" w14:textId="77777777" w:rsidTr="00751076">
        <w:tc>
          <w:tcPr>
            <w:tcW w:w="3510" w:type="dxa"/>
            <w:tcBorders>
              <w:bottom w:val="single" w:sz="4" w:space="0" w:color="auto"/>
            </w:tcBorders>
          </w:tcPr>
          <w:p w14:paraId="2B71ADDB" w14:textId="77777777" w:rsidR="008C491F" w:rsidRPr="00D80AD5" w:rsidRDefault="008C491F" w:rsidP="00751076">
            <w:pPr>
              <w:pStyle w:val="a0"/>
              <w:jc w:val="center"/>
              <w:rPr>
                <w:rFonts w:cs="Times New Roman"/>
                <w:sz w:val="16"/>
                <w:szCs w:val="16"/>
              </w:rPr>
            </w:pPr>
          </w:p>
        </w:tc>
        <w:tc>
          <w:tcPr>
            <w:tcW w:w="284" w:type="dxa"/>
          </w:tcPr>
          <w:p w14:paraId="43278419"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5E038F3E" w14:textId="77777777" w:rsidR="008C491F" w:rsidRPr="00D80AD5" w:rsidRDefault="008C491F" w:rsidP="00751076">
            <w:pPr>
              <w:pStyle w:val="a0"/>
              <w:jc w:val="center"/>
              <w:rPr>
                <w:rFonts w:cs="Times New Roman"/>
                <w:sz w:val="16"/>
                <w:szCs w:val="16"/>
              </w:rPr>
            </w:pPr>
          </w:p>
        </w:tc>
      </w:tr>
      <w:tr w:rsidR="008C491F" w:rsidRPr="00D80AD5" w14:paraId="7AECD596" w14:textId="77777777" w:rsidTr="00751076">
        <w:tc>
          <w:tcPr>
            <w:tcW w:w="3510" w:type="dxa"/>
            <w:tcBorders>
              <w:top w:val="single" w:sz="4" w:space="0" w:color="auto"/>
            </w:tcBorders>
          </w:tcPr>
          <w:p w14:paraId="604340C8"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0F191280" w14:textId="77777777" w:rsidR="008C491F" w:rsidRPr="00D80AD5" w:rsidRDefault="008C491F" w:rsidP="00751076">
            <w:pPr>
              <w:pStyle w:val="a0"/>
              <w:jc w:val="center"/>
              <w:rPr>
                <w:rFonts w:cs="Times New Roman"/>
                <w:sz w:val="16"/>
                <w:szCs w:val="16"/>
              </w:rPr>
            </w:pPr>
          </w:p>
        </w:tc>
        <w:tc>
          <w:tcPr>
            <w:tcW w:w="5776" w:type="dxa"/>
            <w:gridSpan w:val="2"/>
          </w:tcPr>
          <w:p w14:paraId="4FE763CF"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544AE685" w14:textId="77777777" w:rsidTr="00751076">
        <w:tc>
          <w:tcPr>
            <w:tcW w:w="3510" w:type="dxa"/>
          </w:tcPr>
          <w:p w14:paraId="6ACAD014" w14:textId="77777777" w:rsidR="008C491F" w:rsidRPr="00D80AD5" w:rsidRDefault="008C491F" w:rsidP="00751076">
            <w:pPr>
              <w:pStyle w:val="a0"/>
              <w:jc w:val="center"/>
              <w:rPr>
                <w:rFonts w:cs="Times New Roman"/>
                <w:sz w:val="16"/>
                <w:szCs w:val="16"/>
              </w:rPr>
            </w:pPr>
          </w:p>
        </w:tc>
        <w:tc>
          <w:tcPr>
            <w:tcW w:w="284" w:type="dxa"/>
          </w:tcPr>
          <w:p w14:paraId="019D8163" w14:textId="77777777" w:rsidR="008C491F" w:rsidRPr="00D80AD5" w:rsidRDefault="008C491F" w:rsidP="00751076">
            <w:pPr>
              <w:pStyle w:val="a0"/>
              <w:jc w:val="center"/>
              <w:rPr>
                <w:rFonts w:cs="Times New Roman"/>
                <w:sz w:val="16"/>
                <w:szCs w:val="16"/>
              </w:rPr>
            </w:pPr>
          </w:p>
        </w:tc>
        <w:tc>
          <w:tcPr>
            <w:tcW w:w="5776" w:type="dxa"/>
            <w:gridSpan w:val="2"/>
          </w:tcPr>
          <w:p w14:paraId="127958A8" w14:textId="77777777" w:rsidR="008C491F" w:rsidRPr="00D80AD5" w:rsidRDefault="008C491F" w:rsidP="00751076">
            <w:pPr>
              <w:pStyle w:val="a0"/>
              <w:jc w:val="center"/>
              <w:rPr>
                <w:rFonts w:cs="Times New Roman"/>
                <w:sz w:val="16"/>
                <w:szCs w:val="16"/>
              </w:rPr>
            </w:pPr>
          </w:p>
        </w:tc>
      </w:tr>
      <w:tr w:rsidR="008C491F" w:rsidRPr="00D80AD5" w14:paraId="25CC081B" w14:textId="77777777" w:rsidTr="00751076">
        <w:tc>
          <w:tcPr>
            <w:tcW w:w="3510" w:type="dxa"/>
          </w:tcPr>
          <w:p w14:paraId="587A5837" w14:textId="77777777" w:rsidR="008C491F" w:rsidRPr="00D80AD5" w:rsidRDefault="008C491F" w:rsidP="00751076">
            <w:pPr>
              <w:pStyle w:val="a0"/>
              <w:jc w:val="center"/>
              <w:rPr>
                <w:rFonts w:cs="Times New Roman"/>
                <w:sz w:val="16"/>
                <w:szCs w:val="16"/>
              </w:rPr>
            </w:pPr>
          </w:p>
        </w:tc>
        <w:tc>
          <w:tcPr>
            <w:tcW w:w="284" w:type="dxa"/>
          </w:tcPr>
          <w:p w14:paraId="68971AAF"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07E78A36" w14:textId="77777777" w:rsidR="008C491F" w:rsidRPr="00D80AD5" w:rsidRDefault="008C491F" w:rsidP="00751076">
            <w:pPr>
              <w:pStyle w:val="a0"/>
              <w:jc w:val="center"/>
              <w:rPr>
                <w:rFonts w:cs="Times New Roman"/>
                <w:sz w:val="16"/>
                <w:szCs w:val="16"/>
              </w:rPr>
            </w:pPr>
          </w:p>
        </w:tc>
        <w:tc>
          <w:tcPr>
            <w:tcW w:w="2888" w:type="dxa"/>
          </w:tcPr>
          <w:p w14:paraId="58ADFCE7" w14:textId="0AED6D99" w:rsidR="008C491F" w:rsidRPr="00D80AD5" w:rsidRDefault="008C491F" w:rsidP="00751076">
            <w:pPr>
              <w:pStyle w:val="a0"/>
              <w:rPr>
                <w:rFonts w:cs="Times New Roman"/>
                <w:sz w:val="16"/>
                <w:szCs w:val="16"/>
              </w:rPr>
            </w:pPr>
            <w:r w:rsidRPr="00D80AD5">
              <w:rPr>
                <w:rFonts w:cs="Times New Roman"/>
                <w:sz w:val="26"/>
                <w:szCs w:val="26"/>
              </w:rPr>
              <w:t>202</w:t>
            </w:r>
            <w:r w:rsidR="00BB480F">
              <w:rPr>
                <w:rFonts w:cs="Times New Roman"/>
                <w:sz w:val="26"/>
                <w:szCs w:val="26"/>
              </w:rPr>
              <w:t>6</w:t>
            </w:r>
            <w:r w:rsidRPr="00D80AD5">
              <w:rPr>
                <w:rFonts w:cs="Times New Roman"/>
                <w:sz w:val="26"/>
                <w:szCs w:val="26"/>
              </w:rPr>
              <w:t xml:space="preserve"> г.</w:t>
            </w:r>
          </w:p>
        </w:tc>
      </w:tr>
      <w:tr w:rsidR="008C491F" w:rsidRPr="00D80AD5" w14:paraId="0E4A8F27" w14:textId="77777777" w:rsidTr="00751076">
        <w:tc>
          <w:tcPr>
            <w:tcW w:w="3510" w:type="dxa"/>
          </w:tcPr>
          <w:p w14:paraId="1F5FB3A6" w14:textId="77777777" w:rsidR="008C491F" w:rsidRPr="00D80AD5" w:rsidRDefault="008C491F" w:rsidP="00751076">
            <w:pPr>
              <w:pStyle w:val="a0"/>
              <w:jc w:val="center"/>
              <w:rPr>
                <w:rFonts w:cs="Times New Roman"/>
                <w:sz w:val="16"/>
                <w:szCs w:val="16"/>
              </w:rPr>
            </w:pPr>
          </w:p>
        </w:tc>
        <w:tc>
          <w:tcPr>
            <w:tcW w:w="284" w:type="dxa"/>
          </w:tcPr>
          <w:p w14:paraId="357BB7DB"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66490A26"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1B17397C" w14:textId="77777777" w:rsidR="008C491F" w:rsidRPr="00D80AD5" w:rsidRDefault="008C491F" w:rsidP="00751076">
            <w:pPr>
              <w:pStyle w:val="a0"/>
              <w:jc w:val="center"/>
              <w:rPr>
                <w:rFonts w:cs="Times New Roman"/>
                <w:sz w:val="16"/>
                <w:szCs w:val="16"/>
              </w:rPr>
            </w:pPr>
          </w:p>
        </w:tc>
        <w:tc>
          <w:tcPr>
            <w:tcW w:w="2888" w:type="dxa"/>
          </w:tcPr>
          <w:p w14:paraId="6505102E" w14:textId="77777777" w:rsidR="008C491F" w:rsidRPr="00D80AD5" w:rsidRDefault="008C491F" w:rsidP="00751076">
            <w:pPr>
              <w:pStyle w:val="a0"/>
              <w:jc w:val="center"/>
              <w:rPr>
                <w:rFonts w:cs="Times New Roman"/>
                <w:sz w:val="26"/>
                <w:szCs w:val="26"/>
              </w:rPr>
            </w:pPr>
          </w:p>
        </w:tc>
      </w:tr>
    </w:tbl>
    <w:p w14:paraId="5D6287DC" w14:textId="77777777" w:rsidR="008C491F" w:rsidRDefault="008C491F" w:rsidP="008C491F">
      <w:pPr>
        <w:jc w:val="right"/>
        <w:rPr>
          <w:rFonts w:cs="Times New Roman"/>
          <w:sz w:val="26"/>
          <w:szCs w:val="26"/>
        </w:rPr>
      </w:pPr>
    </w:p>
    <w:p w14:paraId="2802E1B5" w14:textId="77777777" w:rsidR="008C491F" w:rsidRDefault="008C491F" w:rsidP="008C491F">
      <w:pPr>
        <w:jc w:val="right"/>
        <w:rPr>
          <w:rFonts w:cs="Times New Roman"/>
          <w:sz w:val="26"/>
          <w:szCs w:val="26"/>
        </w:rPr>
      </w:pPr>
    </w:p>
    <w:p w14:paraId="1199ADFB" w14:textId="77777777" w:rsidR="008C491F" w:rsidRDefault="008C491F" w:rsidP="008C491F">
      <w:pPr>
        <w:jc w:val="right"/>
        <w:rPr>
          <w:rFonts w:cs="Times New Roman"/>
          <w:sz w:val="26"/>
          <w:szCs w:val="26"/>
        </w:rPr>
      </w:pPr>
    </w:p>
    <w:p w14:paraId="4FB425C3" w14:textId="77777777" w:rsidR="008C491F" w:rsidRDefault="008C491F" w:rsidP="008C491F">
      <w:pPr>
        <w:jc w:val="right"/>
        <w:rPr>
          <w:rFonts w:cs="Times New Roman"/>
          <w:sz w:val="26"/>
          <w:szCs w:val="26"/>
        </w:rPr>
      </w:pPr>
    </w:p>
    <w:p w14:paraId="4D1990CA" w14:textId="77777777" w:rsidR="008C491F" w:rsidRDefault="008C491F" w:rsidP="008C491F">
      <w:pPr>
        <w:jc w:val="right"/>
        <w:rPr>
          <w:rFonts w:cs="Times New Roman"/>
          <w:sz w:val="26"/>
          <w:szCs w:val="26"/>
        </w:rPr>
      </w:pPr>
    </w:p>
    <w:p w14:paraId="68D48540" w14:textId="77777777" w:rsidR="008C491F" w:rsidRDefault="008C491F" w:rsidP="008C491F">
      <w:pPr>
        <w:jc w:val="right"/>
        <w:rPr>
          <w:rFonts w:cs="Times New Roman"/>
          <w:sz w:val="26"/>
          <w:szCs w:val="26"/>
        </w:rPr>
      </w:pPr>
    </w:p>
    <w:p w14:paraId="3C08C95C" w14:textId="77777777" w:rsidR="008C491F" w:rsidRDefault="008C491F" w:rsidP="008C491F">
      <w:pPr>
        <w:jc w:val="right"/>
        <w:rPr>
          <w:rFonts w:cs="Times New Roman"/>
          <w:sz w:val="26"/>
          <w:szCs w:val="26"/>
        </w:rPr>
      </w:pPr>
    </w:p>
    <w:p w14:paraId="3821917C" w14:textId="77777777" w:rsidR="008C491F" w:rsidRDefault="008C491F" w:rsidP="008C491F">
      <w:pPr>
        <w:jc w:val="right"/>
        <w:rPr>
          <w:rFonts w:cs="Times New Roman"/>
          <w:sz w:val="26"/>
          <w:szCs w:val="26"/>
        </w:rPr>
      </w:pPr>
    </w:p>
    <w:p w14:paraId="7AD70B53" w14:textId="77777777" w:rsidR="008C491F" w:rsidRDefault="008C491F" w:rsidP="008C491F">
      <w:pPr>
        <w:jc w:val="right"/>
        <w:rPr>
          <w:rFonts w:cs="Times New Roman"/>
          <w:sz w:val="26"/>
          <w:szCs w:val="26"/>
        </w:rPr>
      </w:pPr>
    </w:p>
    <w:p w14:paraId="26DA61B8" w14:textId="77777777" w:rsidR="008C491F" w:rsidRDefault="008C491F" w:rsidP="008C491F">
      <w:pPr>
        <w:jc w:val="right"/>
        <w:rPr>
          <w:rFonts w:cs="Times New Roman"/>
          <w:sz w:val="26"/>
          <w:szCs w:val="26"/>
        </w:rPr>
      </w:pPr>
    </w:p>
    <w:p w14:paraId="22E39F58" w14:textId="77777777" w:rsidR="008C491F" w:rsidRDefault="008C491F" w:rsidP="008C491F">
      <w:pPr>
        <w:jc w:val="right"/>
        <w:rPr>
          <w:rFonts w:cs="Times New Roman"/>
          <w:sz w:val="26"/>
          <w:szCs w:val="26"/>
        </w:rPr>
      </w:pPr>
    </w:p>
    <w:p w14:paraId="1164C219" w14:textId="77777777" w:rsidR="008C491F" w:rsidRDefault="008C491F" w:rsidP="008C491F">
      <w:pPr>
        <w:jc w:val="right"/>
        <w:rPr>
          <w:rFonts w:cs="Times New Roman"/>
          <w:sz w:val="26"/>
          <w:szCs w:val="26"/>
        </w:rPr>
      </w:pPr>
    </w:p>
    <w:p w14:paraId="6176E55D" w14:textId="77777777" w:rsidR="008C491F" w:rsidRDefault="008C491F" w:rsidP="008C491F">
      <w:pPr>
        <w:jc w:val="right"/>
        <w:rPr>
          <w:rFonts w:cs="Times New Roman"/>
          <w:sz w:val="26"/>
          <w:szCs w:val="26"/>
        </w:rPr>
      </w:pPr>
    </w:p>
    <w:p w14:paraId="294A080A" w14:textId="77777777" w:rsidR="008C491F" w:rsidRDefault="008C491F" w:rsidP="008C491F">
      <w:pPr>
        <w:jc w:val="right"/>
        <w:rPr>
          <w:rFonts w:cs="Times New Roman"/>
          <w:sz w:val="26"/>
          <w:szCs w:val="26"/>
        </w:rPr>
      </w:pPr>
    </w:p>
    <w:p w14:paraId="182326A6" w14:textId="77777777" w:rsidR="008C491F" w:rsidRDefault="008C491F" w:rsidP="008C491F">
      <w:pPr>
        <w:jc w:val="right"/>
        <w:rPr>
          <w:rFonts w:cs="Times New Roman"/>
          <w:sz w:val="26"/>
          <w:szCs w:val="26"/>
        </w:rPr>
      </w:pPr>
    </w:p>
    <w:p w14:paraId="178E7EEE" w14:textId="77777777" w:rsidR="008C491F" w:rsidRDefault="008C491F" w:rsidP="008C491F">
      <w:pPr>
        <w:jc w:val="right"/>
        <w:rPr>
          <w:rFonts w:cs="Times New Roman"/>
          <w:sz w:val="26"/>
          <w:szCs w:val="26"/>
        </w:rPr>
      </w:pPr>
    </w:p>
    <w:p w14:paraId="50A83505" w14:textId="77777777" w:rsidR="008C491F" w:rsidRDefault="008C491F" w:rsidP="008C491F">
      <w:pPr>
        <w:jc w:val="right"/>
        <w:rPr>
          <w:rFonts w:cs="Times New Roman"/>
          <w:sz w:val="26"/>
          <w:szCs w:val="26"/>
        </w:rPr>
      </w:pPr>
    </w:p>
    <w:p w14:paraId="6006E25F" w14:textId="77777777" w:rsidR="008C491F" w:rsidRDefault="008C491F" w:rsidP="008C491F">
      <w:pPr>
        <w:jc w:val="right"/>
        <w:rPr>
          <w:rFonts w:cs="Times New Roman"/>
          <w:sz w:val="26"/>
          <w:szCs w:val="26"/>
        </w:rPr>
      </w:pPr>
    </w:p>
    <w:p w14:paraId="03274363" w14:textId="24367E6D" w:rsidR="008C491F" w:rsidRDefault="008C491F" w:rsidP="008C491F">
      <w:pPr>
        <w:pStyle w:val="a0"/>
        <w:jc w:val="center"/>
        <w:rPr>
          <w:rFonts w:cs="Times New Roman"/>
          <w:sz w:val="26"/>
          <w:szCs w:val="26"/>
        </w:rPr>
      </w:pPr>
      <w:r>
        <w:rPr>
          <w:rFonts w:cs="Times New Roman"/>
          <w:sz w:val="26"/>
          <w:szCs w:val="26"/>
        </w:rPr>
        <w:br w:type="page"/>
      </w:r>
      <w:r w:rsidR="00BB480F">
        <w:rPr>
          <w:rFonts w:cs="Times New Roman"/>
          <w:sz w:val="26"/>
          <w:szCs w:val="26"/>
        </w:rPr>
        <w:lastRenderedPageBreak/>
        <w:t>Лот № 46</w:t>
      </w:r>
    </w:p>
    <w:p w14:paraId="1450DD85" w14:textId="77777777" w:rsidR="008C491F" w:rsidRDefault="008C491F" w:rsidP="008C491F">
      <w:pPr>
        <w:pStyle w:val="a0"/>
        <w:jc w:val="center"/>
        <w:rPr>
          <w:rFonts w:cs="Times New Roman"/>
          <w:sz w:val="26"/>
          <w:szCs w:val="26"/>
        </w:rPr>
      </w:pPr>
    </w:p>
    <w:p w14:paraId="7D4F05C4"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5B9D27DD"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70F2646" w14:textId="77777777" w:rsidR="008C491F" w:rsidRDefault="008C491F" w:rsidP="008C491F">
      <w:pPr>
        <w:pStyle w:val="a0"/>
        <w:jc w:val="center"/>
        <w:rPr>
          <w:rFonts w:cs="Times New Roman"/>
          <w:sz w:val="26"/>
          <w:szCs w:val="26"/>
        </w:rPr>
      </w:pPr>
    </w:p>
    <w:p w14:paraId="5B3C0EDD" w14:textId="77777777" w:rsidR="008C491F" w:rsidRPr="00277F5D" w:rsidRDefault="008C491F" w:rsidP="008C491F">
      <w:pPr>
        <w:pStyle w:val="a0"/>
        <w:rPr>
          <w:sz w:val="26"/>
          <w:szCs w:val="26"/>
        </w:rPr>
      </w:pPr>
      <w:r w:rsidRPr="00277F5D">
        <w:rPr>
          <w:sz w:val="26"/>
          <w:szCs w:val="26"/>
        </w:rPr>
        <w:t>I. Общие сведения о многоквартирном доме</w:t>
      </w:r>
    </w:p>
    <w:p w14:paraId="2A132069" w14:textId="77777777" w:rsidR="008C491F" w:rsidRPr="00277F5D" w:rsidRDefault="008C491F" w:rsidP="008C491F">
      <w:pPr>
        <w:pStyle w:val="a0"/>
        <w:jc w:val="both"/>
        <w:rPr>
          <w:i/>
          <w:sz w:val="26"/>
          <w:szCs w:val="26"/>
          <w:u w:val="single"/>
        </w:rPr>
      </w:pPr>
      <w:r>
        <w:rPr>
          <w:sz w:val="26"/>
          <w:szCs w:val="26"/>
        </w:rPr>
        <w:t>1.</w:t>
      </w:r>
      <w:r w:rsidRPr="00277F5D">
        <w:rPr>
          <w:sz w:val="26"/>
          <w:szCs w:val="26"/>
        </w:rPr>
        <w:t xml:space="preserve">Адрес многоквартирного дома: </w:t>
      </w:r>
      <w:r w:rsidRPr="00277F5D">
        <w:rPr>
          <w:i/>
          <w:sz w:val="26"/>
          <w:szCs w:val="26"/>
          <w:u w:val="single"/>
        </w:rPr>
        <w:t>Ал</w:t>
      </w:r>
      <w:r>
        <w:rPr>
          <w:i/>
          <w:sz w:val="26"/>
          <w:szCs w:val="26"/>
          <w:u w:val="single"/>
        </w:rPr>
        <w:t xml:space="preserve">тайский край, город Рубцовск, улица </w:t>
      </w:r>
      <w:r w:rsidRPr="00277F5D">
        <w:rPr>
          <w:i/>
          <w:sz w:val="26"/>
          <w:szCs w:val="26"/>
          <w:u w:val="single"/>
        </w:rPr>
        <w:t xml:space="preserve"> Кондратюка, </w:t>
      </w:r>
      <w:r>
        <w:rPr>
          <w:i/>
          <w:sz w:val="26"/>
          <w:szCs w:val="26"/>
          <w:u w:val="single"/>
        </w:rPr>
        <w:t xml:space="preserve">дом </w:t>
      </w:r>
      <w:r w:rsidRPr="00277F5D">
        <w:rPr>
          <w:i/>
          <w:sz w:val="26"/>
          <w:szCs w:val="26"/>
          <w:u w:val="single"/>
        </w:rPr>
        <w:t>7</w:t>
      </w:r>
      <w:r w:rsidRPr="00277F5D">
        <w:rPr>
          <w:sz w:val="26"/>
          <w:szCs w:val="26"/>
        </w:rPr>
        <w:t xml:space="preserve"> </w:t>
      </w:r>
      <w:r w:rsidRPr="00277F5D">
        <w:rPr>
          <w:i/>
          <w:sz w:val="26"/>
          <w:szCs w:val="26"/>
          <w:u w:val="single"/>
        </w:rPr>
        <w:t xml:space="preserve"> </w:t>
      </w:r>
    </w:p>
    <w:p w14:paraId="3ACF13BE" w14:textId="77777777" w:rsidR="008C491F" w:rsidRDefault="008C491F" w:rsidP="008C491F">
      <w:pPr>
        <w:pStyle w:val="a0"/>
        <w:jc w:val="both"/>
        <w:rPr>
          <w:sz w:val="26"/>
          <w:szCs w:val="26"/>
          <w:u w:val="single"/>
        </w:rPr>
      </w:pPr>
      <w:r w:rsidRPr="00277F5D">
        <w:rPr>
          <w:sz w:val="26"/>
          <w:szCs w:val="26"/>
        </w:rPr>
        <w:t xml:space="preserve">2. Кадастровый номер многоквартирного дома (при его наличии): </w:t>
      </w:r>
      <w:r w:rsidRPr="00277F5D">
        <w:rPr>
          <w:i/>
          <w:sz w:val="26"/>
          <w:szCs w:val="26"/>
          <w:u w:val="single"/>
        </w:rPr>
        <w:t>нет</w:t>
      </w:r>
    </w:p>
    <w:p w14:paraId="35353152" w14:textId="77777777" w:rsidR="008C491F" w:rsidRPr="003447C8" w:rsidRDefault="008C491F" w:rsidP="008C491F">
      <w:pPr>
        <w:pStyle w:val="a0"/>
        <w:jc w:val="both"/>
        <w:rPr>
          <w:sz w:val="26"/>
          <w:szCs w:val="26"/>
          <w:u w:val="single"/>
        </w:rPr>
      </w:pPr>
      <w:r w:rsidRPr="00277F5D">
        <w:rPr>
          <w:sz w:val="26"/>
          <w:szCs w:val="26"/>
        </w:rPr>
        <w:t xml:space="preserve">3. Серия, тип постройки  </w:t>
      </w:r>
      <w:r w:rsidRPr="00277F5D">
        <w:rPr>
          <w:i/>
          <w:sz w:val="26"/>
          <w:szCs w:val="26"/>
          <w:u w:val="single"/>
        </w:rPr>
        <w:t>многоквартирный жилой дом</w:t>
      </w:r>
    </w:p>
    <w:p w14:paraId="54B1F3B3" w14:textId="77777777" w:rsidR="008C491F" w:rsidRPr="00277F5D" w:rsidRDefault="008C491F" w:rsidP="008C491F">
      <w:pPr>
        <w:pStyle w:val="a0"/>
        <w:jc w:val="both"/>
        <w:rPr>
          <w:sz w:val="26"/>
          <w:szCs w:val="26"/>
          <w:u w:val="single"/>
        </w:rPr>
      </w:pPr>
      <w:r w:rsidRPr="00277F5D">
        <w:rPr>
          <w:sz w:val="26"/>
          <w:szCs w:val="26"/>
        </w:rPr>
        <w:t xml:space="preserve">4. Год постройки </w:t>
      </w:r>
      <w:r w:rsidRPr="00277F5D">
        <w:rPr>
          <w:i/>
          <w:sz w:val="26"/>
          <w:szCs w:val="26"/>
          <w:u w:val="single"/>
        </w:rPr>
        <w:t>1957</w:t>
      </w:r>
    </w:p>
    <w:p w14:paraId="49DEFCDC" w14:textId="77777777" w:rsidR="008C491F" w:rsidRPr="00277F5D" w:rsidRDefault="008C491F" w:rsidP="008C491F">
      <w:pPr>
        <w:pStyle w:val="a0"/>
        <w:jc w:val="both"/>
        <w:rPr>
          <w:sz w:val="26"/>
          <w:szCs w:val="26"/>
        </w:rPr>
      </w:pPr>
      <w:r w:rsidRPr="00277F5D">
        <w:rPr>
          <w:sz w:val="26"/>
          <w:szCs w:val="26"/>
        </w:rPr>
        <w:t xml:space="preserve">5. Степень износа   по  данным  государственного  технического учета </w:t>
      </w:r>
      <w:r w:rsidRPr="00277F5D">
        <w:rPr>
          <w:i/>
          <w:sz w:val="26"/>
          <w:szCs w:val="26"/>
          <w:u w:val="single"/>
        </w:rPr>
        <w:t xml:space="preserve">  нет</w:t>
      </w:r>
    </w:p>
    <w:p w14:paraId="0A974DCE" w14:textId="77777777" w:rsidR="008C491F" w:rsidRPr="00277F5D" w:rsidRDefault="008C491F" w:rsidP="008C491F">
      <w:pPr>
        <w:pStyle w:val="a0"/>
        <w:jc w:val="both"/>
        <w:rPr>
          <w:sz w:val="26"/>
          <w:szCs w:val="26"/>
        </w:rPr>
      </w:pPr>
      <w:r w:rsidRPr="00277F5D">
        <w:rPr>
          <w:sz w:val="26"/>
          <w:szCs w:val="26"/>
        </w:rPr>
        <w:t xml:space="preserve">6. Степень фактического износа </w:t>
      </w:r>
      <w:r w:rsidRPr="00277F5D">
        <w:rPr>
          <w:i/>
          <w:sz w:val="26"/>
          <w:szCs w:val="26"/>
          <w:u w:val="single"/>
        </w:rPr>
        <w:t>нет</w:t>
      </w:r>
    </w:p>
    <w:p w14:paraId="69908F0E" w14:textId="77777777" w:rsidR="008C491F" w:rsidRPr="00277F5D" w:rsidRDefault="008C491F" w:rsidP="008C491F">
      <w:pPr>
        <w:pStyle w:val="a0"/>
        <w:jc w:val="both"/>
        <w:rPr>
          <w:sz w:val="26"/>
          <w:szCs w:val="26"/>
        </w:rPr>
      </w:pPr>
      <w:r w:rsidRPr="00277F5D">
        <w:rPr>
          <w:sz w:val="26"/>
          <w:szCs w:val="26"/>
        </w:rPr>
        <w:t xml:space="preserve">7. Год последнего капитального ремонта  </w:t>
      </w:r>
      <w:r w:rsidRPr="00277F5D">
        <w:rPr>
          <w:i/>
          <w:sz w:val="26"/>
          <w:szCs w:val="26"/>
          <w:u w:val="single"/>
        </w:rPr>
        <w:t>нет</w:t>
      </w:r>
    </w:p>
    <w:p w14:paraId="69CD0744" w14:textId="77777777" w:rsidR="008C491F" w:rsidRPr="00277F5D" w:rsidRDefault="008C491F" w:rsidP="008C491F">
      <w:pPr>
        <w:pStyle w:val="a0"/>
        <w:jc w:val="both"/>
        <w:rPr>
          <w:sz w:val="26"/>
          <w:szCs w:val="26"/>
        </w:rPr>
      </w:pPr>
      <w:r w:rsidRPr="00277F5D">
        <w:rPr>
          <w:sz w:val="26"/>
          <w:szCs w:val="26"/>
        </w:rPr>
        <w:t xml:space="preserve">8. Реквизиты правового акта о признании многоквартирного  дома аварийным и    </w:t>
      </w:r>
    </w:p>
    <w:p w14:paraId="799CAD37" w14:textId="77777777" w:rsidR="008C491F" w:rsidRPr="009E5468" w:rsidRDefault="008C491F" w:rsidP="008C491F">
      <w:pPr>
        <w:pStyle w:val="a0"/>
        <w:jc w:val="both"/>
        <w:rPr>
          <w:i/>
          <w:sz w:val="26"/>
          <w:szCs w:val="26"/>
          <w:u w:val="single"/>
        </w:rPr>
      </w:pPr>
      <w:r w:rsidRPr="00277F5D">
        <w:rPr>
          <w:sz w:val="26"/>
          <w:szCs w:val="26"/>
        </w:rPr>
        <w:t>подлежащим сносу  </w:t>
      </w:r>
      <w:r>
        <w:rPr>
          <w:i/>
          <w:sz w:val="26"/>
          <w:szCs w:val="26"/>
          <w:u w:val="single"/>
        </w:rPr>
        <w:t>нет</w:t>
      </w:r>
    </w:p>
    <w:p w14:paraId="0AAE1E4E" w14:textId="77777777" w:rsidR="008C491F" w:rsidRPr="00277F5D" w:rsidRDefault="008C491F" w:rsidP="008C491F">
      <w:pPr>
        <w:pStyle w:val="a0"/>
        <w:jc w:val="both"/>
        <w:rPr>
          <w:sz w:val="26"/>
          <w:szCs w:val="26"/>
        </w:rPr>
      </w:pPr>
      <w:r w:rsidRPr="00277F5D">
        <w:rPr>
          <w:sz w:val="26"/>
          <w:szCs w:val="26"/>
        </w:rPr>
        <w:t xml:space="preserve">9. Количество этажей   </w:t>
      </w:r>
      <w:r w:rsidRPr="00277F5D">
        <w:rPr>
          <w:i/>
          <w:sz w:val="26"/>
          <w:szCs w:val="26"/>
          <w:u w:val="single"/>
        </w:rPr>
        <w:t>2</w:t>
      </w:r>
    </w:p>
    <w:p w14:paraId="54CD4B9C" w14:textId="77777777" w:rsidR="008C491F" w:rsidRPr="00277F5D" w:rsidRDefault="008C491F" w:rsidP="008C491F">
      <w:pPr>
        <w:pStyle w:val="a0"/>
        <w:jc w:val="both"/>
        <w:rPr>
          <w:sz w:val="26"/>
          <w:szCs w:val="26"/>
        </w:rPr>
      </w:pPr>
      <w:r w:rsidRPr="00277F5D">
        <w:rPr>
          <w:sz w:val="26"/>
          <w:szCs w:val="26"/>
        </w:rPr>
        <w:t xml:space="preserve">10. Наличие подвала </w:t>
      </w:r>
      <w:r w:rsidRPr="00277F5D">
        <w:rPr>
          <w:i/>
          <w:sz w:val="26"/>
          <w:szCs w:val="26"/>
          <w:u w:val="single"/>
        </w:rPr>
        <w:t>нет</w:t>
      </w:r>
    </w:p>
    <w:p w14:paraId="62DA7F21" w14:textId="77777777" w:rsidR="008C491F" w:rsidRPr="00277F5D" w:rsidRDefault="008C491F" w:rsidP="008C491F">
      <w:pPr>
        <w:pStyle w:val="a0"/>
        <w:jc w:val="both"/>
        <w:rPr>
          <w:sz w:val="26"/>
          <w:szCs w:val="26"/>
        </w:rPr>
      </w:pPr>
      <w:r w:rsidRPr="00277F5D">
        <w:rPr>
          <w:sz w:val="26"/>
          <w:szCs w:val="26"/>
        </w:rPr>
        <w:t>11. Наличие цокольного этажа</w:t>
      </w:r>
      <w:r w:rsidRPr="00277F5D">
        <w:rPr>
          <w:i/>
          <w:sz w:val="26"/>
          <w:szCs w:val="26"/>
        </w:rPr>
        <w:t xml:space="preserve"> </w:t>
      </w:r>
      <w:r w:rsidRPr="00277F5D">
        <w:rPr>
          <w:i/>
          <w:sz w:val="26"/>
          <w:szCs w:val="26"/>
          <w:u w:val="single"/>
        </w:rPr>
        <w:t>нет</w:t>
      </w:r>
    </w:p>
    <w:p w14:paraId="734BFE8F" w14:textId="77777777" w:rsidR="008C491F" w:rsidRPr="00277F5D" w:rsidRDefault="008C491F" w:rsidP="008C491F">
      <w:pPr>
        <w:pStyle w:val="a0"/>
        <w:jc w:val="both"/>
        <w:rPr>
          <w:sz w:val="26"/>
          <w:szCs w:val="26"/>
        </w:rPr>
      </w:pPr>
      <w:r w:rsidRPr="00277F5D">
        <w:rPr>
          <w:sz w:val="26"/>
          <w:szCs w:val="26"/>
        </w:rPr>
        <w:t xml:space="preserve">12. Наличие мансарды </w:t>
      </w:r>
      <w:r w:rsidRPr="00277F5D">
        <w:rPr>
          <w:i/>
          <w:sz w:val="26"/>
          <w:szCs w:val="26"/>
          <w:u w:val="single"/>
        </w:rPr>
        <w:t>нет</w:t>
      </w:r>
    </w:p>
    <w:p w14:paraId="4571B187" w14:textId="77777777" w:rsidR="008C491F" w:rsidRPr="00277F5D" w:rsidRDefault="008C491F" w:rsidP="008C491F">
      <w:pPr>
        <w:pStyle w:val="a0"/>
        <w:jc w:val="both"/>
        <w:rPr>
          <w:sz w:val="26"/>
          <w:szCs w:val="26"/>
        </w:rPr>
      </w:pPr>
      <w:r w:rsidRPr="00277F5D">
        <w:rPr>
          <w:sz w:val="26"/>
          <w:szCs w:val="26"/>
        </w:rPr>
        <w:t xml:space="preserve">13. Наличие мезонина </w:t>
      </w:r>
      <w:r w:rsidRPr="00277F5D">
        <w:rPr>
          <w:i/>
          <w:sz w:val="26"/>
          <w:szCs w:val="26"/>
          <w:u w:val="single"/>
        </w:rPr>
        <w:t>нет</w:t>
      </w:r>
    </w:p>
    <w:p w14:paraId="35B4725E" w14:textId="77777777" w:rsidR="008C491F" w:rsidRPr="00277F5D" w:rsidRDefault="008C491F" w:rsidP="008C491F">
      <w:pPr>
        <w:pStyle w:val="a0"/>
        <w:jc w:val="both"/>
        <w:rPr>
          <w:sz w:val="26"/>
          <w:szCs w:val="26"/>
        </w:rPr>
      </w:pPr>
      <w:r w:rsidRPr="00277F5D">
        <w:rPr>
          <w:sz w:val="26"/>
          <w:szCs w:val="26"/>
        </w:rPr>
        <w:t xml:space="preserve">14. Количество квартир </w:t>
      </w:r>
      <w:r w:rsidRPr="00277F5D">
        <w:rPr>
          <w:i/>
          <w:sz w:val="26"/>
          <w:szCs w:val="26"/>
          <w:u w:val="single"/>
        </w:rPr>
        <w:t>4</w:t>
      </w:r>
    </w:p>
    <w:p w14:paraId="66945052" w14:textId="77777777" w:rsidR="008C491F" w:rsidRPr="00277F5D" w:rsidRDefault="008C491F" w:rsidP="008C491F">
      <w:pPr>
        <w:pStyle w:val="a0"/>
        <w:jc w:val="both"/>
        <w:rPr>
          <w:sz w:val="26"/>
          <w:szCs w:val="26"/>
        </w:rPr>
      </w:pPr>
      <w:r>
        <w:rPr>
          <w:sz w:val="26"/>
          <w:szCs w:val="26"/>
        </w:rPr>
        <w:t>15.</w:t>
      </w:r>
      <w:r w:rsidRPr="00277F5D">
        <w:rPr>
          <w:sz w:val="26"/>
          <w:szCs w:val="26"/>
        </w:rPr>
        <w:t xml:space="preserve">Количество нежилых помещений, не входящих в состав  общего </w:t>
      </w:r>
      <w:r w:rsidRPr="00277F5D">
        <w:rPr>
          <w:sz w:val="26"/>
          <w:szCs w:val="26"/>
        </w:rPr>
        <w:br/>
      </w:r>
      <w:r>
        <w:rPr>
          <w:sz w:val="26"/>
          <w:szCs w:val="26"/>
        </w:rPr>
        <w:t>и</w:t>
      </w:r>
      <w:r w:rsidRPr="00277F5D">
        <w:rPr>
          <w:sz w:val="26"/>
          <w:szCs w:val="26"/>
        </w:rPr>
        <w:t xml:space="preserve">мущества   </w:t>
      </w:r>
      <w:r w:rsidRPr="00277F5D">
        <w:rPr>
          <w:i/>
          <w:sz w:val="26"/>
          <w:szCs w:val="26"/>
          <w:u w:val="single"/>
        </w:rPr>
        <w:t>нет</w:t>
      </w:r>
    </w:p>
    <w:p w14:paraId="62DA4143" w14:textId="77777777" w:rsidR="008C491F" w:rsidRPr="00277F5D" w:rsidRDefault="008C491F" w:rsidP="008C491F">
      <w:pPr>
        <w:pStyle w:val="a0"/>
        <w:jc w:val="both"/>
        <w:rPr>
          <w:sz w:val="26"/>
          <w:szCs w:val="26"/>
        </w:rPr>
      </w:pPr>
      <w:r>
        <w:rPr>
          <w:sz w:val="26"/>
          <w:szCs w:val="26"/>
        </w:rPr>
        <w:t>16. </w:t>
      </w:r>
      <w:r w:rsidRPr="00277F5D">
        <w:rPr>
          <w:sz w:val="26"/>
          <w:szCs w:val="26"/>
        </w:rPr>
        <w:t xml:space="preserve">Реквизиты правового акта о признании всех жилых помещений в многоквартирном доме непригодными для проживания </w:t>
      </w:r>
      <w:r w:rsidRPr="00277F5D">
        <w:rPr>
          <w:i/>
          <w:sz w:val="26"/>
          <w:szCs w:val="26"/>
        </w:rPr>
        <w:t xml:space="preserve"> </w:t>
      </w:r>
      <w:r w:rsidRPr="00277F5D">
        <w:rPr>
          <w:i/>
          <w:sz w:val="26"/>
          <w:szCs w:val="26"/>
          <w:u w:val="single"/>
        </w:rPr>
        <w:t>нет</w:t>
      </w:r>
    </w:p>
    <w:p w14:paraId="6A06A19F" w14:textId="77777777" w:rsidR="008C491F" w:rsidRPr="00277F5D" w:rsidRDefault="008C491F" w:rsidP="008C491F">
      <w:pPr>
        <w:pStyle w:val="a0"/>
        <w:jc w:val="both"/>
        <w:rPr>
          <w:sz w:val="26"/>
          <w:szCs w:val="26"/>
        </w:rPr>
      </w:pPr>
      <w:r>
        <w:rPr>
          <w:sz w:val="26"/>
          <w:szCs w:val="26"/>
        </w:rPr>
        <w:t>17. </w:t>
      </w:r>
      <w:r w:rsidRPr="00277F5D">
        <w:rPr>
          <w:sz w:val="26"/>
          <w:szCs w:val="26"/>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277F5D">
        <w:rPr>
          <w:i/>
          <w:sz w:val="26"/>
          <w:szCs w:val="26"/>
          <w:u w:val="single"/>
        </w:rPr>
        <w:t>нет</w:t>
      </w:r>
    </w:p>
    <w:p w14:paraId="1B733B63" w14:textId="6FC667A9" w:rsidR="008C491F" w:rsidRPr="00850F69" w:rsidRDefault="008C491F" w:rsidP="008C491F">
      <w:pPr>
        <w:pStyle w:val="a0"/>
        <w:jc w:val="both"/>
        <w:rPr>
          <w:sz w:val="26"/>
          <w:szCs w:val="26"/>
        </w:rPr>
      </w:pPr>
      <w:r w:rsidRPr="00277F5D">
        <w:rPr>
          <w:sz w:val="26"/>
          <w:szCs w:val="26"/>
        </w:rPr>
        <w:t xml:space="preserve">18. Строительный объем </w:t>
      </w:r>
      <w:r w:rsidRPr="00ED2E29">
        <w:rPr>
          <w:i/>
          <w:sz w:val="26"/>
          <w:szCs w:val="26"/>
          <w:u w:val="single"/>
        </w:rPr>
        <w:t>1296,9 куб. м</w:t>
      </w:r>
    </w:p>
    <w:p w14:paraId="2EBA0AA6" w14:textId="77777777" w:rsidR="008C491F" w:rsidRPr="00277F5D" w:rsidRDefault="008C491F" w:rsidP="008C491F">
      <w:pPr>
        <w:pStyle w:val="a0"/>
        <w:jc w:val="both"/>
        <w:rPr>
          <w:sz w:val="26"/>
          <w:szCs w:val="26"/>
        </w:rPr>
      </w:pPr>
      <w:r w:rsidRPr="00277F5D">
        <w:rPr>
          <w:sz w:val="26"/>
          <w:szCs w:val="26"/>
        </w:rPr>
        <w:t xml:space="preserve">19. Площадь: </w:t>
      </w:r>
    </w:p>
    <w:p w14:paraId="3237594C" w14:textId="0397AA48" w:rsidR="008C491F" w:rsidRPr="00850F69" w:rsidRDefault="008C491F" w:rsidP="008C491F">
      <w:pPr>
        <w:pStyle w:val="a0"/>
        <w:jc w:val="both"/>
        <w:rPr>
          <w:sz w:val="26"/>
          <w:szCs w:val="26"/>
        </w:rPr>
      </w:pPr>
      <w:r w:rsidRPr="00277F5D">
        <w:rPr>
          <w:sz w:val="26"/>
          <w:szCs w:val="26"/>
        </w:rPr>
        <w:t xml:space="preserve">а) многоквартирного  дома  с лестничными клетками </w:t>
      </w:r>
      <w:r w:rsidRPr="00ED2E29">
        <w:rPr>
          <w:i/>
          <w:sz w:val="26"/>
          <w:szCs w:val="26"/>
          <w:u w:val="single"/>
        </w:rPr>
        <w:t>216,15 кв. м</w:t>
      </w:r>
    </w:p>
    <w:p w14:paraId="10698E08" w14:textId="6C6C48EC" w:rsidR="008C491F" w:rsidRPr="00850F69" w:rsidRDefault="008C491F" w:rsidP="008C491F">
      <w:pPr>
        <w:pStyle w:val="a0"/>
        <w:jc w:val="both"/>
        <w:rPr>
          <w:sz w:val="26"/>
          <w:szCs w:val="26"/>
        </w:rPr>
      </w:pPr>
      <w:r w:rsidRPr="00277F5D">
        <w:rPr>
          <w:sz w:val="26"/>
          <w:szCs w:val="26"/>
        </w:rPr>
        <w:t xml:space="preserve">б) жилых помещений (общая площадь квартир) </w:t>
      </w:r>
      <w:r w:rsidRPr="00ED2E29">
        <w:rPr>
          <w:i/>
          <w:sz w:val="26"/>
          <w:szCs w:val="26"/>
          <w:u w:val="single"/>
        </w:rPr>
        <w:t>216,15</w:t>
      </w:r>
      <w:r>
        <w:rPr>
          <w:i/>
          <w:sz w:val="26"/>
          <w:szCs w:val="26"/>
          <w:u w:val="single"/>
        </w:rPr>
        <w:t xml:space="preserve"> </w:t>
      </w:r>
      <w:r w:rsidRPr="00ED2E29">
        <w:rPr>
          <w:i/>
          <w:sz w:val="26"/>
          <w:szCs w:val="26"/>
          <w:u w:val="single"/>
        </w:rPr>
        <w:t>кв. м</w:t>
      </w:r>
    </w:p>
    <w:p w14:paraId="3C7A7F14" w14:textId="77777777" w:rsidR="008C491F" w:rsidRPr="00277F5D" w:rsidRDefault="008C491F" w:rsidP="008C491F">
      <w:pPr>
        <w:pStyle w:val="a0"/>
        <w:jc w:val="both"/>
        <w:rPr>
          <w:sz w:val="26"/>
          <w:szCs w:val="26"/>
        </w:rPr>
      </w:pPr>
      <w:r w:rsidRPr="00277F5D">
        <w:rPr>
          <w:sz w:val="26"/>
          <w:szCs w:val="26"/>
        </w:rPr>
        <w:t xml:space="preserve">в) нежилых  помещений  (общая  площадь  нежилых помещений,  не входящих   в  состав  общего  имущества  в  многоквартирном  доме) </w:t>
      </w:r>
      <w:r w:rsidRPr="00277F5D">
        <w:rPr>
          <w:i/>
          <w:sz w:val="26"/>
          <w:szCs w:val="26"/>
          <w:u w:val="single"/>
        </w:rPr>
        <w:t>нет</w:t>
      </w:r>
    </w:p>
    <w:p w14:paraId="426A089E" w14:textId="77777777" w:rsidR="008C491F" w:rsidRPr="00277F5D" w:rsidRDefault="008C491F" w:rsidP="008C491F">
      <w:pPr>
        <w:pStyle w:val="a0"/>
        <w:jc w:val="both"/>
        <w:rPr>
          <w:sz w:val="26"/>
          <w:szCs w:val="26"/>
        </w:rPr>
      </w:pPr>
      <w:r w:rsidRPr="00277F5D">
        <w:rPr>
          <w:sz w:val="26"/>
          <w:szCs w:val="26"/>
        </w:rPr>
        <w:t xml:space="preserve">г) помещений общего пользования (общая площадь нежилых помещений,  входящих в состав общего имущества в многоквартирном доме) </w:t>
      </w:r>
      <w:r w:rsidRPr="006026C8">
        <w:rPr>
          <w:i/>
          <w:sz w:val="26"/>
          <w:szCs w:val="26"/>
          <w:u w:val="single"/>
        </w:rPr>
        <w:t>нет</w:t>
      </w:r>
    </w:p>
    <w:p w14:paraId="78D973E1" w14:textId="77777777" w:rsidR="008C491F" w:rsidRPr="00277F5D" w:rsidRDefault="008C491F" w:rsidP="008C491F">
      <w:pPr>
        <w:pStyle w:val="a0"/>
        <w:jc w:val="both"/>
        <w:rPr>
          <w:sz w:val="26"/>
          <w:szCs w:val="26"/>
        </w:rPr>
      </w:pPr>
      <w:r w:rsidRPr="00277F5D">
        <w:rPr>
          <w:sz w:val="26"/>
          <w:szCs w:val="26"/>
        </w:rPr>
        <w:t xml:space="preserve">20. Количество лестниц </w:t>
      </w:r>
      <w:r w:rsidRPr="00ED2E29">
        <w:rPr>
          <w:i/>
          <w:sz w:val="26"/>
          <w:szCs w:val="26"/>
          <w:u w:val="single"/>
        </w:rPr>
        <w:t>1 шт.</w:t>
      </w:r>
    </w:p>
    <w:p w14:paraId="493F80D0" w14:textId="77777777" w:rsidR="008C491F" w:rsidRPr="00277F5D" w:rsidRDefault="008C491F" w:rsidP="008C491F">
      <w:pPr>
        <w:pStyle w:val="a0"/>
        <w:jc w:val="both"/>
        <w:rPr>
          <w:sz w:val="26"/>
          <w:szCs w:val="26"/>
        </w:rPr>
      </w:pPr>
      <w:r>
        <w:rPr>
          <w:sz w:val="26"/>
          <w:szCs w:val="26"/>
        </w:rPr>
        <w:t>21.</w:t>
      </w:r>
      <w:r w:rsidRPr="00277F5D">
        <w:rPr>
          <w:sz w:val="26"/>
          <w:szCs w:val="26"/>
        </w:rPr>
        <w:t xml:space="preserve">Уборочная площадь лестниц (включая межквартирные лестничные площадки) </w:t>
      </w:r>
      <w:r w:rsidRPr="00277F5D">
        <w:rPr>
          <w:i/>
          <w:sz w:val="26"/>
          <w:szCs w:val="26"/>
          <w:u w:val="single"/>
        </w:rPr>
        <w:t>нет</w:t>
      </w:r>
    </w:p>
    <w:p w14:paraId="243D91FE" w14:textId="77777777" w:rsidR="008C491F" w:rsidRPr="00277F5D" w:rsidRDefault="008C491F" w:rsidP="008C491F">
      <w:pPr>
        <w:pStyle w:val="a0"/>
        <w:jc w:val="both"/>
        <w:rPr>
          <w:sz w:val="26"/>
          <w:szCs w:val="26"/>
        </w:rPr>
      </w:pPr>
      <w:r w:rsidRPr="00277F5D">
        <w:rPr>
          <w:sz w:val="26"/>
          <w:szCs w:val="26"/>
        </w:rPr>
        <w:t xml:space="preserve">22. Уборочная площадь общих коридоров </w:t>
      </w:r>
      <w:r w:rsidRPr="00277F5D">
        <w:rPr>
          <w:i/>
          <w:sz w:val="26"/>
          <w:szCs w:val="26"/>
          <w:u w:val="single"/>
        </w:rPr>
        <w:t>нет</w:t>
      </w:r>
    </w:p>
    <w:p w14:paraId="69167C5C" w14:textId="1215C4BF" w:rsidR="008C491F" w:rsidRPr="00277F5D" w:rsidRDefault="008C491F" w:rsidP="008C491F">
      <w:pPr>
        <w:pStyle w:val="a0"/>
        <w:jc w:val="both"/>
        <w:rPr>
          <w:sz w:val="26"/>
          <w:szCs w:val="26"/>
        </w:rPr>
      </w:pPr>
      <w:r w:rsidRPr="00277F5D">
        <w:rPr>
          <w:sz w:val="26"/>
          <w:szCs w:val="26"/>
        </w:rPr>
        <w:t>23. Уборочная площадь других помещений общего пользования (включая</w:t>
      </w:r>
      <w:r>
        <w:rPr>
          <w:sz w:val="26"/>
          <w:szCs w:val="26"/>
        </w:rPr>
        <w:t xml:space="preserve"> </w:t>
      </w:r>
      <w:r w:rsidRPr="00277F5D">
        <w:rPr>
          <w:sz w:val="26"/>
          <w:szCs w:val="26"/>
        </w:rPr>
        <w:t xml:space="preserve">технические этажи, чердаки, технические подвалы) </w:t>
      </w:r>
      <w:r w:rsidRPr="00277F5D">
        <w:rPr>
          <w:i/>
          <w:sz w:val="26"/>
          <w:szCs w:val="26"/>
          <w:u w:val="single"/>
        </w:rPr>
        <w:t>нет</w:t>
      </w:r>
    </w:p>
    <w:p w14:paraId="1EADD361" w14:textId="4AB80840" w:rsidR="008C491F" w:rsidRPr="00486665" w:rsidRDefault="008C491F" w:rsidP="008C491F">
      <w:pPr>
        <w:pStyle w:val="a0"/>
        <w:jc w:val="both"/>
        <w:rPr>
          <w:sz w:val="26"/>
          <w:szCs w:val="26"/>
        </w:rPr>
      </w:pPr>
      <w:r w:rsidRPr="00277F5D">
        <w:rPr>
          <w:sz w:val="26"/>
          <w:szCs w:val="26"/>
        </w:rPr>
        <w:t>24. Площадь земельного участка, входящего в состав общего имущества</w:t>
      </w:r>
      <w:r>
        <w:rPr>
          <w:sz w:val="26"/>
          <w:szCs w:val="26"/>
        </w:rPr>
        <w:t xml:space="preserve"> </w:t>
      </w:r>
      <w:r w:rsidRPr="00277F5D">
        <w:rPr>
          <w:sz w:val="26"/>
          <w:szCs w:val="26"/>
        </w:rPr>
        <w:t xml:space="preserve">многоквартирного дома </w:t>
      </w:r>
      <w:r w:rsidRPr="00277F5D">
        <w:rPr>
          <w:i/>
          <w:sz w:val="26"/>
          <w:szCs w:val="26"/>
          <w:u w:val="single"/>
        </w:rPr>
        <w:t xml:space="preserve">1835,76 </w:t>
      </w:r>
      <w:r w:rsidRPr="00486665">
        <w:rPr>
          <w:i/>
          <w:sz w:val="26"/>
          <w:szCs w:val="26"/>
          <w:u w:val="single"/>
        </w:rPr>
        <w:t>кв.</w:t>
      </w:r>
      <w:r w:rsidR="00486665" w:rsidRPr="00486665">
        <w:rPr>
          <w:i/>
          <w:sz w:val="26"/>
          <w:szCs w:val="26"/>
          <w:u w:val="single"/>
        </w:rPr>
        <w:t xml:space="preserve"> </w:t>
      </w:r>
      <w:r w:rsidRPr="00486665">
        <w:rPr>
          <w:i/>
          <w:sz w:val="26"/>
          <w:szCs w:val="26"/>
          <w:u w:val="single"/>
        </w:rPr>
        <w:t>м</w:t>
      </w:r>
    </w:p>
    <w:p w14:paraId="0D92F0AE" w14:textId="77777777" w:rsidR="008C491F" w:rsidRPr="00850F69" w:rsidRDefault="008C491F" w:rsidP="008C491F">
      <w:pPr>
        <w:pStyle w:val="a0"/>
        <w:jc w:val="both"/>
        <w:rPr>
          <w:i/>
          <w:sz w:val="26"/>
          <w:szCs w:val="26"/>
          <w:u w:val="single"/>
        </w:rPr>
      </w:pPr>
      <w:r w:rsidRPr="00277F5D">
        <w:rPr>
          <w:sz w:val="26"/>
          <w:szCs w:val="26"/>
        </w:rPr>
        <w:t xml:space="preserve">25. Кадастровый номер земельного участка (при его наличии) </w:t>
      </w:r>
      <w:r w:rsidRPr="00277F5D">
        <w:rPr>
          <w:i/>
          <w:sz w:val="26"/>
          <w:szCs w:val="26"/>
          <w:u w:val="single"/>
        </w:rPr>
        <w:t>нет</w:t>
      </w:r>
    </w:p>
    <w:p w14:paraId="072D8E1C" w14:textId="77777777" w:rsidR="00B74145" w:rsidRDefault="00B74145" w:rsidP="008C491F">
      <w:pPr>
        <w:pStyle w:val="a0"/>
        <w:rPr>
          <w:sz w:val="26"/>
          <w:szCs w:val="26"/>
        </w:rPr>
      </w:pPr>
    </w:p>
    <w:p w14:paraId="5927FEC7" w14:textId="3AFFECD6" w:rsidR="008C491F" w:rsidRPr="00277F5D" w:rsidRDefault="008C491F" w:rsidP="008C491F">
      <w:pPr>
        <w:pStyle w:val="a0"/>
        <w:rPr>
          <w:sz w:val="26"/>
          <w:szCs w:val="26"/>
        </w:rPr>
      </w:pPr>
      <w:r w:rsidRPr="00277F5D">
        <w:rPr>
          <w:sz w:val="26"/>
          <w:szCs w:val="26"/>
        </w:rPr>
        <w:lastRenderedPageBreak/>
        <w:t>II. Техническое состояние многоквартирного дома, включая пристройки</w:t>
      </w:r>
    </w:p>
    <w:tbl>
      <w:tblPr>
        <w:tblW w:w="9498" w:type="dxa"/>
        <w:jc w:val="center"/>
        <w:tblLayout w:type="fixed"/>
        <w:tblCellMar>
          <w:left w:w="0" w:type="dxa"/>
          <w:right w:w="0" w:type="dxa"/>
        </w:tblCellMar>
        <w:tblLook w:val="0000" w:firstRow="0" w:lastRow="0" w:firstColumn="0" w:lastColumn="0" w:noHBand="0" w:noVBand="0"/>
      </w:tblPr>
      <w:tblGrid>
        <w:gridCol w:w="4253"/>
        <w:gridCol w:w="3260"/>
        <w:gridCol w:w="1985"/>
      </w:tblGrid>
      <w:tr w:rsidR="008C491F" w:rsidRPr="00BC01E9" w14:paraId="7813401B" w14:textId="77777777" w:rsidTr="0016090F">
        <w:trPr>
          <w:trHeight w:val="840"/>
          <w:jc w:val="center"/>
        </w:trPr>
        <w:tc>
          <w:tcPr>
            <w:tcW w:w="4253"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E6601A4" w14:textId="77777777" w:rsidR="008C491F" w:rsidRPr="00BC01E9" w:rsidRDefault="008C491F" w:rsidP="00751076">
            <w:pPr>
              <w:pStyle w:val="a0"/>
              <w:jc w:val="center"/>
              <w:rPr>
                <w:sz w:val="26"/>
                <w:szCs w:val="26"/>
              </w:rPr>
            </w:pPr>
            <w:r w:rsidRPr="00277F5D">
              <w:rPr>
                <w:sz w:val="26"/>
                <w:szCs w:val="26"/>
              </w:rPr>
              <w:t> </w:t>
            </w:r>
            <w:r w:rsidRPr="00BC01E9">
              <w:rPr>
                <w:sz w:val="26"/>
                <w:szCs w:val="26"/>
              </w:rPr>
              <w:t>Наименование конструктивных  элементов</w:t>
            </w:r>
          </w:p>
        </w:tc>
        <w:tc>
          <w:tcPr>
            <w:tcW w:w="326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5A59D940" w14:textId="77777777" w:rsidR="008C491F" w:rsidRPr="00BC01E9" w:rsidRDefault="008C491F" w:rsidP="00751076">
            <w:pPr>
              <w:pStyle w:val="a0"/>
              <w:jc w:val="center"/>
              <w:rPr>
                <w:sz w:val="26"/>
                <w:szCs w:val="26"/>
              </w:rPr>
            </w:pPr>
            <w:r w:rsidRPr="00BC01E9">
              <w:rPr>
                <w:sz w:val="26"/>
                <w:szCs w:val="26"/>
              </w:rPr>
              <w:t>Описание элементов  (материал, конструкция или система, отделка и прочее)</w:t>
            </w:r>
          </w:p>
        </w:tc>
        <w:tc>
          <w:tcPr>
            <w:tcW w:w="1985"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3F06303" w14:textId="77777777" w:rsidR="008C491F" w:rsidRPr="00BC01E9" w:rsidRDefault="008C491F" w:rsidP="00751076">
            <w:pPr>
              <w:pStyle w:val="a0"/>
              <w:jc w:val="center"/>
              <w:rPr>
                <w:sz w:val="26"/>
                <w:szCs w:val="26"/>
              </w:rPr>
            </w:pPr>
            <w:r w:rsidRPr="00BC01E9">
              <w:rPr>
                <w:sz w:val="26"/>
                <w:szCs w:val="26"/>
              </w:rPr>
              <w:t>Техническое состояние элементов общего имущества многоквартирного дома</w:t>
            </w:r>
          </w:p>
        </w:tc>
      </w:tr>
      <w:tr w:rsidR="008C491F" w:rsidRPr="00BC01E9" w14:paraId="495F0813" w14:textId="77777777" w:rsidTr="0016090F">
        <w:trPr>
          <w:trHeight w:val="24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58F39BB" w14:textId="77777777" w:rsidR="008C491F" w:rsidRPr="00BC01E9" w:rsidRDefault="008C491F" w:rsidP="00751076">
            <w:pPr>
              <w:pStyle w:val="a0"/>
              <w:rPr>
                <w:sz w:val="26"/>
                <w:szCs w:val="26"/>
              </w:rPr>
            </w:pPr>
            <w:r w:rsidRPr="00BC01E9">
              <w:rPr>
                <w:sz w:val="26"/>
                <w:szCs w:val="26"/>
              </w:rPr>
              <w:t>1. Фундамент</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32A68065" w14:textId="77777777" w:rsidR="008C491F" w:rsidRPr="00BC01E9" w:rsidRDefault="008C491F" w:rsidP="00751076">
            <w:pPr>
              <w:pStyle w:val="a0"/>
              <w:jc w:val="both"/>
              <w:rPr>
                <w:i/>
                <w:sz w:val="26"/>
                <w:szCs w:val="26"/>
              </w:rPr>
            </w:pPr>
            <w:r w:rsidRPr="00BC01E9">
              <w:rPr>
                <w:i/>
                <w:sz w:val="26"/>
                <w:szCs w:val="26"/>
              </w:rPr>
              <w:t>Бетонный ленточный</w:t>
            </w: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389864C7"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41DBCC11" w14:textId="77777777" w:rsidTr="0016090F">
        <w:trPr>
          <w:trHeight w:val="36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DC59C50" w14:textId="77777777" w:rsidR="008C491F" w:rsidRPr="00BC01E9" w:rsidRDefault="008C491F" w:rsidP="00751076">
            <w:pPr>
              <w:pStyle w:val="a0"/>
              <w:rPr>
                <w:sz w:val="26"/>
                <w:szCs w:val="26"/>
              </w:rPr>
            </w:pPr>
            <w:r w:rsidRPr="00BC01E9">
              <w:rPr>
                <w:sz w:val="26"/>
                <w:szCs w:val="26"/>
              </w:rPr>
              <w:t>2. Наружные и внутренние капитальные стены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010A99FC" w14:textId="77777777" w:rsidR="008C491F" w:rsidRPr="00BC01E9" w:rsidRDefault="008C491F" w:rsidP="00751076">
            <w:pPr>
              <w:pStyle w:val="a0"/>
              <w:jc w:val="both"/>
              <w:rPr>
                <w:i/>
                <w:sz w:val="26"/>
                <w:szCs w:val="26"/>
              </w:rPr>
            </w:pPr>
            <w:r w:rsidRPr="00BC01E9">
              <w:rPr>
                <w:i/>
                <w:sz w:val="26"/>
                <w:szCs w:val="26"/>
              </w:rPr>
              <w:t>Кирпичные</w:t>
            </w:r>
          </w:p>
          <w:p w14:paraId="0EC201C3" w14:textId="77777777" w:rsidR="008C491F" w:rsidRPr="00BC01E9" w:rsidRDefault="008C491F" w:rsidP="00751076">
            <w:pPr>
              <w:pStyle w:val="a0"/>
              <w:jc w:val="both"/>
              <w:rPr>
                <w:i/>
                <w:sz w:val="26"/>
                <w:szCs w:val="26"/>
              </w:rPr>
            </w:pP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43CA4592"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252E2BF7" w14:textId="77777777" w:rsidTr="0016090F">
        <w:trPr>
          <w:trHeight w:val="24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830780D" w14:textId="77777777" w:rsidR="008C491F" w:rsidRPr="00BC01E9" w:rsidRDefault="008C491F" w:rsidP="00751076">
            <w:pPr>
              <w:pStyle w:val="a0"/>
              <w:rPr>
                <w:sz w:val="26"/>
                <w:szCs w:val="26"/>
              </w:rPr>
            </w:pPr>
            <w:r w:rsidRPr="00BC01E9">
              <w:rPr>
                <w:sz w:val="26"/>
                <w:szCs w:val="26"/>
              </w:rPr>
              <w:t>3. Перегородки</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667A5653" w14:textId="77777777" w:rsidR="008C491F" w:rsidRPr="00BC01E9" w:rsidRDefault="008C491F" w:rsidP="00751076">
            <w:pPr>
              <w:pStyle w:val="a0"/>
              <w:jc w:val="both"/>
              <w:rPr>
                <w:i/>
                <w:sz w:val="26"/>
                <w:szCs w:val="26"/>
              </w:rPr>
            </w:pPr>
            <w:r w:rsidRPr="00BC01E9">
              <w:rPr>
                <w:i/>
                <w:sz w:val="26"/>
                <w:szCs w:val="26"/>
              </w:rPr>
              <w:t>Кирпичные</w:t>
            </w:r>
          </w:p>
          <w:p w14:paraId="7E4E928E" w14:textId="77777777" w:rsidR="008C491F" w:rsidRPr="00BC01E9" w:rsidRDefault="008C491F" w:rsidP="00751076">
            <w:pPr>
              <w:pStyle w:val="a0"/>
              <w:jc w:val="both"/>
              <w:rPr>
                <w:i/>
                <w:sz w:val="26"/>
                <w:szCs w:val="26"/>
              </w:rPr>
            </w:pP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27593AB6"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2DA7A233" w14:textId="77777777" w:rsidTr="0016090F">
        <w:trPr>
          <w:trHeight w:val="48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7596005" w14:textId="77777777" w:rsidR="008C491F" w:rsidRPr="00BC01E9" w:rsidRDefault="008C491F" w:rsidP="00751076">
            <w:pPr>
              <w:pStyle w:val="a0"/>
              <w:rPr>
                <w:sz w:val="26"/>
                <w:szCs w:val="26"/>
              </w:rPr>
            </w:pPr>
            <w:r w:rsidRPr="00BC01E9">
              <w:rPr>
                <w:sz w:val="26"/>
                <w:szCs w:val="26"/>
              </w:rPr>
              <w:t xml:space="preserve">4. Перекрытия: чердачные,  </w:t>
            </w:r>
            <w:r w:rsidRPr="00BC01E9">
              <w:rPr>
                <w:sz w:val="26"/>
                <w:szCs w:val="26"/>
              </w:rPr>
              <w:br/>
              <w:t>междуэтажные, подвальные (другое)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3AC58FFC" w14:textId="77777777" w:rsidR="008C491F" w:rsidRPr="00BC01E9" w:rsidRDefault="008C491F" w:rsidP="00751076">
            <w:pPr>
              <w:pStyle w:val="a0"/>
              <w:jc w:val="both"/>
              <w:rPr>
                <w:i/>
                <w:sz w:val="26"/>
                <w:szCs w:val="26"/>
              </w:rPr>
            </w:pPr>
            <w:r w:rsidRPr="00BC01E9">
              <w:rPr>
                <w:i/>
                <w:sz w:val="26"/>
                <w:szCs w:val="26"/>
              </w:rPr>
              <w:t>Ж/бетонные</w:t>
            </w:r>
          </w:p>
          <w:p w14:paraId="48318D3D" w14:textId="77777777" w:rsidR="008C491F" w:rsidRPr="00BC01E9" w:rsidRDefault="008C491F" w:rsidP="00751076">
            <w:pPr>
              <w:pStyle w:val="a0"/>
              <w:jc w:val="both"/>
              <w:rPr>
                <w:i/>
                <w:sz w:val="26"/>
                <w:szCs w:val="26"/>
              </w:rPr>
            </w:pP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30043D12"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34020B6D" w14:textId="77777777" w:rsidTr="0016090F">
        <w:trPr>
          <w:trHeight w:val="24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3063D05" w14:textId="77777777" w:rsidR="008C491F" w:rsidRPr="00BC01E9" w:rsidRDefault="008C491F" w:rsidP="00751076">
            <w:pPr>
              <w:pStyle w:val="a0"/>
              <w:rPr>
                <w:sz w:val="26"/>
                <w:szCs w:val="26"/>
              </w:rPr>
            </w:pPr>
            <w:r w:rsidRPr="00BC01E9">
              <w:rPr>
                <w:sz w:val="26"/>
                <w:szCs w:val="26"/>
              </w:rPr>
              <w:t>5. Крыша</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715FAF06" w14:textId="77777777" w:rsidR="008C491F" w:rsidRPr="00BC01E9" w:rsidRDefault="008C491F" w:rsidP="00751076">
            <w:pPr>
              <w:pStyle w:val="a0"/>
              <w:jc w:val="both"/>
              <w:rPr>
                <w:i/>
                <w:sz w:val="26"/>
                <w:szCs w:val="26"/>
              </w:rPr>
            </w:pPr>
            <w:r w:rsidRPr="00BC01E9">
              <w:rPr>
                <w:i/>
                <w:sz w:val="26"/>
                <w:szCs w:val="26"/>
              </w:rPr>
              <w:t xml:space="preserve">Шифер </w:t>
            </w: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7ECA5A95"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19AD3264" w14:textId="77777777" w:rsidTr="0016090F">
        <w:trPr>
          <w:trHeight w:val="24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D7D33D5" w14:textId="77777777" w:rsidR="008C491F" w:rsidRPr="00BC01E9" w:rsidRDefault="008C491F" w:rsidP="00751076">
            <w:pPr>
              <w:pStyle w:val="a0"/>
              <w:rPr>
                <w:sz w:val="26"/>
                <w:szCs w:val="26"/>
              </w:rPr>
            </w:pPr>
            <w:r w:rsidRPr="00BC01E9">
              <w:rPr>
                <w:sz w:val="26"/>
                <w:szCs w:val="26"/>
              </w:rPr>
              <w:t>6. Полы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573A470C" w14:textId="77777777" w:rsidR="008C491F" w:rsidRPr="00BC01E9" w:rsidRDefault="008C491F" w:rsidP="00751076">
            <w:pPr>
              <w:pStyle w:val="a0"/>
              <w:jc w:val="both"/>
              <w:rPr>
                <w:i/>
                <w:sz w:val="26"/>
                <w:szCs w:val="26"/>
              </w:rPr>
            </w:pPr>
            <w:r w:rsidRPr="00BC01E9">
              <w:rPr>
                <w:i/>
                <w:sz w:val="26"/>
                <w:szCs w:val="26"/>
              </w:rPr>
              <w:t>Доски окрашенные</w:t>
            </w: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71C47AF0"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58041A4E" w14:textId="77777777" w:rsidTr="0016090F">
        <w:trPr>
          <w:trHeight w:val="36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472DAB4" w14:textId="77777777" w:rsidR="008C491F" w:rsidRPr="00BC01E9" w:rsidRDefault="008C491F" w:rsidP="00751076">
            <w:pPr>
              <w:pStyle w:val="a0"/>
              <w:tabs>
                <w:tab w:val="left" w:pos="290"/>
              </w:tabs>
              <w:rPr>
                <w:sz w:val="26"/>
                <w:szCs w:val="26"/>
              </w:rPr>
            </w:pPr>
            <w:r w:rsidRPr="00BC01E9">
              <w:rPr>
                <w:sz w:val="26"/>
                <w:szCs w:val="26"/>
              </w:rPr>
              <w:t>7. Проемы: окна, двери</w:t>
            </w:r>
            <w:r w:rsidRPr="00BC01E9">
              <w:rPr>
                <w:sz w:val="26"/>
                <w:szCs w:val="26"/>
              </w:rPr>
              <w:br/>
              <w:t>(другое)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653D03F4" w14:textId="77777777" w:rsidR="008C491F" w:rsidRPr="00BC01E9" w:rsidRDefault="008C491F" w:rsidP="00751076">
            <w:pPr>
              <w:pStyle w:val="a0"/>
              <w:rPr>
                <w:i/>
                <w:sz w:val="26"/>
                <w:szCs w:val="26"/>
              </w:rPr>
            </w:pPr>
            <w:r w:rsidRPr="00BC01E9">
              <w:rPr>
                <w:i/>
                <w:sz w:val="26"/>
                <w:szCs w:val="26"/>
              </w:rPr>
              <w:t>2-х створчатые;</w:t>
            </w:r>
          </w:p>
          <w:p w14:paraId="70CD9C4D" w14:textId="77777777" w:rsidR="008C491F" w:rsidRPr="00BC01E9" w:rsidRDefault="008C491F" w:rsidP="00751076">
            <w:pPr>
              <w:pStyle w:val="a0"/>
              <w:rPr>
                <w:i/>
                <w:sz w:val="26"/>
                <w:szCs w:val="26"/>
              </w:rPr>
            </w:pPr>
            <w:r w:rsidRPr="00BC01E9">
              <w:rPr>
                <w:i/>
                <w:sz w:val="26"/>
                <w:szCs w:val="26"/>
              </w:rPr>
              <w:t>Простые окрашенные</w:t>
            </w: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1AF22F0F"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3F355667" w14:textId="77777777" w:rsidTr="0016090F">
        <w:trPr>
          <w:trHeight w:val="360"/>
          <w:jc w:val="center"/>
        </w:trPr>
        <w:tc>
          <w:tcPr>
            <w:tcW w:w="4253"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0720398" w14:textId="77777777" w:rsidR="008C491F" w:rsidRPr="00BC01E9" w:rsidRDefault="008C491F" w:rsidP="00751076">
            <w:pPr>
              <w:pStyle w:val="a0"/>
              <w:ind w:right="-1407"/>
              <w:rPr>
                <w:sz w:val="26"/>
                <w:szCs w:val="26"/>
              </w:rPr>
            </w:pPr>
            <w:r w:rsidRPr="00BC01E9">
              <w:rPr>
                <w:sz w:val="26"/>
                <w:szCs w:val="26"/>
              </w:rPr>
              <w:t>8. Отделка: внутренняя,</w:t>
            </w:r>
          </w:p>
          <w:p w14:paraId="2100AF38" w14:textId="77777777" w:rsidR="008C491F" w:rsidRPr="00BC01E9" w:rsidRDefault="008C491F" w:rsidP="00751076">
            <w:pPr>
              <w:pStyle w:val="a0"/>
              <w:ind w:right="-1407"/>
              <w:rPr>
                <w:sz w:val="26"/>
                <w:szCs w:val="26"/>
              </w:rPr>
            </w:pPr>
            <w:r w:rsidRPr="00BC01E9">
              <w:rPr>
                <w:sz w:val="26"/>
                <w:szCs w:val="26"/>
              </w:rPr>
              <w:t>наружная (другое)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324EB862" w14:textId="77777777" w:rsidR="008C491F" w:rsidRPr="00BC01E9" w:rsidRDefault="008C491F" w:rsidP="00751076">
            <w:pPr>
              <w:pStyle w:val="a0"/>
              <w:jc w:val="both"/>
              <w:rPr>
                <w:i/>
                <w:sz w:val="26"/>
                <w:szCs w:val="26"/>
              </w:rPr>
            </w:pPr>
            <w:r w:rsidRPr="00BC01E9">
              <w:rPr>
                <w:i/>
                <w:sz w:val="26"/>
                <w:szCs w:val="26"/>
              </w:rPr>
              <w:t>Внутренняя-штукатурка</w:t>
            </w:r>
          </w:p>
          <w:p w14:paraId="1104548E" w14:textId="77777777" w:rsidR="008C491F" w:rsidRPr="00BC01E9" w:rsidRDefault="008C491F" w:rsidP="00751076">
            <w:pPr>
              <w:pStyle w:val="a0"/>
              <w:jc w:val="both"/>
              <w:rPr>
                <w:i/>
                <w:sz w:val="26"/>
                <w:szCs w:val="26"/>
              </w:rPr>
            </w:pPr>
            <w:r w:rsidRPr="00BC01E9">
              <w:rPr>
                <w:i/>
                <w:sz w:val="26"/>
                <w:szCs w:val="26"/>
              </w:rPr>
              <w:t>Наружняя-нет</w:t>
            </w:r>
          </w:p>
        </w:tc>
        <w:tc>
          <w:tcPr>
            <w:tcW w:w="1985" w:type="dxa"/>
            <w:tcBorders>
              <w:top w:val="nil"/>
              <w:left w:val="nil"/>
              <w:bottom w:val="single" w:sz="6" w:space="0" w:color="auto"/>
              <w:right w:val="single" w:sz="6" w:space="0" w:color="auto"/>
            </w:tcBorders>
            <w:tcMar>
              <w:top w:w="0" w:type="dxa"/>
              <w:left w:w="70" w:type="dxa"/>
              <w:bottom w:w="0" w:type="dxa"/>
              <w:right w:w="70" w:type="dxa"/>
            </w:tcMar>
          </w:tcPr>
          <w:p w14:paraId="6E2C93F7"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42268A77" w14:textId="77777777" w:rsidTr="0016090F">
        <w:trPr>
          <w:trHeight w:val="696"/>
          <w:jc w:val="center"/>
        </w:trPr>
        <w:tc>
          <w:tcPr>
            <w:tcW w:w="4253"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7C408801" w14:textId="77777777" w:rsidR="008C491F" w:rsidRPr="00BC01E9" w:rsidRDefault="008C491F" w:rsidP="00751076">
            <w:pPr>
              <w:pStyle w:val="a0"/>
              <w:rPr>
                <w:sz w:val="26"/>
                <w:szCs w:val="26"/>
              </w:rPr>
            </w:pPr>
            <w:r w:rsidRPr="00BC01E9">
              <w:rPr>
                <w:sz w:val="26"/>
                <w:szCs w:val="26"/>
              </w:rPr>
              <w:t>9. Механическое, электрическое, санитарно-техническое и иное оборудование:</w:t>
            </w:r>
          </w:p>
          <w:p w14:paraId="52AE7F5B" w14:textId="77777777" w:rsidR="008C491F" w:rsidRPr="00BC01E9" w:rsidRDefault="008C491F" w:rsidP="00751076">
            <w:pPr>
              <w:pStyle w:val="a0"/>
              <w:suppressAutoHyphens w:val="0"/>
              <w:ind w:left="360"/>
              <w:rPr>
                <w:sz w:val="26"/>
                <w:szCs w:val="26"/>
              </w:rPr>
            </w:pPr>
            <w:r w:rsidRPr="00BC01E9">
              <w:rPr>
                <w:sz w:val="26"/>
                <w:szCs w:val="26"/>
              </w:rPr>
              <w:t>ванны напольные,</w:t>
            </w:r>
          </w:p>
          <w:p w14:paraId="0B589C9B" w14:textId="77777777" w:rsidR="008C491F" w:rsidRPr="00BC01E9" w:rsidRDefault="008C491F" w:rsidP="00751076">
            <w:pPr>
              <w:pStyle w:val="a0"/>
              <w:suppressAutoHyphens w:val="0"/>
              <w:ind w:left="360"/>
              <w:rPr>
                <w:sz w:val="26"/>
                <w:szCs w:val="26"/>
              </w:rPr>
            </w:pPr>
            <w:r w:rsidRPr="00BC01E9">
              <w:rPr>
                <w:sz w:val="26"/>
                <w:szCs w:val="26"/>
              </w:rPr>
              <w:t>электроплиты,</w:t>
            </w:r>
          </w:p>
          <w:p w14:paraId="617C91EA" w14:textId="77777777" w:rsidR="008C491F" w:rsidRPr="00BC01E9" w:rsidRDefault="008C491F" w:rsidP="00751076">
            <w:pPr>
              <w:pStyle w:val="a0"/>
              <w:suppressAutoHyphens w:val="0"/>
              <w:ind w:left="360"/>
              <w:rPr>
                <w:sz w:val="26"/>
                <w:szCs w:val="26"/>
              </w:rPr>
            </w:pPr>
            <w:r w:rsidRPr="00BC01E9">
              <w:rPr>
                <w:sz w:val="26"/>
                <w:szCs w:val="26"/>
              </w:rPr>
              <w:t>телефонные сети и оборудование</w:t>
            </w:r>
          </w:p>
          <w:p w14:paraId="02F6B346" w14:textId="77777777" w:rsidR="008C491F" w:rsidRPr="00BC01E9" w:rsidRDefault="008C491F" w:rsidP="00751076">
            <w:pPr>
              <w:pStyle w:val="a0"/>
              <w:suppressAutoHyphens w:val="0"/>
              <w:ind w:left="360"/>
              <w:rPr>
                <w:sz w:val="26"/>
                <w:szCs w:val="26"/>
              </w:rPr>
            </w:pPr>
            <w:r w:rsidRPr="00BC01E9">
              <w:rPr>
                <w:sz w:val="26"/>
                <w:szCs w:val="26"/>
              </w:rPr>
              <w:t>сети проводного радиовещания,</w:t>
            </w:r>
          </w:p>
          <w:p w14:paraId="4D48422C" w14:textId="77777777" w:rsidR="008C491F" w:rsidRPr="00BC01E9" w:rsidRDefault="008C491F" w:rsidP="00751076">
            <w:pPr>
              <w:pStyle w:val="a0"/>
              <w:suppressAutoHyphens w:val="0"/>
              <w:ind w:left="360"/>
              <w:rPr>
                <w:sz w:val="26"/>
                <w:szCs w:val="26"/>
              </w:rPr>
            </w:pPr>
            <w:r w:rsidRPr="00BC01E9">
              <w:rPr>
                <w:sz w:val="26"/>
                <w:szCs w:val="26"/>
              </w:rPr>
              <w:t>мусоропровод,</w:t>
            </w:r>
          </w:p>
          <w:p w14:paraId="681F5F3C" w14:textId="77777777" w:rsidR="008C491F" w:rsidRPr="00BC01E9" w:rsidRDefault="008C491F" w:rsidP="00751076">
            <w:pPr>
              <w:pStyle w:val="a0"/>
              <w:suppressAutoHyphens w:val="0"/>
              <w:ind w:left="360"/>
              <w:rPr>
                <w:sz w:val="26"/>
                <w:szCs w:val="26"/>
              </w:rPr>
            </w:pPr>
            <w:r w:rsidRPr="00BC01E9">
              <w:rPr>
                <w:sz w:val="26"/>
                <w:szCs w:val="26"/>
              </w:rPr>
              <w:t>лифт,</w:t>
            </w:r>
          </w:p>
          <w:p w14:paraId="16957C0F" w14:textId="77777777" w:rsidR="008C491F" w:rsidRPr="00BC01E9" w:rsidRDefault="008C491F" w:rsidP="00751076">
            <w:pPr>
              <w:pStyle w:val="a0"/>
              <w:suppressAutoHyphens w:val="0"/>
              <w:ind w:left="360"/>
              <w:rPr>
                <w:sz w:val="26"/>
                <w:szCs w:val="26"/>
              </w:rPr>
            </w:pPr>
            <w:r w:rsidRPr="00BC01E9">
              <w:rPr>
                <w:sz w:val="26"/>
                <w:szCs w:val="26"/>
              </w:rPr>
              <w:t>вентиляция</w:t>
            </w:r>
          </w:p>
        </w:tc>
        <w:tc>
          <w:tcPr>
            <w:tcW w:w="3260" w:type="dxa"/>
            <w:tcBorders>
              <w:top w:val="nil"/>
              <w:left w:val="nil"/>
              <w:bottom w:val="single" w:sz="4" w:space="0" w:color="auto"/>
              <w:right w:val="single" w:sz="6" w:space="0" w:color="auto"/>
            </w:tcBorders>
            <w:tcMar>
              <w:top w:w="0" w:type="dxa"/>
              <w:left w:w="70" w:type="dxa"/>
              <w:bottom w:w="0" w:type="dxa"/>
              <w:right w:w="70" w:type="dxa"/>
            </w:tcMar>
          </w:tcPr>
          <w:p w14:paraId="7FC4F734" w14:textId="77777777" w:rsidR="008C491F" w:rsidRPr="00BC01E9" w:rsidRDefault="008C491F" w:rsidP="00751076">
            <w:pPr>
              <w:pStyle w:val="a0"/>
              <w:jc w:val="both"/>
              <w:rPr>
                <w:i/>
                <w:sz w:val="26"/>
                <w:szCs w:val="26"/>
              </w:rPr>
            </w:pPr>
          </w:p>
          <w:p w14:paraId="424C8917" w14:textId="77777777" w:rsidR="008C491F" w:rsidRPr="00BC01E9" w:rsidRDefault="008C491F" w:rsidP="00751076">
            <w:pPr>
              <w:pStyle w:val="a0"/>
              <w:jc w:val="both"/>
              <w:rPr>
                <w:i/>
                <w:sz w:val="26"/>
                <w:szCs w:val="26"/>
              </w:rPr>
            </w:pPr>
          </w:p>
          <w:p w14:paraId="0D34134C" w14:textId="77777777" w:rsidR="008C491F" w:rsidRPr="00BC01E9" w:rsidRDefault="008C491F" w:rsidP="00751076">
            <w:pPr>
              <w:pStyle w:val="a0"/>
              <w:jc w:val="both"/>
              <w:rPr>
                <w:i/>
                <w:sz w:val="26"/>
                <w:szCs w:val="26"/>
              </w:rPr>
            </w:pPr>
          </w:p>
          <w:p w14:paraId="21D4F938" w14:textId="77777777" w:rsidR="008C491F" w:rsidRPr="00BC01E9" w:rsidRDefault="008C491F" w:rsidP="00751076">
            <w:pPr>
              <w:pStyle w:val="a0"/>
              <w:jc w:val="both"/>
              <w:rPr>
                <w:i/>
                <w:sz w:val="26"/>
                <w:szCs w:val="26"/>
              </w:rPr>
            </w:pPr>
            <w:r w:rsidRPr="00BC01E9">
              <w:rPr>
                <w:i/>
                <w:sz w:val="26"/>
                <w:szCs w:val="26"/>
              </w:rPr>
              <w:t>Отсутствуют</w:t>
            </w:r>
          </w:p>
          <w:p w14:paraId="02698C13" w14:textId="77777777" w:rsidR="008C491F" w:rsidRPr="00BC01E9" w:rsidRDefault="008C491F" w:rsidP="00751076">
            <w:pPr>
              <w:pStyle w:val="a0"/>
              <w:jc w:val="both"/>
              <w:rPr>
                <w:i/>
                <w:sz w:val="26"/>
                <w:szCs w:val="26"/>
              </w:rPr>
            </w:pPr>
            <w:r w:rsidRPr="00BC01E9">
              <w:rPr>
                <w:i/>
                <w:sz w:val="26"/>
                <w:szCs w:val="26"/>
              </w:rPr>
              <w:t>Отсутствуют</w:t>
            </w:r>
          </w:p>
          <w:p w14:paraId="262F6742" w14:textId="77777777" w:rsidR="008C491F" w:rsidRPr="00BC01E9" w:rsidRDefault="008C491F" w:rsidP="00751076">
            <w:pPr>
              <w:pStyle w:val="a0"/>
              <w:jc w:val="both"/>
              <w:rPr>
                <w:i/>
                <w:sz w:val="26"/>
                <w:szCs w:val="26"/>
              </w:rPr>
            </w:pPr>
            <w:r w:rsidRPr="00BC01E9">
              <w:rPr>
                <w:i/>
                <w:sz w:val="26"/>
                <w:szCs w:val="26"/>
              </w:rPr>
              <w:t>Эксплуатируются</w:t>
            </w:r>
          </w:p>
          <w:p w14:paraId="039904DB" w14:textId="77777777" w:rsidR="008C491F" w:rsidRPr="00BC01E9" w:rsidRDefault="008C491F" w:rsidP="00751076">
            <w:pPr>
              <w:pStyle w:val="a0"/>
              <w:jc w:val="both"/>
              <w:rPr>
                <w:i/>
                <w:sz w:val="26"/>
                <w:szCs w:val="26"/>
              </w:rPr>
            </w:pPr>
            <w:r w:rsidRPr="00BC01E9">
              <w:rPr>
                <w:i/>
                <w:sz w:val="26"/>
                <w:szCs w:val="26"/>
              </w:rPr>
              <w:t>Эксплуатируются</w:t>
            </w:r>
          </w:p>
          <w:p w14:paraId="205C00AE" w14:textId="77777777" w:rsidR="008C491F" w:rsidRPr="00BC01E9" w:rsidRDefault="008C491F" w:rsidP="00751076">
            <w:pPr>
              <w:pStyle w:val="a0"/>
              <w:jc w:val="both"/>
              <w:rPr>
                <w:i/>
                <w:sz w:val="26"/>
                <w:szCs w:val="26"/>
              </w:rPr>
            </w:pPr>
            <w:r w:rsidRPr="00BC01E9">
              <w:rPr>
                <w:i/>
                <w:sz w:val="26"/>
                <w:szCs w:val="26"/>
              </w:rPr>
              <w:t>Отсутствует</w:t>
            </w:r>
          </w:p>
          <w:p w14:paraId="0492D2C1" w14:textId="77777777" w:rsidR="008C491F" w:rsidRPr="00BC01E9" w:rsidRDefault="008C491F" w:rsidP="00751076">
            <w:pPr>
              <w:pStyle w:val="a0"/>
              <w:jc w:val="both"/>
              <w:rPr>
                <w:i/>
                <w:sz w:val="26"/>
                <w:szCs w:val="26"/>
              </w:rPr>
            </w:pPr>
            <w:r w:rsidRPr="00BC01E9">
              <w:rPr>
                <w:i/>
                <w:sz w:val="26"/>
                <w:szCs w:val="26"/>
              </w:rPr>
              <w:t>Отсутствует</w:t>
            </w:r>
          </w:p>
          <w:p w14:paraId="0FABEACB" w14:textId="77777777" w:rsidR="008C491F" w:rsidRPr="00BC01E9" w:rsidRDefault="008C491F" w:rsidP="00751076">
            <w:pPr>
              <w:pStyle w:val="a0"/>
              <w:jc w:val="both"/>
              <w:rPr>
                <w:i/>
                <w:sz w:val="26"/>
                <w:szCs w:val="26"/>
              </w:rPr>
            </w:pPr>
            <w:r w:rsidRPr="00BC01E9">
              <w:rPr>
                <w:i/>
                <w:sz w:val="26"/>
                <w:szCs w:val="26"/>
              </w:rPr>
              <w:t>Отсутствует</w:t>
            </w:r>
          </w:p>
        </w:tc>
        <w:tc>
          <w:tcPr>
            <w:tcW w:w="1985" w:type="dxa"/>
            <w:tcBorders>
              <w:top w:val="nil"/>
              <w:left w:val="nil"/>
              <w:bottom w:val="single" w:sz="4" w:space="0" w:color="auto"/>
              <w:right w:val="single" w:sz="6" w:space="0" w:color="auto"/>
            </w:tcBorders>
            <w:tcMar>
              <w:top w:w="0" w:type="dxa"/>
              <w:left w:w="70" w:type="dxa"/>
              <w:bottom w:w="0" w:type="dxa"/>
              <w:right w:w="70" w:type="dxa"/>
            </w:tcMar>
          </w:tcPr>
          <w:p w14:paraId="515B1575" w14:textId="77777777" w:rsidR="008C491F" w:rsidRPr="00BC01E9" w:rsidRDefault="008C491F" w:rsidP="00751076">
            <w:pPr>
              <w:pStyle w:val="a0"/>
              <w:jc w:val="both"/>
              <w:rPr>
                <w:i/>
                <w:sz w:val="26"/>
                <w:szCs w:val="26"/>
              </w:rPr>
            </w:pPr>
          </w:p>
          <w:p w14:paraId="2E530DAF" w14:textId="77777777" w:rsidR="008C491F" w:rsidRPr="00BC01E9" w:rsidRDefault="008C491F" w:rsidP="00751076">
            <w:pPr>
              <w:pStyle w:val="a0"/>
              <w:jc w:val="both"/>
              <w:rPr>
                <w:i/>
                <w:sz w:val="26"/>
                <w:szCs w:val="26"/>
              </w:rPr>
            </w:pPr>
          </w:p>
          <w:p w14:paraId="4340C6CB" w14:textId="77777777" w:rsidR="008C491F" w:rsidRPr="00BC01E9" w:rsidRDefault="008C491F" w:rsidP="00751076">
            <w:pPr>
              <w:pStyle w:val="a0"/>
              <w:jc w:val="both"/>
              <w:rPr>
                <w:i/>
                <w:sz w:val="26"/>
                <w:szCs w:val="26"/>
              </w:rPr>
            </w:pPr>
          </w:p>
          <w:p w14:paraId="271739E2" w14:textId="77777777" w:rsidR="008C491F" w:rsidRPr="00BC01E9" w:rsidRDefault="008C491F" w:rsidP="00751076">
            <w:pPr>
              <w:pStyle w:val="a0"/>
              <w:jc w:val="both"/>
              <w:rPr>
                <w:i/>
                <w:sz w:val="26"/>
                <w:szCs w:val="26"/>
              </w:rPr>
            </w:pPr>
          </w:p>
          <w:p w14:paraId="4114484D" w14:textId="77777777" w:rsidR="008C491F" w:rsidRPr="00BC01E9" w:rsidRDefault="008C491F" w:rsidP="00751076">
            <w:pPr>
              <w:pStyle w:val="a0"/>
              <w:jc w:val="both"/>
              <w:rPr>
                <w:i/>
                <w:sz w:val="26"/>
                <w:szCs w:val="26"/>
              </w:rPr>
            </w:pPr>
            <w:r w:rsidRPr="00BC01E9">
              <w:rPr>
                <w:i/>
                <w:sz w:val="26"/>
                <w:szCs w:val="26"/>
              </w:rPr>
              <w:t>Неудовл.</w:t>
            </w:r>
          </w:p>
        </w:tc>
      </w:tr>
      <w:tr w:rsidR="008C491F" w:rsidRPr="00BC01E9" w14:paraId="0B443714" w14:textId="77777777" w:rsidTr="0016090F">
        <w:trPr>
          <w:trHeight w:val="714"/>
          <w:jc w:val="center"/>
        </w:trPr>
        <w:tc>
          <w:tcPr>
            <w:tcW w:w="425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9ABE90" w14:textId="77777777" w:rsidR="008C491F" w:rsidRPr="00BC01E9" w:rsidRDefault="008C491F" w:rsidP="00751076">
            <w:pPr>
              <w:pStyle w:val="a0"/>
              <w:rPr>
                <w:sz w:val="26"/>
                <w:szCs w:val="26"/>
              </w:rPr>
            </w:pPr>
            <w:r w:rsidRPr="00BC01E9">
              <w:rPr>
                <w:sz w:val="26"/>
                <w:szCs w:val="26"/>
              </w:rPr>
              <w:t>10. Внутридомовые инженерные коммуникации и оборудование для предоставления коммунальных услуг: электроснабжение,</w:t>
            </w:r>
          </w:p>
          <w:p w14:paraId="5A8D7127" w14:textId="77777777" w:rsidR="008C491F" w:rsidRPr="00BC01E9" w:rsidRDefault="008C491F" w:rsidP="00751076">
            <w:pPr>
              <w:pStyle w:val="a0"/>
              <w:suppressAutoHyphens w:val="0"/>
              <w:ind w:left="360"/>
              <w:rPr>
                <w:sz w:val="26"/>
                <w:szCs w:val="26"/>
              </w:rPr>
            </w:pPr>
            <w:r w:rsidRPr="00BC01E9">
              <w:rPr>
                <w:sz w:val="26"/>
                <w:szCs w:val="26"/>
              </w:rPr>
              <w:t>холодное водоснабжение,</w:t>
            </w:r>
          </w:p>
          <w:p w14:paraId="7F3AD302" w14:textId="77777777" w:rsidR="008C491F" w:rsidRPr="00BC01E9" w:rsidRDefault="008C491F" w:rsidP="00751076">
            <w:pPr>
              <w:pStyle w:val="a0"/>
              <w:suppressAutoHyphens w:val="0"/>
              <w:ind w:left="360"/>
              <w:rPr>
                <w:sz w:val="26"/>
                <w:szCs w:val="26"/>
              </w:rPr>
            </w:pPr>
            <w:r w:rsidRPr="00BC01E9">
              <w:rPr>
                <w:sz w:val="26"/>
                <w:szCs w:val="26"/>
              </w:rPr>
              <w:t>горячее водоснабжение,</w:t>
            </w:r>
          </w:p>
          <w:p w14:paraId="0EBDFEDF" w14:textId="77777777" w:rsidR="008C491F" w:rsidRPr="00BC01E9" w:rsidRDefault="008C491F" w:rsidP="00751076">
            <w:pPr>
              <w:pStyle w:val="a0"/>
              <w:suppressAutoHyphens w:val="0"/>
              <w:ind w:left="360"/>
              <w:rPr>
                <w:sz w:val="26"/>
                <w:szCs w:val="26"/>
              </w:rPr>
            </w:pPr>
            <w:r w:rsidRPr="00BC01E9">
              <w:rPr>
                <w:sz w:val="26"/>
                <w:szCs w:val="26"/>
              </w:rPr>
              <w:t>водоотведение,</w:t>
            </w:r>
          </w:p>
          <w:p w14:paraId="29E77054" w14:textId="77777777" w:rsidR="008C491F" w:rsidRPr="00BC01E9" w:rsidRDefault="008C491F" w:rsidP="00751076">
            <w:pPr>
              <w:pStyle w:val="a0"/>
              <w:suppressAutoHyphens w:val="0"/>
              <w:ind w:left="360"/>
              <w:rPr>
                <w:sz w:val="26"/>
                <w:szCs w:val="26"/>
              </w:rPr>
            </w:pPr>
            <w:r w:rsidRPr="00BC01E9">
              <w:rPr>
                <w:sz w:val="26"/>
                <w:szCs w:val="26"/>
              </w:rPr>
              <w:t>газоснабжение,</w:t>
            </w:r>
          </w:p>
          <w:p w14:paraId="2ECD0CA6" w14:textId="77777777" w:rsidR="008C491F" w:rsidRPr="00BC01E9" w:rsidRDefault="008C491F" w:rsidP="00751076">
            <w:pPr>
              <w:pStyle w:val="a0"/>
              <w:suppressAutoHyphens w:val="0"/>
              <w:ind w:left="360"/>
              <w:rPr>
                <w:sz w:val="26"/>
                <w:szCs w:val="26"/>
              </w:rPr>
            </w:pPr>
            <w:r w:rsidRPr="00BC01E9">
              <w:rPr>
                <w:sz w:val="26"/>
                <w:szCs w:val="26"/>
              </w:rPr>
              <w:t xml:space="preserve">отопление </w:t>
            </w:r>
          </w:p>
        </w:tc>
        <w:tc>
          <w:tcPr>
            <w:tcW w:w="32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6B16BF" w14:textId="77777777" w:rsidR="008C491F" w:rsidRPr="00BC01E9" w:rsidRDefault="008C491F" w:rsidP="00751076">
            <w:pPr>
              <w:pStyle w:val="a0"/>
              <w:rPr>
                <w:i/>
                <w:sz w:val="26"/>
                <w:szCs w:val="26"/>
              </w:rPr>
            </w:pPr>
          </w:p>
          <w:p w14:paraId="26545A15" w14:textId="77777777" w:rsidR="008C491F" w:rsidRPr="00BC01E9" w:rsidRDefault="008C491F" w:rsidP="00751076">
            <w:pPr>
              <w:pStyle w:val="a0"/>
              <w:rPr>
                <w:i/>
                <w:sz w:val="26"/>
                <w:szCs w:val="26"/>
              </w:rPr>
            </w:pPr>
          </w:p>
          <w:p w14:paraId="0D10900E" w14:textId="77777777" w:rsidR="008C491F" w:rsidRPr="00BC01E9" w:rsidRDefault="008C491F" w:rsidP="00751076">
            <w:pPr>
              <w:pStyle w:val="a0"/>
              <w:rPr>
                <w:i/>
                <w:sz w:val="26"/>
                <w:szCs w:val="26"/>
              </w:rPr>
            </w:pPr>
          </w:p>
          <w:p w14:paraId="4F7313F2" w14:textId="77777777" w:rsidR="008C491F" w:rsidRPr="00BC01E9" w:rsidRDefault="008C491F" w:rsidP="00751076">
            <w:pPr>
              <w:pStyle w:val="a0"/>
              <w:rPr>
                <w:i/>
                <w:sz w:val="26"/>
                <w:szCs w:val="26"/>
              </w:rPr>
            </w:pPr>
            <w:r w:rsidRPr="00BC01E9">
              <w:rPr>
                <w:i/>
                <w:sz w:val="26"/>
                <w:szCs w:val="26"/>
              </w:rPr>
              <w:t xml:space="preserve">Есть </w:t>
            </w:r>
          </w:p>
          <w:p w14:paraId="0CD100DC" w14:textId="77777777" w:rsidR="008C491F" w:rsidRPr="00BC01E9" w:rsidRDefault="008C491F" w:rsidP="00751076">
            <w:pPr>
              <w:pStyle w:val="a0"/>
              <w:rPr>
                <w:i/>
                <w:sz w:val="26"/>
                <w:szCs w:val="26"/>
              </w:rPr>
            </w:pPr>
            <w:r w:rsidRPr="00BC01E9">
              <w:rPr>
                <w:i/>
                <w:sz w:val="26"/>
                <w:szCs w:val="26"/>
              </w:rPr>
              <w:t>Есть</w:t>
            </w:r>
          </w:p>
          <w:p w14:paraId="491AB883" w14:textId="77777777" w:rsidR="008C491F" w:rsidRPr="00BC01E9" w:rsidRDefault="008C491F" w:rsidP="00751076">
            <w:pPr>
              <w:pStyle w:val="a0"/>
              <w:rPr>
                <w:i/>
                <w:sz w:val="26"/>
                <w:szCs w:val="26"/>
              </w:rPr>
            </w:pPr>
            <w:r w:rsidRPr="00BC01E9">
              <w:rPr>
                <w:i/>
                <w:sz w:val="26"/>
                <w:szCs w:val="26"/>
              </w:rPr>
              <w:t>Отсутствует</w:t>
            </w:r>
          </w:p>
          <w:p w14:paraId="21254319" w14:textId="77777777" w:rsidR="008C491F" w:rsidRPr="00BC01E9" w:rsidRDefault="008C491F" w:rsidP="00751076">
            <w:pPr>
              <w:pStyle w:val="a0"/>
              <w:rPr>
                <w:i/>
                <w:sz w:val="26"/>
                <w:szCs w:val="26"/>
              </w:rPr>
            </w:pPr>
            <w:r w:rsidRPr="00BC01E9">
              <w:rPr>
                <w:i/>
                <w:sz w:val="26"/>
                <w:szCs w:val="26"/>
              </w:rPr>
              <w:t>Отстойник</w:t>
            </w:r>
          </w:p>
          <w:p w14:paraId="2D8BD0D4" w14:textId="77777777" w:rsidR="008C491F" w:rsidRPr="00BC01E9" w:rsidRDefault="008C491F" w:rsidP="00751076">
            <w:pPr>
              <w:pStyle w:val="a0"/>
              <w:rPr>
                <w:i/>
                <w:sz w:val="26"/>
                <w:szCs w:val="26"/>
              </w:rPr>
            </w:pPr>
            <w:r w:rsidRPr="00BC01E9">
              <w:rPr>
                <w:i/>
                <w:sz w:val="26"/>
                <w:szCs w:val="26"/>
              </w:rPr>
              <w:t>Отсутствует</w:t>
            </w:r>
          </w:p>
          <w:p w14:paraId="67D71813" w14:textId="77777777" w:rsidR="008C491F" w:rsidRPr="00BC01E9" w:rsidRDefault="008C491F" w:rsidP="00751076">
            <w:pPr>
              <w:pStyle w:val="a0"/>
              <w:rPr>
                <w:i/>
                <w:sz w:val="26"/>
                <w:szCs w:val="26"/>
              </w:rPr>
            </w:pPr>
            <w:r w:rsidRPr="00BC01E9">
              <w:rPr>
                <w:i/>
                <w:sz w:val="26"/>
                <w:szCs w:val="26"/>
              </w:rPr>
              <w:t>Есть</w:t>
            </w:r>
          </w:p>
        </w:tc>
        <w:tc>
          <w:tcPr>
            <w:tcW w:w="198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C3808C" w14:textId="77777777" w:rsidR="008C491F" w:rsidRPr="00BC01E9" w:rsidRDefault="008C491F" w:rsidP="00751076">
            <w:pPr>
              <w:pStyle w:val="a0"/>
              <w:jc w:val="both"/>
              <w:rPr>
                <w:i/>
                <w:sz w:val="26"/>
                <w:szCs w:val="26"/>
              </w:rPr>
            </w:pPr>
          </w:p>
          <w:p w14:paraId="04274711" w14:textId="77777777" w:rsidR="008C491F" w:rsidRPr="00BC01E9" w:rsidRDefault="008C491F" w:rsidP="00751076">
            <w:pPr>
              <w:pStyle w:val="a0"/>
              <w:jc w:val="both"/>
              <w:rPr>
                <w:i/>
                <w:sz w:val="26"/>
                <w:szCs w:val="26"/>
              </w:rPr>
            </w:pPr>
          </w:p>
          <w:p w14:paraId="71DE003C" w14:textId="77777777" w:rsidR="008C491F" w:rsidRPr="00BC01E9" w:rsidRDefault="008C491F" w:rsidP="00751076">
            <w:pPr>
              <w:pStyle w:val="a0"/>
              <w:jc w:val="both"/>
              <w:rPr>
                <w:i/>
                <w:sz w:val="26"/>
                <w:szCs w:val="26"/>
              </w:rPr>
            </w:pPr>
          </w:p>
          <w:p w14:paraId="6CBBEC50" w14:textId="77777777" w:rsidR="008C491F" w:rsidRPr="00BC01E9" w:rsidRDefault="008C491F" w:rsidP="00751076">
            <w:pPr>
              <w:pStyle w:val="a0"/>
              <w:jc w:val="both"/>
              <w:rPr>
                <w:i/>
                <w:sz w:val="26"/>
                <w:szCs w:val="26"/>
              </w:rPr>
            </w:pPr>
            <w:r w:rsidRPr="00BC01E9">
              <w:rPr>
                <w:i/>
                <w:sz w:val="26"/>
                <w:szCs w:val="26"/>
              </w:rPr>
              <w:t>Неудовл.</w:t>
            </w:r>
          </w:p>
          <w:p w14:paraId="0065B646" w14:textId="77777777" w:rsidR="008C491F" w:rsidRDefault="008C491F" w:rsidP="00751076">
            <w:pPr>
              <w:pStyle w:val="a0"/>
              <w:jc w:val="both"/>
              <w:rPr>
                <w:i/>
                <w:sz w:val="26"/>
                <w:szCs w:val="26"/>
              </w:rPr>
            </w:pPr>
            <w:r w:rsidRPr="00BC01E9">
              <w:rPr>
                <w:i/>
                <w:sz w:val="26"/>
                <w:szCs w:val="26"/>
              </w:rPr>
              <w:t>Неудовл.</w:t>
            </w:r>
          </w:p>
          <w:p w14:paraId="590E3C9F" w14:textId="77777777" w:rsidR="008C491F" w:rsidRPr="00BC01E9" w:rsidRDefault="008C491F" w:rsidP="00751076">
            <w:pPr>
              <w:pStyle w:val="a0"/>
              <w:jc w:val="both"/>
              <w:rPr>
                <w:i/>
                <w:sz w:val="26"/>
                <w:szCs w:val="26"/>
              </w:rPr>
            </w:pPr>
          </w:p>
          <w:p w14:paraId="12388B83" w14:textId="77777777" w:rsidR="008C491F" w:rsidRPr="00BC01E9" w:rsidRDefault="008C491F" w:rsidP="00751076">
            <w:pPr>
              <w:pStyle w:val="a0"/>
              <w:jc w:val="both"/>
              <w:rPr>
                <w:i/>
                <w:sz w:val="26"/>
                <w:szCs w:val="26"/>
              </w:rPr>
            </w:pPr>
            <w:r w:rsidRPr="00BC01E9">
              <w:rPr>
                <w:i/>
                <w:sz w:val="26"/>
                <w:szCs w:val="26"/>
              </w:rPr>
              <w:t>Неудовл.</w:t>
            </w:r>
          </w:p>
          <w:p w14:paraId="1E4CEA19" w14:textId="77777777" w:rsidR="008C491F" w:rsidRDefault="008C491F" w:rsidP="00751076">
            <w:pPr>
              <w:pStyle w:val="a0"/>
              <w:jc w:val="both"/>
              <w:rPr>
                <w:i/>
                <w:sz w:val="26"/>
                <w:szCs w:val="26"/>
              </w:rPr>
            </w:pPr>
          </w:p>
          <w:p w14:paraId="07BD7BD4" w14:textId="77777777" w:rsidR="008C491F" w:rsidRPr="00BC01E9" w:rsidRDefault="008C491F" w:rsidP="00751076">
            <w:pPr>
              <w:pStyle w:val="a0"/>
              <w:jc w:val="both"/>
              <w:rPr>
                <w:i/>
                <w:sz w:val="26"/>
                <w:szCs w:val="26"/>
              </w:rPr>
            </w:pPr>
            <w:r w:rsidRPr="00BC01E9">
              <w:rPr>
                <w:i/>
                <w:sz w:val="26"/>
                <w:szCs w:val="26"/>
              </w:rPr>
              <w:t>Неудовл.</w:t>
            </w:r>
          </w:p>
        </w:tc>
      </w:tr>
    </w:tbl>
    <w:p w14:paraId="5301C38B" w14:textId="77777777" w:rsidR="008C491F" w:rsidRPr="0016090F" w:rsidRDefault="008C491F" w:rsidP="008C491F">
      <w:pPr>
        <w:pStyle w:val="a0"/>
        <w:rPr>
          <w:rFonts w:cs="Times New Roman"/>
          <w:sz w:val="12"/>
          <w:szCs w:val="12"/>
        </w:rPr>
      </w:pPr>
    </w:p>
    <w:tbl>
      <w:tblPr>
        <w:tblW w:w="0" w:type="auto"/>
        <w:tblLook w:val="04A0" w:firstRow="1" w:lastRow="0" w:firstColumn="1" w:lastColumn="0" w:noHBand="0" w:noVBand="1"/>
      </w:tblPr>
      <w:tblGrid>
        <w:gridCol w:w="3407"/>
        <w:gridCol w:w="282"/>
        <w:gridCol w:w="2798"/>
        <w:gridCol w:w="2800"/>
      </w:tblGrid>
      <w:tr w:rsidR="008C491F" w:rsidRPr="00D80AD5" w14:paraId="70379B3C" w14:textId="77777777" w:rsidTr="00751076">
        <w:tc>
          <w:tcPr>
            <w:tcW w:w="9570" w:type="dxa"/>
            <w:gridSpan w:val="4"/>
            <w:tcBorders>
              <w:bottom w:val="single" w:sz="4" w:space="0" w:color="auto"/>
            </w:tcBorders>
          </w:tcPr>
          <w:p w14:paraId="05B79E11" w14:textId="77777777" w:rsidR="008C491F" w:rsidRPr="008C491F" w:rsidRDefault="008C491F" w:rsidP="00751076">
            <w:pPr>
              <w:pStyle w:val="a0"/>
              <w:jc w:val="center"/>
              <w:rPr>
                <w:rFonts w:cs="Times New Roman"/>
                <w:i/>
                <w:szCs w:val="26"/>
              </w:rPr>
            </w:pPr>
            <w:r w:rsidRPr="008C491F">
              <w:rPr>
                <w:rFonts w:cs="Times New Roman"/>
                <w:i/>
                <w:szCs w:val="26"/>
              </w:rPr>
              <w:t>Заместитель Главы Администрации города Рубцовска – начальник управления</w:t>
            </w:r>
          </w:p>
        </w:tc>
      </w:tr>
      <w:tr w:rsidR="008C491F" w:rsidRPr="00D80AD5" w14:paraId="012F6946" w14:textId="77777777" w:rsidTr="00751076">
        <w:tc>
          <w:tcPr>
            <w:tcW w:w="9570" w:type="dxa"/>
            <w:gridSpan w:val="4"/>
            <w:tcBorders>
              <w:top w:val="single" w:sz="4" w:space="0" w:color="auto"/>
              <w:bottom w:val="single" w:sz="4" w:space="0" w:color="auto"/>
            </w:tcBorders>
          </w:tcPr>
          <w:p w14:paraId="204B3B52" w14:textId="77777777" w:rsidR="008C491F" w:rsidRPr="008C491F" w:rsidRDefault="008C491F" w:rsidP="00751076">
            <w:pPr>
              <w:pStyle w:val="a0"/>
              <w:jc w:val="center"/>
              <w:rPr>
                <w:rFonts w:cs="Times New Roman"/>
                <w:i/>
                <w:szCs w:val="26"/>
              </w:rPr>
            </w:pPr>
            <w:r w:rsidRPr="008C491F">
              <w:rPr>
                <w:rFonts w:cs="Times New Roman"/>
                <w:i/>
                <w:szCs w:val="26"/>
              </w:rPr>
              <w:t>по жилищно-коммунальному хозяйству и экологии О.Г. Обухович</w:t>
            </w:r>
          </w:p>
        </w:tc>
      </w:tr>
      <w:tr w:rsidR="008C491F" w:rsidRPr="00D80AD5" w14:paraId="50CEFC52" w14:textId="77777777" w:rsidTr="00751076">
        <w:tc>
          <w:tcPr>
            <w:tcW w:w="9570" w:type="dxa"/>
            <w:gridSpan w:val="4"/>
            <w:tcBorders>
              <w:top w:val="single" w:sz="4" w:space="0" w:color="auto"/>
            </w:tcBorders>
          </w:tcPr>
          <w:p w14:paraId="12E6438D"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26BA36A4"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733B29F4" w14:textId="77777777" w:rsidTr="00751076">
        <w:tc>
          <w:tcPr>
            <w:tcW w:w="9570" w:type="dxa"/>
            <w:gridSpan w:val="4"/>
          </w:tcPr>
          <w:p w14:paraId="2FB2A39A" w14:textId="77777777" w:rsidR="008C491F" w:rsidRPr="00D80AD5" w:rsidRDefault="008C491F" w:rsidP="00751076">
            <w:pPr>
              <w:pStyle w:val="a0"/>
              <w:jc w:val="center"/>
              <w:rPr>
                <w:rFonts w:cs="Times New Roman"/>
                <w:sz w:val="16"/>
                <w:szCs w:val="16"/>
              </w:rPr>
            </w:pPr>
          </w:p>
        </w:tc>
      </w:tr>
      <w:tr w:rsidR="008C491F" w:rsidRPr="00D80AD5" w14:paraId="0CAAAC26" w14:textId="77777777" w:rsidTr="00751076">
        <w:tc>
          <w:tcPr>
            <w:tcW w:w="3510" w:type="dxa"/>
            <w:tcBorders>
              <w:bottom w:val="single" w:sz="4" w:space="0" w:color="auto"/>
            </w:tcBorders>
          </w:tcPr>
          <w:p w14:paraId="3FC55BC5" w14:textId="77777777" w:rsidR="008C491F" w:rsidRPr="008C491F" w:rsidRDefault="008C491F" w:rsidP="00751076">
            <w:pPr>
              <w:pStyle w:val="a0"/>
              <w:jc w:val="center"/>
              <w:rPr>
                <w:rFonts w:cs="Times New Roman"/>
                <w:sz w:val="16"/>
                <w:szCs w:val="16"/>
              </w:rPr>
            </w:pPr>
          </w:p>
        </w:tc>
        <w:tc>
          <w:tcPr>
            <w:tcW w:w="284" w:type="dxa"/>
          </w:tcPr>
          <w:p w14:paraId="115E5E39" w14:textId="77777777" w:rsidR="008C491F" w:rsidRPr="008C491F" w:rsidRDefault="008C491F" w:rsidP="00751076">
            <w:pPr>
              <w:pStyle w:val="a0"/>
              <w:jc w:val="center"/>
              <w:rPr>
                <w:rFonts w:cs="Times New Roman"/>
                <w:sz w:val="16"/>
                <w:szCs w:val="16"/>
              </w:rPr>
            </w:pPr>
          </w:p>
        </w:tc>
        <w:tc>
          <w:tcPr>
            <w:tcW w:w="5776" w:type="dxa"/>
            <w:gridSpan w:val="2"/>
            <w:tcBorders>
              <w:bottom w:val="single" w:sz="4" w:space="0" w:color="auto"/>
            </w:tcBorders>
          </w:tcPr>
          <w:p w14:paraId="6C517963" w14:textId="77777777" w:rsidR="008C491F" w:rsidRPr="008C491F" w:rsidRDefault="008C491F" w:rsidP="00751076">
            <w:pPr>
              <w:pStyle w:val="a0"/>
              <w:jc w:val="center"/>
              <w:rPr>
                <w:rFonts w:cs="Times New Roman"/>
                <w:sz w:val="16"/>
                <w:szCs w:val="16"/>
              </w:rPr>
            </w:pPr>
          </w:p>
        </w:tc>
      </w:tr>
      <w:tr w:rsidR="008C491F" w:rsidRPr="00D80AD5" w14:paraId="7D927F50" w14:textId="77777777" w:rsidTr="00751076">
        <w:tc>
          <w:tcPr>
            <w:tcW w:w="3510" w:type="dxa"/>
            <w:tcBorders>
              <w:top w:val="single" w:sz="4" w:space="0" w:color="auto"/>
            </w:tcBorders>
          </w:tcPr>
          <w:p w14:paraId="0A9AF7EA" w14:textId="77777777" w:rsidR="008C491F" w:rsidRPr="008C491F" w:rsidRDefault="008C491F" w:rsidP="00751076">
            <w:pPr>
              <w:pStyle w:val="a0"/>
              <w:jc w:val="center"/>
              <w:rPr>
                <w:rFonts w:cs="Times New Roman"/>
                <w:sz w:val="16"/>
                <w:szCs w:val="16"/>
              </w:rPr>
            </w:pPr>
            <w:r w:rsidRPr="008C491F">
              <w:rPr>
                <w:rFonts w:cs="Times New Roman"/>
                <w:sz w:val="16"/>
                <w:szCs w:val="16"/>
              </w:rPr>
              <w:t>(подпись)</w:t>
            </w:r>
          </w:p>
        </w:tc>
        <w:tc>
          <w:tcPr>
            <w:tcW w:w="284" w:type="dxa"/>
          </w:tcPr>
          <w:p w14:paraId="762571C5" w14:textId="77777777" w:rsidR="008C491F" w:rsidRPr="008C491F" w:rsidRDefault="008C491F" w:rsidP="00751076">
            <w:pPr>
              <w:pStyle w:val="a0"/>
              <w:jc w:val="center"/>
              <w:rPr>
                <w:rFonts w:cs="Times New Roman"/>
                <w:sz w:val="16"/>
                <w:szCs w:val="16"/>
              </w:rPr>
            </w:pPr>
          </w:p>
        </w:tc>
        <w:tc>
          <w:tcPr>
            <w:tcW w:w="5776" w:type="dxa"/>
            <w:gridSpan w:val="2"/>
          </w:tcPr>
          <w:p w14:paraId="158A8163" w14:textId="77777777" w:rsidR="008C491F" w:rsidRPr="008C491F" w:rsidRDefault="008C491F" w:rsidP="00751076">
            <w:pPr>
              <w:pStyle w:val="a0"/>
              <w:jc w:val="center"/>
              <w:rPr>
                <w:rFonts w:cs="Times New Roman"/>
                <w:sz w:val="16"/>
                <w:szCs w:val="16"/>
              </w:rPr>
            </w:pPr>
            <w:r w:rsidRPr="008C491F">
              <w:rPr>
                <w:rFonts w:cs="Times New Roman"/>
                <w:sz w:val="16"/>
                <w:szCs w:val="16"/>
              </w:rPr>
              <w:t>(Ф.И.О.)</w:t>
            </w:r>
          </w:p>
        </w:tc>
      </w:tr>
      <w:tr w:rsidR="008C491F" w:rsidRPr="00D80AD5" w14:paraId="1FD86A1D" w14:textId="77777777" w:rsidTr="00751076">
        <w:tc>
          <w:tcPr>
            <w:tcW w:w="3510" w:type="dxa"/>
          </w:tcPr>
          <w:p w14:paraId="782B23C9" w14:textId="77777777" w:rsidR="008C491F" w:rsidRPr="008C491F" w:rsidRDefault="008C491F" w:rsidP="00751076">
            <w:pPr>
              <w:pStyle w:val="a0"/>
              <w:jc w:val="center"/>
              <w:rPr>
                <w:rFonts w:cs="Times New Roman"/>
                <w:sz w:val="16"/>
                <w:szCs w:val="16"/>
              </w:rPr>
            </w:pPr>
          </w:p>
        </w:tc>
        <w:tc>
          <w:tcPr>
            <w:tcW w:w="284" w:type="dxa"/>
          </w:tcPr>
          <w:p w14:paraId="2A08BC73" w14:textId="77777777" w:rsidR="008C491F" w:rsidRPr="008C491F" w:rsidRDefault="008C491F" w:rsidP="00751076">
            <w:pPr>
              <w:pStyle w:val="a0"/>
              <w:jc w:val="center"/>
              <w:rPr>
                <w:rFonts w:cs="Times New Roman"/>
                <w:sz w:val="16"/>
                <w:szCs w:val="16"/>
              </w:rPr>
            </w:pPr>
          </w:p>
        </w:tc>
        <w:tc>
          <w:tcPr>
            <w:tcW w:w="5776" w:type="dxa"/>
            <w:gridSpan w:val="2"/>
          </w:tcPr>
          <w:p w14:paraId="2C3246F2" w14:textId="77777777" w:rsidR="008C491F" w:rsidRPr="008C491F" w:rsidRDefault="008C491F" w:rsidP="00751076">
            <w:pPr>
              <w:pStyle w:val="a0"/>
              <w:jc w:val="center"/>
              <w:rPr>
                <w:rFonts w:cs="Times New Roman"/>
                <w:sz w:val="16"/>
                <w:szCs w:val="16"/>
              </w:rPr>
            </w:pPr>
          </w:p>
        </w:tc>
      </w:tr>
      <w:tr w:rsidR="008C491F" w:rsidRPr="00D80AD5" w14:paraId="6249B9B0" w14:textId="77777777" w:rsidTr="00751076">
        <w:tc>
          <w:tcPr>
            <w:tcW w:w="3510" w:type="dxa"/>
          </w:tcPr>
          <w:p w14:paraId="4C6B96DA" w14:textId="77777777" w:rsidR="008C491F" w:rsidRPr="008C491F" w:rsidRDefault="008C491F" w:rsidP="00751076">
            <w:pPr>
              <w:pStyle w:val="a0"/>
              <w:jc w:val="center"/>
              <w:rPr>
                <w:rFonts w:cs="Times New Roman"/>
                <w:sz w:val="16"/>
                <w:szCs w:val="16"/>
              </w:rPr>
            </w:pPr>
          </w:p>
        </w:tc>
        <w:tc>
          <w:tcPr>
            <w:tcW w:w="284" w:type="dxa"/>
          </w:tcPr>
          <w:p w14:paraId="56870B80" w14:textId="77777777" w:rsidR="008C491F" w:rsidRPr="008C491F" w:rsidRDefault="008C491F" w:rsidP="00751076">
            <w:pPr>
              <w:pStyle w:val="a0"/>
              <w:jc w:val="center"/>
              <w:rPr>
                <w:rFonts w:cs="Times New Roman"/>
                <w:sz w:val="16"/>
                <w:szCs w:val="16"/>
              </w:rPr>
            </w:pPr>
          </w:p>
        </w:tc>
        <w:tc>
          <w:tcPr>
            <w:tcW w:w="2888" w:type="dxa"/>
            <w:tcBorders>
              <w:bottom w:val="single" w:sz="4" w:space="0" w:color="auto"/>
            </w:tcBorders>
          </w:tcPr>
          <w:p w14:paraId="15D11355" w14:textId="77777777" w:rsidR="008C491F" w:rsidRPr="008C491F" w:rsidRDefault="008C491F" w:rsidP="00751076">
            <w:pPr>
              <w:pStyle w:val="a0"/>
              <w:jc w:val="center"/>
              <w:rPr>
                <w:rFonts w:cs="Times New Roman"/>
                <w:sz w:val="16"/>
                <w:szCs w:val="16"/>
              </w:rPr>
            </w:pPr>
          </w:p>
        </w:tc>
        <w:tc>
          <w:tcPr>
            <w:tcW w:w="2888" w:type="dxa"/>
          </w:tcPr>
          <w:p w14:paraId="10DF5197" w14:textId="112DEAD8" w:rsidR="008C491F" w:rsidRPr="001758E5" w:rsidRDefault="00BB480F" w:rsidP="00751076">
            <w:pPr>
              <w:pStyle w:val="a0"/>
              <w:rPr>
                <w:rFonts w:cs="Times New Roman"/>
                <w:sz w:val="14"/>
                <w:szCs w:val="14"/>
              </w:rPr>
            </w:pPr>
            <w:r w:rsidRPr="00E46A58">
              <w:rPr>
                <w:rFonts w:cs="Times New Roman"/>
                <w:sz w:val="20"/>
                <w:szCs w:val="20"/>
              </w:rPr>
              <w:t>2026</w:t>
            </w:r>
            <w:r w:rsidR="008C491F" w:rsidRPr="00E46A58">
              <w:rPr>
                <w:rFonts w:cs="Times New Roman"/>
                <w:sz w:val="20"/>
                <w:szCs w:val="20"/>
              </w:rPr>
              <w:t xml:space="preserve"> г.</w:t>
            </w:r>
          </w:p>
        </w:tc>
      </w:tr>
      <w:tr w:rsidR="008C491F" w:rsidRPr="00D80AD5" w14:paraId="318D3D93" w14:textId="77777777" w:rsidTr="00751076">
        <w:tc>
          <w:tcPr>
            <w:tcW w:w="3510" w:type="dxa"/>
          </w:tcPr>
          <w:p w14:paraId="416578BE" w14:textId="77777777" w:rsidR="008C491F" w:rsidRPr="008C491F" w:rsidRDefault="008C491F" w:rsidP="00751076">
            <w:pPr>
              <w:pStyle w:val="a0"/>
              <w:jc w:val="center"/>
              <w:rPr>
                <w:rFonts w:cs="Times New Roman"/>
                <w:sz w:val="16"/>
                <w:szCs w:val="16"/>
              </w:rPr>
            </w:pPr>
          </w:p>
        </w:tc>
        <w:tc>
          <w:tcPr>
            <w:tcW w:w="284" w:type="dxa"/>
          </w:tcPr>
          <w:p w14:paraId="6CD5E8C3" w14:textId="77777777" w:rsidR="008C491F" w:rsidRPr="008C491F" w:rsidRDefault="008C491F" w:rsidP="00751076">
            <w:pPr>
              <w:pStyle w:val="a0"/>
              <w:jc w:val="center"/>
              <w:rPr>
                <w:rFonts w:cs="Times New Roman"/>
                <w:sz w:val="16"/>
                <w:szCs w:val="16"/>
              </w:rPr>
            </w:pPr>
          </w:p>
        </w:tc>
        <w:tc>
          <w:tcPr>
            <w:tcW w:w="2888" w:type="dxa"/>
            <w:tcBorders>
              <w:top w:val="single" w:sz="4" w:space="0" w:color="auto"/>
            </w:tcBorders>
          </w:tcPr>
          <w:p w14:paraId="654F7594" w14:textId="77777777" w:rsidR="008C491F" w:rsidRPr="008C491F" w:rsidRDefault="008C491F" w:rsidP="00751076">
            <w:pPr>
              <w:pStyle w:val="a0"/>
              <w:jc w:val="center"/>
              <w:rPr>
                <w:rFonts w:cs="Times New Roman"/>
                <w:sz w:val="14"/>
                <w:szCs w:val="16"/>
              </w:rPr>
            </w:pPr>
            <w:r w:rsidRPr="008C491F">
              <w:rPr>
                <w:rFonts w:cs="Times New Roman"/>
                <w:sz w:val="14"/>
                <w:szCs w:val="16"/>
              </w:rPr>
              <w:t>(дата, М.П.)</w:t>
            </w:r>
          </w:p>
          <w:p w14:paraId="345E889B" w14:textId="77777777" w:rsidR="008C491F" w:rsidRPr="008C491F" w:rsidRDefault="008C491F" w:rsidP="00751076">
            <w:pPr>
              <w:pStyle w:val="a0"/>
              <w:jc w:val="center"/>
              <w:rPr>
                <w:rFonts w:cs="Times New Roman"/>
                <w:sz w:val="16"/>
                <w:szCs w:val="16"/>
              </w:rPr>
            </w:pPr>
          </w:p>
        </w:tc>
        <w:tc>
          <w:tcPr>
            <w:tcW w:w="2888" w:type="dxa"/>
          </w:tcPr>
          <w:p w14:paraId="29AB73FB" w14:textId="77777777" w:rsidR="008C491F" w:rsidRPr="008C491F" w:rsidRDefault="008C491F" w:rsidP="00751076">
            <w:pPr>
              <w:pStyle w:val="a0"/>
              <w:jc w:val="center"/>
              <w:rPr>
                <w:rFonts w:cs="Times New Roman"/>
                <w:sz w:val="16"/>
                <w:szCs w:val="26"/>
              </w:rPr>
            </w:pPr>
          </w:p>
        </w:tc>
      </w:tr>
    </w:tbl>
    <w:p w14:paraId="6FD2AD33" w14:textId="77777777" w:rsidR="001758E5" w:rsidRDefault="001758E5" w:rsidP="001758E5">
      <w:pPr>
        <w:pStyle w:val="a0"/>
        <w:rPr>
          <w:rFonts w:cs="Times New Roman"/>
          <w:sz w:val="26"/>
          <w:szCs w:val="26"/>
        </w:rPr>
      </w:pPr>
    </w:p>
    <w:p w14:paraId="0D05BE0C" w14:textId="1A75170E" w:rsidR="008C491F" w:rsidRDefault="001758E5" w:rsidP="001758E5">
      <w:pPr>
        <w:pStyle w:val="a0"/>
        <w:rPr>
          <w:rFonts w:cs="Times New Roman"/>
          <w:sz w:val="26"/>
          <w:szCs w:val="26"/>
        </w:rPr>
      </w:pPr>
      <w:r>
        <w:rPr>
          <w:rFonts w:cs="Times New Roman"/>
          <w:sz w:val="26"/>
          <w:szCs w:val="26"/>
        </w:rPr>
        <w:t xml:space="preserve">                                                              Лот № 47</w:t>
      </w:r>
    </w:p>
    <w:p w14:paraId="305896C5" w14:textId="77777777" w:rsidR="008C491F" w:rsidRDefault="008C491F" w:rsidP="008C491F">
      <w:pPr>
        <w:pStyle w:val="a0"/>
        <w:jc w:val="center"/>
        <w:rPr>
          <w:rFonts w:cs="Times New Roman"/>
          <w:sz w:val="26"/>
          <w:szCs w:val="26"/>
        </w:rPr>
      </w:pPr>
    </w:p>
    <w:p w14:paraId="519CD730"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08F81B31"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137D69B" w14:textId="77777777" w:rsidR="008C491F" w:rsidRDefault="008C491F" w:rsidP="008C491F">
      <w:pPr>
        <w:pStyle w:val="a0"/>
        <w:jc w:val="center"/>
        <w:rPr>
          <w:rFonts w:cs="Times New Roman"/>
          <w:sz w:val="26"/>
          <w:szCs w:val="26"/>
        </w:rPr>
      </w:pPr>
    </w:p>
    <w:p w14:paraId="4630CDCD" w14:textId="77777777" w:rsidR="008C491F" w:rsidRPr="00F252B9" w:rsidRDefault="008C491F" w:rsidP="008C491F">
      <w:pPr>
        <w:pStyle w:val="a0"/>
        <w:rPr>
          <w:sz w:val="26"/>
          <w:szCs w:val="26"/>
        </w:rPr>
      </w:pPr>
      <w:r w:rsidRPr="00F252B9">
        <w:rPr>
          <w:sz w:val="26"/>
          <w:szCs w:val="26"/>
        </w:rPr>
        <w:t>I. Общие сведения о многоквартирном доме</w:t>
      </w:r>
    </w:p>
    <w:p w14:paraId="595414FA" w14:textId="77777777" w:rsidR="008C491F" w:rsidRPr="00FA2F22" w:rsidRDefault="008C491F" w:rsidP="008C491F">
      <w:pPr>
        <w:pStyle w:val="a0"/>
        <w:jc w:val="both"/>
        <w:rPr>
          <w:i/>
          <w:sz w:val="26"/>
          <w:szCs w:val="26"/>
          <w:u w:val="single"/>
        </w:rPr>
      </w:pPr>
      <w:r>
        <w:rPr>
          <w:sz w:val="26"/>
          <w:szCs w:val="26"/>
        </w:rPr>
        <w:t>1.</w:t>
      </w:r>
      <w:r w:rsidRPr="00FA2F22">
        <w:rPr>
          <w:sz w:val="26"/>
          <w:szCs w:val="26"/>
        </w:rPr>
        <w:t xml:space="preserve">Адрес многоквартирного дома: </w:t>
      </w:r>
      <w:r w:rsidRPr="00FA2F22">
        <w:rPr>
          <w:i/>
          <w:sz w:val="26"/>
          <w:szCs w:val="26"/>
          <w:u w:val="single"/>
        </w:rPr>
        <w:t>Алтайский край, город Рубцовск, пр</w:t>
      </w:r>
      <w:r>
        <w:rPr>
          <w:i/>
          <w:sz w:val="26"/>
          <w:szCs w:val="26"/>
          <w:u w:val="single"/>
        </w:rPr>
        <w:t>оспе</w:t>
      </w:r>
      <w:r w:rsidRPr="00FA2F22">
        <w:rPr>
          <w:i/>
          <w:sz w:val="26"/>
          <w:szCs w:val="26"/>
          <w:u w:val="single"/>
        </w:rPr>
        <w:t>кт Ленина</w:t>
      </w:r>
      <w:r>
        <w:rPr>
          <w:i/>
          <w:sz w:val="26"/>
          <w:szCs w:val="26"/>
          <w:u w:val="single"/>
        </w:rPr>
        <w:t>,</w:t>
      </w:r>
      <w:r w:rsidRPr="00FA2F22">
        <w:rPr>
          <w:i/>
          <w:sz w:val="26"/>
          <w:szCs w:val="26"/>
          <w:u w:val="single"/>
        </w:rPr>
        <w:t xml:space="preserve">  дом 16</w:t>
      </w:r>
    </w:p>
    <w:p w14:paraId="09B59D0E" w14:textId="77777777" w:rsidR="008C491F" w:rsidRPr="00FA2F22" w:rsidRDefault="008C491F" w:rsidP="008C491F">
      <w:pPr>
        <w:pStyle w:val="a0"/>
        <w:jc w:val="both"/>
        <w:rPr>
          <w:sz w:val="26"/>
          <w:szCs w:val="26"/>
        </w:rPr>
      </w:pPr>
      <w:r w:rsidRPr="00FA2F22">
        <w:rPr>
          <w:sz w:val="26"/>
          <w:szCs w:val="26"/>
        </w:rPr>
        <w:t>2. Кадастровый номер многоквартирного дома (при его наличии):</w:t>
      </w:r>
    </w:p>
    <w:p w14:paraId="1756DA96" w14:textId="77777777" w:rsidR="008C491F" w:rsidRPr="00FA2F22" w:rsidRDefault="008C491F" w:rsidP="008C491F">
      <w:pPr>
        <w:pStyle w:val="a0"/>
        <w:jc w:val="both"/>
        <w:rPr>
          <w:sz w:val="26"/>
          <w:szCs w:val="26"/>
        </w:rPr>
      </w:pPr>
      <w:r w:rsidRPr="00FA2F22">
        <w:rPr>
          <w:sz w:val="26"/>
          <w:szCs w:val="26"/>
        </w:rPr>
        <w:t>3. Серия, тип постройки многоквартирный</w:t>
      </w:r>
      <w:r w:rsidRPr="00FA2F22">
        <w:rPr>
          <w:i/>
          <w:sz w:val="26"/>
          <w:szCs w:val="26"/>
          <w:u w:val="single"/>
        </w:rPr>
        <w:t xml:space="preserve"> жилой дом</w:t>
      </w:r>
    </w:p>
    <w:p w14:paraId="7A0C5E51" w14:textId="77777777" w:rsidR="008C491F" w:rsidRPr="00FA2F22" w:rsidRDefault="008C491F" w:rsidP="008C491F">
      <w:pPr>
        <w:pStyle w:val="a0"/>
        <w:jc w:val="both"/>
        <w:rPr>
          <w:sz w:val="26"/>
          <w:szCs w:val="26"/>
        </w:rPr>
      </w:pPr>
      <w:r w:rsidRPr="00FA2F22">
        <w:rPr>
          <w:sz w:val="26"/>
          <w:szCs w:val="26"/>
        </w:rPr>
        <w:t xml:space="preserve">4. Год постройки </w:t>
      </w:r>
      <w:r w:rsidRPr="00FA2F22">
        <w:rPr>
          <w:i/>
          <w:sz w:val="26"/>
          <w:szCs w:val="26"/>
          <w:u w:val="single"/>
        </w:rPr>
        <w:t>1956</w:t>
      </w:r>
    </w:p>
    <w:p w14:paraId="478B419C" w14:textId="77777777" w:rsidR="008C491F" w:rsidRPr="00DE6AA4" w:rsidRDefault="008C491F" w:rsidP="008C491F">
      <w:pPr>
        <w:pStyle w:val="a0"/>
        <w:jc w:val="both"/>
        <w:rPr>
          <w:i/>
          <w:sz w:val="26"/>
          <w:szCs w:val="26"/>
          <w:u w:val="single"/>
        </w:rPr>
      </w:pPr>
      <w:r>
        <w:rPr>
          <w:sz w:val="26"/>
          <w:szCs w:val="26"/>
        </w:rPr>
        <w:t>5.Степень износа</w:t>
      </w:r>
      <w:r w:rsidRPr="00FA2F22">
        <w:rPr>
          <w:sz w:val="26"/>
          <w:szCs w:val="26"/>
        </w:rPr>
        <w:t xml:space="preserve"> по данным государс</w:t>
      </w:r>
      <w:r>
        <w:rPr>
          <w:sz w:val="26"/>
          <w:szCs w:val="26"/>
        </w:rPr>
        <w:t xml:space="preserve">твенного технического учета </w:t>
      </w:r>
      <w:r>
        <w:rPr>
          <w:i/>
          <w:sz w:val="26"/>
          <w:szCs w:val="26"/>
          <w:u w:val="single"/>
        </w:rPr>
        <w:t>нет</w:t>
      </w:r>
    </w:p>
    <w:p w14:paraId="4460E4FF" w14:textId="77777777" w:rsidR="008C491F" w:rsidRPr="00DE6AA4" w:rsidRDefault="008C491F" w:rsidP="008C491F">
      <w:pPr>
        <w:pStyle w:val="a0"/>
        <w:jc w:val="both"/>
        <w:rPr>
          <w:i/>
          <w:sz w:val="26"/>
          <w:szCs w:val="26"/>
          <w:u w:val="single"/>
        </w:rPr>
      </w:pPr>
      <w:r w:rsidRPr="00FA2F22">
        <w:rPr>
          <w:sz w:val="26"/>
          <w:szCs w:val="26"/>
        </w:rPr>
        <w:t xml:space="preserve">6. Степень фактического износа </w:t>
      </w:r>
      <w:r>
        <w:rPr>
          <w:i/>
          <w:sz w:val="26"/>
          <w:szCs w:val="26"/>
          <w:u w:val="single"/>
        </w:rPr>
        <w:t>нет</w:t>
      </w:r>
    </w:p>
    <w:p w14:paraId="543DF6FB" w14:textId="77777777" w:rsidR="008C491F" w:rsidRPr="00FA2F22" w:rsidRDefault="008C491F" w:rsidP="008C491F">
      <w:pPr>
        <w:pStyle w:val="a0"/>
        <w:jc w:val="both"/>
        <w:rPr>
          <w:sz w:val="26"/>
          <w:szCs w:val="26"/>
        </w:rPr>
      </w:pPr>
      <w:r w:rsidRPr="00FA2F22">
        <w:rPr>
          <w:sz w:val="26"/>
          <w:szCs w:val="26"/>
        </w:rPr>
        <w:t xml:space="preserve">7. Год последнего капитального ремонта </w:t>
      </w:r>
      <w:r w:rsidRPr="00FA2F22">
        <w:rPr>
          <w:i/>
          <w:sz w:val="26"/>
          <w:szCs w:val="26"/>
          <w:u w:val="single"/>
        </w:rPr>
        <w:t>нет</w:t>
      </w:r>
    </w:p>
    <w:p w14:paraId="6838EE0C" w14:textId="77777777" w:rsidR="008C491F" w:rsidRPr="00FA2F22" w:rsidRDefault="008C491F" w:rsidP="008C491F">
      <w:pPr>
        <w:pStyle w:val="a0"/>
        <w:jc w:val="both"/>
        <w:rPr>
          <w:sz w:val="26"/>
          <w:szCs w:val="26"/>
        </w:rPr>
      </w:pPr>
      <w:r w:rsidRPr="00FA2F22">
        <w:rPr>
          <w:sz w:val="26"/>
          <w:szCs w:val="26"/>
        </w:rPr>
        <w:t xml:space="preserve">8. Реквизиты правового акта о признании многоквартирного дома аварийным и подлежащим сносу </w:t>
      </w:r>
      <w:r w:rsidRPr="00FA2F22">
        <w:rPr>
          <w:i/>
          <w:sz w:val="26"/>
          <w:szCs w:val="26"/>
          <w:u w:val="single"/>
        </w:rPr>
        <w:t>нет</w:t>
      </w:r>
    </w:p>
    <w:p w14:paraId="6B112DA8" w14:textId="77777777" w:rsidR="008C491F" w:rsidRPr="00FA2F22" w:rsidRDefault="008C491F" w:rsidP="008C491F">
      <w:pPr>
        <w:pStyle w:val="a0"/>
        <w:jc w:val="both"/>
        <w:rPr>
          <w:sz w:val="26"/>
          <w:szCs w:val="26"/>
        </w:rPr>
      </w:pPr>
      <w:r w:rsidRPr="00FA2F22">
        <w:rPr>
          <w:sz w:val="26"/>
          <w:szCs w:val="26"/>
        </w:rPr>
        <w:t xml:space="preserve">9. Количество этажей  </w:t>
      </w:r>
      <w:r w:rsidRPr="00FA2F22">
        <w:rPr>
          <w:sz w:val="26"/>
          <w:szCs w:val="26"/>
          <w:u w:val="single"/>
        </w:rPr>
        <w:t>2</w:t>
      </w:r>
      <w:r w:rsidRPr="00FA2F22">
        <w:rPr>
          <w:sz w:val="26"/>
          <w:szCs w:val="26"/>
        </w:rPr>
        <w:t xml:space="preserve"> </w:t>
      </w:r>
    </w:p>
    <w:p w14:paraId="0D116412" w14:textId="77777777" w:rsidR="008C491F" w:rsidRPr="00FA2F22" w:rsidRDefault="008C491F" w:rsidP="008C491F">
      <w:pPr>
        <w:pStyle w:val="a0"/>
        <w:jc w:val="both"/>
        <w:rPr>
          <w:sz w:val="26"/>
          <w:szCs w:val="26"/>
        </w:rPr>
      </w:pPr>
      <w:r w:rsidRPr="00FA2F22">
        <w:rPr>
          <w:sz w:val="26"/>
          <w:szCs w:val="26"/>
        </w:rPr>
        <w:t xml:space="preserve">10. Наличие подвала </w:t>
      </w:r>
      <w:r w:rsidRPr="00E919E6">
        <w:rPr>
          <w:i/>
          <w:sz w:val="26"/>
          <w:szCs w:val="26"/>
          <w:u w:val="single"/>
        </w:rPr>
        <w:t>нет</w:t>
      </w:r>
    </w:p>
    <w:p w14:paraId="6F38B884" w14:textId="77777777" w:rsidR="008C491F" w:rsidRPr="00FA2F22" w:rsidRDefault="008C491F" w:rsidP="008C491F">
      <w:pPr>
        <w:pStyle w:val="a0"/>
        <w:jc w:val="both"/>
        <w:rPr>
          <w:sz w:val="26"/>
          <w:szCs w:val="26"/>
        </w:rPr>
      </w:pPr>
      <w:r w:rsidRPr="00FA2F22">
        <w:rPr>
          <w:sz w:val="26"/>
          <w:szCs w:val="26"/>
        </w:rPr>
        <w:t xml:space="preserve">11. Наличие цокольного этажа </w:t>
      </w:r>
      <w:r w:rsidRPr="00FA2F22">
        <w:rPr>
          <w:i/>
          <w:sz w:val="26"/>
          <w:szCs w:val="26"/>
          <w:u w:val="single"/>
        </w:rPr>
        <w:t>нет</w:t>
      </w:r>
    </w:p>
    <w:p w14:paraId="6E0B7FB6" w14:textId="77777777" w:rsidR="008C491F" w:rsidRPr="00FA2F22" w:rsidRDefault="008C491F" w:rsidP="008C491F">
      <w:pPr>
        <w:pStyle w:val="a0"/>
        <w:jc w:val="both"/>
        <w:rPr>
          <w:sz w:val="26"/>
          <w:szCs w:val="26"/>
        </w:rPr>
      </w:pPr>
      <w:r w:rsidRPr="00FA2F22">
        <w:rPr>
          <w:sz w:val="26"/>
          <w:szCs w:val="26"/>
        </w:rPr>
        <w:t xml:space="preserve">12. Наличие мансарды </w:t>
      </w:r>
      <w:r w:rsidRPr="00FA2F22">
        <w:rPr>
          <w:i/>
          <w:sz w:val="26"/>
          <w:szCs w:val="26"/>
          <w:u w:val="single"/>
        </w:rPr>
        <w:t>нет</w:t>
      </w:r>
    </w:p>
    <w:p w14:paraId="4A2F485A" w14:textId="77777777" w:rsidR="008C491F" w:rsidRPr="00FA2F22" w:rsidRDefault="008C491F" w:rsidP="008C491F">
      <w:pPr>
        <w:pStyle w:val="a0"/>
        <w:jc w:val="both"/>
        <w:rPr>
          <w:sz w:val="26"/>
          <w:szCs w:val="26"/>
        </w:rPr>
      </w:pPr>
      <w:r w:rsidRPr="00FA2F22">
        <w:rPr>
          <w:sz w:val="26"/>
          <w:szCs w:val="26"/>
        </w:rPr>
        <w:t xml:space="preserve">13. Наличие мезонина </w:t>
      </w:r>
      <w:r w:rsidRPr="00FA2F22">
        <w:rPr>
          <w:i/>
          <w:sz w:val="26"/>
          <w:szCs w:val="26"/>
          <w:u w:val="single"/>
        </w:rPr>
        <w:t>нет</w:t>
      </w:r>
    </w:p>
    <w:p w14:paraId="12F77971" w14:textId="77777777" w:rsidR="008C491F" w:rsidRPr="00FA2F22" w:rsidRDefault="008C491F" w:rsidP="008C491F">
      <w:pPr>
        <w:pStyle w:val="a0"/>
        <w:jc w:val="both"/>
        <w:rPr>
          <w:sz w:val="26"/>
          <w:szCs w:val="26"/>
        </w:rPr>
      </w:pPr>
      <w:r w:rsidRPr="00FA2F22">
        <w:rPr>
          <w:sz w:val="26"/>
          <w:szCs w:val="26"/>
        </w:rPr>
        <w:t xml:space="preserve">14. Количество квартир </w:t>
      </w:r>
      <w:r w:rsidRPr="00E919E6">
        <w:rPr>
          <w:i/>
          <w:sz w:val="26"/>
          <w:szCs w:val="26"/>
          <w:u w:val="single"/>
        </w:rPr>
        <w:t>6</w:t>
      </w:r>
    </w:p>
    <w:p w14:paraId="3AFAA83C" w14:textId="77777777" w:rsidR="008C491F" w:rsidRPr="00FA2F22" w:rsidRDefault="008C491F" w:rsidP="008C491F">
      <w:pPr>
        <w:pStyle w:val="a0"/>
        <w:jc w:val="both"/>
        <w:rPr>
          <w:sz w:val="26"/>
          <w:szCs w:val="26"/>
        </w:rPr>
      </w:pPr>
      <w:r w:rsidRPr="00FA2F22">
        <w:rPr>
          <w:sz w:val="26"/>
          <w:szCs w:val="26"/>
        </w:rPr>
        <w:t xml:space="preserve">15. Количество нежилых помещений, не входящих в состав общего имущества </w:t>
      </w:r>
      <w:r w:rsidRPr="00FA2F22">
        <w:rPr>
          <w:i/>
          <w:sz w:val="26"/>
          <w:szCs w:val="26"/>
          <w:u w:val="single"/>
        </w:rPr>
        <w:t>нет</w:t>
      </w:r>
    </w:p>
    <w:p w14:paraId="3D14EAE0" w14:textId="77777777" w:rsidR="008C491F" w:rsidRPr="00FA2F22" w:rsidRDefault="008C491F" w:rsidP="008C491F">
      <w:pPr>
        <w:pStyle w:val="a0"/>
        <w:jc w:val="both"/>
        <w:rPr>
          <w:sz w:val="26"/>
          <w:szCs w:val="26"/>
        </w:rPr>
      </w:pPr>
      <w:r w:rsidRPr="00FA2F22">
        <w:rPr>
          <w:sz w:val="26"/>
          <w:szCs w:val="26"/>
        </w:rPr>
        <w:t>1</w:t>
      </w:r>
      <w:r>
        <w:rPr>
          <w:sz w:val="26"/>
          <w:szCs w:val="26"/>
        </w:rPr>
        <w:t>6. </w:t>
      </w:r>
      <w:r w:rsidRPr="00FA2F22">
        <w:rPr>
          <w:sz w:val="26"/>
          <w:szCs w:val="26"/>
        </w:rPr>
        <w:t xml:space="preserve">Реквизиты правового акта о признании всех жилых помещений в многоквартирном доме непригодными для проживания </w:t>
      </w:r>
      <w:r w:rsidRPr="00E919E6">
        <w:rPr>
          <w:i/>
          <w:sz w:val="26"/>
          <w:szCs w:val="26"/>
          <w:u w:val="single"/>
        </w:rPr>
        <w:t>нет</w:t>
      </w:r>
    </w:p>
    <w:p w14:paraId="66836E7C" w14:textId="77777777" w:rsidR="008C491F" w:rsidRPr="00FA2F22" w:rsidRDefault="008C491F" w:rsidP="008C491F">
      <w:pPr>
        <w:pStyle w:val="a0"/>
        <w:jc w:val="both"/>
        <w:rPr>
          <w:sz w:val="26"/>
          <w:szCs w:val="26"/>
        </w:rPr>
      </w:pPr>
      <w:r>
        <w:rPr>
          <w:sz w:val="26"/>
          <w:szCs w:val="26"/>
        </w:rPr>
        <w:t xml:space="preserve">17. </w:t>
      </w:r>
      <w:r w:rsidRPr="00FA2F22">
        <w:rPr>
          <w:sz w:val="26"/>
          <w:szCs w:val="26"/>
        </w:rPr>
        <w:t>Перечень</w:t>
      </w:r>
      <w:r>
        <w:rPr>
          <w:sz w:val="26"/>
          <w:szCs w:val="26"/>
        </w:rPr>
        <w:t xml:space="preserve"> </w:t>
      </w:r>
      <w:r w:rsidRPr="00FA2F22">
        <w:rPr>
          <w:sz w:val="26"/>
          <w:szCs w:val="26"/>
        </w:rPr>
        <w:t>жилых</w:t>
      </w:r>
      <w:r>
        <w:rPr>
          <w:sz w:val="26"/>
          <w:szCs w:val="26"/>
        </w:rPr>
        <w:t xml:space="preserve"> </w:t>
      </w:r>
      <w:r w:rsidRPr="00FA2F22">
        <w:rPr>
          <w:sz w:val="26"/>
          <w:szCs w:val="26"/>
        </w:rPr>
        <w:t>помещений, признанных</w:t>
      </w:r>
      <w:r>
        <w:rPr>
          <w:sz w:val="26"/>
          <w:szCs w:val="26"/>
        </w:rPr>
        <w:t xml:space="preserve"> </w:t>
      </w:r>
      <w:r w:rsidRPr="00FA2F22">
        <w:rPr>
          <w:sz w:val="26"/>
          <w:szCs w:val="26"/>
        </w:rPr>
        <w:t>н</w:t>
      </w:r>
      <w:r>
        <w:rPr>
          <w:sz w:val="26"/>
          <w:szCs w:val="26"/>
        </w:rPr>
        <w:t xml:space="preserve">епригодными для проживания </w:t>
      </w:r>
      <w:r w:rsidRPr="00FA2F22">
        <w:rPr>
          <w:sz w:val="26"/>
          <w:szCs w:val="26"/>
        </w:rPr>
        <w:t>(с</w:t>
      </w:r>
      <w:r>
        <w:rPr>
          <w:sz w:val="26"/>
          <w:szCs w:val="26"/>
        </w:rPr>
        <w:t xml:space="preserve"> </w:t>
      </w:r>
      <w:r w:rsidRPr="00FA2F22">
        <w:rPr>
          <w:sz w:val="26"/>
          <w:szCs w:val="26"/>
        </w:rPr>
        <w:t>указанием</w:t>
      </w:r>
      <w:r>
        <w:rPr>
          <w:sz w:val="26"/>
          <w:szCs w:val="26"/>
        </w:rPr>
        <w:t xml:space="preserve"> </w:t>
      </w:r>
      <w:r w:rsidRPr="00FA2F22">
        <w:rPr>
          <w:sz w:val="26"/>
          <w:szCs w:val="26"/>
        </w:rPr>
        <w:t>реквизитов</w:t>
      </w:r>
      <w:r>
        <w:rPr>
          <w:sz w:val="26"/>
          <w:szCs w:val="26"/>
        </w:rPr>
        <w:t xml:space="preserve"> </w:t>
      </w:r>
      <w:r w:rsidRPr="00FA2F22">
        <w:rPr>
          <w:sz w:val="26"/>
          <w:szCs w:val="26"/>
        </w:rPr>
        <w:t>правовых</w:t>
      </w:r>
      <w:r>
        <w:rPr>
          <w:sz w:val="26"/>
          <w:szCs w:val="26"/>
        </w:rPr>
        <w:t xml:space="preserve"> </w:t>
      </w:r>
      <w:r w:rsidRPr="00FA2F22">
        <w:rPr>
          <w:sz w:val="26"/>
          <w:szCs w:val="26"/>
        </w:rPr>
        <w:t xml:space="preserve">актов о признании жилых помещений непригодными для проживания) </w:t>
      </w:r>
      <w:r w:rsidRPr="00FA2F22">
        <w:rPr>
          <w:i/>
          <w:sz w:val="26"/>
          <w:szCs w:val="26"/>
          <w:u w:val="single"/>
        </w:rPr>
        <w:t>нет</w:t>
      </w:r>
    </w:p>
    <w:p w14:paraId="5B328674" w14:textId="09D27DC8" w:rsidR="008C491F" w:rsidRPr="00850F69" w:rsidRDefault="008C491F" w:rsidP="008C491F">
      <w:pPr>
        <w:pStyle w:val="a0"/>
        <w:jc w:val="both"/>
        <w:rPr>
          <w:sz w:val="26"/>
          <w:szCs w:val="26"/>
        </w:rPr>
      </w:pPr>
      <w:r w:rsidRPr="00FA2F22">
        <w:rPr>
          <w:sz w:val="26"/>
          <w:szCs w:val="26"/>
        </w:rPr>
        <w:t xml:space="preserve">18. Строительный объем </w:t>
      </w:r>
      <w:r w:rsidRPr="009F2DF0">
        <w:rPr>
          <w:i/>
          <w:sz w:val="26"/>
          <w:szCs w:val="26"/>
          <w:u w:val="single"/>
        </w:rPr>
        <w:t>2036 куб. м</w:t>
      </w:r>
    </w:p>
    <w:p w14:paraId="3C5CF033" w14:textId="77777777" w:rsidR="008C491F" w:rsidRPr="00FA2F22" w:rsidRDefault="008C491F" w:rsidP="008C491F">
      <w:pPr>
        <w:pStyle w:val="a0"/>
        <w:jc w:val="both"/>
        <w:rPr>
          <w:sz w:val="26"/>
          <w:szCs w:val="26"/>
        </w:rPr>
      </w:pPr>
      <w:r w:rsidRPr="00FA2F22">
        <w:rPr>
          <w:sz w:val="26"/>
          <w:szCs w:val="26"/>
        </w:rPr>
        <w:t>19. Площадь:</w:t>
      </w:r>
    </w:p>
    <w:p w14:paraId="5477A91F" w14:textId="7D99DBC9" w:rsidR="008C491F" w:rsidRPr="00850F69" w:rsidRDefault="008C491F" w:rsidP="008C491F">
      <w:pPr>
        <w:pStyle w:val="a0"/>
        <w:jc w:val="both"/>
        <w:rPr>
          <w:sz w:val="26"/>
          <w:szCs w:val="26"/>
        </w:rPr>
      </w:pPr>
      <w:r>
        <w:rPr>
          <w:sz w:val="26"/>
          <w:szCs w:val="26"/>
        </w:rPr>
        <w:t>а)</w:t>
      </w:r>
      <w:r w:rsidRPr="00FA2F22">
        <w:rPr>
          <w:sz w:val="26"/>
          <w:szCs w:val="26"/>
        </w:rPr>
        <w:t xml:space="preserve">многоквартирного дома с лоджиями, балконами, шкафами, коридорами и лестничными клетками </w:t>
      </w:r>
      <w:r w:rsidRPr="009F2DF0">
        <w:rPr>
          <w:i/>
          <w:sz w:val="26"/>
          <w:szCs w:val="26"/>
          <w:u w:val="single"/>
        </w:rPr>
        <w:t>514,84 кв. м</w:t>
      </w:r>
    </w:p>
    <w:p w14:paraId="0D9FE6E0" w14:textId="12919C2B" w:rsidR="008C491F" w:rsidRPr="00850F69" w:rsidRDefault="008C491F" w:rsidP="008C491F">
      <w:pPr>
        <w:pStyle w:val="a0"/>
        <w:jc w:val="both"/>
        <w:rPr>
          <w:sz w:val="26"/>
          <w:szCs w:val="26"/>
        </w:rPr>
      </w:pPr>
      <w:r w:rsidRPr="00FA2F22">
        <w:rPr>
          <w:sz w:val="26"/>
          <w:szCs w:val="26"/>
        </w:rPr>
        <w:t xml:space="preserve">б) жилых помещений (общая площадь квартир) </w:t>
      </w:r>
      <w:r w:rsidRPr="009F2DF0">
        <w:rPr>
          <w:i/>
          <w:sz w:val="26"/>
          <w:szCs w:val="26"/>
          <w:u w:val="single"/>
        </w:rPr>
        <w:t>387,41 кв. м</w:t>
      </w:r>
    </w:p>
    <w:p w14:paraId="4A68E655" w14:textId="77777777" w:rsidR="008C491F" w:rsidRPr="00FA2F22" w:rsidRDefault="008C491F" w:rsidP="008C491F">
      <w:pPr>
        <w:pStyle w:val="a0"/>
        <w:jc w:val="both"/>
        <w:rPr>
          <w:sz w:val="26"/>
          <w:szCs w:val="26"/>
        </w:rPr>
      </w:pPr>
      <w:r>
        <w:rPr>
          <w:sz w:val="26"/>
          <w:szCs w:val="26"/>
        </w:rPr>
        <w:t>в)</w:t>
      </w:r>
      <w:r w:rsidRPr="00FA2F22">
        <w:rPr>
          <w:sz w:val="26"/>
          <w:szCs w:val="26"/>
        </w:rPr>
        <w:t xml:space="preserve">нежилых помещений (общая площадь нежилых помещений, не входящих   в состав общего имущества в многоквартирном доме) </w:t>
      </w:r>
      <w:r>
        <w:rPr>
          <w:i/>
          <w:sz w:val="26"/>
          <w:szCs w:val="26"/>
          <w:u w:val="single"/>
        </w:rPr>
        <w:t>нет</w:t>
      </w:r>
    </w:p>
    <w:p w14:paraId="3559253E" w14:textId="77777777" w:rsidR="008C491F" w:rsidRPr="00FA2F22" w:rsidRDefault="008C491F" w:rsidP="008C491F">
      <w:pPr>
        <w:pStyle w:val="a0"/>
        <w:jc w:val="both"/>
        <w:rPr>
          <w:sz w:val="26"/>
          <w:szCs w:val="26"/>
        </w:rPr>
      </w:pPr>
      <w:r>
        <w:rPr>
          <w:sz w:val="26"/>
          <w:szCs w:val="26"/>
        </w:rPr>
        <w:t>г)</w:t>
      </w:r>
      <w:r w:rsidRPr="00FA2F22">
        <w:rPr>
          <w:sz w:val="26"/>
          <w:szCs w:val="26"/>
        </w:rPr>
        <w:t xml:space="preserve">помещений   общего   пользования (общая площадь нежилых помещений, входящих в состав общего имущества в многоквартирном доме) </w:t>
      </w:r>
      <w:r w:rsidRPr="00E919E6">
        <w:rPr>
          <w:i/>
          <w:sz w:val="26"/>
          <w:szCs w:val="26"/>
          <w:u w:val="single"/>
        </w:rPr>
        <w:t xml:space="preserve">нет </w:t>
      </w:r>
    </w:p>
    <w:p w14:paraId="37F6979C" w14:textId="77777777" w:rsidR="008C491F" w:rsidRPr="00FA2F22" w:rsidRDefault="008C491F" w:rsidP="008C491F">
      <w:pPr>
        <w:pStyle w:val="a0"/>
        <w:jc w:val="both"/>
        <w:rPr>
          <w:sz w:val="26"/>
          <w:szCs w:val="26"/>
        </w:rPr>
      </w:pPr>
      <w:r w:rsidRPr="00FA2F22">
        <w:rPr>
          <w:sz w:val="26"/>
          <w:szCs w:val="26"/>
        </w:rPr>
        <w:t xml:space="preserve">20. Количество лестниц </w:t>
      </w:r>
      <w:r w:rsidRPr="009F2DF0">
        <w:rPr>
          <w:i/>
          <w:sz w:val="26"/>
          <w:szCs w:val="26"/>
          <w:u w:val="single"/>
        </w:rPr>
        <w:t>1 шт.</w:t>
      </w:r>
    </w:p>
    <w:p w14:paraId="0A231E95" w14:textId="77777777" w:rsidR="008C491F" w:rsidRPr="00FA2F22" w:rsidRDefault="008C491F" w:rsidP="008C491F">
      <w:pPr>
        <w:pStyle w:val="a0"/>
        <w:jc w:val="both"/>
        <w:rPr>
          <w:sz w:val="26"/>
          <w:szCs w:val="26"/>
        </w:rPr>
      </w:pPr>
      <w:r>
        <w:rPr>
          <w:sz w:val="26"/>
          <w:szCs w:val="26"/>
        </w:rPr>
        <w:t>21.</w:t>
      </w:r>
      <w:r w:rsidRPr="00FA2F22">
        <w:rPr>
          <w:sz w:val="26"/>
          <w:szCs w:val="26"/>
        </w:rPr>
        <w:t xml:space="preserve">Уборочная площадь лестниц (включая межквартирные лестничные площадки)  </w:t>
      </w:r>
      <w:r w:rsidRPr="00E919E6">
        <w:rPr>
          <w:i/>
          <w:sz w:val="26"/>
          <w:szCs w:val="26"/>
          <w:u w:val="single"/>
        </w:rPr>
        <w:t>нет</w:t>
      </w:r>
    </w:p>
    <w:p w14:paraId="0058E49E" w14:textId="77777777" w:rsidR="008C491F" w:rsidRPr="00FA2F22" w:rsidRDefault="008C491F" w:rsidP="008C491F">
      <w:pPr>
        <w:pStyle w:val="a0"/>
        <w:jc w:val="both"/>
        <w:rPr>
          <w:sz w:val="26"/>
          <w:szCs w:val="26"/>
        </w:rPr>
      </w:pPr>
      <w:r w:rsidRPr="00FA2F22">
        <w:rPr>
          <w:sz w:val="26"/>
          <w:szCs w:val="26"/>
        </w:rPr>
        <w:t xml:space="preserve">22. Уборочная площадь общих коридоров </w:t>
      </w:r>
      <w:r w:rsidRPr="00E919E6">
        <w:rPr>
          <w:i/>
          <w:sz w:val="26"/>
          <w:szCs w:val="26"/>
          <w:u w:val="single"/>
        </w:rPr>
        <w:t>нет</w:t>
      </w:r>
      <w:r w:rsidRPr="00E919E6">
        <w:rPr>
          <w:sz w:val="26"/>
          <w:szCs w:val="26"/>
        </w:rPr>
        <w:t xml:space="preserve"> </w:t>
      </w:r>
    </w:p>
    <w:p w14:paraId="6D47347F" w14:textId="41197CB8" w:rsidR="008C491F" w:rsidRPr="00850F69" w:rsidRDefault="008C491F" w:rsidP="008C491F">
      <w:pPr>
        <w:pStyle w:val="a0"/>
        <w:jc w:val="both"/>
        <w:rPr>
          <w:sz w:val="26"/>
          <w:szCs w:val="26"/>
        </w:rPr>
      </w:pPr>
      <w:r>
        <w:rPr>
          <w:sz w:val="26"/>
          <w:szCs w:val="26"/>
        </w:rPr>
        <w:t>23.</w:t>
      </w:r>
      <w:r w:rsidRPr="00FA2F22">
        <w:rPr>
          <w:sz w:val="26"/>
          <w:szCs w:val="26"/>
        </w:rPr>
        <w:t xml:space="preserve">Площадь земельного участка, входящего в состав общего имущества многоквартирного дома </w:t>
      </w:r>
      <w:r w:rsidRPr="009F2DF0">
        <w:rPr>
          <w:i/>
          <w:sz w:val="26"/>
          <w:szCs w:val="26"/>
          <w:u w:val="single"/>
        </w:rPr>
        <w:t>1475,00 кв.</w:t>
      </w:r>
      <w:r w:rsidR="00536993" w:rsidRPr="00536993">
        <w:rPr>
          <w:i/>
          <w:sz w:val="26"/>
          <w:szCs w:val="26"/>
          <w:u w:val="single"/>
        </w:rPr>
        <w:t xml:space="preserve"> </w:t>
      </w:r>
      <w:r w:rsidRPr="009F2DF0">
        <w:rPr>
          <w:i/>
          <w:sz w:val="26"/>
          <w:szCs w:val="26"/>
          <w:u w:val="single"/>
        </w:rPr>
        <w:t>м</w:t>
      </w:r>
    </w:p>
    <w:p w14:paraId="5FB5E7B1" w14:textId="77777777" w:rsidR="008C491F" w:rsidRPr="00850F69" w:rsidRDefault="008C491F" w:rsidP="008C491F">
      <w:pPr>
        <w:pStyle w:val="a0"/>
        <w:jc w:val="both"/>
        <w:rPr>
          <w:i/>
          <w:sz w:val="26"/>
          <w:szCs w:val="26"/>
          <w:u w:val="single"/>
        </w:rPr>
      </w:pPr>
      <w:r w:rsidRPr="00FA2F22">
        <w:rPr>
          <w:sz w:val="26"/>
          <w:szCs w:val="26"/>
        </w:rPr>
        <w:t xml:space="preserve">24. Кадастровый  номер  земельного  участка  (при его наличии) </w:t>
      </w:r>
      <w:r w:rsidRPr="00FA2F22">
        <w:rPr>
          <w:i/>
          <w:sz w:val="26"/>
          <w:szCs w:val="26"/>
          <w:u w:val="single"/>
        </w:rPr>
        <w:t>нет</w:t>
      </w:r>
    </w:p>
    <w:p w14:paraId="50F968A8" w14:textId="77777777" w:rsidR="00D314FD" w:rsidRPr="00850F69" w:rsidRDefault="00D314FD" w:rsidP="008C491F">
      <w:pPr>
        <w:pStyle w:val="a0"/>
        <w:jc w:val="both"/>
        <w:rPr>
          <w:sz w:val="26"/>
          <w:szCs w:val="26"/>
        </w:rPr>
      </w:pPr>
    </w:p>
    <w:p w14:paraId="290C7F0A" w14:textId="77777777" w:rsidR="00B74145" w:rsidRDefault="00B74145" w:rsidP="008C491F">
      <w:pPr>
        <w:pStyle w:val="a0"/>
        <w:jc w:val="both"/>
        <w:rPr>
          <w:sz w:val="26"/>
          <w:szCs w:val="26"/>
        </w:rPr>
      </w:pPr>
    </w:p>
    <w:p w14:paraId="60866DC1" w14:textId="79B17CC5" w:rsidR="008C491F" w:rsidRPr="00FA2F22" w:rsidRDefault="008C491F" w:rsidP="008C491F">
      <w:pPr>
        <w:pStyle w:val="a0"/>
        <w:jc w:val="both"/>
        <w:rPr>
          <w:sz w:val="26"/>
          <w:szCs w:val="26"/>
        </w:rPr>
      </w:pPr>
      <w:r w:rsidRPr="00FA2F22">
        <w:rPr>
          <w:sz w:val="26"/>
          <w:szCs w:val="26"/>
        </w:rPr>
        <w:lastRenderedPageBreak/>
        <w:t>II. Техническое состояние многоквартирного дома, включая пристройки</w:t>
      </w:r>
    </w:p>
    <w:p w14:paraId="202D7A01" w14:textId="77777777" w:rsidR="008C491F" w:rsidRPr="00FA2F22" w:rsidRDefault="008C491F" w:rsidP="008C491F">
      <w:pPr>
        <w:pStyle w:val="a0"/>
        <w:jc w:val="both"/>
        <w:rPr>
          <w:sz w:val="26"/>
          <w:szCs w:val="26"/>
        </w:rPr>
      </w:pPr>
      <w:r w:rsidRPr="00FA2F22">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810"/>
        <w:gridCol w:w="2268"/>
      </w:tblGrid>
      <w:tr w:rsidR="008C491F" w:rsidRPr="00FA2F22" w14:paraId="37E2B41C" w14:textId="77777777" w:rsidTr="00D314FD">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BAE39A1" w14:textId="77777777" w:rsidR="008C491F" w:rsidRPr="00FA2F22" w:rsidRDefault="008C491F" w:rsidP="00751076">
            <w:pPr>
              <w:pStyle w:val="a0"/>
              <w:jc w:val="center"/>
              <w:rPr>
                <w:sz w:val="26"/>
                <w:szCs w:val="26"/>
              </w:rPr>
            </w:pPr>
            <w:r w:rsidRPr="00FA2F22">
              <w:rPr>
                <w:sz w:val="26"/>
                <w:szCs w:val="26"/>
              </w:rPr>
              <w:t>Наименование конструктивных  элементов</w:t>
            </w:r>
          </w:p>
        </w:tc>
        <w:tc>
          <w:tcPr>
            <w:tcW w:w="381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35E590FB" w14:textId="77777777" w:rsidR="008C491F" w:rsidRPr="00FA2F22" w:rsidRDefault="008C491F" w:rsidP="00751076">
            <w:pPr>
              <w:pStyle w:val="a0"/>
              <w:jc w:val="center"/>
              <w:rPr>
                <w:sz w:val="26"/>
                <w:szCs w:val="26"/>
              </w:rPr>
            </w:pPr>
            <w:r w:rsidRPr="00FA2F22">
              <w:rPr>
                <w:sz w:val="26"/>
                <w:szCs w:val="26"/>
              </w:rPr>
              <w:t>Описание элементов  (материал, конструкция или система, отделка и прочее)</w:t>
            </w:r>
          </w:p>
        </w:tc>
        <w:tc>
          <w:tcPr>
            <w:tcW w:w="2268"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2F7CF91" w14:textId="77777777" w:rsidR="008C491F" w:rsidRPr="00FA2F22" w:rsidRDefault="008C491F" w:rsidP="00751076">
            <w:pPr>
              <w:pStyle w:val="a0"/>
              <w:jc w:val="center"/>
              <w:rPr>
                <w:sz w:val="26"/>
                <w:szCs w:val="26"/>
              </w:rPr>
            </w:pPr>
            <w:r w:rsidRPr="00FA2F22">
              <w:rPr>
                <w:sz w:val="26"/>
                <w:szCs w:val="26"/>
              </w:rPr>
              <w:t>Техническое состояние элементов общего имущества многоквартирного дома</w:t>
            </w:r>
          </w:p>
        </w:tc>
      </w:tr>
      <w:tr w:rsidR="008C491F" w:rsidRPr="00FA2F22" w14:paraId="5C8568E5" w14:textId="77777777" w:rsidTr="00D314F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F246620" w14:textId="77777777" w:rsidR="008C491F" w:rsidRPr="00FA2F22" w:rsidRDefault="008C491F" w:rsidP="00751076">
            <w:pPr>
              <w:pStyle w:val="a0"/>
              <w:jc w:val="both"/>
              <w:rPr>
                <w:sz w:val="26"/>
                <w:szCs w:val="26"/>
              </w:rPr>
            </w:pPr>
            <w:r w:rsidRPr="00FA2F22">
              <w:rPr>
                <w:sz w:val="26"/>
                <w:szCs w:val="26"/>
              </w:rPr>
              <w:t>1. Фундамент</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026E85D6" w14:textId="77777777" w:rsidR="008C491F" w:rsidRPr="00FA2F22" w:rsidRDefault="008C491F" w:rsidP="00751076">
            <w:pPr>
              <w:pStyle w:val="a0"/>
              <w:jc w:val="both"/>
              <w:rPr>
                <w:i/>
                <w:sz w:val="26"/>
                <w:szCs w:val="26"/>
              </w:rPr>
            </w:pPr>
            <w:r w:rsidRPr="00FA2F22">
              <w:rPr>
                <w:i/>
                <w:sz w:val="26"/>
                <w:szCs w:val="26"/>
              </w:rPr>
              <w:t xml:space="preserve">Бутовый Ленточный </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65111CA9" w14:textId="77777777" w:rsidR="008C491F" w:rsidRPr="00FA2F22" w:rsidRDefault="008C491F" w:rsidP="00751076">
            <w:pPr>
              <w:pStyle w:val="a0"/>
              <w:jc w:val="both"/>
              <w:rPr>
                <w:i/>
                <w:sz w:val="26"/>
                <w:szCs w:val="26"/>
              </w:rPr>
            </w:pPr>
            <w:r>
              <w:rPr>
                <w:i/>
                <w:sz w:val="26"/>
                <w:szCs w:val="26"/>
              </w:rPr>
              <w:t>У</w:t>
            </w:r>
            <w:r w:rsidRPr="00FA2F22">
              <w:rPr>
                <w:i/>
                <w:sz w:val="26"/>
                <w:szCs w:val="26"/>
              </w:rPr>
              <w:t>довл</w:t>
            </w:r>
            <w:r>
              <w:rPr>
                <w:i/>
                <w:sz w:val="26"/>
                <w:szCs w:val="26"/>
              </w:rPr>
              <w:t>.</w:t>
            </w:r>
          </w:p>
        </w:tc>
      </w:tr>
      <w:tr w:rsidR="008C491F" w:rsidRPr="00FA2F22" w14:paraId="136D4F0E" w14:textId="77777777" w:rsidTr="00D314FD">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5160072" w14:textId="77777777" w:rsidR="008C491F" w:rsidRPr="00FA2F22" w:rsidRDefault="008C491F" w:rsidP="00751076">
            <w:pPr>
              <w:pStyle w:val="a0"/>
              <w:jc w:val="both"/>
              <w:rPr>
                <w:sz w:val="26"/>
                <w:szCs w:val="26"/>
              </w:rPr>
            </w:pPr>
            <w:r w:rsidRPr="00FA2F22">
              <w:rPr>
                <w:sz w:val="26"/>
                <w:szCs w:val="26"/>
              </w:rPr>
              <w:t>2.Наружные и внутренние капитальные стены</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381BD46E" w14:textId="77777777" w:rsidR="008C491F" w:rsidRPr="00FA2F22" w:rsidRDefault="008C491F" w:rsidP="00751076">
            <w:pPr>
              <w:pStyle w:val="a0"/>
              <w:jc w:val="both"/>
              <w:rPr>
                <w:i/>
                <w:sz w:val="26"/>
                <w:szCs w:val="26"/>
              </w:rPr>
            </w:pPr>
            <w:r w:rsidRPr="00FA2F22">
              <w:rPr>
                <w:i/>
                <w:sz w:val="26"/>
                <w:szCs w:val="26"/>
              </w:rPr>
              <w:t xml:space="preserve">Кирпичные </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1EB15096" w14:textId="77777777" w:rsidR="008C491F" w:rsidRPr="00FA2F22" w:rsidRDefault="008C491F" w:rsidP="00751076">
            <w:pPr>
              <w:pStyle w:val="a0"/>
              <w:jc w:val="both"/>
              <w:rPr>
                <w:i/>
                <w:sz w:val="26"/>
                <w:szCs w:val="26"/>
              </w:rPr>
            </w:pPr>
            <w:r>
              <w:rPr>
                <w:i/>
                <w:sz w:val="26"/>
                <w:szCs w:val="26"/>
              </w:rPr>
              <w:t>У</w:t>
            </w:r>
            <w:r w:rsidRPr="00FA2F22">
              <w:rPr>
                <w:i/>
                <w:sz w:val="26"/>
                <w:szCs w:val="26"/>
              </w:rPr>
              <w:t>довл</w:t>
            </w:r>
            <w:r>
              <w:rPr>
                <w:i/>
                <w:sz w:val="26"/>
                <w:szCs w:val="26"/>
              </w:rPr>
              <w:t>.</w:t>
            </w:r>
          </w:p>
        </w:tc>
      </w:tr>
      <w:tr w:rsidR="008C491F" w:rsidRPr="00FA2F22" w14:paraId="52B27E4C" w14:textId="77777777" w:rsidTr="00D314F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37E8747" w14:textId="77777777" w:rsidR="008C491F" w:rsidRPr="00FA2F22" w:rsidRDefault="008C491F" w:rsidP="00751076">
            <w:pPr>
              <w:pStyle w:val="a0"/>
              <w:jc w:val="both"/>
              <w:rPr>
                <w:sz w:val="26"/>
                <w:szCs w:val="26"/>
              </w:rPr>
            </w:pPr>
            <w:r w:rsidRPr="00FA2F22">
              <w:rPr>
                <w:sz w:val="26"/>
                <w:szCs w:val="26"/>
              </w:rPr>
              <w:t>3. Перегородки</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08189BAB" w14:textId="77777777" w:rsidR="008C491F" w:rsidRPr="00FA2F22" w:rsidRDefault="008C491F" w:rsidP="00751076">
            <w:pPr>
              <w:pStyle w:val="a0"/>
              <w:jc w:val="both"/>
              <w:rPr>
                <w:i/>
                <w:sz w:val="26"/>
                <w:szCs w:val="26"/>
              </w:rPr>
            </w:pPr>
            <w:r w:rsidRPr="00FA2F22">
              <w:rPr>
                <w:i/>
                <w:sz w:val="26"/>
                <w:szCs w:val="26"/>
              </w:rPr>
              <w:t>Дощатые оштукатуренные</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33189FAD" w14:textId="77777777" w:rsidR="008C491F" w:rsidRPr="00FA2F22" w:rsidRDefault="008C491F" w:rsidP="00751076">
            <w:pPr>
              <w:pStyle w:val="a0"/>
              <w:jc w:val="both"/>
              <w:rPr>
                <w:i/>
                <w:sz w:val="26"/>
                <w:szCs w:val="26"/>
              </w:rPr>
            </w:pPr>
            <w:r>
              <w:rPr>
                <w:i/>
                <w:sz w:val="26"/>
                <w:szCs w:val="26"/>
              </w:rPr>
              <w:t>У</w:t>
            </w:r>
            <w:r w:rsidRPr="00FA2F22">
              <w:rPr>
                <w:i/>
                <w:sz w:val="26"/>
                <w:szCs w:val="26"/>
              </w:rPr>
              <w:t>довл</w:t>
            </w:r>
            <w:r>
              <w:rPr>
                <w:i/>
                <w:sz w:val="26"/>
                <w:szCs w:val="26"/>
              </w:rPr>
              <w:t>.</w:t>
            </w:r>
          </w:p>
        </w:tc>
      </w:tr>
      <w:tr w:rsidR="008C491F" w:rsidRPr="00FA2F22" w14:paraId="17FCA74D" w14:textId="77777777" w:rsidTr="00D314FD">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4A40A45" w14:textId="77777777" w:rsidR="008C491F" w:rsidRPr="00FA2F22" w:rsidRDefault="008C491F" w:rsidP="00751076">
            <w:pPr>
              <w:pStyle w:val="a0"/>
              <w:jc w:val="both"/>
              <w:rPr>
                <w:sz w:val="26"/>
                <w:szCs w:val="26"/>
              </w:rPr>
            </w:pPr>
            <w:r w:rsidRPr="00FA2F22">
              <w:rPr>
                <w:sz w:val="26"/>
                <w:szCs w:val="26"/>
              </w:rPr>
              <w:t xml:space="preserve">4.Перекрытия: чердачные,  </w:t>
            </w:r>
            <w:r w:rsidRPr="00FA2F22">
              <w:rPr>
                <w:sz w:val="26"/>
                <w:szCs w:val="26"/>
              </w:rPr>
              <w:br/>
              <w:t>междуэтажные, подвальные (другое)</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442AB8AE" w14:textId="77777777" w:rsidR="008C491F" w:rsidRPr="00FA2F22" w:rsidRDefault="008C491F" w:rsidP="00751076">
            <w:pPr>
              <w:pStyle w:val="a0"/>
              <w:jc w:val="both"/>
              <w:rPr>
                <w:i/>
                <w:sz w:val="26"/>
                <w:szCs w:val="26"/>
              </w:rPr>
            </w:pPr>
            <w:r w:rsidRPr="00FA2F22">
              <w:rPr>
                <w:i/>
                <w:sz w:val="26"/>
                <w:szCs w:val="26"/>
              </w:rPr>
              <w:t>Деревянные</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35FBCD38" w14:textId="77777777" w:rsidR="008C491F" w:rsidRPr="00FA2F22" w:rsidRDefault="008C491F" w:rsidP="00751076">
            <w:pPr>
              <w:pStyle w:val="a0"/>
              <w:jc w:val="both"/>
              <w:rPr>
                <w:i/>
                <w:sz w:val="26"/>
                <w:szCs w:val="26"/>
              </w:rPr>
            </w:pPr>
            <w:r w:rsidRPr="0055461A">
              <w:rPr>
                <w:i/>
                <w:sz w:val="26"/>
                <w:szCs w:val="26"/>
              </w:rPr>
              <w:t>Неудовл.</w:t>
            </w:r>
          </w:p>
        </w:tc>
      </w:tr>
      <w:tr w:rsidR="008C491F" w:rsidRPr="00FA2F22" w14:paraId="4B876AD8" w14:textId="77777777" w:rsidTr="00D314F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2AAF32A" w14:textId="77777777" w:rsidR="008C491F" w:rsidRPr="00FA2F22" w:rsidRDefault="008C491F" w:rsidP="00751076">
            <w:pPr>
              <w:pStyle w:val="a0"/>
              <w:jc w:val="both"/>
              <w:rPr>
                <w:sz w:val="26"/>
                <w:szCs w:val="26"/>
              </w:rPr>
            </w:pPr>
            <w:r w:rsidRPr="00FA2F22">
              <w:rPr>
                <w:sz w:val="26"/>
                <w:szCs w:val="26"/>
              </w:rPr>
              <w:t>5. Крыша</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033F62F6" w14:textId="77777777" w:rsidR="008C491F" w:rsidRPr="00FA2F22" w:rsidRDefault="008C491F" w:rsidP="00751076">
            <w:pPr>
              <w:pStyle w:val="a0"/>
              <w:jc w:val="both"/>
              <w:rPr>
                <w:i/>
                <w:sz w:val="26"/>
                <w:szCs w:val="26"/>
              </w:rPr>
            </w:pPr>
            <w:r w:rsidRPr="00FA2F22">
              <w:rPr>
                <w:i/>
                <w:sz w:val="26"/>
                <w:szCs w:val="26"/>
              </w:rPr>
              <w:t>Скатная, покрытие – шиферное, основание – деревянный каркас с обрешеткой</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31C41C88" w14:textId="77777777" w:rsidR="008C491F" w:rsidRPr="00FA2F22" w:rsidRDefault="008C491F" w:rsidP="00751076">
            <w:pPr>
              <w:pStyle w:val="a0"/>
              <w:jc w:val="both"/>
              <w:rPr>
                <w:i/>
                <w:sz w:val="26"/>
                <w:szCs w:val="26"/>
              </w:rPr>
            </w:pPr>
            <w:r w:rsidRPr="0055461A">
              <w:rPr>
                <w:i/>
                <w:sz w:val="26"/>
                <w:szCs w:val="26"/>
              </w:rPr>
              <w:t>Неудовл.</w:t>
            </w:r>
          </w:p>
        </w:tc>
      </w:tr>
      <w:tr w:rsidR="008C491F" w:rsidRPr="00FA2F22" w14:paraId="66768217" w14:textId="77777777" w:rsidTr="00D314FD">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51ABE5B" w14:textId="77777777" w:rsidR="008C491F" w:rsidRPr="00FA2F22" w:rsidRDefault="008C491F" w:rsidP="00751076">
            <w:pPr>
              <w:pStyle w:val="a0"/>
              <w:jc w:val="both"/>
              <w:rPr>
                <w:sz w:val="26"/>
                <w:szCs w:val="26"/>
              </w:rPr>
            </w:pPr>
            <w:r w:rsidRPr="00FA2F22">
              <w:rPr>
                <w:sz w:val="26"/>
                <w:szCs w:val="26"/>
              </w:rPr>
              <w:t>6. Полы</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0E057364" w14:textId="77777777" w:rsidR="008C491F" w:rsidRPr="00FA2F22" w:rsidRDefault="008C491F" w:rsidP="00751076">
            <w:pPr>
              <w:pStyle w:val="a0"/>
              <w:jc w:val="both"/>
              <w:rPr>
                <w:i/>
                <w:sz w:val="26"/>
                <w:szCs w:val="26"/>
              </w:rPr>
            </w:pPr>
            <w:r w:rsidRPr="00FA2F22">
              <w:rPr>
                <w:i/>
                <w:sz w:val="26"/>
                <w:szCs w:val="26"/>
              </w:rPr>
              <w:t>Дощатые по деревянным лагам</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02287E00" w14:textId="77777777" w:rsidR="008C491F" w:rsidRPr="00FA2F22" w:rsidRDefault="008C491F" w:rsidP="00751076">
            <w:pPr>
              <w:pStyle w:val="a0"/>
              <w:jc w:val="both"/>
              <w:rPr>
                <w:i/>
                <w:sz w:val="26"/>
                <w:szCs w:val="26"/>
              </w:rPr>
            </w:pPr>
            <w:r>
              <w:rPr>
                <w:i/>
                <w:sz w:val="26"/>
                <w:szCs w:val="26"/>
              </w:rPr>
              <w:t>У</w:t>
            </w:r>
            <w:r w:rsidRPr="00FA2F22">
              <w:rPr>
                <w:i/>
                <w:sz w:val="26"/>
                <w:szCs w:val="26"/>
              </w:rPr>
              <w:t>довл</w:t>
            </w:r>
            <w:r>
              <w:rPr>
                <w:i/>
                <w:sz w:val="26"/>
                <w:szCs w:val="26"/>
              </w:rPr>
              <w:t>.</w:t>
            </w:r>
          </w:p>
        </w:tc>
      </w:tr>
      <w:tr w:rsidR="008C491F" w:rsidRPr="00FA2F22" w14:paraId="4D822870" w14:textId="77777777" w:rsidTr="00D314FD">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B69A01F" w14:textId="77777777" w:rsidR="008C491F" w:rsidRPr="00FA2F22" w:rsidRDefault="008C491F" w:rsidP="00751076">
            <w:pPr>
              <w:pStyle w:val="a0"/>
              <w:jc w:val="both"/>
              <w:rPr>
                <w:sz w:val="26"/>
                <w:szCs w:val="26"/>
              </w:rPr>
            </w:pPr>
            <w:r w:rsidRPr="00FA2F22">
              <w:rPr>
                <w:sz w:val="26"/>
                <w:szCs w:val="26"/>
              </w:rPr>
              <w:t>7.Проемы: окна, двери</w:t>
            </w:r>
            <w:r w:rsidRPr="00FA2F22">
              <w:rPr>
                <w:sz w:val="26"/>
                <w:szCs w:val="26"/>
              </w:rPr>
              <w:br/>
              <w:t>(другое)</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4E30A817" w14:textId="77777777" w:rsidR="008C491F" w:rsidRPr="00FA2F22" w:rsidRDefault="008C491F" w:rsidP="00751076">
            <w:pPr>
              <w:pStyle w:val="a0"/>
              <w:rPr>
                <w:i/>
                <w:sz w:val="26"/>
                <w:szCs w:val="26"/>
              </w:rPr>
            </w:pPr>
            <w:r w:rsidRPr="00FA2F22">
              <w:rPr>
                <w:i/>
                <w:sz w:val="26"/>
                <w:szCs w:val="26"/>
              </w:rPr>
              <w:t>Окна – двухстворчатые с двойным остеклением, деревянные окрашены</w:t>
            </w:r>
          </w:p>
          <w:p w14:paraId="3BAD6AAC" w14:textId="77777777" w:rsidR="008C491F" w:rsidRPr="00FA2F22" w:rsidRDefault="008C491F" w:rsidP="00751076">
            <w:pPr>
              <w:pStyle w:val="a0"/>
              <w:rPr>
                <w:i/>
                <w:sz w:val="26"/>
                <w:szCs w:val="26"/>
              </w:rPr>
            </w:pPr>
          </w:p>
          <w:p w14:paraId="06E22D0B" w14:textId="77777777" w:rsidR="008C491F" w:rsidRPr="00FA2F22" w:rsidRDefault="008C491F" w:rsidP="00751076">
            <w:pPr>
              <w:pStyle w:val="a0"/>
              <w:rPr>
                <w:i/>
                <w:sz w:val="26"/>
                <w:szCs w:val="26"/>
              </w:rPr>
            </w:pPr>
            <w:r w:rsidRPr="00FA2F22">
              <w:rPr>
                <w:i/>
                <w:sz w:val="26"/>
                <w:szCs w:val="26"/>
              </w:rPr>
              <w:t xml:space="preserve">Двери – филенчатые, однопольные, деревянные </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2DE6A955" w14:textId="77777777" w:rsidR="008C491F" w:rsidRPr="00FA2F22" w:rsidRDefault="008C491F" w:rsidP="00751076">
            <w:pPr>
              <w:pStyle w:val="a0"/>
              <w:jc w:val="both"/>
              <w:rPr>
                <w:i/>
                <w:sz w:val="26"/>
                <w:szCs w:val="26"/>
              </w:rPr>
            </w:pPr>
            <w:r>
              <w:rPr>
                <w:i/>
                <w:sz w:val="26"/>
                <w:szCs w:val="26"/>
              </w:rPr>
              <w:t>Удовл.</w:t>
            </w:r>
          </w:p>
          <w:p w14:paraId="04FAED69" w14:textId="77777777" w:rsidR="008C491F" w:rsidRPr="00FA2F22" w:rsidRDefault="008C491F" w:rsidP="00751076">
            <w:pPr>
              <w:pStyle w:val="a0"/>
              <w:jc w:val="both"/>
              <w:rPr>
                <w:i/>
                <w:sz w:val="26"/>
                <w:szCs w:val="26"/>
              </w:rPr>
            </w:pPr>
          </w:p>
          <w:p w14:paraId="29728C38" w14:textId="77777777" w:rsidR="008C491F" w:rsidRDefault="008C491F" w:rsidP="00751076">
            <w:pPr>
              <w:pStyle w:val="a0"/>
              <w:jc w:val="both"/>
              <w:rPr>
                <w:i/>
                <w:sz w:val="26"/>
                <w:szCs w:val="26"/>
              </w:rPr>
            </w:pPr>
          </w:p>
          <w:p w14:paraId="2A7A073A" w14:textId="77777777" w:rsidR="008C491F" w:rsidRDefault="008C491F" w:rsidP="00751076">
            <w:pPr>
              <w:pStyle w:val="a0"/>
              <w:jc w:val="both"/>
              <w:rPr>
                <w:i/>
                <w:sz w:val="26"/>
                <w:szCs w:val="26"/>
              </w:rPr>
            </w:pPr>
          </w:p>
          <w:p w14:paraId="26740F78" w14:textId="77777777" w:rsidR="008C491F" w:rsidRPr="00FA2F22" w:rsidRDefault="008C491F" w:rsidP="00751076">
            <w:pPr>
              <w:pStyle w:val="a0"/>
              <w:jc w:val="both"/>
              <w:rPr>
                <w:i/>
                <w:sz w:val="26"/>
                <w:szCs w:val="26"/>
              </w:rPr>
            </w:pPr>
            <w:r>
              <w:rPr>
                <w:i/>
                <w:sz w:val="26"/>
                <w:szCs w:val="26"/>
              </w:rPr>
              <w:t>Удовл.</w:t>
            </w:r>
          </w:p>
        </w:tc>
      </w:tr>
      <w:tr w:rsidR="008C491F" w:rsidRPr="00FA2F22" w14:paraId="0504F853" w14:textId="77777777" w:rsidTr="00D314FD">
        <w:trPr>
          <w:trHeight w:val="36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15563339" w14:textId="77777777" w:rsidR="008C491F" w:rsidRPr="00FA2F22" w:rsidRDefault="008C491F" w:rsidP="00751076">
            <w:pPr>
              <w:pStyle w:val="a0"/>
              <w:ind w:right="-1407"/>
              <w:rPr>
                <w:sz w:val="26"/>
                <w:szCs w:val="26"/>
              </w:rPr>
            </w:pPr>
            <w:r w:rsidRPr="00FA2F22">
              <w:rPr>
                <w:sz w:val="26"/>
                <w:szCs w:val="26"/>
              </w:rPr>
              <w:t>8. Отделка: внутренняя,</w:t>
            </w:r>
          </w:p>
          <w:p w14:paraId="26F7BFB7" w14:textId="77777777" w:rsidR="008C491F" w:rsidRPr="00FA2F22" w:rsidRDefault="008C491F" w:rsidP="00751076">
            <w:pPr>
              <w:pStyle w:val="a0"/>
              <w:ind w:right="-1407"/>
              <w:rPr>
                <w:sz w:val="26"/>
                <w:szCs w:val="26"/>
              </w:rPr>
            </w:pPr>
            <w:r w:rsidRPr="00FA2F22">
              <w:rPr>
                <w:sz w:val="26"/>
                <w:szCs w:val="26"/>
              </w:rPr>
              <w:t>наружная (другое)</w:t>
            </w:r>
          </w:p>
        </w:tc>
        <w:tc>
          <w:tcPr>
            <w:tcW w:w="3810" w:type="dxa"/>
            <w:tcBorders>
              <w:top w:val="nil"/>
              <w:left w:val="nil"/>
              <w:bottom w:val="single" w:sz="4" w:space="0" w:color="auto"/>
              <w:right w:val="single" w:sz="6" w:space="0" w:color="auto"/>
            </w:tcBorders>
            <w:tcMar>
              <w:top w:w="0" w:type="dxa"/>
              <w:left w:w="70" w:type="dxa"/>
              <w:bottom w:w="0" w:type="dxa"/>
              <w:right w:w="70" w:type="dxa"/>
            </w:tcMar>
          </w:tcPr>
          <w:p w14:paraId="09829731" w14:textId="77777777" w:rsidR="008C491F" w:rsidRPr="00FA2F22" w:rsidRDefault="008C491F" w:rsidP="00751076">
            <w:pPr>
              <w:pStyle w:val="a0"/>
              <w:rPr>
                <w:i/>
                <w:sz w:val="26"/>
                <w:szCs w:val="26"/>
              </w:rPr>
            </w:pPr>
            <w:r w:rsidRPr="00FA2F22">
              <w:rPr>
                <w:i/>
                <w:sz w:val="26"/>
                <w:szCs w:val="26"/>
              </w:rPr>
              <w:t>Внутренняя – штукатурка,  побелка, окраска</w:t>
            </w:r>
          </w:p>
          <w:p w14:paraId="71EEDFC1" w14:textId="77777777" w:rsidR="008C491F" w:rsidRPr="00FA2F22" w:rsidRDefault="008C491F" w:rsidP="00751076">
            <w:pPr>
              <w:pStyle w:val="a0"/>
              <w:jc w:val="both"/>
              <w:rPr>
                <w:i/>
                <w:sz w:val="26"/>
                <w:szCs w:val="26"/>
              </w:rPr>
            </w:pPr>
            <w:r w:rsidRPr="00FA2F22">
              <w:rPr>
                <w:i/>
                <w:sz w:val="26"/>
                <w:szCs w:val="26"/>
              </w:rPr>
              <w:t>Потолки – штукатурка,  побелка</w:t>
            </w:r>
          </w:p>
        </w:tc>
        <w:tc>
          <w:tcPr>
            <w:tcW w:w="2268" w:type="dxa"/>
            <w:tcBorders>
              <w:top w:val="nil"/>
              <w:left w:val="nil"/>
              <w:bottom w:val="single" w:sz="4" w:space="0" w:color="auto"/>
              <w:right w:val="single" w:sz="6" w:space="0" w:color="auto"/>
            </w:tcBorders>
            <w:tcMar>
              <w:top w:w="0" w:type="dxa"/>
              <w:left w:w="70" w:type="dxa"/>
              <w:bottom w:w="0" w:type="dxa"/>
              <w:right w:w="70" w:type="dxa"/>
            </w:tcMar>
          </w:tcPr>
          <w:p w14:paraId="740AEEB7" w14:textId="77777777" w:rsidR="008C491F" w:rsidRDefault="008C491F" w:rsidP="00751076">
            <w:pPr>
              <w:pStyle w:val="a0"/>
              <w:jc w:val="both"/>
              <w:rPr>
                <w:i/>
                <w:sz w:val="26"/>
                <w:szCs w:val="26"/>
              </w:rPr>
            </w:pPr>
            <w:r>
              <w:rPr>
                <w:i/>
                <w:sz w:val="26"/>
                <w:szCs w:val="26"/>
              </w:rPr>
              <w:t>У</w:t>
            </w:r>
            <w:r w:rsidRPr="00FA2F22">
              <w:rPr>
                <w:i/>
                <w:sz w:val="26"/>
                <w:szCs w:val="26"/>
              </w:rPr>
              <w:t>довл</w:t>
            </w:r>
            <w:r>
              <w:rPr>
                <w:i/>
                <w:sz w:val="26"/>
                <w:szCs w:val="26"/>
              </w:rPr>
              <w:t>.</w:t>
            </w:r>
          </w:p>
          <w:p w14:paraId="6274C935" w14:textId="77777777" w:rsidR="008C491F" w:rsidRDefault="008C491F" w:rsidP="00751076">
            <w:pPr>
              <w:pStyle w:val="a0"/>
              <w:jc w:val="both"/>
              <w:rPr>
                <w:i/>
                <w:sz w:val="26"/>
                <w:szCs w:val="26"/>
              </w:rPr>
            </w:pPr>
          </w:p>
          <w:p w14:paraId="3557D14B" w14:textId="77777777" w:rsidR="008C491F" w:rsidRPr="00FA2F22" w:rsidRDefault="008C491F" w:rsidP="00751076">
            <w:pPr>
              <w:pStyle w:val="a0"/>
              <w:jc w:val="both"/>
              <w:rPr>
                <w:i/>
                <w:sz w:val="26"/>
                <w:szCs w:val="26"/>
              </w:rPr>
            </w:pPr>
            <w:r>
              <w:rPr>
                <w:i/>
                <w:sz w:val="26"/>
                <w:szCs w:val="26"/>
              </w:rPr>
              <w:t>Удовл.</w:t>
            </w:r>
          </w:p>
        </w:tc>
      </w:tr>
      <w:tr w:rsidR="008C491F" w:rsidRPr="00FA2F22" w14:paraId="38FBF8DF" w14:textId="77777777" w:rsidTr="00D314FD">
        <w:trPr>
          <w:trHeight w:val="132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B745F8" w14:textId="77777777" w:rsidR="008C491F" w:rsidRPr="00FA2F22" w:rsidRDefault="008C491F" w:rsidP="00751076">
            <w:pPr>
              <w:pStyle w:val="a0"/>
              <w:rPr>
                <w:sz w:val="26"/>
                <w:szCs w:val="26"/>
              </w:rPr>
            </w:pPr>
            <w:r w:rsidRPr="00FA2F22">
              <w:rPr>
                <w:sz w:val="26"/>
                <w:szCs w:val="26"/>
              </w:rPr>
              <w:t>9. Механическое, электрическое, санитарно-техническое и иное оборудование:</w:t>
            </w:r>
          </w:p>
          <w:p w14:paraId="54040F50" w14:textId="77777777" w:rsidR="008C491F" w:rsidRPr="00FA2F22" w:rsidRDefault="008C491F" w:rsidP="00751076">
            <w:pPr>
              <w:pStyle w:val="a0"/>
              <w:suppressAutoHyphens w:val="0"/>
              <w:ind w:left="360"/>
              <w:rPr>
                <w:sz w:val="26"/>
                <w:szCs w:val="26"/>
              </w:rPr>
            </w:pPr>
            <w:r w:rsidRPr="00FA2F22">
              <w:rPr>
                <w:sz w:val="26"/>
                <w:szCs w:val="26"/>
              </w:rPr>
              <w:t>ванны напольные,</w:t>
            </w:r>
          </w:p>
          <w:p w14:paraId="3ACC5032" w14:textId="77777777" w:rsidR="008C491F" w:rsidRPr="00FA2F22" w:rsidRDefault="008C491F" w:rsidP="00751076">
            <w:pPr>
              <w:pStyle w:val="a0"/>
              <w:suppressAutoHyphens w:val="0"/>
              <w:ind w:left="360"/>
              <w:rPr>
                <w:sz w:val="26"/>
                <w:szCs w:val="26"/>
              </w:rPr>
            </w:pPr>
            <w:r w:rsidRPr="00FA2F22">
              <w:rPr>
                <w:sz w:val="26"/>
                <w:szCs w:val="26"/>
              </w:rPr>
              <w:t>электроплиты,</w:t>
            </w:r>
          </w:p>
          <w:p w14:paraId="4B2D69BA" w14:textId="77777777" w:rsidR="008C491F" w:rsidRPr="00FA2F22" w:rsidRDefault="008C491F" w:rsidP="00751076">
            <w:pPr>
              <w:pStyle w:val="a0"/>
              <w:suppressAutoHyphens w:val="0"/>
              <w:ind w:left="360"/>
              <w:rPr>
                <w:sz w:val="26"/>
                <w:szCs w:val="26"/>
              </w:rPr>
            </w:pPr>
            <w:r w:rsidRPr="00FA2F22">
              <w:rPr>
                <w:sz w:val="26"/>
                <w:szCs w:val="26"/>
              </w:rPr>
              <w:t>телефонные сети и оборудование</w:t>
            </w:r>
          </w:p>
          <w:p w14:paraId="283DDD10" w14:textId="77777777" w:rsidR="008C491F" w:rsidRPr="00FA2F22" w:rsidRDefault="008C491F" w:rsidP="00751076">
            <w:pPr>
              <w:pStyle w:val="a0"/>
              <w:suppressAutoHyphens w:val="0"/>
              <w:ind w:left="360"/>
              <w:rPr>
                <w:sz w:val="26"/>
                <w:szCs w:val="26"/>
              </w:rPr>
            </w:pPr>
            <w:r w:rsidRPr="00FA2F22">
              <w:rPr>
                <w:sz w:val="26"/>
                <w:szCs w:val="26"/>
              </w:rPr>
              <w:t>сети проводного радиовещания,</w:t>
            </w:r>
          </w:p>
          <w:p w14:paraId="68567624" w14:textId="77777777" w:rsidR="008C491F" w:rsidRPr="00FA2F22" w:rsidRDefault="008C491F" w:rsidP="00751076">
            <w:pPr>
              <w:pStyle w:val="a0"/>
              <w:suppressAutoHyphens w:val="0"/>
              <w:ind w:left="360"/>
              <w:rPr>
                <w:sz w:val="26"/>
                <w:szCs w:val="26"/>
              </w:rPr>
            </w:pPr>
            <w:r w:rsidRPr="00FA2F22">
              <w:rPr>
                <w:sz w:val="26"/>
                <w:szCs w:val="26"/>
              </w:rPr>
              <w:t>мусоропровод,</w:t>
            </w:r>
          </w:p>
          <w:p w14:paraId="57FF4048" w14:textId="77777777" w:rsidR="008C491F" w:rsidRPr="00FA2F22" w:rsidRDefault="008C491F" w:rsidP="00751076">
            <w:pPr>
              <w:pStyle w:val="a0"/>
              <w:suppressAutoHyphens w:val="0"/>
              <w:ind w:left="360"/>
              <w:rPr>
                <w:sz w:val="26"/>
                <w:szCs w:val="26"/>
              </w:rPr>
            </w:pPr>
            <w:r w:rsidRPr="00FA2F22">
              <w:rPr>
                <w:sz w:val="26"/>
                <w:szCs w:val="26"/>
              </w:rPr>
              <w:t>лифт,</w:t>
            </w:r>
          </w:p>
          <w:p w14:paraId="7651F800" w14:textId="77777777" w:rsidR="008C491F" w:rsidRPr="00FA2F22" w:rsidRDefault="008C491F" w:rsidP="00751076">
            <w:pPr>
              <w:pStyle w:val="a0"/>
              <w:suppressAutoHyphens w:val="0"/>
              <w:ind w:left="360"/>
              <w:rPr>
                <w:sz w:val="26"/>
                <w:szCs w:val="26"/>
              </w:rPr>
            </w:pPr>
            <w:r w:rsidRPr="00FA2F22">
              <w:rPr>
                <w:sz w:val="26"/>
                <w:szCs w:val="26"/>
              </w:rPr>
              <w:t>вентиляция</w:t>
            </w:r>
          </w:p>
        </w:tc>
        <w:tc>
          <w:tcPr>
            <w:tcW w:w="38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1A3FCC7" w14:textId="77777777" w:rsidR="008C491F" w:rsidRPr="00FA2F22" w:rsidRDefault="008C491F" w:rsidP="00751076">
            <w:pPr>
              <w:pStyle w:val="a0"/>
              <w:jc w:val="both"/>
              <w:rPr>
                <w:i/>
                <w:sz w:val="26"/>
                <w:szCs w:val="26"/>
              </w:rPr>
            </w:pPr>
          </w:p>
          <w:p w14:paraId="4B2543F8" w14:textId="77777777" w:rsidR="008C491F" w:rsidRPr="00FA2F22" w:rsidRDefault="008C491F" w:rsidP="00751076">
            <w:pPr>
              <w:pStyle w:val="a0"/>
              <w:jc w:val="both"/>
              <w:rPr>
                <w:i/>
                <w:sz w:val="26"/>
                <w:szCs w:val="26"/>
              </w:rPr>
            </w:pPr>
          </w:p>
          <w:p w14:paraId="6FAD6D96" w14:textId="77777777" w:rsidR="008C491F" w:rsidRPr="00FA2F22" w:rsidRDefault="008C491F" w:rsidP="00751076">
            <w:pPr>
              <w:pStyle w:val="a0"/>
              <w:jc w:val="both"/>
              <w:rPr>
                <w:i/>
                <w:sz w:val="26"/>
                <w:szCs w:val="26"/>
              </w:rPr>
            </w:pPr>
          </w:p>
          <w:p w14:paraId="6B52144B" w14:textId="77777777" w:rsidR="008C491F" w:rsidRPr="00FA2F22" w:rsidRDefault="008C491F" w:rsidP="00751076">
            <w:pPr>
              <w:pStyle w:val="a0"/>
              <w:jc w:val="both"/>
              <w:rPr>
                <w:i/>
                <w:sz w:val="26"/>
                <w:szCs w:val="26"/>
              </w:rPr>
            </w:pPr>
          </w:p>
          <w:p w14:paraId="46E16460" w14:textId="77777777" w:rsidR="008C491F" w:rsidRPr="00FA2F22" w:rsidRDefault="008C491F" w:rsidP="00751076">
            <w:pPr>
              <w:pStyle w:val="a0"/>
              <w:jc w:val="both"/>
              <w:rPr>
                <w:i/>
                <w:sz w:val="26"/>
                <w:szCs w:val="26"/>
              </w:rPr>
            </w:pPr>
            <w:r>
              <w:rPr>
                <w:i/>
                <w:sz w:val="26"/>
                <w:szCs w:val="26"/>
              </w:rPr>
              <w:t>Е</w:t>
            </w:r>
            <w:r w:rsidRPr="00FA2F22">
              <w:rPr>
                <w:i/>
                <w:sz w:val="26"/>
                <w:szCs w:val="26"/>
              </w:rPr>
              <w:t>сть</w:t>
            </w:r>
          </w:p>
          <w:p w14:paraId="4FD49CB4" w14:textId="77777777" w:rsidR="008C491F" w:rsidRPr="00FA2F22" w:rsidRDefault="008C491F" w:rsidP="00751076">
            <w:pPr>
              <w:pStyle w:val="a0"/>
              <w:jc w:val="both"/>
              <w:rPr>
                <w:i/>
                <w:sz w:val="26"/>
                <w:szCs w:val="26"/>
              </w:rPr>
            </w:pPr>
            <w:r>
              <w:rPr>
                <w:i/>
                <w:sz w:val="26"/>
                <w:szCs w:val="26"/>
              </w:rPr>
              <w:t>Е</w:t>
            </w:r>
            <w:r w:rsidRPr="00FA2F22">
              <w:rPr>
                <w:i/>
                <w:sz w:val="26"/>
                <w:szCs w:val="26"/>
              </w:rPr>
              <w:t>сть</w:t>
            </w:r>
          </w:p>
          <w:p w14:paraId="2A8C7976" w14:textId="77777777" w:rsidR="008C491F" w:rsidRPr="00FA2F22" w:rsidRDefault="008C491F" w:rsidP="00751076">
            <w:pPr>
              <w:pStyle w:val="a0"/>
              <w:jc w:val="both"/>
              <w:rPr>
                <w:i/>
                <w:sz w:val="26"/>
                <w:szCs w:val="26"/>
              </w:rPr>
            </w:pPr>
            <w:r>
              <w:rPr>
                <w:i/>
                <w:sz w:val="26"/>
                <w:szCs w:val="26"/>
              </w:rPr>
              <w:t>Е</w:t>
            </w:r>
            <w:r w:rsidRPr="00FA2F22">
              <w:rPr>
                <w:i/>
                <w:sz w:val="26"/>
                <w:szCs w:val="26"/>
              </w:rPr>
              <w:t>сть</w:t>
            </w:r>
          </w:p>
          <w:p w14:paraId="6A1C7610" w14:textId="77777777" w:rsidR="008C491F" w:rsidRPr="00FA2F22" w:rsidRDefault="008C491F" w:rsidP="00751076">
            <w:pPr>
              <w:pStyle w:val="a0"/>
              <w:jc w:val="both"/>
              <w:rPr>
                <w:i/>
                <w:sz w:val="26"/>
                <w:szCs w:val="26"/>
              </w:rPr>
            </w:pPr>
          </w:p>
          <w:p w14:paraId="60EA279E" w14:textId="77777777" w:rsidR="008C491F" w:rsidRPr="00FA2F22" w:rsidRDefault="008C491F" w:rsidP="00751076">
            <w:pPr>
              <w:pStyle w:val="a0"/>
              <w:jc w:val="both"/>
              <w:rPr>
                <w:i/>
                <w:sz w:val="26"/>
                <w:szCs w:val="26"/>
              </w:rPr>
            </w:pPr>
            <w:r>
              <w:rPr>
                <w:i/>
                <w:sz w:val="26"/>
                <w:szCs w:val="26"/>
              </w:rPr>
              <w:t>Е</w:t>
            </w:r>
            <w:r w:rsidRPr="00FA2F22">
              <w:rPr>
                <w:i/>
                <w:sz w:val="26"/>
                <w:szCs w:val="26"/>
              </w:rPr>
              <w:t>сть</w:t>
            </w:r>
          </w:p>
          <w:p w14:paraId="11FEB025" w14:textId="77777777" w:rsidR="008C491F" w:rsidRPr="00FA2F22" w:rsidRDefault="008C491F" w:rsidP="00751076">
            <w:pPr>
              <w:pStyle w:val="a0"/>
              <w:jc w:val="both"/>
              <w:rPr>
                <w:i/>
                <w:sz w:val="26"/>
                <w:szCs w:val="26"/>
              </w:rPr>
            </w:pPr>
          </w:p>
          <w:p w14:paraId="72B82373" w14:textId="77777777" w:rsidR="008C491F" w:rsidRPr="00FA2F22" w:rsidRDefault="008C491F" w:rsidP="00751076">
            <w:pPr>
              <w:pStyle w:val="a0"/>
              <w:jc w:val="both"/>
              <w:rPr>
                <w:i/>
                <w:sz w:val="26"/>
                <w:szCs w:val="26"/>
              </w:rPr>
            </w:pPr>
            <w:r>
              <w:rPr>
                <w:i/>
                <w:sz w:val="26"/>
                <w:szCs w:val="26"/>
              </w:rPr>
              <w:t>Н</w:t>
            </w:r>
            <w:r w:rsidRPr="00FA2F22">
              <w:rPr>
                <w:i/>
                <w:sz w:val="26"/>
                <w:szCs w:val="26"/>
              </w:rPr>
              <w:t>ет</w:t>
            </w:r>
          </w:p>
          <w:p w14:paraId="1D34F2D5" w14:textId="77777777" w:rsidR="008C491F" w:rsidRPr="00FA2F22" w:rsidRDefault="008C491F" w:rsidP="00751076">
            <w:pPr>
              <w:pStyle w:val="a0"/>
              <w:jc w:val="both"/>
              <w:rPr>
                <w:i/>
                <w:sz w:val="26"/>
                <w:szCs w:val="26"/>
              </w:rPr>
            </w:pPr>
            <w:r>
              <w:rPr>
                <w:i/>
                <w:sz w:val="26"/>
                <w:szCs w:val="26"/>
              </w:rPr>
              <w:t>Н</w:t>
            </w:r>
            <w:r w:rsidRPr="00FA2F22">
              <w:rPr>
                <w:i/>
                <w:sz w:val="26"/>
                <w:szCs w:val="26"/>
              </w:rPr>
              <w:t>ет</w:t>
            </w:r>
          </w:p>
          <w:p w14:paraId="13549931" w14:textId="77777777" w:rsidR="008C491F" w:rsidRPr="00FA2F22" w:rsidRDefault="008C491F" w:rsidP="00751076">
            <w:pPr>
              <w:pStyle w:val="a0"/>
              <w:jc w:val="both"/>
              <w:rPr>
                <w:i/>
                <w:sz w:val="26"/>
                <w:szCs w:val="26"/>
              </w:rPr>
            </w:pPr>
            <w:r>
              <w:rPr>
                <w:i/>
                <w:sz w:val="26"/>
                <w:szCs w:val="26"/>
              </w:rPr>
              <w:t>Е</w:t>
            </w:r>
            <w:r w:rsidRPr="00FA2F22">
              <w:rPr>
                <w:i/>
                <w:sz w:val="26"/>
                <w:szCs w:val="26"/>
              </w:rPr>
              <w:t>сть</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F85AF0A" w14:textId="77777777" w:rsidR="008C491F" w:rsidRPr="00FA2F22" w:rsidRDefault="008C491F" w:rsidP="00751076">
            <w:pPr>
              <w:pStyle w:val="a0"/>
              <w:jc w:val="both"/>
              <w:rPr>
                <w:i/>
                <w:sz w:val="26"/>
                <w:szCs w:val="26"/>
              </w:rPr>
            </w:pPr>
          </w:p>
          <w:p w14:paraId="3698DBFD" w14:textId="77777777" w:rsidR="008C491F" w:rsidRPr="00FA2F22" w:rsidRDefault="008C491F" w:rsidP="00751076">
            <w:pPr>
              <w:pStyle w:val="a0"/>
              <w:jc w:val="both"/>
              <w:rPr>
                <w:i/>
                <w:sz w:val="26"/>
                <w:szCs w:val="26"/>
              </w:rPr>
            </w:pPr>
          </w:p>
          <w:p w14:paraId="213C4C15" w14:textId="77777777" w:rsidR="008C491F" w:rsidRPr="00FA2F22" w:rsidRDefault="008C491F" w:rsidP="00751076">
            <w:pPr>
              <w:pStyle w:val="a0"/>
              <w:jc w:val="both"/>
              <w:rPr>
                <w:i/>
                <w:sz w:val="26"/>
                <w:szCs w:val="26"/>
              </w:rPr>
            </w:pPr>
          </w:p>
          <w:p w14:paraId="213F8CEF" w14:textId="77777777" w:rsidR="008C491F" w:rsidRPr="00FA2F22" w:rsidRDefault="008C491F" w:rsidP="00751076">
            <w:pPr>
              <w:pStyle w:val="a0"/>
              <w:jc w:val="both"/>
              <w:rPr>
                <w:i/>
                <w:sz w:val="26"/>
                <w:szCs w:val="26"/>
              </w:rPr>
            </w:pPr>
          </w:p>
          <w:p w14:paraId="1E0E755B" w14:textId="77777777" w:rsidR="008C491F" w:rsidRPr="00FA2F22" w:rsidRDefault="008C491F" w:rsidP="00751076">
            <w:pPr>
              <w:pStyle w:val="a0"/>
              <w:jc w:val="both"/>
              <w:rPr>
                <w:i/>
                <w:sz w:val="26"/>
                <w:szCs w:val="26"/>
              </w:rPr>
            </w:pPr>
          </w:p>
          <w:p w14:paraId="2BB8F74E" w14:textId="77777777" w:rsidR="008C491F" w:rsidRPr="00FA2F22" w:rsidRDefault="008C491F" w:rsidP="00751076">
            <w:pPr>
              <w:pStyle w:val="a0"/>
              <w:jc w:val="both"/>
              <w:rPr>
                <w:i/>
                <w:sz w:val="26"/>
                <w:szCs w:val="26"/>
              </w:rPr>
            </w:pPr>
          </w:p>
          <w:p w14:paraId="71F43D9B" w14:textId="77777777" w:rsidR="008C491F" w:rsidRPr="00FA2F22" w:rsidRDefault="008C491F" w:rsidP="00751076">
            <w:pPr>
              <w:pStyle w:val="a0"/>
              <w:jc w:val="both"/>
              <w:rPr>
                <w:i/>
                <w:sz w:val="26"/>
                <w:szCs w:val="26"/>
              </w:rPr>
            </w:pPr>
          </w:p>
          <w:p w14:paraId="41EC4E15" w14:textId="77777777" w:rsidR="008C491F" w:rsidRPr="00FA2F22" w:rsidRDefault="008C491F" w:rsidP="00751076">
            <w:pPr>
              <w:pStyle w:val="a0"/>
              <w:jc w:val="both"/>
              <w:rPr>
                <w:i/>
                <w:sz w:val="26"/>
                <w:szCs w:val="26"/>
              </w:rPr>
            </w:pPr>
            <w:r>
              <w:rPr>
                <w:i/>
                <w:sz w:val="26"/>
                <w:szCs w:val="26"/>
              </w:rPr>
              <w:t>Удовл.</w:t>
            </w:r>
          </w:p>
          <w:p w14:paraId="217C4F53" w14:textId="77777777" w:rsidR="008C491F" w:rsidRPr="00FA2F22" w:rsidRDefault="008C491F" w:rsidP="00751076">
            <w:pPr>
              <w:pStyle w:val="a0"/>
              <w:jc w:val="both"/>
              <w:rPr>
                <w:i/>
                <w:sz w:val="26"/>
                <w:szCs w:val="26"/>
              </w:rPr>
            </w:pPr>
          </w:p>
        </w:tc>
      </w:tr>
      <w:tr w:rsidR="008C491F" w:rsidRPr="00FA2F22" w14:paraId="0F258CB4" w14:textId="77777777" w:rsidTr="00D314FD">
        <w:trPr>
          <w:trHeight w:val="1560"/>
          <w:jc w:val="center"/>
        </w:trPr>
        <w:tc>
          <w:tcPr>
            <w:tcW w:w="3420" w:type="dxa"/>
            <w:tcBorders>
              <w:top w:val="single" w:sz="4" w:space="0" w:color="auto"/>
              <w:left w:val="single" w:sz="6" w:space="0" w:color="auto"/>
              <w:bottom w:val="single" w:sz="6" w:space="0" w:color="auto"/>
              <w:right w:val="single" w:sz="6" w:space="0" w:color="auto"/>
            </w:tcBorders>
            <w:tcMar>
              <w:top w:w="0" w:type="dxa"/>
              <w:left w:w="70" w:type="dxa"/>
              <w:bottom w:w="0" w:type="dxa"/>
              <w:right w:w="70" w:type="dxa"/>
            </w:tcMar>
          </w:tcPr>
          <w:p w14:paraId="3587550F" w14:textId="77777777" w:rsidR="008C491F" w:rsidRPr="00FA2F22" w:rsidRDefault="008C491F" w:rsidP="00751076">
            <w:pPr>
              <w:pStyle w:val="a0"/>
              <w:rPr>
                <w:sz w:val="26"/>
                <w:szCs w:val="26"/>
              </w:rPr>
            </w:pPr>
            <w:r w:rsidRPr="00FA2F22">
              <w:rPr>
                <w:sz w:val="26"/>
                <w:szCs w:val="26"/>
              </w:rPr>
              <w:t xml:space="preserve">10.Внутридомовые инженерные коммуникации и оборудование для предоставления коммунальных услуг: </w:t>
            </w:r>
          </w:p>
          <w:p w14:paraId="23D6F652" w14:textId="77777777" w:rsidR="008C491F" w:rsidRPr="00FA2F22" w:rsidRDefault="008C491F" w:rsidP="00751076">
            <w:pPr>
              <w:pStyle w:val="a0"/>
              <w:suppressAutoHyphens w:val="0"/>
              <w:ind w:left="360"/>
              <w:rPr>
                <w:sz w:val="26"/>
                <w:szCs w:val="26"/>
              </w:rPr>
            </w:pPr>
            <w:r w:rsidRPr="00FA2F22">
              <w:rPr>
                <w:sz w:val="26"/>
                <w:szCs w:val="26"/>
              </w:rPr>
              <w:lastRenderedPageBreak/>
              <w:t>электроснабжение,</w:t>
            </w:r>
          </w:p>
          <w:p w14:paraId="08B4616A" w14:textId="77777777" w:rsidR="008C491F" w:rsidRPr="00FA2F22" w:rsidRDefault="008C491F" w:rsidP="00751076">
            <w:pPr>
              <w:pStyle w:val="a0"/>
              <w:suppressAutoHyphens w:val="0"/>
              <w:ind w:left="360"/>
              <w:rPr>
                <w:sz w:val="26"/>
                <w:szCs w:val="26"/>
              </w:rPr>
            </w:pPr>
            <w:r w:rsidRPr="00FA2F22">
              <w:rPr>
                <w:sz w:val="26"/>
                <w:szCs w:val="26"/>
              </w:rPr>
              <w:t>холодное водоснабжение,</w:t>
            </w:r>
          </w:p>
          <w:p w14:paraId="0B09C6C6" w14:textId="77777777" w:rsidR="008C491F" w:rsidRPr="00FA2F22" w:rsidRDefault="008C491F" w:rsidP="00751076">
            <w:pPr>
              <w:pStyle w:val="a0"/>
              <w:suppressAutoHyphens w:val="0"/>
              <w:ind w:left="360"/>
              <w:rPr>
                <w:sz w:val="26"/>
                <w:szCs w:val="26"/>
              </w:rPr>
            </w:pPr>
            <w:r w:rsidRPr="00FA2F22">
              <w:rPr>
                <w:sz w:val="26"/>
                <w:szCs w:val="26"/>
              </w:rPr>
              <w:t>горячее водоснабжение,</w:t>
            </w:r>
          </w:p>
          <w:p w14:paraId="111B544D" w14:textId="77777777" w:rsidR="008C491F" w:rsidRPr="00FA2F22" w:rsidRDefault="008C491F" w:rsidP="00751076">
            <w:pPr>
              <w:pStyle w:val="a0"/>
              <w:suppressAutoHyphens w:val="0"/>
              <w:ind w:left="360"/>
              <w:rPr>
                <w:sz w:val="26"/>
                <w:szCs w:val="26"/>
              </w:rPr>
            </w:pPr>
            <w:r w:rsidRPr="00FA2F22">
              <w:rPr>
                <w:sz w:val="26"/>
                <w:szCs w:val="26"/>
              </w:rPr>
              <w:t>водоотведение,</w:t>
            </w:r>
          </w:p>
          <w:p w14:paraId="607DD48E" w14:textId="77777777" w:rsidR="008C491F" w:rsidRPr="00FA2F22" w:rsidRDefault="008C491F" w:rsidP="00751076">
            <w:pPr>
              <w:pStyle w:val="a0"/>
              <w:suppressAutoHyphens w:val="0"/>
              <w:ind w:left="360"/>
              <w:rPr>
                <w:sz w:val="26"/>
                <w:szCs w:val="26"/>
              </w:rPr>
            </w:pPr>
            <w:r w:rsidRPr="00FA2F22">
              <w:rPr>
                <w:sz w:val="26"/>
                <w:szCs w:val="26"/>
              </w:rPr>
              <w:t>газоснабжение,</w:t>
            </w:r>
          </w:p>
          <w:p w14:paraId="56502978" w14:textId="77777777" w:rsidR="008C491F" w:rsidRPr="00FA2F22" w:rsidRDefault="008C491F" w:rsidP="00751076">
            <w:pPr>
              <w:pStyle w:val="a0"/>
              <w:suppressAutoHyphens w:val="0"/>
              <w:ind w:left="360"/>
              <w:rPr>
                <w:sz w:val="26"/>
                <w:szCs w:val="26"/>
              </w:rPr>
            </w:pPr>
            <w:r w:rsidRPr="00FA2F22">
              <w:rPr>
                <w:sz w:val="26"/>
                <w:szCs w:val="26"/>
              </w:rPr>
              <w:t>о</w:t>
            </w:r>
            <w:r>
              <w:rPr>
                <w:sz w:val="26"/>
                <w:szCs w:val="26"/>
              </w:rPr>
              <w:t>топление (от внешних котельных)</w:t>
            </w:r>
          </w:p>
        </w:tc>
        <w:tc>
          <w:tcPr>
            <w:tcW w:w="3810"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5C53D149" w14:textId="77777777" w:rsidR="008C491F" w:rsidRPr="00FA2F22" w:rsidRDefault="008C491F" w:rsidP="00751076">
            <w:pPr>
              <w:pStyle w:val="a0"/>
              <w:jc w:val="both"/>
              <w:rPr>
                <w:sz w:val="26"/>
                <w:szCs w:val="26"/>
              </w:rPr>
            </w:pPr>
          </w:p>
          <w:p w14:paraId="1690BE8E" w14:textId="77777777" w:rsidR="008C491F" w:rsidRPr="00FA2F22" w:rsidRDefault="008C491F" w:rsidP="00751076">
            <w:pPr>
              <w:pStyle w:val="a0"/>
              <w:jc w:val="both"/>
              <w:rPr>
                <w:sz w:val="26"/>
                <w:szCs w:val="26"/>
              </w:rPr>
            </w:pPr>
          </w:p>
          <w:p w14:paraId="49EB09AE" w14:textId="77777777" w:rsidR="008C491F" w:rsidRPr="00FA2F22" w:rsidRDefault="008C491F" w:rsidP="00751076">
            <w:pPr>
              <w:pStyle w:val="a0"/>
              <w:jc w:val="both"/>
              <w:rPr>
                <w:sz w:val="26"/>
                <w:szCs w:val="26"/>
              </w:rPr>
            </w:pPr>
          </w:p>
          <w:p w14:paraId="58DF259C" w14:textId="77777777" w:rsidR="008C491F" w:rsidRPr="00FA2F22" w:rsidRDefault="008C491F" w:rsidP="00751076">
            <w:pPr>
              <w:pStyle w:val="a0"/>
              <w:jc w:val="both"/>
              <w:rPr>
                <w:sz w:val="26"/>
                <w:szCs w:val="26"/>
              </w:rPr>
            </w:pPr>
          </w:p>
          <w:p w14:paraId="03B2C3DE" w14:textId="77777777" w:rsidR="008C491F" w:rsidRPr="00FA2F22" w:rsidRDefault="008C491F" w:rsidP="00751076">
            <w:pPr>
              <w:pStyle w:val="a0"/>
              <w:jc w:val="both"/>
              <w:rPr>
                <w:sz w:val="26"/>
                <w:szCs w:val="26"/>
              </w:rPr>
            </w:pPr>
          </w:p>
          <w:p w14:paraId="7C10C83A" w14:textId="77777777" w:rsidR="008C491F" w:rsidRPr="00FA2F22" w:rsidRDefault="008C491F" w:rsidP="00751076">
            <w:pPr>
              <w:pStyle w:val="a0"/>
              <w:rPr>
                <w:i/>
                <w:sz w:val="26"/>
                <w:szCs w:val="26"/>
              </w:rPr>
            </w:pPr>
            <w:r w:rsidRPr="00FA2F22">
              <w:rPr>
                <w:i/>
                <w:sz w:val="26"/>
                <w:szCs w:val="26"/>
              </w:rPr>
              <w:lastRenderedPageBreak/>
              <w:t>Скрытая проводка напр. 220</w:t>
            </w:r>
          </w:p>
          <w:p w14:paraId="2ADE5C32" w14:textId="77777777" w:rsidR="008C491F" w:rsidRPr="00FA2F22" w:rsidRDefault="008C491F" w:rsidP="00751076">
            <w:pPr>
              <w:pStyle w:val="a0"/>
              <w:rPr>
                <w:i/>
                <w:sz w:val="26"/>
                <w:szCs w:val="26"/>
              </w:rPr>
            </w:pPr>
            <w:r w:rsidRPr="00FA2F22">
              <w:rPr>
                <w:i/>
                <w:sz w:val="26"/>
                <w:szCs w:val="26"/>
              </w:rPr>
              <w:t xml:space="preserve">Водопровод центральный </w:t>
            </w:r>
          </w:p>
          <w:p w14:paraId="2F83BF36" w14:textId="77777777" w:rsidR="008C491F" w:rsidRPr="00FA2F22" w:rsidRDefault="008C491F" w:rsidP="00751076">
            <w:pPr>
              <w:pStyle w:val="a0"/>
              <w:rPr>
                <w:i/>
                <w:sz w:val="26"/>
                <w:szCs w:val="26"/>
              </w:rPr>
            </w:pPr>
            <w:r>
              <w:rPr>
                <w:i/>
                <w:sz w:val="26"/>
                <w:szCs w:val="26"/>
              </w:rPr>
              <w:t>Ц</w:t>
            </w:r>
            <w:r w:rsidRPr="00FA2F22">
              <w:rPr>
                <w:i/>
                <w:sz w:val="26"/>
                <w:szCs w:val="26"/>
              </w:rPr>
              <w:t>ентрализованное</w:t>
            </w:r>
          </w:p>
          <w:p w14:paraId="6C4B344F" w14:textId="77777777" w:rsidR="008C491F" w:rsidRPr="00FA2F22" w:rsidRDefault="008C491F" w:rsidP="00751076">
            <w:pPr>
              <w:pStyle w:val="a0"/>
              <w:rPr>
                <w:i/>
                <w:sz w:val="26"/>
                <w:szCs w:val="26"/>
              </w:rPr>
            </w:pPr>
            <w:r>
              <w:rPr>
                <w:i/>
                <w:sz w:val="26"/>
                <w:szCs w:val="26"/>
              </w:rPr>
              <w:t>Е</w:t>
            </w:r>
            <w:r w:rsidRPr="00FA2F22">
              <w:rPr>
                <w:i/>
                <w:sz w:val="26"/>
                <w:szCs w:val="26"/>
              </w:rPr>
              <w:t>сть</w:t>
            </w:r>
          </w:p>
          <w:p w14:paraId="1C22B5A9" w14:textId="77777777" w:rsidR="008C491F" w:rsidRPr="00FA2F22" w:rsidRDefault="008C491F" w:rsidP="00751076">
            <w:pPr>
              <w:pStyle w:val="a0"/>
              <w:rPr>
                <w:i/>
                <w:sz w:val="26"/>
                <w:szCs w:val="26"/>
              </w:rPr>
            </w:pPr>
            <w:r>
              <w:rPr>
                <w:i/>
                <w:sz w:val="26"/>
                <w:szCs w:val="26"/>
              </w:rPr>
              <w:t>О</w:t>
            </w:r>
            <w:r w:rsidRPr="00FA2F22">
              <w:rPr>
                <w:i/>
                <w:sz w:val="26"/>
                <w:szCs w:val="26"/>
              </w:rPr>
              <w:t>тсутствует</w:t>
            </w:r>
          </w:p>
          <w:p w14:paraId="7A9FCAB7" w14:textId="77777777" w:rsidR="008C491F" w:rsidRPr="00FA2F22" w:rsidRDefault="008C491F" w:rsidP="00751076">
            <w:pPr>
              <w:pStyle w:val="a0"/>
              <w:rPr>
                <w:i/>
                <w:sz w:val="26"/>
                <w:szCs w:val="26"/>
              </w:rPr>
            </w:pPr>
            <w:r>
              <w:rPr>
                <w:i/>
                <w:sz w:val="26"/>
                <w:szCs w:val="26"/>
              </w:rPr>
              <w:t>От ТЭЦ на твердом топливе</w:t>
            </w:r>
          </w:p>
        </w:tc>
        <w:tc>
          <w:tcPr>
            <w:tcW w:w="2268"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5F30C2C5" w14:textId="77777777" w:rsidR="008C491F" w:rsidRPr="00FA2F22" w:rsidRDefault="008C491F" w:rsidP="00751076">
            <w:pPr>
              <w:pStyle w:val="a0"/>
              <w:jc w:val="both"/>
              <w:rPr>
                <w:sz w:val="26"/>
                <w:szCs w:val="26"/>
              </w:rPr>
            </w:pPr>
          </w:p>
          <w:p w14:paraId="6CACD5CE" w14:textId="77777777" w:rsidR="008C491F" w:rsidRPr="00FA2F22" w:rsidRDefault="008C491F" w:rsidP="00751076">
            <w:pPr>
              <w:pStyle w:val="a0"/>
              <w:jc w:val="both"/>
              <w:rPr>
                <w:sz w:val="26"/>
                <w:szCs w:val="26"/>
              </w:rPr>
            </w:pPr>
          </w:p>
          <w:p w14:paraId="3D9342A9" w14:textId="77777777" w:rsidR="008C491F" w:rsidRPr="00FA2F22" w:rsidRDefault="008C491F" w:rsidP="00751076">
            <w:pPr>
              <w:pStyle w:val="a0"/>
              <w:jc w:val="both"/>
              <w:rPr>
                <w:sz w:val="26"/>
                <w:szCs w:val="26"/>
              </w:rPr>
            </w:pPr>
          </w:p>
          <w:p w14:paraId="55712CED" w14:textId="77777777" w:rsidR="008C491F" w:rsidRPr="00FA2F22" w:rsidRDefault="008C491F" w:rsidP="00751076">
            <w:pPr>
              <w:pStyle w:val="a0"/>
              <w:jc w:val="both"/>
              <w:rPr>
                <w:sz w:val="26"/>
                <w:szCs w:val="26"/>
              </w:rPr>
            </w:pPr>
          </w:p>
          <w:p w14:paraId="71D570A3" w14:textId="77777777" w:rsidR="008C491F" w:rsidRPr="00FA2F22" w:rsidRDefault="008C491F" w:rsidP="00751076">
            <w:pPr>
              <w:pStyle w:val="a0"/>
              <w:jc w:val="both"/>
              <w:rPr>
                <w:i/>
                <w:sz w:val="26"/>
                <w:szCs w:val="26"/>
              </w:rPr>
            </w:pPr>
          </w:p>
          <w:p w14:paraId="244F16AD" w14:textId="77777777" w:rsidR="008C491F" w:rsidRDefault="008C491F" w:rsidP="00751076">
            <w:pPr>
              <w:pStyle w:val="a0"/>
              <w:jc w:val="both"/>
              <w:rPr>
                <w:i/>
                <w:sz w:val="26"/>
                <w:szCs w:val="26"/>
              </w:rPr>
            </w:pPr>
            <w:r w:rsidRPr="0055461A">
              <w:rPr>
                <w:i/>
                <w:sz w:val="26"/>
                <w:szCs w:val="26"/>
              </w:rPr>
              <w:lastRenderedPageBreak/>
              <w:t>Неудовл.</w:t>
            </w:r>
          </w:p>
          <w:p w14:paraId="0925AF43" w14:textId="77777777" w:rsidR="008C491F" w:rsidRDefault="008C491F" w:rsidP="00751076">
            <w:pPr>
              <w:pStyle w:val="a0"/>
              <w:jc w:val="both"/>
              <w:rPr>
                <w:i/>
                <w:sz w:val="26"/>
                <w:szCs w:val="26"/>
              </w:rPr>
            </w:pPr>
            <w:r w:rsidRPr="0055461A">
              <w:rPr>
                <w:i/>
                <w:sz w:val="26"/>
                <w:szCs w:val="26"/>
              </w:rPr>
              <w:t>Неудовл.</w:t>
            </w:r>
          </w:p>
          <w:p w14:paraId="05C14A9A" w14:textId="77777777" w:rsidR="008C491F" w:rsidRDefault="008C491F" w:rsidP="00751076">
            <w:pPr>
              <w:pStyle w:val="a0"/>
              <w:jc w:val="both"/>
              <w:rPr>
                <w:i/>
                <w:sz w:val="26"/>
                <w:szCs w:val="26"/>
              </w:rPr>
            </w:pPr>
            <w:r w:rsidRPr="0055461A">
              <w:rPr>
                <w:i/>
                <w:sz w:val="26"/>
                <w:szCs w:val="26"/>
              </w:rPr>
              <w:t>Неудовл.</w:t>
            </w:r>
          </w:p>
          <w:p w14:paraId="63579E54" w14:textId="77777777" w:rsidR="008C491F" w:rsidRDefault="008C491F" w:rsidP="00751076">
            <w:pPr>
              <w:pStyle w:val="a0"/>
              <w:jc w:val="both"/>
              <w:rPr>
                <w:i/>
                <w:sz w:val="26"/>
                <w:szCs w:val="26"/>
              </w:rPr>
            </w:pPr>
            <w:r w:rsidRPr="0055461A">
              <w:rPr>
                <w:i/>
                <w:sz w:val="26"/>
                <w:szCs w:val="26"/>
              </w:rPr>
              <w:t>Неудовл.</w:t>
            </w:r>
          </w:p>
          <w:p w14:paraId="3361F90C" w14:textId="77777777" w:rsidR="008C491F" w:rsidRDefault="008C491F" w:rsidP="00751076">
            <w:pPr>
              <w:pStyle w:val="a0"/>
              <w:jc w:val="both"/>
              <w:rPr>
                <w:i/>
                <w:sz w:val="26"/>
                <w:szCs w:val="26"/>
              </w:rPr>
            </w:pPr>
          </w:p>
          <w:p w14:paraId="509C16DA" w14:textId="77777777" w:rsidR="008C491F" w:rsidRPr="00FA2F22" w:rsidRDefault="008C491F" w:rsidP="00751076">
            <w:pPr>
              <w:pStyle w:val="a0"/>
              <w:jc w:val="both"/>
              <w:rPr>
                <w:i/>
                <w:sz w:val="26"/>
                <w:szCs w:val="26"/>
              </w:rPr>
            </w:pPr>
            <w:r w:rsidRPr="0055461A">
              <w:rPr>
                <w:i/>
                <w:sz w:val="26"/>
                <w:szCs w:val="26"/>
              </w:rPr>
              <w:t>Неудовл.</w:t>
            </w:r>
          </w:p>
        </w:tc>
      </w:tr>
    </w:tbl>
    <w:p w14:paraId="2E939142" w14:textId="77777777" w:rsidR="008C491F" w:rsidRDefault="008C491F" w:rsidP="008C491F">
      <w:pPr>
        <w:pStyle w:val="a0"/>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06273CF0" w14:textId="77777777" w:rsidTr="00751076">
        <w:tc>
          <w:tcPr>
            <w:tcW w:w="9570" w:type="dxa"/>
            <w:gridSpan w:val="4"/>
            <w:tcBorders>
              <w:bottom w:val="single" w:sz="4" w:space="0" w:color="auto"/>
            </w:tcBorders>
          </w:tcPr>
          <w:p w14:paraId="6E386FD5"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43F97723" w14:textId="77777777" w:rsidTr="00751076">
        <w:tc>
          <w:tcPr>
            <w:tcW w:w="9570" w:type="dxa"/>
            <w:gridSpan w:val="4"/>
            <w:tcBorders>
              <w:top w:val="single" w:sz="4" w:space="0" w:color="auto"/>
              <w:bottom w:val="single" w:sz="4" w:space="0" w:color="auto"/>
            </w:tcBorders>
          </w:tcPr>
          <w:p w14:paraId="2A596EB9"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0DC36860" w14:textId="77777777" w:rsidTr="00751076">
        <w:tc>
          <w:tcPr>
            <w:tcW w:w="9570" w:type="dxa"/>
            <w:gridSpan w:val="4"/>
            <w:tcBorders>
              <w:top w:val="single" w:sz="4" w:space="0" w:color="auto"/>
            </w:tcBorders>
          </w:tcPr>
          <w:p w14:paraId="545C61F0"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726276D"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26B70E59" w14:textId="77777777" w:rsidTr="00751076">
        <w:tc>
          <w:tcPr>
            <w:tcW w:w="9570" w:type="dxa"/>
            <w:gridSpan w:val="4"/>
          </w:tcPr>
          <w:p w14:paraId="1C87F462" w14:textId="77777777" w:rsidR="008C491F" w:rsidRPr="00D80AD5" w:rsidRDefault="008C491F" w:rsidP="00751076">
            <w:pPr>
              <w:pStyle w:val="a0"/>
              <w:jc w:val="center"/>
              <w:rPr>
                <w:rFonts w:cs="Times New Roman"/>
                <w:sz w:val="16"/>
                <w:szCs w:val="16"/>
              </w:rPr>
            </w:pPr>
          </w:p>
        </w:tc>
      </w:tr>
      <w:tr w:rsidR="008C491F" w:rsidRPr="00D80AD5" w14:paraId="2F0BBCD2" w14:textId="77777777" w:rsidTr="00751076">
        <w:tc>
          <w:tcPr>
            <w:tcW w:w="3510" w:type="dxa"/>
            <w:tcBorders>
              <w:bottom w:val="single" w:sz="4" w:space="0" w:color="auto"/>
            </w:tcBorders>
          </w:tcPr>
          <w:p w14:paraId="57AE2F64" w14:textId="77777777" w:rsidR="008C491F" w:rsidRPr="00D80AD5" w:rsidRDefault="008C491F" w:rsidP="00751076">
            <w:pPr>
              <w:pStyle w:val="a0"/>
              <w:jc w:val="center"/>
              <w:rPr>
                <w:rFonts w:cs="Times New Roman"/>
                <w:sz w:val="16"/>
                <w:szCs w:val="16"/>
              </w:rPr>
            </w:pPr>
          </w:p>
        </w:tc>
        <w:tc>
          <w:tcPr>
            <w:tcW w:w="284" w:type="dxa"/>
          </w:tcPr>
          <w:p w14:paraId="505CFEF8"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1AAE62A9" w14:textId="77777777" w:rsidR="008C491F" w:rsidRPr="00D80AD5" w:rsidRDefault="008C491F" w:rsidP="00751076">
            <w:pPr>
              <w:pStyle w:val="a0"/>
              <w:jc w:val="center"/>
              <w:rPr>
                <w:rFonts w:cs="Times New Roman"/>
                <w:sz w:val="16"/>
                <w:szCs w:val="16"/>
              </w:rPr>
            </w:pPr>
          </w:p>
        </w:tc>
      </w:tr>
      <w:tr w:rsidR="008C491F" w:rsidRPr="00D80AD5" w14:paraId="524BEA22" w14:textId="77777777" w:rsidTr="00751076">
        <w:tc>
          <w:tcPr>
            <w:tcW w:w="3510" w:type="dxa"/>
            <w:tcBorders>
              <w:top w:val="single" w:sz="4" w:space="0" w:color="auto"/>
            </w:tcBorders>
          </w:tcPr>
          <w:p w14:paraId="70578C71"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69B3C82E" w14:textId="77777777" w:rsidR="008C491F" w:rsidRPr="00D80AD5" w:rsidRDefault="008C491F" w:rsidP="00751076">
            <w:pPr>
              <w:pStyle w:val="a0"/>
              <w:jc w:val="center"/>
              <w:rPr>
                <w:rFonts w:cs="Times New Roman"/>
                <w:sz w:val="16"/>
                <w:szCs w:val="16"/>
              </w:rPr>
            </w:pPr>
          </w:p>
        </w:tc>
        <w:tc>
          <w:tcPr>
            <w:tcW w:w="5776" w:type="dxa"/>
            <w:gridSpan w:val="2"/>
          </w:tcPr>
          <w:p w14:paraId="311373BD"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52C57113" w14:textId="77777777" w:rsidTr="00751076">
        <w:tc>
          <w:tcPr>
            <w:tcW w:w="3510" w:type="dxa"/>
          </w:tcPr>
          <w:p w14:paraId="4561F756" w14:textId="77777777" w:rsidR="008C491F" w:rsidRPr="00D80AD5" w:rsidRDefault="008C491F" w:rsidP="00751076">
            <w:pPr>
              <w:pStyle w:val="a0"/>
              <w:jc w:val="center"/>
              <w:rPr>
                <w:rFonts w:cs="Times New Roman"/>
                <w:sz w:val="16"/>
                <w:szCs w:val="16"/>
              </w:rPr>
            </w:pPr>
          </w:p>
        </w:tc>
        <w:tc>
          <w:tcPr>
            <w:tcW w:w="284" w:type="dxa"/>
          </w:tcPr>
          <w:p w14:paraId="5A5A880A" w14:textId="77777777" w:rsidR="008C491F" w:rsidRPr="00D80AD5" w:rsidRDefault="008C491F" w:rsidP="00751076">
            <w:pPr>
              <w:pStyle w:val="a0"/>
              <w:jc w:val="center"/>
              <w:rPr>
                <w:rFonts w:cs="Times New Roman"/>
                <w:sz w:val="16"/>
                <w:szCs w:val="16"/>
              </w:rPr>
            </w:pPr>
          </w:p>
        </w:tc>
        <w:tc>
          <w:tcPr>
            <w:tcW w:w="5776" w:type="dxa"/>
            <w:gridSpan w:val="2"/>
          </w:tcPr>
          <w:p w14:paraId="5E21D3C1" w14:textId="77777777" w:rsidR="008C491F" w:rsidRPr="00D80AD5" w:rsidRDefault="008C491F" w:rsidP="00751076">
            <w:pPr>
              <w:pStyle w:val="a0"/>
              <w:jc w:val="center"/>
              <w:rPr>
                <w:rFonts w:cs="Times New Roman"/>
                <w:sz w:val="16"/>
                <w:szCs w:val="16"/>
              </w:rPr>
            </w:pPr>
          </w:p>
        </w:tc>
      </w:tr>
      <w:tr w:rsidR="008C491F" w:rsidRPr="00D80AD5" w14:paraId="09F562C1" w14:textId="77777777" w:rsidTr="00751076">
        <w:tc>
          <w:tcPr>
            <w:tcW w:w="3510" w:type="dxa"/>
          </w:tcPr>
          <w:p w14:paraId="7B8FB732" w14:textId="77777777" w:rsidR="008C491F" w:rsidRPr="00D80AD5" w:rsidRDefault="008C491F" w:rsidP="00751076">
            <w:pPr>
              <w:pStyle w:val="a0"/>
              <w:jc w:val="center"/>
              <w:rPr>
                <w:rFonts w:cs="Times New Roman"/>
                <w:sz w:val="16"/>
                <w:szCs w:val="16"/>
              </w:rPr>
            </w:pPr>
          </w:p>
        </w:tc>
        <w:tc>
          <w:tcPr>
            <w:tcW w:w="284" w:type="dxa"/>
          </w:tcPr>
          <w:p w14:paraId="5373FC70"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23A83785" w14:textId="77777777" w:rsidR="008C491F" w:rsidRPr="00D80AD5" w:rsidRDefault="008C491F" w:rsidP="00751076">
            <w:pPr>
              <w:pStyle w:val="a0"/>
              <w:jc w:val="center"/>
              <w:rPr>
                <w:rFonts w:cs="Times New Roman"/>
                <w:sz w:val="16"/>
                <w:szCs w:val="16"/>
              </w:rPr>
            </w:pPr>
          </w:p>
        </w:tc>
        <w:tc>
          <w:tcPr>
            <w:tcW w:w="2888" w:type="dxa"/>
          </w:tcPr>
          <w:p w14:paraId="0766B333" w14:textId="040AA199" w:rsidR="008C491F" w:rsidRPr="00D80AD5" w:rsidRDefault="008C491F" w:rsidP="00751076">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8C491F" w:rsidRPr="00D80AD5" w14:paraId="338CA711" w14:textId="77777777" w:rsidTr="00751076">
        <w:tc>
          <w:tcPr>
            <w:tcW w:w="3510" w:type="dxa"/>
          </w:tcPr>
          <w:p w14:paraId="25DA3492" w14:textId="77777777" w:rsidR="008C491F" w:rsidRPr="00D80AD5" w:rsidRDefault="008C491F" w:rsidP="00751076">
            <w:pPr>
              <w:pStyle w:val="a0"/>
              <w:jc w:val="center"/>
              <w:rPr>
                <w:rFonts w:cs="Times New Roman"/>
                <w:sz w:val="16"/>
                <w:szCs w:val="16"/>
              </w:rPr>
            </w:pPr>
          </w:p>
        </w:tc>
        <w:tc>
          <w:tcPr>
            <w:tcW w:w="284" w:type="dxa"/>
          </w:tcPr>
          <w:p w14:paraId="3F1F9031"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38EB88C2"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3EEA55F7" w14:textId="77777777" w:rsidR="008C491F" w:rsidRPr="00D80AD5" w:rsidRDefault="008C491F" w:rsidP="00751076">
            <w:pPr>
              <w:pStyle w:val="a0"/>
              <w:jc w:val="center"/>
              <w:rPr>
                <w:rFonts w:cs="Times New Roman"/>
                <w:sz w:val="16"/>
                <w:szCs w:val="16"/>
              </w:rPr>
            </w:pPr>
          </w:p>
        </w:tc>
        <w:tc>
          <w:tcPr>
            <w:tcW w:w="2888" w:type="dxa"/>
          </w:tcPr>
          <w:p w14:paraId="3EF0B641" w14:textId="77777777" w:rsidR="008C491F" w:rsidRPr="00D80AD5" w:rsidRDefault="008C491F" w:rsidP="00751076">
            <w:pPr>
              <w:pStyle w:val="a0"/>
              <w:jc w:val="center"/>
              <w:rPr>
                <w:rFonts w:cs="Times New Roman"/>
                <w:sz w:val="26"/>
                <w:szCs w:val="26"/>
              </w:rPr>
            </w:pPr>
          </w:p>
        </w:tc>
      </w:tr>
    </w:tbl>
    <w:p w14:paraId="35F20DA5" w14:textId="77777777" w:rsidR="008C491F" w:rsidRDefault="008C491F" w:rsidP="008C491F">
      <w:pPr>
        <w:jc w:val="right"/>
        <w:rPr>
          <w:rFonts w:cs="Times New Roman"/>
          <w:sz w:val="26"/>
          <w:szCs w:val="26"/>
        </w:rPr>
      </w:pPr>
    </w:p>
    <w:p w14:paraId="22023DF2" w14:textId="77777777" w:rsidR="008C491F" w:rsidRDefault="008C491F" w:rsidP="008C491F">
      <w:pPr>
        <w:jc w:val="right"/>
        <w:rPr>
          <w:rFonts w:cs="Times New Roman"/>
          <w:sz w:val="26"/>
          <w:szCs w:val="26"/>
        </w:rPr>
      </w:pPr>
    </w:p>
    <w:p w14:paraId="4B0F3FEF" w14:textId="77777777" w:rsidR="008C491F" w:rsidRDefault="008C491F" w:rsidP="008C491F">
      <w:pPr>
        <w:jc w:val="right"/>
        <w:rPr>
          <w:rFonts w:cs="Times New Roman"/>
          <w:sz w:val="26"/>
          <w:szCs w:val="26"/>
        </w:rPr>
      </w:pPr>
    </w:p>
    <w:p w14:paraId="2314978E" w14:textId="77777777" w:rsidR="008C491F" w:rsidRDefault="008C491F" w:rsidP="008C491F">
      <w:pPr>
        <w:jc w:val="right"/>
        <w:rPr>
          <w:rFonts w:cs="Times New Roman"/>
          <w:sz w:val="26"/>
          <w:szCs w:val="26"/>
        </w:rPr>
      </w:pPr>
    </w:p>
    <w:p w14:paraId="6806F35B" w14:textId="77777777" w:rsidR="008C491F" w:rsidRDefault="008C491F" w:rsidP="008C491F">
      <w:pPr>
        <w:jc w:val="right"/>
        <w:rPr>
          <w:rFonts w:cs="Times New Roman"/>
          <w:sz w:val="26"/>
          <w:szCs w:val="26"/>
        </w:rPr>
      </w:pPr>
    </w:p>
    <w:p w14:paraId="6DB2E2EA" w14:textId="77777777" w:rsidR="008C491F" w:rsidRDefault="008C491F" w:rsidP="008C491F">
      <w:pPr>
        <w:jc w:val="right"/>
        <w:rPr>
          <w:rFonts w:cs="Times New Roman"/>
          <w:sz w:val="26"/>
          <w:szCs w:val="26"/>
        </w:rPr>
      </w:pPr>
    </w:p>
    <w:p w14:paraId="02B82AB1" w14:textId="77777777" w:rsidR="008C491F" w:rsidRDefault="008C491F" w:rsidP="008C491F">
      <w:pPr>
        <w:jc w:val="right"/>
        <w:rPr>
          <w:rFonts w:cs="Times New Roman"/>
          <w:sz w:val="26"/>
          <w:szCs w:val="26"/>
        </w:rPr>
      </w:pPr>
    </w:p>
    <w:p w14:paraId="6E4A6931" w14:textId="77777777" w:rsidR="008C491F" w:rsidRDefault="008C491F" w:rsidP="008C491F">
      <w:pPr>
        <w:jc w:val="right"/>
        <w:rPr>
          <w:rFonts w:cs="Times New Roman"/>
          <w:sz w:val="26"/>
          <w:szCs w:val="26"/>
        </w:rPr>
      </w:pPr>
    </w:p>
    <w:p w14:paraId="37B2730A" w14:textId="77777777" w:rsidR="008C491F" w:rsidRDefault="008C491F" w:rsidP="008C491F">
      <w:pPr>
        <w:jc w:val="right"/>
        <w:rPr>
          <w:rFonts w:cs="Times New Roman"/>
          <w:sz w:val="26"/>
          <w:szCs w:val="26"/>
        </w:rPr>
      </w:pPr>
    </w:p>
    <w:p w14:paraId="53F42950" w14:textId="77777777" w:rsidR="008C491F" w:rsidRDefault="008C491F" w:rsidP="008C491F">
      <w:pPr>
        <w:jc w:val="right"/>
        <w:rPr>
          <w:rFonts w:cs="Times New Roman"/>
          <w:sz w:val="26"/>
          <w:szCs w:val="26"/>
        </w:rPr>
      </w:pPr>
    </w:p>
    <w:p w14:paraId="58E1C45E" w14:textId="77777777" w:rsidR="008C491F" w:rsidRDefault="008C491F" w:rsidP="008C491F">
      <w:pPr>
        <w:jc w:val="right"/>
        <w:rPr>
          <w:rFonts w:cs="Times New Roman"/>
          <w:sz w:val="26"/>
          <w:szCs w:val="26"/>
        </w:rPr>
      </w:pPr>
    </w:p>
    <w:p w14:paraId="68372FF9" w14:textId="77777777" w:rsidR="008C491F" w:rsidRDefault="008C491F" w:rsidP="008C491F">
      <w:pPr>
        <w:jc w:val="right"/>
        <w:rPr>
          <w:rFonts w:cs="Times New Roman"/>
          <w:sz w:val="26"/>
          <w:szCs w:val="26"/>
        </w:rPr>
      </w:pPr>
    </w:p>
    <w:p w14:paraId="28385DE4" w14:textId="77777777" w:rsidR="008C491F" w:rsidRDefault="008C491F" w:rsidP="008C491F">
      <w:pPr>
        <w:jc w:val="right"/>
        <w:rPr>
          <w:rFonts w:cs="Times New Roman"/>
          <w:sz w:val="26"/>
          <w:szCs w:val="26"/>
        </w:rPr>
      </w:pPr>
    </w:p>
    <w:p w14:paraId="1576C607" w14:textId="77777777" w:rsidR="008C491F" w:rsidRDefault="008C491F" w:rsidP="008C491F">
      <w:pPr>
        <w:jc w:val="right"/>
        <w:rPr>
          <w:rFonts w:cs="Times New Roman"/>
          <w:sz w:val="26"/>
          <w:szCs w:val="26"/>
        </w:rPr>
      </w:pPr>
    </w:p>
    <w:p w14:paraId="0897B7FD" w14:textId="77777777" w:rsidR="008C491F" w:rsidRDefault="008C491F" w:rsidP="008C491F">
      <w:pPr>
        <w:jc w:val="right"/>
        <w:rPr>
          <w:rFonts w:cs="Times New Roman"/>
          <w:sz w:val="26"/>
          <w:szCs w:val="26"/>
        </w:rPr>
      </w:pPr>
    </w:p>
    <w:p w14:paraId="3F7A164A" w14:textId="77777777" w:rsidR="008C491F" w:rsidRDefault="008C491F" w:rsidP="008C491F">
      <w:pPr>
        <w:jc w:val="right"/>
        <w:rPr>
          <w:rFonts w:cs="Times New Roman"/>
          <w:sz w:val="26"/>
          <w:szCs w:val="26"/>
        </w:rPr>
      </w:pPr>
    </w:p>
    <w:p w14:paraId="49B5E342" w14:textId="77777777" w:rsidR="008C491F" w:rsidRDefault="008C491F" w:rsidP="008C491F">
      <w:pPr>
        <w:jc w:val="right"/>
        <w:rPr>
          <w:rFonts w:cs="Times New Roman"/>
          <w:sz w:val="26"/>
          <w:szCs w:val="26"/>
        </w:rPr>
      </w:pPr>
    </w:p>
    <w:p w14:paraId="61DC34AA" w14:textId="77777777" w:rsidR="008C491F" w:rsidRDefault="008C491F" w:rsidP="008C491F">
      <w:pPr>
        <w:jc w:val="right"/>
        <w:rPr>
          <w:rFonts w:cs="Times New Roman"/>
          <w:sz w:val="26"/>
          <w:szCs w:val="26"/>
        </w:rPr>
      </w:pPr>
    </w:p>
    <w:p w14:paraId="57DD47DB" w14:textId="77777777" w:rsidR="008C491F" w:rsidRDefault="008C491F" w:rsidP="008C491F">
      <w:pPr>
        <w:jc w:val="right"/>
        <w:rPr>
          <w:rFonts w:cs="Times New Roman"/>
          <w:sz w:val="26"/>
          <w:szCs w:val="26"/>
        </w:rPr>
      </w:pPr>
    </w:p>
    <w:p w14:paraId="5F1A7E30" w14:textId="77777777" w:rsidR="008C491F" w:rsidRDefault="008C491F" w:rsidP="008C491F">
      <w:pPr>
        <w:jc w:val="right"/>
        <w:rPr>
          <w:rFonts w:cs="Times New Roman"/>
          <w:sz w:val="26"/>
          <w:szCs w:val="26"/>
        </w:rPr>
      </w:pPr>
    </w:p>
    <w:p w14:paraId="1667EB48" w14:textId="77777777" w:rsidR="008C491F" w:rsidRDefault="008C491F" w:rsidP="008C491F">
      <w:pPr>
        <w:jc w:val="right"/>
        <w:rPr>
          <w:rFonts w:cs="Times New Roman"/>
          <w:sz w:val="26"/>
          <w:szCs w:val="26"/>
        </w:rPr>
      </w:pPr>
    </w:p>
    <w:p w14:paraId="2BB9D597" w14:textId="77777777" w:rsidR="008C491F" w:rsidRDefault="008C491F" w:rsidP="008C491F">
      <w:pPr>
        <w:jc w:val="right"/>
        <w:rPr>
          <w:rFonts w:cs="Times New Roman"/>
          <w:sz w:val="26"/>
          <w:szCs w:val="26"/>
        </w:rPr>
      </w:pPr>
    </w:p>
    <w:p w14:paraId="21086C42" w14:textId="61A337B0" w:rsidR="008C491F" w:rsidRDefault="008C491F" w:rsidP="008C491F">
      <w:pPr>
        <w:pStyle w:val="a0"/>
        <w:jc w:val="center"/>
        <w:rPr>
          <w:rFonts w:cs="Times New Roman"/>
          <w:sz w:val="26"/>
          <w:szCs w:val="26"/>
        </w:rPr>
      </w:pPr>
      <w:r>
        <w:rPr>
          <w:rFonts w:cs="Times New Roman"/>
          <w:sz w:val="26"/>
          <w:szCs w:val="26"/>
        </w:rPr>
        <w:br w:type="page"/>
      </w:r>
      <w:r w:rsidR="001758E5">
        <w:rPr>
          <w:rFonts w:cs="Times New Roman"/>
          <w:sz w:val="26"/>
          <w:szCs w:val="26"/>
        </w:rPr>
        <w:lastRenderedPageBreak/>
        <w:t>Лот № 48</w:t>
      </w:r>
    </w:p>
    <w:p w14:paraId="5B2DF325" w14:textId="77777777" w:rsidR="008C491F" w:rsidRDefault="008C491F" w:rsidP="008C491F">
      <w:pPr>
        <w:pStyle w:val="a0"/>
        <w:jc w:val="center"/>
        <w:rPr>
          <w:rFonts w:cs="Times New Roman"/>
          <w:sz w:val="26"/>
          <w:szCs w:val="26"/>
        </w:rPr>
      </w:pPr>
    </w:p>
    <w:p w14:paraId="0CD5C41C"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7FD12EB3"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16F982A4" w14:textId="77777777" w:rsidR="008C491F" w:rsidRDefault="008C491F" w:rsidP="008C491F">
      <w:pPr>
        <w:pStyle w:val="a0"/>
        <w:jc w:val="center"/>
        <w:rPr>
          <w:sz w:val="26"/>
          <w:szCs w:val="26"/>
        </w:rPr>
      </w:pPr>
    </w:p>
    <w:p w14:paraId="7D15798F" w14:textId="77777777" w:rsidR="008C491F" w:rsidRPr="009362D2" w:rsidRDefault="008C491F" w:rsidP="008C491F">
      <w:pPr>
        <w:pStyle w:val="a0"/>
        <w:rPr>
          <w:sz w:val="26"/>
          <w:szCs w:val="26"/>
        </w:rPr>
      </w:pPr>
      <w:r w:rsidRPr="009362D2">
        <w:rPr>
          <w:sz w:val="26"/>
          <w:szCs w:val="26"/>
        </w:rPr>
        <w:t>I. Общие сведения о многоквартирном доме </w:t>
      </w:r>
    </w:p>
    <w:p w14:paraId="3BE554B1" w14:textId="77777777" w:rsidR="008C491F" w:rsidRPr="009362D2" w:rsidRDefault="008C491F" w:rsidP="008C491F">
      <w:pPr>
        <w:pStyle w:val="a0"/>
        <w:jc w:val="both"/>
        <w:rPr>
          <w:i/>
          <w:sz w:val="26"/>
          <w:szCs w:val="26"/>
          <w:u w:val="single"/>
        </w:rPr>
      </w:pPr>
      <w:r>
        <w:rPr>
          <w:sz w:val="26"/>
          <w:szCs w:val="26"/>
        </w:rPr>
        <w:t>1.</w:t>
      </w:r>
      <w:r w:rsidRPr="009362D2">
        <w:rPr>
          <w:sz w:val="26"/>
          <w:szCs w:val="26"/>
        </w:rPr>
        <w:t xml:space="preserve">Адрес многоквартирного дома: </w:t>
      </w:r>
      <w:r w:rsidRPr="009362D2">
        <w:rPr>
          <w:i/>
          <w:sz w:val="26"/>
          <w:szCs w:val="26"/>
          <w:u w:val="single"/>
        </w:rPr>
        <w:t>Алтайский край, город Рубцовск, улица Сельмашская</w:t>
      </w:r>
      <w:r>
        <w:rPr>
          <w:i/>
          <w:sz w:val="26"/>
          <w:szCs w:val="26"/>
          <w:u w:val="single"/>
        </w:rPr>
        <w:t>,</w:t>
      </w:r>
      <w:r w:rsidRPr="009362D2">
        <w:rPr>
          <w:i/>
          <w:sz w:val="26"/>
          <w:szCs w:val="26"/>
          <w:u w:val="single"/>
        </w:rPr>
        <w:t xml:space="preserve"> дом 37</w:t>
      </w:r>
    </w:p>
    <w:p w14:paraId="67EED9F3" w14:textId="77777777" w:rsidR="008C491F" w:rsidRPr="009362D2" w:rsidRDefault="008C491F" w:rsidP="008C491F">
      <w:pPr>
        <w:pStyle w:val="a0"/>
        <w:jc w:val="both"/>
        <w:rPr>
          <w:sz w:val="26"/>
          <w:szCs w:val="26"/>
        </w:rPr>
      </w:pPr>
      <w:r w:rsidRPr="009362D2">
        <w:rPr>
          <w:sz w:val="26"/>
          <w:szCs w:val="26"/>
        </w:rPr>
        <w:t xml:space="preserve">2. Кадастровый номер многоквартирного дома (при его наличии): </w:t>
      </w:r>
      <w:r w:rsidRPr="009A145B">
        <w:rPr>
          <w:i/>
          <w:sz w:val="26"/>
          <w:szCs w:val="26"/>
          <w:u w:val="single"/>
        </w:rPr>
        <w:t>нет</w:t>
      </w:r>
    </w:p>
    <w:p w14:paraId="512C1C56" w14:textId="77777777" w:rsidR="008C491F" w:rsidRPr="009362D2" w:rsidRDefault="008C491F" w:rsidP="008C491F">
      <w:pPr>
        <w:pStyle w:val="a0"/>
        <w:jc w:val="both"/>
        <w:rPr>
          <w:sz w:val="26"/>
          <w:szCs w:val="26"/>
        </w:rPr>
      </w:pPr>
      <w:r w:rsidRPr="009362D2">
        <w:rPr>
          <w:sz w:val="26"/>
          <w:szCs w:val="26"/>
        </w:rPr>
        <w:t>3. Серия, тип постройки многоквартирный</w:t>
      </w:r>
      <w:r w:rsidRPr="009362D2">
        <w:rPr>
          <w:i/>
          <w:sz w:val="26"/>
          <w:szCs w:val="26"/>
          <w:u w:val="single"/>
        </w:rPr>
        <w:t xml:space="preserve"> жилой дом</w:t>
      </w:r>
    </w:p>
    <w:p w14:paraId="24480003" w14:textId="77777777" w:rsidR="008C491F" w:rsidRPr="009362D2" w:rsidRDefault="008C491F" w:rsidP="008C491F">
      <w:pPr>
        <w:pStyle w:val="a0"/>
        <w:jc w:val="both"/>
        <w:rPr>
          <w:sz w:val="26"/>
          <w:szCs w:val="26"/>
        </w:rPr>
      </w:pPr>
      <w:r w:rsidRPr="009362D2">
        <w:rPr>
          <w:sz w:val="26"/>
          <w:szCs w:val="26"/>
        </w:rPr>
        <w:t xml:space="preserve">4. Год постройки </w:t>
      </w:r>
      <w:r w:rsidRPr="009362D2">
        <w:rPr>
          <w:i/>
          <w:sz w:val="26"/>
          <w:szCs w:val="26"/>
          <w:u w:val="single"/>
        </w:rPr>
        <w:t>1949</w:t>
      </w:r>
    </w:p>
    <w:p w14:paraId="793534B9" w14:textId="77777777" w:rsidR="008C491F" w:rsidRPr="009A145B" w:rsidRDefault="008C491F" w:rsidP="008C491F">
      <w:pPr>
        <w:pStyle w:val="a0"/>
        <w:jc w:val="both"/>
        <w:rPr>
          <w:i/>
          <w:sz w:val="26"/>
          <w:szCs w:val="26"/>
        </w:rPr>
      </w:pPr>
      <w:r w:rsidRPr="009362D2">
        <w:rPr>
          <w:sz w:val="26"/>
          <w:szCs w:val="26"/>
        </w:rPr>
        <w:t xml:space="preserve">5.Степень износа   по данным государственного технического учета  </w:t>
      </w:r>
      <w:r w:rsidRPr="009A145B">
        <w:rPr>
          <w:i/>
          <w:sz w:val="26"/>
          <w:szCs w:val="26"/>
          <w:u w:val="single"/>
        </w:rPr>
        <w:t>нет</w:t>
      </w:r>
    </w:p>
    <w:p w14:paraId="0934A1E9" w14:textId="77777777" w:rsidR="008C491F" w:rsidRPr="009362D2" w:rsidRDefault="008C491F" w:rsidP="008C491F">
      <w:pPr>
        <w:pStyle w:val="a0"/>
        <w:jc w:val="both"/>
        <w:rPr>
          <w:sz w:val="26"/>
          <w:szCs w:val="26"/>
        </w:rPr>
      </w:pPr>
      <w:r w:rsidRPr="009362D2">
        <w:rPr>
          <w:sz w:val="26"/>
          <w:szCs w:val="26"/>
        </w:rPr>
        <w:t xml:space="preserve">6. Степень фактического износа </w:t>
      </w:r>
      <w:r>
        <w:rPr>
          <w:i/>
          <w:sz w:val="26"/>
          <w:szCs w:val="26"/>
          <w:u w:val="single"/>
        </w:rPr>
        <w:t>нет</w:t>
      </w:r>
    </w:p>
    <w:p w14:paraId="43340F22" w14:textId="77777777" w:rsidR="008C491F" w:rsidRPr="009362D2" w:rsidRDefault="008C491F" w:rsidP="008C491F">
      <w:pPr>
        <w:pStyle w:val="a0"/>
        <w:jc w:val="both"/>
        <w:rPr>
          <w:sz w:val="26"/>
          <w:szCs w:val="26"/>
        </w:rPr>
      </w:pPr>
      <w:r w:rsidRPr="009362D2">
        <w:rPr>
          <w:sz w:val="26"/>
          <w:szCs w:val="26"/>
        </w:rPr>
        <w:t xml:space="preserve">7. Год последнего капитального ремонта </w:t>
      </w:r>
      <w:r w:rsidRPr="009362D2">
        <w:rPr>
          <w:i/>
          <w:sz w:val="26"/>
          <w:szCs w:val="26"/>
          <w:u w:val="single"/>
        </w:rPr>
        <w:t>нет</w:t>
      </w:r>
    </w:p>
    <w:p w14:paraId="3F355AA0" w14:textId="77777777" w:rsidR="008C491F" w:rsidRPr="009362D2" w:rsidRDefault="008C491F" w:rsidP="008C491F">
      <w:pPr>
        <w:pStyle w:val="a0"/>
        <w:jc w:val="both"/>
        <w:rPr>
          <w:sz w:val="26"/>
          <w:szCs w:val="26"/>
        </w:rPr>
      </w:pPr>
      <w:r w:rsidRPr="009362D2">
        <w:rPr>
          <w:sz w:val="26"/>
          <w:szCs w:val="26"/>
        </w:rPr>
        <w:t xml:space="preserve">8. Реквизиты правового акта о признании многоквартирного дома аварийным и подлежащим сносу </w:t>
      </w:r>
      <w:r w:rsidRPr="009362D2">
        <w:rPr>
          <w:i/>
          <w:sz w:val="26"/>
          <w:szCs w:val="26"/>
          <w:u w:val="single"/>
        </w:rPr>
        <w:t>нет</w:t>
      </w:r>
    </w:p>
    <w:p w14:paraId="7CE28CB4" w14:textId="77777777" w:rsidR="008C491F" w:rsidRPr="009362D2" w:rsidRDefault="008C491F" w:rsidP="008C491F">
      <w:pPr>
        <w:pStyle w:val="a0"/>
        <w:jc w:val="both"/>
        <w:rPr>
          <w:sz w:val="26"/>
          <w:szCs w:val="26"/>
        </w:rPr>
      </w:pPr>
      <w:r w:rsidRPr="009362D2">
        <w:rPr>
          <w:sz w:val="26"/>
          <w:szCs w:val="26"/>
        </w:rPr>
        <w:t xml:space="preserve">9. Количество этажей </w:t>
      </w:r>
      <w:r w:rsidRPr="009362D2">
        <w:rPr>
          <w:sz w:val="26"/>
          <w:szCs w:val="26"/>
          <w:u w:val="single"/>
        </w:rPr>
        <w:t>2</w:t>
      </w:r>
      <w:r w:rsidRPr="009362D2">
        <w:rPr>
          <w:sz w:val="26"/>
          <w:szCs w:val="26"/>
        </w:rPr>
        <w:t xml:space="preserve"> </w:t>
      </w:r>
    </w:p>
    <w:p w14:paraId="1A3CDAC4" w14:textId="77777777" w:rsidR="008C491F" w:rsidRPr="009362D2" w:rsidRDefault="008C491F" w:rsidP="008C491F">
      <w:pPr>
        <w:pStyle w:val="a0"/>
        <w:jc w:val="both"/>
        <w:rPr>
          <w:sz w:val="26"/>
          <w:szCs w:val="26"/>
        </w:rPr>
      </w:pPr>
      <w:r w:rsidRPr="009362D2">
        <w:rPr>
          <w:sz w:val="26"/>
          <w:szCs w:val="26"/>
        </w:rPr>
        <w:t xml:space="preserve">10. Наличие подвала </w:t>
      </w:r>
      <w:r w:rsidRPr="009362D2">
        <w:rPr>
          <w:i/>
          <w:sz w:val="26"/>
          <w:szCs w:val="26"/>
          <w:u w:val="single"/>
        </w:rPr>
        <w:t>да</w:t>
      </w:r>
    </w:p>
    <w:p w14:paraId="2BA150F8" w14:textId="77777777" w:rsidR="008C491F" w:rsidRPr="009362D2" w:rsidRDefault="008C491F" w:rsidP="008C491F">
      <w:pPr>
        <w:pStyle w:val="a0"/>
        <w:jc w:val="both"/>
        <w:rPr>
          <w:sz w:val="26"/>
          <w:szCs w:val="26"/>
        </w:rPr>
      </w:pPr>
      <w:r w:rsidRPr="009362D2">
        <w:rPr>
          <w:sz w:val="26"/>
          <w:szCs w:val="26"/>
        </w:rPr>
        <w:t xml:space="preserve">11. Наличие цокольного этажа </w:t>
      </w:r>
      <w:r w:rsidRPr="009362D2">
        <w:rPr>
          <w:i/>
          <w:sz w:val="26"/>
          <w:szCs w:val="26"/>
          <w:u w:val="single"/>
        </w:rPr>
        <w:t>нет</w:t>
      </w:r>
    </w:p>
    <w:p w14:paraId="66AC03AC" w14:textId="77777777" w:rsidR="008C491F" w:rsidRPr="009362D2" w:rsidRDefault="008C491F" w:rsidP="008C491F">
      <w:pPr>
        <w:pStyle w:val="a0"/>
        <w:jc w:val="both"/>
        <w:rPr>
          <w:sz w:val="26"/>
          <w:szCs w:val="26"/>
        </w:rPr>
      </w:pPr>
      <w:r w:rsidRPr="009362D2">
        <w:rPr>
          <w:sz w:val="26"/>
          <w:szCs w:val="26"/>
        </w:rPr>
        <w:t xml:space="preserve">12. Наличие мансарды </w:t>
      </w:r>
      <w:r w:rsidRPr="009362D2">
        <w:rPr>
          <w:i/>
          <w:sz w:val="26"/>
          <w:szCs w:val="26"/>
          <w:u w:val="single"/>
        </w:rPr>
        <w:t>нет</w:t>
      </w:r>
    </w:p>
    <w:p w14:paraId="7015C58F" w14:textId="77777777" w:rsidR="008C491F" w:rsidRPr="009362D2" w:rsidRDefault="008C491F" w:rsidP="008C491F">
      <w:pPr>
        <w:pStyle w:val="a0"/>
        <w:jc w:val="both"/>
        <w:rPr>
          <w:sz w:val="26"/>
          <w:szCs w:val="26"/>
        </w:rPr>
      </w:pPr>
      <w:r w:rsidRPr="009362D2">
        <w:rPr>
          <w:sz w:val="26"/>
          <w:szCs w:val="26"/>
        </w:rPr>
        <w:t xml:space="preserve">13. Наличие мезонина </w:t>
      </w:r>
      <w:r w:rsidRPr="009362D2">
        <w:rPr>
          <w:i/>
          <w:sz w:val="26"/>
          <w:szCs w:val="26"/>
          <w:u w:val="single"/>
        </w:rPr>
        <w:t>нет</w:t>
      </w:r>
    </w:p>
    <w:p w14:paraId="0E48E441" w14:textId="77777777" w:rsidR="008C491F" w:rsidRPr="009362D2" w:rsidRDefault="008C491F" w:rsidP="008C491F">
      <w:pPr>
        <w:pStyle w:val="a0"/>
        <w:jc w:val="both"/>
        <w:rPr>
          <w:sz w:val="26"/>
          <w:szCs w:val="26"/>
        </w:rPr>
      </w:pPr>
      <w:r w:rsidRPr="009362D2">
        <w:rPr>
          <w:sz w:val="26"/>
          <w:szCs w:val="26"/>
        </w:rPr>
        <w:t xml:space="preserve">14. Количество квартир </w:t>
      </w:r>
      <w:r w:rsidRPr="009362D2">
        <w:rPr>
          <w:i/>
          <w:sz w:val="26"/>
          <w:szCs w:val="26"/>
          <w:u w:val="single"/>
        </w:rPr>
        <w:t>16</w:t>
      </w:r>
    </w:p>
    <w:p w14:paraId="1D695B45" w14:textId="77777777" w:rsidR="008C491F" w:rsidRPr="009362D2" w:rsidRDefault="008C491F" w:rsidP="008C491F">
      <w:pPr>
        <w:pStyle w:val="a0"/>
        <w:jc w:val="both"/>
        <w:rPr>
          <w:sz w:val="26"/>
          <w:szCs w:val="26"/>
        </w:rPr>
      </w:pPr>
      <w:r w:rsidRPr="009362D2">
        <w:rPr>
          <w:sz w:val="26"/>
          <w:szCs w:val="26"/>
        </w:rPr>
        <w:t xml:space="preserve">15. Количество нежилых помещений, не входящих в состав общего имущества </w:t>
      </w:r>
      <w:r w:rsidRPr="009362D2">
        <w:rPr>
          <w:i/>
          <w:sz w:val="26"/>
          <w:szCs w:val="26"/>
          <w:u w:val="single"/>
        </w:rPr>
        <w:t>нет</w:t>
      </w:r>
    </w:p>
    <w:p w14:paraId="6DDF2EBF" w14:textId="77777777" w:rsidR="008C491F" w:rsidRDefault="008C491F" w:rsidP="008C491F">
      <w:pPr>
        <w:pStyle w:val="a0"/>
        <w:jc w:val="both"/>
        <w:rPr>
          <w:sz w:val="26"/>
          <w:szCs w:val="26"/>
        </w:rPr>
      </w:pPr>
      <w:r>
        <w:rPr>
          <w:sz w:val="26"/>
          <w:szCs w:val="26"/>
        </w:rPr>
        <w:t>16.</w:t>
      </w:r>
      <w:r w:rsidRPr="009362D2">
        <w:rPr>
          <w:sz w:val="26"/>
          <w:szCs w:val="26"/>
        </w:rPr>
        <w:t xml:space="preserve">Реквизиты правового акта о признании всех жилых помещений в многоквартирном доме непригодными для проживания </w:t>
      </w:r>
      <w:r w:rsidRPr="00E53C7E">
        <w:rPr>
          <w:i/>
          <w:sz w:val="26"/>
          <w:szCs w:val="26"/>
          <w:u w:val="single"/>
        </w:rPr>
        <w:t>нет</w:t>
      </w:r>
      <w:r w:rsidRPr="00E53C7E">
        <w:rPr>
          <w:sz w:val="26"/>
          <w:szCs w:val="26"/>
        </w:rPr>
        <w:t xml:space="preserve"> </w:t>
      </w:r>
    </w:p>
    <w:p w14:paraId="26113692" w14:textId="77777777" w:rsidR="008C491F" w:rsidRPr="009362D2" w:rsidRDefault="008C491F" w:rsidP="008C491F">
      <w:pPr>
        <w:pStyle w:val="a0"/>
        <w:jc w:val="both"/>
        <w:rPr>
          <w:sz w:val="26"/>
          <w:szCs w:val="26"/>
        </w:rPr>
      </w:pPr>
      <w:r>
        <w:rPr>
          <w:sz w:val="26"/>
          <w:szCs w:val="26"/>
        </w:rPr>
        <w:t xml:space="preserve">17. </w:t>
      </w:r>
      <w:r w:rsidRPr="009362D2">
        <w:rPr>
          <w:sz w:val="26"/>
          <w:szCs w:val="26"/>
        </w:rPr>
        <w:t>Перечень</w:t>
      </w:r>
      <w:r>
        <w:rPr>
          <w:sz w:val="26"/>
          <w:szCs w:val="26"/>
        </w:rPr>
        <w:t xml:space="preserve"> </w:t>
      </w:r>
      <w:r w:rsidRPr="009362D2">
        <w:rPr>
          <w:sz w:val="26"/>
          <w:szCs w:val="26"/>
        </w:rPr>
        <w:t>жилых</w:t>
      </w:r>
      <w:r>
        <w:rPr>
          <w:sz w:val="26"/>
          <w:szCs w:val="26"/>
        </w:rPr>
        <w:t xml:space="preserve"> помещений, признанных </w:t>
      </w:r>
      <w:r w:rsidRPr="009362D2">
        <w:rPr>
          <w:sz w:val="26"/>
          <w:szCs w:val="26"/>
        </w:rPr>
        <w:t>непригодными для проживания</w:t>
      </w:r>
      <w:r>
        <w:rPr>
          <w:sz w:val="26"/>
          <w:szCs w:val="26"/>
        </w:rPr>
        <w:t xml:space="preserve"> </w:t>
      </w:r>
      <w:r w:rsidRPr="009362D2">
        <w:rPr>
          <w:sz w:val="26"/>
          <w:szCs w:val="26"/>
        </w:rPr>
        <w:t>(с</w:t>
      </w:r>
      <w:r>
        <w:rPr>
          <w:sz w:val="26"/>
          <w:szCs w:val="26"/>
        </w:rPr>
        <w:t xml:space="preserve"> указанием </w:t>
      </w:r>
      <w:r w:rsidRPr="009362D2">
        <w:rPr>
          <w:sz w:val="26"/>
          <w:szCs w:val="26"/>
        </w:rPr>
        <w:t>реквизит</w:t>
      </w:r>
      <w:r>
        <w:rPr>
          <w:sz w:val="26"/>
          <w:szCs w:val="26"/>
        </w:rPr>
        <w:t xml:space="preserve">ов правовых </w:t>
      </w:r>
      <w:r w:rsidRPr="009362D2">
        <w:rPr>
          <w:sz w:val="26"/>
          <w:szCs w:val="26"/>
        </w:rPr>
        <w:t xml:space="preserve">актов о признании жилых помещений непригодными для проживания) </w:t>
      </w:r>
      <w:r w:rsidRPr="009362D2">
        <w:rPr>
          <w:i/>
          <w:sz w:val="26"/>
          <w:szCs w:val="26"/>
          <w:u w:val="single"/>
        </w:rPr>
        <w:t>нет</w:t>
      </w:r>
    </w:p>
    <w:p w14:paraId="7D674924" w14:textId="23AA5E5C" w:rsidR="008C491F" w:rsidRPr="00850F69" w:rsidRDefault="008C491F" w:rsidP="008C491F">
      <w:pPr>
        <w:pStyle w:val="a0"/>
        <w:jc w:val="both"/>
        <w:rPr>
          <w:sz w:val="26"/>
          <w:szCs w:val="26"/>
        </w:rPr>
      </w:pPr>
      <w:r w:rsidRPr="009362D2">
        <w:rPr>
          <w:sz w:val="26"/>
          <w:szCs w:val="26"/>
        </w:rPr>
        <w:t xml:space="preserve">18. Строительный объем </w:t>
      </w:r>
      <w:r w:rsidRPr="009F2DF0">
        <w:rPr>
          <w:i/>
          <w:sz w:val="26"/>
          <w:szCs w:val="26"/>
          <w:u w:val="single"/>
        </w:rPr>
        <w:t>3327,0 куб. м</w:t>
      </w:r>
    </w:p>
    <w:p w14:paraId="7E6DDC91" w14:textId="77777777" w:rsidR="008C491F" w:rsidRPr="009362D2" w:rsidRDefault="008C491F" w:rsidP="008C491F">
      <w:pPr>
        <w:pStyle w:val="a0"/>
        <w:jc w:val="both"/>
        <w:rPr>
          <w:sz w:val="26"/>
          <w:szCs w:val="26"/>
        </w:rPr>
      </w:pPr>
      <w:r w:rsidRPr="009362D2">
        <w:rPr>
          <w:sz w:val="26"/>
          <w:szCs w:val="26"/>
        </w:rPr>
        <w:t>19. Площадь:</w:t>
      </w:r>
    </w:p>
    <w:p w14:paraId="57B3957E" w14:textId="11812D0F" w:rsidR="008C491F" w:rsidRPr="004613AF" w:rsidRDefault="008C491F" w:rsidP="008C491F">
      <w:pPr>
        <w:pStyle w:val="a0"/>
        <w:jc w:val="both"/>
        <w:rPr>
          <w:sz w:val="26"/>
          <w:szCs w:val="26"/>
        </w:rPr>
      </w:pPr>
      <w:r>
        <w:rPr>
          <w:sz w:val="26"/>
          <w:szCs w:val="26"/>
        </w:rPr>
        <w:t>а)</w:t>
      </w:r>
      <w:r w:rsidRPr="009362D2">
        <w:rPr>
          <w:sz w:val="26"/>
          <w:szCs w:val="26"/>
        </w:rPr>
        <w:t>многоквартирного</w:t>
      </w:r>
      <w:r>
        <w:rPr>
          <w:sz w:val="26"/>
          <w:szCs w:val="26"/>
        </w:rPr>
        <w:t xml:space="preserve"> </w:t>
      </w:r>
      <w:r w:rsidRPr="009362D2">
        <w:rPr>
          <w:sz w:val="26"/>
          <w:szCs w:val="26"/>
        </w:rPr>
        <w:t>дома</w:t>
      </w:r>
      <w:r>
        <w:rPr>
          <w:sz w:val="26"/>
          <w:szCs w:val="26"/>
        </w:rPr>
        <w:t xml:space="preserve"> </w:t>
      </w:r>
      <w:r w:rsidRPr="009362D2">
        <w:rPr>
          <w:sz w:val="26"/>
          <w:szCs w:val="26"/>
        </w:rPr>
        <w:t>с</w:t>
      </w:r>
      <w:r>
        <w:rPr>
          <w:sz w:val="26"/>
          <w:szCs w:val="26"/>
        </w:rPr>
        <w:t xml:space="preserve"> </w:t>
      </w:r>
      <w:r w:rsidRPr="009362D2">
        <w:rPr>
          <w:sz w:val="26"/>
          <w:szCs w:val="26"/>
        </w:rPr>
        <w:t xml:space="preserve">лоджиями, балконами, шкафами, коридорами и </w:t>
      </w:r>
      <w:r>
        <w:rPr>
          <w:sz w:val="26"/>
          <w:szCs w:val="26"/>
        </w:rPr>
        <w:t>л</w:t>
      </w:r>
      <w:r w:rsidRPr="009362D2">
        <w:rPr>
          <w:sz w:val="26"/>
          <w:szCs w:val="26"/>
        </w:rPr>
        <w:t xml:space="preserve">естничными клетками </w:t>
      </w:r>
      <w:r w:rsidRPr="009F2DF0">
        <w:rPr>
          <w:i/>
          <w:sz w:val="26"/>
          <w:szCs w:val="26"/>
          <w:u w:val="single"/>
        </w:rPr>
        <w:t>686,08 кв. м</w:t>
      </w:r>
    </w:p>
    <w:p w14:paraId="1F7AF57E" w14:textId="12DEB3F3" w:rsidR="008C491F" w:rsidRPr="004613AF" w:rsidRDefault="008C491F" w:rsidP="008C491F">
      <w:pPr>
        <w:pStyle w:val="a0"/>
        <w:jc w:val="both"/>
        <w:rPr>
          <w:sz w:val="26"/>
          <w:szCs w:val="26"/>
        </w:rPr>
      </w:pPr>
      <w:r w:rsidRPr="009362D2">
        <w:rPr>
          <w:sz w:val="26"/>
          <w:szCs w:val="26"/>
        </w:rPr>
        <w:t xml:space="preserve">б) жилых помещений (общая площадь квартир) </w:t>
      </w:r>
      <w:r w:rsidRPr="009F2DF0">
        <w:rPr>
          <w:i/>
          <w:sz w:val="26"/>
          <w:szCs w:val="26"/>
          <w:u w:val="single"/>
        </w:rPr>
        <w:t>420,59 кв. м</w:t>
      </w:r>
    </w:p>
    <w:p w14:paraId="4B2899C5" w14:textId="77777777" w:rsidR="008C491F" w:rsidRPr="009362D2" w:rsidRDefault="008C491F" w:rsidP="008C491F">
      <w:pPr>
        <w:pStyle w:val="a0"/>
        <w:jc w:val="both"/>
        <w:rPr>
          <w:sz w:val="26"/>
          <w:szCs w:val="26"/>
        </w:rPr>
      </w:pPr>
      <w:r>
        <w:rPr>
          <w:sz w:val="26"/>
          <w:szCs w:val="26"/>
        </w:rPr>
        <w:t>в)</w:t>
      </w:r>
      <w:r w:rsidRPr="009362D2">
        <w:rPr>
          <w:sz w:val="26"/>
          <w:szCs w:val="26"/>
        </w:rPr>
        <w:t>нежилых</w:t>
      </w:r>
      <w:r>
        <w:rPr>
          <w:sz w:val="26"/>
          <w:szCs w:val="26"/>
        </w:rPr>
        <w:t xml:space="preserve"> </w:t>
      </w:r>
      <w:r w:rsidRPr="009362D2">
        <w:rPr>
          <w:sz w:val="26"/>
          <w:szCs w:val="26"/>
        </w:rPr>
        <w:t>помещений</w:t>
      </w:r>
      <w:r>
        <w:rPr>
          <w:sz w:val="26"/>
          <w:szCs w:val="26"/>
        </w:rPr>
        <w:t xml:space="preserve"> </w:t>
      </w:r>
      <w:r w:rsidRPr="009362D2">
        <w:rPr>
          <w:sz w:val="26"/>
          <w:szCs w:val="26"/>
        </w:rPr>
        <w:t>(общая</w:t>
      </w:r>
      <w:r>
        <w:rPr>
          <w:sz w:val="26"/>
          <w:szCs w:val="26"/>
        </w:rPr>
        <w:t xml:space="preserve"> </w:t>
      </w:r>
      <w:r w:rsidRPr="009362D2">
        <w:rPr>
          <w:sz w:val="26"/>
          <w:szCs w:val="26"/>
        </w:rPr>
        <w:t>площадь</w:t>
      </w:r>
      <w:r>
        <w:rPr>
          <w:sz w:val="26"/>
          <w:szCs w:val="26"/>
        </w:rPr>
        <w:t xml:space="preserve"> </w:t>
      </w:r>
      <w:r w:rsidRPr="009362D2">
        <w:rPr>
          <w:sz w:val="26"/>
          <w:szCs w:val="26"/>
        </w:rPr>
        <w:t>нежилых помещений, не входящих в</w:t>
      </w:r>
      <w:r>
        <w:rPr>
          <w:sz w:val="26"/>
          <w:szCs w:val="26"/>
        </w:rPr>
        <w:t xml:space="preserve"> </w:t>
      </w:r>
      <w:r w:rsidRPr="009362D2">
        <w:rPr>
          <w:sz w:val="26"/>
          <w:szCs w:val="26"/>
        </w:rPr>
        <w:t>состав</w:t>
      </w:r>
      <w:r>
        <w:rPr>
          <w:sz w:val="26"/>
          <w:szCs w:val="26"/>
        </w:rPr>
        <w:t xml:space="preserve"> </w:t>
      </w:r>
      <w:r w:rsidRPr="009362D2">
        <w:rPr>
          <w:sz w:val="26"/>
          <w:szCs w:val="26"/>
        </w:rPr>
        <w:t>общего</w:t>
      </w:r>
      <w:r>
        <w:rPr>
          <w:sz w:val="26"/>
          <w:szCs w:val="26"/>
        </w:rPr>
        <w:t xml:space="preserve"> </w:t>
      </w:r>
      <w:r w:rsidRPr="009362D2">
        <w:rPr>
          <w:sz w:val="26"/>
          <w:szCs w:val="26"/>
        </w:rPr>
        <w:t>имущества</w:t>
      </w:r>
      <w:r>
        <w:rPr>
          <w:sz w:val="26"/>
          <w:szCs w:val="26"/>
        </w:rPr>
        <w:t xml:space="preserve"> </w:t>
      </w:r>
      <w:r w:rsidRPr="009362D2">
        <w:rPr>
          <w:sz w:val="26"/>
          <w:szCs w:val="26"/>
        </w:rPr>
        <w:t>в</w:t>
      </w:r>
      <w:r>
        <w:rPr>
          <w:sz w:val="26"/>
          <w:szCs w:val="26"/>
        </w:rPr>
        <w:t xml:space="preserve"> </w:t>
      </w:r>
      <w:r w:rsidRPr="009362D2">
        <w:rPr>
          <w:sz w:val="26"/>
          <w:szCs w:val="26"/>
        </w:rPr>
        <w:t>многоквартирном</w:t>
      </w:r>
      <w:r>
        <w:rPr>
          <w:sz w:val="26"/>
          <w:szCs w:val="26"/>
        </w:rPr>
        <w:t xml:space="preserve"> </w:t>
      </w:r>
      <w:r w:rsidRPr="009362D2">
        <w:rPr>
          <w:sz w:val="26"/>
          <w:szCs w:val="26"/>
        </w:rPr>
        <w:t xml:space="preserve">доме) </w:t>
      </w:r>
      <w:r w:rsidRPr="00E53C7E">
        <w:rPr>
          <w:i/>
          <w:sz w:val="26"/>
          <w:szCs w:val="26"/>
          <w:u w:val="single"/>
        </w:rPr>
        <w:t>нет</w:t>
      </w:r>
    </w:p>
    <w:p w14:paraId="6FA000D7" w14:textId="77777777" w:rsidR="008C491F" w:rsidRPr="009362D2" w:rsidRDefault="008C491F" w:rsidP="008C491F">
      <w:pPr>
        <w:pStyle w:val="a0"/>
        <w:jc w:val="both"/>
        <w:rPr>
          <w:sz w:val="26"/>
          <w:szCs w:val="26"/>
        </w:rPr>
      </w:pPr>
      <w:r>
        <w:rPr>
          <w:sz w:val="26"/>
          <w:szCs w:val="26"/>
        </w:rPr>
        <w:t>г)</w:t>
      </w:r>
      <w:r w:rsidRPr="009362D2">
        <w:rPr>
          <w:sz w:val="26"/>
          <w:szCs w:val="26"/>
        </w:rPr>
        <w:t>помещений общего пользования</w:t>
      </w:r>
      <w:r>
        <w:rPr>
          <w:sz w:val="26"/>
          <w:szCs w:val="26"/>
        </w:rPr>
        <w:t xml:space="preserve"> </w:t>
      </w:r>
      <w:r w:rsidRPr="009362D2">
        <w:rPr>
          <w:sz w:val="26"/>
          <w:szCs w:val="26"/>
        </w:rPr>
        <w:t>(общая</w:t>
      </w:r>
      <w:r>
        <w:rPr>
          <w:sz w:val="26"/>
          <w:szCs w:val="26"/>
        </w:rPr>
        <w:t xml:space="preserve"> площадь </w:t>
      </w:r>
      <w:r w:rsidRPr="009362D2">
        <w:rPr>
          <w:sz w:val="26"/>
          <w:szCs w:val="26"/>
        </w:rPr>
        <w:t>нежилых помещений, входящих</w:t>
      </w:r>
      <w:r>
        <w:rPr>
          <w:sz w:val="26"/>
          <w:szCs w:val="26"/>
        </w:rPr>
        <w:t xml:space="preserve"> в </w:t>
      </w:r>
      <w:r w:rsidRPr="009362D2">
        <w:rPr>
          <w:sz w:val="26"/>
          <w:szCs w:val="26"/>
        </w:rPr>
        <w:t xml:space="preserve">состав общего имущества в многоквартирном доме) </w:t>
      </w:r>
      <w:r w:rsidRPr="00E53C7E">
        <w:rPr>
          <w:i/>
          <w:sz w:val="26"/>
          <w:szCs w:val="26"/>
          <w:u w:val="single"/>
        </w:rPr>
        <w:t>нет</w:t>
      </w:r>
    </w:p>
    <w:p w14:paraId="684D35FC" w14:textId="77777777" w:rsidR="008C491F" w:rsidRPr="009362D2" w:rsidRDefault="008C491F" w:rsidP="008C491F">
      <w:pPr>
        <w:pStyle w:val="a0"/>
        <w:jc w:val="both"/>
        <w:rPr>
          <w:sz w:val="26"/>
          <w:szCs w:val="26"/>
        </w:rPr>
      </w:pPr>
      <w:r w:rsidRPr="009362D2">
        <w:rPr>
          <w:sz w:val="26"/>
          <w:szCs w:val="26"/>
        </w:rPr>
        <w:t xml:space="preserve">20. Количество лестниц </w:t>
      </w:r>
      <w:r w:rsidRPr="009F2DF0">
        <w:rPr>
          <w:i/>
          <w:sz w:val="26"/>
          <w:szCs w:val="26"/>
          <w:u w:val="single"/>
        </w:rPr>
        <w:t>2 шт.</w:t>
      </w:r>
    </w:p>
    <w:p w14:paraId="751CE461" w14:textId="7CE907D7" w:rsidR="008C491F" w:rsidRPr="00850F69" w:rsidRDefault="008C491F" w:rsidP="008C491F">
      <w:pPr>
        <w:pStyle w:val="a0"/>
        <w:jc w:val="both"/>
        <w:rPr>
          <w:sz w:val="26"/>
          <w:szCs w:val="26"/>
        </w:rPr>
      </w:pPr>
      <w:r>
        <w:rPr>
          <w:sz w:val="26"/>
          <w:szCs w:val="26"/>
        </w:rPr>
        <w:t>21.</w:t>
      </w:r>
      <w:r w:rsidRPr="009362D2">
        <w:rPr>
          <w:sz w:val="26"/>
          <w:szCs w:val="26"/>
        </w:rPr>
        <w:t>Уборочная</w:t>
      </w:r>
      <w:r>
        <w:rPr>
          <w:sz w:val="26"/>
          <w:szCs w:val="26"/>
        </w:rPr>
        <w:t xml:space="preserve"> площадь</w:t>
      </w:r>
      <w:r w:rsidRPr="009362D2">
        <w:rPr>
          <w:sz w:val="26"/>
          <w:szCs w:val="26"/>
        </w:rPr>
        <w:t xml:space="preserve"> лестниц (включая межквартирные лестничные площадки) </w:t>
      </w:r>
      <w:r w:rsidRPr="009F2DF0">
        <w:rPr>
          <w:i/>
          <w:sz w:val="26"/>
          <w:szCs w:val="26"/>
          <w:u w:val="single"/>
        </w:rPr>
        <w:t>67,9 кв. м</w:t>
      </w:r>
    </w:p>
    <w:p w14:paraId="7072434A" w14:textId="77777777" w:rsidR="008C491F" w:rsidRPr="009362D2" w:rsidRDefault="008C491F" w:rsidP="008C491F">
      <w:pPr>
        <w:pStyle w:val="a0"/>
        <w:jc w:val="both"/>
        <w:rPr>
          <w:sz w:val="26"/>
          <w:szCs w:val="26"/>
        </w:rPr>
      </w:pPr>
      <w:r w:rsidRPr="009362D2">
        <w:rPr>
          <w:sz w:val="26"/>
          <w:szCs w:val="26"/>
        </w:rPr>
        <w:t xml:space="preserve">22. Уборочная площадь общих коридоров </w:t>
      </w:r>
      <w:r w:rsidRPr="00E53C7E">
        <w:rPr>
          <w:i/>
          <w:sz w:val="26"/>
          <w:szCs w:val="26"/>
          <w:u w:val="single"/>
        </w:rPr>
        <w:t>нет</w:t>
      </w:r>
    </w:p>
    <w:p w14:paraId="6A8C5701" w14:textId="4D958A57" w:rsidR="008C491F" w:rsidRPr="004613AF" w:rsidRDefault="008C491F" w:rsidP="008C491F">
      <w:pPr>
        <w:pStyle w:val="a0"/>
        <w:jc w:val="both"/>
        <w:rPr>
          <w:sz w:val="26"/>
          <w:szCs w:val="26"/>
        </w:rPr>
      </w:pPr>
      <w:r>
        <w:rPr>
          <w:sz w:val="26"/>
          <w:szCs w:val="26"/>
        </w:rPr>
        <w:t>23.</w:t>
      </w:r>
      <w:r w:rsidRPr="009362D2">
        <w:rPr>
          <w:sz w:val="26"/>
          <w:szCs w:val="26"/>
        </w:rPr>
        <w:t xml:space="preserve">Площадь земельного участка, входящего в состав общего имущества многоквартирного дома </w:t>
      </w:r>
      <w:r w:rsidRPr="009F2DF0">
        <w:rPr>
          <w:i/>
          <w:sz w:val="26"/>
          <w:szCs w:val="26"/>
          <w:u w:val="single"/>
        </w:rPr>
        <w:t>1475,00 кв.</w:t>
      </w:r>
      <w:r w:rsidR="004613AF" w:rsidRPr="004613AF">
        <w:rPr>
          <w:i/>
          <w:sz w:val="26"/>
          <w:szCs w:val="26"/>
          <w:u w:val="single"/>
        </w:rPr>
        <w:t xml:space="preserve"> </w:t>
      </w:r>
      <w:r w:rsidRPr="009F2DF0">
        <w:rPr>
          <w:i/>
          <w:sz w:val="26"/>
          <w:szCs w:val="26"/>
          <w:u w:val="single"/>
        </w:rPr>
        <w:t>м</w:t>
      </w:r>
    </w:p>
    <w:p w14:paraId="24F2BB93" w14:textId="77777777" w:rsidR="008C491F" w:rsidRPr="009362D2" w:rsidRDefault="008C491F" w:rsidP="008C491F">
      <w:pPr>
        <w:pStyle w:val="a0"/>
        <w:jc w:val="both"/>
        <w:rPr>
          <w:sz w:val="26"/>
          <w:szCs w:val="26"/>
        </w:rPr>
      </w:pPr>
      <w:r w:rsidRPr="009362D2">
        <w:rPr>
          <w:sz w:val="26"/>
          <w:szCs w:val="26"/>
        </w:rPr>
        <w:t xml:space="preserve">24. Кадастровый номер земельного участка (при его наличии) </w:t>
      </w:r>
      <w:r w:rsidRPr="009362D2">
        <w:rPr>
          <w:i/>
          <w:sz w:val="26"/>
          <w:szCs w:val="26"/>
          <w:u w:val="single"/>
        </w:rPr>
        <w:t>нет</w:t>
      </w:r>
    </w:p>
    <w:p w14:paraId="428BE8C1" w14:textId="77777777" w:rsidR="00B74145" w:rsidRDefault="00B74145" w:rsidP="008C491F">
      <w:pPr>
        <w:pStyle w:val="a0"/>
        <w:jc w:val="both"/>
        <w:rPr>
          <w:sz w:val="26"/>
          <w:szCs w:val="26"/>
        </w:rPr>
      </w:pPr>
    </w:p>
    <w:p w14:paraId="4F97917C" w14:textId="77777777" w:rsidR="00B74145" w:rsidRDefault="00B74145" w:rsidP="008C491F">
      <w:pPr>
        <w:pStyle w:val="a0"/>
        <w:jc w:val="both"/>
        <w:rPr>
          <w:sz w:val="26"/>
          <w:szCs w:val="26"/>
        </w:rPr>
      </w:pPr>
    </w:p>
    <w:p w14:paraId="31F8F0C7" w14:textId="77777777" w:rsidR="00B74145" w:rsidRDefault="00B74145" w:rsidP="008C491F">
      <w:pPr>
        <w:pStyle w:val="a0"/>
        <w:jc w:val="both"/>
        <w:rPr>
          <w:sz w:val="26"/>
          <w:szCs w:val="26"/>
        </w:rPr>
      </w:pPr>
    </w:p>
    <w:p w14:paraId="0F12B3B2" w14:textId="04B51525" w:rsidR="008C491F" w:rsidRPr="009362D2" w:rsidRDefault="008C491F" w:rsidP="008C491F">
      <w:pPr>
        <w:pStyle w:val="a0"/>
        <w:jc w:val="both"/>
        <w:rPr>
          <w:sz w:val="26"/>
          <w:szCs w:val="26"/>
        </w:rPr>
      </w:pPr>
      <w:r w:rsidRPr="009362D2">
        <w:rPr>
          <w:sz w:val="26"/>
          <w:szCs w:val="26"/>
        </w:rPr>
        <w:lastRenderedPageBreak/>
        <w:t>II. Техническое состояние многоквартирного дома, включая пристройки</w:t>
      </w:r>
    </w:p>
    <w:p w14:paraId="5B847D78" w14:textId="77777777" w:rsidR="008C491F" w:rsidRPr="009362D2" w:rsidRDefault="008C491F" w:rsidP="008C491F">
      <w:pPr>
        <w:pStyle w:val="a0"/>
        <w:jc w:val="both"/>
        <w:rPr>
          <w:sz w:val="26"/>
          <w:szCs w:val="26"/>
        </w:rPr>
      </w:pPr>
    </w:p>
    <w:tbl>
      <w:tblPr>
        <w:tblW w:w="9498" w:type="dxa"/>
        <w:jc w:val="center"/>
        <w:tblLayout w:type="fixed"/>
        <w:tblCellMar>
          <w:left w:w="0" w:type="dxa"/>
          <w:right w:w="0" w:type="dxa"/>
        </w:tblCellMar>
        <w:tblLook w:val="0000" w:firstRow="0" w:lastRow="0" w:firstColumn="0" w:lastColumn="0" w:noHBand="0" w:noVBand="0"/>
      </w:tblPr>
      <w:tblGrid>
        <w:gridCol w:w="3420"/>
        <w:gridCol w:w="3810"/>
        <w:gridCol w:w="2268"/>
      </w:tblGrid>
      <w:tr w:rsidR="008C491F" w:rsidRPr="009362D2" w14:paraId="2AA6B333" w14:textId="77777777" w:rsidTr="004613AF">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04CE3B37" w14:textId="77777777" w:rsidR="008C491F" w:rsidRPr="009362D2" w:rsidRDefault="008C491F" w:rsidP="00751076">
            <w:pPr>
              <w:pStyle w:val="a0"/>
              <w:jc w:val="center"/>
              <w:rPr>
                <w:sz w:val="26"/>
                <w:szCs w:val="26"/>
              </w:rPr>
            </w:pPr>
            <w:r w:rsidRPr="009362D2">
              <w:rPr>
                <w:sz w:val="26"/>
                <w:szCs w:val="26"/>
              </w:rPr>
              <w:t>Наименование конструктивных  элементов</w:t>
            </w:r>
          </w:p>
        </w:tc>
        <w:tc>
          <w:tcPr>
            <w:tcW w:w="381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6C25F8E" w14:textId="77777777" w:rsidR="008C491F" w:rsidRPr="009362D2" w:rsidRDefault="008C491F" w:rsidP="00751076">
            <w:pPr>
              <w:pStyle w:val="a0"/>
              <w:jc w:val="center"/>
              <w:rPr>
                <w:sz w:val="26"/>
                <w:szCs w:val="26"/>
              </w:rPr>
            </w:pPr>
            <w:r w:rsidRPr="009362D2">
              <w:rPr>
                <w:sz w:val="26"/>
                <w:szCs w:val="26"/>
              </w:rPr>
              <w:t>Описание элементов  (материал, конструкция или система, отделка и прочее)</w:t>
            </w:r>
          </w:p>
        </w:tc>
        <w:tc>
          <w:tcPr>
            <w:tcW w:w="2268"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9D8BBBB" w14:textId="77777777" w:rsidR="008C491F" w:rsidRPr="009362D2" w:rsidRDefault="008C491F" w:rsidP="00751076">
            <w:pPr>
              <w:pStyle w:val="a0"/>
              <w:jc w:val="center"/>
              <w:rPr>
                <w:sz w:val="26"/>
                <w:szCs w:val="26"/>
              </w:rPr>
            </w:pPr>
            <w:r w:rsidRPr="009362D2">
              <w:rPr>
                <w:sz w:val="26"/>
                <w:szCs w:val="26"/>
              </w:rPr>
              <w:t>Техническое состояние элементов общего имущества многоквартирного дома</w:t>
            </w:r>
          </w:p>
        </w:tc>
      </w:tr>
      <w:tr w:rsidR="008C491F" w:rsidRPr="009362D2" w14:paraId="543F308E" w14:textId="77777777" w:rsidTr="004613AF">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8358331" w14:textId="77777777" w:rsidR="008C491F" w:rsidRPr="009362D2" w:rsidRDefault="008C491F" w:rsidP="00751076">
            <w:pPr>
              <w:pStyle w:val="a0"/>
              <w:jc w:val="both"/>
              <w:rPr>
                <w:sz w:val="26"/>
                <w:szCs w:val="26"/>
              </w:rPr>
            </w:pPr>
            <w:r w:rsidRPr="009362D2">
              <w:rPr>
                <w:sz w:val="26"/>
                <w:szCs w:val="26"/>
              </w:rPr>
              <w:t>1. Фундамент</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17F6DC93" w14:textId="77777777" w:rsidR="008C491F" w:rsidRPr="009362D2" w:rsidRDefault="008C491F" w:rsidP="00751076">
            <w:pPr>
              <w:pStyle w:val="a0"/>
              <w:jc w:val="both"/>
              <w:rPr>
                <w:i/>
                <w:sz w:val="26"/>
                <w:szCs w:val="26"/>
              </w:rPr>
            </w:pPr>
            <w:r w:rsidRPr="009362D2">
              <w:rPr>
                <w:i/>
                <w:sz w:val="26"/>
                <w:szCs w:val="26"/>
              </w:rPr>
              <w:t xml:space="preserve">Бутовый Ленточный </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7478AAD9" w14:textId="77777777" w:rsidR="008C491F" w:rsidRPr="009362D2" w:rsidRDefault="008C491F" w:rsidP="00751076">
            <w:pPr>
              <w:pStyle w:val="a0"/>
              <w:jc w:val="both"/>
              <w:rPr>
                <w:i/>
                <w:sz w:val="26"/>
                <w:szCs w:val="26"/>
              </w:rPr>
            </w:pPr>
            <w:r>
              <w:rPr>
                <w:i/>
                <w:sz w:val="26"/>
                <w:szCs w:val="26"/>
              </w:rPr>
              <w:t>Т</w:t>
            </w:r>
            <w:r w:rsidRPr="009362D2">
              <w:rPr>
                <w:i/>
                <w:sz w:val="26"/>
                <w:szCs w:val="26"/>
              </w:rPr>
              <w:t>рещ</w:t>
            </w:r>
            <w:r>
              <w:rPr>
                <w:i/>
                <w:sz w:val="26"/>
                <w:szCs w:val="26"/>
              </w:rPr>
              <w:t>и</w:t>
            </w:r>
            <w:r w:rsidRPr="009362D2">
              <w:rPr>
                <w:i/>
                <w:sz w:val="26"/>
                <w:szCs w:val="26"/>
              </w:rPr>
              <w:t>ны</w:t>
            </w:r>
          </w:p>
        </w:tc>
      </w:tr>
      <w:tr w:rsidR="008C491F" w:rsidRPr="009362D2" w14:paraId="5A01D98C" w14:textId="77777777" w:rsidTr="004613AF">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7369CD1" w14:textId="77777777" w:rsidR="008C491F" w:rsidRPr="009362D2" w:rsidRDefault="008C491F" w:rsidP="00751076">
            <w:pPr>
              <w:pStyle w:val="a0"/>
              <w:jc w:val="both"/>
              <w:rPr>
                <w:sz w:val="26"/>
                <w:szCs w:val="26"/>
              </w:rPr>
            </w:pPr>
            <w:r w:rsidRPr="009362D2">
              <w:rPr>
                <w:sz w:val="26"/>
                <w:szCs w:val="26"/>
              </w:rPr>
              <w:t>2.Наружные и внутренние капитальные стены</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252AC09D" w14:textId="77777777" w:rsidR="008C491F" w:rsidRPr="009362D2" w:rsidRDefault="008C491F" w:rsidP="00751076">
            <w:pPr>
              <w:pStyle w:val="a0"/>
              <w:jc w:val="both"/>
              <w:rPr>
                <w:i/>
                <w:sz w:val="26"/>
                <w:szCs w:val="26"/>
              </w:rPr>
            </w:pPr>
            <w:r w:rsidRPr="009362D2">
              <w:rPr>
                <w:i/>
                <w:sz w:val="26"/>
                <w:szCs w:val="26"/>
              </w:rPr>
              <w:t xml:space="preserve">Кирпичные </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742C13D5" w14:textId="77777777" w:rsidR="008C491F" w:rsidRPr="009362D2" w:rsidRDefault="008C491F" w:rsidP="00751076">
            <w:pPr>
              <w:pStyle w:val="a0"/>
              <w:jc w:val="both"/>
              <w:rPr>
                <w:i/>
                <w:sz w:val="26"/>
                <w:szCs w:val="26"/>
              </w:rPr>
            </w:pPr>
            <w:r w:rsidRPr="009362D2">
              <w:rPr>
                <w:i/>
                <w:sz w:val="26"/>
                <w:szCs w:val="26"/>
              </w:rPr>
              <w:t>Трещ</w:t>
            </w:r>
            <w:r>
              <w:rPr>
                <w:i/>
                <w:sz w:val="26"/>
                <w:szCs w:val="26"/>
              </w:rPr>
              <w:t>и</w:t>
            </w:r>
            <w:r w:rsidRPr="009362D2">
              <w:rPr>
                <w:i/>
                <w:sz w:val="26"/>
                <w:szCs w:val="26"/>
              </w:rPr>
              <w:t>ны в местах кладки</w:t>
            </w:r>
          </w:p>
        </w:tc>
      </w:tr>
      <w:tr w:rsidR="008C491F" w:rsidRPr="009362D2" w14:paraId="55196ABC" w14:textId="77777777" w:rsidTr="004613AF">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403C3C7" w14:textId="77777777" w:rsidR="008C491F" w:rsidRPr="009362D2" w:rsidRDefault="008C491F" w:rsidP="00751076">
            <w:pPr>
              <w:pStyle w:val="a0"/>
              <w:jc w:val="both"/>
              <w:rPr>
                <w:sz w:val="26"/>
                <w:szCs w:val="26"/>
              </w:rPr>
            </w:pPr>
            <w:r w:rsidRPr="009362D2">
              <w:rPr>
                <w:sz w:val="26"/>
                <w:szCs w:val="26"/>
              </w:rPr>
              <w:t>3. Перегородки</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6F7A5CB1" w14:textId="77777777" w:rsidR="008C491F" w:rsidRPr="009362D2" w:rsidRDefault="008C491F" w:rsidP="00751076">
            <w:pPr>
              <w:pStyle w:val="a0"/>
              <w:jc w:val="both"/>
              <w:rPr>
                <w:i/>
                <w:sz w:val="26"/>
                <w:szCs w:val="26"/>
              </w:rPr>
            </w:pPr>
            <w:r w:rsidRPr="009362D2">
              <w:rPr>
                <w:i/>
                <w:sz w:val="26"/>
                <w:szCs w:val="26"/>
              </w:rPr>
              <w:t>Дощатые оштукатуренные</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4442E35E" w14:textId="77777777" w:rsidR="008C491F" w:rsidRPr="009362D2" w:rsidRDefault="008C491F" w:rsidP="00751076">
            <w:pPr>
              <w:pStyle w:val="a0"/>
              <w:jc w:val="both"/>
              <w:rPr>
                <w:i/>
                <w:sz w:val="26"/>
                <w:szCs w:val="26"/>
              </w:rPr>
            </w:pPr>
            <w:r>
              <w:rPr>
                <w:i/>
                <w:sz w:val="26"/>
                <w:szCs w:val="26"/>
              </w:rPr>
              <w:t>Т</w:t>
            </w:r>
            <w:r w:rsidRPr="009362D2">
              <w:rPr>
                <w:i/>
                <w:sz w:val="26"/>
                <w:szCs w:val="26"/>
              </w:rPr>
              <w:t>рещ</w:t>
            </w:r>
            <w:r>
              <w:rPr>
                <w:i/>
                <w:sz w:val="26"/>
                <w:szCs w:val="26"/>
              </w:rPr>
              <w:t>и</w:t>
            </w:r>
            <w:r w:rsidRPr="009362D2">
              <w:rPr>
                <w:i/>
                <w:sz w:val="26"/>
                <w:szCs w:val="26"/>
              </w:rPr>
              <w:t>ны</w:t>
            </w:r>
          </w:p>
        </w:tc>
      </w:tr>
      <w:tr w:rsidR="008C491F" w:rsidRPr="009362D2" w14:paraId="340B3EB3" w14:textId="77777777" w:rsidTr="004613AF">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B20831E" w14:textId="77777777" w:rsidR="008C491F" w:rsidRPr="009362D2" w:rsidRDefault="008C491F" w:rsidP="00751076">
            <w:pPr>
              <w:pStyle w:val="a0"/>
              <w:jc w:val="both"/>
              <w:rPr>
                <w:sz w:val="26"/>
                <w:szCs w:val="26"/>
              </w:rPr>
            </w:pPr>
            <w:r w:rsidRPr="009362D2">
              <w:rPr>
                <w:sz w:val="26"/>
                <w:szCs w:val="26"/>
              </w:rPr>
              <w:t xml:space="preserve">4.Перекрытия: чердачные,  </w:t>
            </w:r>
            <w:r w:rsidRPr="009362D2">
              <w:rPr>
                <w:sz w:val="26"/>
                <w:szCs w:val="26"/>
              </w:rPr>
              <w:br/>
              <w:t>междуэтажные, подвальные (другое)</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3952E10D" w14:textId="77777777" w:rsidR="008C491F" w:rsidRPr="009362D2" w:rsidRDefault="008C491F" w:rsidP="00751076">
            <w:pPr>
              <w:pStyle w:val="a0"/>
              <w:jc w:val="both"/>
              <w:rPr>
                <w:i/>
                <w:sz w:val="26"/>
                <w:szCs w:val="26"/>
              </w:rPr>
            </w:pPr>
            <w:r w:rsidRPr="009362D2">
              <w:rPr>
                <w:i/>
                <w:sz w:val="26"/>
                <w:szCs w:val="26"/>
              </w:rPr>
              <w:t>Деревянные</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3B9090AE" w14:textId="77777777" w:rsidR="008C491F" w:rsidRPr="009362D2" w:rsidRDefault="008C491F" w:rsidP="00751076">
            <w:pPr>
              <w:pStyle w:val="a0"/>
              <w:jc w:val="both"/>
              <w:rPr>
                <w:i/>
                <w:sz w:val="26"/>
                <w:szCs w:val="26"/>
              </w:rPr>
            </w:pPr>
            <w:r>
              <w:rPr>
                <w:i/>
                <w:sz w:val="26"/>
                <w:szCs w:val="26"/>
              </w:rPr>
              <w:t>Неу</w:t>
            </w:r>
            <w:r w:rsidRPr="009362D2">
              <w:rPr>
                <w:i/>
                <w:sz w:val="26"/>
                <w:szCs w:val="26"/>
              </w:rPr>
              <w:t>довл</w:t>
            </w:r>
            <w:r>
              <w:rPr>
                <w:i/>
                <w:sz w:val="26"/>
                <w:szCs w:val="26"/>
              </w:rPr>
              <w:t>.</w:t>
            </w:r>
          </w:p>
        </w:tc>
      </w:tr>
      <w:tr w:rsidR="008C491F" w:rsidRPr="009362D2" w14:paraId="1503E36F" w14:textId="77777777" w:rsidTr="004613AF">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E712A8D" w14:textId="77777777" w:rsidR="008C491F" w:rsidRPr="009362D2" w:rsidRDefault="008C491F" w:rsidP="00751076">
            <w:pPr>
              <w:pStyle w:val="a0"/>
              <w:jc w:val="both"/>
              <w:rPr>
                <w:sz w:val="26"/>
                <w:szCs w:val="26"/>
              </w:rPr>
            </w:pPr>
            <w:r w:rsidRPr="009362D2">
              <w:rPr>
                <w:sz w:val="26"/>
                <w:szCs w:val="26"/>
              </w:rPr>
              <w:t>5. Крыша</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467A2EAD" w14:textId="77777777" w:rsidR="008C491F" w:rsidRPr="009362D2" w:rsidRDefault="008C491F" w:rsidP="00751076">
            <w:pPr>
              <w:pStyle w:val="a0"/>
              <w:jc w:val="both"/>
              <w:rPr>
                <w:i/>
                <w:sz w:val="26"/>
                <w:szCs w:val="26"/>
              </w:rPr>
            </w:pPr>
            <w:r w:rsidRPr="009362D2">
              <w:rPr>
                <w:i/>
                <w:sz w:val="26"/>
                <w:szCs w:val="26"/>
              </w:rPr>
              <w:t>Скатная, покрытие – шиферное, основание – деревянный каркас с обрешеткой</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585D7950" w14:textId="77777777" w:rsidR="008C491F" w:rsidRPr="009362D2" w:rsidRDefault="008C491F" w:rsidP="00751076">
            <w:pPr>
              <w:pStyle w:val="a0"/>
              <w:jc w:val="both"/>
              <w:rPr>
                <w:i/>
                <w:sz w:val="26"/>
                <w:szCs w:val="26"/>
              </w:rPr>
            </w:pPr>
            <w:r w:rsidRPr="009362D2">
              <w:rPr>
                <w:i/>
                <w:sz w:val="26"/>
                <w:szCs w:val="26"/>
              </w:rPr>
              <w:t>Требует ремонта</w:t>
            </w:r>
          </w:p>
        </w:tc>
      </w:tr>
      <w:tr w:rsidR="008C491F" w:rsidRPr="009362D2" w14:paraId="091FE128" w14:textId="77777777" w:rsidTr="004613AF">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138C5FB" w14:textId="77777777" w:rsidR="008C491F" w:rsidRPr="009362D2" w:rsidRDefault="008C491F" w:rsidP="00751076">
            <w:pPr>
              <w:pStyle w:val="a0"/>
              <w:jc w:val="both"/>
              <w:rPr>
                <w:sz w:val="26"/>
                <w:szCs w:val="26"/>
              </w:rPr>
            </w:pPr>
            <w:r w:rsidRPr="009362D2">
              <w:rPr>
                <w:sz w:val="26"/>
                <w:szCs w:val="26"/>
              </w:rPr>
              <w:t>6. Полы</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0A1011EB" w14:textId="77777777" w:rsidR="008C491F" w:rsidRPr="009362D2" w:rsidRDefault="008C491F" w:rsidP="00751076">
            <w:pPr>
              <w:pStyle w:val="a0"/>
              <w:jc w:val="both"/>
              <w:rPr>
                <w:i/>
                <w:sz w:val="26"/>
                <w:szCs w:val="26"/>
              </w:rPr>
            </w:pPr>
            <w:r w:rsidRPr="009362D2">
              <w:rPr>
                <w:i/>
                <w:sz w:val="26"/>
                <w:szCs w:val="26"/>
              </w:rPr>
              <w:t>Дощатые по деревянным лагам</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258C0EC8" w14:textId="77777777" w:rsidR="008C491F" w:rsidRPr="009362D2" w:rsidRDefault="008C491F" w:rsidP="00751076">
            <w:pPr>
              <w:pStyle w:val="a0"/>
              <w:jc w:val="both"/>
              <w:rPr>
                <w:i/>
                <w:sz w:val="26"/>
                <w:szCs w:val="26"/>
              </w:rPr>
            </w:pPr>
            <w:r w:rsidRPr="009362D2">
              <w:rPr>
                <w:i/>
                <w:sz w:val="26"/>
                <w:szCs w:val="26"/>
              </w:rPr>
              <w:t>Щели, просадки, местами гниль</w:t>
            </w:r>
          </w:p>
        </w:tc>
      </w:tr>
      <w:tr w:rsidR="008C491F" w:rsidRPr="009362D2" w14:paraId="372A2153" w14:textId="77777777" w:rsidTr="004613AF">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70D6E7C" w14:textId="77777777" w:rsidR="008C491F" w:rsidRPr="009362D2" w:rsidRDefault="008C491F" w:rsidP="00751076">
            <w:pPr>
              <w:pStyle w:val="a0"/>
              <w:jc w:val="both"/>
              <w:rPr>
                <w:sz w:val="26"/>
                <w:szCs w:val="26"/>
              </w:rPr>
            </w:pPr>
            <w:r w:rsidRPr="009362D2">
              <w:rPr>
                <w:sz w:val="26"/>
                <w:szCs w:val="26"/>
              </w:rPr>
              <w:t>7.Проемы: окна, двери</w:t>
            </w:r>
            <w:r w:rsidRPr="009362D2">
              <w:rPr>
                <w:sz w:val="26"/>
                <w:szCs w:val="26"/>
              </w:rPr>
              <w:br/>
              <w:t>(другое)</w:t>
            </w:r>
          </w:p>
        </w:tc>
        <w:tc>
          <w:tcPr>
            <w:tcW w:w="3810" w:type="dxa"/>
            <w:tcBorders>
              <w:top w:val="nil"/>
              <w:left w:val="nil"/>
              <w:bottom w:val="single" w:sz="6" w:space="0" w:color="auto"/>
              <w:right w:val="single" w:sz="6" w:space="0" w:color="auto"/>
            </w:tcBorders>
            <w:tcMar>
              <w:top w:w="0" w:type="dxa"/>
              <w:left w:w="70" w:type="dxa"/>
              <w:bottom w:w="0" w:type="dxa"/>
              <w:right w:w="70" w:type="dxa"/>
            </w:tcMar>
          </w:tcPr>
          <w:p w14:paraId="4954524E" w14:textId="77777777" w:rsidR="008C491F" w:rsidRPr="009362D2" w:rsidRDefault="008C491F" w:rsidP="00751076">
            <w:pPr>
              <w:pStyle w:val="a0"/>
              <w:rPr>
                <w:i/>
                <w:sz w:val="26"/>
                <w:szCs w:val="26"/>
              </w:rPr>
            </w:pPr>
            <w:r w:rsidRPr="009362D2">
              <w:rPr>
                <w:i/>
                <w:sz w:val="26"/>
                <w:szCs w:val="26"/>
              </w:rPr>
              <w:t>Окна – двухстворчатые с двойным остеклением, деревянные окрашены</w:t>
            </w:r>
          </w:p>
          <w:p w14:paraId="42E64A36" w14:textId="77777777" w:rsidR="008C491F" w:rsidRPr="009362D2" w:rsidRDefault="008C491F" w:rsidP="00751076">
            <w:pPr>
              <w:pStyle w:val="a0"/>
              <w:rPr>
                <w:i/>
                <w:sz w:val="26"/>
                <w:szCs w:val="26"/>
              </w:rPr>
            </w:pPr>
          </w:p>
          <w:p w14:paraId="17B9C539" w14:textId="77777777" w:rsidR="008C491F" w:rsidRPr="009362D2" w:rsidRDefault="008C491F" w:rsidP="00751076">
            <w:pPr>
              <w:pStyle w:val="a0"/>
              <w:rPr>
                <w:i/>
                <w:sz w:val="26"/>
                <w:szCs w:val="26"/>
              </w:rPr>
            </w:pPr>
            <w:r w:rsidRPr="009362D2">
              <w:rPr>
                <w:i/>
                <w:sz w:val="26"/>
                <w:szCs w:val="26"/>
              </w:rPr>
              <w:t xml:space="preserve">Двери – филенчатые, однопольные, деревянные </w:t>
            </w:r>
          </w:p>
        </w:tc>
        <w:tc>
          <w:tcPr>
            <w:tcW w:w="2268" w:type="dxa"/>
            <w:tcBorders>
              <w:top w:val="nil"/>
              <w:left w:val="nil"/>
              <w:bottom w:val="single" w:sz="6" w:space="0" w:color="auto"/>
              <w:right w:val="single" w:sz="6" w:space="0" w:color="auto"/>
            </w:tcBorders>
            <w:tcMar>
              <w:top w:w="0" w:type="dxa"/>
              <w:left w:w="70" w:type="dxa"/>
              <w:bottom w:w="0" w:type="dxa"/>
              <w:right w:w="70" w:type="dxa"/>
            </w:tcMar>
          </w:tcPr>
          <w:p w14:paraId="4CCFD9BF" w14:textId="77777777" w:rsidR="008C491F" w:rsidRDefault="008C491F" w:rsidP="00751076">
            <w:pPr>
              <w:pStyle w:val="a0"/>
              <w:jc w:val="both"/>
              <w:rPr>
                <w:i/>
                <w:sz w:val="26"/>
                <w:szCs w:val="26"/>
              </w:rPr>
            </w:pPr>
            <w:r>
              <w:rPr>
                <w:i/>
                <w:sz w:val="26"/>
                <w:szCs w:val="26"/>
              </w:rPr>
              <w:t>Удовл.</w:t>
            </w:r>
          </w:p>
          <w:p w14:paraId="5CE15D82" w14:textId="77777777" w:rsidR="008C491F" w:rsidRDefault="008C491F" w:rsidP="00751076">
            <w:pPr>
              <w:pStyle w:val="a0"/>
              <w:jc w:val="both"/>
              <w:rPr>
                <w:i/>
                <w:sz w:val="26"/>
                <w:szCs w:val="26"/>
              </w:rPr>
            </w:pPr>
          </w:p>
          <w:p w14:paraId="4CCD3E5C" w14:textId="77777777" w:rsidR="008C491F" w:rsidRPr="009362D2" w:rsidRDefault="008C491F" w:rsidP="00751076">
            <w:pPr>
              <w:pStyle w:val="a0"/>
              <w:jc w:val="both"/>
              <w:rPr>
                <w:i/>
                <w:sz w:val="26"/>
                <w:szCs w:val="26"/>
              </w:rPr>
            </w:pPr>
          </w:p>
          <w:p w14:paraId="78DE2C1B" w14:textId="77777777" w:rsidR="008C491F" w:rsidRPr="009362D2" w:rsidRDefault="008C491F" w:rsidP="00751076">
            <w:pPr>
              <w:pStyle w:val="a0"/>
              <w:jc w:val="both"/>
              <w:rPr>
                <w:i/>
                <w:sz w:val="26"/>
                <w:szCs w:val="26"/>
              </w:rPr>
            </w:pPr>
          </w:p>
          <w:p w14:paraId="7E4EFC18" w14:textId="77777777" w:rsidR="008C491F" w:rsidRPr="009362D2" w:rsidRDefault="008C491F" w:rsidP="00751076">
            <w:pPr>
              <w:pStyle w:val="a0"/>
              <w:jc w:val="both"/>
              <w:rPr>
                <w:i/>
                <w:sz w:val="26"/>
                <w:szCs w:val="26"/>
              </w:rPr>
            </w:pPr>
            <w:r>
              <w:rPr>
                <w:i/>
                <w:sz w:val="26"/>
                <w:szCs w:val="26"/>
              </w:rPr>
              <w:t>Удовл.</w:t>
            </w:r>
          </w:p>
        </w:tc>
      </w:tr>
      <w:tr w:rsidR="008C491F" w:rsidRPr="009362D2" w14:paraId="68538FD0" w14:textId="77777777" w:rsidTr="004613AF">
        <w:trPr>
          <w:trHeight w:val="360"/>
          <w:jc w:val="center"/>
        </w:trPr>
        <w:tc>
          <w:tcPr>
            <w:tcW w:w="3420"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664D49B0" w14:textId="77777777" w:rsidR="008C491F" w:rsidRPr="009362D2" w:rsidRDefault="008C491F" w:rsidP="00751076">
            <w:pPr>
              <w:pStyle w:val="a0"/>
              <w:ind w:right="-1407"/>
              <w:rPr>
                <w:sz w:val="26"/>
                <w:szCs w:val="26"/>
              </w:rPr>
            </w:pPr>
            <w:r w:rsidRPr="009362D2">
              <w:rPr>
                <w:sz w:val="26"/>
                <w:szCs w:val="26"/>
              </w:rPr>
              <w:t>8. Отделка: внутренняя,</w:t>
            </w:r>
          </w:p>
          <w:p w14:paraId="3E10CB4A" w14:textId="77777777" w:rsidR="008C491F" w:rsidRPr="009362D2" w:rsidRDefault="008C491F" w:rsidP="00751076">
            <w:pPr>
              <w:pStyle w:val="a0"/>
              <w:ind w:right="-1407"/>
              <w:rPr>
                <w:sz w:val="26"/>
                <w:szCs w:val="26"/>
              </w:rPr>
            </w:pPr>
            <w:r w:rsidRPr="009362D2">
              <w:rPr>
                <w:sz w:val="26"/>
                <w:szCs w:val="26"/>
              </w:rPr>
              <w:t>наружная (другое)</w:t>
            </w:r>
          </w:p>
        </w:tc>
        <w:tc>
          <w:tcPr>
            <w:tcW w:w="3810" w:type="dxa"/>
            <w:tcBorders>
              <w:top w:val="nil"/>
              <w:left w:val="nil"/>
              <w:bottom w:val="single" w:sz="4" w:space="0" w:color="auto"/>
              <w:right w:val="single" w:sz="6" w:space="0" w:color="auto"/>
            </w:tcBorders>
            <w:tcMar>
              <w:top w:w="0" w:type="dxa"/>
              <w:left w:w="70" w:type="dxa"/>
              <w:bottom w:w="0" w:type="dxa"/>
              <w:right w:w="70" w:type="dxa"/>
            </w:tcMar>
          </w:tcPr>
          <w:p w14:paraId="2553B45F" w14:textId="77777777" w:rsidR="008C491F" w:rsidRPr="009362D2" w:rsidRDefault="008C491F" w:rsidP="00751076">
            <w:pPr>
              <w:pStyle w:val="a0"/>
              <w:rPr>
                <w:i/>
                <w:sz w:val="26"/>
                <w:szCs w:val="26"/>
              </w:rPr>
            </w:pPr>
            <w:r w:rsidRPr="009362D2">
              <w:rPr>
                <w:i/>
                <w:sz w:val="26"/>
                <w:szCs w:val="26"/>
              </w:rPr>
              <w:t>Внутренняя – штукатурка,  побелка, окраска</w:t>
            </w:r>
          </w:p>
          <w:p w14:paraId="173B55DD" w14:textId="77777777" w:rsidR="008C491F" w:rsidRPr="009362D2" w:rsidRDefault="008C491F" w:rsidP="00751076">
            <w:pPr>
              <w:pStyle w:val="a0"/>
              <w:jc w:val="both"/>
              <w:rPr>
                <w:i/>
                <w:sz w:val="26"/>
                <w:szCs w:val="26"/>
              </w:rPr>
            </w:pPr>
          </w:p>
          <w:p w14:paraId="5A59BF59" w14:textId="77777777" w:rsidR="008C491F" w:rsidRPr="009362D2" w:rsidRDefault="008C491F" w:rsidP="00751076">
            <w:pPr>
              <w:pStyle w:val="a0"/>
              <w:jc w:val="both"/>
              <w:rPr>
                <w:i/>
                <w:sz w:val="26"/>
                <w:szCs w:val="26"/>
              </w:rPr>
            </w:pPr>
            <w:r w:rsidRPr="009362D2">
              <w:rPr>
                <w:i/>
                <w:sz w:val="26"/>
                <w:szCs w:val="26"/>
              </w:rPr>
              <w:t>Потолки – штукатурка,  побелка</w:t>
            </w:r>
          </w:p>
        </w:tc>
        <w:tc>
          <w:tcPr>
            <w:tcW w:w="2268" w:type="dxa"/>
            <w:tcBorders>
              <w:top w:val="nil"/>
              <w:left w:val="nil"/>
              <w:bottom w:val="single" w:sz="4" w:space="0" w:color="auto"/>
              <w:right w:val="single" w:sz="6" w:space="0" w:color="auto"/>
            </w:tcBorders>
            <w:tcMar>
              <w:top w:w="0" w:type="dxa"/>
              <w:left w:w="70" w:type="dxa"/>
              <w:bottom w:w="0" w:type="dxa"/>
              <w:right w:w="70" w:type="dxa"/>
            </w:tcMar>
          </w:tcPr>
          <w:p w14:paraId="400E9EC9" w14:textId="77777777" w:rsidR="008C491F" w:rsidRDefault="008C491F" w:rsidP="00751076">
            <w:pPr>
              <w:pStyle w:val="a0"/>
              <w:jc w:val="both"/>
              <w:rPr>
                <w:i/>
                <w:sz w:val="26"/>
                <w:szCs w:val="26"/>
              </w:rPr>
            </w:pPr>
            <w:r w:rsidRPr="009362D2">
              <w:rPr>
                <w:i/>
                <w:sz w:val="26"/>
                <w:szCs w:val="26"/>
              </w:rPr>
              <w:t>Требуется ремонт</w:t>
            </w:r>
          </w:p>
          <w:p w14:paraId="0BEE5C9D" w14:textId="77777777" w:rsidR="008C491F" w:rsidRDefault="008C491F" w:rsidP="00751076">
            <w:pPr>
              <w:pStyle w:val="a0"/>
              <w:jc w:val="both"/>
              <w:rPr>
                <w:i/>
                <w:sz w:val="26"/>
                <w:szCs w:val="26"/>
              </w:rPr>
            </w:pPr>
          </w:p>
          <w:p w14:paraId="5263B379" w14:textId="77777777" w:rsidR="008C491F" w:rsidRDefault="008C491F" w:rsidP="00751076">
            <w:pPr>
              <w:pStyle w:val="a0"/>
              <w:jc w:val="both"/>
              <w:rPr>
                <w:i/>
                <w:sz w:val="26"/>
                <w:szCs w:val="26"/>
              </w:rPr>
            </w:pPr>
          </w:p>
          <w:p w14:paraId="55E90AE3" w14:textId="77777777" w:rsidR="008C491F" w:rsidRPr="009362D2" w:rsidRDefault="008C491F" w:rsidP="00751076">
            <w:pPr>
              <w:pStyle w:val="a0"/>
              <w:jc w:val="both"/>
              <w:rPr>
                <w:i/>
                <w:sz w:val="26"/>
                <w:szCs w:val="26"/>
              </w:rPr>
            </w:pPr>
            <w:r>
              <w:rPr>
                <w:i/>
                <w:sz w:val="26"/>
                <w:szCs w:val="26"/>
              </w:rPr>
              <w:t>Удовл.</w:t>
            </w:r>
          </w:p>
        </w:tc>
      </w:tr>
      <w:tr w:rsidR="008C491F" w:rsidRPr="009362D2" w14:paraId="1A385E4F" w14:textId="77777777" w:rsidTr="004613AF">
        <w:trPr>
          <w:trHeight w:val="1320"/>
          <w:jc w:val="center"/>
        </w:trPr>
        <w:tc>
          <w:tcPr>
            <w:tcW w:w="34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8C1073C" w14:textId="77777777" w:rsidR="008C491F" w:rsidRPr="009362D2" w:rsidRDefault="008C491F" w:rsidP="00751076">
            <w:pPr>
              <w:pStyle w:val="a0"/>
              <w:rPr>
                <w:sz w:val="26"/>
                <w:szCs w:val="26"/>
              </w:rPr>
            </w:pPr>
            <w:r w:rsidRPr="009362D2">
              <w:rPr>
                <w:sz w:val="26"/>
                <w:szCs w:val="26"/>
              </w:rPr>
              <w:t>9. Механическое, электрическое, санитарно-техническое и иное оборудование:</w:t>
            </w:r>
          </w:p>
          <w:p w14:paraId="503F7F7C" w14:textId="77777777" w:rsidR="008C491F" w:rsidRPr="009362D2" w:rsidRDefault="008C491F" w:rsidP="00751076">
            <w:pPr>
              <w:pStyle w:val="a0"/>
              <w:suppressAutoHyphens w:val="0"/>
              <w:ind w:left="360"/>
              <w:rPr>
                <w:sz w:val="26"/>
                <w:szCs w:val="26"/>
              </w:rPr>
            </w:pPr>
            <w:r w:rsidRPr="009362D2">
              <w:rPr>
                <w:sz w:val="26"/>
                <w:szCs w:val="26"/>
              </w:rPr>
              <w:t>ванны напольные,</w:t>
            </w:r>
          </w:p>
          <w:p w14:paraId="2F0A8719" w14:textId="77777777" w:rsidR="008C491F" w:rsidRPr="009362D2" w:rsidRDefault="008C491F" w:rsidP="00751076">
            <w:pPr>
              <w:pStyle w:val="a0"/>
              <w:suppressAutoHyphens w:val="0"/>
              <w:ind w:left="360"/>
              <w:rPr>
                <w:sz w:val="26"/>
                <w:szCs w:val="26"/>
              </w:rPr>
            </w:pPr>
            <w:r w:rsidRPr="009362D2">
              <w:rPr>
                <w:sz w:val="26"/>
                <w:szCs w:val="26"/>
              </w:rPr>
              <w:t>электроплиты,</w:t>
            </w:r>
          </w:p>
          <w:p w14:paraId="41ED95C3" w14:textId="77777777" w:rsidR="008C491F" w:rsidRPr="009362D2" w:rsidRDefault="008C491F" w:rsidP="00751076">
            <w:pPr>
              <w:pStyle w:val="a0"/>
              <w:suppressAutoHyphens w:val="0"/>
              <w:ind w:left="360"/>
              <w:rPr>
                <w:sz w:val="26"/>
                <w:szCs w:val="26"/>
              </w:rPr>
            </w:pPr>
            <w:r w:rsidRPr="009362D2">
              <w:rPr>
                <w:sz w:val="26"/>
                <w:szCs w:val="26"/>
              </w:rPr>
              <w:t>телефонные сети и оборудование</w:t>
            </w:r>
          </w:p>
          <w:p w14:paraId="52971ED9" w14:textId="77777777" w:rsidR="008C491F" w:rsidRPr="009362D2" w:rsidRDefault="008C491F" w:rsidP="00751076">
            <w:pPr>
              <w:pStyle w:val="a0"/>
              <w:suppressAutoHyphens w:val="0"/>
              <w:ind w:left="360"/>
              <w:rPr>
                <w:sz w:val="26"/>
                <w:szCs w:val="26"/>
              </w:rPr>
            </w:pPr>
            <w:r w:rsidRPr="009362D2">
              <w:rPr>
                <w:sz w:val="26"/>
                <w:szCs w:val="26"/>
              </w:rPr>
              <w:t>сети проводного радиовещания,</w:t>
            </w:r>
          </w:p>
          <w:p w14:paraId="0A874FD7" w14:textId="77777777" w:rsidR="008C491F" w:rsidRPr="009362D2" w:rsidRDefault="008C491F" w:rsidP="00751076">
            <w:pPr>
              <w:pStyle w:val="a0"/>
              <w:suppressAutoHyphens w:val="0"/>
              <w:ind w:left="360"/>
              <w:rPr>
                <w:sz w:val="26"/>
                <w:szCs w:val="26"/>
              </w:rPr>
            </w:pPr>
            <w:r w:rsidRPr="009362D2">
              <w:rPr>
                <w:sz w:val="26"/>
                <w:szCs w:val="26"/>
              </w:rPr>
              <w:t>мусоропровод,</w:t>
            </w:r>
          </w:p>
          <w:p w14:paraId="040E98E4" w14:textId="77777777" w:rsidR="008C491F" w:rsidRPr="009362D2" w:rsidRDefault="008C491F" w:rsidP="00751076">
            <w:pPr>
              <w:pStyle w:val="a0"/>
              <w:suppressAutoHyphens w:val="0"/>
              <w:ind w:left="360"/>
              <w:rPr>
                <w:sz w:val="26"/>
                <w:szCs w:val="26"/>
              </w:rPr>
            </w:pPr>
            <w:r w:rsidRPr="009362D2">
              <w:rPr>
                <w:sz w:val="26"/>
                <w:szCs w:val="26"/>
              </w:rPr>
              <w:t>лифт,</w:t>
            </w:r>
          </w:p>
          <w:p w14:paraId="3F0C15A1" w14:textId="77777777" w:rsidR="008C491F" w:rsidRPr="009362D2" w:rsidRDefault="008C491F" w:rsidP="00751076">
            <w:pPr>
              <w:pStyle w:val="a0"/>
              <w:suppressAutoHyphens w:val="0"/>
              <w:ind w:left="360"/>
              <w:rPr>
                <w:sz w:val="26"/>
                <w:szCs w:val="26"/>
              </w:rPr>
            </w:pPr>
            <w:r w:rsidRPr="009362D2">
              <w:rPr>
                <w:sz w:val="26"/>
                <w:szCs w:val="26"/>
              </w:rPr>
              <w:t>вентиляция</w:t>
            </w:r>
          </w:p>
        </w:tc>
        <w:tc>
          <w:tcPr>
            <w:tcW w:w="381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DA6A12C" w14:textId="77777777" w:rsidR="008C491F" w:rsidRPr="009362D2" w:rsidRDefault="008C491F" w:rsidP="00751076">
            <w:pPr>
              <w:pStyle w:val="a0"/>
              <w:jc w:val="both"/>
              <w:rPr>
                <w:i/>
                <w:sz w:val="26"/>
                <w:szCs w:val="26"/>
              </w:rPr>
            </w:pPr>
          </w:p>
          <w:p w14:paraId="0C81ED1A" w14:textId="77777777" w:rsidR="008C491F" w:rsidRPr="009362D2" w:rsidRDefault="008C491F" w:rsidP="00751076">
            <w:pPr>
              <w:pStyle w:val="a0"/>
              <w:jc w:val="both"/>
              <w:rPr>
                <w:i/>
                <w:sz w:val="26"/>
                <w:szCs w:val="26"/>
              </w:rPr>
            </w:pPr>
          </w:p>
          <w:p w14:paraId="6F71C94C" w14:textId="77777777" w:rsidR="008C491F" w:rsidRPr="009362D2" w:rsidRDefault="008C491F" w:rsidP="00751076">
            <w:pPr>
              <w:pStyle w:val="a0"/>
              <w:jc w:val="both"/>
              <w:rPr>
                <w:i/>
                <w:sz w:val="26"/>
                <w:szCs w:val="26"/>
              </w:rPr>
            </w:pPr>
          </w:p>
          <w:p w14:paraId="7B44540E" w14:textId="77777777" w:rsidR="008C491F" w:rsidRPr="009362D2" w:rsidRDefault="008C491F" w:rsidP="00751076">
            <w:pPr>
              <w:pStyle w:val="a0"/>
              <w:jc w:val="both"/>
              <w:rPr>
                <w:i/>
                <w:sz w:val="26"/>
                <w:szCs w:val="26"/>
              </w:rPr>
            </w:pPr>
          </w:p>
          <w:p w14:paraId="07598936" w14:textId="77777777" w:rsidR="008C491F" w:rsidRPr="009362D2" w:rsidRDefault="008C491F" w:rsidP="00751076">
            <w:pPr>
              <w:pStyle w:val="a0"/>
              <w:jc w:val="both"/>
              <w:rPr>
                <w:i/>
                <w:sz w:val="26"/>
                <w:szCs w:val="26"/>
              </w:rPr>
            </w:pPr>
            <w:r>
              <w:rPr>
                <w:i/>
                <w:sz w:val="26"/>
                <w:szCs w:val="26"/>
              </w:rPr>
              <w:t>Е</w:t>
            </w:r>
            <w:r w:rsidRPr="009362D2">
              <w:rPr>
                <w:i/>
                <w:sz w:val="26"/>
                <w:szCs w:val="26"/>
              </w:rPr>
              <w:t>сть</w:t>
            </w:r>
          </w:p>
          <w:p w14:paraId="10F1944B" w14:textId="77777777" w:rsidR="008C491F" w:rsidRPr="009362D2" w:rsidRDefault="008C491F" w:rsidP="00751076">
            <w:pPr>
              <w:pStyle w:val="a0"/>
              <w:jc w:val="both"/>
              <w:rPr>
                <w:i/>
                <w:sz w:val="26"/>
                <w:szCs w:val="26"/>
              </w:rPr>
            </w:pPr>
            <w:r>
              <w:rPr>
                <w:i/>
                <w:sz w:val="26"/>
                <w:szCs w:val="26"/>
              </w:rPr>
              <w:t>Е</w:t>
            </w:r>
            <w:r w:rsidRPr="009362D2">
              <w:rPr>
                <w:i/>
                <w:sz w:val="26"/>
                <w:szCs w:val="26"/>
              </w:rPr>
              <w:t>сть</w:t>
            </w:r>
          </w:p>
          <w:p w14:paraId="1ED2B327" w14:textId="77777777" w:rsidR="008C491F" w:rsidRPr="009362D2" w:rsidRDefault="008C491F" w:rsidP="00751076">
            <w:pPr>
              <w:pStyle w:val="a0"/>
              <w:jc w:val="both"/>
              <w:rPr>
                <w:i/>
                <w:sz w:val="26"/>
                <w:szCs w:val="26"/>
              </w:rPr>
            </w:pPr>
            <w:r>
              <w:rPr>
                <w:i/>
                <w:sz w:val="26"/>
                <w:szCs w:val="26"/>
              </w:rPr>
              <w:t>Е</w:t>
            </w:r>
            <w:r w:rsidRPr="009362D2">
              <w:rPr>
                <w:i/>
                <w:sz w:val="26"/>
                <w:szCs w:val="26"/>
              </w:rPr>
              <w:t>сть</w:t>
            </w:r>
          </w:p>
          <w:p w14:paraId="142F9199" w14:textId="77777777" w:rsidR="008C491F" w:rsidRPr="009362D2" w:rsidRDefault="008C491F" w:rsidP="00751076">
            <w:pPr>
              <w:pStyle w:val="a0"/>
              <w:jc w:val="both"/>
              <w:rPr>
                <w:i/>
                <w:sz w:val="26"/>
                <w:szCs w:val="26"/>
              </w:rPr>
            </w:pPr>
          </w:p>
          <w:p w14:paraId="7FF1576C" w14:textId="77777777" w:rsidR="008C491F" w:rsidRPr="009362D2" w:rsidRDefault="008C491F" w:rsidP="00751076">
            <w:pPr>
              <w:pStyle w:val="a0"/>
              <w:jc w:val="both"/>
              <w:rPr>
                <w:i/>
                <w:sz w:val="26"/>
                <w:szCs w:val="26"/>
              </w:rPr>
            </w:pPr>
            <w:r>
              <w:rPr>
                <w:i/>
                <w:sz w:val="26"/>
                <w:szCs w:val="26"/>
              </w:rPr>
              <w:t>Е</w:t>
            </w:r>
            <w:r w:rsidRPr="009362D2">
              <w:rPr>
                <w:i/>
                <w:sz w:val="26"/>
                <w:szCs w:val="26"/>
              </w:rPr>
              <w:t>сть</w:t>
            </w:r>
          </w:p>
          <w:p w14:paraId="68B3B6F4" w14:textId="77777777" w:rsidR="008C491F" w:rsidRPr="009362D2" w:rsidRDefault="008C491F" w:rsidP="00751076">
            <w:pPr>
              <w:pStyle w:val="a0"/>
              <w:jc w:val="both"/>
              <w:rPr>
                <w:i/>
                <w:sz w:val="26"/>
                <w:szCs w:val="26"/>
              </w:rPr>
            </w:pPr>
          </w:p>
          <w:p w14:paraId="517E9E0F" w14:textId="77777777" w:rsidR="008C491F" w:rsidRPr="009362D2" w:rsidRDefault="008C491F" w:rsidP="00751076">
            <w:pPr>
              <w:pStyle w:val="a0"/>
              <w:jc w:val="both"/>
              <w:rPr>
                <w:i/>
                <w:sz w:val="26"/>
                <w:szCs w:val="26"/>
              </w:rPr>
            </w:pPr>
            <w:r>
              <w:rPr>
                <w:i/>
                <w:sz w:val="26"/>
                <w:szCs w:val="26"/>
              </w:rPr>
              <w:t>Н</w:t>
            </w:r>
            <w:r w:rsidRPr="009362D2">
              <w:rPr>
                <w:i/>
                <w:sz w:val="26"/>
                <w:szCs w:val="26"/>
              </w:rPr>
              <w:t>ет</w:t>
            </w:r>
          </w:p>
          <w:p w14:paraId="0182831D" w14:textId="77777777" w:rsidR="008C491F" w:rsidRPr="009362D2" w:rsidRDefault="008C491F" w:rsidP="00751076">
            <w:pPr>
              <w:pStyle w:val="a0"/>
              <w:jc w:val="both"/>
              <w:rPr>
                <w:i/>
                <w:sz w:val="26"/>
                <w:szCs w:val="26"/>
              </w:rPr>
            </w:pPr>
            <w:r>
              <w:rPr>
                <w:i/>
                <w:sz w:val="26"/>
                <w:szCs w:val="26"/>
              </w:rPr>
              <w:t>Н</w:t>
            </w:r>
            <w:r w:rsidRPr="009362D2">
              <w:rPr>
                <w:i/>
                <w:sz w:val="26"/>
                <w:szCs w:val="26"/>
              </w:rPr>
              <w:t>ет</w:t>
            </w:r>
          </w:p>
          <w:p w14:paraId="06ECA4F6" w14:textId="77777777" w:rsidR="008C491F" w:rsidRPr="009362D2" w:rsidRDefault="008C491F" w:rsidP="00751076">
            <w:pPr>
              <w:pStyle w:val="a0"/>
              <w:jc w:val="both"/>
              <w:rPr>
                <w:i/>
                <w:sz w:val="26"/>
                <w:szCs w:val="26"/>
              </w:rPr>
            </w:pPr>
            <w:r>
              <w:rPr>
                <w:i/>
                <w:sz w:val="26"/>
                <w:szCs w:val="26"/>
              </w:rPr>
              <w:t>Е</w:t>
            </w:r>
            <w:r w:rsidRPr="009362D2">
              <w:rPr>
                <w:i/>
                <w:sz w:val="26"/>
                <w:szCs w:val="26"/>
              </w:rPr>
              <w:t>сть</w:t>
            </w:r>
          </w:p>
        </w:tc>
        <w:tc>
          <w:tcPr>
            <w:tcW w:w="226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813867" w14:textId="77777777" w:rsidR="008C491F" w:rsidRPr="009362D2" w:rsidRDefault="008C491F" w:rsidP="00751076">
            <w:pPr>
              <w:pStyle w:val="a0"/>
              <w:jc w:val="both"/>
              <w:rPr>
                <w:i/>
                <w:sz w:val="26"/>
                <w:szCs w:val="26"/>
              </w:rPr>
            </w:pPr>
          </w:p>
          <w:p w14:paraId="5B5D8DE3" w14:textId="77777777" w:rsidR="008C491F" w:rsidRPr="009362D2" w:rsidRDefault="008C491F" w:rsidP="00751076">
            <w:pPr>
              <w:pStyle w:val="a0"/>
              <w:jc w:val="both"/>
              <w:rPr>
                <w:i/>
                <w:sz w:val="26"/>
                <w:szCs w:val="26"/>
              </w:rPr>
            </w:pPr>
          </w:p>
          <w:p w14:paraId="2F19241E" w14:textId="77777777" w:rsidR="008C491F" w:rsidRPr="009362D2" w:rsidRDefault="008C491F" w:rsidP="00751076">
            <w:pPr>
              <w:pStyle w:val="a0"/>
              <w:jc w:val="both"/>
              <w:rPr>
                <w:i/>
                <w:sz w:val="26"/>
                <w:szCs w:val="26"/>
              </w:rPr>
            </w:pPr>
          </w:p>
          <w:p w14:paraId="728B66E4" w14:textId="77777777" w:rsidR="008C491F" w:rsidRPr="009362D2" w:rsidRDefault="008C491F" w:rsidP="00751076">
            <w:pPr>
              <w:pStyle w:val="a0"/>
              <w:jc w:val="both"/>
              <w:rPr>
                <w:i/>
                <w:sz w:val="26"/>
                <w:szCs w:val="26"/>
              </w:rPr>
            </w:pPr>
          </w:p>
          <w:p w14:paraId="68F72A6B" w14:textId="77777777" w:rsidR="008C491F" w:rsidRPr="009362D2" w:rsidRDefault="008C491F" w:rsidP="00751076">
            <w:pPr>
              <w:pStyle w:val="a0"/>
              <w:jc w:val="both"/>
              <w:rPr>
                <w:i/>
                <w:sz w:val="26"/>
                <w:szCs w:val="26"/>
              </w:rPr>
            </w:pPr>
          </w:p>
          <w:p w14:paraId="6D2332CB" w14:textId="77777777" w:rsidR="008C491F" w:rsidRPr="009362D2" w:rsidRDefault="008C491F" w:rsidP="00751076">
            <w:pPr>
              <w:pStyle w:val="a0"/>
              <w:jc w:val="both"/>
              <w:rPr>
                <w:i/>
                <w:sz w:val="26"/>
                <w:szCs w:val="26"/>
              </w:rPr>
            </w:pPr>
          </w:p>
          <w:p w14:paraId="7A609379" w14:textId="77777777" w:rsidR="008C491F" w:rsidRPr="009362D2" w:rsidRDefault="008C491F" w:rsidP="00751076">
            <w:pPr>
              <w:pStyle w:val="a0"/>
              <w:jc w:val="both"/>
              <w:rPr>
                <w:i/>
                <w:sz w:val="26"/>
                <w:szCs w:val="26"/>
              </w:rPr>
            </w:pPr>
          </w:p>
          <w:p w14:paraId="6606815D" w14:textId="77777777" w:rsidR="008C491F" w:rsidRPr="009362D2" w:rsidRDefault="008C491F" w:rsidP="00751076">
            <w:pPr>
              <w:pStyle w:val="a0"/>
              <w:jc w:val="both"/>
              <w:rPr>
                <w:i/>
                <w:sz w:val="26"/>
                <w:szCs w:val="26"/>
              </w:rPr>
            </w:pPr>
            <w:r>
              <w:rPr>
                <w:i/>
                <w:sz w:val="26"/>
                <w:szCs w:val="26"/>
              </w:rPr>
              <w:t>Удовл.</w:t>
            </w:r>
          </w:p>
          <w:p w14:paraId="229DC918" w14:textId="77777777" w:rsidR="008C491F" w:rsidRPr="009362D2" w:rsidRDefault="008C491F" w:rsidP="00751076">
            <w:pPr>
              <w:pStyle w:val="a0"/>
              <w:jc w:val="both"/>
              <w:rPr>
                <w:i/>
                <w:sz w:val="26"/>
                <w:szCs w:val="26"/>
              </w:rPr>
            </w:pPr>
          </w:p>
        </w:tc>
      </w:tr>
      <w:tr w:rsidR="008C491F" w:rsidRPr="009362D2" w14:paraId="56A82A8E" w14:textId="77777777" w:rsidTr="004613AF">
        <w:trPr>
          <w:trHeight w:val="1560"/>
          <w:jc w:val="center"/>
        </w:trPr>
        <w:tc>
          <w:tcPr>
            <w:tcW w:w="3420" w:type="dxa"/>
            <w:tcBorders>
              <w:top w:val="single" w:sz="4" w:space="0" w:color="auto"/>
              <w:left w:val="single" w:sz="6" w:space="0" w:color="auto"/>
              <w:bottom w:val="single" w:sz="6" w:space="0" w:color="auto"/>
              <w:right w:val="single" w:sz="6" w:space="0" w:color="auto"/>
            </w:tcBorders>
            <w:tcMar>
              <w:top w:w="0" w:type="dxa"/>
              <w:left w:w="70" w:type="dxa"/>
              <w:bottom w:w="0" w:type="dxa"/>
              <w:right w:w="70" w:type="dxa"/>
            </w:tcMar>
          </w:tcPr>
          <w:p w14:paraId="7F86C633" w14:textId="77777777" w:rsidR="008C491F" w:rsidRPr="009362D2" w:rsidRDefault="008C491F" w:rsidP="00751076">
            <w:pPr>
              <w:pStyle w:val="a0"/>
              <w:rPr>
                <w:sz w:val="26"/>
                <w:szCs w:val="26"/>
              </w:rPr>
            </w:pPr>
            <w:r w:rsidRPr="009362D2">
              <w:rPr>
                <w:sz w:val="26"/>
                <w:szCs w:val="26"/>
              </w:rPr>
              <w:lastRenderedPageBreak/>
              <w:t xml:space="preserve">10.Внутридомовые инженерные коммуникации и оборудование для предоставления коммунальных услуг: </w:t>
            </w:r>
          </w:p>
          <w:p w14:paraId="706E99FF" w14:textId="77777777" w:rsidR="008C491F" w:rsidRPr="009362D2" w:rsidRDefault="008C491F" w:rsidP="00751076">
            <w:pPr>
              <w:pStyle w:val="a0"/>
              <w:suppressAutoHyphens w:val="0"/>
              <w:ind w:left="360"/>
              <w:rPr>
                <w:sz w:val="26"/>
                <w:szCs w:val="26"/>
              </w:rPr>
            </w:pPr>
            <w:r w:rsidRPr="009362D2">
              <w:rPr>
                <w:sz w:val="26"/>
                <w:szCs w:val="26"/>
              </w:rPr>
              <w:t>электроснабжение,</w:t>
            </w:r>
          </w:p>
          <w:p w14:paraId="5E16B50F" w14:textId="77777777" w:rsidR="008C491F" w:rsidRPr="009362D2" w:rsidRDefault="008C491F" w:rsidP="00751076">
            <w:pPr>
              <w:pStyle w:val="a0"/>
              <w:suppressAutoHyphens w:val="0"/>
              <w:ind w:left="360"/>
              <w:rPr>
                <w:sz w:val="26"/>
                <w:szCs w:val="26"/>
              </w:rPr>
            </w:pPr>
            <w:r w:rsidRPr="009362D2">
              <w:rPr>
                <w:sz w:val="26"/>
                <w:szCs w:val="26"/>
              </w:rPr>
              <w:t>холодное водоснабжение,</w:t>
            </w:r>
          </w:p>
          <w:p w14:paraId="282CF02B" w14:textId="77777777" w:rsidR="008C491F" w:rsidRPr="009362D2" w:rsidRDefault="008C491F" w:rsidP="00751076">
            <w:pPr>
              <w:pStyle w:val="a0"/>
              <w:suppressAutoHyphens w:val="0"/>
              <w:ind w:left="360"/>
              <w:rPr>
                <w:sz w:val="26"/>
                <w:szCs w:val="26"/>
              </w:rPr>
            </w:pPr>
            <w:r w:rsidRPr="009362D2">
              <w:rPr>
                <w:sz w:val="26"/>
                <w:szCs w:val="26"/>
              </w:rPr>
              <w:t>горячее водоснабжение,</w:t>
            </w:r>
          </w:p>
          <w:p w14:paraId="5F0674CA" w14:textId="77777777" w:rsidR="008C491F" w:rsidRPr="009362D2" w:rsidRDefault="008C491F" w:rsidP="00751076">
            <w:pPr>
              <w:pStyle w:val="a0"/>
              <w:suppressAutoHyphens w:val="0"/>
              <w:ind w:left="360"/>
              <w:rPr>
                <w:sz w:val="26"/>
                <w:szCs w:val="26"/>
              </w:rPr>
            </w:pPr>
            <w:r w:rsidRPr="009362D2">
              <w:rPr>
                <w:sz w:val="26"/>
                <w:szCs w:val="26"/>
              </w:rPr>
              <w:t>водоотведение,</w:t>
            </w:r>
          </w:p>
          <w:p w14:paraId="15BB5B0D" w14:textId="77777777" w:rsidR="008C491F" w:rsidRPr="009362D2" w:rsidRDefault="008C491F" w:rsidP="00751076">
            <w:pPr>
              <w:pStyle w:val="a0"/>
              <w:suppressAutoHyphens w:val="0"/>
              <w:ind w:left="360"/>
              <w:rPr>
                <w:sz w:val="26"/>
                <w:szCs w:val="26"/>
              </w:rPr>
            </w:pPr>
            <w:r w:rsidRPr="009362D2">
              <w:rPr>
                <w:sz w:val="26"/>
                <w:szCs w:val="26"/>
              </w:rPr>
              <w:t>газоснабжение,</w:t>
            </w:r>
          </w:p>
          <w:p w14:paraId="4FA0CA41" w14:textId="77777777" w:rsidR="008C491F" w:rsidRPr="009362D2" w:rsidRDefault="008C491F" w:rsidP="00751076">
            <w:pPr>
              <w:pStyle w:val="a0"/>
              <w:suppressAutoHyphens w:val="0"/>
              <w:ind w:left="360"/>
              <w:rPr>
                <w:sz w:val="26"/>
                <w:szCs w:val="26"/>
              </w:rPr>
            </w:pPr>
            <w:r w:rsidRPr="009362D2">
              <w:rPr>
                <w:sz w:val="26"/>
                <w:szCs w:val="26"/>
              </w:rPr>
              <w:t>о</w:t>
            </w:r>
            <w:r>
              <w:rPr>
                <w:sz w:val="26"/>
                <w:szCs w:val="26"/>
              </w:rPr>
              <w:t>топление (от внешних котельных)</w:t>
            </w:r>
          </w:p>
        </w:tc>
        <w:tc>
          <w:tcPr>
            <w:tcW w:w="3810"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667BF2DB" w14:textId="77777777" w:rsidR="008C491F" w:rsidRPr="009362D2" w:rsidRDefault="008C491F" w:rsidP="00751076">
            <w:pPr>
              <w:pStyle w:val="a0"/>
              <w:jc w:val="both"/>
              <w:rPr>
                <w:sz w:val="26"/>
                <w:szCs w:val="26"/>
              </w:rPr>
            </w:pPr>
          </w:p>
          <w:p w14:paraId="3C20B432" w14:textId="77777777" w:rsidR="008C491F" w:rsidRPr="009362D2" w:rsidRDefault="008C491F" w:rsidP="00751076">
            <w:pPr>
              <w:pStyle w:val="a0"/>
              <w:jc w:val="both"/>
              <w:rPr>
                <w:sz w:val="26"/>
                <w:szCs w:val="26"/>
              </w:rPr>
            </w:pPr>
          </w:p>
          <w:p w14:paraId="4DADA693" w14:textId="77777777" w:rsidR="008C491F" w:rsidRPr="009362D2" w:rsidRDefault="008C491F" w:rsidP="00751076">
            <w:pPr>
              <w:pStyle w:val="a0"/>
              <w:jc w:val="both"/>
              <w:rPr>
                <w:sz w:val="26"/>
                <w:szCs w:val="26"/>
              </w:rPr>
            </w:pPr>
          </w:p>
          <w:p w14:paraId="19DC2906" w14:textId="77777777" w:rsidR="008C491F" w:rsidRPr="009362D2" w:rsidRDefault="008C491F" w:rsidP="00751076">
            <w:pPr>
              <w:pStyle w:val="a0"/>
              <w:jc w:val="both"/>
              <w:rPr>
                <w:sz w:val="26"/>
                <w:szCs w:val="26"/>
              </w:rPr>
            </w:pPr>
          </w:p>
          <w:p w14:paraId="2E1E99EE" w14:textId="77777777" w:rsidR="008C491F" w:rsidRPr="009362D2" w:rsidRDefault="008C491F" w:rsidP="00751076">
            <w:pPr>
              <w:pStyle w:val="a0"/>
              <w:jc w:val="both"/>
              <w:rPr>
                <w:sz w:val="26"/>
                <w:szCs w:val="26"/>
              </w:rPr>
            </w:pPr>
          </w:p>
          <w:p w14:paraId="670415A0" w14:textId="77777777" w:rsidR="008C491F" w:rsidRPr="009362D2" w:rsidRDefault="008C491F" w:rsidP="00751076">
            <w:pPr>
              <w:pStyle w:val="a0"/>
              <w:rPr>
                <w:i/>
                <w:sz w:val="26"/>
                <w:szCs w:val="26"/>
              </w:rPr>
            </w:pPr>
            <w:r w:rsidRPr="009362D2">
              <w:rPr>
                <w:i/>
                <w:sz w:val="26"/>
                <w:szCs w:val="26"/>
              </w:rPr>
              <w:t>Скрытая проводка напр. 220</w:t>
            </w:r>
          </w:p>
          <w:p w14:paraId="22BE96FC" w14:textId="77777777" w:rsidR="008C491F" w:rsidRPr="009362D2" w:rsidRDefault="008C491F" w:rsidP="00751076">
            <w:pPr>
              <w:pStyle w:val="a0"/>
              <w:rPr>
                <w:i/>
                <w:sz w:val="26"/>
                <w:szCs w:val="26"/>
              </w:rPr>
            </w:pPr>
            <w:r w:rsidRPr="009362D2">
              <w:rPr>
                <w:i/>
                <w:sz w:val="26"/>
                <w:szCs w:val="26"/>
              </w:rPr>
              <w:t xml:space="preserve">Водопровод центральный </w:t>
            </w:r>
          </w:p>
          <w:p w14:paraId="04B2FEB1" w14:textId="77777777" w:rsidR="008C491F" w:rsidRPr="009362D2" w:rsidRDefault="008C491F" w:rsidP="00751076">
            <w:pPr>
              <w:pStyle w:val="a0"/>
              <w:rPr>
                <w:i/>
                <w:sz w:val="26"/>
                <w:szCs w:val="26"/>
              </w:rPr>
            </w:pPr>
            <w:r>
              <w:rPr>
                <w:i/>
                <w:sz w:val="26"/>
                <w:szCs w:val="26"/>
              </w:rPr>
              <w:t>Ц</w:t>
            </w:r>
            <w:r w:rsidRPr="009362D2">
              <w:rPr>
                <w:i/>
                <w:sz w:val="26"/>
                <w:szCs w:val="26"/>
              </w:rPr>
              <w:t>ентрализованное</w:t>
            </w:r>
          </w:p>
          <w:p w14:paraId="61E1882B" w14:textId="77777777" w:rsidR="008C491F" w:rsidRPr="009362D2" w:rsidRDefault="008C491F" w:rsidP="00751076">
            <w:pPr>
              <w:pStyle w:val="a0"/>
              <w:rPr>
                <w:i/>
                <w:sz w:val="26"/>
                <w:szCs w:val="26"/>
              </w:rPr>
            </w:pPr>
            <w:r>
              <w:rPr>
                <w:i/>
                <w:sz w:val="26"/>
                <w:szCs w:val="26"/>
              </w:rPr>
              <w:t>Е</w:t>
            </w:r>
            <w:r w:rsidRPr="009362D2">
              <w:rPr>
                <w:i/>
                <w:sz w:val="26"/>
                <w:szCs w:val="26"/>
              </w:rPr>
              <w:t>сть</w:t>
            </w:r>
          </w:p>
          <w:p w14:paraId="2431B87B" w14:textId="77777777" w:rsidR="008C491F" w:rsidRPr="009362D2" w:rsidRDefault="008C491F" w:rsidP="00751076">
            <w:pPr>
              <w:pStyle w:val="a0"/>
              <w:rPr>
                <w:i/>
                <w:sz w:val="26"/>
                <w:szCs w:val="26"/>
              </w:rPr>
            </w:pPr>
            <w:r>
              <w:rPr>
                <w:i/>
                <w:sz w:val="26"/>
                <w:szCs w:val="26"/>
              </w:rPr>
              <w:t>О</w:t>
            </w:r>
            <w:r w:rsidRPr="009362D2">
              <w:rPr>
                <w:i/>
                <w:sz w:val="26"/>
                <w:szCs w:val="26"/>
              </w:rPr>
              <w:t>тсутствует</w:t>
            </w:r>
          </w:p>
          <w:p w14:paraId="227F1EE0" w14:textId="77777777" w:rsidR="008C491F" w:rsidRPr="009362D2" w:rsidRDefault="008C491F" w:rsidP="00751076">
            <w:pPr>
              <w:pStyle w:val="a0"/>
              <w:rPr>
                <w:i/>
                <w:sz w:val="26"/>
                <w:szCs w:val="26"/>
              </w:rPr>
            </w:pPr>
            <w:r>
              <w:rPr>
                <w:i/>
                <w:sz w:val="26"/>
                <w:szCs w:val="26"/>
              </w:rPr>
              <w:t>О</w:t>
            </w:r>
            <w:r w:rsidRPr="009362D2">
              <w:rPr>
                <w:i/>
                <w:sz w:val="26"/>
                <w:szCs w:val="26"/>
              </w:rPr>
              <w:t>т ТЭЦ на твердом топливе</w:t>
            </w:r>
          </w:p>
          <w:p w14:paraId="01D04933" w14:textId="77777777" w:rsidR="008C491F" w:rsidRPr="009362D2" w:rsidRDefault="008C491F" w:rsidP="00751076">
            <w:pPr>
              <w:pStyle w:val="a0"/>
              <w:rPr>
                <w:i/>
                <w:sz w:val="26"/>
                <w:szCs w:val="26"/>
              </w:rPr>
            </w:pPr>
          </w:p>
        </w:tc>
        <w:tc>
          <w:tcPr>
            <w:tcW w:w="2268" w:type="dxa"/>
            <w:tcBorders>
              <w:top w:val="single" w:sz="4" w:space="0" w:color="auto"/>
              <w:left w:val="nil"/>
              <w:bottom w:val="single" w:sz="6" w:space="0" w:color="auto"/>
              <w:right w:val="single" w:sz="6" w:space="0" w:color="auto"/>
            </w:tcBorders>
            <w:tcMar>
              <w:top w:w="0" w:type="dxa"/>
              <w:left w:w="70" w:type="dxa"/>
              <w:bottom w:w="0" w:type="dxa"/>
              <w:right w:w="70" w:type="dxa"/>
            </w:tcMar>
          </w:tcPr>
          <w:p w14:paraId="2E94EA7E" w14:textId="77777777" w:rsidR="008C491F" w:rsidRPr="009362D2" w:rsidRDefault="008C491F" w:rsidP="00751076">
            <w:pPr>
              <w:pStyle w:val="a0"/>
              <w:jc w:val="both"/>
              <w:rPr>
                <w:sz w:val="26"/>
                <w:szCs w:val="26"/>
              </w:rPr>
            </w:pPr>
          </w:p>
          <w:p w14:paraId="21F4A9C3" w14:textId="77777777" w:rsidR="008C491F" w:rsidRPr="009362D2" w:rsidRDefault="008C491F" w:rsidP="00751076">
            <w:pPr>
              <w:pStyle w:val="a0"/>
              <w:jc w:val="both"/>
              <w:rPr>
                <w:sz w:val="26"/>
                <w:szCs w:val="26"/>
              </w:rPr>
            </w:pPr>
          </w:p>
          <w:p w14:paraId="42215AFB" w14:textId="77777777" w:rsidR="008C491F" w:rsidRPr="009362D2" w:rsidRDefault="008C491F" w:rsidP="00751076">
            <w:pPr>
              <w:pStyle w:val="a0"/>
              <w:jc w:val="both"/>
              <w:rPr>
                <w:sz w:val="26"/>
                <w:szCs w:val="26"/>
              </w:rPr>
            </w:pPr>
          </w:p>
          <w:p w14:paraId="14AC316B" w14:textId="77777777" w:rsidR="008C491F" w:rsidRPr="009362D2" w:rsidRDefault="008C491F" w:rsidP="00751076">
            <w:pPr>
              <w:pStyle w:val="a0"/>
              <w:jc w:val="both"/>
              <w:rPr>
                <w:sz w:val="26"/>
                <w:szCs w:val="26"/>
              </w:rPr>
            </w:pPr>
          </w:p>
          <w:p w14:paraId="2CF08E5E" w14:textId="77777777" w:rsidR="008C491F" w:rsidRPr="009362D2" w:rsidRDefault="008C491F" w:rsidP="00751076">
            <w:pPr>
              <w:pStyle w:val="a0"/>
              <w:jc w:val="both"/>
              <w:rPr>
                <w:i/>
                <w:sz w:val="26"/>
                <w:szCs w:val="26"/>
              </w:rPr>
            </w:pPr>
          </w:p>
          <w:p w14:paraId="23928457" w14:textId="77777777" w:rsidR="008C491F" w:rsidRDefault="008C491F" w:rsidP="00751076">
            <w:pPr>
              <w:pStyle w:val="a0"/>
              <w:jc w:val="both"/>
              <w:rPr>
                <w:i/>
                <w:sz w:val="26"/>
                <w:szCs w:val="26"/>
              </w:rPr>
            </w:pPr>
            <w:r w:rsidRPr="00ED6381">
              <w:rPr>
                <w:i/>
                <w:sz w:val="26"/>
                <w:szCs w:val="26"/>
              </w:rPr>
              <w:t>Неудовл.</w:t>
            </w:r>
          </w:p>
          <w:p w14:paraId="46EBCF6D" w14:textId="77777777" w:rsidR="008C491F" w:rsidRDefault="008C491F" w:rsidP="00751076">
            <w:pPr>
              <w:pStyle w:val="a0"/>
              <w:jc w:val="both"/>
              <w:rPr>
                <w:i/>
                <w:sz w:val="26"/>
                <w:szCs w:val="26"/>
              </w:rPr>
            </w:pPr>
            <w:r w:rsidRPr="00ED6381">
              <w:rPr>
                <w:i/>
                <w:sz w:val="26"/>
                <w:szCs w:val="26"/>
              </w:rPr>
              <w:t>Неудовл.</w:t>
            </w:r>
          </w:p>
          <w:p w14:paraId="5F816FEC" w14:textId="77777777" w:rsidR="008C491F" w:rsidRDefault="008C491F" w:rsidP="00751076">
            <w:pPr>
              <w:pStyle w:val="a0"/>
              <w:jc w:val="both"/>
              <w:rPr>
                <w:i/>
                <w:sz w:val="26"/>
                <w:szCs w:val="26"/>
              </w:rPr>
            </w:pPr>
            <w:r w:rsidRPr="00ED6381">
              <w:rPr>
                <w:i/>
                <w:sz w:val="26"/>
                <w:szCs w:val="26"/>
              </w:rPr>
              <w:t>Неудовл.</w:t>
            </w:r>
          </w:p>
          <w:p w14:paraId="03AF9D16" w14:textId="77777777" w:rsidR="008C491F" w:rsidRDefault="008C491F" w:rsidP="00751076">
            <w:pPr>
              <w:pStyle w:val="a0"/>
              <w:jc w:val="both"/>
              <w:rPr>
                <w:i/>
                <w:sz w:val="26"/>
                <w:szCs w:val="26"/>
              </w:rPr>
            </w:pPr>
            <w:r w:rsidRPr="00ED6381">
              <w:rPr>
                <w:i/>
                <w:sz w:val="26"/>
                <w:szCs w:val="26"/>
              </w:rPr>
              <w:t>Неудовл.</w:t>
            </w:r>
          </w:p>
          <w:p w14:paraId="0329FB22" w14:textId="77777777" w:rsidR="008C491F" w:rsidRDefault="008C491F" w:rsidP="00751076">
            <w:pPr>
              <w:pStyle w:val="a0"/>
              <w:jc w:val="both"/>
              <w:rPr>
                <w:i/>
                <w:sz w:val="26"/>
                <w:szCs w:val="26"/>
              </w:rPr>
            </w:pPr>
          </w:p>
          <w:p w14:paraId="7C940C48" w14:textId="77777777" w:rsidR="008C491F" w:rsidRPr="009362D2" w:rsidRDefault="008C491F" w:rsidP="00751076">
            <w:pPr>
              <w:pStyle w:val="a0"/>
              <w:jc w:val="both"/>
              <w:rPr>
                <w:i/>
                <w:sz w:val="26"/>
                <w:szCs w:val="26"/>
              </w:rPr>
            </w:pPr>
            <w:r w:rsidRPr="00ED6381">
              <w:rPr>
                <w:i/>
                <w:sz w:val="26"/>
                <w:szCs w:val="26"/>
              </w:rPr>
              <w:t>Неудовл.</w:t>
            </w:r>
          </w:p>
        </w:tc>
      </w:tr>
    </w:tbl>
    <w:p w14:paraId="0C7578DC" w14:textId="77777777" w:rsidR="008C491F" w:rsidRDefault="008C491F" w:rsidP="008C491F">
      <w:pPr>
        <w:pStyle w:val="a0"/>
        <w:jc w:val="center"/>
        <w:rPr>
          <w:rFonts w:cs="Times New Roman"/>
          <w:sz w:val="26"/>
          <w:szCs w:val="26"/>
          <w:highlight w:val="yellow"/>
        </w:rPr>
      </w:pPr>
    </w:p>
    <w:tbl>
      <w:tblPr>
        <w:tblW w:w="0" w:type="auto"/>
        <w:tblLook w:val="04A0" w:firstRow="1" w:lastRow="0" w:firstColumn="1" w:lastColumn="0" w:noHBand="0" w:noVBand="1"/>
      </w:tblPr>
      <w:tblGrid>
        <w:gridCol w:w="3406"/>
        <w:gridCol w:w="282"/>
        <w:gridCol w:w="2797"/>
        <w:gridCol w:w="2802"/>
      </w:tblGrid>
      <w:tr w:rsidR="008C491F" w:rsidRPr="00D80AD5" w14:paraId="4A64632F" w14:textId="77777777" w:rsidTr="00751076">
        <w:tc>
          <w:tcPr>
            <w:tcW w:w="9570" w:type="dxa"/>
            <w:gridSpan w:val="4"/>
            <w:tcBorders>
              <w:bottom w:val="single" w:sz="4" w:space="0" w:color="auto"/>
            </w:tcBorders>
          </w:tcPr>
          <w:p w14:paraId="11AA3949"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4AFBF138" w14:textId="77777777" w:rsidTr="00751076">
        <w:tc>
          <w:tcPr>
            <w:tcW w:w="9570" w:type="dxa"/>
            <w:gridSpan w:val="4"/>
            <w:tcBorders>
              <w:top w:val="single" w:sz="4" w:space="0" w:color="auto"/>
              <w:bottom w:val="single" w:sz="4" w:space="0" w:color="auto"/>
            </w:tcBorders>
          </w:tcPr>
          <w:p w14:paraId="083DEEB9"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2043285B" w14:textId="77777777" w:rsidTr="00751076">
        <w:tc>
          <w:tcPr>
            <w:tcW w:w="9570" w:type="dxa"/>
            <w:gridSpan w:val="4"/>
            <w:tcBorders>
              <w:top w:val="single" w:sz="4" w:space="0" w:color="auto"/>
            </w:tcBorders>
          </w:tcPr>
          <w:p w14:paraId="3E61CC28"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8E1FA11"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227608DE" w14:textId="77777777" w:rsidTr="00751076">
        <w:tc>
          <w:tcPr>
            <w:tcW w:w="9570" w:type="dxa"/>
            <w:gridSpan w:val="4"/>
          </w:tcPr>
          <w:p w14:paraId="4B6FFE27" w14:textId="77777777" w:rsidR="008C491F" w:rsidRPr="00D80AD5" w:rsidRDefault="008C491F" w:rsidP="00751076">
            <w:pPr>
              <w:pStyle w:val="a0"/>
              <w:jc w:val="center"/>
              <w:rPr>
                <w:rFonts w:cs="Times New Roman"/>
                <w:sz w:val="16"/>
                <w:szCs w:val="16"/>
              </w:rPr>
            </w:pPr>
          </w:p>
        </w:tc>
      </w:tr>
      <w:tr w:rsidR="008C491F" w:rsidRPr="00D80AD5" w14:paraId="3E09E06E" w14:textId="77777777" w:rsidTr="00751076">
        <w:tc>
          <w:tcPr>
            <w:tcW w:w="3510" w:type="dxa"/>
            <w:tcBorders>
              <w:bottom w:val="single" w:sz="4" w:space="0" w:color="auto"/>
            </w:tcBorders>
          </w:tcPr>
          <w:p w14:paraId="253EF94D" w14:textId="77777777" w:rsidR="008C491F" w:rsidRPr="00D80AD5" w:rsidRDefault="008C491F" w:rsidP="00751076">
            <w:pPr>
              <w:pStyle w:val="a0"/>
              <w:jc w:val="center"/>
              <w:rPr>
                <w:rFonts w:cs="Times New Roman"/>
                <w:sz w:val="16"/>
                <w:szCs w:val="16"/>
              </w:rPr>
            </w:pPr>
          </w:p>
        </w:tc>
        <w:tc>
          <w:tcPr>
            <w:tcW w:w="284" w:type="dxa"/>
          </w:tcPr>
          <w:p w14:paraId="7BEED1D7"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13F52144" w14:textId="77777777" w:rsidR="008C491F" w:rsidRPr="00D80AD5" w:rsidRDefault="008C491F" w:rsidP="00751076">
            <w:pPr>
              <w:pStyle w:val="a0"/>
              <w:jc w:val="center"/>
              <w:rPr>
                <w:rFonts w:cs="Times New Roman"/>
                <w:sz w:val="16"/>
                <w:szCs w:val="16"/>
              </w:rPr>
            </w:pPr>
          </w:p>
        </w:tc>
      </w:tr>
      <w:tr w:rsidR="008C491F" w:rsidRPr="00D80AD5" w14:paraId="0A763DB7" w14:textId="77777777" w:rsidTr="00751076">
        <w:tc>
          <w:tcPr>
            <w:tcW w:w="3510" w:type="dxa"/>
            <w:tcBorders>
              <w:top w:val="single" w:sz="4" w:space="0" w:color="auto"/>
            </w:tcBorders>
          </w:tcPr>
          <w:p w14:paraId="1BF3B4AE"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6F672D15" w14:textId="77777777" w:rsidR="008C491F" w:rsidRPr="00D80AD5" w:rsidRDefault="008C491F" w:rsidP="00751076">
            <w:pPr>
              <w:pStyle w:val="a0"/>
              <w:jc w:val="center"/>
              <w:rPr>
                <w:rFonts w:cs="Times New Roman"/>
                <w:sz w:val="16"/>
                <w:szCs w:val="16"/>
              </w:rPr>
            </w:pPr>
          </w:p>
        </w:tc>
        <w:tc>
          <w:tcPr>
            <w:tcW w:w="5776" w:type="dxa"/>
            <w:gridSpan w:val="2"/>
          </w:tcPr>
          <w:p w14:paraId="64396F78"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3CE1C70F" w14:textId="77777777" w:rsidTr="00751076">
        <w:tc>
          <w:tcPr>
            <w:tcW w:w="3510" w:type="dxa"/>
          </w:tcPr>
          <w:p w14:paraId="752A5744" w14:textId="77777777" w:rsidR="008C491F" w:rsidRPr="00D80AD5" w:rsidRDefault="008C491F" w:rsidP="00751076">
            <w:pPr>
              <w:pStyle w:val="a0"/>
              <w:jc w:val="center"/>
              <w:rPr>
                <w:rFonts w:cs="Times New Roman"/>
                <w:sz w:val="16"/>
                <w:szCs w:val="16"/>
              </w:rPr>
            </w:pPr>
          </w:p>
        </w:tc>
        <w:tc>
          <w:tcPr>
            <w:tcW w:w="284" w:type="dxa"/>
          </w:tcPr>
          <w:p w14:paraId="7462B7F9" w14:textId="77777777" w:rsidR="008C491F" w:rsidRPr="00D80AD5" w:rsidRDefault="008C491F" w:rsidP="00751076">
            <w:pPr>
              <w:pStyle w:val="a0"/>
              <w:jc w:val="center"/>
              <w:rPr>
                <w:rFonts w:cs="Times New Roman"/>
                <w:sz w:val="16"/>
                <w:szCs w:val="16"/>
              </w:rPr>
            </w:pPr>
          </w:p>
        </w:tc>
        <w:tc>
          <w:tcPr>
            <w:tcW w:w="5776" w:type="dxa"/>
            <w:gridSpan w:val="2"/>
          </w:tcPr>
          <w:p w14:paraId="0A38B76F" w14:textId="77777777" w:rsidR="008C491F" w:rsidRPr="00D80AD5" w:rsidRDefault="008C491F" w:rsidP="00751076">
            <w:pPr>
              <w:pStyle w:val="a0"/>
              <w:jc w:val="center"/>
              <w:rPr>
                <w:rFonts w:cs="Times New Roman"/>
                <w:sz w:val="16"/>
                <w:szCs w:val="16"/>
              </w:rPr>
            </w:pPr>
          </w:p>
        </w:tc>
      </w:tr>
      <w:tr w:rsidR="008C491F" w:rsidRPr="00D80AD5" w14:paraId="4428D507" w14:textId="77777777" w:rsidTr="00751076">
        <w:tc>
          <w:tcPr>
            <w:tcW w:w="3510" w:type="dxa"/>
          </w:tcPr>
          <w:p w14:paraId="3C9E6AF5" w14:textId="77777777" w:rsidR="008C491F" w:rsidRPr="00D80AD5" w:rsidRDefault="008C491F" w:rsidP="00751076">
            <w:pPr>
              <w:pStyle w:val="a0"/>
              <w:jc w:val="center"/>
              <w:rPr>
                <w:rFonts w:cs="Times New Roman"/>
                <w:sz w:val="16"/>
                <w:szCs w:val="16"/>
              </w:rPr>
            </w:pPr>
          </w:p>
        </w:tc>
        <w:tc>
          <w:tcPr>
            <w:tcW w:w="284" w:type="dxa"/>
          </w:tcPr>
          <w:p w14:paraId="247A110C"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79ECBD3E" w14:textId="77777777" w:rsidR="008C491F" w:rsidRPr="00D80AD5" w:rsidRDefault="008C491F" w:rsidP="00751076">
            <w:pPr>
              <w:pStyle w:val="a0"/>
              <w:jc w:val="center"/>
              <w:rPr>
                <w:rFonts w:cs="Times New Roman"/>
                <w:sz w:val="16"/>
                <w:szCs w:val="16"/>
              </w:rPr>
            </w:pPr>
          </w:p>
        </w:tc>
        <w:tc>
          <w:tcPr>
            <w:tcW w:w="2888" w:type="dxa"/>
          </w:tcPr>
          <w:p w14:paraId="0A24E318" w14:textId="7E05F7ED" w:rsidR="008C491F" w:rsidRPr="00D80AD5" w:rsidRDefault="008C491F" w:rsidP="00751076">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8C491F" w:rsidRPr="00D80AD5" w14:paraId="23F7AD18" w14:textId="77777777" w:rsidTr="00751076">
        <w:tc>
          <w:tcPr>
            <w:tcW w:w="3510" w:type="dxa"/>
          </w:tcPr>
          <w:p w14:paraId="6D81480E" w14:textId="77777777" w:rsidR="008C491F" w:rsidRPr="00D80AD5" w:rsidRDefault="008C491F" w:rsidP="00751076">
            <w:pPr>
              <w:pStyle w:val="a0"/>
              <w:jc w:val="center"/>
              <w:rPr>
                <w:rFonts w:cs="Times New Roman"/>
                <w:sz w:val="16"/>
                <w:szCs w:val="16"/>
              </w:rPr>
            </w:pPr>
          </w:p>
        </w:tc>
        <w:tc>
          <w:tcPr>
            <w:tcW w:w="284" w:type="dxa"/>
          </w:tcPr>
          <w:p w14:paraId="13B62B1D"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4EA0ABE9"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04EFE237" w14:textId="77777777" w:rsidR="008C491F" w:rsidRPr="00D80AD5" w:rsidRDefault="008C491F" w:rsidP="00751076">
            <w:pPr>
              <w:pStyle w:val="a0"/>
              <w:jc w:val="center"/>
              <w:rPr>
                <w:rFonts w:cs="Times New Roman"/>
                <w:sz w:val="16"/>
                <w:szCs w:val="16"/>
              </w:rPr>
            </w:pPr>
          </w:p>
        </w:tc>
        <w:tc>
          <w:tcPr>
            <w:tcW w:w="2888" w:type="dxa"/>
          </w:tcPr>
          <w:p w14:paraId="01C5FFEC" w14:textId="77777777" w:rsidR="008C491F" w:rsidRPr="00D80AD5" w:rsidRDefault="008C491F" w:rsidP="00751076">
            <w:pPr>
              <w:pStyle w:val="a0"/>
              <w:jc w:val="center"/>
              <w:rPr>
                <w:rFonts w:cs="Times New Roman"/>
                <w:sz w:val="26"/>
                <w:szCs w:val="26"/>
              </w:rPr>
            </w:pPr>
          </w:p>
        </w:tc>
      </w:tr>
    </w:tbl>
    <w:p w14:paraId="6FB83993" w14:textId="77777777" w:rsidR="008C491F" w:rsidRDefault="008C491F" w:rsidP="008C491F">
      <w:pPr>
        <w:jc w:val="right"/>
        <w:rPr>
          <w:rFonts w:cs="Times New Roman"/>
          <w:sz w:val="26"/>
          <w:szCs w:val="26"/>
        </w:rPr>
      </w:pPr>
    </w:p>
    <w:p w14:paraId="0985B4AA" w14:textId="77777777" w:rsidR="008C491F" w:rsidRDefault="008C491F" w:rsidP="008C491F">
      <w:pPr>
        <w:jc w:val="right"/>
        <w:rPr>
          <w:rFonts w:cs="Times New Roman"/>
          <w:sz w:val="26"/>
          <w:szCs w:val="26"/>
        </w:rPr>
      </w:pPr>
    </w:p>
    <w:p w14:paraId="139A7789" w14:textId="11646F6B" w:rsidR="008C491F" w:rsidRDefault="008C491F" w:rsidP="001758E5">
      <w:pPr>
        <w:pStyle w:val="a0"/>
        <w:spacing w:after="120"/>
        <w:jc w:val="center"/>
        <w:rPr>
          <w:rFonts w:cs="Times New Roman"/>
          <w:sz w:val="26"/>
          <w:szCs w:val="26"/>
        </w:rPr>
      </w:pPr>
      <w:r>
        <w:rPr>
          <w:rFonts w:cs="Times New Roman"/>
          <w:sz w:val="26"/>
          <w:szCs w:val="26"/>
        </w:rPr>
        <w:br w:type="page"/>
      </w:r>
      <w:r w:rsidR="001758E5">
        <w:rPr>
          <w:rFonts w:cs="Times New Roman"/>
          <w:sz w:val="26"/>
          <w:szCs w:val="26"/>
        </w:rPr>
        <w:lastRenderedPageBreak/>
        <w:t xml:space="preserve"> Лот № 49</w:t>
      </w:r>
    </w:p>
    <w:p w14:paraId="27E87F8A" w14:textId="77777777" w:rsidR="008C491F" w:rsidRDefault="008C491F" w:rsidP="008C491F">
      <w:pPr>
        <w:pStyle w:val="a0"/>
        <w:jc w:val="center"/>
        <w:rPr>
          <w:rFonts w:cs="Times New Roman"/>
          <w:sz w:val="26"/>
          <w:szCs w:val="26"/>
        </w:rPr>
      </w:pPr>
    </w:p>
    <w:p w14:paraId="1D719086"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28C231C8"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CFC9BF9" w14:textId="77777777" w:rsidR="008C491F" w:rsidRDefault="008C491F" w:rsidP="008C491F">
      <w:pPr>
        <w:rPr>
          <w:rFonts w:cs="Times New Roman"/>
          <w:sz w:val="26"/>
          <w:szCs w:val="26"/>
        </w:rPr>
      </w:pPr>
    </w:p>
    <w:p w14:paraId="41F882E3" w14:textId="77777777" w:rsidR="008C491F" w:rsidRPr="00444859" w:rsidRDefault="008C491F" w:rsidP="008C491F">
      <w:pPr>
        <w:suppressAutoHyphens w:val="0"/>
        <w:rPr>
          <w:rFonts w:cs="Times New Roman"/>
          <w:sz w:val="26"/>
          <w:szCs w:val="26"/>
          <w:lang w:eastAsia="ru-RU"/>
        </w:rPr>
      </w:pPr>
      <w:r w:rsidRPr="00444859">
        <w:rPr>
          <w:rFonts w:cs="Times New Roman"/>
          <w:sz w:val="26"/>
          <w:szCs w:val="26"/>
          <w:lang w:eastAsia="ru-RU"/>
        </w:rPr>
        <w:t>I. Общие сведения о многоквартирном доме</w:t>
      </w:r>
    </w:p>
    <w:p w14:paraId="75C219B9" w14:textId="77777777" w:rsidR="008C491F" w:rsidRPr="00444859" w:rsidRDefault="008C491F" w:rsidP="008C491F">
      <w:pPr>
        <w:suppressAutoHyphens w:val="0"/>
        <w:ind w:right="-295"/>
        <w:jc w:val="both"/>
        <w:rPr>
          <w:rFonts w:cs="Times New Roman"/>
          <w:i/>
          <w:sz w:val="26"/>
          <w:szCs w:val="26"/>
          <w:u w:val="single"/>
          <w:lang w:eastAsia="ru-RU"/>
        </w:rPr>
      </w:pPr>
      <w:r w:rsidRPr="00444859">
        <w:rPr>
          <w:rFonts w:cs="Times New Roman"/>
          <w:sz w:val="26"/>
          <w:szCs w:val="26"/>
          <w:lang w:eastAsia="ru-RU"/>
        </w:rPr>
        <w:t xml:space="preserve">1. Адрес многоквартирного дома: </w:t>
      </w:r>
      <w:r w:rsidRPr="00444859">
        <w:rPr>
          <w:rFonts w:cs="Times New Roman"/>
          <w:i/>
          <w:sz w:val="26"/>
          <w:szCs w:val="26"/>
          <w:u w:val="single"/>
          <w:lang w:eastAsia="ru-RU"/>
        </w:rPr>
        <w:t xml:space="preserve">Алтайский край, город Рубцовск, улица Дзержинского, </w:t>
      </w:r>
      <w:r>
        <w:rPr>
          <w:rFonts w:cs="Times New Roman"/>
          <w:i/>
          <w:sz w:val="26"/>
          <w:szCs w:val="26"/>
          <w:u w:val="single"/>
          <w:lang w:eastAsia="ru-RU"/>
        </w:rPr>
        <w:t xml:space="preserve">дом </w:t>
      </w:r>
      <w:r w:rsidRPr="00444859">
        <w:rPr>
          <w:rFonts w:cs="Times New Roman"/>
          <w:i/>
          <w:sz w:val="26"/>
          <w:szCs w:val="26"/>
          <w:u w:val="single"/>
          <w:lang w:eastAsia="ru-RU"/>
        </w:rPr>
        <w:t>28</w:t>
      </w:r>
    </w:p>
    <w:p w14:paraId="3261D78D" w14:textId="77777777" w:rsidR="008C491F" w:rsidRPr="00444859" w:rsidRDefault="008C491F" w:rsidP="008C491F">
      <w:pPr>
        <w:suppressAutoHyphens w:val="0"/>
        <w:jc w:val="both"/>
        <w:rPr>
          <w:rFonts w:cs="Times New Roman"/>
          <w:i/>
          <w:sz w:val="26"/>
          <w:szCs w:val="26"/>
          <w:u w:val="single"/>
          <w:lang w:eastAsia="ru-RU"/>
        </w:rPr>
      </w:pPr>
      <w:r w:rsidRPr="00444859">
        <w:rPr>
          <w:rFonts w:cs="Times New Roman"/>
          <w:sz w:val="26"/>
          <w:szCs w:val="26"/>
          <w:lang w:eastAsia="ru-RU"/>
        </w:rPr>
        <w:t xml:space="preserve">2. Кадастровый номер многоквартирного дома (при его наличии): </w:t>
      </w:r>
      <w:r w:rsidRPr="00444859">
        <w:rPr>
          <w:rFonts w:cs="Times New Roman"/>
          <w:i/>
          <w:sz w:val="26"/>
          <w:szCs w:val="26"/>
          <w:u w:val="single"/>
          <w:lang w:eastAsia="ru-RU"/>
        </w:rPr>
        <w:t>22:70:021004:80</w:t>
      </w:r>
    </w:p>
    <w:p w14:paraId="6E97141C"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3. Серия, тип постройки  </w:t>
      </w:r>
      <w:r w:rsidRPr="00444859">
        <w:rPr>
          <w:rFonts w:cs="Times New Roman"/>
          <w:i/>
          <w:sz w:val="26"/>
          <w:szCs w:val="26"/>
          <w:u w:val="single"/>
          <w:lang w:eastAsia="ru-RU"/>
        </w:rPr>
        <w:t>многоквартирный жилой дом</w:t>
      </w:r>
    </w:p>
    <w:p w14:paraId="34EB78D9"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4. Год постройки </w:t>
      </w:r>
      <w:r w:rsidRPr="00444859">
        <w:rPr>
          <w:rFonts w:cs="Times New Roman"/>
          <w:i/>
          <w:sz w:val="26"/>
          <w:szCs w:val="26"/>
          <w:u w:val="single"/>
          <w:lang w:eastAsia="ru-RU"/>
        </w:rPr>
        <w:t>1970</w:t>
      </w:r>
    </w:p>
    <w:p w14:paraId="4887EE47"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5.Степень износа по данным государственного технического учета </w:t>
      </w:r>
      <w:r w:rsidRPr="00E01F88">
        <w:rPr>
          <w:rFonts w:cs="Times New Roman"/>
          <w:i/>
          <w:sz w:val="26"/>
          <w:szCs w:val="26"/>
          <w:u w:val="single"/>
          <w:lang w:eastAsia="ru-RU"/>
        </w:rPr>
        <w:t>нет</w:t>
      </w:r>
    </w:p>
    <w:p w14:paraId="21CD04A5"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6. Степень фактического износа  </w:t>
      </w:r>
      <w:r w:rsidRPr="00444859">
        <w:rPr>
          <w:rFonts w:cs="Times New Roman"/>
          <w:i/>
          <w:sz w:val="26"/>
          <w:szCs w:val="26"/>
          <w:u w:val="single"/>
          <w:lang w:eastAsia="ru-RU"/>
        </w:rPr>
        <w:t>нет</w:t>
      </w:r>
    </w:p>
    <w:p w14:paraId="5137E22A"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7. Год последнего капитального ремонта  </w:t>
      </w:r>
      <w:r w:rsidRPr="00444859">
        <w:rPr>
          <w:rFonts w:cs="Times New Roman"/>
          <w:i/>
          <w:sz w:val="26"/>
          <w:szCs w:val="26"/>
          <w:u w:val="single"/>
          <w:lang w:eastAsia="ru-RU"/>
        </w:rPr>
        <w:t>нет</w:t>
      </w:r>
    </w:p>
    <w:p w14:paraId="67EC563F"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8. Реквизиты правового акта о признании многоквартирного  дома аварийным и подлежащим сносу  </w:t>
      </w:r>
      <w:r w:rsidRPr="00444859">
        <w:rPr>
          <w:rFonts w:cs="Times New Roman"/>
          <w:i/>
          <w:sz w:val="26"/>
          <w:szCs w:val="26"/>
          <w:u w:val="single"/>
          <w:lang w:eastAsia="ru-RU"/>
        </w:rPr>
        <w:t>нет</w:t>
      </w:r>
    </w:p>
    <w:p w14:paraId="70B5ABCA" w14:textId="77777777" w:rsidR="008C491F" w:rsidRPr="00444859" w:rsidRDefault="008C491F" w:rsidP="008C491F">
      <w:pPr>
        <w:suppressAutoHyphens w:val="0"/>
        <w:jc w:val="both"/>
        <w:rPr>
          <w:rFonts w:cs="Times New Roman"/>
          <w:sz w:val="26"/>
          <w:szCs w:val="26"/>
          <w:u w:val="single"/>
          <w:lang w:eastAsia="ru-RU"/>
        </w:rPr>
      </w:pPr>
      <w:r>
        <w:rPr>
          <w:rFonts w:cs="Times New Roman"/>
          <w:sz w:val="26"/>
          <w:szCs w:val="26"/>
          <w:lang w:eastAsia="ru-RU"/>
        </w:rPr>
        <w:t>9. Количество этажей</w:t>
      </w:r>
      <w:r w:rsidRPr="00444859">
        <w:rPr>
          <w:rFonts w:cs="Times New Roman"/>
          <w:sz w:val="26"/>
          <w:szCs w:val="26"/>
          <w:lang w:eastAsia="ru-RU"/>
        </w:rPr>
        <w:t xml:space="preserve"> </w:t>
      </w:r>
      <w:r w:rsidRPr="00444859">
        <w:rPr>
          <w:rFonts w:cs="Times New Roman"/>
          <w:sz w:val="26"/>
          <w:szCs w:val="26"/>
          <w:u w:val="single"/>
          <w:lang w:eastAsia="ru-RU"/>
        </w:rPr>
        <w:t xml:space="preserve">5 </w:t>
      </w:r>
    </w:p>
    <w:p w14:paraId="048C5CB9"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10. Наличие подвала </w:t>
      </w:r>
      <w:r w:rsidRPr="00444859">
        <w:rPr>
          <w:rFonts w:cs="Times New Roman"/>
          <w:i/>
          <w:sz w:val="26"/>
          <w:szCs w:val="26"/>
          <w:u w:val="single"/>
          <w:lang w:eastAsia="ru-RU"/>
        </w:rPr>
        <w:t>да</w:t>
      </w:r>
    </w:p>
    <w:p w14:paraId="17CDCDE5"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11. Наличие цокольного этажа </w:t>
      </w:r>
      <w:r w:rsidRPr="00444859">
        <w:rPr>
          <w:rFonts w:cs="Times New Roman"/>
          <w:i/>
          <w:sz w:val="26"/>
          <w:szCs w:val="26"/>
          <w:u w:val="single"/>
          <w:lang w:eastAsia="ru-RU"/>
        </w:rPr>
        <w:t>нет</w:t>
      </w:r>
    </w:p>
    <w:p w14:paraId="4D6095DE"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12. Наличие мансарды </w:t>
      </w:r>
      <w:r w:rsidRPr="00444859">
        <w:rPr>
          <w:rFonts w:cs="Times New Roman"/>
          <w:i/>
          <w:sz w:val="26"/>
          <w:szCs w:val="26"/>
          <w:u w:val="single"/>
          <w:lang w:eastAsia="ru-RU"/>
        </w:rPr>
        <w:t>нет</w:t>
      </w:r>
    </w:p>
    <w:p w14:paraId="0D625106"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13. Наличие мезонина </w:t>
      </w:r>
      <w:r w:rsidRPr="00444859">
        <w:rPr>
          <w:rFonts w:cs="Times New Roman"/>
          <w:i/>
          <w:sz w:val="26"/>
          <w:szCs w:val="26"/>
          <w:u w:val="single"/>
          <w:lang w:eastAsia="ru-RU"/>
        </w:rPr>
        <w:t>нет</w:t>
      </w:r>
    </w:p>
    <w:p w14:paraId="0FCB11D3" w14:textId="77777777" w:rsidR="008C491F" w:rsidRPr="00444859" w:rsidRDefault="008C491F" w:rsidP="008C491F">
      <w:pPr>
        <w:suppressAutoHyphens w:val="0"/>
        <w:jc w:val="both"/>
        <w:rPr>
          <w:rFonts w:cs="Times New Roman"/>
          <w:sz w:val="26"/>
          <w:szCs w:val="26"/>
          <w:u w:val="single"/>
          <w:lang w:eastAsia="ru-RU"/>
        </w:rPr>
      </w:pPr>
      <w:r w:rsidRPr="00444859">
        <w:rPr>
          <w:rFonts w:cs="Times New Roman"/>
          <w:sz w:val="26"/>
          <w:szCs w:val="26"/>
          <w:lang w:eastAsia="ru-RU"/>
        </w:rPr>
        <w:t>14. Количество квартир</w:t>
      </w:r>
      <w:r>
        <w:rPr>
          <w:rFonts w:cs="Times New Roman"/>
          <w:sz w:val="26"/>
          <w:szCs w:val="26"/>
          <w:lang w:eastAsia="ru-RU"/>
        </w:rPr>
        <w:t xml:space="preserve"> </w:t>
      </w:r>
      <w:r w:rsidRPr="00444859">
        <w:rPr>
          <w:rFonts w:cs="Times New Roman"/>
          <w:i/>
          <w:sz w:val="26"/>
          <w:szCs w:val="26"/>
          <w:u w:val="single"/>
          <w:lang w:eastAsia="ru-RU"/>
        </w:rPr>
        <w:t>160</w:t>
      </w:r>
    </w:p>
    <w:p w14:paraId="7C77796E"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15.</w:t>
      </w:r>
      <w:r w:rsidRPr="00444859">
        <w:rPr>
          <w:rFonts w:cs="Times New Roman"/>
          <w:sz w:val="26"/>
          <w:szCs w:val="26"/>
          <w:lang w:eastAsia="ru-RU"/>
        </w:rPr>
        <w:t>Количество нежилых помещений, не входящих в состав  общего</w:t>
      </w:r>
      <w:r w:rsidRPr="00444859">
        <w:rPr>
          <w:rFonts w:cs="Times New Roman"/>
          <w:sz w:val="26"/>
          <w:szCs w:val="26"/>
          <w:lang w:eastAsia="ru-RU"/>
        </w:rPr>
        <w:br/>
        <w:t xml:space="preserve"> имущества </w:t>
      </w:r>
      <w:r>
        <w:rPr>
          <w:rFonts w:cs="Times New Roman"/>
          <w:i/>
          <w:sz w:val="26"/>
          <w:szCs w:val="26"/>
          <w:u w:val="single"/>
          <w:lang w:eastAsia="ru-RU"/>
        </w:rPr>
        <w:t>нет</w:t>
      </w:r>
    </w:p>
    <w:p w14:paraId="0E7A707E"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16.</w:t>
      </w:r>
      <w:r w:rsidRPr="00444859">
        <w:rPr>
          <w:rFonts w:cs="Times New Roman"/>
          <w:sz w:val="26"/>
          <w:szCs w:val="26"/>
          <w:lang w:eastAsia="ru-RU"/>
        </w:rPr>
        <w:t xml:space="preserve"> Реквизиты правового акта о признании всех жилых помещений в многоквартирном доме непригодными для проживания </w:t>
      </w:r>
      <w:r w:rsidRPr="00444859">
        <w:rPr>
          <w:rFonts w:cs="Times New Roman"/>
          <w:i/>
          <w:sz w:val="26"/>
          <w:szCs w:val="26"/>
          <w:u w:val="single"/>
          <w:lang w:eastAsia="ru-RU"/>
        </w:rPr>
        <w:t>нет</w:t>
      </w:r>
    </w:p>
    <w:p w14:paraId="0A3A4B3F"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444859">
        <w:rPr>
          <w:rFonts w:cs="Times New Roman"/>
          <w:i/>
          <w:sz w:val="26"/>
          <w:szCs w:val="26"/>
          <w:u w:val="single"/>
          <w:lang w:eastAsia="ru-RU"/>
        </w:rPr>
        <w:t>нет</w:t>
      </w:r>
    </w:p>
    <w:p w14:paraId="79656F93" w14:textId="42B72221" w:rsidR="008C491F" w:rsidRPr="00850F6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18. Строительный объем </w:t>
      </w:r>
      <w:r w:rsidRPr="00444859">
        <w:rPr>
          <w:rFonts w:cs="Times New Roman"/>
          <w:i/>
          <w:sz w:val="26"/>
          <w:szCs w:val="26"/>
          <w:u w:val="single"/>
          <w:lang w:eastAsia="ru-RU"/>
        </w:rPr>
        <w:t>17210 куб. м</w:t>
      </w:r>
    </w:p>
    <w:p w14:paraId="43764361"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19. Площадь:</w:t>
      </w:r>
    </w:p>
    <w:p w14:paraId="2B03A626" w14:textId="06A52947" w:rsidR="008C491F" w:rsidRPr="00850F6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а) многоквартирного  дома  с  лоджиями,  балконами,   шкафами, коридорами и лестничными клетками </w:t>
      </w:r>
      <w:r w:rsidRPr="00444859">
        <w:rPr>
          <w:rFonts w:cs="Times New Roman"/>
          <w:i/>
          <w:sz w:val="26"/>
          <w:szCs w:val="26"/>
          <w:u w:val="single"/>
          <w:lang w:eastAsia="ru-RU"/>
        </w:rPr>
        <w:t xml:space="preserve">5015 </w:t>
      </w:r>
      <w:r w:rsidRPr="00D27574">
        <w:rPr>
          <w:rFonts w:cs="Times New Roman"/>
          <w:i/>
          <w:sz w:val="26"/>
          <w:szCs w:val="26"/>
          <w:u w:val="single"/>
          <w:lang w:eastAsia="ru-RU"/>
        </w:rPr>
        <w:t>кв. м</w:t>
      </w:r>
    </w:p>
    <w:p w14:paraId="4609C557" w14:textId="283FCB4D" w:rsidR="008C491F" w:rsidRPr="007447CD"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б) жилых помещений (общая площадь квартир) </w:t>
      </w:r>
      <w:r w:rsidRPr="00444859">
        <w:rPr>
          <w:rFonts w:cs="Times New Roman"/>
          <w:i/>
          <w:sz w:val="26"/>
          <w:szCs w:val="26"/>
          <w:u w:val="single"/>
          <w:lang w:eastAsia="ru-RU"/>
        </w:rPr>
        <w:t xml:space="preserve">3209,9 </w:t>
      </w:r>
      <w:r w:rsidRPr="00D27574">
        <w:rPr>
          <w:rFonts w:cs="Times New Roman"/>
          <w:i/>
          <w:sz w:val="26"/>
          <w:szCs w:val="26"/>
          <w:u w:val="single"/>
          <w:lang w:eastAsia="ru-RU"/>
        </w:rPr>
        <w:t>кв. м</w:t>
      </w:r>
    </w:p>
    <w:p w14:paraId="7FE463A8"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в) нежилых помещений (общая площадь нежилых помещений, не входящих в состав общего имущества в многоквартирном</w:t>
      </w:r>
      <w:r w:rsidRPr="00444859">
        <w:rPr>
          <w:rFonts w:cs="Times New Roman"/>
          <w:sz w:val="26"/>
          <w:szCs w:val="26"/>
          <w:lang w:eastAsia="ru-RU"/>
        </w:rPr>
        <w:t xml:space="preserve"> доме) </w:t>
      </w:r>
      <w:r>
        <w:rPr>
          <w:rFonts w:cs="Times New Roman"/>
          <w:i/>
          <w:sz w:val="26"/>
          <w:szCs w:val="26"/>
          <w:u w:val="single"/>
          <w:lang w:eastAsia="ru-RU"/>
        </w:rPr>
        <w:t>нет</w:t>
      </w:r>
    </w:p>
    <w:p w14:paraId="77D0280D"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г) помещений</w:t>
      </w:r>
      <w:r w:rsidRPr="00444859">
        <w:rPr>
          <w:rFonts w:cs="Times New Roman"/>
          <w:sz w:val="26"/>
          <w:szCs w:val="26"/>
          <w:lang w:eastAsia="ru-RU"/>
        </w:rPr>
        <w:t xml:space="preserve"> общего пользования (общая площадь нежилых помещений, входящих в состав общего имущества </w:t>
      </w:r>
      <w:r>
        <w:rPr>
          <w:rFonts w:cs="Times New Roman"/>
          <w:sz w:val="26"/>
          <w:szCs w:val="26"/>
          <w:lang w:eastAsia="ru-RU"/>
        </w:rPr>
        <w:t xml:space="preserve">в многоквартирном доме) </w:t>
      </w:r>
      <w:r w:rsidRPr="00D27574">
        <w:rPr>
          <w:rFonts w:cs="Times New Roman"/>
          <w:i/>
          <w:sz w:val="26"/>
          <w:szCs w:val="26"/>
          <w:u w:val="single"/>
          <w:lang w:eastAsia="ru-RU"/>
        </w:rPr>
        <w:t>нет</w:t>
      </w:r>
    </w:p>
    <w:p w14:paraId="079D7D07"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20. Количество лестниц </w:t>
      </w:r>
      <w:r w:rsidRPr="00444859">
        <w:rPr>
          <w:rFonts w:cs="Times New Roman"/>
          <w:i/>
          <w:sz w:val="26"/>
          <w:szCs w:val="26"/>
          <w:u w:val="single"/>
          <w:lang w:eastAsia="ru-RU"/>
        </w:rPr>
        <w:t>2 шт.</w:t>
      </w:r>
    </w:p>
    <w:p w14:paraId="3FD22439" w14:textId="587FAFF7" w:rsidR="008C491F" w:rsidRPr="00850F6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21. Уборочная площадь лестниц (включая межквартирные лестничные площадки) </w:t>
      </w:r>
      <w:r w:rsidRPr="00444859">
        <w:rPr>
          <w:rFonts w:cs="Times New Roman"/>
          <w:i/>
          <w:sz w:val="26"/>
          <w:szCs w:val="26"/>
          <w:u w:val="single"/>
          <w:lang w:eastAsia="ru-RU"/>
        </w:rPr>
        <w:t>118,2</w:t>
      </w:r>
      <w:r w:rsidRPr="00D27574">
        <w:rPr>
          <w:rFonts w:cs="Times New Roman"/>
          <w:i/>
          <w:sz w:val="26"/>
          <w:szCs w:val="26"/>
          <w:u w:val="single"/>
          <w:lang w:eastAsia="ru-RU"/>
        </w:rPr>
        <w:t xml:space="preserve"> </w:t>
      </w:r>
      <w:r w:rsidRPr="00444859">
        <w:rPr>
          <w:rFonts w:cs="Times New Roman"/>
          <w:i/>
          <w:sz w:val="26"/>
          <w:szCs w:val="26"/>
          <w:u w:val="single"/>
          <w:lang w:eastAsia="ru-RU"/>
        </w:rPr>
        <w:t>кв. м</w:t>
      </w:r>
    </w:p>
    <w:p w14:paraId="7BC47EC3"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22. Уборочная площадь общих коридоро</w:t>
      </w:r>
      <w:r>
        <w:rPr>
          <w:rFonts w:cs="Times New Roman"/>
          <w:sz w:val="26"/>
          <w:szCs w:val="26"/>
          <w:lang w:eastAsia="ru-RU"/>
        </w:rPr>
        <w:t xml:space="preserve">в </w:t>
      </w:r>
      <w:r w:rsidRPr="00D27574">
        <w:rPr>
          <w:rFonts w:cs="Times New Roman"/>
          <w:i/>
          <w:sz w:val="26"/>
          <w:szCs w:val="26"/>
          <w:u w:val="single"/>
          <w:lang w:eastAsia="ru-RU"/>
        </w:rPr>
        <w:t>нет</w:t>
      </w:r>
    </w:p>
    <w:p w14:paraId="3C3FF9CC" w14:textId="34C72FC0" w:rsidR="008C491F" w:rsidRPr="007447CD" w:rsidRDefault="008C491F" w:rsidP="008C491F">
      <w:pPr>
        <w:suppressAutoHyphens w:val="0"/>
        <w:jc w:val="both"/>
        <w:rPr>
          <w:rFonts w:cs="Times New Roman"/>
          <w:sz w:val="26"/>
          <w:szCs w:val="26"/>
          <w:lang w:eastAsia="ru-RU"/>
        </w:rPr>
      </w:pPr>
      <w:r w:rsidRPr="00444859">
        <w:rPr>
          <w:rFonts w:cs="Times New Roman"/>
          <w:sz w:val="26"/>
          <w:szCs w:val="26"/>
          <w:lang w:eastAsia="ru-RU"/>
        </w:rPr>
        <w:t>23. Площадь земельного участка,</w:t>
      </w:r>
      <w:r>
        <w:rPr>
          <w:rFonts w:cs="Times New Roman"/>
          <w:sz w:val="26"/>
          <w:szCs w:val="26"/>
          <w:lang w:eastAsia="ru-RU"/>
        </w:rPr>
        <w:t xml:space="preserve"> входящего </w:t>
      </w:r>
      <w:r w:rsidRPr="00444859">
        <w:rPr>
          <w:rFonts w:cs="Times New Roman"/>
          <w:sz w:val="26"/>
          <w:szCs w:val="26"/>
          <w:lang w:eastAsia="ru-RU"/>
        </w:rPr>
        <w:t xml:space="preserve">в состав общего имущества многоквартирного дома </w:t>
      </w:r>
      <w:r w:rsidRPr="00444859">
        <w:rPr>
          <w:rFonts w:cs="Times New Roman"/>
          <w:i/>
          <w:sz w:val="26"/>
          <w:szCs w:val="26"/>
          <w:u w:val="single"/>
          <w:lang w:eastAsia="ru-RU"/>
        </w:rPr>
        <w:t>5884 кв.</w:t>
      </w:r>
      <w:r w:rsidR="007447CD" w:rsidRPr="007447CD">
        <w:rPr>
          <w:rFonts w:cs="Times New Roman"/>
          <w:i/>
          <w:sz w:val="26"/>
          <w:szCs w:val="26"/>
          <w:u w:val="single"/>
          <w:lang w:eastAsia="ru-RU"/>
        </w:rPr>
        <w:t xml:space="preserve"> </w:t>
      </w:r>
      <w:r w:rsidRPr="00444859">
        <w:rPr>
          <w:rFonts w:cs="Times New Roman"/>
          <w:i/>
          <w:sz w:val="26"/>
          <w:szCs w:val="26"/>
          <w:u w:val="single"/>
          <w:lang w:eastAsia="ru-RU"/>
        </w:rPr>
        <w:t>м</w:t>
      </w:r>
    </w:p>
    <w:p w14:paraId="7D5EE3CB" w14:textId="77777777" w:rsidR="008C491F" w:rsidRPr="00850F69" w:rsidRDefault="008C491F" w:rsidP="008C491F">
      <w:pPr>
        <w:suppressAutoHyphens w:val="0"/>
        <w:jc w:val="both"/>
        <w:rPr>
          <w:rFonts w:cs="Times New Roman"/>
          <w:sz w:val="26"/>
          <w:szCs w:val="26"/>
          <w:lang w:eastAsia="ru-RU"/>
        </w:rPr>
      </w:pPr>
      <w:r w:rsidRPr="00444859">
        <w:rPr>
          <w:rFonts w:cs="Times New Roman"/>
          <w:sz w:val="26"/>
          <w:szCs w:val="26"/>
          <w:lang w:eastAsia="ru-RU"/>
        </w:rPr>
        <w:t>24. Кадастровый номер земельного участка (при его наличии)</w:t>
      </w:r>
    </w:p>
    <w:p w14:paraId="36F9C643" w14:textId="77777777" w:rsidR="007447CD" w:rsidRPr="00850F69" w:rsidRDefault="007447CD" w:rsidP="008C491F">
      <w:pPr>
        <w:suppressAutoHyphens w:val="0"/>
        <w:jc w:val="both"/>
        <w:rPr>
          <w:rFonts w:cs="Times New Roman"/>
          <w:sz w:val="26"/>
          <w:szCs w:val="26"/>
          <w:lang w:eastAsia="ru-RU"/>
        </w:rPr>
      </w:pPr>
    </w:p>
    <w:p w14:paraId="3C55D709"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lastRenderedPageBreak/>
        <w:t>II. Техническое состояние многоквартирного дома, включая пристройки</w:t>
      </w:r>
    </w:p>
    <w:p w14:paraId="44274A83" w14:textId="77777777" w:rsidR="008C491F" w:rsidRPr="00444859" w:rsidRDefault="008C491F" w:rsidP="008C491F">
      <w:pPr>
        <w:suppressAutoHyphens w:val="0"/>
        <w:jc w:val="both"/>
        <w:rPr>
          <w:rFonts w:cs="Times New Roman"/>
          <w:sz w:val="28"/>
          <w:szCs w:val="28"/>
          <w:lang w:eastAsia="ru-RU"/>
        </w:rPr>
      </w:pPr>
    </w:p>
    <w:tbl>
      <w:tblPr>
        <w:tblW w:w="9498" w:type="dxa"/>
        <w:jc w:val="center"/>
        <w:tblLayout w:type="fixed"/>
        <w:tblCellMar>
          <w:left w:w="0" w:type="dxa"/>
          <w:right w:w="0" w:type="dxa"/>
        </w:tblCellMar>
        <w:tblLook w:val="0000" w:firstRow="0" w:lastRow="0" w:firstColumn="0" w:lastColumn="0" w:noHBand="0" w:noVBand="0"/>
      </w:tblPr>
      <w:tblGrid>
        <w:gridCol w:w="3261"/>
        <w:gridCol w:w="3543"/>
        <w:gridCol w:w="2694"/>
      </w:tblGrid>
      <w:tr w:rsidR="008C491F" w:rsidRPr="005D3E4B" w14:paraId="482FF5D9" w14:textId="77777777" w:rsidTr="007447CD">
        <w:trPr>
          <w:trHeight w:val="840"/>
          <w:jc w:val="center"/>
        </w:trPr>
        <w:tc>
          <w:tcPr>
            <w:tcW w:w="3261"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3262600D" w14:textId="77777777" w:rsidR="008C491F" w:rsidRPr="005D3E4B" w:rsidRDefault="008C491F" w:rsidP="00751076">
            <w:pPr>
              <w:suppressAutoHyphens w:val="0"/>
              <w:jc w:val="center"/>
              <w:rPr>
                <w:rFonts w:cs="Times New Roman"/>
                <w:lang w:eastAsia="ru-RU"/>
              </w:rPr>
            </w:pPr>
            <w:r w:rsidRPr="005D3E4B">
              <w:rPr>
                <w:rFonts w:cs="Times New Roman"/>
                <w:lang w:eastAsia="ru-RU"/>
              </w:rPr>
              <w:t>Наименование конструктивных  элементов</w:t>
            </w:r>
          </w:p>
        </w:tc>
        <w:tc>
          <w:tcPr>
            <w:tcW w:w="354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030BB21C" w14:textId="77777777" w:rsidR="008C491F" w:rsidRPr="005D3E4B" w:rsidRDefault="008C491F" w:rsidP="00751076">
            <w:pPr>
              <w:suppressAutoHyphens w:val="0"/>
              <w:jc w:val="center"/>
              <w:rPr>
                <w:rFonts w:cs="Times New Roman"/>
                <w:lang w:eastAsia="ru-RU"/>
              </w:rPr>
            </w:pPr>
            <w:r w:rsidRPr="005D3E4B">
              <w:rPr>
                <w:rFonts w:cs="Times New Roman"/>
                <w:lang w:eastAsia="ru-RU"/>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2BC9869" w14:textId="77777777" w:rsidR="008C491F" w:rsidRPr="005D3E4B" w:rsidRDefault="008C491F" w:rsidP="00751076">
            <w:pPr>
              <w:suppressAutoHyphens w:val="0"/>
              <w:jc w:val="center"/>
              <w:rPr>
                <w:rFonts w:cs="Times New Roman"/>
                <w:lang w:eastAsia="ru-RU"/>
              </w:rPr>
            </w:pPr>
            <w:r w:rsidRPr="005D3E4B">
              <w:rPr>
                <w:rFonts w:cs="Times New Roman"/>
                <w:lang w:eastAsia="ru-RU"/>
              </w:rPr>
              <w:t>Техническое состояние элементов общего имущества многоквартирного дома</w:t>
            </w:r>
          </w:p>
        </w:tc>
      </w:tr>
      <w:tr w:rsidR="008C491F" w:rsidRPr="005D3E4B" w14:paraId="637F9BFC" w14:textId="77777777" w:rsidTr="007447CD">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2F7606B" w14:textId="77777777" w:rsidR="008C491F" w:rsidRPr="005D3E4B" w:rsidRDefault="008C491F" w:rsidP="00751076">
            <w:pPr>
              <w:suppressAutoHyphens w:val="0"/>
              <w:jc w:val="both"/>
              <w:rPr>
                <w:rFonts w:cs="Times New Roman"/>
                <w:lang w:eastAsia="ru-RU"/>
              </w:rPr>
            </w:pPr>
            <w:r w:rsidRPr="005D3E4B">
              <w:rPr>
                <w:rFonts w:cs="Times New Roman"/>
                <w:lang w:eastAsia="ru-RU"/>
              </w:rPr>
              <w:t>1. Фундамент</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173AD9DE"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Железобетонные сваи</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7C4C9D4"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Отдельные трещины и выбоины</w:t>
            </w:r>
          </w:p>
        </w:tc>
      </w:tr>
      <w:tr w:rsidR="008C491F" w:rsidRPr="005D3E4B" w14:paraId="6F5DDBD2" w14:textId="77777777" w:rsidTr="007447CD">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19007D0" w14:textId="77777777" w:rsidR="008C491F" w:rsidRPr="005D3E4B" w:rsidRDefault="008C491F" w:rsidP="00751076">
            <w:pPr>
              <w:suppressAutoHyphens w:val="0"/>
              <w:jc w:val="both"/>
              <w:rPr>
                <w:rFonts w:cs="Times New Roman"/>
                <w:lang w:eastAsia="ru-RU"/>
              </w:rPr>
            </w:pPr>
            <w:r w:rsidRPr="005D3E4B">
              <w:rPr>
                <w:rFonts w:cs="Times New Roman"/>
                <w:lang w:eastAsia="ru-RU"/>
              </w:rPr>
              <w:t>2.Наружные и внутренние капитальные стены</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7D88744D"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 xml:space="preserve">Кирпичные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6E2A196"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Отдельные трещины и выбоины</w:t>
            </w:r>
          </w:p>
        </w:tc>
      </w:tr>
      <w:tr w:rsidR="008C491F" w:rsidRPr="005D3E4B" w14:paraId="29D0C9B8" w14:textId="77777777" w:rsidTr="007447CD">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EC6E984" w14:textId="77777777" w:rsidR="008C491F" w:rsidRPr="005D3E4B" w:rsidRDefault="008C491F" w:rsidP="00751076">
            <w:pPr>
              <w:suppressAutoHyphens w:val="0"/>
              <w:jc w:val="both"/>
              <w:rPr>
                <w:rFonts w:cs="Times New Roman"/>
                <w:lang w:eastAsia="ru-RU"/>
              </w:rPr>
            </w:pPr>
            <w:r w:rsidRPr="005D3E4B">
              <w:rPr>
                <w:rFonts w:cs="Times New Roman"/>
                <w:lang w:eastAsia="ru-RU"/>
              </w:rPr>
              <w:t>3. Перегородки</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2FF97240"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кирпичные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FA0E07D"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Мелкие трещины и выкрашивание штукатурки местами</w:t>
            </w:r>
          </w:p>
        </w:tc>
      </w:tr>
      <w:tr w:rsidR="008C491F" w:rsidRPr="005D3E4B" w14:paraId="13907E90" w14:textId="77777777" w:rsidTr="007447CD">
        <w:trPr>
          <w:trHeight w:val="48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9D7550F" w14:textId="77777777" w:rsidR="008C491F" w:rsidRPr="005D3E4B" w:rsidRDefault="008C491F" w:rsidP="00751076">
            <w:pPr>
              <w:suppressAutoHyphens w:val="0"/>
              <w:jc w:val="both"/>
              <w:rPr>
                <w:rFonts w:cs="Times New Roman"/>
                <w:lang w:eastAsia="ru-RU"/>
              </w:rPr>
            </w:pPr>
            <w:r w:rsidRPr="005D3E4B">
              <w:rPr>
                <w:rFonts w:cs="Times New Roman"/>
                <w:lang w:eastAsia="ru-RU"/>
              </w:rPr>
              <w:t xml:space="preserve">4.Перекрытия: чердачные,  </w:t>
            </w:r>
            <w:r w:rsidRPr="005D3E4B">
              <w:rPr>
                <w:rFonts w:cs="Times New Roman"/>
                <w:lang w:eastAsia="ru-RU"/>
              </w:rPr>
              <w:br/>
              <w:t>междуэтажные, подвальные (другое)</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64E709A6"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Ж/бетонные  сборные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E6A000C"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Отдельные трещины и выбоины</w:t>
            </w:r>
          </w:p>
        </w:tc>
      </w:tr>
      <w:tr w:rsidR="008C491F" w:rsidRPr="005D3E4B" w14:paraId="41CD7923" w14:textId="77777777" w:rsidTr="007447CD">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954289D" w14:textId="77777777" w:rsidR="008C491F" w:rsidRPr="005D3E4B" w:rsidRDefault="008C491F" w:rsidP="00751076">
            <w:pPr>
              <w:suppressAutoHyphens w:val="0"/>
              <w:jc w:val="both"/>
              <w:rPr>
                <w:rFonts w:cs="Times New Roman"/>
                <w:lang w:eastAsia="ru-RU"/>
              </w:rPr>
            </w:pPr>
            <w:r w:rsidRPr="005D3E4B">
              <w:rPr>
                <w:rFonts w:cs="Times New Roman"/>
                <w:lang w:eastAsia="ru-RU"/>
              </w:rPr>
              <w:t>5. Крыша</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1CA6E1C2"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Рулонная по ж/бетонному перекрытию</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92F9755"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tc>
      </w:tr>
      <w:tr w:rsidR="008C491F" w:rsidRPr="005D3E4B" w14:paraId="65028E73" w14:textId="77777777" w:rsidTr="007447CD">
        <w:trPr>
          <w:trHeight w:val="24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2AD04B7" w14:textId="77777777" w:rsidR="008C491F" w:rsidRPr="005D3E4B" w:rsidRDefault="008C491F" w:rsidP="00751076">
            <w:pPr>
              <w:suppressAutoHyphens w:val="0"/>
              <w:jc w:val="both"/>
              <w:rPr>
                <w:rFonts w:cs="Times New Roman"/>
                <w:lang w:eastAsia="ru-RU"/>
              </w:rPr>
            </w:pPr>
            <w:r w:rsidRPr="005D3E4B">
              <w:rPr>
                <w:rFonts w:cs="Times New Roman"/>
                <w:lang w:eastAsia="ru-RU"/>
              </w:rPr>
              <w:t>6. Полы</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429AA185"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Дощатые по деревянным лагам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1333845"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Стертость досок  в местах прохода, местами выколы, повреждения отдельных досок</w:t>
            </w:r>
          </w:p>
        </w:tc>
      </w:tr>
      <w:tr w:rsidR="008C491F" w:rsidRPr="005D3E4B" w14:paraId="719FA75A" w14:textId="77777777" w:rsidTr="007447CD">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E1FB462" w14:textId="77777777" w:rsidR="008C491F" w:rsidRPr="005D3E4B" w:rsidRDefault="008C491F" w:rsidP="00751076">
            <w:pPr>
              <w:suppressAutoHyphens w:val="0"/>
              <w:jc w:val="both"/>
              <w:rPr>
                <w:rFonts w:cs="Times New Roman"/>
                <w:lang w:eastAsia="ru-RU"/>
              </w:rPr>
            </w:pPr>
            <w:r w:rsidRPr="005D3E4B">
              <w:rPr>
                <w:rFonts w:cs="Times New Roman"/>
                <w:lang w:eastAsia="ru-RU"/>
              </w:rPr>
              <w:t>7.Проемы: окна, двери</w:t>
            </w:r>
            <w:r w:rsidRPr="005D3E4B">
              <w:rPr>
                <w:rFonts w:cs="Times New Roman"/>
                <w:lang w:eastAsia="ru-RU"/>
              </w:rPr>
              <w:br/>
              <w:t>(другое)</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1157EEF1" w14:textId="77777777" w:rsidR="008C491F" w:rsidRPr="005D3E4B" w:rsidRDefault="008C491F" w:rsidP="00751076">
            <w:pPr>
              <w:suppressAutoHyphens w:val="0"/>
              <w:rPr>
                <w:rFonts w:cs="Times New Roman"/>
                <w:i/>
                <w:lang w:eastAsia="ru-RU"/>
              </w:rPr>
            </w:pPr>
            <w:r w:rsidRPr="005D3E4B">
              <w:rPr>
                <w:rFonts w:cs="Times New Roman"/>
                <w:i/>
                <w:lang w:eastAsia="ru-RU"/>
              </w:rPr>
              <w:t>Окна – двухстворчатые с двойным остеклением, деревянные окрашены</w:t>
            </w:r>
          </w:p>
          <w:p w14:paraId="75765722" w14:textId="77777777" w:rsidR="008C491F" w:rsidRPr="005D3E4B" w:rsidRDefault="008C491F" w:rsidP="00751076">
            <w:pPr>
              <w:suppressAutoHyphens w:val="0"/>
              <w:rPr>
                <w:rFonts w:cs="Times New Roman"/>
                <w:i/>
                <w:lang w:eastAsia="ru-RU"/>
              </w:rPr>
            </w:pPr>
          </w:p>
          <w:p w14:paraId="57F9AD69" w14:textId="77777777" w:rsidR="008C491F" w:rsidRPr="005D3E4B" w:rsidRDefault="008C491F" w:rsidP="00751076">
            <w:pPr>
              <w:suppressAutoHyphens w:val="0"/>
              <w:rPr>
                <w:rFonts w:cs="Times New Roman"/>
                <w:i/>
                <w:lang w:eastAsia="ru-RU"/>
              </w:rPr>
            </w:pPr>
            <w:r w:rsidRPr="005D3E4B">
              <w:rPr>
                <w:rFonts w:cs="Times New Roman"/>
                <w:i/>
                <w:lang w:eastAsia="ru-RU"/>
              </w:rPr>
              <w:t xml:space="preserve">Двери – филенчатые, однопольные, 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07E6AF1"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p w14:paraId="2CD95234" w14:textId="77777777" w:rsidR="008C491F" w:rsidRPr="005D3E4B" w:rsidRDefault="008C491F" w:rsidP="00751076">
            <w:pPr>
              <w:suppressAutoHyphens w:val="0"/>
              <w:jc w:val="both"/>
              <w:rPr>
                <w:rFonts w:cs="Times New Roman"/>
                <w:i/>
                <w:lang w:eastAsia="ru-RU"/>
              </w:rPr>
            </w:pPr>
          </w:p>
          <w:p w14:paraId="283366A4" w14:textId="77777777" w:rsidR="008C491F" w:rsidRPr="005D3E4B" w:rsidRDefault="008C491F" w:rsidP="00751076">
            <w:pPr>
              <w:suppressAutoHyphens w:val="0"/>
              <w:jc w:val="both"/>
              <w:rPr>
                <w:rFonts w:cs="Times New Roman"/>
                <w:i/>
                <w:lang w:eastAsia="ru-RU"/>
              </w:rPr>
            </w:pPr>
          </w:p>
          <w:p w14:paraId="56F55B92" w14:textId="77777777" w:rsidR="008C491F" w:rsidRPr="005D3E4B" w:rsidRDefault="008C491F" w:rsidP="00751076">
            <w:pPr>
              <w:suppressAutoHyphens w:val="0"/>
              <w:jc w:val="both"/>
              <w:rPr>
                <w:rFonts w:cs="Times New Roman"/>
                <w:i/>
                <w:lang w:eastAsia="ru-RU"/>
              </w:rPr>
            </w:pPr>
          </w:p>
          <w:p w14:paraId="1DC6E082"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tc>
      </w:tr>
      <w:tr w:rsidR="008C491F" w:rsidRPr="005D3E4B" w14:paraId="5855290A" w14:textId="77777777" w:rsidTr="007447CD">
        <w:trPr>
          <w:trHeight w:val="360"/>
          <w:jc w:val="center"/>
        </w:trPr>
        <w:tc>
          <w:tcPr>
            <w:tcW w:w="3261"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4E41684" w14:textId="77777777" w:rsidR="008C491F" w:rsidRPr="005D3E4B" w:rsidRDefault="008C491F" w:rsidP="00751076">
            <w:pPr>
              <w:suppressAutoHyphens w:val="0"/>
              <w:ind w:right="-1407"/>
              <w:rPr>
                <w:rFonts w:cs="Times New Roman"/>
                <w:lang w:eastAsia="ru-RU"/>
              </w:rPr>
            </w:pPr>
            <w:r w:rsidRPr="005D3E4B">
              <w:rPr>
                <w:rFonts w:cs="Times New Roman"/>
                <w:lang w:eastAsia="ru-RU"/>
              </w:rPr>
              <w:t>8. Отделка: внутренняя,</w:t>
            </w:r>
          </w:p>
          <w:p w14:paraId="0D40924F" w14:textId="77777777" w:rsidR="008C491F" w:rsidRPr="005D3E4B" w:rsidRDefault="008C491F" w:rsidP="00751076">
            <w:pPr>
              <w:suppressAutoHyphens w:val="0"/>
              <w:ind w:right="-1407"/>
              <w:rPr>
                <w:rFonts w:cs="Times New Roman"/>
                <w:lang w:eastAsia="ru-RU"/>
              </w:rPr>
            </w:pPr>
            <w:r w:rsidRPr="005D3E4B">
              <w:rPr>
                <w:rFonts w:cs="Times New Roman"/>
                <w:lang w:eastAsia="ru-RU"/>
              </w:rPr>
              <w:t>наружная (другое)</w:t>
            </w:r>
          </w:p>
        </w:tc>
        <w:tc>
          <w:tcPr>
            <w:tcW w:w="3543" w:type="dxa"/>
            <w:tcBorders>
              <w:top w:val="nil"/>
              <w:left w:val="nil"/>
              <w:bottom w:val="single" w:sz="6" w:space="0" w:color="auto"/>
              <w:right w:val="single" w:sz="6" w:space="0" w:color="auto"/>
            </w:tcBorders>
            <w:tcMar>
              <w:top w:w="0" w:type="dxa"/>
              <w:left w:w="70" w:type="dxa"/>
              <w:bottom w:w="0" w:type="dxa"/>
              <w:right w:w="70" w:type="dxa"/>
            </w:tcMar>
          </w:tcPr>
          <w:p w14:paraId="013997B3" w14:textId="77777777" w:rsidR="008C491F" w:rsidRPr="005D3E4B" w:rsidRDefault="008C491F" w:rsidP="00751076">
            <w:pPr>
              <w:suppressAutoHyphens w:val="0"/>
              <w:rPr>
                <w:rFonts w:cs="Times New Roman"/>
                <w:i/>
                <w:lang w:eastAsia="ru-RU"/>
              </w:rPr>
            </w:pPr>
            <w:r w:rsidRPr="005D3E4B">
              <w:rPr>
                <w:rFonts w:cs="Times New Roman"/>
                <w:i/>
                <w:lang w:eastAsia="ru-RU"/>
              </w:rPr>
              <w:t>Внутренняя – штукатурка,  побелка, окраска</w:t>
            </w:r>
          </w:p>
          <w:p w14:paraId="197D6DF2" w14:textId="77777777" w:rsidR="008C491F" w:rsidRPr="005D3E4B" w:rsidRDefault="008C491F" w:rsidP="00751076">
            <w:pPr>
              <w:suppressAutoHyphens w:val="0"/>
              <w:jc w:val="both"/>
              <w:rPr>
                <w:rFonts w:cs="Times New Roman"/>
                <w:i/>
                <w:lang w:eastAsia="ru-RU"/>
              </w:rPr>
            </w:pPr>
          </w:p>
          <w:p w14:paraId="7BEF8E11"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02A0D83"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Мелкие трещены, выкрашивание штукатурки</w:t>
            </w:r>
          </w:p>
        </w:tc>
      </w:tr>
      <w:tr w:rsidR="008C491F" w:rsidRPr="005D3E4B" w14:paraId="6D6E2E92" w14:textId="77777777" w:rsidTr="007447CD">
        <w:trPr>
          <w:trHeight w:val="1320"/>
          <w:jc w:val="center"/>
        </w:trPr>
        <w:tc>
          <w:tcPr>
            <w:tcW w:w="3261"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5614454A" w14:textId="77777777" w:rsidR="008C491F" w:rsidRPr="005D3E4B" w:rsidRDefault="008C491F" w:rsidP="00751076">
            <w:pPr>
              <w:suppressAutoHyphens w:val="0"/>
              <w:rPr>
                <w:rFonts w:cs="Times New Roman"/>
                <w:lang w:eastAsia="ru-RU"/>
              </w:rPr>
            </w:pPr>
            <w:r w:rsidRPr="005D3E4B">
              <w:rPr>
                <w:rFonts w:cs="Times New Roman"/>
                <w:lang w:eastAsia="ru-RU"/>
              </w:rPr>
              <w:t>9. Механическое, электрическое, санитарно-техническое и иное оборудование:</w:t>
            </w:r>
          </w:p>
          <w:p w14:paraId="62B30DDC" w14:textId="77777777" w:rsidR="008C491F" w:rsidRPr="005D3E4B" w:rsidRDefault="008C491F" w:rsidP="00751076">
            <w:pPr>
              <w:suppressAutoHyphens w:val="0"/>
              <w:ind w:left="356"/>
              <w:rPr>
                <w:rFonts w:cs="Times New Roman"/>
                <w:lang w:eastAsia="ru-RU"/>
              </w:rPr>
            </w:pPr>
            <w:r w:rsidRPr="005D3E4B">
              <w:rPr>
                <w:rFonts w:cs="Times New Roman"/>
                <w:lang w:eastAsia="ru-RU"/>
              </w:rPr>
              <w:t>ванны напольные,</w:t>
            </w:r>
          </w:p>
          <w:p w14:paraId="0A2792EF" w14:textId="77777777" w:rsidR="008C491F" w:rsidRPr="005D3E4B" w:rsidRDefault="008C491F" w:rsidP="00751076">
            <w:pPr>
              <w:suppressAutoHyphens w:val="0"/>
              <w:ind w:left="356"/>
              <w:rPr>
                <w:rFonts w:cs="Times New Roman"/>
                <w:lang w:eastAsia="ru-RU"/>
              </w:rPr>
            </w:pPr>
            <w:r w:rsidRPr="005D3E4B">
              <w:rPr>
                <w:rFonts w:cs="Times New Roman"/>
                <w:lang w:eastAsia="ru-RU"/>
              </w:rPr>
              <w:t>электроплиты,</w:t>
            </w:r>
          </w:p>
          <w:p w14:paraId="2B3C7E6B" w14:textId="77777777" w:rsidR="008C491F" w:rsidRPr="005D3E4B" w:rsidRDefault="008C491F" w:rsidP="00751076">
            <w:pPr>
              <w:suppressAutoHyphens w:val="0"/>
              <w:ind w:left="356"/>
              <w:rPr>
                <w:rFonts w:cs="Times New Roman"/>
                <w:lang w:eastAsia="ru-RU"/>
              </w:rPr>
            </w:pPr>
            <w:r w:rsidRPr="005D3E4B">
              <w:rPr>
                <w:rFonts w:cs="Times New Roman"/>
                <w:lang w:eastAsia="ru-RU"/>
              </w:rPr>
              <w:t>телефонные сети и оборудование</w:t>
            </w:r>
          </w:p>
          <w:p w14:paraId="4ACA8D10" w14:textId="77777777" w:rsidR="008C491F" w:rsidRPr="005D3E4B" w:rsidRDefault="008C491F" w:rsidP="00751076">
            <w:pPr>
              <w:suppressAutoHyphens w:val="0"/>
              <w:ind w:left="356"/>
              <w:rPr>
                <w:rFonts w:cs="Times New Roman"/>
                <w:lang w:eastAsia="ru-RU"/>
              </w:rPr>
            </w:pPr>
            <w:r w:rsidRPr="005D3E4B">
              <w:rPr>
                <w:rFonts w:cs="Times New Roman"/>
                <w:lang w:eastAsia="ru-RU"/>
              </w:rPr>
              <w:t>сети проводного радиовещания,</w:t>
            </w:r>
          </w:p>
          <w:p w14:paraId="57926F82" w14:textId="77777777" w:rsidR="008C491F" w:rsidRPr="005D3E4B" w:rsidRDefault="008C491F" w:rsidP="00751076">
            <w:pPr>
              <w:suppressAutoHyphens w:val="0"/>
              <w:ind w:left="356"/>
              <w:rPr>
                <w:rFonts w:cs="Times New Roman"/>
                <w:lang w:eastAsia="ru-RU"/>
              </w:rPr>
            </w:pPr>
            <w:r w:rsidRPr="005D3E4B">
              <w:rPr>
                <w:rFonts w:cs="Times New Roman"/>
                <w:lang w:eastAsia="ru-RU"/>
              </w:rPr>
              <w:t>мусоропровод,</w:t>
            </w:r>
          </w:p>
          <w:p w14:paraId="27CCC01F" w14:textId="77777777" w:rsidR="008C491F" w:rsidRPr="005D3E4B" w:rsidRDefault="008C491F" w:rsidP="00751076">
            <w:pPr>
              <w:suppressAutoHyphens w:val="0"/>
              <w:ind w:left="356"/>
              <w:rPr>
                <w:rFonts w:cs="Times New Roman"/>
                <w:lang w:eastAsia="ru-RU"/>
              </w:rPr>
            </w:pPr>
            <w:r w:rsidRPr="005D3E4B">
              <w:rPr>
                <w:rFonts w:cs="Times New Roman"/>
                <w:lang w:eastAsia="ru-RU"/>
              </w:rPr>
              <w:t>лифт,</w:t>
            </w:r>
          </w:p>
          <w:p w14:paraId="74F31C55" w14:textId="77777777" w:rsidR="008C491F" w:rsidRPr="005D3E4B" w:rsidRDefault="008C491F" w:rsidP="00751076">
            <w:pPr>
              <w:suppressAutoHyphens w:val="0"/>
              <w:ind w:left="356"/>
              <w:rPr>
                <w:rFonts w:cs="Times New Roman"/>
                <w:lang w:eastAsia="ru-RU"/>
              </w:rPr>
            </w:pPr>
            <w:r w:rsidRPr="005D3E4B">
              <w:rPr>
                <w:rFonts w:cs="Times New Roman"/>
                <w:lang w:eastAsia="ru-RU"/>
              </w:rPr>
              <w:t>вентиляция</w:t>
            </w:r>
          </w:p>
        </w:tc>
        <w:tc>
          <w:tcPr>
            <w:tcW w:w="3543" w:type="dxa"/>
            <w:tcBorders>
              <w:top w:val="nil"/>
              <w:left w:val="nil"/>
              <w:bottom w:val="single" w:sz="4" w:space="0" w:color="auto"/>
              <w:right w:val="single" w:sz="6" w:space="0" w:color="auto"/>
            </w:tcBorders>
            <w:tcMar>
              <w:top w:w="0" w:type="dxa"/>
              <w:left w:w="70" w:type="dxa"/>
              <w:bottom w:w="0" w:type="dxa"/>
              <w:right w:w="70" w:type="dxa"/>
            </w:tcMar>
          </w:tcPr>
          <w:p w14:paraId="2D92D620" w14:textId="77777777" w:rsidR="008C491F" w:rsidRPr="005D3E4B" w:rsidRDefault="008C491F" w:rsidP="00751076">
            <w:pPr>
              <w:suppressAutoHyphens w:val="0"/>
              <w:jc w:val="both"/>
              <w:rPr>
                <w:rFonts w:cs="Times New Roman"/>
                <w:i/>
                <w:lang w:eastAsia="ru-RU"/>
              </w:rPr>
            </w:pPr>
          </w:p>
          <w:p w14:paraId="752D5D2B" w14:textId="77777777" w:rsidR="008C491F" w:rsidRPr="005D3E4B" w:rsidRDefault="008C491F" w:rsidP="00751076">
            <w:pPr>
              <w:suppressAutoHyphens w:val="0"/>
              <w:jc w:val="both"/>
              <w:rPr>
                <w:rFonts w:cs="Times New Roman"/>
                <w:i/>
                <w:lang w:eastAsia="ru-RU"/>
              </w:rPr>
            </w:pPr>
          </w:p>
          <w:p w14:paraId="685C28C3" w14:textId="77777777" w:rsidR="008C491F" w:rsidRPr="005D3E4B" w:rsidRDefault="008C491F" w:rsidP="00751076">
            <w:pPr>
              <w:suppressAutoHyphens w:val="0"/>
              <w:jc w:val="both"/>
              <w:rPr>
                <w:rFonts w:cs="Times New Roman"/>
                <w:i/>
                <w:lang w:eastAsia="ru-RU"/>
              </w:rPr>
            </w:pPr>
          </w:p>
          <w:p w14:paraId="3294C1A5" w14:textId="77777777" w:rsidR="008C491F" w:rsidRPr="005D3E4B" w:rsidRDefault="008C491F" w:rsidP="00751076">
            <w:pPr>
              <w:suppressAutoHyphens w:val="0"/>
              <w:jc w:val="both"/>
              <w:rPr>
                <w:rFonts w:cs="Times New Roman"/>
                <w:i/>
                <w:lang w:eastAsia="ru-RU"/>
              </w:rPr>
            </w:pPr>
          </w:p>
          <w:p w14:paraId="0FD593A3"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Нет</w:t>
            </w:r>
          </w:p>
          <w:p w14:paraId="0F8D8CA4"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Нет</w:t>
            </w:r>
          </w:p>
          <w:p w14:paraId="44591A70" w14:textId="77777777" w:rsidR="008C491F" w:rsidRPr="005D3E4B" w:rsidRDefault="008C491F" w:rsidP="00751076">
            <w:pPr>
              <w:suppressAutoHyphens w:val="0"/>
              <w:jc w:val="both"/>
              <w:rPr>
                <w:rFonts w:cs="Times New Roman"/>
                <w:i/>
                <w:lang w:eastAsia="ru-RU"/>
              </w:rPr>
            </w:pPr>
          </w:p>
          <w:p w14:paraId="295810A2"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Есть</w:t>
            </w:r>
          </w:p>
          <w:p w14:paraId="3282D771" w14:textId="77777777" w:rsidR="008C491F" w:rsidRPr="005D3E4B" w:rsidRDefault="008C491F" w:rsidP="00751076">
            <w:pPr>
              <w:suppressAutoHyphens w:val="0"/>
              <w:jc w:val="both"/>
              <w:rPr>
                <w:rFonts w:cs="Times New Roman"/>
                <w:i/>
                <w:lang w:eastAsia="ru-RU"/>
              </w:rPr>
            </w:pPr>
          </w:p>
          <w:p w14:paraId="608FD38E"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Есть</w:t>
            </w:r>
          </w:p>
          <w:p w14:paraId="08B3CFB2"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Нет</w:t>
            </w:r>
          </w:p>
          <w:p w14:paraId="7533A2B9"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Нет</w:t>
            </w:r>
          </w:p>
          <w:p w14:paraId="58F682D9"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Есть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0406B18D" w14:textId="77777777" w:rsidR="008C491F" w:rsidRPr="005D3E4B" w:rsidRDefault="008C491F" w:rsidP="00751076">
            <w:pPr>
              <w:suppressAutoHyphens w:val="0"/>
              <w:jc w:val="both"/>
              <w:rPr>
                <w:rFonts w:cs="Times New Roman"/>
                <w:i/>
                <w:lang w:eastAsia="ru-RU"/>
              </w:rPr>
            </w:pPr>
          </w:p>
          <w:p w14:paraId="0FD62539" w14:textId="77777777" w:rsidR="008C491F" w:rsidRPr="005D3E4B" w:rsidRDefault="008C491F" w:rsidP="00751076">
            <w:pPr>
              <w:suppressAutoHyphens w:val="0"/>
              <w:jc w:val="both"/>
              <w:rPr>
                <w:rFonts w:cs="Times New Roman"/>
                <w:i/>
                <w:lang w:eastAsia="ru-RU"/>
              </w:rPr>
            </w:pPr>
          </w:p>
          <w:p w14:paraId="255EBB9F" w14:textId="77777777" w:rsidR="008C491F" w:rsidRPr="005D3E4B" w:rsidRDefault="008C491F" w:rsidP="00751076">
            <w:pPr>
              <w:suppressAutoHyphens w:val="0"/>
              <w:jc w:val="both"/>
              <w:rPr>
                <w:rFonts w:cs="Times New Roman"/>
                <w:i/>
                <w:lang w:eastAsia="ru-RU"/>
              </w:rPr>
            </w:pPr>
          </w:p>
          <w:p w14:paraId="3E509A47" w14:textId="77777777" w:rsidR="008C491F" w:rsidRPr="005D3E4B" w:rsidRDefault="008C491F" w:rsidP="00751076">
            <w:pPr>
              <w:suppressAutoHyphens w:val="0"/>
              <w:jc w:val="both"/>
              <w:rPr>
                <w:rFonts w:cs="Times New Roman"/>
                <w:i/>
                <w:lang w:eastAsia="ru-RU"/>
              </w:rPr>
            </w:pPr>
          </w:p>
          <w:p w14:paraId="353B75A1" w14:textId="77777777" w:rsidR="008C491F" w:rsidRPr="005D3E4B" w:rsidRDefault="008C491F" w:rsidP="00751076">
            <w:pPr>
              <w:suppressAutoHyphens w:val="0"/>
              <w:jc w:val="both"/>
              <w:rPr>
                <w:rFonts w:cs="Times New Roman"/>
                <w:i/>
                <w:lang w:eastAsia="ru-RU"/>
              </w:rPr>
            </w:pPr>
          </w:p>
          <w:p w14:paraId="451C612D" w14:textId="77777777" w:rsidR="008C491F" w:rsidRPr="005D3E4B" w:rsidRDefault="008C491F" w:rsidP="00751076">
            <w:pPr>
              <w:suppressAutoHyphens w:val="0"/>
              <w:jc w:val="both"/>
              <w:rPr>
                <w:rFonts w:cs="Times New Roman"/>
                <w:i/>
                <w:lang w:eastAsia="ru-RU"/>
              </w:rPr>
            </w:pPr>
          </w:p>
          <w:p w14:paraId="6CC8E452" w14:textId="77777777" w:rsidR="008C491F" w:rsidRPr="005D3E4B" w:rsidRDefault="008C491F" w:rsidP="00751076">
            <w:pPr>
              <w:suppressAutoHyphens w:val="0"/>
              <w:jc w:val="both"/>
              <w:rPr>
                <w:rFonts w:cs="Times New Roman"/>
                <w:i/>
                <w:lang w:eastAsia="ru-RU"/>
              </w:rPr>
            </w:pPr>
          </w:p>
          <w:p w14:paraId="71EC09FC"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Без видимых повреждений</w:t>
            </w:r>
          </w:p>
          <w:p w14:paraId="0747ED7B" w14:textId="77777777" w:rsidR="008C491F" w:rsidRPr="005D3E4B" w:rsidRDefault="008C491F" w:rsidP="00751076">
            <w:pPr>
              <w:suppressAutoHyphens w:val="0"/>
              <w:jc w:val="both"/>
              <w:rPr>
                <w:rFonts w:cs="Times New Roman"/>
                <w:i/>
                <w:lang w:eastAsia="ru-RU"/>
              </w:rPr>
            </w:pPr>
          </w:p>
        </w:tc>
      </w:tr>
      <w:tr w:rsidR="008C491F" w:rsidRPr="005D3E4B" w14:paraId="3025D40E" w14:textId="77777777" w:rsidTr="007447CD">
        <w:trPr>
          <w:trHeight w:val="1560"/>
          <w:jc w:val="center"/>
        </w:trPr>
        <w:tc>
          <w:tcPr>
            <w:tcW w:w="326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FD7B4B" w14:textId="77777777" w:rsidR="008C491F" w:rsidRPr="005D3E4B" w:rsidRDefault="008C491F" w:rsidP="00751076">
            <w:pPr>
              <w:suppressAutoHyphens w:val="0"/>
              <w:rPr>
                <w:rFonts w:cs="Times New Roman"/>
                <w:lang w:eastAsia="ru-RU"/>
              </w:rPr>
            </w:pPr>
            <w:r w:rsidRPr="005D3E4B">
              <w:rPr>
                <w:rFonts w:cs="Times New Roman"/>
                <w:lang w:eastAsia="ru-RU"/>
              </w:rPr>
              <w:lastRenderedPageBreak/>
              <w:t xml:space="preserve">10.Внутридомовые инженерные коммуникации и оборудование для предоставления коммунальных услуг: </w:t>
            </w:r>
          </w:p>
          <w:p w14:paraId="356FC796" w14:textId="77777777" w:rsidR="008C491F" w:rsidRPr="005D3E4B" w:rsidRDefault="008C491F" w:rsidP="00751076">
            <w:pPr>
              <w:suppressAutoHyphens w:val="0"/>
              <w:ind w:left="356"/>
              <w:rPr>
                <w:rFonts w:cs="Times New Roman"/>
                <w:lang w:eastAsia="ru-RU"/>
              </w:rPr>
            </w:pPr>
            <w:r w:rsidRPr="005D3E4B">
              <w:rPr>
                <w:rFonts w:cs="Times New Roman"/>
                <w:lang w:eastAsia="ru-RU"/>
              </w:rPr>
              <w:t>электроснабжение,</w:t>
            </w:r>
          </w:p>
          <w:p w14:paraId="1C488914" w14:textId="77777777" w:rsidR="008C491F" w:rsidRPr="005D3E4B" w:rsidRDefault="008C491F" w:rsidP="00751076">
            <w:pPr>
              <w:suppressAutoHyphens w:val="0"/>
              <w:ind w:left="356"/>
              <w:rPr>
                <w:rFonts w:cs="Times New Roman"/>
                <w:lang w:eastAsia="ru-RU"/>
              </w:rPr>
            </w:pPr>
            <w:r w:rsidRPr="005D3E4B">
              <w:rPr>
                <w:rFonts w:cs="Times New Roman"/>
                <w:lang w:eastAsia="ru-RU"/>
              </w:rPr>
              <w:t>холодное водоснабжение,</w:t>
            </w:r>
          </w:p>
          <w:p w14:paraId="25BF97F6" w14:textId="77777777" w:rsidR="008C491F" w:rsidRPr="005D3E4B" w:rsidRDefault="008C491F" w:rsidP="00751076">
            <w:pPr>
              <w:suppressAutoHyphens w:val="0"/>
              <w:ind w:left="356"/>
              <w:rPr>
                <w:rFonts w:cs="Times New Roman"/>
                <w:lang w:eastAsia="ru-RU"/>
              </w:rPr>
            </w:pPr>
            <w:r w:rsidRPr="005D3E4B">
              <w:rPr>
                <w:rFonts w:cs="Times New Roman"/>
                <w:lang w:eastAsia="ru-RU"/>
              </w:rPr>
              <w:t>горячее водоснабжение,</w:t>
            </w:r>
          </w:p>
          <w:p w14:paraId="42358E16" w14:textId="77777777" w:rsidR="008C491F" w:rsidRPr="005D3E4B" w:rsidRDefault="008C491F" w:rsidP="00751076">
            <w:pPr>
              <w:suppressAutoHyphens w:val="0"/>
              <w:ind w:left="356"/>
              <w:rPr>
                <w:rFonts w:cs="Times New Roman"/>
                <w:lang w:eastAsia="ru-RU"/>
              </w:rPr>
            </w:pPr>
            <w:r w:rsidRPr="005D3E4B">
              <w:rPr>
                <w:rFonts w:cs="Times New Roman"/>
                <w:lang w:eastAsia="ru-RU"/>
              </w:rPr>
              <w:t>водоотведение,</w:t>
            </w:r>
          </w:p>
          <w:p w14:paraId="1B98B40B" w14:textId="77777777" w:rsidR="008C491F" w:rsidRPr="005D3E4B" w:rsidRDefault="008C491F" w:rsidP="00751076">
            <w:pPr>
              <w:suppressAutoHyphens w:val="0"/>
              <w:ind w:left="356"/>
              <w:rPr>
                <w:rFonts w:cs="Times New Roman"/>
                <w:lang w:eastAsia="ru-RU"/>
              </w:rPr>
            </w:pPr>
            <w:r w:rsidRPr="005D3E4B">
              <w:rPr>
                <w:rFonts w:cs="Times New Roman"/>
                <w:lang w:eastAsia="ru-RU"/>
              </w:rPr>
              <w:t>газоснабжение,</w:t>
            </w:r>
          </w:p>
          <w:p w14:paraId="4C3FB980" w14:textId="77777777" w:rsidR="008C491F" w:rsidRPr="005D3E4B" w:rsidRDefault="008C491F" w:rsidP="00751076">
            <w:pPr>
              <w:suppressAutoHyphens w:val="0"/>
              <w:ind w:left="356"/>
              <w:rPr>
                <w:rFonts w:cs="Times New Roman"/>
                <w:lang w:eastAsia="ru-RU"/>
              </w:rPr>
            </w:pPr>
            <w:r w:rsidRPr="005D3E4B">
              <w:rPr>
                <w:rFonts w:cs="Times New Roman"/>
                <w:lang w:eastAsia="ru-RU"/>
              </w:rPr>
              <w:t>отопление (от внешних котельных)</w:t>
            </w:r>
          </w:p>
        </w:tc>
        <w:tc>
          <w:tcPr>
            <w:tcW w:w="354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BC437C" w14:textId="77777777" w:rsidR="008C491F" w:rsidRPr="005D3E4B" w:rsidRDefault="008C491F" w:rsidP="00751076">
            <w:pPr>
              <w:suppressAutoHyphens w:val="0"/>
              <w:jc w:val="both"/>
              <w:rPr>
                <w:rFonts w:cs="Times New Roman"/>
                <w:lang w:eastAsia="ru-RU"/>
              </w:rPr>
            </w:pPr>
          </w:p>
          <w:p w14:paraId="2875B9AD" w14:textId="77777777" w:rsidR="008C491F" w:rsidRPr="005D3E4B" w:rsidRDefault="008C491F" w:rsidP="00751076">
            <w:pPr>
              <w:suppressAutoHyphens w:val="0"/>
              <w:jc w:val="both"/>
              <w:rPr>
                <w:rFonts w:cs="Times New Roman"/>
                <w:lang w:eastAsia="ru-RU"/>
              </w:rPr>
            </w:pPr>
          </w:p>
          <w:p w14:paraId="4760DC37" w14:textId="77777777" w:rsidR="008C491F" w:rsidRPr="005D3E4B" w:rsidRDefault="008C491F" w:rsidP="00751076">
            <w:pPr>
              <w:suppressAutoHyphens w:val="0"/>
              <w:jc w:val="both"/>
              <w:rPr>
                <w:rFonts w:cs="Times New Roman"/>
                <w:lang w:eastAsia="ru-RU"/>
              </w:rPr>
            </w:pPr>
          </w:p>
          <w:p w14:paraId="69ED16ED" w14:textId="77777777" w:rsidR="008C491F" w:rsidRPr="005D3E4B" w:rsidRDefault="008C491F" w:rsidP="00751076">
            <w:pPr>
              <w:suppressAutoHyphens w:val="0"/>
              <w:jc w:val="both"/>
              <w:rPr>
                <w:rFonts w:cs="Times New Roman"/>
                <w:lang w:eastAsia="ru-RU"/>
              </w:rPr>
            </w:pPr>
          </w:p>
          <w:p w14:paraId="47955FFC" w14:textId="77777777" w:rsidR="008C491F" w:rsidRPr="005D3E4B" w:rsidRDefault="008C491F" w:rsidP="00751076">
            <w:pPr>
              <w:suppressAutoHyphens w:val="0"/>
              <w:jc w:val="both"/>
              <w:rPr>
                <w:rFonts w:cs="Times New Roman"/>
                <w:lang w:eastAsia="ru-RU"/>
              </w:rPr>
            </w:pPr>
          </w:p>
          <w:p w14:paraId="489010E0" w14:textId="77777777" w:rsidR="008C491F" w:rsidRPr="005D3E4B" w:rsidRDefault="008C491F" w:rsidP="00751076">
            <w:pPr>
              <w:suppressAutoHyphens w:val="0"/>
              <w:rPr>
                <w:rFonts w:cs="Times New Roman"/>
                <w:i/>
                <w:lang w:eastAsia="ru-RU"/>
              </w:rPr>
            </w:pPr>
            <w:r w:rsidRPr="005D3E4B">
              <w:rPr>
                <w:rFonts w:cs="Times New Roman"/>
                <w:i/>
                <w:lang w:eastAsia="ru-RU"/>
              </w:rPr>
              <w:t>Скрытая проводка напр. 220</w:t>
            </w:r>
          </w:p>
          <w:p w14:paraId="59E44268" w14:textId="77777777" w:rsidR="008C491F" w:rsidRPr="005D3E4B" w:rsidRDefault="008C491F" w:rsidP="00751076">
            <w:pPr>
              <w:suppressAutoHyphens w:val="0"/>
              <w:rPr>
                <w:rFonts w:cs="Times New Roman"/>
                <w:i/>
                <w:lang w:eastAsia="ru-RU"/>
              </w:rPr>
            </w:pPr>
          </w:p>
          <w:p w14:paraId="24D4723D" w14:textId="77777777" w:rsidR="008C491F" w:rsidRPr="005D3E4B" w:rsidRDefault="008C491F" w:rsidP="00751076">
            <w:pPr>
              <w:suppressAutoHyphens w:val="0"/>
              <w:rPr>
                <w:rFonts w:cs="Times New Roman"/>
                <w:i/>
                <w:lang w:eastAsia="ru-RU"/>
              </w:rPr>
            </w:pPr>
            <w:r w:rsidRPr="005D3E4B">
              <w:rPr>
                <w:rFonts w:cs="Times New Roman"/>
                <w:i/>
                <w:lang w:eastAsia="ru-RU"/>
              </w:rPr>
              <w:t xml:space="preserve">Водопровод центральный </w:t>
            </w:r>
          </w:p>
          <w:p w14:paraId="052F5B91" w14:textId="77777777" w:rsidR="008C491F" w:rsidRPr="005D3E4B" w:rsidRDefault="008C491F" w:rsidP="00751076">
            <w:pPr>
              <w:suppressAutoHyphens w:val="0"/>
              <w:rPr>
                <w:rFonts w:cs="Times New Roman"/>
                <w:i/>
                <w:lang w:eastAsia="ru-RU"/>
              </w:rPr>
            </w:pPr>
            <w:r w:rsidRPr="005D3E4B">
              <w:rPr>
                <w:rFonts w:cs="Times New Roman"/>
                <w:i/>
                <w:lang w:eastAsia="ru-RU"/>
              </w:rPr>
              <w:t>Централизованное</w:t>
            </w:r>
          </w:p>
          <w:p w14:paraId="04D86F25" w14:textId="77777777" w:rsidR="008C491F" w:rsidRPr="005D3E4B" w:rsidRDefault="008C491F" w:rsidP="00751076">
            <w:pPr>
              <w:suppressAutoHyphens w:val="0"/>
              <w:rPr>
                <w:rFonts w:cs="Times New Roman"/>
                <w:i/>
                <w:lang w:eastAsia="ru-RU"/>
              </w:rPr>
            </w:pPr>
            <w:r w:rsidRPr="005D3E4B">
              <w:rPr>
                <w:rFonts w:cs="Times New Roman"/>
                <w:i/>
                <w:lang w:eastAsia="ru-RU"/>
              </w:rPr>
              <w:t>Есть</w:t>
            </w:r>
          </w:p>
          <w:p w14:paraId="7E2C8B05" w14:textId="77777777" w:rsidR="008C491F" w:rsidRPr="005D3E4B" w:rsidRDefault="008C491F" w:rsidP="00751076">
            <w:pPr>
              <w:suppressAutoHyphens w:val="0"/>
              <w:rPr>
                <w:rFonts w:cs="Times New Roman"/>
                <w:i/>
                <w:lang w:eastAsia="ru-RU"/>
              </w:rPr>
            </w:pPr>
            <w:r w:rsidRPr="005D3E4B">
              <w:rPr>
                <w:rFonts w:cs="Times New Roman"/>
                <w:i/>
                <w:lang w:eastAsia="ru-RU"/>
              </w:rPr>
              <w:t>Отсутствует</w:t>
            </w:r>
          </w:p>
          <w:p w14:paraId="0DDE41F2" w14:textId="77777777" w:rsidR="008C491F" w:rsidRPr="005D3E4B" w:rsidRDefault="008C491F" w:rsidP="00751076">
            <w:pPr>
              <w:suppressAutoHyphens w:val="0"/>
              <w:rPr>
                <w:rFonts w:cs="Times New Roman"/>
                <w:i/>
                <w:lang w:eastAsia="ru-RU"/>
              </w:rPr>
            </w:pPr>
            <w:r w:rsidRPr="005D3E4B">
              <w:rPr>
                <w:rFonts w:cs="Times New Roman"/>
                <w:i/>
                <w:lang w:eastAsia="ru-RU"/>
              </w:rPr>
              <w:t>От ТЭЦ на твердом топливе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2948F99" w14:textId="77777777" w:rsidR="008C491F" w:rsidRPr="005D3E4B" w:rsidRDefault="008C491F" w:rsidP="00751076">
            <w:pPr>
              <w:suppressAutoHyphens w:val="0"/>
              <w:jc w:val="both"/>
              <w:rPr>
                <w:rFonts w:cs="Times New Roman"/>
                <w:lang w:eastAsia="ru-RU"/>
              </w:rPr>
            </w:pPr>
          </w:p>
          <w:p w14:paraId="38559A47" w14:textId="77777777" w:rsidR="008C491F" w:rsidRPr="005D3E4B" w:rsidRDefault="008C491F" w:rsidP="00751076">
            <w:pPr>
              <w:suppressAutoHyphens w:val="0"/>
              <w:jc w:val="both"/>
              <w:rPr>
                <w:rFonts w:cs="Times New Roman"/>
                <w:lang w:eastAsia="ru-RU"/>
              </w:rPr>
            </w:pPr>
          </w:p>
          <w:p w14:paraId="470C6A63" w14:textId="77777777" w:rsidR="008C491F" w:rsidRPr="005D3E4B" w:rsidRDefault="008C491F" w:rsidP="00751076">
            <w:pPr>
              <w:suppressAutoHyphens w:val="0"/>
              <w:jc w:val="both"/>
              <w:rPr>
                <w:rFonts w:cs="Times New Roman"/>
                <w:lang w:eastAsia="ru-RU"/>
              </w:rPr>
            </w:pPr>
          </w:p>
          <w:p w14:paraId="425A3494" w14:textId="77777777" w:rsidR="008C491F" w:rsidRPr="005D3E4B" w:rsidRDefault="008C491F" w:rsidP="00751076">
            <w:pPr>
              <w:suppressAutoHyphens w:val="0"/>
              <w:jc w:val="both"/>
              <w:rPr>
                <w:rFonts w:cs="Times New Roman"/>
                <w:lang w:eastAsia="ru-RU"/>
              </w:rPr>
            </w:pPr>
          </w:p>
          <w:p w14:paraId="199FD8BA" w14:textId="77777777" w:rsidR="008C491F" w:rsidRPr="005D3E4B" w:rsidRDefault="008C491F" w:rsidP="00751076">
            <w:pPr>
              <w:suppressAutoHyphens w:val="0"/>
              <w:jc w:val="both"/>
              <w:rPr>
                <w:rFonts w:cs="Times New Roman"/>
                <w:i/>
                <w:lang w:eastAsia="ru-RU"/>
              </w:rPr>
            </w:pPr>
          </w:p>
          <w:p w14:paraId="244A0B93"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p w14:paraId="47AABC20" w14:textId="77777777" w:rsidR="008C491F" w:rsidRPr="005D3E4B" w:rsidRDefault="008C491F" w:rsidP="00751076">
            <w:pPr>
              <w:suppressAutoHyphens w:val="0"/>
              <w:jc w:val="both"/>
              <w:rPr>
                <w:rFonts w:cs="Times New Roman"/>
                <w:i/>
                <w:lang w:eastAsia="ru-RU"/>
              </w:rPr>
            </w:pPr>
          </w:p>
          <w:p w14:paraId="7BFFFA87"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p w14:paraId="263B0441"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p w14:paraId="411F0B27"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p w14:paraId="5EFBB354" w14:textId="77777777" w:rsidR="008C491F" w:rsidRPr="005D3E4B" w:rsidRDefault="008C491F" w:rsidP="00751076">
            <w:pPr>
              <w:suppressAutoHyphens w:val="0"/>
              <w:jc w:val="both"/>
              <w:rPr>
                <w:rFonts w:cs="Times New Roman"/>
                <w:i/>
                <w:lang w:eastAsia="ru-RU"/>
              </w:rPr>
            </w:pPr>
          </w:p>
          <w:p w14:paraId="791B8763" w14:textId="77777777" w:rsidR="008C491F" w:rsidRPr="005D3E4B" w:rsidRDefault="008C491F" w:rsidP="00751076">
            <w:pPr>
              <w:suppressAutoHyphens w:val="0"/>
              <w:jc w:val="both"/>
              <w:rPr>
                <w:rFonts w:cs="Times New Roman"/>
                <w:i/>
                <w:lang w:eastAsia="ru-RU"/>
              </w:rPr>
            </w:pPr>
            <w:r w:rsidRPr="005D3E4B">
              <w:rPr>
                <w:rFonts w:cs="Times New Roman"/>
                <w:i/>
                <w:lang w:eastAsia="ru-RU"/>
              </w:rPr>
              <w:t>Требуется ремонт</w:t>
            </w:r>
          </w:p>
        </w:tc>
      </w:tr>
    </w:tbl>
    <w:p w14:paraId="3644F6ED" w14:textId="77777777" w:rsidR="008C491F" w:rsidRPr="00444859" w:rsidRDefault="008C491F" w:rsidP="008C491F">
      <w:pPr>
        <w:suppressAutoHyphens w:val="0"/>
        <w:jc w:val="both"/>
        <w:rPr>
          <w:rFonts w:cs="Times New Roman"/>
          <w:sz w:val="28"/>
          <w:szCs w:val="28"/>
          <w:lang w:eastAsia="ru-RU"/>
        </w:rPr>
      </w:pPr>
    </w:p>
    <w:p w14:paraId="0EC1B3C6" w14:textId="77777777" w:rsidR="008C491F" w:rsidRDefault="008C491F" w:rsidP="008C491F">
      <w:pPr>
        <w:jc w:val="center"/>
        <w:rPr>
          <w:rFonts w:cs="Times New Roman"/>
          <w:sz w:val="26"/>
          <w:szCs w:val="26"/>
        </w:rPr>
      </w:pPr>
    </w:p>
    <w:tbl>
      <w:tblPr>
        <w:tblW w:w="0" w:type="auto"/>
        <w:tblLook w:val="04A0" w:firstRow="1" w:lastRow="0" w:firstColumn="1" w:lastColumn="0" w:noHBand="0" w:noVBand="1"/>
      </w:tblPr>
      <w:tblGrid>
        <w:gridCol w:w="3406"/>
        <w:gridCol w:w="282"/>
        <w:gridCol w:w="2797"/>
        <w:gridCol w:w="2802"/>
      </w:tblGrid>
      <w:tr w:rsidR="008C491F" w:rsidRPr="00D80AD5" w14:paraId="67C6363A" w14:textId="77777777" w:rsidTr="00751076">
        <w:tc>
          <w:tcPr>
            <w:tcW w:w="9570" w:type="dxa"/>
            <w:gridSpan w:val="4"/>
            <w:tcBorders>
              <w:bottom w:val="single" w:sz="4" w:space="0" w:color="auto"/>
            </w:tcBorders>
          </w:tcPr>
          <w:p w14:paraId="381A65F5"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42A09A6A" w14:textId="77777777" w:rsidTr="00751076">
        <w:tc>
          <w:tcPr>
            <w:tcW w:w="9570" w:type="dxa"/>
            <w:gridSpan w:val="4"/>
            <w:tcBorders>
              <w:top w:val="single" w:sz="4" w:space="0" w:color="auto"/>
              <w:bottom w:val="single" w:sz="4" w:space="0" w:color="auto"/>
            </w:tcBorders>
          </w:tcPr>
          <w:p w14:paraId="3A1B4130"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4B27077A" w14:textId="77777777" w:rsidTr="00751076">
        <w:tc>
          <w:tcPr>
            <w:tcW w:w="9570" w:type="dxa"/>
            <w:gridSpan w:val="4"/>
            <w:tcBorders>
              <w:top w:val="single" w:sz="4" w:space="0" w:color="auto"/>
            </w:tcBorders>
          </w:tcPr>
          <w:p w14:paraId="2650B564"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014B91DA"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1D079483" w14:textId="77777777" w:rsidTr="00751076">
        <w:tc>
          <w:tcPr>
            <w:tcW w:w="9570" w:type="dxa"/>
            <w:gridSpan w:val="4"/>
          </w:tcPr>
          <w:p w14:paraId="33569E67" w14:textId="77777777" w:rsidR="008C491F" w:rsidRPr="00D80AD5" w:rsidRDefault="008C491F" w:rsidP="00751076">
            <w:pPr>
              <w:pStyle w:val="a0"/>
              <w:jc w:val="center"/>
              <w:rPr>
                <w:rFonts w:cs="Times New Roman"/>
                <w:sz w:val="16"/>
                <w:szCs w:val="16"/>
              </w:rPr>
            </w:pPr>
          </w:p>
        </w:tc>
      </w:tr>
      <w:tr w:rsidR="008C491F" w:rsidRPr="00D80AD5" w14:paraId="66119AD9" w14:textId="77777777" w:rsidTr="00751076">
        <w:tc>
          <w:tcPr>
            <w:tcW w:w="3510" w:type="dxa"/>
            <w:tcBorders>
              <w:bottom w:val="single" w:sz="4" w:space="0" w:color="auto"/>
            </w:tcBorders>
          </w:tcPr>
          <w:p w14:paraId="46D916D1" w14:textId="77777777" w:rsidR="008C491F" w:rsidRPr="00D80AD5" w:rsidRDefault="008C491F" w:rsidP="00751076">
            <w:pPr>
              <w:pStyle w:val="a0"/>
              <w:jc w:val="center"/>
              <w:rPr>
                <w:rFonts w:cs="Times New Roman"/>
                <w:sz w:val="16"/>
                <w:szCs w:val="16"/>
              </w:rPr>
            </w:pPr>
          </w:p>
        </w:tc>
        <w:tc>
          <w:tcPr>
            <w:tcW w:w="284" w:type="dxa"/>
          </w:tcPr>
          <w:p w14:paraId="114D36BB"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5A395F80" w14:textId="77777777" w:rsidR="008C491F" w:rsidRPr="00D80AD5" w:rsidRDefault="008C491F" w:rsidP="00751076">
            <w:pPr>
              <w:pStyle w:val="a0"/>
              <w:jc w:val="center"/>
              <w:rPr>
                <w:rFonts w:cs="Times New Roman"/>
                <w:sz w:val="16"/>
                <w:szCs w:val="16"/>
              </w:rPr>
            </w:pPr>
          </w:p>
        </w:tc>
      </w:tr>
      <w:tr w:rsidR="008C491F" w:rsidRPr="00D80AD5" w14:paraId="1E25371C" w14:textId="77777777" w:rsidTr="00751076">
        <w:tc>
          <w:tcPr>
            <w:tcW w:w="3510" w:type="dxa"/>
            <w:tcBorders>
              <w:top w:val="single" w:sz="4" w:space="0" w:color="auto"/>
            </w:tcBorders>
          </w:tcPr>
          <w:p w14:paraId="4C6E5F82"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4152CE8D" w14:textId="77777777" w:rsidR="008C491F" w:rsidRPr="00D80AD5" w:rsidRDefault="008C491F" w:rsidP="00751076">
            <w:pPr>
              <w:pStyle w:val="a0"/>
              <w:jc w:val="center"/>
              <w:rPr>
                <w:rFonts w:cs="Times New Roman"/>
                <w:sz w:val="16"/>
                <w:szCs w:val="16"/>
              </w:rPr>
            </w:pPr>
          </w:p>
        </w:tc>
        <w:tc>
          <w:tcPr>
            <w:tcW w:w="5776" w:type="dxa"/>
            <w:gridSpan w:val="2"/>
          </w:tcPr>
          <w:p w14:paraId="20CAC646"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1A019E4B" w14:textId="77777777" w:rsidTr="00751076">
        <w:tc>
          <w:tcPr>
            <w:tcW w:w="3510" w:type="dxa"/>
          </w:tcPr>
          <w:p w14:paraId="14BFF22F" w14:textId="77777777" w:rsidR="008C491F" w:rsidRPr="00D80AD5" w:rsidRDefault="008C491F" w:rsidP="00751076">
            <w:pPr>
              <w:pStyle w:val="a0"/>
              <w:jc w:val="center"/>
              <w:rPr>
                <w:rFonts w:cs="Times New Roman"/>
                <w:sz w:val="16"/>
                <w:szCs w:val="16"/>
              </w:rPr>
            </w:pPr>
          </w:p>
        </w:tc>
        <w:tc>
          <w:tcPr>
            <w:tcW w:w="284" w:type="dxa"/>
          </w:tcPr>
          <w:p w14:paraId="22BAB3B7" w14:textId="77777777" w:rsidR="008C491F" w:rsidRPr="00D80AD5" w:rsidRDefault="008C491F" w:rsidP="00751076">
            <w:pPr>
              <w:pStyle w:val="a0"/>
              <w:jc w:val="center"/>
              <w:rPr>
                <w:rFonts w:cs="Times New Roman"/>
                <w:sz w:val="16"/>
                <w:szCs w:val="16"/>
              </w:rPr>
            </w:pPr>
          </w:p>
        </w:tc>
        <w:tc>
          <w:tcPr>
            <w:tcW w:w="5776" w:type="dxa"/>
            <w:gridSpan w:val="2"/>
          </w:tcPr>
          <w:p w14:paraId="6F8D479F" w14:textId="77777777" w:rsidR="008C491F" w:rsidRPr="00D80AD5" w:rsidRDefault="008C491F" w:rsidP="00751076">
            <w:pPr>
              <w:pStyle w:val="a0"/>
              <w:jc w:val="center"/>
              <w:rPr>
                <w:rFonts w:cs="Times New Roman"/>
                <w:sz w:val="16"/>
                <w:szCs w:val="16"/>
              </w:rPr>
            </w:pPr>
          </w:p>
        </w:tc>
      </w:tr>
      <w:tr w:rsidR="008C491F" w:rsidRPr="00D80AD5" w14:paraId="6624E6A3" w14:textId="77777777" w:rsidTr="00751076">
        <w:tc>
          <w:tcPr>
            <w:tcW w:w="3510" w:type="dxa"/>
          </w:tcPr>
          <w:p w14:paraId="4B225CB7" w14:textId="77777777" w:rsidR="008C491F" w:rsidRPr="00D80AD5" w:rsidRDefault="008C491F" w:rsidP="00751076">
            <w:pPr>
              <w:pStyle w:val="a0"/>
              <w:jc w:val="center"/>
              <w:rPr>
                <w:rFonts w:cs="Times New Roman"/>
                <w:sz w:val="16"/>
                <w:szCs w:val="16"/>
              </w:rPr>
            </w:pPr>
          </w:p>
        </w:tc>
        <w:tc>
          <w:tcPr>
            <w:tcW w:w="284" w:type="dxa"/>
          </w:tcPr>
          <w:p w14:paraId="004BBE89"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74D95061" w14:textId="77777777" w:rsidR="008C491F" w:rsidRPr="00D80AD5" w:rsidRDefault="008C491F" w:rsidP="00751076">
            <w:pPr>
              <w:pStyle w:val="a0"/>
              <w:jc w:val="center"/>
              <w:rPr>
                <w:rFonts w:cs="Times New Roman"/>
                <w:sz w:val="16"/>
                <w:szCs w:val="16"/>
              </w:rPr>
            </w:pPr>
          </w:p>
        </w:tc>
        <w:tc>
          <w:tcPr>
            <w:tcW w:w="2888" w:type="dxa"/>
          </w:tcPr>
          <w:p w14:paraId="4FED8570" w14:textId="56E49F24" w:rsidR="008C491F" w:rsidRPr="00D80AD5" w:rsidRDefault="008C491F" w:rsidP="00751076">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8C491F" w:rsidRPr="00D80AD5" w14:paraId="127E65DE" w14:textId="77777777" w:rsidTr="00751076">
        <w:tc>
          <w:tcPr>
            <w:tcW w:w="3510" w:type="dxa"/>
          </w:tcPr>
          <w:p w14:paraId="30B0E9F6" w14:textId="77777777" w:rsidR="008C491F" w:rsidRPr="00D80AD5" w:rsidRDefault="008C491F" w:rsidP="00751076">
            <w:pPr>
              <w:pStyle w:val="a0"/>
              <w:jc w:val="center"/>
              <w:rPr>
                <w:rFonts w:cs="Times New Roman"/>
                <w:sz w:val="16"/>
                <w:szCs w:val="16"/>
              </w:rPr>
            </w:pPr>
          </w:p>
        </w:tc>
        <w:tc>
          <w:tcPr>
            <w:tcW w:w="284" w:type="dxa"/>
          </w:tcPr>
          <w:p w14:paraId="0E0C47AE"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0826925D"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4AC9BD72" w14:textId="77777777" w:rsidR="008C491F" w:rsidRPr="00D80AD5" w:rsidRDefault="008C491F" w:rsidP="00751076">
            <w:pPr>
              <w:pStyle w:val="a0"/>
              <w:jc w:val="center"/>
              <w:rPr>
                <w:rFonts w:cs="Times New Roman"/>
                <w:sz w:val="16"/>
                <w:szCs w:val="16"/>
              </w:rPr>
            </w:pPr>
          </w:p>
        </w:tc>
        <w:tc>
          <w:tcPr>
            <w:tcW w:w="2888" w:type="dxa"/>
          </w:tcPr>
          <w:p w14:paraId="38759914" w14:textId="77777777" w:rsidR="008C491F" w:rsidRPr="00D80AD5" w:rsidRDefault="008C491F" w:rsidP="00751076">
            <w:pPr>
              <w:pStyle w:val="a0"/>
              <w:jc w:val="center"/>
              <w:rPr>
                <w:rFonts w:cs="Times New Roman"/>
                <w:sz w:val="26"/>
                <w:szCs w:val="26"/>
              </w:rPr>
            </w:pPr>
          </w:p>
        </w:tc>
      </w:tr>
    </w:tbl>
    <w:p w14:paraId="1616A1B6" w14:textId="77777777" w:rsidR="008C491F" w:rsidRDefault="008C491F" w:rsidP="008C491F">
      <w:pPr>
        <w:rPr>
          <w:rFonts w:cs="Times New Roman"/>
          <w:sz w:val="26"/>
          <w:szCs w:val="26"/>
        </w:rPr>
      </w:pPr>
    </w:p>
    <w:p w14:paraId="7D466F19" w14:textId="77777777" w:rsidR="008C491F" w:rsidRDefault="008C491F" w:rsidP="005B4C2C">
      <w:pPr>
        <w:rPr>
          <w:rFonts w:cs="Times New Roman"/>
          <w:sz w:val="26"/>
          <w:szCs w:val="26"/>
        </w:rPr>
      </w:pPr>
    </w:p>
    <w:p w14:paraId="122103D4" w14:textId="77777777" w:rsidR="008C491F" w:rsidRDefault="008C491F" w:rsidP="005B4C2C">
      <w:pPr>
        <w:rPr>
          <w:rFonts w:cs="Times New Roman"/>
          <w:sz w:val="26"/>
          <w:szCs w:val="26"/>
        </w:rPr>
      </w:pPr>
    </w:p>
    <w:p w14:paraId="179C854E" w14:textId="77777777" w:rsidR="008C491F" w:rsidRDefault="008C491F" w:rsidP="005B4C2C">
      <w:pPr>
        <w:rPr>
          <w:rFonts w:cs="Times New Roman"/>
          <w:sz w:val="26"/>
          <w:szCs w:val="26"/>
        </w:rPr>
      </w:pPr>
    </w:p>
    <w:p w14:paraId="6AB2B808" w14:textId="77777777" w:rsidR="008C491F" w:rsidRDefault="008C491F" w:rsidP="005B4C2C">
      <w:pPr>
        <w:rPr>
          <w:rFonts w:cs="Times New Roman"/>
          <w:sz w:val="26"/>
          <w:szCs w:val="26"/>
        </w:rPr>
      </w:pPr>
    </w:p>
    <w:p w14:paraId="654AFBAC" w14:textId="77777777" w:rsidR="008C491F" w:rsidRDefault="008C491F" w:rsidP="005B4C2C">
      <w:pPr>
        <w:rPr>
          <w:rFonts w:cs="Times New Roman"/>
          <w:sz w:val="26"/>
          <w:szCs w:val="26"/>
        </w:rPr>
      </w:pPr>
    </w:p>
    <w:p w14:paraId="08A5DD7D" w14:textId="77777777" w:rsidR="008C491F" w:rsidRDefault="008C491F" w:rsidP="005B4C2C">
      <w:pPr>
        <w:rPr>
          <w:rFonts w:cs="Times New Roman"/>
          <w:sz w:val="26"/>
          <w:szCs w:val="26"/>
        </w:rPr>
      </w:pPr>
    </w:p>
    <w:p w14:paraId="5E2EBC61" w14:textId="77777777" w:rsidR="008C491F" w:rsidRDefault="008C491F" w:rsidP="005B4C2C">
      <w:pPr>
        <w:rPr>
          <w:rFonts w:cs="Times New Roman"/>
          <w:sz w:val="26"/>
          <w:szCs w:val="26"/>
        </w:rPr>
      </w:pPr>
    </w:p>
    <w:p w14:paraId="41FDC961" w14:textId="77777777" w:rsidR="008C491F" w:rsidRDefault="008C491F" w:rsidP="005B4C2C">
      <w:pPr>
        <w:rPr>
          <w:rFonts w:cs="Times New Roman"/>
          <w:sz w:val="26"/>
          <w:szCs w:val="26"/>
        </w:rPr>
      </w:pPr>
    </w:p>
    <w:p w14:paraId="4023568B" w14:textId="77777777" w:rsidR="008C491F" w:rsidRDefault="008C491F" w:rsidP="005B4C2C">
      <w:pPr>
        <w:rPr>
          <w:rFonts w:cs="Times New Roman"/>
          <w:sz w:val="26"/>
          <w:szCs w:val="26"/>
        </w:rPr>
      </w:pPr>
    </w:p>
    <w:p w14:paraId="26BBF734" w14:textId="77777777" w:rsidR="008C491F" w:rsidRDefault="008C491F" w:rsidP="005B4C2C">
      <w:pPr>
        <w:rPr>
          <w:rFonts w:cs="Times New Roman"/>
          <w:sz w:val="26"/>
          <w:szCs w:val="26"/>
        </w:rPr>
      </w:pPr>
      <w:r>
        <w:rPr>
          <w:rFonts w:cs="Times New Roman"/>
          <w:sz w:val="26"/>
          <w:szCs w:val="26"/>
        </w:rPr>
        <w:br w:type="page"/>
      </w:r>
    </w:p>
    <w:p w14:paraId="14073E2A" w14:textId="5B95B98C" w:rsidR="008C491F" w:rsidRDefault="001758E5" w:rsidP="008C491F">
      <w:pPr>
        <w:pStyle w:val="a0"/>
        <w:jc w:val="center"/>
        <w:rPr>
          <w:rFonts w:cs="Times New Roman"/>
          <w:sz w:val="26"/>
          <w:szCs w:val="26"/>
        </w:rPr>
      </w:pPr>
      <w:r>
        <w:rPr>
          <w:rFonts w:cs="Times New Roman"/>
          <w:sz w:val="26"/>
          <w:szCs w:val="26"/>
        </w:rPr>
        <w:lastRenderedPageBreak/>
        <w:t>Лот № 50</w:t>
      </w:r>
    </w:p>
    <w:p w14:paraId="74E8948A" w14:textId="77777777" w:rsidR="008C491F" w:rsidRDefault="008C491F" w:rsidP="008C491F">
      <w:pPr>
        <w:pStyle w:val="a0"/>
        <w:jc w:val="center"/>
        <w:rPr>
          <w:rFonts w:cs="Times New Roman"/>
          <w:sz w:val="26"/>
          <w:szCs w:val="26"/>
        </w:rPr>
      </w:pPr>
    </w:p>
    <w:p w14:paraId="199776AF"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62B0D77C"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547ADED" w14:textId="77777777" w:rsidR="008C491F" w:rsidRDefault="008C491F" w:rsidP="008C491F">
      <w:pPr>
        <w:widowControl w:val="0"/>
        <w:rPr>
          <w:rFonts w:cs="Times New Roman"/>
          <w:sz w:val="26"/>
          <w:szCs w:val="26"/>
        </w:rPr>
      </w:pPr>
    </w:p>
    <w:p w14:paraId="19E83CEF" w14:textId="77777777" w:rsidR="008C491F" w:rsidRPr="002930CE" w:rsidRDefault="008C491F" w:rsidP="008C491F">
      <w:pPr>
        <w:suppressAutoHyphens w:val="0"/>
        <w:rPr>
          <w:rFonts w:cs="Times New Roman"/>
          <w:sz w:val="26"/>
          <w:szCs w:val="26"/>
          <w:lang w:eastAsia="ru-RU"/>
        </w:rPr>
      </w:pPr>
      <w:r w:rsidRPr="002930CE">
        <w:rPr>
          <w:rFonts w:cs="Times New Roman"/>
          <w:sz w:val="26"/>
          <w:szCs w:val="26"/>
          <w:lang w:eastAsia="ru-RU"/>
        </w:rPr>
        <w:t>I. Общие сведения о многоквартирном доме.</w:t>
      </w:r>
    </w:p>
    <w:p w14:paraId="7D765C83" w14:textId="5330D9E2" w:rsidR="008C491F" w:rsidRPr="002930CE" w:rsidRDefault="008C491F" w:rsidP="008C491F">
      <w:pPr>
        <w:suppressAutoHyphens w:val="0"/>
        <w:ind w:right="-295"/>
        <w:jc w:val="both"/>
        <w:rPr>
          <w:rFonts w:cs="Times New Roman"/>
          <w:i/>
          <w:sz w:val="26"/>
          <w:szCs w:val="26"/>
          <w:u w:val="single"/>
          <w:lang w:eastAsia="ru-RU"/>
        </w:rPr>
      </w:pPr>
      <w:r w:rsidRPr="002930CE">
        <w:rPr>
          <w:rFonts w:cs="Times New Roman"/>
          <w:sz w:val="26"/>
          <w:szCs w:val="26"/>
          <w:lang w:eastAsia="ru-RU"/>
        </w:rPr>
        <w:t xml:space="preserve">1. Адрес многоквартирного дома: </w:t>
      </w:r>
      <w:r w:rsidRPr="002930CE">
        <w:rPr>
          <w:rFonts w:cs="Times New Roman"/>
          <w:i/>
          <w:sz w:val="26"/>
          <w:szCs w:val="26"/>
          <w:u w:val="single"/>
          <w:lang w:eastAsia="ru-RU"/>
        </w:rPr>
        <w:t>Алтайский край, город Рубцовск, пр-кт Ленина</w:t>
      </w:r>
      <w:r>
        <w:rPr>
          <w:rFonts w:cs="Times New Roman"/>
          <w:i/>
          <w:sz w:val="26"/>
          <w:szCs w:val="26"/>
          <w:u w:val="single"/>
          <w:lang w:eastAsia="ru-RU"/>
        </w:rPr>
        <w:t xml:space="preserve">, дом </w:t>
      </w:r>
      <w:r w:rsidRPr="002930CE">
        <w:rPr>
          <w:rFonts w:cs="Times New Roman"/>
          <w:i/>
          <w:sz w:val="26"/>
          <w:szCs w:val="26"/>
          <w:u w:val="single"/>
          <w:lang w:eastAsia="ru-RU"/>
        </w:rPr>
        <w:t xml:space="preserve"> 140</w:t>
      </w:r>
      <w:r w:rsidR="00E46A58">
        <w:rPr>
          <w:rFonts w:cs="Times New Roman"/>
          <w:i/>
          <w:sz w:val="26"/>
          <w:szCs w:val="26"/>
          <w:u w:val="single"/>
          <w:lang w:eastAsia="ru-RU"/>
        </w:rPr>
        <w:t>,</w:t>
      </w:r>
      <w:r w:rsidRPr="002930CE">
        <w:rPr>
          <w:rFonts w:cs="Times New Roman"/>
          <w:i/>
          <w:sz w:val="26"/>
          <w:szCs w:val="26"/>
          <w:u w:val="single"/>
          <w:lang w:eastAsia="ru-RU"/>
        </w:rPr>
        <w:t xml:space="preserve"> корпуса 1, 2, 3</w:t>
      </w:r>
    </w:p>
    <w:p w14:paraId="40C7F691"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2. Кадастровый номер многоквартирного дома (при его наличии): </w:t>
      </w:r>
    </w:p>
    <w:p w14:paraId="524ADE95"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3. Серия, тип постройки  </w:t>
      </w:r>
      <w:r w:rsidRPr="002930CE">
        <w:rPr>
          <w:rFonts w:cs="Times New Roman"/>
          <w:i/>
          <w:sz w:val="26"/>
          <w:szCs w:val="26"/>
          <w:u w:val="single"/>
          <w:lang w:eastAsia="ru-RU"/>
        </w:rPr>
        <w:t>многоквартирный жилой дом</w:t>
      </w:r>
    </w:p>
    <w:p w14:paraId="1D49E607"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4. Год постройки: </w:t>
      </w:r>
      <w:r w:rsidRPr="002930CE">
        <w:rPr>
          <w:rFonts w:cs="Times New Roman"/>
          <w:i/>
          <w:sz w:val="26"/>
          <w:szCs w:val="26"/>
          <w:u w:val="single"/>
          <w:lang w:eastAsia="ru-RU"/>
        </w:rPr>
        <w:t>2016, 2017, 2018</w:t>
      </w:r>
    </w:p>
    <w:p w14:paraId="370A6399"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5.Степень износа по данным государ</w:t>
      </w:r>
      <w:r>
        <w:rPr>
          <w:rFonts w:cs="Times New Roman"/>
          <w:sz w:val="26"/>
          <w:szCs w:val="26"/>
          <w:lang w:eastAsia="ru-RU"/>
        </w:rPr>
        <w:t>ственного технического учета</w:t>
      </w:r>
      <w:r w:rsidRPr="002930CE">
        <w:rPr>
          <w:rFonts w:cs="Times New Roman"/>
          <w:sz w:val="26"/>
          <w:szCs w:val="26"/>
          <w:lang w:eastAsia="ru-RU"/>
        </w:rPr>
        <w:t xml:space="preserve"> </w:t>
      </w:r>
      <w:r w:rsidRPr="002930CE">
        <w:rPr>
          <w:rFonts w:cs="Times New Roman"/>
          <w:sz w:val="26"/>
          <w:szCs w:val="26"/>
          <w:u w:val="single"/>
          <w:lang w:eastAsia="ru-RU"/>
        </w:rPr>
        <w:t>0%</w:t>
      </w:r>
    </w:p>
    <w:p w14:paraId="249BC23F"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6. Степень фактического износа: </w:t>
      </w:r>
      <w:r w:rsidRPr="002930CE">
        <w:rPr>
          <w:rFonts w:cs="Times New Roman"/>
          <w:i/>
          <w:sz w:val="26"/>
          <w:szCs w:val="26"/>
          <w:u w:val="single"/>
          <w:lang w:eastAsia="ru-RU"/>
        </w:rPr>
        <w:t>0%</w:t>
      </w:r>
    </w:p>
    <w:p w14:paraId="0677A050"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7. Год последнего капитального ремонта: </w:t>
      </w:r>
      <w:r w:rsidRPr="002930CE">
        <w:rPr>
          <w:rFonts w:cs="Times New Roman"/>
          <w:i/>
          <w:sz w:val="26"/>
          <w:szCs w:val="26"/>
          <w:u w:val="single"/>
          <w:lang w:eastAsia="ru-RU"/>
        </w:rPr>
        <w:t>нет</w:t>
      </w:r>
    </w:p>
    <w:p w14:paraId="364DE418" w14:textId="4F4F1046"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8. Реквизиты правового акта о признании многоквартирного дома аварийным и подлежащим сносу </w:t>
      </w:r>
      <w:r w:rsidRPr="002930CE">
        <w:rPr>
          <w:rFonts w:cs="Times New Roman"/>
          <w:i/>
          <w:sz w:val="26"/>
          <w:szCs w:val="26"/>
          <w:u w:val="single"/>
          <w:lang w:eastAsia="ru-RU"/>
        </w:rPr>
        <w:t>нет</w:t>
      </w:r>
    </w:p>
    <w:p w14:paraId="65344E0C" w14:textId="77777777" w:rsidR="008C491F" w:rsidRPr="002930CE" w:rsidRDefault="008C491F" w:rsidP="008C491F">
      <w:pPr>
        <w:suppressAutoHyphens w:val="0"/>
        <w:jc w:val="both"/>
        <w:rPr>
          <w:rFonts w:cs="Times New Roman"/>
          <w:sz w:val="26"/>
          <w:szCs w:val="26"/>
          <w:lang w:eastAsia="ru-RU"/>
        </w:rPr>
      </w:pPr>
      <w:r>
        <w:rPr>
          <w:rFonts w:cs="Times New Roman"/>
          <w:sz w:val="26"/>
          <w:szCs w:val="26"/>
          <w:lang w:eastAsia="ru-RU"/>
        </w:rPr>
        <w:t xml:space="preserve">9. Количество этажей </w:t>
      </w:r>
      <w:r w:rsidRPr="002930CE">
        <w:rPr>
          <w:rFonts w:cs="Times New Roman"/>
          <w:sz w:val="26"/>
          <w:szCs w:val="26"/>
          <w:u w:val="single"/>
          <w:lang w:eastAsia="ru-RU"/>
        </w:rPr>
        <w:t>5</w:t>
      </w:r>
    </w:p>
    <w:p w14:paraId="22A320B1"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10. Наличие подвала </w:t>
      </w:r>
      <w:r w:rsidRPr="002930CE">
        <w:rPr>
          <w:rFonts w:cs="Times New Roman"/>
          <w:i/>
          <w:sz w:val="26"/>
          <w:szCs w:val="26"/>
          <w:u w:val="single"/>
          <w:lang w:eastAsia="ru-RU"/>
        </w:rPr>
        <w:t>да</w:t>
      </w:r>
    </w:p>
    <w:p w14:paraId="6729E337"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11. Наличие цокольного этажа </w:t>
      </w:r>
      <w:r w:rsidRPr="002930CE">
        <w:rPr>
          <w:rFonts w:cs="Times New Roman"/>
          <w:i/>
          <w:sz w:val="26"/>
          <w:szCs w:val="26"/>
          <w:u w:val="single"/>
          <w:lang w:eastAsia="ru-RU"/>
        </w:rPr>
        <w:t>нет</w:t>
      </w:r>
    </w:p>
    <w:p w14:paraId="4CFEA8AB"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12. Наличие мансарды </w:t>
      </w:r>
      <w:r w:rsidRPr="002930CE">
        <w:rPr>
          <w:rFonts w:cs="Times New Roman"/>
          <w:i/>
          <w:sz w:val="26"/>
          <w:szCs w:val="26"/>
          <w:u w:val="single"/>
          <w:lang w:eastAsia="ru-RU"/>
        </w:rPr>
        <w:t>нет</w:t>
      </w:r>
    </w:p>
    <w:p w14:paraId="60999358"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13. Наличие мезонина </w:t>
      </w:r>
      <w:r w:rsidRPr="002930CE">
        <w:rPr>
          <w:rFonts w:cs="Times New Roman"/>
          <w:i/>
          <w:sz w:val="26"/>
          <w:szCs w:val="26"/>
          <w:u w:val="single"/>
          <w:lang w:eastAsia="ru-RU"/>
        </w:rPr>
        <w:t>нет</w:t>
      </w:r>
    </w:p>
    <w:p w14:paraId="7EB66E08" w14:textId="77777777" w:rsidR="008C491F" w:rsidRPr="002930CE" w:rsidRDefault="008C491F" w:rsidP="008C491F">
      <w:pPr>
        <w:suppressAutoHyphens w:val="0"/>
        <w:jc w:val="both"/>
        <w:rPr>
          <w:rFonts w:cs="Times New Roman"/>
          <w:sz w:val="26"/>
          <w:szCs w:val="26"/>
          <w:u w:val="single"/>
          <w:lang w:eastAsia="ru-RU"/>
        </w:rPr>
      </w:pPr>
      <w:r w:rsidRPr="002930CE">
        <w:rPr>
          <w:rFonts w:cs="Times New Roman"/>
          <w:sz w:val="26"/>
          <w:szCs w:val="26"/>
          <w:lang w:eastAsia="ru-RU"/>
        </w:rPr>
        <w:t xml:space="preserve">14. Количество квартир: </w:t>
      </w:r>
      <w:r w:rsidRPr="002930CE">
        <w:rPr>
          <w:rFonts w:cs="Times New Roman"/>
          <w:sz w:val="26"/>
          <w:szCs w:val="26"/>
          <w:u w:val="single"/>
          <w:lang w:eastAsia="ru-RU"/>
        </w:rPr>
        <w:t>90</w:t>
      </w:r>
    </w:p>
    <w:p w14:paraId="37A82BA8" w14:textId="01FFD9B1"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15. Количество нежилых помещений, не входящих в состав общего имущества   </w:t>
      </w:r>
      <w:r w:rsidRPr="002930CE">
        <w:rPr>
          <w:rFonts w:cs="Times New Roman"/>
          <w:i/>
          <w:sz w:val="26"/>
          <w:szCs w:val="26"/>
          <w:u w:val="single"/>
          <w:lang w:eastAsia="ru-RU"/>
        </w:rPr>
        <w:t>нет</w:t>
      </w:r>
    </w:p>
    <w:p w14:paraId="499FA485" w14:textId="77777777" w:rsidR="008C491F" w:rsidRPr="002930CE" w:rsidRDefault="008C491F" w:rsidP="008C491F">
      <w:pPr>
        <w:suppressAutoHyphens w:val="0"/>
        <w:jc w:val="both"/>
        <w:rPr>
          <w:rFonts w:cs="Times New Roman"/>
          <w:sz w:val="26"/>
          <w:szCs w:val="26"/>
          <w:lang w:eastAsia="ru-RU"/>
        </w:rPr>
      </w:pPr>
      <w:r>
        <w:rPr>
          <w:rFonts w:cs="Times New Roman"/>
          <w:sz w:val="26"/>
          <w:szCs w:val="26"/>
          <w:lang w:eastAsia="ru-RU"/>
        </w:rPr>
        <w:t>16.</w:t>
      </w:r>
      <w:r w:rsidRPr="002930CE">
        <w:rPr>
          <w:rFonts w:cs="Times New Roman"/>
          <w:sz w:val="26"/>
          <w:szCs w:val="26"/>
          <w:lang w:eastAsia="ru-RU"/>
        </w:rPr>
        <w:t xml:space="preserve">Реквизиты правового акта о признании всех жилых помещений в многоквартирном доме непригодными для проживания </w:t>
      </w:r>
      <w:r w:rsidRPr="002930CE">
        <w:rPr>
          <w:rFonts w:cs="Times New Roman"/>
          <w:i/>
          <w:sz w:val="26"/>
          <w:szCs w:val="26"/>
          <w:u w:val="single"/>
          <w:lang w:eastAsia="ru-RU"/>
        </w:rPr>
        <w:t>нет</w:t>
      </w:r>
    </w:p>
    <w:p w14:paraId="0C777004" w14:textId="77777777" w:rsidR="008C491F" w:rsidRPr="002930CE" w:rsidRDefault="008C491F" w:rsidP="008C491F">
      <w:pPr>
        <w:suppressAutoHyphens w:val="0"/>
        <w:jc w:val="both"/>
        <w:rPr>
          <w:rFonts w:cs="Times New Roman"/>
          <w:sz w:val="26"/>
          <w:szCs w:val="26"/>
          <w:lang w:eastAsia="ru-RU"/>
        </w:rPr>
      </w:pPr>
      <w:r>
        <w:rPr>
          <w:rFonts w:cs="Times New Roman"/>
          <w:sz w:val="26"/>
          <w:szCs w:val="26"/>
          <w:lang w:eastAsia="ru-RU"/>
        </w:rPr>
        <w:t>17.</w:t>
      </w:r>
      <w:r w:rsidRPr="002930CE">
        <w:rPr>
          <w:rFonts w:cs="Times New Roman"/>
          <w:sz w:val="26"/>
          <w:szCs w:val="26"/>
          <w:lang w:eastAsia="ru-RU"/>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2930CE">
        <w:rPr>
          <w:rFonts w:cs="Times New Roman"/>
          <w:i/>
          <w:sz w:val="26"/>
          <w:szCs w:val="26"/>
          <w:u w:val="single"/>
          <w:lang w:eastAsia="ru-RU"/>
        </w:rPr>
        <w:t>нет</w:t>
      </w:r>
    </w:p>
    <w:p w14:paraId="5D10F9EE"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18. Строительный объем </w:t>
      </w:r>
      <w:r w:rsidRPr="002930CE">
        <w:rPr>
          <w:rFonts w:cs="Times New Roman"/>
          <w:i/>
          <w:sz w:val="26"/>
          <w:szCs w:val="26"/>
          <w:u w:val="single"/>
          <w:lang w:eastAsia="ru-RU"/>
        </w:rPr>
        <w:t>31289</w:t>
      </w:r>
      <w:r w:rsidRPr="003E716B">
        <w:rPr>
          <w:rFonts w:cs="Times New Roman"/>
          <w:i/>
          <w:sz w:val="26"/>
          <w:szCs w:val="26"/>
          <w:u w:val="single"/>
          <w:lang w:eastAsia="ru-RU"/>
        </w:rPr>
        <w:t xml:space="preserve"> куб. м.</w:t>
      </w:r>
    </w:p>
    <w:p w14:paraId="6F510D4E"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19. Площадь:</w:t>
      </w:r>
    </w:p>
    <w:p w14:paraId="13784E1E" w14:textId="635B3999" w:rsidR="008C491F" w:rsidRPr="00850F69" w:rsidRDefault="008C491F" w:rsidP="008C491F">
      <w:pPr>
        <w:suppressAutoHyphens w:val="0"/>
        <w:jc w:val="both"/>
        <w:rPr>
          <w:rFonts w:cs="Times New Roman"/>
          <w:sz w:val="26"/>
          <w:szCs w:val="26"/>
          <w:lang w:eastAsia="ru-RU"/>
        </w:rPr>
      </w:pPr>
      <w:r>
        <w:rPr>
          <w:rFonts w:cs="Times New Roman"/>
          <w:sz w:val="26"/>
          <w:szCs w:val="26"/>
          <w:lang w:eastAsia="ru-RU"/>
        </w:rPr>
        <w:t>а)</w:t>
      </w:r>
      <w:r w:rsidR="005D3E4B">
        <w:rPr>
          <w:rFonts w:cs="Times New Roman"/>
          <w:sz w:val="26"/>
          <w:szCs w:val="26"/>
          <w:lang w:eastAsia="ru-RU"/>
        </w:rPr>
        <w:t xml:space="preserve"> </w:t>
      </w:r>
      <w:r w:rsidRPr="002930CE">
        <w:rPr>
          <w:rFonts w:cs="Times New Roman"/>
          <w:sz w:val="26"/>
          <w:szCs w:val="26"/>
          <w:lang w:eastAsia="ru-RU"/>
        </w:rPr>
        <w:t xml:space="preserve">многоквартирного дома с лоджиями, балконами, шкафами, коридорами и лестничными клетками </w:t>
      </w:r>
      <w:r w:rsidRPr="002930CE">
        <w:rPr>
          <w:rFonts w:cs="Times New Roman"/>
          <w:i/>
          <w:sz w:val="26"/>
          <w:szCs w:val="26"/>
          <w:u w:val="single"/>
          <w:lang w:eastAsia="ru-RU"/>
        </w:rPr>
        <w:t>8332,6</w:t>
      </w:r>
      <w:r w:rsidRPr="003E716B">
        <w:rPr>
          <w:rFonts w:cs="Times New Roman"/>
          <w:i/>
          <w:sz w:val="26"/>
          <w:szCs w:val="26"/>
          <w:u w:val="single"/>
          <w:lang w:eastAsia="ru-RU"/>
        </w:rPr>
        <w:t xml:space="preserve"> кв. м</w:t>
      </w:r>
    </w:p>
    <w:p w14:paraId="09599437" w14:textId="535DC5A9" w:rsidR="008C491F" w:rsidRPr="00850F69"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б) жилых помещений (общая площадь квартир) </w:t>
      </w:r>
      <w:r w:rsidRPr="002930CE">
        <w:rPr>
          <w:rFonts w:cs="Times New Roman"/>
          <w:i/>
          <w:sz w:val="26"/>
          <w:szCs w:val="26"/>
          <w:u w:val="single"/>
          <w:lang w:eastAsia="ru-RU"/>
        </w:rPr>
        <w:t>4410,4(6223,8)</w:t>
      </w:r>
      <w:r w:rsidRPr="003E716B">
        <w:rPr>
          <w:rFonts w:cs="Times New Roman"/>
          <w:i/>
          <w:sz w:val="26"/>
          <w:szCs w:val="26"/>
          <w:u w:val="single"/>
          <w:lang w:eastAsia="ru-RU"/>
        </w:rPr>
        <w:t xml:space="preserve"> кв. м</w:t>
      </w:r>
    </w:p>
    <w:p w14:paraId="4C97C81D" w14:textId="3DBD8869" w:rsidR="008C491F" w:rsidRPr="00850F69" w:rsidRDefault="008C491F" w:rsidP="008C491F">
      <w:pPr>
        <w:suppressAutoHyphens w:val="0"/>
        <w:jc w:val="both"/>
        <w:rPr>
          <w:rFonts w:cs="Times New Roman"/>
          <w:sz w:val="26"/>
          <w:szCs w:val="26"/>
          <w:lang w:eastAsia="ru-RU"/>
        </w:rPr>
      </w:pPr>
      <w:r>
        <w:rPr>
          <w:rFonts w:cs="Times New Roman"/>
          <w:sz w:val="26"/>
          <w:szCs w:val="26"/>
          <w:lang w:eastAsia="ru-RU"/>
        </w:rPr>
        <w:t>в)</w:t>
      </w:r>
      <w:r w:rsidR="005D3E4B">
        <w:rPr>
          <w:rFonts w:cs="Times New Roman"/>
          <w:sz w:val="26"/>
          <w:szCs w:val="26"/>
          <w:lang w:eastAsia="ru-RU"/>
        </w:rPr>
        <w:t xml:space="preserve"> </w:t>
      </w:r>
      <w:r w:rsidRPr="002930CE">
        <w:rPr>
          <w:rFonts w:cs="Times New Roman"/>
          <w:sz w:val="26"/>
          <w:szCs w:val="26"/>
          <w:lang w:eastAsia="ru-RU"/>
        </w:rPr>
        <w:t xml:space="preserve">нежилых помещений (общая площадь нежилых помещений, не входящих в состав общего имущества в многоквартирном доме) </w:t>
      </w:r>
      <w:r w:rsidRPr="002930CE">
        <w:rPr>
          <w:rFonts w:cs="Times New Roman"/>
          <w:i/>
          <w:sz w:val="26"/>
          <w:szCs w:val="26"/>
          <w:u w:val="single"/>
          <w:lang w:eastAsia="ru-RU"/>
        </w:rPr>
        <w:t>нет</w:t>
      </w:r>
    </w:p>
    <w:p w14:paraId="75E4DAF8" w14:textId="2B26F837" w:rsidR="008C491F" w:rsidRPr="002930CE" w:rsidRDefault="008C491F" w:rsidP="008C491F">
      <w:pPr>
        <w:suppressAutoHyphens w:val="0"/>
        <w:jc w:val="both"/>
        <w:rPr>
          <w:rFonts w:cs="Times New Roman"/>
          <w:sz w:val="26"/>
          <w:szCs w:val="26"/>
          <w:lang w:eastAsia="ru-RU"/>
        </w:rPr>
      </w:pPr>
      <w:r>
        <w:rPr>
          <w:rFonts w:cs="Times New Roman"/>
          <w:sz w:val="26"/>
          <w:szCs w:val="26"/>
          <w:lang w:eastAsia="ru-RU"/>
        </w:rPr>
        <w:t>г)</w:t>
      </w:r>
      <w:r w:rsidR="005D3E4B">
        <w:rPr>
          <w:rFonts w:cs="Times New Roman"/>
          <w:sz w:val="26"/>
          <w:szCs w:val="26"/>
          <w:lang w:eastAsia="ru-RU"/>
        </w:rPr>
        <w:t xml:space="preserve"> </w:t>
      </w:r>
      <w:r w:rsidRPr="002930CE">
        <w:rPr>
          <w:rFonts w:cs="Times New Roman"/>
          <w:sz w:val="26"/>
          <w:szCs w:val="26"/>
          <w:lang w:eastAsia="ru-RU"/>
        </w:rPr>
        <w:t xml:space="preserve">помещений общего пользования (общая площадь нежилых помещений, входящих в состав общего имущества в многоквартирном доме) </w:t>
      </w:r>
      <w:r w:rsidRPr="002930CE">
        <w:rPr>
          <w:rFonts w:cs="Times New Roman"/>
          <w:i/>
          <w:sz w:val="26"/>
          <w:szCs w:val="26"/>
          <w:u w:val="single"/>
          <w:lang w:eastAsia="ru-RU"/>
        </w:rPr>
        <w:t>нет</w:t>
      </w:r>
    </w:p>
    <w:p w14:paraId="67B16583"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20. Количество лестниц </w:t>
      </w:r>
      <w:r w:rsidRPr="002930CE">
        <w:rPr>
          <w:rFonts w:cs="Times New Roman"/>
          <w:i/>
          <w:sz w:val="26"/>
          <w:szCs w:val="26"/>
          <w:u w:val="single"/>
          <w:lang w:eastAsia="ru-RU"/>
        </w:rPr>
        <w:t>30</w:t>
      </w:r>
      <w:r w:rsidRPr="002930CE">
        <w:rPr>
          <w:rFonts w:cs="Times New Roman"/>
          <w:sz w:val="26"/>
          <w:szCs w:val="26"/>
          <w:lang w:eastAsia="ru-RU"/>
        </w:rPr>
        <w:t xml:space="preserve"> шт.</w:t>
      </w:r>
    </w:p>
    <w:p w14:paraId="1B903187"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21. Уборочная площадь лестниц (включая межквартирные лестничные площадки) </w:t>
      </w:r>
      <w:r w:rsidRPr="002930CE">
        <w:rPr>
          <w:rFonts w:cs="Times New Roman"/>
          <w:i/>
          <w:sz w:val="26"/>
          <w:szCs w:val="26"/>
          <w:u w:val="single"/>
          <w:lang w:eastAsia="ru-RU"/>
        </w:rPr>
        <w:t>1857,8</w:t>
      </w:r>
      <w:r w:rsidRPr="003E716B">
        <w:rPr>
          <w:rFonts w:cs="Times New Roman"/>
          <w:i/>
          <w:sz w:val="26"/>
          <w:szCs w:val="26"/>
          <w:u w:val="single"/>
          <w:lang w:eastAsia="ru-RU"/>
        </w:rPr>
        <w:t xml:space="preserve"> кв. м.</w:t>
      </w:r>
    </w:p>
    <w:p w14:paraId="05C8C0D8" w14:textId="19129DAB" w:rsidR="008C491F" w:rsidRPr="00850F69" w:rsidRDefault="008C491F" w:rsidP="008C491F">
      <w:pPr>
        <w:suppressAutoHyphens w:val="0"/>
        <w:jc w:val="both"/>
        <w:rPr>
          <w:rFonts w:cs="Times New Roman"/>
          <w:sz w:val="26"/>
          <w:szCs w:val="26"/>
          <w:lang w:eastAsia="ru-RU"/>
        </w:rPr>
      </w:pPr>
      <w:r w:rsidRPr="002930CE">
        <w:rPr>
          <w:rFonts w:cs="Times New Roman"/>
          <w:sz w:val="26"/>
          <w:szCs w:val="26"/>
          <w:lang w:eastAsia="ru-RU"/>
        </w:rPr>
        <w:t xml:space="preserve">22. Уборочная площадь общих коридоров </w:t>
      </w:r>
      <w:r w:rsidRPr="002930CE">
        <w:rPr>
          <w:rFonts w:cs="Times New Roman"/>
          <w:i/>
          <w:sz w:val="26"/>
          <w:szCs w:val="26"/>
          <w:u w:val="single"/>
          <w:lang w:eastAsia="ru-RU"/>
        </w:rPr>
        <w:t>нет</w:t>
      </w:r>
    </w:p>
    <w:p w14:paraId="019AC5CF" w14:textId="20AD781E"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23. Площадь земельного участка, входящего в состав</w:t>
      </w:r>
      <w:r w:rsidR="005D3E4B">
        <w:rPr>
          <w:rFonts w:cs="Times New Roman"/>
          <w:sz w:val="26"/>
          <w:szCs w:val="26"/>
          <w:lang w:eastAsia="ru-RU"/>
        </w:rPr>
        <w:t xml:space="preserve"> </w:t>
      </w:r>
      <w:r w:rsidRPr="002930CE">
        <w:rPr>
          <w:rFonts w:cs="Times New Roman"/>
          <w:sz w:val="26"/>
          <w:szCs w:val="26"/>
          <w:lang w:eastAsia="ru-RU"/>
        </w:rPr>
        <w:t>общего</w:t>
      </w:r>
      <w:r w:rsidR="005D3E4B">
        <w:rPr>
          <w:rFonts w:cs="Times New Roman"/>
          <w:sz w:val="26"/>
          <w:szCs w:val="26"/>
          <w:lang w:eastAsia="ru-RU"/>
        </w:rPr>
        <w:t xml:space="preserve"> </w:t>
      </w:r>
      <w:r w:rsidRPr="002930CE">
        <w:rPr>
          <w:rFonts w:cs="Times New Roman"/>
          <w:sz w:val="26"/>
          <w:szCs w:val="26"/>
          <w:lang w:eastAsia="ru-RU"/>
        </w:rPr>
        <w:t xml:space="preserve">имущества многоквартирного дома </w:t>
      </w:r>
      <w:r w:rsidRPr="002930CE">
        <w:rPr>
          <w:rFonts w:cs="Times New Roman"/>
          <w:i/>
          <w:sz w:val="26"/>
          <w:szCs w:val="26"/>
          <w:u w:val="single"/>
          <w:lang w:eastAsia="ru-RU"/>
        </w:rPr>
        <w:t>15638</w:t>
      </w:r>
      <w:r w:rsidRPr="003E716B">
        <w:rPr>
          <w:rFonts w:cs="Times New Roman"/>
          <w:i/>
          <w:sz w:val="26"/>
          <w:szCs w:val="26"/>
          <w:u w:val="single"/>
          <w:lang w:eastAsia="ru-RU"/>
        </w:rPr>
        <w:t xml:space="preserve"> кв.</w:t>
      </w:r>
      <w:r w:rsidR="003E716B" w:rsidRPr="003E716B">
        <w:rPr>
          <w:rFonts w:cs="Times New Roman"/>
          <w:i/>
          <w:sz w:val="26"/>
          <w:szCs w:val="26"/>
          <w:u w:val="single"/>
          <w:lang w:eastAsia="ru-RU"/>
        </w:rPr>
        <w:t xml:space="preserve"> </w:t>
      </w:r>
      <w:r w:rsidRPr="003E716B">
        <w:rPr>
          <w:rFonts w:cs="Times New Roman"/>
          <w:i/>
          <w:sz w:val="26"/>
          <w:szCs w:val="26"/>
          <w:u w:val="single"/>
          <w:lang w:eastAsia="ru-RU"/>
        </w:rPr>
        <w:t>м.</w:t>
      </w:r>
    </w:p>
    <w:p w14:paraId="29A3578A" w14:textId="77777777" w:rsidR="008C491F" w:rsidRPr="002930CE" w:rsidRDefault="008C491F" w:rsidP="008C491F">
      <w:pPr>
        <w:suppressAutoHyphens w:val="0"/>
        <w:jc w:val="both"/>
        <w:rPr>
          <w:rFonts w:cs="Times New Roman"/>
          <w:sz w:val="26"/>
          <w:szCs w:val="26"/>
          <w:lang w:eastAsia="ru-RU"/>
        </w:rPr>
      </w:pPr>
      <w:r w:rsidRPr="002930CE">
        <w:rPr>
          <w:rFonts w:cs="Times New Roman"/>
          <w:sz w:val="26"/>
          <w:szCs w:val="26"/>
          <w:lang w:eastAsia="ru-RU"/>
        </w:rPr>
        <w:t>24. Кадастровый  номер  земельног</w:t>
      </w:r>
      <w:r>
        <w:rPr>
          <w:rFonts w:cs="Times New Roman"/>
          <w:sz w:val="26"/>
          <w:szCs w:val="26"/>
          <w:lang w:eastAsia="ru-RU"/>
        </w:rPr>
        <w:t>о  участка  (при его наличии):</w:t>
      </w:r>
      <w:r w:rsidRPr="002930CE">
        <w:rPr>
          <w:rFonts w:cs="Times New Roman"/>
          <w:i/>
          <w:sz w:val="26"/>
          <w:szCs w:val="26"/>
          <w:u w:val="single"/>
          <w:lang w:eastAsia="ru-RU"/>
        </w:rPr>
        <w:t>нет</w:t>
      </w:r>
    </w:p>
    <w:p w14:paraId="62C4ECC8" w14:textId="77777777" w:rsidR="00B74145" w:rsidRDefault="00B74145" w:rsidP="008C491F">
      <w:pPr>
        <w:suppressAutoHyphens w:val="0"/>
        <w:ind w:firstLine="142"/>
        <w:jc w:val="both"/>
        <w:rPr>
          <w:rFonts w:cs="Times New Roman"/>
          <w:sz w:val="26"/>
          <w:szCs w:val="26"/>
          <w:lang w:eastAsia="ru-RU"/>
        </w:rPr>
      </w:pPr>
    </w:p>
    <w:p w14:paraId="5CD7F493" w14:textId="77777777" w:rsidR="00B74145" w:rsidRDefault="00B74145" w:rsidP="008C491F">
      <w:pPr>
        <w:suppressAutoHyphens w:val="0"/>
        <w:ind w:firstLine="142"/>
        <w:jc w:val="both"/>
        <w:rPr>
          <w:rFonts w:cs="Times New Roman"/>
          <w:sz w:val="26"/>
          <w:szCs w:val="26"/>
          <w:lang w:eastAsia="ru-RU"/>
        </w:rPr>
      </w:pPr>
    </w:p>
    <w:p w14:paraId="0963B8F4" w14:textId="77777777" w:rsidR="00B74145" w:rsidRDefault="00B74145" w:rsidP="008C491F">
      <w:pPr>
        <w:suppressAutoHyphens w:val="0"/>
        <w:ind w:firstLine="142"/>
        <w:jc w:val="both"/>
        <w:rPr>
          <w:rFonts w:cs="Times New Roman"/>
          <w:sz w:val="26"/>
          <w:szCs w:val="26"/>
          <w:lang w:eastAsia="ru-RU"/>
        </w:rPr>
      </w:pPr>
    </w:p>
    <w:p w14:paraId="1E63AFFB" w14:textId="51BB0C61" w:rsidR="008C491F" w:rsidRPr="002930CE" w:rsidRDefault="008C491F" w:rsidP="00B74145">
      <w:pPr>
        <w:suppressAutoHyphens w:val="0"/>
        <w:ind w:firstLine="142"/>
        <w:jc w:val="both"/>
        <w:rPr>
          <w:rFonts w:cs="Times New Roman"/>
          <w:sz w:val="26"/>
          <w:szCs w:val="26"/>
          <w:lang w:eastAsia="ru-RU"/>
        </w:rPr>
      </w:pPr>
      <w:r w:rsidRPr="002930CE">
        <w:rPr>
          <w:rFonts w:cs="Times New Roman"/>
          <w:sz w:val="26"/>
          <w:szCs w:val="26"/>
          <w:lang w:eastAsia="ru-RU"/>
        </w:rPr>
        <w:lastRenderedPageBreak/>
        <w:t>II. Техническое состояние многоквартирного дома, включая пристройки</w:t>
      </w:r>
    </w:p>
    <w:tbl>
      <w:tblPr>
        <w:tblW w:w="9606" w:type="dxa"/>
        <w:jc w:val="center"/>
        <w:tblLayout w:type="fixed"/>
        <w:tblCellMar>
          <w:left w:w="0" w:type="dxa"/>
          <w:right w:w="0" w:type="dxa"/>
        </w:tblCellMar>
        <w:tblLook w:val="0000" w:firstRow="0" w:lastRow="0" w:firstColumn="0" w:lastColumn="0" w:noHBand="0" w:noVBand="0"/>
      </w:tblPr>
      <w:tblGrid>
        <w:gridCol w:w="108"/>
        <w:gridCol w:w="3402"/>
        <w:gridCol w:w="284"/>
        <w:gridCol w:w="142"/>
        <w:gridCol w:w="2746"/>
        <w:gridCol w:w="656"/>
        <w:gridCol w:w="2232"/>
        <w:gridCol w:w="36"/>
      </w:tblGrid>
      <w:tr w:rsidR="008C491F" w:rsidRPr="00564553" w14:paraId="3898F208" w14:textId="77777777" w:rsidTr="003E716B">
        <w:trPr>
          <w:gridBefore w:val="1"/>
          <w:wBefore w:w="108" w:type="dxa"/>
          <w:trHeight w:val="840"/>
          <w:jc w:val="center"/>
        </w:trPr>
        <w:tc>
          <w:tcPr>
            <w:tcW w:w="3828" w:type="dxa"/>
            <w:gridSpan w:val="3"/>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16305AD" w14:textId="77777777" w:rsidR="008C491F" w:rsidRPr="00564553" w:rsidRDefault="008C491F" w:rsidP="00751076">
            <w:pPr>
              <w:suppressAutoHyphens w:val="0"/>
              <w:jc w:val="center"/>
              <w:rPr>
                <w:rFonts w:cs="Times New Roman"/>
                <w:lang w:eastAsia="ru-RU"/>
              </w:rPr>
            </w:pPr>
            <w:r w:rsidRPr="00564553">
              <w:rPr>
                <w:rFonts w:cs="Times New Roman"/>
                <w:lang w:eastAsia="ru-RU"/>
              </w:rPr>
              <w:t xml:space="preserve">Наименование конструктивных </w:t>
            </w:r>
            <w:r w:rsidRPr="00564553">
              <w:rPr>
                <w:rFonts w:cs="Times New Roman"/>
                <w:lang w:eastAsia="ru-RU"/>
              </w:rPr>
              <w:br/>
              <w:t>элементов</w:t>
            </w:r>
          </w:p>
        </w:tc>
        <w:tc>
          <w:tcPr>
            <w:tcW w:w="3402" w:type="dxa"/>
            <w:gridSpan w:val="2"/>
            <w:tcBorders>
              <w:top w:val="single" w:sz="6" w:space="0" w:color="auto"/>
              <w:left w:val="nil"/>
              <w:bottom w:val="single" w:sz="6" w:space="0" w:color="auto"/>
              <w:right w:val="single" w:sz="6" w:space="0" w:color="auto"/>
            </w:tcBorders>
            <w:tcMar>
              <w:top w:w="0" w:type="dxa"/>
              <w:left w:w="70" w:type="dxa"/>
              <w:bottom w:w="0" w:type="dxa"/>
              <w:right w:w="70" w:type="dxa"/>
            </w:tcMar>
          </w:tcPr>
          <w:p w14:paraId="7EDDA159" w14:textId="77777777" w:rsidR="008C491F" w:rsidRPr="00564553" w:rsidRDefault="008C491F" w:rsidP="00751076">
            <w:pPr>
              <w:suppressAutoHyphens w:val="0"/>
              <w:jc w:val="center"/>
              <w:rPr>
                <w:rFonts w:cs="Times New Roman"/>
                <w:lang w:eastAsia="ru-RU"/>
              </w:rPr>
            </w:pPr>
            <w:r w:rsidRPr="00564553">
              <w:rPr>
                <w:rFonts w:cs="Times New Roman"/>
                <w:lang w:eastAsia="ru-RU"/>
              </w:rPr>
              <w:t>Описание элементов (материал, конструкция или система, отделка и прочее)</w:t>
            </w:r>
          </w:p>
        </w:tc>
        <w:tc>
          <w:tcPr>
            <w:tcW w:w="2268" w:type="dxa"/>
            <w:gridSpan w:val="2"/>
            <w:tcBorders>
              <w:top w:val="single" w:sz="6" w:space="0" w:color="auto"/>
              <w:left w:val="nil"/>
              <w:bottom w:val="single" w:sz="6" w:space="0" w:color="auto"/>
              <w:right w:val="single" w:sz="6" w:space="0" w:color="auto"/>
            </w:tcBorders>
            <w:tcMar>
              <w:top w:w="0" w:type="dxa"/>
              <w:left w:w="70" w:type="dxa"/>
              <w:bottom w:w="0" w:type="dxa"/>
              <w:right w:w="70" w:type="dxa"/>
            </w:tcMar>
          </w:tcPr>
          <w:p w14:paraId="1783DBEE" w14:textId="77777777" w:rsidR="008C491F" w:rsidRPr="00564553" w:rsidRDefault="008C491F" w:rsidP="00751076">
            <w:pPr>
              <w:suppressAutoHyphens w:val="0"/>
              <w:jc w:val="center"/>
              <w:rPr>
                <w:rFonts w:cs="Times New Roman"/>
                <w:lang w:eastAsia="ru-RU"/>
              </w:rPr>
            </w:pPr>
            <w:r w:rsidRPr="00564553">
              <w:rPr>
                <w:rFonts w:cs="Times New Roman"/>
                <w:lang w:eastAsia="ru-RU"/>
              </w:rPr>
              <w:t>Техническое состояние элементов общего имущества многоквартирного дома</w:t>
            </w:r>
          </w:p>
        </w:tc>
      </w:tr>
      <w:tr w:rsidR="008C491F" w:rsidRPr="00564553" w14:paraId="353B83BA" w14:textId="77777777" w:rsidTr="003E716B">
        <w:trPr>
          <w:gridBefore w:val="1"/>
          <w:wBefore w:w="108" w:type="dxa"/>
          <w:trHeight w:val="24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5E89FC10" w14:textId="77777777" w:rsidR="008C491F" w:rsidRPr="00564553" w:rsidRDefault="008C491F" w:rsidP="00751076">
            <w:pPr>
              <w:suppressAutoHyphens w:val="0"/>
              <w:jc w:val="both"/>
              <w:rPr>
                <w:rFonts w:cs="Times New Roman"/>
                <w:lang w:eastAsia="ru-RU"/>
              </w:rPr>
            </w:pPr>
            <w:r w:rsidRPr="00564553">
              <w:rPr>
                <w:rFonts w:cs="Times New Roman"/>
                <w:lang w:eastAsia="ru-RU"/>
              </w:rPr>
              <w:t xml:space="preserve">1. Фундамент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6E97E5E0"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Сборный железобетонный</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545AAA13"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763F519C" w14:textId="77777777" w:rsidTr="003E716B">
        <w:trPr>
          <w:gridBefore w:val="1"/>
          <w:wBefore w:w="108" w:type="dxa"/>
          <w:trHeight w:val="36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473954D4" w14:textId="77777777" w:rsidR="008C491F" w:rsidRPr="00564553" w:rsidRDefault="008C491F" w:rsidP="00751076">
            <w:pPr>
              <w:suppressAutoHyphens w:val="0"/>
              <w:jc w:val="both"/>
              <w:rPr>
                <w:rFonts w:cs="Times New Roman"/>
                <w:lang w:eastAsia="ru-RU"/>
              </w:rPr>
            </w:pPr>
            <w:r w:rsidRPr="00564553">
              <w:rPr>
                <w:rFonts w:cs="Times New Roman"/>
                <w:lang w:eastAsia="ru-RU"/>
              </w:rPr>
              <w:t xml:space="preserve">2.Наружные и внутренние капитальные стены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7D78362F"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Кирпич силикатный, сайдинг</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07C39BDE"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1020BB23" w14:textId="77777777" w:rsidTr="003E716B">
        <w:trPr>
          <w:gridBefore w:val="1"/>
          <w:wBefore w:w="108" w:type="dxa"/>
          <w:trHeight w:val="24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762AD630" w14:textId="77777777" w:rsidR="008C491F" w:rsidRPr="00564553" w:rsidRDefault="008C491F" w:rsidP="00751076">
            <w:pPr>
              <w:suppressAutoHyphens w:val="0"/>
              <w:jc w:val="both"/>
              <w:rPr>
                <w:rFonts w:cs="Times New Roman"/>
                <w:lang w:eastAsia="ru-RU"/>
              </w:rPr>
            </w:pPr>
            <w:r w:rsidRPr="00564553">
              <w:rPr>
                <w:rFonts w:cs="Times New Roman"/>
                <w:lang w:eastAsia="ru-RU"/>
              </w:rPr>
              <w:t xml:space="preserve">3. Перегородки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6467EDD7" w14:textId="77777777" w:rsidR="008C491F" w:rsidRPr="00564553" w:rsidRDefault="008C491F" w:rsidP="00751076">
            <w:pPr>
              <w:suppressAutoHyphens w:val="0"/>
              <w:jc w:val="both"/>
              <w:rPr>
                <w:rFonts w:cs="Times New Roman"/>
                <w:i/>
                <w:lang w:eastAsia="ru-RU"/>
              </w:rPr>
            </w:pPr>
            <w:r>
              <w:rPr>
                <w:rFonts w:cs="Times New Roman"/>
                <w:i/>
                <w:lang w:eastAsia="ru-RU"/>
              </w:rPr>
              <w:t>К</w:t>
            </w:r>
            <w:r w:rsidRPr="00564553">
              <w:rPr>
                <w:rFonts w:cs="Times New Roman"/>
                <w:i/>
                <w:lang w:eastAsia="ru-RU"/>
              </w:rPr>
              <w:t>ирпич</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021C3B6F"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19C7EB0C" w14:textId="77777777" w:rsidTr="003E716B">
        <w:trPr>
          <w:gridBefore w:val="1"/>
          <w:wBefore w:w="108" w:type="dxa"/>
          <w:trHeight w:val="48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52B7EED4" w14:textId="77777777" w:rsidR="008C491F" w:rsidRPr="00564553" w:rsidRDefault="008C491F" w:rsidP="00751076">
            <w:pPr>
              <w:suppressAutoHyphens w:val="0"/>
              <w:jc w:val="both"/>
              <w:rPr>
                <w:rFonts w:cs="Times New Roman"/>
                <w:lang w:eastAsia="ru-RU"/>
              </w:rPr>
            </w:pPr>
            <w:r w:rsidRPr="00564553">
              <w:rPr>
                <w:rFonts w:cs="Times New Roman"/>
                <w:lang w:eastAsia="ru-RU"/>
              </w:rPr>
              <w:t xml:space="preserve">4.Перекрытия: чердачные, </w:t>
            </w:r>
            <w:r w:rsidRPr="00564553">
              <w:rPr>
                <w:rFonts w:cs="Times New Roman"/>
                <w:lang w:eastAsia="ru-RU"/>
              </w:rPr>
              <w:br/>
              <w:t xml:space="preserve">междуэтажные, подвальные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755225EF"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Железобетонные плиты</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6B8649BE"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5A9923CA" w14:textId="77777777" w:rsidTr="003E716B">
        <w:trPr>
          <w:gridBefore w:val="1"/>
          <w:wBefore w:w="108" w:type="dxa"/>
          <w:trHeight w:val="24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2590E9ED" w14:textId="77777777" w:rsidR="008C491F" w:rsidRPr="00564553" w:rsidRDefault="008C491F" w:rsidP="00751076">
            <w:pPr>
              <w:suppressAutoHyphens w:val="0"/>
              <w:jc w:val="both"/>
              <w:rPr>
                <w:rFonts w:cs="Times New Roman"/>
                <w:lang w:eastAsia="ru-RU"/>
              </w:rPr>
            </w:pPr>
            <w:r w:rsidRPr="00564553">
              <w:rPr>
                <w:rFonts w:cs="Times New Roman"/>
                <w:lang w:eastAsia="ru-RU"/>
              </w:rPr>
              <w:t xml:space="preserve">5. Крыша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436AF646"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Металлочерепица (двух скатная)</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7976B8B6"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39A67795" w14:textId="77777777" w:rsidTr="003E716B">
        <w:trPr>
          <w:gridBefore w:val="1"/>
          <w:wBefore w:w="108" w:type="dxa"/>
          <w:trHeight w:val="24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3FFED805" w14:textId="77777777" w:rsidR="008C491F" w:rsidRPr="00564553" w:rsidRDefault="008C491F" w:rsidP="00751076">
            <w:pPr>
              <w:suppressAutoHyphens w:val="0"/>
              <w:jc w:val="both"/>
              <w:rPr>
                <w:rFonts w:cs="Times New Roman"/>
                <w:lang w:eastAsia="ru-RU"/>
              </w:rPr>
            </w:pPr>
            <w:r w:rsidRPr="00564553">
              <w:rPr>
                <w:rFonts w:cs="Times New Roman"/>
                <w:lang w:eastAsia="ru-RU"/>
              </w:rPr>
              <w:t xml:space="preserve">6. Полы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2EB21747" w14:textId="77777777" w:rsidR="008C491F" w:rsidRPr="00564553" w:rsidRDefault="008C491F" w:rsidP="00751076">
            <w:pPr>
              <w:suppressAutoHyphens w:val="0"/>
              <w:jc w:val="both"/>
              <w:rPr>
                <w:rFonts w:cs="Times New Roman"/>
                <w:i/>
                <w:lang w:eastAsia="ru-RU"/>
              </w:rPr>
            </w:pPr>
            <w:r>
              <w:rPr>
                <w:rFonts w:cs="Times New Roman"/>
                <w:i/>
                <w:lang w:eastAsia="ru-RU"/>
              </w:rPr>
              <w:t>Д</w:t>
            </w:r>
            <w:r w:rsidRPr="00564553">
              <w:rPr>
                <w:rFonts w:cs="Times New Roman"/>
                <w:i/>
                <w:lang w:eastAsia="ru-RU"/>
              </w:rPr>
              <w:t>ощатые</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0133C202"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6447980C" w14:textId="77777777" w:rsidTr="003E716B">
        <w:trPr>
          <w:gridBefore w:val="1"/>
          <w:wBefore w:w="108" w:type="dxa"/>
          <w:trHeight w:val="36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42465317" w14:textId="77777777" w:rsidR="008C491F" w:rsidRPr="00564553" w:rsidRDefault="008C491F" w:rsidP="00751076">
            <w:pPr>
              <w:suppressAutoHyphens w:val="0"/>
              <w:jc w:val="both"/>
              <w:rPr>
                <w:rFonts w:cs="Times New Roman"/>
                <w:lang w:eastAsia="ru-RU"/>
              </w:rPr>
            </w:pPr>
            <w:r w:rsidRPr="00564553">
              <w:rPr>
                <w:rFonts w:cs="Times New Roman"/>
                <w:lang w:eastAsia="ru-RU"/>
              </w:rPr>
              <w:t xml:space="preserve">7.Проемы: окна, двери </w:t>
            </w:r>
            <w:r w:rsidRPr="00564553">
              <w:rPr>
                <w:rFonts w:cs="Times New Roman"/>
                <w:lang w:eastAsia="ru-RU"/>
              </w:rPr>
              <w:br/>
              <w:t xml:space="preserve">(другое)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1EEE74FF" w14:textId="77777777" w:rsidR="008C491F" w:rsidRPr="00564553" w:rsidRDefault="008C491F" w:rsidP="00751076">
            <w:pPr>
              <w:suppressAutoHyphens w:val="0"/>
              <w:rPr>
                <w:rFonts w:cs="Times New Roman"/>
                <w:i/>
                <w:lang w:eastAsia="ru-RU"/>
              </w:rPr>
            </w:pPr>
            <w:r w:rsidRPr="00564553">
              <w:rPr>
                <w:rFonts w:cs="Times New Roman"/>
                <w:i/>
                <w:lang w:eastAsia="ru-RU"/>
              </w:rPr>
              <w:t>Окна – ПВХ-профиль с духкамерным стеклопакетом</w:t>
            </w:r>
          </w:p>
          <w:p w14:paraId="3D0B13BC" w14:textId="77777777" w:rsidR="008C491F" w:rsidRPr="00564553" w:rsidRDefault="008C491F" w:rsidP="00751076">
            <w:pPr>
              <w:suppressAutoHyphens w:val="0"/>
              <w:rPr>
                <w:rFonts w:cs="Times New Roman"/>
                <w:i/>
                <w:lang w:eastAsia="ru-RU"/>
              </w:rPr>
            </w:pPr>
            <w:r w:rsidRPr="00564553">
              <w:rPr>
                <w:rFonts w:cs="Times New Roman"/>
                <w:i/>
                <w:lang w:eastAsia="ru-RU"/>
              </w:rPr>
              <w:t>Двери –металические</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6D00D681"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54321071"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 xml:space="preserve"> </w:t>
            </w:r>
          </w:p>
          <w:p w14:paraId="1FADA960"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 xml:space="preserve"> Хорошее</w:t>
            </w:r>
          </w:p>
        </w:tc>
      </w:tr>
      <w:tr w:rsidR="008C491F" w:rsidRPr="00564553" w14:paraId="34336F80" w14:textId="77777777" w:rsidTr="003E716B">
        <w:trPr>
          <w:gridBefore w:val="1"/>
          <w:wBefore w:w="108" w:type="dxa"/>
          <w:trHeight w:val="36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29A0EBD6" w14:textId="77777777" w:rsidR="008C491F" w:rsidRPr="00564553" w:rsidRDefault="008C491F" w:rsidP="00751076">
            <w:pPr>
              <w:suppressAutoHyphens w:val="0"/>
              <w:ind w:right="-1407"/>
              <w:rPr>
                <w:rFonts w:cs="Times New Roman"/>
                <w:lang w:eastAsia="ru-RU"/>
              </w:rPr>
            </w:pPr>
            <w:r w:rsidRPr="00564553">
              <w:rPr>
                <w:rFonts w:cs="Times New Roman"/>
                <w:lang w:eastAsia="ru-RU"/>
              </w:rPr>
              <w:t>8. Отделка: внутренняя, наружная </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1D8444AA" w14:textId="77777777" w:rsidR="008C491F" w:rsidRPr="00564553" w:rsidRDefault="008C491F" w:rsidP="00751076">
            <w:pPr>
              <w:suppressAutoHyphens w:val="0"/>
              <w:rPr>
                <w:rFonts w:cs="Times New Roman"/>
                <w:i/>
                <w:lang w:eastAsia="ru-RU"/>
              </w:rPr>
            </w:pP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764AF204"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15BCBCC1" w14:textId="77777777" w:rsidTr="003E716B">
        <w:trPr>
          <w:gridBefore w:val="1"/>
          <w:wBefore w:w="108" w:type="dxa"/>
          <w:trHeight w:val="132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344958A5" w14:textId="77777777" w:rsidR="008C491F" w:rsidRPr="00564553" w:rsidRDefault="008C491F" w:rsidP="00751076">
            <w:pPr>
              <w:suppressAutoHyphens w:val="0"/>
              <w:rPr>
                <w:rFonts w:cs="Times New Roman"/>
                <w:lang w:eastAsia="ru-RU"/>
              </w:rPr>
            </w:pPr>
            <w:r w:rsidRPr="00564553">
              <w:rPr>
                <w:rFonts w:cs="Times New Roman"/>
                <w:lang w:eastAsia="ru-RU"/>
              </w:rPr>
              <w:t xml:space="preserve">9.Механическое, электрическое, санитарно-техническое и иное оборудование: </w:t>
            </w:r>
          </w:p>
          <w:p w14:paraId="7CDA6EEE" w14:textId="77777777" w:rsidR="008C491F" w:rsidRPr="00564553" w:rsidRDefault="008C491F" w:rsidP="00751076">
            <w:pPr>
              <w:suppressAutoHyphens w:val="0"/>
              <w:rPr>
                <w:rFonts w:cs="Times New Roman"/>
                <w:lang w:eastAsia="ru-RU"/>
              </w:rPr>
            </w:pPr>
            <w:r w:rsidRPr="00564553">
              <w:rPr>
                <w:rFonts w:cs="Times New Roman"/>
                <w:lang w:eastAsia="ru-RU"/>
              </w:rPr>
              <w:t>ванны напольные,</w:t>
            </w:r>
          </w:p>
          <w:p w14:paraId="62DE9B1E" w14:textId="77777777" w:rsidR="008C491F" w:rsidRPr="00564553" w:rsidRDefault="008C491F" w:rsidP="00751076">
            <w:pPr>
              <w:suppressAutoHyphens w:val="0"/>
              <w:rPr>
                <w:rFonts w:cs="Times New Roman"/>
                <w:lang w:eastAsia="ru-RU"/>
              </w:rPr>
            </w:pPr>
            <w:r w:rsidRPr="00564553">
              <w:rPr>
                <w:rFonts w:cs="Times New Roman"/>
                <w:lang w:eastAsia="ru-RU"/>
              </w:rPr>
              <w:t>электроплиты,</w:t>
            </w:r>
            <w:r w:rsidRPr="00564553">
              <w:rPr>
                <w:rFonts w:cs="Times New Roman"/>
                <w:lang w:eastAsia="ru-RU"/>
              </w:rPr>
              <w:br/>
              <w:t xml:space="preserve">телефонные сети и оборудование </w:t>
            </w:r>
            <w:r w:rsidRPr="00564553">
              <w:rPr>
                <w:rFonts w:cs="Times New Roman"/>
                <w:lang w:eastAsia="ru-RU"/>
              </w:rPr>
              <w:br/>
              <w:t>сети проводного радиовещания,</w:t>
            </w:r>
            <w:r w:rsidRPr="00564553">
              <w:rPr>
                <w:rFonts w:cs="Times New Roman"/>
                <w:lang w:eastAsia="ru-RU"/>
              </w:rPr>
              <w:br/>
              <w:t>сигнализация,</w:t>
            </w:r>
          </w:p>
          <w:p w14:paraId="10F1B514" w14:textId="77777777" w:rsidR="008C491F" w:rsidRPr="00564553" w:rsidRDefault="008C491F" w:rsidP="00751076">
            <w:pPr>
              <w:suppressAutoHyphens w:val="0"/>
              <w:rPr>
                <w:rFonts w:cs="Times New Roman"/>
                <w:lang w:eastAsia="ru-RU"/>
              </w:rPr>
            </w:pPr>
            <w:r w:rsidRPr="00564553">
              <w:rPr>
                <w:rFonts w:cs="Times New Roman"/>
                <w:lang w:eastAsia="ru-RU"/>
              </w:rPr>
              <w:t>мусоропровод,</w:t>
            </w:r>
            <w:r w:rsidRPr="00564553">
              <w:rPr>
                <w:rFonts w:cs="Times New Roman"/>
                <w:lang w:eastAsia="ru-RU"/>
              </w:rPr>
              <w:br/>
              <w:t>лифт,</w:t>
            </w:r>
          </w:p>
          <w:p w14:paraId="23BC7850" w14:textId="77777777" w:rsidR="008C491F" w:rsidRPr="00564553" w:rsidRDefault="008C491F" w:rsidP="00751076">
            <w:pPr>
              <w:suppressAutoHyphens w:val="0"/>
              <w:rPr>
                <w:rFonts w:cs="Times New Roman"/>
                <w:lang w:eastAsia="ru-RU"/>
              </w:rPr>
            </w:pPr>
            <w:r w:rsidRPr="00564553">
              <w:rPr>
                <w:rFonts w:cs="Times New Roman"/>
                <w:lang w:eastAsia="ru-RU"/>
              </w:rPr>
              <w:t>вентиляция</w:t>
            </w:r>
          </w:p>
          <w:p w14:paraId="106069CF" w14:textId="77777777" w:rsidR="008C491F" w:rsidRPr="00564553" w:rsidRDefault="008C491F" w:rsidP="00751076">
            <w:pPr>
              <w:suppressAutoHyphens w:val="0"/>
              <w:rPr>
                <w:rFonts w:cs="Times New Roman"/>
                <w:lang w:eastAsia="ru-RU"/>
              </w:rPr>
            </w:pPr>
            <w:r w:rsidRPr="00564553">
              <w:rPr>
                <w:rFonts w:cs="Times New Roman"/>
                <w:lang w:eastAsia="ru-RU"/>
              </w:rPr>
              <w:t>(другое)</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5DC7EE62"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 </w:t>
            </w:r>
          </w:p>
          <w:p w14:paraId="5A110AAE" w14:textId="77777777" w:rsidR="008C491F" w:rsidRPr="00564553" w:rsidRDefault="008C491F" w:rsidP="00751076">
            <w:pPr>
              <w:suppressAutoHyphens w:val="0"/>
              <w:jc w:val="both"/>
              <w:rPr>
                <w:rFonts w:cs="Times New Roman"/>
                <w:i/>
                <w:lang w:eastAsia="ru-RU"/>
              </w:rPr>
            </w:pPr>
          </w:p>
          <w:p w14:paraId="5AD39053" w14:textId="77777777" w:rsidR="008C491F" w:rsidRPr="00564553" w:rsidRDefault="008C491F" w:rsidP="00751076">
            <w:pPr>
              <w:suppressAutoHyphens w:val="0"/>
              <w:jc w:val="both"/>
              <w:rPr>
                <w:rFonts w:cs="Times New Roman"/>
                <w:i/>
                <w:lang w:eastAsia="ru-RU"/>
              </w:rPr>
            </w:pPr>
          </w:p>
          <w:p w14:paraId="01549533"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Чугунные эмалированные</w:t>
            </w:r>
          </w:p>
          <w:p w14:paraId="24EC7F39"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есть</w:t>
            </w:r>
          </w:p>
          <w:p w14:paraId="1FD9824E"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эксплуатируются</w:t>
            </w:r>
          </w:p>
          <w:p w14:paraId="7668AC15" w14:textId="77777777" w:rsidR="008C491F" w:rsidRPr="00564553" w:rsidRDefault="008C491F" w:rsidP="00751076">
            <w:pPr>
              <w:suppressAutoHyphens w:val="0"/>
              <w:jc w:val="both"/>
              <w:rPr>
                <w:rFonts w:cs="Times New Roman"/>
                <w:i/>
                <w:lang w:eastAsia="ru-RU"/>
              </w:rPr>
            </w:pPr>
          </w:p>
          <w:p w14:paraId="289E9D99"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эксплуатируются</w:t>
            </w:r>
          </w:p>
          <w:p w14:paraId="6810D178"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нет</w:t>
            </w:r>
          </w:p>
          <w:p w14:paraId="6840CF18"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нет</w:t>
            </w:r>
          </w:p>
          <w:p w14:paraId="1955B825"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нет</w:t>
            </w:r>
          </w:p>
          <w:p w14:paraId="0886108D"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естественная, вент. шахты</w:t>
            </w: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1A35B20A"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 </w:t>
            </w:r>
          </w:p>
          <w:p w14:paraId="18FBE1AF" w14:textId="77777777" w:rsidR="008C491F" w:rsidRPr="00564553" w:rsidRDefault="008C491F" w:rsidP="00751076">
            <w:pPr>
              <w:suppressAutoHyphens w:val="0"/>
              <w:jc w:val="both"/>
              <w:rPr>
                <w:rFonts w:cs="Times New Roman"/>
                <w:i/>
                <w:lang w:eastAsia="ru-RU"/>
              </w:rPr>
            </w:pPr>
          </w:p>
          <w:p w14:paraId="120DA4F5" w14:textId="77777777" w:rsidR="008C491F" w:rsidRPr="00564553" w:rsidRDefault="008C491F" w:rsidP="00751076">
            <w:pPr>
              <w:suppressAutoHyphens w:val="0"/>
              <w:jc w:val="both"/>
              <w:rPr>
                <w:rFonts w:cs="Times New Roman"/>
                <w:i/>
                <w:lang w:eastAsia="ru-RU"/>
              </w:rPr>
            </w:pPr>
          </w:p>
          <w:p w14:paraId="307E0F31"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6F198983"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41BD6811"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1A4E2939" w14:textId="77777777" w:rsidR="008C491F" w:rsidRPr="00564553" w:rsidRDefault="008C491F" w:rsidP="00751076">
            <w:pPr>
              <w:suppressAutoHyphens w:val="0"/>
              <w:jc w:val="both"/>
              <w:rPr>
                <w:rFonts w:cs="Times New Roman"/>
                <w:i/>
                <w:lang w:eastAsia="ru-RU"/>
              </w:rPr>
            </w:pPr>
          </w:p>
          <w:p w14:paraId="43902967"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0C912904" w14:textId="77777777" w:rsidR="008C491F" w:rsidRPr="00564553" w:rsidRDefault="008C491F" w:rsidP="00751076">
            <w:pPr>
              <w:suppressAutoHyphens w:val="0"/>
              <w:jc w:val="both"/>
              <w:rPr>
                <w:rFonts w:cs="Times New Roman"/>
                <w:i/>
                <w:lang w:eastAsia="ru-RU"/>
              </w:rPr>
            </w:pPr>
          </w:p>
          <w:p w14:paraId="37DF34B4" w14:textId="77777777" w:rsidR="008C491F" w:rsidRPr="00564553" w:rsidRDefault="008C491F" w:rsidP="00751076">
            <w:pPr>
              <w:suppressAutoHyphens w:val="0"/>
              <w:jc w:val="both"/>
              <w:rPr>
                <w:rFonts w:cs="Times New Roman"/>
                <w:i/>
                <w:lang w:eastAsia="ru-RU"/>
              </w:rPr>
            </w:pPr>
          </w:p>
          <w:p w14:paraId="08F5A45A" w14:textId="77777777" w:rsidR="008C491F" w:rsidRPr="00564553" w:rsidRDefault="008C491F" w:rsidP="00751076">
            <w:pPr>
              <w:suppressAutoHyphens w:val="0"/>
              <w:jc w:val="both"/>
              <w:rPr>
                <w:rFonts w:cs="Times New Roman"/>
                <w:i/>
                <w:lang w:eastAsia="ru-RU"/>
              </w:rPr>
            </w:pPr>
          </w:p>
          <w:p w14:paraId="52AEC4B2"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tc>
      </w:tr>
      <w:tr w:rsidR="008C491F" w:rsidRPr="00564553" w14:paraId="72E4A9E1" w14:textId="77777777" w:rsidTr="003E716B">
        <w:trPr>
          <w:gridBefore w:val="1"/>
          <w:wBefore w:w="108" w:type="dxa"/>
          <w:trHeight w:val="1560"/>
          <w:jc w:val="center"/>
        </w:trPr>
        <w:tc>
          <w:tcPr>
            <w:tcW w:w="3828" w:type="dxa"/>
            <w:gridSpan w:val="3"/>
            <w:tcBorders>
              <w:top w:val="nil"/>
              <w:left w:val="single" w:sz="6" w:space="0" w:color="auto"/>
              <w:bottom w:val="single" w:sz="6" w:space="0" w:color="auto"/>
              <w:right w:val="single" w:sz="6" w:space="0" w:color="auto"/>
            </w:tcBorders>
            <w:tcMar>
              <w:top w:w="0" w:type="dxa"/>
              <w:left w:w="70" w:type="dxa"/>
              <w:bottom w:w="0" w:type="dxa"/>
              <w:right w:w="70" w:type="dxa"/>
            </w:tcMar>
          </w:tcPr>
          <w:p w14:paraId="04A1F4A9" w14:textId="77777777" w:rsidR="008C491F" w:rsidRPr="00564553" w:rsidRDefault="008C491F" w:rsidP="00751076">
            <w:pPr>
              <w:suppressAutoHyphens w:val="0"/>
              <w:rPr>
                <w:rFonts w:cs="Times New Roman"/>
                <w:lang w:eastAsia="ru-RU"/>
              </w:rPr>
            </w:pPr>
            <w:r w:rsidRPr="00564553">
              <w:rPr>
                <w:rFonts w:cs="Times New Roman"/>
                <w:lang w:eastAsia="ru-RU"/>
              </w:rPr>
              <w:t xml:space="preserve">10.Внутридомовые инженерные коммуникации и оборудование для предоставления коммунальных услуг: </w:t>
            </w:r>
          </w:p>
          <w:p w14:paraId="5433A1E1" w14:textId="77777777" w:rsidR="008C491F" w:rsidRPr="00564553" w:rsidRDefault="008C491F" w:rsidP="00751076">
            <w:pPr>
              <w:suppressAutoHyphens w:val="0"/>
              <w:rPr>
                <w:rFonts w:cs="Times New Roman"/>
                <w:lang w:eastAsia="ru-RU"/>
              </w:rPr>
            </w:pPr>
            <w:r w:rsidRPr="00564553">
              <w:rPr>
                <w:rFonts w:cs="Times New Roman"/>
                <w:lang w:eastAsia="ru-RU"/>
              </w:rPr>
              <w:t>электроснабжение,</w:t>
            </w:r>
            <w:r w:rsidRPr="00564553">
              <w:rPr>
                <w:rFonts w:cs="Times New Roman"/>
                <w:lang w:eastAsia="ru-RU"/>
              </w:rPr>
              <w:br/>
              <w:t xml:space="preserve">холодное водоснабжение </w:t>
            </w:r>
          </w:p>
          <w:p w14:paraId="5BD60E34" w14:textId="77777777" w:rsidR="008C491F" w:rsidRPr="00564553" w:rsidRDefault="008C491F" w:rsidP="00751076">
            <w:pPr>
              <w:suppressAutoHyphens w:val="0"/>
              <w:rPr>
                <w:rFonts w:cs="Times New Roman"/>
                <w:lang w:eastAsia="ru-RU"/>
              </w:rPr>
            </w:pPr>
            <w:r w:rsidRPr="00564553">
              <w:rPr>
                <w:rFonts w:cs="Times New Roman"/>
                <w:lang w:eastAsia="ru-RU"/>
              </w:rPr>
              <w:t>горячее водоснабжение,</w:t>
            </w:r>
            <w:r w:rsidRPr="00564553">
              <w:rPr>
                <w:rFonts w:cs="Times New Roman"/>
                <w:lang w:eastAsia="ru-RU"/>
              </w:rPr>
              <w:br/>
              <w:t xml:space="preserve">водоотведение, </w:t>
            </w:r>
          </w:p>
          <w:p w14:paraId="3DEBB616" w14:textId="77777777" w:rsidR="008C491F" w:rsidRPr="00564553" w:rsidRDefault="008C491F" w:rsidP="00751076">
            <w:pPr>
              <w:suppressAutoHyphens w:val="0"/>
              <w:rPr>
                <w:rFonts w:cs="Times New Roman"/>
                <w:lang w:eastAsia="ru-RU"/>
              </w:rPr>
            </w:pPr>
            <w:r w:rsidRPr="00564553">
              <w:rPr>
                <w:rFonts w:cs="Times New Roman"/>
                <w:lang w:eastAsia="ru-RU"/>
              </w:rPr>
              <w:t>газоснабжение,</w:t>
            </w:r>
          </w:p>
          <w:p w14:paraId="16B531A0" w14:textId="77777777" w:rsidR="008C491F" w:rsidRPr="00564553" w:rsidRDefault="008C491F" w:rsidP="00751076">
            <w:pPr>
              <w:suppressAutoHyphens w:val="0"/>
              <w:rPr>
                <w:rFonts w:cs="Times New Roman"/>
                <w:lang w:eastAsia="ru-RU"/>
              </w:rPr>
            </w:pPr>
            <w:r w:rsidRPr="00564553">
              <w:rPr>
                <w:rFonts w:cs="Times New Roman"/>
                <w:lang w:eastAsia="ru-RU"/>
              </w:rPr>
              <w:t>отопление (от</w:t>
            </w:r>
            <w:r>
              <w:rPr>
                <w:rFonts w:cs="Times New Roman"/>
                <w:lang w:eastAsia="ru-RU"/>
              </w:rPr>
              <w:t xml:space="preserve"> к</w:t>
            </w:r>
            <w:r w:rsidRPr="00564553">
              <w:rPr>
                <w:rFonts w:cs="Times New Roman"/>
                <w:lang w:eastAsia="ru-RU"/>
              </w:rPr>
              <w:t>отельных), печи, калориферы, АГВ (другое)</w:t>
            </w:r>
          </w:p>
        </w:tc>
        <w:tc>
          <w:tcPr>
            <w:tcW w:w="3402" w:type="dxa"/>
            <w:gridSpan w:val="2"/>
            <w:tcBorders>
              <w:top w:val="nil"/>
              <w:left w:val="nil"/>
              <w:bottom w:val="single" w:sz="6" w:space="0" w:color="auto"/>
              <w:right w:val="single" w:sz="6" w:space="0" w:color="auto"/>
            </w:tcBorders>
            <w:tcMar>
              <w:top w:w="0" w:type="dxa"/>
              <w:left w:w="70" w:type="dxa"/>
              <w:bottom w:w="0" w:type="dxa"/>
              <w:right w:w="70" w:type="dxa"/>
            </w:tcMar>
          </w:tcPr>
          <w:p w14:paraId="403D937A" w14:textId="77777777" w:rsidR="008C491F" w:rsidRPr="00564553" w:rsidRDefault="008C491F" w:rsidP="00751076">
            <w:pPr>
              <w:suppressAutoHyphens w:val="0"/>
              <w:jc w:val="both"/>
              <w:rPr>
                <w:rFonts w:cs="Times New Roman"/>
                <w:lang w:eastAsia="ru-RU"/>
              </w:rPr>
            </w:pPr>
          </w:p>
          <w:p w14:paraId="154F8CAF" w14:textId="77777777" w:rsidR="008C491F" w:rsidRPr="00564553" w:rsidRDefault="008C491F" w:rsidP="00751076">
            <w:pPr>
              <w:suppressAutoHyphens w:val="0"/>
              <w:jc w:val="both"/>
              <w:rPr>
                <w:rFonts w:cs="Times New Roman"/>
                <w:lang w:eastAsia="ru-RU"/>
              </w:rPr>
            </w:pPr>
          </w:p>
          <w:p w14:paraId="27D4D57D" w14:textId="77777777" w:rsidR="008C491F" w:rsidRPr="00564553" w:rsidRDefault="008C491F" w:rsidP="00751076">
            <w:pPr>
              <w:suppressAutoHyphens w:val="0"/>
              <w:jc w:val="both"/>
              <w:rPr>
                <w:rFonts w:cs="Times New Roman"/>
                <w:lang w:eastAsia="ru-RU"/>
              </w:rPr>
            </w:pPr>
          </w:p>
          <w:p w14:paraId="2B0EF3EE" w14:textId="77777777" w:rsidR="008C491F" w:rsidRPr="00564553" w:rsidRDefault="008C491F" w:rsidP="00751076">
            <w:pPr>
              <w:suppressAutoHyphens w:val="0"/>
              <w:jc w:val="both"/>
              <w:rPr>
                <w:rFonts w:cs="Times New Roman"/>
                <w:lang w:eastAsia="ru-RU"/>
              </w:rPr>
            </w:pPr>
          </w:p>
          <w:p w14:paraId="77B0AAEE" w14:textId="77777777" w:rsidR="008C491F" w:rsidRPr="00564553" w:rsidRDefault="008C491F" w:rsidP="00751076">
            <w:pPr>
              <w:suppressAutoHyphens w:val="0"/>
              <w:rPr>
                <w:rFonts w:cs="Times New Roman"/>
                <w:i/>
                <w:lang w:eastAsia="ru-RU"/>
              </w:rPr>
            </w:pPr>
            <w:r w:rsidRPr="00564553">
              <w:rPr>
                <w:rFonts w:cs="Times New Roman"/>
                <w:i/>
                <w:lang w:eastAsia="ru-RU"/>
              </w:rPr>
              <w:t>Скрытая проводка напр. 220</w:t>
            </w:r>
          </w:p>
          <w:p w14:paraId="4F9A5283" w14:textId="77777777" w:rsidR="008C491F" w:rsidRPr="00564553" w:rsidRDefault="008C491F" w:rsidP="00751076">
            <w:pPr>
              <w:suppressAutoHyphens w:val="0"/>
              <w:rPr>
                <w:rFonts w:cs="Times New Roman"/>
                <w:i/>
                <w:lang w:eastAsia="ru-RU"/>
              </w:rPr>
            </w:pPr>
            <w:r w:rsidRPr="00564553">
              <w:rPr>
                <w:rFonts w:cs="Times New Roman"/>
                <w:i/>
                <w:lang w:eastAsia="ru-RU"/>
              </w:rPr>
              <w:t>Центральное</w:t>
            </w:r>
          </w:p>
          <w:p w14:paraId="6E5C54B6" w14:textId="77777777" w:rsidR="008C491F" w:rsidRPr="00564553" w:rsidRDefault="008C491F" w:rsidP="00751076">
            <w:pPr>
              <w:suppressAutoHyphens w:val="0"/>
              <w:rPr>
                <w:rFonts w:cs="Times New Roman"/>
                <w:i/>
                <w:lang w:eastAsia="ru-RU"/>
              </w:rPr>
            </w:pPr>
            <w:r w:rsidRPr="00564553">
              <w:rPr>
                <w:rFonts w:cs="Times New Roman"/>
                <w:i/>
                <w:lang w:eastAsia="ru-RU"/>
              </w:rPr>
              <w:t>Центральное</w:t>
            </w:r>
          </w:p>
          <w:p w14:paraId="672AC440" w14:textId="77777777" w:rsidR="008C491F" w:rsidRPr="00564553" w:rsidRDefault="008C491F" w:rsidP="00751076">
            <w:pPr>
              <w:suppressAutoHyphens w:val="0"/>
              <w:rPr>
                <w:rFonts w:cs="Times New Roman"/>
                <w:i/>
                <w:lang w:eastAsia="ru-RU"/>
              </w:rPr>
            </w:pPr>
            <w:r w:rsidRPr="00564553">
              <w:rPr>
                <w:rFonts w:cs="Times New Roman"/>
                <w:i/>
                <w:lang w:eastAsia="ru-RU"/>
              </w:rPr>
              <w:t>Центральное;</w:t>
            </w:r>
          </w:p>
          <w:p w14:paraId="6EB7A815" w14:textId="77777777" w:rsidR="008C491F" w:rsidRPr="00564553" w:rsidRDefault="008C491F" w:rsidP="00751076">
            <w:pPr>
              <w:suppressAutoHyphens w:val="0"/>
              <w:rPr>
                <w:rFonts w:cs="Times New Roman"/>
                <w:i/>
                <w:lang w:eastAsia="ru-RU"/>
              </w:rPr>
            </w:pPr>
            <w:r w:rsidRPr="00564553">
              <w:rPr>
                <w:rFonts w:cs="Times New Roman"/>
                <w:i/>
                <w:lang w:eastAsia="ru-RU"/>
              </w:rPr>
              <w:t>Нет;</w:t>
            </w:r>
          </w:p>
          <w:p w14:paraId="16B82FDB" w14:textId="77777777" w:rsidR="008C491F" w:rsidRPr="00564553" w:rsidRDefault="008C491F" w:rsidP="00751076">
            <w:pPr>
              <w:suppressAutoHyphens w:val="0"/>
              <w:rPr>
                <w:rFonts w:cs="Times New Roman"/>
                <w:i/>
                <w:lang w:eastAsia="ru-RU"/>
              </w:rPr>
            </w:pPr>
            <w:r>
              <w:rPr>
                <w:rFonts w:cs="Times New Roman"/>
                <w:i/>
                <w:lang w:eastAsia="ru-RU"/>
              </w:rPr>
              <w:t>Центральное</w:t>
            </w:r>
          </w:p>
          <w:p w14:paraId="3310B2B6" w14:textId="77777777" w:rsidR="008C491F" w:rsidRPr="00564553" w:rsidRDefault="008C491F" w:rsidP="00751076">
            <w:pPr>
              <w:suppressAutoHyphens w:val="0"/>
              <w:rPr>
                <w:rFonts w:cs="Times New Roman"/>
                <w:i/>
                <w:lang w:eastAsia="ru-RU"/>
              </w:rPr>
            </w:pPr>
          </w:p>
        </w:tc>
        <w:tc>
          <w:tcPr>
            <w:tcW w:w="2268" w:type="dxa"/>
            <w:gridSpan w:val="2"/>
            <w:tcBorders>
              <w:top w:val="nil"/>
              <w:left w:val="nil"/>
              <w:bottom w:val="single" w:sz="6" w:space="0" w:color="auto"/>
              <w:right w:val="single" w:sz="6" w:space="0" w:color="auto"/>
            </w:tcBorders>
            <w:tcMar>
              <w:top w:w="0" w:type="dxa"/>
              <w:left w:w="70" w:type="dxa"/>
              <w:bottom w:w="0" w:type="dxa"/>
              <w:right w:w="70" w:type="dxa"/>
            </w:tcMar>
          </w:tcPr>
          <w:p w14:paraId="22A4B4E7" w14:textId="77777777" w:rsidR="008C491F" w:rsidRPr="00564553" w:rsidRDefault="008C491F" w:rsidP="00751076">
            <w:pPr>
              <w:suppressAutoHyphens w:val="0"/>
              <w:jc w:val="both"/>
              <w:rPr>
                <w:rFonts w:cs="Times New Roman"/>
                <w:lang w:eastAsia="ru-RU"/>
              </w:rPr>
            </w:pPr>
            <w:r w:rsidRPr="00564553">
              <w:rPr>
                <w:rFonts w:cs="Times New Roman"/>
                <w:lang w:eastAsia="ru-RU"/>
              </w:rPr>
              <w:t> </w:t>
            </w:r>
          </w:p>
          <w:p w14:paraId="23BCD205" w14:textId="77777777" w:rsidR="008C491F" w:rsidRPr="00564553" w:rsidRDefault="008C491F" w:rsidP="00751076">
            <w:pPr>
              <w:suppressAutoHyphens w:val="0"/>
              <w:jc w:val="both"/>
              <w:rPr>
                <w:rFonts w:cs="Times New Roman"/>
                <w:lang w:eastAsia="ru-RU"/>
              </w:rPr>
            </w:pPr>
          </w:p>
          <w:p w14:paraId="1DD1C3F7" w14:textId="77777777" w:rsidR="008C491F" w:rsidRPr="00564553" w:rsidRDefault="008C491F" w:rsidP="00751076">
            <w:pPr>
              <w:suppressAutoHyphens w:val="0"/>
              <w:jc w:val="both"/>
              <w:rPr>
                <w:rFonts w:cs="Times New Roman"/>
                <w:lang w:eastAsia="ru-RU"/>
              </w:rPr>
            </w:pPr>
          </w:p>
          <w:p w14:paraId="13578C69" w14:textId="77777777" w:rsidR="008C491F" w:rsidRPr="00564553" w:rsidRDefault="008C491F" w:rsidP="00751076">
            <w:pPr>
              <w:suppressAutoHyphens w:val="0"/>
              <w:jc w:val="both"/>
              <w:rPr>
                <w:rFonts w:cs="Times New Roman"/>
                <w:lang w:eastAsia="ru-RU"/>
              </w:rPr>
            </w:pPr>
          </w:p>
          <w:p w14:paraId="20B25C08"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7581681C"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0083E5C6"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5F128A1C"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65494251" w14:textId="77777777" w:rsidR="008C491F" w:rsidRPr="00564553" w:rsidRDefault="008C491F" w:rsidP="00751076">
            <w:pPr>
              <w:suppressAutoHyphens w:val="0"/>
              <w:jc w:val="both"/>
              <w:rPr>
                <w:rFonts w:cs="Times New Roman"/>
                <w:i/>
                <w:lang w:eastAsia="ru-RU"/>
              </w:rPr>
            </w:pPr>
          </w:p>
          <w:p w14:paraId="4682032E" w14:textId="77777777" w:rsidR="008C491F" w:rsidRPr="00564553" w:rsidRDefault="008C491F" w:rsidP="00751076">
            <w:pPr>
              <w:suppressAutoHyphens w:val="0"/>
              <w:jc w:val="both"/>
              <w:rPr>
                <w:rFonts w:cs="Times New Roman"/>
                <w:i/>
                <w:lang w:eastAsia="ru-RU"/>
              </w:rPr>
            </w:pPr>
            <w:r w:rsidRPr="00564553">
              <w:rPr>
                <w:rFonts w:cs="Times New Roman"/>
                <w:i/>
                <w:lang w:eastAsia="ru-RU"/>
              </w:rPr>
              <w:t>Хорошее</w:t>
            </w:r>
          </w:p>
          <w:p w14:paraId="04C0C8D1" w14:textId="77777777" w:rsidR="008C491F" w:rsidRPr="00564553" w:rsidRDefault="008C491F" w:rsidP="00751076">
            <w:pPr>
              <w:suppressAutoHyphens w:val="0"/>
              <w:jc w:val="both"/>
              <w:rPr>
                <w:rFonts w:cs="Times New Roman"/>
                <w:lang w:eastAsia="ru-RU"/>
              </w:rPr>
            </w:pPr>
          </w:p>
        </w:tc>
      </w:tr>
      <w:tr w:rsidR="008C491F" w:rsidRPr="00D80AD5" w14:paraId="03514CF6"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9570" w:type="dxa"/>
            <w:gridSpan w:val="7"/>
            <w:tcBorders>
              <w:bottom w:val="single" w:sz="4" w:space="0" w:color="auto"/>
            </w:tcBorders>
          </w:tcPr>
          <w:p w14:paraId="4956002B" w14:textId="77777777" w:rsidR="008C491F" w:rsidRPr="008C491F" w:rsidRDefault="008C491F" w:rsidP="008C491F">
            <w:pPr>
              <w:pStyle w:val="a0"/>
              <w:spacing w:before="120"/>
              <w:jc w:val="center"/>
              <w:rPr>
                <w:rFonts w:cs="Times New Roman"/>
                <w:i/>
                <w:szCs w:val="26"/>
              </w:rPr>
            </w:pPr>
            <w:r w:rsidRPr="008C491F">
              <w:rPr>
                <w:rFonts w:cs="Times New Roman"/>
                <w:i/>
                <w:szCs w:val="26"/>
              </w:rPr>
              <w:t>Заместитель Главы Администрации города Рубцовска – начальник управления</w:t>
            </w:r>
          </w:p>
        </w:tc>
      </w:tr>
      <w:tr w:rsidR="008C491F" w:rsidRPr="00D80AD5" w14:paraId="2DE93057"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9570" w:type="dxa"/>
            <w:gridSpan w:val="7"/>
            <w:tcBorders>
              <w:top w:val="single" w:sz="4" w:space="0" w:color="auto"/>
              <w:bottom w:val="single" w:sz="4" w:space="0" w:color="auto"/>
            </w:tcBorders>
          </w:tcPr>
          <w:p w14:paraId="61023CF3" w14:textId="77777777" w:rsidR="008C491F" w:rsidRPr="008C491F" w:rsidRDefault="008C491F" w:rsidP="00751076">
            <w:pPr>
              <w:pStyle w:val="a0"/>
              <w:jc w:val="center"/>
              <w:rPr>
                <w:rFonts w:cs="Times New Roman"/>
                <w:i/>
                <w:szCs w:val="26"/>
              </w:rPr>
            </w:pPr>
            <w:r w:rsidRPr="008C491F">
              <w:rPr>
                <w:rFonts w:cs="Times New Roman"/>
                <w:i/>
                <w:szCs w:val="26"/>
              </w:rPr>
              <w:t>по жилищно-коммунальному хозяйству и экологии О.Г. Обухович</w:t>
            </w:r>
          </w:p>
        </w:tc>
      </w:tr>
      <w:tr w:rsidR="008C491F" w:rsidRPr="00D80AD5" w14:paraId="49ABAFCF"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9570" w:type="dxa"/>
            <w:gridSpan w:val="7"/>
            <w:tcBorders>
              <w:top w:val="single" w:sz="4" w:space="0" w:color="auto"/>
            </w:tcBorders>
          </w:tcPr>
          <w:p w14:paraId="65F03FF6"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CD2AFB6"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270090D5"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9570" w:type="dxa"/>
            <w:gridSpan w:val="7"/>
          </w:tcPr>
          <w:p w14:paraId="5A84781B" w14:textId="77777777" w:rsidR="008C491F" w:rsidRPr="00D80AD5" w:rsidRDefault="008C491F" w:rsidP="00751076">
            <w:pPr>
              <w:pStyle w:val="a0"/>
              <w:jc w:val="center"/>
              <w:rPr>
                <w:rFonts w:cs="Times New Roman"/>
                <w:sz w:val="16"/>
                <w:szCs w:val="16"/>
              </w:rPr>
            </w:pPr>
          </w:p>
        </w:tc>
      </w:tr>
      <w:tr w:rsidR="008C491F" w:rsidRPr="00D80AD5" w14:paraId="62E00BAF"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3510" w:type="dxa"/>
            <w:gridSpan w:val="2"/>
            <w:tcBorders>
              <w:bottom w:val="single" w:sz="4" w:space="0" w:color="auto"/>
            </w:tcBorders>
          </w:tcPr>
          <w:p w14:paraId="5BC0F9DE" w14:textId="77777777" w:rsidR="008C491F" w:rsidRPr="00D80AD5" w:rsidRDefault="008C491F" w:rsidP="00751076">
            <w:pPr>
              <w:pStyle w:val="a0"/>
              <w:jc w:val="center"/>
              <w:rPr>
                <w:rFonts w:cs="Times New Roman"/>
                <w:sz w:val="16"/>
                <w:szCs w:val="16"/>
              </w:rPr>
            </w:pPr>
          </w:p>
        </w:tc>
        <w:tc>
          <w:tcPr>
            <w:tcW w:w="284" w:type="dxa"/>
          </w:tcPr>
          <w:p w14:paraId="153EA639" w14:textId="77777777" w:rsidR="008C491F" w:rsidRPr="00D80AD5" w:rsidRDefault="008C491F" w:rsidP="00751076">
            <w:pPr>
              <w:pStyle w:val="a0"/>
              <w:jc w:val="center"/>
              <w:rPr>
                <w:rFonts w:cs="Times New Roman"/>
                <w:sz w:val="16"/>
                <w:szCs w:val="16"/>
              </w:rPr>
            </w:pPr>
          </w:p>
        </w:tc>
        <w:tc>
          <w:tcPr>
            <w:tcW w:w="5776" w:type="dxa"/>
            <w:gridSpan w:val="4"/>
            <w:tcBorders>
              <w:bottom w:val="single" w:sz="4" w:space="0" w:color="auto"/>
            </w:tcBorders>
          </w:tcPr>
          <w:p w14:paraId="1F7B93C1" w14:textId="77777777" w:rsidR="008C491F" w:rsidRPr="00D80AD5" w:rsidRDefault="008C491F" w:rsidP="00751076">
            <w:pPr>
              <w:pStyle w:val="a0"/>
              <w:jc w:val="center"/>
              <w:rPr>
                <w:rFonts w:cs="Times New Roman"/>
                <w:sz w:val="16"/>
                <w:szCs w:val="16"/>
              </w:rPr>
            </w:pPr>
          </w:p>
        </w:tc>
      </w:tr>
      <w:tr w:rsidR="008C491F" w:rsidRPr="00D80AD5" w14:paraId="04F9A612"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3510" w:type="dxa"/>
            <w:gridSpan w:val="2"/>
            <w:tcBorders>
              <w:top w:val="single" w:sz="4" w:space="0" w:color="auto"/>
            </w:tcBorders>
          </w:tcPr>
          <w:p w14:paraId="482D17BC"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04F45500" w14:textId="77777777" w:rsidR="008C491F" w:rsidRPr="00D80AD5" w:rsidRDefault="008C491F" w:rsidP="00751076">
            <w:pPr>
              <w:pStyle w:val="a0"/>
              <w:jc w:val="center"/>
              <w:rPr>
                <w:rFonts w:cs="Times New Roman"/>
                <w:sz w:val="16"/>
                <w:szCs w:val="16"/>
              </w:rPr>
            </w:pPr>
          </w:p>
        </w:tc>
        <w:tc>
          <w:tcPr>
            <w:tcW w:w="5776" w:type="dxa"/>
            <w:gridSpan w:val="4"/>
          </w:tcPr>
          <w:p w14:paraId="2C6DA257"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2EAD3B83"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3510" w:type="dxa"/>
            <w:gridSpan w:val="2"/>
          </w:tcPr>
          <w:p w14:paraId="7864B86F" w14:textId="77777777" w:rsidR="008C491F" w:rsidRPr="00D80AD5" w:rsidRDefault="008C491F" w:rsidP="00751076">
            <w:pPr>
              <w:pStyle w:val="a0"/>
              <w:jc w:val="center"/>
              <w:rPr>
                <w:rFonts w:cs="Times New Roman"/>
                <w:sz w:val="16"/>
                <w:szCs w:val="16"/>
              </w:rPr>
            </w:pPr>
          </w:p>
        </w:tc>
        <w:tc>
          <w:tcPr>
            <w:tcW w:w="284" w:type="dxa"/>
          </w:tcPr>
          <w:p w14:paraId="4B04677F" w14:textId="77777777" w:rsidR="008C491F" w:rsidRPr="00D80AD5" w:rsidRDefault="008C491F" w:rsidP="00751076">
            <w:pPr>
              <w:pStyle w:val="a0"/>
              <w:jc w:val="center"/>
              <w:rPr>
                <w:rFonts w:cs="Times New Roman"/>
                <w:sz w:val="16"/>
                <w:szCs w:val="16"/>
              </w:rPr>
            </w:pPr>
          </w:p>
        </w:tc>
        <w:tc>
          <w:tcPr>
            <w:tcW w:w="5776" w:type="dxa"/>
            <w:gridSpan w:val="4"/>
          </w:tcPr>
          <w:p w14:paraId="03033FA4" w14:textId="77777777" w:rsidR="008C491F" w:rsidRPr="00D80AD5" w:rsidRDefault="008C491F" w:rsidP="00751076">
            <w:pPr>
              <w:pStyle w:val="a0"/>
              <w:jc w:val="center"/>
              <w:rPr>
                <w:rFonts w:cs="Times New Roman"/>
                <w:sz w:val="16"/>
                <w:szCs w:val="16"/>
              </w:rPr>
            </w:pPr>
          </w:p>
        </w:tc>
      </w:tr>
      <w:tr w:rsidR="008C491F" w:rsidRPr="00D80AD5" w14:paraId="3BA93F6B"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3510" w:type="dxa"/>
            <w:gridSpan w:val="2"/>
          </w:tcPr>
          <w:p w14:paraId="46D0EEA1" w14:textId="77777777" w:rsidR="008C491F" w:rsidRPr="00D80AD5" w:rsidRDefault="008C491F" w:rsidP="00751076">
            <w:pPr>
              <w:pStyle w:val="a0"/>
              <w:jc w:val="center"/>
              <w:rPr>
                <w:rFonts w:cs="Times New Roman"/>
                <w:sz w:val="16"/>
                <w:szCs w:val="16"/>
              </w:rPr>
            </w:pPr>
          </w:p>
        </w:tc>
        <w:tc>
          <w:tcPr>
            <w:tcW w:w="284" w:type="dxa"/>
          </w:tcPr>
          <w:p w14:paraId="585F5F64" w14:textId="77777777" w:rsidR="008C491F" w:rsidRPr="00D80AD5" w:rsidRDefault="008C491F" w:rsidP="00751076">
            <w:pPr>
              <w:pStyle w:val="a0"/>
              <w:jc w:val="center"/>
              <w:rPr>
                <w:rFonts w:cs="Times New Roman"/>
                <w:sz w:val="16"/>
                <w:szCs w:val="16"/>
              </w:rPr>
            </w:pPr>
          </w:p>
        </w:tc>
        <w:tc>
          <w:tcPr>
            <w:tcW w:w="2888" w:type="dxa"/>
            <w:gridSpan w:val="2"/>
            <w:tcBorders>
              <w:bottom w:val="single" w:sz="4" w:space="0" w:color="auto"/>
            </w:tcBorders>
          </w:tcPr>
          <w:p w14:paraId="5DDB756A" w14:textId="77777777" w:rsidR="008C491F" w:rsidRPr="00D80AD5" w:rsidRDefault="008C491F" w:rsidP="00751076">
            <w:pPr>
              <w:pStyle w:val="a0"/>
              <w:jc w:val="center"/>
              <w:rPr>
                <w:rFonts w:cs="Times New Roman"/>
                <w:sz w:val="16"/>
                <w:szCs w:val="16"/>
              </w:rPr>
            </w:pPr>
          </w:p>
        </w:tc>
        <w:tc>
          <w:tcPr>
            <w:tcW w:w="2888" w:type="dxa"/>
            <w:gridSpan w:val="2"/>
          </w:tcPr>
          <w:p w14:paraId="47344789" w14:textId="79CCD2FE" w:rsidR="008C491F" w:rsidRPr="00D80AD5" w:rsidRDefault="008C491F" w:rsidP="00751076">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8C491F" w:rsidRPr="00D80AD5" w14:paraId="1E0149FE" w14:textId="77777777" w:rsidTr="003E716B">
        <w:tblPrEx>
          <w:tblCellMar>
            <w:left w:w="108" w:type="dxa"/>
            <w:right w:w="108" w:type="dxa"/>
          </w:tblCellMar>
          <w:tblLook w:val="04A0" w:firstRow="1" w:lastRow="0" w:firstColumn="1" w:lastColumn="0" w:noHBand="0" w:noVBand="1"/>
        </w:tblPrEx>
        <w:trPr>
          <w:gridAfter w:val="1"/>
          <w:wAfter w:w="36" w:type="dxa"/>
          <w:jc w:val="center"/>
        </w:trPr>
        <w:tc>
          <w:tcPr>
            <w:tcW w:w="3510" w:type="dxa"/>
            <w:gridSpan w:val="2"/>
          </w:tcPr>
          <w:p w14:paraId="66F2ADE2" w14:textId="77777777" w:rsidR="008C491F" w:rsidRPr="00D80AD5" w:rsidRDefault="008C491F" w:rsidP="00751076">
            <w:pPr>
              <w:pStyle w:val="a0"/>
              <w:jc w:val="center"/>
              <w:rPr>
                <w:rFonts w:cs="Times New Roman"/>
                <w:sz w:val="16"/>
                <w:szCs w:val="16"/>
              </w:rPr>
            </w:pPr>
          </w:p>
        </w:tc>
        <w:tc>
          <w:tcPr>
            <w:tcW w:w="284" w:type="dxa"/>
          </w:tcPr>
          <w:p w14:paraId="070591EB" w14:textId="77777777" w:rsidR="008C491F" w:rsidRPr="00D80AD5" w:rsidRDefault="008C491F" w:rsidP="00751076">
            <w:pPr>
              <w:pStyle w:val="a0"/>
              <w:jc w:val="center"/>
              <w:rPr>
                <w:rFonts w:cs="Times New Roman"/>
                <w:sz w:val="16"/>
                <w:szCs w:val="16"/>
              </w:rPr>
            </w:pPr>
          </w:p>
        </w:tc>
        <w:tc>
          <w:tcPr>
            <w:tcW w:w="2888" w:type="dxa"/>
            <w:gridSpan w:val="2"/>
            <w:tcBorders>
              <w:top w:val="single" w:sz="4" w:space="0" w:color="auto"/>
            </w:tcBorders>
          </w:tcPr>
          <w:p w14:paraId="7BBB9D8A"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6797A7AC" w14:textId="77777777" w:rsidR="008C491F" w:rsidRPr="00D80AD5" w:rsidRDefault="008C491F" w:rsidP="00751076">
            <w:pPr>
              <w:pStyle w:val="a0"/>
              <w:jc w:val="center"/>
              <w:rPr>
                <w:rFonts w:cs="Times New Roman"/>
                <w:sz w:val="16"/>
                <w:szCs w:val="16"/>
              </w:rPr>
            </w:pPr>
          </w:p>
        </w:tc>
        <w:tc>
          <w:tcPr>
            <w:tcW w:w="2888" w:type="dxa"/>
            <w:gridSpan w:val="2"/>
          </w:tcPr>
          <w:p w14:paraId="40086B18" w14:textId="77777777" w:rsidR="008C491F" w:rsidRPr="00D80AD5" w:rsidRDefault="008C491F" w:rsidP="00751076">
            <w:pPr>
              <w:pStyle w:val="a0"/>
              <w:jc w:val="center"/>
              <w:rPr>
                <w:rFonts w:cs="Times New Roman"/>
                <w:sz w:val="26"/>
                <w:szCs w:val="26"/>
              </w:rPr>
            </w:pPr>
          </w:p>
        </w:tc>
      </w:tr>
    </w:tbl>
    <w:p w14:paraId="328059AF" w14:textId="0AA31BEC" w:rsidR="008C491F" w:rsidRDefault="008C491F" w:rsidP="008C491F">
      <w:pPr>
        <w:pStyle w:val="a0"/>
        <w:jc w:val="center"/>
        <w:rPr>
          <w:rFonts w:cs="Times New Roman"/>
          <w:sz w:val="26"/>
          <w:szCs w:val="26"/>
        </w:rPr>
      </w:pPr>
      <w:r>
        <w:rPr>
          <w:rFonts w:cs="Times New Roman"/>
          <w:sz w:val="26"/>
          <w:szCs w:val="26"/>
        </w:rPr>
        <w:br w:type="page"/>
      </w:r>
      <w:r w:rsidR="001758E5">
        <w:rPr>
          <w:rFonts w:cs="Times New Roman"/>
          <w:sz w:val="26"/>
          <w:szCs w:val="26"/>
        </w:rPr>
        <w:lastRenderedPageBreak/>
        <w:t>Лот № 51</w:t>
      </w:r>
    </w:p>
    <w:p w14:paraId="00FD6233" w14:textId="77777777" w:rsidR="008C491F" w:rsidRDefault="008C491F" w:rsidP="008C491F">
      <w:pPr>
        <w:pStyle w:val="a0"/>
        <w:jc w:val="center"/>
        <w:rPr>
          <w:rFonts w:cs="Times New Roman"/>
          <w:sz w:val="26"/>
          <w:szCs w:val="26"/>
        </w:rPr>
      </w:pPr>
    </w:p>
    <w:p w14:paraId="13ACE6EB"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6B23752D"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4A532058" w14:textId="77777777" w:rsidR="008C491F" w:rsidRDefault="008C491F" w:rsidP="008C491F">
      <w:pPr>
        <w:rPr>
          <w:rFonts w:cs="Times New Roman"/>
          <w:sz w:val="26"/>
          <w:szCs w:val="26"/>
        </w:rPr>
      </w:pPr>
    </w:p>
    <w:p w14:paraId="720C9BDE" w14:textId="77777777" w:rsidR="008C491F" w:rsidRPr="00444859" w:rsidRDefault="008C491F" w:rsidP="008C491F">
      <w:pPr>
        <w:suppressAutoHyphens w:val="0"/>
        <w:rPr>
          <w:rFonts w:cs="Times New Roman"/>
          <w:sz w:val="26"/>
          <w:szCs w:val="26"/>
          <w:lang w:eastAsia="ru-RU"/>
        </w:rPr>
      </w:pPr>
      <w:r w:rsidRPr="00444859">
        <w:rPr>
          <w:rFonts w:cs="Times New Roman"/>
          <w:sz w:val="26"/>
          <w:szCs w:val="26"/>
          <w:lang w:eastAsia="ru-RU"/>
        </w:rPr>
        <w:t>I. Общие сведения о многоквартирном доме</w:t>
      </w:r>
    </w:p>
    <w:p w14:paraId="68C493EC" w14:textId="77777777" w:rsidR="008C491F" w:rsidRPr="00444859" w:rsidRDefault="008C491F" w:rsidP="008C491F">
      <w:pPr>
        <w:suppressAutoHyphens w:val="0"/>
        <w:ind w:right="-295"/>
        <w:jc w:val="both"/>
        <w:rPr>
          <w:rFonts w:cs="Times New Roman"/>
          <w:i/>
          <w:sz w:val="26"/>
          <w:szCs w:val="26"/>
          <w:u w:val="single"/>
          <w:lang w:eastAsia="ru-RU"/>
        </w:rPr>
      </w:pPr>
      <w:r w:rsidRPr="00444859">
        <w:rPr>
          <w:rFonts w:cs="Times New Roman"/>
          <w:sz w:val="26"/>
          <w:szCs w:val="26"/>
          <w:lang w:eastAsia="ru-RU"/>
        </w:rPr>
        <w:t xml:space="preserve">1. Адрес многоквартирного дома: </w:t>
      </w:r>
      <w:r w:rsidRPr="00444859">
        <w:rPr>
          <w:rFonts w:cs="Times New Roman"/>
          <w:i/>
          <w:sz w:val="26"/>
          <w:szCs w:val="26"/>
          <w:u w:val="single"/>
          <w:lang w:eastAsia="ru-RU"/>
        </w:rPr>
        <w:t xml:space="preserve">Алтайский край, город Рубцовск, улица </w:t>
      </w:r>
      <w:r>
        <w:rPr>
          <w:rFonts w:cs="Times New Roman"/>
          <w:i/>
          <w:sz w:val="26"/>
          <w:szCs w:val="26"/>
          <w:u w:val="single"/>
          <w:lang w:eastAsia="ru-RU"/>
        </w:rPr>
        <w:t>Комсомольская, дом  129Б</w:t>
      </w:r>
    </w:p>
    <w:p w14:paraId="586BC3BD" w14:textId="77777777" w:rsidR="008C491F" w:rsidRPr="00444859" w:rsidRDefault="008C491F" w:rsidP="008C491F">
      <w:pPr>
        <w:suppressAutoHyphens w:val="0"/>
        <w:jc w:val="both"/>
        <w:rPr>
          <w:rFonts w:cs="Times New Roman"/>
          <w:i/>
          <w:sz w:val="26"/>
          <w:szCs w:val="26"/>
          <w:u w:val="single"/>
          <w:lang w:eastAsia="ru-RU"/>
        </w:rPr>
      </w:pPr>
      <w:r w:rsidRPr="00444859">
        <w:rPr>
          <w:rFonts w:cs="Times New Roman"/>
          <w:sz w:val="26"/>
          <w:szCs w:val="26"/>
          <w:lang w:eastAsia="ru-RU"/>
        </w:rPr>
        <w:t xml:space="preserve">2. Кадастровый номер многоквартирного дома (при его наличии): </w:t>
      </w:r>
      <w:r w:rsidRPr="00655533">
        <w:rPr>
          <w:rFonts w:cs="Times New Roman"/>
          <w:i/>
          <w:sz w:val="26"/>
          <w:szCs w:val="26"/>
          <w:u w:val="single"/>
          <w:lang w:eastAsia="ru-RU"/>
        </w:rPr>
        <w:t>22:70:020908:88</w:t>
      </w:r>
    </w:p>
    <w:p w14:paraId="3940FEEE"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3. Серия, тип постройки  </w:t>
      </w:r>
      <w:r w:rsidRPr="00444859">
        <w:rPr>
          <w:rFonts w:cs="Times New Roman"/>
          <w:i/>
          <w:sz w:val="26"/>
          <w:szCs w:val="26"/>
          <w:u w:val="single"/>
          <w:lang w:eastAsia="ru-RU"/>
        </w:rPr>
        <w:t>многоквартирный дом</w:t>
      </w:r>
    </w:p>
    <w:p w14:paraId="0D80BF10"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4. Год постройки </w:t>
      </w:r>
      <w:r w:rsidRPr="00444859">
        <w:rPr>
          <w:rFonts w:cs="Times New Roman"/>
          <w:i/>
          <w:sz w:val="26"/>
          <w:szCs w:val="26"/>
          <w:u w:val="single"/>
          <w:lang w:eastAsia="ru-RU"/>
        </w:rPr>
        <w:t>19</w:t>
      </w:r>
      <w:r>
        <w:rPr>
          <w:rFonts w:cs="Times New Roman"/>
          <w:i/>
          <w:sz w:val="26"/>
          <w:szCs w:val="26"/>
          <w:u w:val="single"/>
          <w:lang w:eastAsia="ru-RU"/>
        </w:rPr>
        <w:t>36</w:t>
      </w:r>
    </w:p>
    <w:p w14:paraId="1F2E910C"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5.Степень износа по данным государственного технического учета </w:t>
      </w:r>
      <w:r w:rsidRPr="00E01F88">
        <w:rPr>
          <w:rFonts w:cs="Times New Roman"/>
          <w:i/>
          <w:sz w:val="26"/>
          <w:szCs w:val="26"/>
          <w:u w:val="single"/>
          <w:lang w:eastAsia="ru-RU"/>
        </w:rPr>
        <w:t>нет</w:t>
      </w:r>
    </w:p>
    <w:p w14:paraId="587F30BB"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6. Степень фактического износа  </w:t>
      </w:r>
      <w:r w:rsidRPr="00444859">
        <w:rPr>
          <w:rFonts w:cs="Times New Roman"/>
          <w:i/>
          <w:sz w:val="26"/>
          <w:szCs w:val="26"/>
          <w:u w:val="single"/>
          <w:lang w:eastAsia="ru-RU"/>
        </w:rPr>
        <w:t>нет</w:t>
      </w:r>
    </w:p>
    <w:p w14:paraId="227D58B1"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7. Год последнего капитального ремонта  </w:t>
      </w:r>
      <w:r w:rsidRPr="00444859">
        <w:rPr>
          <w:rFonts w:cs="Times New Roman"/>
          <w:i/>
          <w:sz w:val="26"/>
          <w:szCs w:val="26"/>
          <w:u w:val="single"/>
          <w:lang w:eastAsia="ru-RU"/>
        </w:rPr>
        <w:t>нет</w:t>
      </w:r>
    </w:p>
    <w:p w14:paraId="3DC04136"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8.</w:t>
      </w:r>
      <w:r w:rsidRPr="00444859">
        <w:rPr>
          <w:rFonts w:cs="Times New Roman"/>
          <w:sz w:val="26"/>
          <w:szCs w:val="26"/>
          <w:lang w:eastAsia="ru-RU"/>
        </w:rPr>
        <w:t xml:space="preserve">Реквизиты правового акта о признании многоквартирного  дома аварийным и подлежащим сносу  </w:t>
      </w:r>
      <w:r w:rsidRPr="00444859">
        <w:rPr>
          <w:rFonts w:cs="Times New Roman"/>
          <w:i/>
          <w:sz w:val="26"/>
          <w:szCs w:val="26"/>
          <w:u w:val="single"/>
          <w:lang w:eastAsia="ru-RU"/>
        </w:rPr>
        <w:t>нет</w:t>
      </w:r>
    </w:p>
    <w:p w14:paraId="13929654" w14:textId="77777777" w:rsidR="008C491F" w:rsidRPr="00444859" w:rsidRDefault="008C491F" w:rsidP="008C491F">
      <w:pPr>
        <w:suppressAutoHyphens w:val="0"/>
        <w:jc w:val="both"/>
        <w:rPr>
          <w:rFonts w:cs="Times New Roman"/>
          <w:sz w:val="26"/>
          <w:szCs w:val="26"/>
          <w:u w:val="single"/>
          <w:lang w:eastAsia="ru-RU"/>
        </w:rPr>
      </w:pPr>
      <w:r>
        <w:rPr>
          <w:rFonts w:cs="Times New Roman"/>
          <w:sz w:val="26"/>
          <w:szCs w:val="26"/>
          <w:lang w:eastAsia="ru-RU"/>
        </w:rPr>
        <w:t>9. Количество этажей</w:t>
      </w:r>
      <w:r w:rsidRPr="00444859">
        <w:rPr>
          <w:rFonts w:cs="Times New Roman"/>
          <w:sz w:val="26"/>
          <w:szCs w:val="26"/>
          <w:lang w:eastAsia="ru-RU"/>
        </w:rPr>
        <w:t xml:space="preserve"> </w:t>
      </w:r>
      <w:r>
        <w:rPr>
          <w:rFonts w:cs="Times New Roman"/>
          <w:sz w:val="26"/>
          <w:szCs w:val="26"/>
          <w:u w:val="single"/>
          <w:lang w:eastAsia="ru-RU"/>
        </w:rPr>
        <w:t>1</w:t>
      </w:r>
      <w:r w:rsidRPr="00444859">
        <w:rPr>
          <w:rFonts w:cs="Times New Roman"/>
          <w:sz w:val="26"/>
          <w:szCs w:val="26"/>
          <w:u w:val="single"/>
          <w:lang w:eastAsia="ru-RU"/>
        </w:rPr>
        <w:t xml:space="preserve"> </w:t>
      </w:r>
    </w:p>
    <w:p w14:paraId="799DC298"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10.</w:t>
      </w:r>
      <w:r w:rsidRPr="00444859">
        <w:rPr>
          <w:rFonts w:cs="Times New Roman"/>
          <w:sz w:val="26"/>
          <w:szCs w:val="26"/>
          <w:lang w:eastAsia="ru-RU"/>
        </w:rPr>
        <w:t xml:space="preserve">Наличие подвала </w:t>
      </w:r>
      <w:r>
        <w:rPr>
          <w:rFonts w:cs="Times New Roman"/>
          <w:i/>
          <w:sz w:val="26"/>
          <w:szCs w:val="26"/>
          <w:u w:val="single"/>
          <w:lang w:eastAsia="ru-RU"/>
        </w:rPr>
        <w:t>нет</w:t>
      </w:r>
    </w:p>
    <w:p w14:paraId="343F3642"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11.</w:t>
      </w:r>
      <w:r w:rsidRPr="00444859">
        <w:rPr>
          <w:rFonts w:cs="Times New Roman"/>
          <w:sz w:val="26"/>
          <w:szCs w:val="26"/>
          <w:lang w:eastAsia="ru-RU"/>
        </w:rPr>
        <w:t xml:space="preserve">Наличие цокольного этажа </w:t>
      </w:r>
      <w:r w:rsidRPr="00444859">
        <w:rPr>
          <w:rFonts w:cs="Times New Roman"/>
          <w:i/>
          <w:sz w:val="26"/>
          <w:szCs w:val="26"/>
          <w:u w:val="single"/>
          <w:lang w:eastAsia="ru-RU"/>
        </w:rPr>
        <w:t>нет</w:t>
      </w:r>
    </w:p>
    <w:p w14:paraId="78115153"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12.</w:t>
      </w:r>
      <w:r w:rsidRPr="00444859">
        <w:rPr>
          <w:rFonts w:cs="Times New Roman"/>
          <w:sz w:val="26"/>
          <w:szCs w:val="26"/>
          <w:lang w:eastAsia="ru-RU"/>
        </w:rPr>
        <w:t xml:space="preserve">Наличие мансарды </w:t>
      </w:r>
      <w:r w:rsidRPr="00444859">
        <w:rPr>
          <w:rFonts w:cs="Times New Roman"/>
          <w:i/>
          <w:sz w:val="26"/>
          <w:szCs w:val="26"/>
          <w:u w:val="single"/>
          <w:lang w:eastAsia="ru-RU"/>
        </w:rPr>
        <w:t>нет</w:t>
      </w:r>
    </w:p>
    <w:p w14:paraId="4B69C4B4"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13.</w:t>
      </w:r>
      <w:r w:rsidRPr="00444859">
        <w:rPr>
          <w:rFonts w:cs="Times New Roman"/>
          <w:sz w:val="26"/>
          <w:szCs w:val="26"/>
          <w:lang w:eastAsia="ru-RU"/>
        </w:rPr>
        <w:t xml:space="preserve">Наличие мезонина </w:t>
      </w:r>
      <w:r w:rsidRPr="00444859">
        <w:rPr>
          <w:rFonts w:cs="Times New Roman"/>
          <w:i/>
          <w:sz w:val="26"/>
          <w:szCs w:val="26"/>
          <w:u w:val="single"/>
          <w:lang w:eastAsia="ru-RU"/>
        </w:rPr>
        <w:t>нет</w:t>
      </w:r>
    </w:p>
    <w:p w14:paraId="33AC086E" w14:textId="77777777" w:rsidR="008C491F" w:rsidRPr="00444859" w:rsidRDefault="008C491F" w:rsidP="008C491F">
      <w:pPr>
        <w:suppressAutoHyphens w:val="0"/>
        <w:jc w:val="both"/>
        <w:rPr>
          <w:rFonts w:cs="Times New Roman"/>
          <w:sz w:val="26"/>
          <w:szCs w:val="26"/>
          <w:u w:val="single"/>
          <w:lang w:eastAsia="ru-RU"/>
        </w:rPr>
      </w:pPr>
      <w:r w:rsidRPr="00444859">
        <w:rPr>
          <w:rFonts w:cs="Times New Roman"/>
          <w:sz w:val="26"/>
          <w:szCs w:val="26"/>
          <w:lang w:eastAsia="ru-RU"/>
        </w:rPr>
        <w:t>14. Количество квартир</w:t>
      </w:r>
      <w:r>
        <w:rPr>
          <w:rFonts w:cs="Times New Roman"/>
          <w:sz w:val="26"/>
          <w:szCs w:val="26"/>
          <w:lang w:eastAsia="ru-RU"/>
        </w:rPr>
        <w:t xml:space="preserve"> </w:t>
      </w:r>
      <w:r>
        <w:rPr>
          <w:rFonts w:cs="Times New Roman"/>
          <w:i/>
          <w:sz w:val="26"/>
          <w:szCs w:val="26"/>
          <w:u w:val="single"/>
          <w:lang w:eastAsia="ru-RU"/>
        </w:rPr>
        <w:t>5</w:t>
      </w:r>
    </w:p>
    <w:p w14:paraId="69CC3209"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15.</w:t>
      </w:r>
      <w:r w:rsidRPr="00444859">
        <w:rPr>
          <w:rFonts w:cs="Times New Roman"/>
          <w:sz w:val="26"/>
          <w:szCs w:val="26"/>
          <w:lang w:eastAsia="ru-RU"/>
        </w:rPr>
        <w:t>Количество нежилых помещений, не входящих в состав  общего</w:t>
      </w:r>
      <w:r w:rsidRPr="00444859">
        <w:rPr>
          <w:rFonts w:cs="Times New Roman"/>
          <w:sz w:val="26"/>
          <w:szCs w:val="26"/>
          <w:lang w:eastAsia="ru-RU"/>
        </w:rPr>
        <w:br/>
        <w:t xml:space="preserve"> имущества </w:t>
      </w:r>
      <w:r>
        <w:rPr>
          <w:rFonts w:cs="Times New Roman"/>
          <w:i/>
          <w:sz w:val="26"/>
          <w:szCs w:val="26"/>
          <w:u w:val="single"/>
          <w:lang w:eastAsia="ru-RU"/>
        </w:rPr>
        <w:t>нет</w:t>
      </w:r>
    </w:p>
    <w:p w14:paraId="59A86773"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16.</w:t>
      </w:r>
      <w:r w:rsidRPr="00444859">
        <w:rPr>
          <w:rFonts w:cs="Times New Roman"/>
          <w:sz w:val="26"/>
          <w:szCs w:val="26"/>
          <w:lang w:eastAsia="ru-RU"/>
        </w:rPr>
        <w:t xml:space="preserve">Реквизиты правового акта о признании всех жилых помещений в многоквартирном доме непригодными для проживания </w:t>
      </w:r>
      <w:r w:rsidRPr="00444859">
        <w:rPr>
          <w:rFonts w:cs="Times New Roman"/>
          <w:i/>
          <w:sz w:val="26"/>
          <w:szCs w:val="26"/>
          <w:u w:val="single"/>
          <w:lang w:eastAsia="ru-RU"/>
        </w:rPr>
        <w:t>нет</w:t>
      </w:r>
    </w:p>
    <w:p w14:paraId="2C957B00"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17. </w:t>
      </w:r>
      <w:r w:rsidRPr="00444859">
        <w:rPr>
          <w:rFonts w:cs="Times New Roman"/>
          <w:sz w:val="26"/>
          <w:szCs w:val="26"/>
          <w:lang w:eastAsia="ru-RU"/>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444859">
        <w:rPr>
          <w:rFonts w:cs="Times New Roman"/>
          <w:i/>
          <w:sz w:val="26"/>
          <w:szCs w:val="26"/>
          <w:u w:val="single"/>
          <w:lang w:eastAsia="ru-RU"/>
        </w:rPr>
        <w:t>нет</w:t>
      </w:r>
    </w:p>
    <w:p w14:paraId="7D9C68C4" w14:textId="22524976" w:rsidR="008C491F" w:rsidRPr="00850F6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18. Строительный объем </w:t>
      </w:r>
      <w:r w:rsidRPr="00C75239">
        <w:rPr>
          <w:rFonts w:cs="Times New Roman"/>
          <w:i/>
          <w:sz w:val="26"/>
          <w:szCs w:val="26"/>
          <w:u w:val="single"/>
          <w:lang w:eastAsia="ru-RU"/>
        </w:rPr>
        <w:t>652,80</w:t>
      </w:r>
      <w:r w:rsidRPr="00444859">
        <w:rPr>
          <w:rFonts w:cs="Times New Roman"/>
          <w:i/>
          <w:sz w:val="26"/>
          <w:szCs w:val="26"/>
          <w:u w:val="single"/>
          <w:lang w:eastAsia="ru-RU"/>
        </w:rPr>
        <w:t xml:space="preserve"> куб. м</w:t>
      </w:r>
    </w:p>
    <w:p w14:paraId="746C2920"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19. Площадь:</w:t>
      </w:r>
    </w:p>
    <w:p w14:paraId="7472AFA0" w14:textId="49D9017E" w:rsidR="008C491F" w:rsidRPr="00850F69" w:rsidRDefault="008C491F" w:rsidP="008C491F">
      <w:pPr>
        <w:suppressAutoHyphens w:val="0"/>
        <w:jc w:val="both"/>
        <w:rPr>
          <w:rFonts w:cs="Times New Roman"/>
          <w:sz w:val="26"/>
          <w:szCs w:val="26"/>
          <w:lang w:eastAsia="ru-RU"/>
        </w:rPr>
      </w:pPr>
      <w:r>
        <w:rPr>
          <w:rFonts w:cs="Times New Roman"/>
          <w:sz w:val="26"/>
          <w:szCs w:val="26"/>
          <w:lang w:eastAsia="ru-RU"/>
        </w:rPr>
        <w:t>а)</w:t>
      </w:r>
      <w:r w:rsidRPr="00444859">
        <w:rPr>
          <w:rFonts w:cs="Times New Roman"/>
          <w:sz w:val="26"/>
          <w:szCs w:val="26"/>
          <w:lang w:eastAsia="ru-RU"/>
        </w:rPr>
        <w:t xml:space="preserve">многоквартирного  дома  с  лоджиями,  балконами,   шкафами, коридорами и лестничными клетками </w:t>
      </w:r>
      <w:r w:rsidRPr="00C75239">
        <w:rPr>
          <w:rFonts w:cs="Times New Roman"/>
          <w:i/>
          <w:sz w:val="26"/>
          <w:szCs w:val="26"/>
          <w:u w:val="single"/>
          <w:lang w:eastAsia="ru-RU"/>
        </w:rPr>
        <w:t>186</w:t>
      </w:r>
      <w:r>
        <w:rPr>
          <w:rFonts w:cs="Times New Roman"/>
          <w:i/>
          <w:sz w:val="26"/>
          <w:szCs w:val="26"/>
          <w:u w:val="single"/>
          <w:lang w:eastAsia="ru-RU"/>
        </w:rPr>
        <w:t>,00</w:t>
      </w:r>
      <w:r w:rsidRPr="00C75239">
        <w:rPr>
          <w:rFonts w:cs="Times New Roman"/>
          <w:i/>
          <w:sz w:val="26"/>
          <w:szCs w:val="26"/>
          <w:u w:val="single"/>
          <w:lang w:eastAsia="ru-RU"/>
        </w:rPr>
        <w:t xml:space="preserve"> </w:t>
      </w:r>
      <w:r w:rsidRPr="00D27574">
        <w:rPr>
          <w:rFonts w:cs="Times New Roman"/>
          <w:i/>
          <w:sz w:val="26"/>
          <w:szCs w:val="26"/>
          <w:u w:val="single"/>
          <w:lang w:eastAsia="ru-RU"/>
        </w:rPr>
        <w:t>кв. м</w:t>
      </w:r>
    </w:p>
    <w:p w14:paraId="6EC888D4" w14:textId="1C9484D0" w:rsidR="008C491F" w:rsidRPr="006723B5" w:rsidRDefault="008C491F" w:rsidP="008C491F">
      <w:pPr>
        <w:suppressAutoHyphens w:val="0"/>
        <w:jc w:val="both"/>
        <w:rPr>
          <w:rFonts w:cs="Times New Roman"/>
          <w:sz w:val="26"/>
          <w:szCs w:val="26"/>
          <w:lang w:eastAsia="ru-RU"/>
        </w:rPr>
      </w:pPr>
      <w:r>
        <w:rPr>
          <w:rFonts w:cs="Times New Roman"/>
          <w:sz w:val="26"/>
          <w:szCs w:val="26"/>
          <w:lang w:eastAsia="ru-RU"/>
        </w:rPr>
        <w:t>б)</w:t>
      </w:r>
      <w:r w:rsidRPr="00444859">
        <w:rPr>
          <w:rFonts w:cs="Times New Roman"/>
          <w:sz w:val="26"/>
          <w:szCs w:val="26"/>
          <w:lang w:eastAsia="ru-RU"/>
        </w:rPr>
        <w:t xml:space="preserve">жилых помещений (общая площадь квартир) </w:t>
      </w:r>
      <w:r w:rsidRPr="003527BF">
        <w:rPr>
          <w:rFonts w:cs="Times New Roman"/>
          <w:i/>
          <w:sz w:val="26"/>
          <w:szCs w:val="26"/>
          <w:u w:val="single"/>
          <w:lang w:eastAsia="ru-RU"/>
        </w:rPr>
        <w:t>184</w:t>
      </w:r>
      <w:r>
        <w:rPr>
          <w:rFonts w:cs="Times New Roman"/>
          <w:i/>
          <w:sz w:val="26"/>
          <w:szCs w:val="26"/>
          <w:u w:val="single"/>
          <w:lang w:eastAsia="ru-RU"/>
        </w:rPr>
        <w:t>,00</w:t>
      </w:r>
      <w:r w:rsidRPr="003527BF">
        <w:rPr>
          <w:rFonts w:cs="Times New Roman"/>
          <w:i/>
          <w:sz w:val="26"/>
          <w:szCs w:val="26"/>
          <w:u w:val="single"/>
          <w:lang w:eastAsia="ru-RU"/>
        </w:rPr>
        <w:t xml:space="preserve"> </w:t>
      </w:r>
      <w:r w:rsidRPr="00D27574">
        <w:rPr>
          <w:rFonts w:cs="Times New Roman"/>
          <w:i/>
          <w:sz w:val="26"/>
          <w:szCs w:val="26"/>
          <w:u w:val="single"/>
          <w:lang w:eastAsia="ru-RU"/>
        </w:rPr>
        <w:t>кв. м</w:t>
      </w:r>
    </w:p>
    <w:p w14:paraId="1E362906"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в)нежилых помещений (общая площадь нежилых помещений, не входящих в состав общего имущества в многоквартирном</w:t>
      </w:r>
      <w:r w:rsidRPr="00444859">
        <w:rPr>
          <w:rFonts w:cs="Times New Roman"/>
          <w:sz w:val="26"/>
          <w:szCs w:val="26"/>
          <w:lang w:eastAsia="ru-RU"/>
        </w:rPr>
        <w:t xml:space="preserve"> доме) </w:t>
      </w:r>
      <w:r>
        <w:rPr>
          <w:rFonts w:cs="Times New Roman"/>
          <w:i/>
          <w:sz w:val="26"/>
          <w:szCs w:val="26"/>
          <w:u w:val="single"/>
          <w:lang w:eastAsia="ru-RU"/>
        </w:rPr>
        <w:t>нет</w:t>
      </w:r>
    </w:p>
    <w:p w14:paraId="1ED09656"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г)помещений</w:t>
      </w:r>
      <w:r w:rsidRPr="00444859">
        <w:rPr>
          <w:rFonts w:cs="Times New Roman"/>
          <w:sz w:val="26"/>
          <w:szCs w:val="26"/>
          <w:lang w:eastAsia="ru-RU"/>
        </w:rPr>
        <w:t xml:space="preserve"> общего пользования (общая площадь нежилых помещений, входящих в состав общего имущества </w:t>
      </w:r>
      <w:r>
        <w:rPr>
          <w:rFonts w:cs="Times New Roman"/>
          <w:sz w:val="26"/>
          <w:szCs w:val="26"/>
          <w:lang w:eastAsia="ru-RU"/>
        </w:rPr>
        <w:t xml:space="preserve">в многоквартирном доме) </w:t>
      </w:r>
      <w:r w:rsidRPr="00D27574">
        <w:rPr>
          <w:rFonts w:cs="Times New Roman"/>
          <w:i/>
          <w:sz w:val="26"/>
          <w:szCs w:val="26"/>
          <w:u w:val="single"/>
          <w:lang w:eastAsia="ru-RU"/>
        </w:rPr>
        <w:t>нет</w:t>
      </w:r>
    </w:p>
    <w:p w14:paraId="43241BD6"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20.</w:t>
      </w:r>
      <w:r w:rsidRPr="00444859">
        <w:rPr>
          <w:rFonts w:cs="Times New Roman"/>
          <w:sz w:val="26"/>
          <w:szCs w:val="26"/>
          <w:lang w:eastAsia="ru-RU"/>
        </w:rPr>
        <w:t xml:space="preserve">Количество лестниц </w:t>
      </w:r>
      <w:r>
        <w:rPr>
          <w:rFonts w:cs="Times New Roman"/>
          <w:i/>
          <w:sz w:val="26"/>
          <w:szCs w:val="26"/>
          <w:u w:val="single"/>
          <w:lang w:eastAsia="ru-RU"/>
        </w:rPr>
        <w:t>нет</w:t>
      </w:r>
    </w:p>
    <w:p w14:paraId="5B4CBC3A"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21.</w:t>
      </w:r>
      <w:r w:rsidRPr="00444859">
        <w:rPr>
          <w:rFonts w:cs="Times New Roman"/>
          <w:sz w:val="26"/>
          <w:szCs w:val="26"/>
          <w:lang w:eastAsia="ru-RU"/>
        </w:rPr>
        <w:t>Уборочная площадь лестниц (включая межквартирные лестничные площадки)</w:t>
      </w:r>
      <w:r>
        <w:rPr>
          <w:rFonts w:cs="Times New Roman"/>
          <w:sz w:val="26"/>
          <w:szCs w:val="26"/>
          <w:lang w:eastAsia="ru-RU"/>
        </w:rPr>
        <w:t xml:space="preserve"> </w:t>
      </w:r>
      <w:r w:rsidRPr="000A309C">
        <w:rPr>
          <w:rFonts w:cs="Times New Roman"/>
          <w:i/>
          <w:sz w:val="26"/>
          <w:szCs w:val="26"/>
          <w:u w:val="single"/>
          <w:lang w:eastAsia="ru-RU"/>
        </w:rPr>
        <w:t>нет</w:t>
      </w:r>
    </w:p>
    <w:p w14:paraId="29DDF4F5"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22. Уборочная площадь общих коридоро</w:t>
      </w:r>
      <w:r>
        <w:rPr>
          <w:rFonts w:cs="Times New Roman"/>
          <w:sz w:val="26"/>
          <w:szCs w:val="26"/>
          <w:lang w:eastAsia="ru-RU"/>
        </w:rPr>
        <w:t xml:space="preserve">в </w:t>
      </w:r>
      <w:r w:rsidRPr="00D27574">
        <w:rPr>
          <w:rFonts w:cs="Times New Roman"/>
          <w:i/>
          <w:sz w:val="26"/>
          <w:szCs w:val="26"/>
          <w:u w:val="single"/>
          <w:lang w:eastAsia="ru-RU"/>
        </w:rPr>
        <w:t>нет</w:t>
      </w:r>
    </w:p>
    <w:p w14:paraId="430B2675" w14:textId="0FC33153" w:rsidR="008C491F" w:rsidRPr="006723B5" w:rsidRDefault="008C491F" w:rsidP="008C491F">
      <w:pPr>
        <w:suppressAutoHyphens w:val="0"/>
        <w:jc w:val="both"/>
        <w:rPr>
          <w:rFonts w:cs="Times New Roman"/>
          <w:sz w:val="26"/>
          <w:szCs w:val="26"/>
          <w:lang w:eastAsia="ru-RU"/>
        </w:rPr>
      </w:pPr>
      <w:r>
        <w:rPr>
          <w:rFonts w:cs="Times New Roman"/>
          <w:sz w:val="26"/>
          <w:szCs w:val="26"/>
          <w:lang w:eastAsia="ru-RU"/>
        </w:rPr>
        <w:t>23.</w:t>
      </w:r>
      <w:r w:rsidRPr="00444859">
        <w:rPr>
          <w:rFonts w:cs="Times New Roman"/>
          <w:sz w:val="26"/>
          <w:szCs w:val="26"/>
          <w:lang w:eastAsia="ru-RU"/>
        </w:rPr>
        <w:t>Площадь земельного участка,</w:t>
      </w:r>
      <w:r>
        <w:rPr>
          <w:rFonts w:cs="Times New Roman"/>
          <w:sz w:val="26"/>
          <w:szCs w:val="26"/>
          <w:lang w:eastAsia="ru-RU"/>
        </w:rPr>
        <w:t xml:space="preserve"> входящего </w:t>
      </w:r>
      <w:r w:rsidRPr="00444859">
        <w:rPr>
          <w:rFonts w:cs="Times New Roman"/>
          <w:sz w:val="26"/>
          <w:szCs w:val="26"/>
          <w:lang w:eastAsia="ru-RU"/>
        </w:rPr>
        <w:t xml:space="preserve">в состав общего имущества многоквартирного дома </w:t>
      </w:r>
      <w:r w:rsidRPr="000A309C">
        <w:rPr>
          <w:rFonts w:cs="Times New Roman"/>
          <w:i/>
          <w:sz w:val="26"/>
          <w:szCs w:val="26"/>
          <w:u w:val="single"/>
          <w:lang w:eastAsia="ru-RU"/>
        </w:rPr>
        <w:t>205,00</w:t>
      </w:r>
      <w:r w:rsidRPr="00444859">
        <w:rPr>
          <w:rFonts w:cs="Times New Roman"/>
          <w:i/>
          <w:sz w:val="26"/>
          <w:szCs w:val="26"/>
          <w:u w:val="single"/>
          <w:lang w:eastAsia="ru-RU"/>
        </w:rPr>
        <w:t xml:space="preserve"> кв.</w:t>
      </w:r>
      <w:r w:rsidR="006723B5" w:rsidRPr="006723B5">
        <w:rPr>
          <w:rFonts w:cs="Times New Roman"/>
          <w:i/>
          <w:sz w:val="26"/>
          <w:szCs w:val="26"/>
          <w:u w:val="single"/>
          <w:lang w:eastAsia="ru-RU"/>
        </w:rPr>
        <w:t xml:space="preserve"> </w:t>
      </w:r>
      <w:r w:rsidRPr="00444859">
        <w:rPr>
          <w:rFonts w:cs="Times New Roman"/>
          <w:i/>
          <w:sz w:val="26"/>
          <w:szCs w:val="26"/>
          <w:u w:val="single"/>
          <w:lang w:eastAsia="ru-RU"/>
        </w:rPr>
        <w:t>м</w:t>
      </w:r>
    </w:p>
    <w:p w14:paraId="1DCF2CF9"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24. Кадастровый номер земельного участка (при его наличии)</w:t>
      </w:r>
    </w:p>
    <w:p w14:paraId="401EE964" w14:textId="77777777" w:rsidR="00B74145" w:rsidRDefault="00B74145" w:rsidP="008C491F">
      <w:pPr>
        <w:suppressAutoHyphens w:val="0"/>
        <w:jc w:val="both"/>
        <w:rPr>
          <w:rFonts w:cs="Times New Roman"/>
          <w:sz w:val="26"/>
          <w:szCs w:val="26"/>
          <w:lang w:eastAsia="ru-RU"/>
        </w:rPr>
      </w:pPr>
    </w:p>
    <w:p w14:paraId="1535A9B4" w14:textId="77777777" w:rsidR="00B74145" w:rsidRDefault="00B74145" w:rsidP="008C491F">
      <w:pPr>
        <w:suppressAutoHyphens w:val="0"/>
        <w:jc w:val="both"/>
        <w:rPr>
          <w:rFonts w:cs="Times New Roman"/>
          <w:sz w:val="26"/>
          <w:szCs w:val="26"/>
          <w:lang w:eastAsia="ru-RU"/>
        </w:rPr>
      </w:pPr>
    </w:p>
    <w:p w14:paraId="1B79DCE4" w14:textId="46BC2280" w:rsidR="008C491F" w:rsidRPr="00B74145" w:rsidRDefault="008C491F" w:rsidP="008C491F">
      <w:pPr>
        <w:suppressAutoHyphens w:val="0"/>
        <w:jc w:val="both"/>
        <w:rPr>
          <w:rFonts w:cs="Times New Roman"/>
          <w:sz w:val="26"/>
          <w:szCs w:val="26"/>
          <w:lang w:eastAsia="ru-RU"/>
        </w:rPr>
      </w:pPr>
      <w:r w:rsidRPr="00444859">
        <w:rPr>
          <w:rFonts w:cs="Times New Roman"/>
          <w:sz w:val="26"/>
          <w:szCs w:val="26"/>
          <w:lang w:eastAsia="ru-RU"/>
        </w:rPr>
        <w:lastRenderedPageBreak/>
        <w:t>II. Техническое состояние многоквартирного дома, включая пристройки</w:t>
      </w:r>
    </w:p>
    <w:tbl>
      <w:tblPr>
        <w:tblW w:w="9498" w:type="dxa"/>
        <w:jc w:val="center"/>
        <w:tblLayout w:type="fixed"/>
        <w:tblCellMar>
          <w:left w:w="0" w:type="dxa"/>
          <w:right w:w="0" w:type="dxa"/>
        </w:tblCellMar>
        <w:tblLook w:val="0000" w:firstRow="0" w:lastRow="0" w:firstColumn="0" w:lastColumn="0" w:noHBand="0" w:noVBand="0"/>
      </w:tblPr>
      <w:tblGrid>
        <w:gridCol w:w="3544"/>
        <w:gridCol w:w="3260"/>
        <w:gridCol w:w="2694"/>
      </w:tblGrid>
      <w:tr w:rsidR="008C491F" w:rsidRPr="00082E18" w14:paraId="076879E4" w14:textId="77777777" w:rsidTr="00F16056">
        <w:trPr>
          <w:trHeight w:val="840"/>
          <w:jc w:val="center"/>
        </w:trPr>
        <w:tc>
          <w:tcPr>
            <w:tcW w:w="3544"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2D1BD432" w14:textId="77777777" w:rsidR="008C491F" w:rsidRPr="00082E18" w:rsidRDefault="008C491F" w:rsidP="00751076">
            <w:pPr>
              <w:suppressAutoHyphens w:val="0"/>
              <w:jc w:val="center"/>
              <w:rPr>
                <w:rFonts w:cs="Times New Roman"/>
                <w:lang w:eastAsia="ru-RU"/>
              </w:rPr>
            </w:pPr>
            <w:r w:rsidRPr="00082E18">
              <w:rPr>
                <w:rFonts w:cs="Times New Roman"/>
                <w:lang w:eastAsia="ru-RU"/>
              </w:rPr>
              <w:t>Наименование конструктивных  элементов</w:t>
            </w:r>
          </w:p>
        </w:tc>
        <w:tc>
          <w:tcPr>
            <w:tcW w:w="326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FA852F0" w14:textId="77777777" w:rsidR="008C491F" w:rsidRPr="00082E18" w:rsidRDefault="008C491F" w:rsidP="00751076">
            <w:pPr>
              <w:suppressAutoHyphens w:val="0"/>
              <w:jc w:val="center"/>
              <w:rPr>
                <w:rFonts w:cs="Times New Roman"/>
                <w:lang w:eastAsia="ru-RU"/>
              </w:rPr>
            </w:pPr>
            <w:r w:rsidRPr="00082E18">
              <w:rPr>
                <w:rFonts w:cs="Times New Roman"/>
                <w:lang w:eastAsia="ru-RU"/>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178293B0" w14:textId="77777777" w:rsidR="008C491F" w:rsidRPr="00082E18" w:rsidRDefault="008C491F" w:rsidP="00751076">
            <w:pPr>
              <w:suppressAutoHyphens w:val="0"/>
              <w:jc w:val="center"/>
              <w:rPr>
                <w:rFonts w:cs="Times New Roman"/>
                <w:lang w:eastAsia="ru-RU"/>
              </w:rPr>
            </w:pPr>
            <w:r w:rsidRPr="00082E18">
              <w:rPr>
                <w:rFonts w:cs="Times New Roman"/>
                <w:lang w:eastAsia="ru-RU"/>
              </w:rPr>
              <w:t>Техническое состояние элементов общего имущества многоквартирного дома</w:t>
            </w:r>
          </w:p>
        </w:tc>
      </w:tr>
      <w:tr w:rsidR="008C491F" w:rsidRPr="00082E18" w14:paraId="79BB01A7" w14:textId="77777777" w:rsidTr="00F16056">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E18E716" w14:textId="77777777" w:rsidR="008C491F" w:rsidRPr="00082E18" w:rsidRDefault="008C491F" w:rsidP="00751076">
            <w:pPr>
              <w:suppressAutoHyphens w:val="0"/>
              <w:rPr>
                <w:rFonts w:cs="Times New Roman"/>
                <w:lang w:eastAsia="ru-RU"/>
              </w:rPr>
            </w:pPr>
            <w:r w:rsidRPr="00082E18">
              <w:rPr>
                <w:rFonts w:cs="Times New Roman"/>
                <w:lang w:eastAsia="ru-RU"/>
              </w:rPr>
              <w:t>1. Фундамент</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2C6606DE"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Бетон</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1223E40"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669F528B" w14:textId="77777777" w:rsidTr="00F16056">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63B4CCC" w14:textId="77777777" w:rsidR="008C491F" w:rsidRPr="00082E18" w:rsidRDefault="008C491F" w:rsidP="00751076">
            <w:pPr>
              <w:suppressAutoHyphens w:val="0"/>
              <w:rPr>
                <w:rFonts w:cs="Times New Roman"/>
                <w:lang w:eastAsia="ru-RU"/>
              </w:rPr>
            </w:pPr>
            <w:r w:rsidRPr="00082E18">
              <w:rPr>
                <w:rFonts w:cs="Times New Roman"/>
                <w:lang w:eastAsia="ru-RU"/>
              </w:rPr>
              <w:t>2.Наружные и внутренние капитальные стены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7BFDDB96"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Рубленые, бревенчатые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4DE1382"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609B9246" w14:textId="77777777" w:rsidTr="00F16056">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92E830E" w14:textId="77777777" w:rsidR="008C491F" w:rsidRPr="00082E18" w:rsidRDefault="008C491F" w:rsidP="00751076">
            <w:pPr>
              <w:suppressAutoHyphens w:val="0"/>
              <w:rPr>
                <w:rFonts w:cs="Times New Roman"/>
                <w:lang w:eastAsia="ru-RU"/>
              </w:rPr>
            </w:pPr>
            <w:r w:rsidRPr="00082E18">
              <w:rPr>
                <w:rFonts w:cs="Times New Roman"/>
                <w:lang w:eastAsia="ru-RU"/>
              </w:rPr>
              <w:t>3. Перегородки</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58665A6B"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Рубленые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9A7ACC3"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50A42E77" w14:textId="77777777" w:rsidTr="00F16056">
        <w:trPr>
          <w:trHeight w:val="48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B4774AD" w14:textId="77777777" w:rsidR="008C491F" w:rsidRPr="00082E18" w:rsidRDefault="008C491F" w:rsidP="00751076">
            <w:pPr>
              <w:suppressAutoHyphens w:val="0"/>
              <w:rPr>
                <w:rFonts w:cs="Times New Roman"/>
                <w:lang w:eastAsia="ru-RU"/>
              </w:rPr>
            </w:pPr>
            <w:r>
              <w:rPr>
                <w:rFonts w:cs="Times New Roman"/>
                <w:lang w:eastAsia="ru-RU"/>
              </w:rPr>
              <w:t xml:space="preserve">4.Перекрытия: чердачные, </w:t>
            </w:r>
            <w:r w:rsidRPr="00082E18">
              <w:rPr>
                <w:rFonts w:cs="Times New Roman"/>
                <w:lang w:eastAsia="ru-RU"/>
              </w:rPr>
              <w:t>междуэтажные, подвальные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0F53E43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Рубленые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067FEBC"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2E2B6627" w14:textId="77777777" w:rsidTr="00F16056">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5975F9A" w14:textId="77777777" w:rsidR="008C491F" w:rsidRPr="00082E18" w:rsidRDefault="008C491F" w:rsidP="00751076">
            <w:pPr>
              <w:suppressAutoHyphens w:val="0"/>
              <w:rPr>
                <w:rFonts w:cs="Times New Roman"/>
                <w:lang w:eastAsia="ru-RU"/>
              </w:rPr>
            </w:pPr>
            <w:r w:rsidRPr="00082E18">
              <w:rPr>
                <w:rFonts w:cs="Times New Roman"/>
                <w:lang w:eastAsia="ru-RU"/>
              </w:rPr>
              <w:t>5. Крыша</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5B3B5EA6"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Скатная, шифер, рубероид</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FAAFFFE"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4B13B67F" w14:textId="77777777" w:rsidTr="00F16056">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1FAA675" w14:textId="77777777" w:rsidR="008C491F" w:rsidRPr="00082E18" w:rsidRDefault="008C491F" w:rsidP="00751076">
            <w:pPr>
              <w:suppressAutoHyphens w:val="0"/>
              <w:rPr>
                <w:rFonts w:cs="Times New Roman"/>
                <w:lang w:eastAsia="ru-RU"/>
              </w:rPr>
            </w:pPr>
            <w:r w:rsidRPr="00082E18">
              <w:rPr>
                <w:rFonts w:cs="Times New Roman"/>
                <w:lang w:eastAsia="ru-RU"/>
              </w:rPr>
              <w:t>6. Полы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17D0AA80"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Дощатые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B29BBBB"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75DE78B" w14:textId="77777777" w:rsidTr="00F16056">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E4CFD81" w14:textId="77777777" w:rsidR="008C491F" w:rsidRPr="00082E18" w:rsidRDefault="008C491F" w:rsidP="00751076">
            <w:pPr>
              <w:suppressAutoHyphens w:val="0"/>
              <w:rPr>
                <w:rFonts w:cs="Times New Roman"/>
                <w:lang w:eastAsia="ru-RU"/>
              </w:rPr>
            </w:pPr>
            <w:r w:rsidRPr="00082E18">
              <w:rPr>
                <w:rFonts w:cs="Times New Roman"/>
                <w:lang w:eastAsia="ru-RU"/>
              </w:rPr>
              <w:t>7.Проемы: окна, двери</w:t>
            </w:r>
            <w:r w:rsidRPr="00082E18">
              <w:rPr>
                <w:rFonts w:cs="Times New Roman"/>
                <w:lang w:eastAsia="ru-RU"/>
              </w:rPr>
              <w:br/>
              <w:t>(другое)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7AA60FC2" w14:textId="77777777" w:rsidR="008C491F" w:rsidRPr="00082E18" w:rsidRDefault="008C491F" w:rsidP="00751076">
            <w:pPr>
              <w:suppressAutoHyphens w:val="0"/>
              <w:rPr>
                <w:rFonts w:cs="Times New Roman"/>
                <w:i/>
                <w:lang w:eastAsia="ru-RU"/>
              </w:rPr>
            </w:pPr>
            <w:r w:rsidRPr="00082E18">
              <w:rPr>
                <w:rFonts w:cs="Times New Roman"/>
                <w:i/>
                <w:lang w:eastAsia="ru-RU"/>
              </w:rPr>
              <w:t>Окна –</w:t>
            </w:r>
            <w:r>
              <w:rPr>
                <w:rFonts w:cs="Times New Roman"/>
                <w:i/>
                <w:lang w:eastAsia="ru-RU"/>
              </w:rPr>
              <w:t xml:space="preserve"> </w:t>
            </w:r>
            <w:r w:rsidRPr="00082E18">
              <w:rPr>
                <w:rFonts w:cs="Times New Roman"/>
                <w:i/>
                <w:lang w:eastAsia="ru-RU"/>
              </w:rPr>
              <w:t>деревянные</w:t>
            </w:r>
          </w:p>
          <w:p w14:paraId="4FB773C5" w14:textId="77777777" w:rsidR="008C491F" w:rsidRPr="00082E18" w:rsidRDefault="008C491F" w:rsidP="00751076">
            <w:pPr>
              <w:suppressAutoHyphens w:val="0"/>
              <w:rPr>
                <w:rFonts w:cs="Times New Roman"/>
                <w:i/>
                <w:lang w:eastAsia="ru-RU"/>
              </w:rPr>
            </w:pPr>
            <w:r w:rsidRPr="00082E18">
              <w:rPr>
                <w:rFonts w:cs="Times New Roman"/>
                <w:i/>
                <w:lang w:eastAsia="ru-RU"/>
              </w:rPr>
              <w:t>Д</w:t>
            </w:r>
            <w:r>
              <w:rPr>
                <w:rFonts w:cs="Times New Roman"/>
                <w:i/>
                <w:lang w:eastAsia="ru-RU"/>
              </w:rPr>
              <w:t>вери –</w:t>
            </w:r>
            <w:r w:rsidRPr="00082E18">
              <w:rPr>
                <w:rFonts w:cs="Times New Roman"/>
                <w:i/>
                <w:lang w:eastAsia="ru-RU"/>
              </w:rPr>
              <w:t xml:space="preserve">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BE134CB"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19B31CA0"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56E00503" w14:textId="77777777" w:rsidTr="00F16056">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8886290" w14:textId="77777777" w:rsidR="008C491F" w:rsidRPr="00082E18" w:rsidRDefault="008C491F" w:rsidP="00751076">
            <w:pPr>
              <w:suppressAutoHyphens w:val="0"/>
              <w:ind w:right="-1407"/>
              <w:rPr>
                <w:rFonts w:cs="Times New Roman"/>
                <w:lang w:eastAsia="ru-RU"/>
              </w:rPr>
            </w:pPr>
            <w:r w:rsidRPr="00082E18">
              <w:rPr>
                <w:rFonts w:cs="Times New Roman"/>
                <w:lang w:eastAsia="ru-RU"/>
              </w:rPr>
              <w:t>8. Отделка: внутренняя,</w:t>
            </w:r>
          </w:p>
          <w:p w14:paraId="633A0873" w14:textId="77777777" w:rsidR="008C491F" w:rsidRPr="00082E18" w:rsidRDefault="008C491F" w:rsidP="00751076">
            <w:pPr>
              <w:suppressAutoHyphens w:val="0"/>
              <w:ind w:right="-1407"/>
              <w:rPr>
                <w:rFonts w:cs="Times New Roman"/>
                <w:lang w:eastAsia="ru-RU"/>
              </w:rPr>
            </w:pPr>
            <w:r w:rsidRPr="00082E18">
              <w:rPr>
                <w:rFonts w:cs="Times New Roman"/>
                <w:lang w:eastAsia="ru-RU"/>
              </w:rPr>
              <w:t>наружная (другое)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44631153" w14:textId="77777777" w:rsidR="008C491F" w:rsidRPr="00082E18" w:rsidRDefault="008C491F" w:rsidP="00751076">
            <w:pPr>
              <w:suppressAutoHyphens w:val="0"/>
              <w:rPr>
                <w:rFonts w:cs="Times New Roman"/>
                <w:i/>
                <w:lang w:eastAsia="ru-RU"/>
              </w:rPr>
            </w:pPr>
            <w:r w:rsidRPr="00082E18">
              <w:rPr>
                <w:rFonts w:cs="Times New Roman"/>
                <w:i/>
                <w:lang w:eastAsia="ru-RU"/>
              </w:rPr>
              <w:t>Внутренняя – штукатурка,  побелка, окраска</w:t>
            </w:r>
          </w:p>
          <w:p w14:paraId="279C660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6041D2D"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55D3EC2" w14:textId="77777777" w:rsidTr="00F16056">
        <w:trPr>
          <w:trHeight w:val="1320"/>
          <w:jc w:val="center"/>
        </w:trPr>
        <w:tc>
          <w:tcPr>
            <w:tcW w:w="3544"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6B2D30BC" w14:textId="77777777" w:rsidR="008C491F" w:rsidRPr="00082E18" w:rsidRDefault="008C491F" w:rsidP="00751076">
            <w:pPr>
              <w:suppressAutoHyphens w:val="0"/>
              <w:rPr>
                <w:rFonts w:cs="Times New Roman"/>
                <w:lang w:eastAsia="ru-RU"/>
              </w:rPr>
            </w:pPr>
            <w:r w:rsidRPr="00082E18">
              <w:rPr>
                <w:rFonts w:cs="Times New Roman"/>
                <w:lang w:eastAsia="ru-RU"/>
              </w:rPr>
              <w:t>9. Механическое, электрическое, санитарно-техническое и иное оборудование:</w:t>
            </w:r>
          </w:p>
          <w:p w14:paraId="3FB384AC" w14:textId="77777777" w:rsidR="008C491F" w:rsidRPr="00082E18" w:rsidRDefault="008C491F" w:rsidP="00751076">
            <w:pPr>
              <w:suppressAutoHyphens w:val="0"/>
              <w:ind w:left="356"/>
              <w:rPr>
                <w:rFonts w:cs="Times New Roman"/>
                <w:lang w:eastAsia="ru-RU"/>
              </w:rPr>
            </w:pPr>
            <w:r>
              <w:rPr>
                <w:rFonts w:cs="Times New Roman"/>
                <w:lang w:eastAsia="ru-RU"/>
              </w:rPr>
              <w:t xml:space="preserve">ванны </w:t>
            </w:r>
            <w:r w:rsidRPr="00082E18">
              <w:rPr>
                <w:rFonts w:cs="Times New Roman"/>
                <w:lang w:eastAsia="ru-RU"/>
              </w:rPr>
              <w:t>напольные,</w:t>
            </w:r>
          </w:p>
          <w:p w14:paraId="64F5955F" w14:textId="77777777" w:rsidR="008C491F" w:rsidRPr="00082E18" w:rsidRDefault="008C491F" w:rsidP="00751076">
            <w:pPr>
              <w:suppressAutoHyphens w:val="0"/>
              <w:ind w:left="356"/>
              <w:rPr>
                <w:rFonts w:cs="Times New Roman"/>
                <w:lang w:eastAsia="ru-RU"/>
              </w:rPr>
            </w:pPr>
            <w:r w:rsidRPr="00082E18">
              <w:rPr>
                <w:rFonts w:cs="Times New Roman"/>
                <w:lang w:eastAsia="ru-RU"/>
              </w:rPr>
              <w:t>электроплиты,</w:t>
            </w:r>
          </w:p>
          <w:p w14:paraId="3C704404" w14:textId="77777777" w:rsidR="008C491F" w:rsidRPr="00082E18" w:rsidRDefault="008C491F" w:rsidP="00751076">
            <w:pPr>
              <w:suppressAutoHyphens w:val="0"/>
              <w:ind w:left="356"/>
              <w:rPr>
                <w:rFonts w:cs="Times New Roman"/>
                <w:lang w:eastAsia="ru-RU"/>
              </w:rPr>
            </w:pPr>
            <w:r w:rsidRPr="00082E18">
              <w:rPr>
                <w:rFonts w:cs="Times New Roman"/>
                <w:lang w:eastAsia="ru-RU"/>
              </w:rPr>
              <w:t>телефонные сети и оборудование</w:t>
            </w:r>
            <w:r>
              <w:rPr>
                <w:rFonts w:cs="Times New Roman"/>
                <w:lang w:eastAsia="ru-RU"/>
              </w:rPr>
              <w:t xml:space="preserve"> сети </w:t>
            </w:r>
            <w:r w:rsidRPr="00082E18">
              <w:rPr>
                <w:rFonts w:cs="Times New Roman"/>
                <w:lang w:eastAsia="ru-RU"/>
              </w:rPr>
              <w:t>проводного радиовещания,</w:t>
            </w:r>
          </w:p>
          <w:p w14:paraId="39EE1383" w14:textId="77777777" w:rsidR="008C491F" w:rsidRPr="00082E18" w:rsidRDefault="008C491F" w:rsidP="00751076">
            <w:pPr>
              <w:suppressAutoHyphens w:val="0"/>
              <w:ind w:left="356"/>
              <w:rPr>
                <w:rFonts w:cs="Times New Roman"/>
                <w:lang w:eastAsia="ru-RU"/>
              </w:rPr>
            </w:pPr>
            <w:r w:rsidRPr="00082E18">
              <w:rPr>
                <w:rFonts w:cs="Times New Roman"/>
                <w:lang w:eastAsia="ru-RU"/>
              </w:rPr>
              <w:t>мусоропровод,</w:t>
            </w:r>
          </w:p>
          <w:p w14:paraId="7D6F5C0E" w14:textId="77777777" w:rsidR="008C491F" w:rsidRPr="00082E18" w:rsidRDefault="008C491F" w:rsidP="00751076">
            <w:pPr>
              <w:suppressAutoHyphens w:val="0"/>
              <w:ind w:left="356"/>
              <w:rPr>
                <w:rFonts w:cs="Times New Roman"/>
                <w:lang w:eastAsia="ru-RU"/>
              </w:rPr>
            </w:pPr>
            <w:r w:rsidRPr="00082E18">
              <w:rPr>
                <w:rFonts w:cs="Times New Roman"/>
                <w:lang w:eastAsia="ru-RU"/>
              </w:rPr>
              <w:t>лифт,</w:t>
            </w:r>
          </w:p>
          <w:p w14:paraId="342B92A0" w14:textId="77777777" w:rsidR="008C491F" w:rsidRPr="00082E18" w:rsidRDefault="008C491F" w:rsidP="00751076">
            <w:pPr>
              <w:suppressAutoHyphens w:val="0"/>
              <w:ind w:left="356"/>
              <w:rPr>
                <w:rFonts w:cs="Times New Roman"/>
                <w:lang w:eastAsia="ru-RU"/>
              </w:rPr>
            </w:pPr>
            <w:r w:rsidRPr="00082E18">
              <w:rPr>
                <w:rFonts w:cs="Times New Roman"/>
                <w:lang w:eastAsia="ru-RU"/>
              </w:rPr>
              <w:t>вентиляция</w:t>
            </w:r>
          </w:p>
        </w:tc>
        <w:tc>
          <w:tcPr>
            <w:tcW w:w="3260" w:type="dxa"/>
            <w:tcBorders>
              <w:top w:val="nil"/>
              <w:left w:val="nil"/>
              <w:bottom w:val="single" w:sz="4" w:space="0" w:color="auto"/>
              <w:right w:val="single" w:sz="6" w:space="0" w:color="auto"/>
            </w:tcBorders>
            <w:tcMar>
              <w:top w:w="0" w:type="dxa"/>
              <w:left w:w="70" w:type="dxa"/>
              <w:bottom w:w="0" w:type="dxa"/>
              <w:right w:w="70" w:type="dxa"/>
            </w:tcMar>
          </w:tcPr>
          <w:p w14:paraId="06A4E29D" w14:textId="77777777" w:rsidR="008C491F" w:rsidRPr="00082E18" w:rsidRDefault="008C491F" w:rsidP="00751076">
            <w:pPr>
              <w:suppressAutoHyphens w:val="0"/>
              <w:jc w:val="both"/>
              <w:rPr>
                <w:rFonts w:cs="Times New Roman"/>
                <w:i/>
                <w:lang w:eastAsia="ru-RU"/>
              </w:rPr>
            </w:pPr>
          </w:p>
          <w:p w14:paraId="7E965661" w14:textId="77777777" w:rsidR="008C491F" w:rsidRPr="00082E18" w:rsidRDefault="008C491F" w:rsidP="00751076">
            <w:pPr>
              <w:suppressAutoHyphens w:val="0"/>
              <w:jc w:val="both"/>
              <w:rPr>
                <w:rFonts w:cs="Times New Roman"/>
                <w:i/>
                <w:lang w:eastAsia="ru-RU"/>
              </w:rPr>
            </w:pPr>
          </w:p>
          <w:p w14:paraId="687CD407" w14:textId="77777777" w:rsidR="008C491F" w:rsidRPr="00082E18" w:rsidRDefault="008C491F" w:rsidP="00751076">
            <w:pPr>
              <w:suppressAutoHyphens w:val="0"/>
              <w:jc w:val="both"/>
              <w:rPr>
                <w:rFonts w:cs="Times New Roman"/>
                <w:i/>
                <w:lang w:eastAsia="ru-RU"/>
              </w:rPr>
            </w:pPr>
          </w:p>
          <w:p w14:paraId="17DEF613"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5F92EF19"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22EB74C4" w14:textId="77777777" w:rsidR="008C491F" w:rsidRDefault="008C491F" w:rsidP="00751076">
            <w:pPr>
              <w:suppressAutoHyphens w:val="0"/>
              <w:jc w:val="both"/>
              <w:rPr>
                <w:rFonts w:cs="Times New Roman"/>
                <w:i/>
                <w:lang w:eastAsia="ru-RU"/>
              </w:rPr>
            </w:pPr>
          </w:p>
          <w:p w14:paraId="3DEB3F25" w14:textId="77777777" w:rsidR="008C491F" w:rsidRPr="00082E18" w:rsidRDefault="008C491F" w:rsidP="00751076">
            <w:pPr>
              <w:suppressAutoHyphens w:val="0"/>
              <w:jc w:val="both"/>
              <w:rPr>
                <w:rFonts w:cs="Times New Roman"/>
                <w:i/>
                <w:lang w:eastAsia="ru-RU"/>
              </w:rPr>
            </w:pPr>
          </w:p>
          <w:p w14:paraId="04E25446"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Есть</w:t>
            </w:r>
          </w:p>
          <w:p w14:paraId="79C7AF22"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7C96A3E8"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3A1B0586"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Есть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39AFC477" w14:textId="77777777" w:rsidR="008C491F" w:rsidRPr="00082E18" w:rsidRDefault="008C491F" w:rsidP="00751076">
            <w:pPr>
              <w:suppressAutoHyphens w:val="0"/>
              <w:jc w:val="both"/>
              <w:rPr>
                <w:rFonts w:cs="Times New Roman"/>
                <w:i/>
                <w:lang w:eastAsia="ru-RU"/>
              </w:rPr>
            </w:pPr>
          </w:p>
          <w:p w14:paraId="2710DA74" w14:textId="77777777" w:rsidR="008C491F" w:rsidRPr="00082E18" w:rsidRDefault="008C491F" w:rsidP="00751076">
            <w:pPr>
              <w:suppressAutoHyphens w:val="0"/>
              <w:jc w:val="both"/>
              <w:rPr>
                <w:rFonts w:cs="Times New Roman"/>
                <w:i/>
                <w:lang w:eastAsia="ru-RU"/>
              </w:rPr>
            </w:pPr>
          </w:p>
          <w:p w14:paraId="4C996A15" w14:textId="77777777" w:rsidR="008C491F" w:rsidRPr="00082E18" w:rsidRDefault="008C491F" w:rsidP="00751076">
            <w:pPr>
              <w:suppressAutoHyphens w:val="0"/>
              <w:jc w:val="both"/>
              <w:rPr>
                <w:rFonts w:cs="Times New Roman"/>
                <w:i/>
                <w:lang w:eastAsia="ru-RU"/>
              </w:rPr>
            </w:pPr>
          </w:p>
          <w:p w14:paraId="34878E95"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r>
              <w:rPr>
                <w:rFonts w:cs="Times New Roman"/>
                <w:i/>
                <w:lang w:eastAsia="ru-RU"/>
              </w:rPr>
              <w:t>.</w:t>
            </w:r>
          </w:p>
          <w:p w14:paraId="4F75B3A2"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p>
          <w:p w14:paraId="71792EF5" w14:textId="77777777" w:rsidR="008C491F" w:rsidRDefault="008C491F" w:rsidP="00751076">
            <w:pPr>
              <w:suppressAutoHyphens w:val="0"/>
              <w:jc w:val="both"/>
              <w:rPr>
                <w:rFonts w:cs="Times New Roman"/>
                <w:i/>
                <w:lang w:eastAsia="ru-RU"/>
              </w:rPr>
            </w:pPr>
          </w:p>
          <w:p w14:paraId="510B566D" w14:textId="77777777" w:rsidR="008C491F" w:rsidRDefault="008C491F" w:rsidP="00751076">
            <w:pPr>
              <w:suppressAutoHyphens w:val="0"/>
              <w:jc w:val="both"/>
              <w:rPr>
                <w:rFonts w:cs="Times New Roman"/>
                <w:i/>
                <w:lang w:eastAsia="ru-RU"/>
              </w:rPr>
            </w:pPr>
          </w:p>
          <w:p w14:paraId="3AFF8351"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p>
          <w:p w14:paraId="775D8D98" w14:textId="77777777" w:rsidR="008C491F" w:rsidRDefault="008C491F" w:rsidP="00751076">
            <w:pPr>
              <w:suppressAutoHyphens w:val="0"/>
              <w:jc w:val="both"/>
              <w:rPr>
                <w:rFonts w:cs="Times New Roman"/>
                <w:i/>
                <w:lang w:eastAsia="ru-RU"/>
              </w:rPr>
            </w:pPr>
          </w:p>
          <w:p w14:paraId="5B0DF1E2" w14:textId="77777777" w:rsidR="008C491F" w:rsidRDefault="008C491F" w:rsidP="00751076">
            <w:pPr>
              <w:suppressAutoHyphens w:val="0"/>
              <w:jc w:val="both"/>
              <w:rPr>
                <w:rFonts w:cs="Times New Roman"/>
                <w:i/>
                <w:lang w:eastAsia="ru-RU"/>
              </w:rPr>
            </w:pPr>
          </w:p>
          <w:p w14:paraId="41055A12"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93A04F0" w14:textId="77777777" w:rsidTr="00F16056">
        <w:trPr>
          <w:trHeight w:val="1560"/>
          <w:jc w:val="center"/>
        </w:trPr>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3D4043" w14:textId="77777777" w:rsidR="008C491F" w:rsidRPr="00082E18" w:rsidRDefault="008C491F" w:rsidP="00751076">
            <w:pPr>
              <w:suppressAutoHyphens w:val="0"/>
              <w:rPr>
                <w:rFonts w:cs="Times New Roman"/>
                <w:lang w:eastAsia="ru-RU"/>
              </w:rPr>
            </w:pPr>
            <w:r w:rsidRPr="00082E18">
              <w:rPr>
                <w:rFonts w:cs="Times New Roman"/>
                <w:lang w:eastAsia="ru-RU"/>
              </w:rPr>
              <w:t xml:space="preserve">10.Внутридомовые инженерные коммуникации и оборудование для предоставления коммунальных услуг: </w:t>
            </w:r>
          </w:p>
          <w:p w14:paraId="79D7357C" w14:textId="77777777" w:rsidR="008C491F" w:rsidRPr="00082E18" w:rsidRDefault="008C491F" w:rsidP="00751076">
            <w:pPr>
              <w:suppressAutoHyphens w:val="0"/>
              <w:ind w:left="356"/>
              <w:rPr>
                <w:rFonts w:cs="Times New Roman"/>
                <w:lang w:eastAsia="ru-RU"/>
              </w:rPr>
            </w:pPr>
            <w:r w:rsidRPr="00082E18">
              <w:rPr>
                <w:rFonts w:cs="Times New Roman"/>
                <w:lang w:eastAsia="ru-RU"/>
              </w:rPr>
              <w:t>электроснабжение,</w:t>
            </w:r>
          </w:p>
          <w:p w14:paraId="502BCC82" w14:textId="77777777" w:rsidR="008C491F" w:rsidRPr="00082E18" w:rsidRDefault="008C491F" w:rsidP="00751076">
            <w:pPr>
              <w:suppressAutoHyphens w:val="0"/>
              <w:ind w:left="356"/>
              <w:rPr>
                <w:rFonts w:cs="Times New Roman"/>
                <w:lang w:eastAsia="ru-RU"/>
              </w:rPr>
            </w:pPr>
            <w:r w:rsidRPr="00082E18">
              <w:rPr>
                <w:rFonts w:cs="Times New Roman"/>
                <w:lang w:eastAsia="ru-RU"/>
              </w:rPr>
              <w:t>холодное водоснабжение,</w:t>
            </w:r>
          </w:p>
          <w:p w14:paraId="3B5177CF" w14:textId="77777777" w:rsidR="008C491F" w:rsidRPr="00082E18" w:rsidRDefault="008C491F" w:rsidP="00751076">
            <w:pPr>
              <w:suppressAutoHyphens w:val="0"/>
              <w:ind w:left="356"/>
              <w:rPr>
                <w:rFonts w:cs="Times New Roman"/>
                <w:lang w:eastAsia="ru-RU"/>
              </w:rPr>
            </w:pPr>
            <w:r w:rsidRPr="00082E18">
              <w:rPr>
                <w:rFonts w:cs="Times New Roman"/>
                <w:lang w:eastAsia="ru-RU"/>
              </w:rPr>
              <w:t>горячее водоснабжение,</w:t>
            </w:r>
          </w:p>
          <w:p w14:paraId="3F6E1F35" w14:textId="77777777" w:rsidR="008C491F" w:rsidRPr="00082E18" w:rsidRDefault="008C491F" w:rsidP="00751076">
            <w:pPr>
              <w:suppressAutoHyphens w:val="0"/>
              <w:ind w:left="356"/>
              <w:rPr>
                <w:rFonts w:cs="Times New Roman"/>
                <w:lang w:eastAsia="ru-RU"/>
              </w:rPr>
            </w:pPr>
            <w:r w:rsidRPr="00082E18">
              <w:rPr>
                <w:rFonts w:cs="Times New Roman"/>
                <w:lang w:eastAsia="ru-RU"/>
              </w:rPr>
              <w:t>водоотведение,</w:t>
            </w:r>
          </w:p>
          <w:p w14:paraId="7EB01A61" w14:textId="77777777" w:rsidR="008C491F" w:rsidRPr="00082E18" w:rsidRDefault="008C491F" w:rsidP="00751076">
            <w:pPr>
              <w:suppressAutoHyphens w:val="0"/>
              <w:ind w:left="356"/>
              <w:rPr>
                <w:rFonts w:cs="Times New Roman"/>
                <w:lang w:eastAsia="ru-RU"/>
              </w:rPr>
            </w:pPr>
            <w:r w:rsidRPr="00082E18">
              <w:rPr>
                <w:rFonts w:cs="Times New Roman"/>
                <w:lang w:eastAsia="ru-RU"/>
              </w:rPr>
              <w:t>газоснабжение,</w:t>
            </w:r>
          </w:p>
          <w:p w14:paraId="44F0EB2E" w14:textId="77777777" w:rsidR="008C491F" w:rsidRPr="00082E18" w:rsidRDefault="008C491F" w:rsidP="00751076">
            <w:pPr>
              <w:suppressAutoHyphens w:val="0"/>
              <w:ind w:left="356"/>
              <w:rPr>
                <w:rFonts w:cs="Times New Roman"/>
                <w:lang w:eastAsia="ru-RU"/>
              </w:rPr>
            </w:pPr>
            <w:r w:rsidRPr="00082E18">
              <w:rPr>
                <w:rFonts w:cs="Times New Roman"/>
                <w:lang w:eastAsia="ru-RU"/>
              </w:rPr>
              <w:t>отопление (от внешних котельных)</w:t>
            </w:r>
          </w:p>
        </w:tc>
        <w:tc>
          <w:tcPr>
            <w:tcW w:w="32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7B2BEF" w14:textId="77777777" w:rsidR="008C491F" w:rsidRPr="00082E18" w:rsidRDefault="008C491F" w:rsidP="00751076">
            <w:pPr>
              <w:suppressAutoHyphens w:val="0"/>
              <w:jc w:val="both"/>
              <w:rPr>
                <w:rFonts w:cs="Times New Roman"/>
                <w:lang w:eastAsia="ru-RU"/>
              </w:rPr>
            </w:pPr>
          </w:p>
          <w:p w14:paraId="35516311" w14:textId="77777777" w:rsidR="008C491F" w:rsidRPr="00082E18" w:rsidRDefault="008C491F" w:rsidP="00751076">
            <w:pPr>
              <w:suppressAutoHyphens w:val="0"/>
              <w:jc w:val="both"/>
              <w:rPr>
                <w:rFonts w:cs="Times New Roman"/>
                <w:lang w:eastAsia="ru-RU"/>
              </w:rPr>
            </w:pPr>
          </w:p>
          <w:p w14:paraId="0E524497" w14:textId="77777777" w:rsidR="008C491F" w:rsidRPr="00082E18" w:rsidRDefault="008C491F" w:rsidP="00751076">
            <w:pPr>
              <w:suppressAutoHyphens w:val="0"/>
              <w:jc w:val="both"/>
              <w:rPr>
                <w:rFonts w:cs="Times New Roman"/>
                <w:lang w:eastAsia="ru-RU"/>
              </w:rPr>
            </w:pPr>
          </w:p>
          <w:p w14:paraId="051E1E4A" w14:textId="77777777" w:rsidR="008C491F" w:rsidRPr="00082E18" w:rsidRDefault="008C491F" w:rsidP="00751076">
            <w:pPr>
              <w:suppressAutoHyphens w:val="0"/>
              <w:jc w:val="both"/>
              <w:rPr>
                <w:rFonts w:cs="Times New Roman"/>
                <w:lang w:eastAsia="ru-RU"/>
              </w:rPr>
            </w:pPr>
          </w:p>
          <w:p w14:paraId="6F7CB0A8" w14:textId="77777777" w:rsidR="008C491F" w:rsidRPr="00082E18" w:rsidRDefault="008C491F" w:rsidP="00751076">
            <w:pPr>
              <w:suppressAutoHyphens w:val="0"/>
              <w:rPr>
                <w:rFonts w:cs="Times New Roman"/>
                <w:i/>
                <w:lang w:eastAsia="ru-RU"/>
              </w:rPr>
            </w:pPr>
            <w:r w:rsidRPr="00082E18">
              <w:rPr>
                <w:rFonts w:cs="Times New Roman"/>
                <w:i/>
                <w:lang w:eastAsia="ru-RU"/>
              </w:rPr>
              <w:t>Скрытая проводка напр. 220</w:t>
            </w:r>
          </w:p>
          <w:p w14:paraId="1D920A94" w14:textId="77777777" w:rsidR="008C491F" w:rsidRPr="00082E18" w:rsidRDefault="008C491F" w:rsidP="00751076">
            <w:pPr>
              <w:suppressAutoHyphens w:val="0"/>
              <w:rPr>
                <w:rFonts w:cs="Times New Roman"/>
                <w:i/>
                <w:lang w:eastAsia="ru-RU"/>
              </w:rPr>
            </w:pPr>
            <w:r w:rsidRPr="00082E18">
              <w:rPr>
                <w:rFonts w:cs="Times New Roman"/>
                <w:i/>
                <w:lang w:eastAsia="ru-RU"/>
              </w:rPr>
              <w:t xml:space="preserve">Водопровод центральный </w:t>
            </w:r>
          </w:p>
          <w:p w14:paraId="06AC98D3" w14:textId="77777777" w:rsidR="008C491F" w:rsidRPr="00082E18" w:rsidRDefault="008C491F" w:rsidP="00751076">
            <w:pPr>
              <w:suppressAutoHyphens w:val="0"/>
              <w:rPr>
                <w:rFonts w:cs="Times New Roman"/>
                <w:i/>
                <w:lang w:eastAsia="ru-RU"/>
              </w:rPr>
            </w:pPr>
            <w:r w:rsidRPr="00082E18">
              <w:rPr>
                <w:rFonts w:cs="Times New Roman"/>
                <w:i/>
                <w:lang w:eastAsia="ru-RU"/>
              </w:rPr>
              <w:t>Нет</w:t>
            </w:r>
          </w:p>
          <w:p w14:paraId="266F8DF4" w14:textId="77777777" w:rsidR="008C491F" w:rsidRPr="00082E18" w:rsidRDefault="008C491F" w:rsidP="00751076">
            <w:pPr>
              <w:suppressAutoHyphens w:val="0"/>
              <w:rPr>
                <w:rFonts w:cs="Times New Roman"/>
                <w:i/>
                <w:lang w:eastAsia="ru-RU"/>
              </w:rPr>
            </w:pPr>
            <w:r w:rsidRPr="005819D4">
              <w:rPr>
                <w:rFonts w:cs="Times New Roman"/>
                <w:i/>
                <w:lang w:eastAsia="ru-RU"/>
              </w:rPr>
              <w:t xml:space="preserve">Централизованное </w:t>
            </w:r>
            <w:r w:rsidRPr="00082E18">
              <w:rPr>
                <w:rFonts w:cs="Times New Roman"/>
                <w:i/>
                <w:lang w:eastAsia="ru-RU"/>
              </w:rPr>
              <w:t>Отсутствует</w:t>
            </w:r>
          </w:p>
          <w:p w14:paraId="20A57F11" w14:textId="77777777" w:rsidR="008C491F" w:rsidRPr="00082E18" w:rsidRDefault="008C491F" w:rsidP="00751076">
            <w:pPr>
              <w:suppressAutoHyphens w:val="0"/>
              <w:rPr>
                <w:rFonts w:cs="Times New Roman"/>
                <w:i/>
                <w:lang w:eastAsia="ru-RU"/>
              </w:rPr>
            </w:pPr>
            <w:r>
              <w:rPr>
                <w:rFonts w:cs="Times New Roman"/>
                <w:i/>
                <w:lang w:eastAsia="ru-RU"/>
              </w:rPr>
              <w:t>Централизованное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087636" w14:textId="77777777" w:rsidR="008C491F" w:rsidRPr="00082E18" w:rsidRDefault="008C491F" w:rsidP="00751076">
            <w:pPr>
              <w:suppressAutoHyphens w:val="0"/>
              <w:jc w:val="both"/>
              <w:rPr>
                <w:rFonts w:cs="Times New Roman"/>
                <w:lang w:eastAsia="ru-RU"/>
              </w:rPr>
            </w:pPr>
          </w:p>
          <w:p w14:paraId="47ABB096" w14:textId="77777777" w:rsidR="008C491F" w:rsidRPr="00082E18" w:rsidRDefault="008C491F" w:rsidP="00751076">
            <w:pPr>
              <w:suppressAutoHyphens w:val="0"/>
              <w:jc w:val="both"/>
              <w:rPr>
                <w:rFonts w:cs="Times New Roman"/>
                <w:lang w:eastAsia="ru-RU"/>
              </w:rPr>
            </w:pPr>
          </w:p>
          <w:p w14:paraId="20A24276" w14:textId="77777777" w:rsidR="008C491F" w:rsidRPr="00082E18" w:rsidRDefault="008C491F" w:rsidP="00751076">
            <w:pPr>
              <w:suppressAutoHyphens w:val="0"/>
              <w:jc w:val="both"/>
              <w:rPr>
                <w:rFonts w:cs="Times New Roman"/>
                <w:lang w:eastAsia="ru-RU"/>
              </w:rPr>
            </w:pPr>
          </w:p>
          <w:p w14:paraId="0BDC65CA" w14:textId="77777777" w:rsidR="008C491F" w:rsidRPr="00082E18" w:rsidRDefault="008C491F" w:rsidP="00751076">
            <w:pPr>
              <w:suppressAutoHyphens w:val="0"/>
              <w:jc w:val="both"/>
              <w:rPr>
                <w:rFonts w:cs="Times New Roman"/>
                <w:lang w:eastAsia="ru-RU"/>
              </w:rPr>
            </w:pPr>
          </w:p>
          <w:p w14:paraId="21399D59"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3A562431" w14:textId="77777777" w:rsidR="008C491F" w:rsidRPr="00082E18" w:rsidRDefault="008C491F" w:rsidP="00751076">
            <w:pPr>
              <w:suppressAutoHyphens w:val="0"/>
              <w:jc w:val="both"/>
              <w:rPr>
                <w:rFonts w:cs="Times New Roman"/>
                <w:i/>
                <w:lang w:eastAsia="ru-RU"/>
              </w:rPr>
            </w:pPr>
          </w:p>
          <w:p w14:paraId="15B742D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328D1B09" w14:textId="77777777" w:rsidR="008C491F" w:rsidRPr="00082E18" w:rsidRDefault="008C491F" w:rsidP="00751076">
            <w:pPr>
              <w:suppressAutoHyphens w:val="0"/>
              <w:jc w:val="both"/>
              <w:rPr>
                <w:rFonts w:cs="Times New Roman"/>
                <w:i/>
                <w:lang w:eastAsia="ru-RU"/>
              </w:rPr>
            </w:pPr>
          </w:p>
          <w:p w14:paraId="6A5300A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0D4E204E"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bl>
    <w:p w14:paraId="11DC324C" w14:textId="77777777" w:rsidR="008C491F" w:rsidRPr="00F16056" w:rsidRDefault="008C491F" w:rsidP="008C491F">
      <w:pPr>
        <w:jc w:val="center"/>
        <w:rPr>
          <w:rFonts w:cs="Times New Roman"/>
          <w:sz w:val="18"/>
          <w:szCs w:val="18"/>
        </w:rPr>
      </w:pPr>
    </w:p>
    <w:tbl>
      <w:tblPr>
        <w:tblW w:w="0" w:type="auto"/>
        <w:tblLook w:val="04A0" w:firstRow="1" w:lastRow="0" w:firstColumn="1" w:lastColumn="0" w:noHBand="0" w:noVBand="1"/>
      </w:tblPr>
      <w:tblGrid>
        <w:gridCol w:w="3406"/>
        <w:gridCol w:w="282"/>
        <w:gridCol w:w="2797"/>
        <w:gridCol w:w="2802"/>
      </w:tblGrid>
      <w:tr w:rsidR="008C491F" w:rsidRPr="00D80AD5" w14:paraId="6D3281B4" w14:textId="77777777" w:rsidTr="00751076">
        <w:tc>
          <w:tcPr>
            <w:tcW w:w="9570" w:type="dxa"/>
            <w:gridSpan w:val="4"/>
            <w:tcBorders>
              <w:bottom w:val="single" w:sz="4" w:space="0" w:color="auto"/>
            </w:tcBorders>
          </w:tcPr>
          <w:p w14:paraId="47824F8C"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283C2851" w14:textId="77777777" w:rsidTr="00751076">
        <w:tc>
          <w:tcPr>
            <w:tcW w:w="9570" w:type="dxa"/>
            <w:gridSpan w:val="4"/>
            <w:tcBorders>
              <w:top w:val="single" w:sz="4" w:space="0" w:color="auto"/>
              <w:bottom w:val="single" w:sz="4" w:space="0" w:color="auto"/>
            </w:tcBorders>
          </w:tcPr>
          <w:p w14:paraId="45A6BA0C"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2618C19D" w14:textId="77777777" w:rsidTr="00751076">
        <w:tc>
          <w:tcPr>
            <w:tcW w:w="9570" w:type="dxa"/>
            <w:gridSpan w:val="4"/>
            <w:tcBorders>
              <w:top w:val="single" w:sz="4" w:space="0" w:color="auto"/>
            </w:tcBorders>
          </w:tcPr>
          <w:p w14:paraId="26E3699E"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7D57A318"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075C080F" w14:textId="77777777" w:rsidTr="00751076">
        <w:tc>
          <w:tcPr>
            <w:tcW w:w="9570" w:type="dxa"/>
            <w:gridSpan w:val="4"/>
          </w:tcPr>
          <w:p w14:paraId="1EC85B1C" w14:textId="77777777" w:rsidR="008C491F" w:rsidRPr="00D80AD5" w:rsidRDefault="008C491F" w:rsidP="00751076">
            <w:pPr>
              <w:pStyle w:val="a0"/>
              <w:jc w:val="center"/>
              <w:rPr>
                <w:rFonts w:cs="Times New Roman"/>
                <w:sz w:val="16"/>
                <w:szCs w:val="16"/>
              </w:rPr>
            </w:pPr>
          </w:p>
        </w:tc>
      </w:tr>
      <w:tr w:rsidR="008C491F" w:rsidRPr="00D80AD5" w14:paraId="4E4FB8CA" w14:textId="77777777" w:rsidTr="00751076">
        <w:tc>
          <w:tcPr>
            <w:tcW w:w="3510" w:type="dxa"/>
            <w:tcBorders>
              <w:bottom w:val="single" w:sz="4" w:space="0" w:color="auto"/>
            </w:tcBorders>
          </w:tcPr>
          <w:p w14:paraId="70ADD47A" w14:textId="77777777" w:rsidR="008C491F" w:rsidRPr="00D80AD5" w:rsidRDefault="008C491F" w:rsidP="00751076">
            <w:pPr>
              <w:pStyle w:val="a0"/>
              <w:jc w:val="center"/>
              <w:rPr>
                <w:rFonts w:cs="Times New Roman"/>
                <w:sz w:val="16"/>
                <w:szCs w:val="16"/>
              </w:rPr>
            </w:pPr>
          </w:p>
        </w:tc>
        <w:tc>
          <w:tcPr>
            <w:tcW w:w="284" w:type="dxa"/>
          </w:tcPr>
          <w:p w14:paraId="57BD52E4"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1521D75D" w14:textId="77777777" w:rsidR="008C491F" w:rsidRPr="00D80AD5" w:rsidRDefault="008C491F" w:rsidP="00751076">
            <w:pPr>
              <w:pStyle w:val="a0"/>
              <w:jc w:val="center"/>
              <w:rPr>
                <w:rFonts w:cs="Times New Roman"/>
                <w:sz w:val="16"/>
                <w:szCs w:val="16"/>
              </w:rPr>
            </w:pPr>
          </w:p>
        </w:tc>
      </w:tr>
      <w:tr w:rsidR="008C491F" w:rsidRPr="00D80AD5" w14:paraId="72FE2E76" w14:textId="77777777" w:rsidTr="00751076">
        <w:tc>
          <w:tcPr>
            <w:tcW w:w="3510" w:type="dxa"/>
            <w:tcBorders>
              <w:top w:val="single" w:sz="4" w:space="0" w:color="auto"/>
            </w:tcBorders>
          </w:tcPr>
          <w:p w14:paraId="63710B73"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02D13477" w14:textId="77777777" w:rsidR="008C491F" w:rsidRPr="00D80AD5" w:rsidRDefault="008C491F" w:rsidP="00751076">
            <w:pPr>
              <w:pStyle w:val="a0"/>
              <w:jc w:val="center"/>
              <w:rPr>
                <w:rFonts w:cs="Times New Roman"/>
                <w:sz w:val="16"/>
                <w:szCs w:val="16"/>
              </w:rPr>
            </w:pPr>
          </w:p>
        </w:tc>
        <w:tc>
          <w:tcPr>
            <w:tcW w:w="5776" w:type="dxa"/>
            <w:gridSpan w:val="2"/>
          </w:tcPr>
          <w:p w14:paraId="2ED66C1C"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3B0B9B92" w14:textId="77777777" w:rsidTr="00751076">
        <w:tc>
          <w:tcPr>
            <w:tcW w:w="3510" w:type="dxa"/>
          </w:tcPr>
          <w:p w14:paraId="1C494FDE" w14:textId="77777777" w:rsidR="008C491F" w:rsidRPr="00D80AD5" w:rsidRDefault="008C491F" w:rsidP="00751076">
            <w:pPr>
              <w:pStyle w:val="a0"/>
              <w:jc w:val="center"/>
              <w:rPr>
                <w:rFonts w:cs="Times New Roman"/>
                <w:sz w:val="16"/>
                <w:szCs w:val="16"/>
              </w:rPr>
            </w:pPr>
          </w:p>
        </w:tc>
        <w:tc>
          <w:tcPr>
            <w:tcW w:w="284" w:type="dxa"/>
          </w:tcPr>
          <w:p w14:paraId="4389B9CF" w14:textId="77777777" w:rsidR="008C491F" w:rsidRPr="00D80AD5" w:rsidRDefault="008C491F" w:rsidP="00751076">
            <w:pPr>
              <w:pStyle w:val="a0"/>
              <w:jc w:val="center"/>
              <w:rPr>
                <w:rFonts w:cs="Times New Roman"/>
                <w:sz w:val="16"/>
                <w:szCs w:val="16"/>
              </w:rPr>
            </w:pPr>
          </w:p>
        </w:tc>
        <w:tc>
          <w:tcPr>
            <w:tcW w:w="5776" w:type="dxa"/>
            <w:gridSpan w:val="2"/>
          </w:tcPr>
          <w:p w14:paraId="15AA22F4" w14:textId="77777777" w:rsidR="008C491F" w:rsidRPr="00D80AD5" w:rsidRDefault="008C491F" w:rsidP="00751076">
            <w:pPr>
              <w:pStyle w:val="a0"/>
              <w:jc w:val="center"/>
              <w:rPr>
                <w:rFonts w:cs="Times New Roman"/>
                <w:sz w:val="16"/>
                <w:szCs w:val="16"/>
              </w:rPr>
            </w:pPr>
          </w:p>
        </w:tc>
      </w:tr>
      <w:tr w:rsidR="008C491F" w:rsidRPr="00D80AD5" w14:paraId="080A7BF6" w14:textId="77777777" w:rsidTr="00751076">
        <w:tc>
          <w:tcPr>
            <w:tcW w:w="3510" w:type="dxa"/>
          </w:tcPr>
          <w:p w14:paraId="475BFAF8" w14:textId="77777777" w:rsidR="008C491F" w:rsidRPr="00D80AD5" w:rsidRDefault="008C491F" w:rsidP="00751076">
            <w:pPr>
              <w:pStyle w:val="a0"/>
              <w:jc w:val="center"/>
              <w:rPr>
                <w:rFonts w:cs="Times New Roman"/>
                <w:sz w:val="16"/>
                <w:szCs w:val="16"/>
              </w:rPr>
            </w:pPr>
          </w:p>
        </w:tc>
        <w:tc>
          <w:tcPr>
            <w:tcW w:w="284" w:type="dxa"/>
          </w:tcPr>
          <w:p w14:paraId="2EB7C826"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5B861B4A" w14:textId="77777777" w:rsidR="008C491F" w:rsidRPr="00D80AD5" w:rsidRDefault="008C491F" w:rsidP="00751076">
            <w:pPr>
              <w:pStyle w:val="a0"/>
              <w:jc w:val="center"/>
              <w:rPr>
                <w:rFonts w:cs="Times New Roman"/>
                <w:sz w:val="16"/>
                <w:szCs w:val="16"/>
              </w:rPr>
            </w:pPr>
          </w:p>
        </w:tc>
        <w:tc>
          <w:tcPr>
            <w:tcW w:w="2888" w:type="dxa"/>
          </w:tcPr>
          <w:p w14:paraId="42D1DCA5" w14:textId="0A99EC11" w:rsidR="008C491F" w:rsidRPr="00D80AD5" w:rsidRDefault="008C491F" w:rsidP="00751076">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8C491F" w:rsidRPr="00D80AD5" w14:paraId="3A71BAE6" w14:textId="77777777" w:rsidTr="00751076">
        <w:tc>
          <w:tcPr>
            <w:tcW w:w="3510" w:type="dxa"/>
          </w:tcPr>
          <w:p w14:paraId="154253ED" w14:textId="77777777" w:rsidR="008C491F" w:rsidRPr="00D80AD5" w:rsidRDefault="008C491F" w:rsidP="00751076">
            <w:pPr>
              <w:pStyle w:val="a0"/>
              <w:jc w:val="center"/>
              <w:rPr>
                <w:rFonts w:cs="Times New Roman"/>
                <w:sz w:val="16"/>
                <w:szCs w:val="16"/>
              </w:rPr>
            </w:pPr>
          </w:p>
        </w:tc>
        <w:tc>
          <w:tcPr>
            <w:tcW w:w="284" w:type="dxa"/>
          </w:tcPr>
          <w:p w14:paraId="2C9A707C"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3BDA002A"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35453129" w14:textId="77777777" w:rsidR="008C491F" w:rsidRPr="00D80AD5" w:rsidRDefault="008C491F" w:rsidP="00751076">
            <w:pPr>
              <w:pStyle w:val="a0"/>
              <w:jc w:val="center"/>
              <w:rPr>
                <w:rFonts w:cs="Times New Roman"/>
                <w:sz w:val="16"/>
                <w:szCs w:val="16"/>
              </w:rPr>
            </w:pPr>
          </w:p>
        </w:tc>
        <w:tc>
          <w:tcPr>
            <w:tcW w:w="2888" w:type="dxa"/>
          </w:tcPr>
          <w:p w14:paraId="3A7BCCEF" w14:textId="77777777" w:rsidR="008C491F" w:rsidRPr="00D80AD5" w:rsidRDefault="008C491F" w:rsidP="00751076">
            <w:pPr>
              <w:pStyle w:val="a0"/>
              <w:jc w:val="center"/>
              <w:rPr>
                <w:rFonts w:cs="Times New Roman"/>
                <w:sz w:val="26"/>
                <w:szCs w:val="26"/>
              </w:rPr>
            </w:pPr>
          </w:p>
        </w:tc>
      </w:tr>
    </w:tbl>
    <w:p w14:paraId="227C1985" w14:textId="5011362D" w:rsidR="008C491F" w:rsidRDefault="008C491F" w:rsidP="008C491F">
      <w:pPr>
        <w:pStyle w:val="a0"/>
        <w:jc w:val="center"/>
        <w:rPr>
          <w:rFonts w:cs="Times New Roman"/>
          <w:sz w:val="26"/>
          <w:szCs w:val="26"/>
        </w:rPr>
      </w:pPr>
      <w:r>
        <w:rPr>
          <w:rFonts w:cs="Times New Roman"/>
          <w:sz w:val="26"/>
          <w:szCs w:val="26"/>
        </w:rPr>
        <w:br w:type="page"/>
      </w:r>
      <w:r w:rsidR="001758E5">
        <w:rPr>
          <w:rFonts w:cs="Times New Roman"/>
          <w:sz w:val="26"/>
          <w:szCs w:val="26"/>
        </w:rPr>
        <w:lastRenderedPageBreak/>
        <w:t>Лот № 52</w:t>
      </w:r>
    </w:p>
    <w:p w14:paraId="0DEBBD17" w14:textId="77777777" w:rsidR="008C491F" w:rsidRDefault="008C491F" w:rsidP="008C491F">
      <w:pPr>
        <w:pStyle w:val="a0"/>
        <w:jc w:val="center"/>
        <w:rPr>
          <w:rFonts w:cs="Times New Roman"/>
          <w:sz w:val="26"/>
          <w:szCs w:val="26"/>
        </w:rPr>
      </w:pPr>
    </w:p>
    <w:p w14:paraId="27C1D08E"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516AB013"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04F1B69A" w14:textId="77777777" w:rsidR="008C491F" w:rsidRDefault="008C491F" w:rsidP="008C491F">
      <w:pPr>
        <w:rPr>
          <w:rFonts w:cs="Times New Roman"/>
          <w:sz w:val="26"/>
          <w:szCs w:val="26"/>
        </w:rPr>
      </w:pPr>
    </w:p>
    <w:p w14:paraId="47F6E26C" w14:textId="77777777" w:rsidR="008C491F" w:rsidRPr="00444859" w:rsidRDefault="008C491F" w:rsidP="008C491F">
      <w:pPr>
        <w:suppressAutoHyphens w:val="0"/>
        <w:rPr>
          <w:rFonts w:cs="Times New Roman"/>
          <w:sz w:val="26"/>
          <w:szCs w:val="26"/>
          <w:lang w:eastAsia="ru-RU"/>
        </w:rPr>
      </w:pPr>
      <w:r w:rsidRPr="00444859">
        <w:rPr>
          <w:rFonts w:cs="Times New Roman"/>
          <w:sz w:val="26"/>
          <w:szCs w:val="26"/>
          <w:lang w:eastAsia="ru-RU"/>
        </w:rPr>
        <w:t>I. Общие сведения о многоквартирном доме</w:t>
      </w:r>
    </w:p>
    <w:p w14:paraId="65593714" w14:textId="77777777" w:rsidR="008C491F" w:rsidRPr="00444859" w:rsidRDefault="008C491F" w:rsidP="008C491F">
      <w:pPr>
        <w:suppressAutoHyphens w:val="0"/>
        <w:ind w:right="-295"/>
        <w:jc w:val="both"/>
        <w:rPr>
          <w:rFonts w:cs="Times New Roman"/>
          <w:i/>
          <w:sz w:val="26"/>
          <w:szCs w:val="26"/>
          <w:u w:val="single"/>
          <w:lang w:eastAsia="ru-RU"/>
        </w:rPr>
      </w:pPr>
      <w:r w:rsidRPr="00444859">
        <w:rPr>
          <w:rFonts w:cs="Times New Roman"/>
          <w:sz w:val="26"/>
          <w:szCs w:val="26"/>
          <w:lang w:eastAsia="ru-RU"/>
        </w:rPr>
        <w:t xml:space="preserve">1. Адрес многоквартирного дома: </w:t>
      </w:r>
      <w:r w:rsidRPr="00444859">
        <w:rPr>
          <w:rFonts w:cs="Times New Roman"/>
          <w:i/>
          <w:sz w:val="26"/>
          <w:szCs w:val="26"/>
          <w:u w:val="single"/>
          <w:lang w:eastAsia="ru-RU"/>
        </w:rPr>
        <w:t xml:space="preserve">Алтайский край, город Рубцовск, улица </w:t>
      </w:r>
      <w:r>
        <w:rPr>
          <w:rFonts w:cs="Times New Roman"/>
          <w:i/>
          <w:sz w:val="26"/>
          <w:szCs w:val="26"/>
          <w:u w:val="single"/>
          <w:lang w:eastAsia="ru-RU"/>
        </w:rPr>
        <w:t>Брусилова, дом 45</w:t>
      </w:r>
    </w:p>
    <w:p w14:paraId="2AA2DF0C" w14:textId="77777777" w:rsidR="008C491F" w:rsidRPr="00444859" w:rsidRDefault="008C491F" w:rsidP="008C491F">
      <w:pPr>
        <w:suppressAutoHyphens w:val="0"/>
        <w:jc w:val="both"/>
        <w:rPr>
          <w:rFonts w:cs="Times New Roman"/>
          <w:i/>
          <w:sz w:val="26"/>
          <w:szCs w:val="26"/>
          <w:u w:val="single"/>
          <w:lang w:eastAsia="ru-RU"/>
        </w:rPr>
      </w:pPr>
      <w:r w:rsidRPr="00444859">
        <w:rPr>
          <w:rFonts w:cs="Times New Roman"/>
          <w:sz w:val="26"/>
          <w:szCs w:val="26"/>
          <w:lang w:eastAsia="ru-RU"/>
        </w:rPr>
        <w:t xml:space="preserve">2. Кадастровый номер многоквартирного дома (при его наличии): </w:t>
      </w:r>
      <w:r w:rsidRPr="00743939">
        <w:rPr>
          <w:rFonts w:cs="Times New Roman"/>
          <w:i/>
          <w:sz w:val="26"/>
          <w:szCs w:val="26"/>
          <w:u w:val="single"/>
          <w:lang w:eastAsia="ru-RU"/>
        </w:rPr>
        <w:t>22:70:010702:29</w:t>
      </w:r>
    </w:p>
    <w:p w14:paraId="45538E99"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3. Серия, тип постройки  </w:t>
      </w:r>
      <w:r w:rsidRPr="00444859">
        <w:rPr>
          <w:rFonts w:cs="Times New Roman"/>
          <w:i/>
          <w:sz w:val="26"/>
          <w:szCs w:val="26"/>
          <w:u w:val="single"/>
          <w:lang w:eastAsia="ru-RU"/>
        </w:rPr>
        <w:t>многоквартирный дом</w:t>
      </w:r>
    </w:p>
    <w:p w14:paraId="3192691C"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4. Год постройки </w:t>
      </w:r>
      <w:r w:rsidRPr="00444859">
        <w:rPr>
          <w:rFonts w:cs="Times New Roman"/>
          <w:i/>
          <w:sz w:val="26"/>
          <w:szCs w:val="26"/>
          <w:u w:val="single"/>
          <w:lang w:eastAsia="ru-RU"/>
        </w:rPr>
        <w:t>19</w:t>
      </w:r>
      <w:r>
        <w:rPr>
          <w:rFonts w:cs="Times New Roman"/>
          <w:i/>
          <w:sz w:val="26"/>
          <w:szCs w:val="26"/>
          <w:u w:val="single"/>
          <w:lang w:eastAsia="ru-RU"/>
        </w:rPr>
        <w:t>58</w:t>
      </w:r>
    </w:p>
    <w:p w14:paraId="58D735BB"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5.Степень износа по данным государственного технического учета </w:t>
      </w:r>
      <w:r w:rsidRPr="00E01F88">
        <w:rPr>
          <w:rFonts w:cs="Times New Roman"/>
          <w:i/>
          <w:sz w:val="26"/>
          <w:szCs w:val="26"/>
          <w:u w:val="single"/>
          <w:lang w:eastAsia="ru-RU"/>
        </w:rPr>
        <w:t>нет</w:t>
      </w:r>
    </w:p>
    <w:p w14:paraId="5335299D"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6. Степень фактического износа  </w:t>
      </w:r>
      <w:r w:rsidRPr="00444859">
        <w:rPr>
          <w:rFonts w:cs="Times New Roman"/>
          <w:i/>
          <w:sz w:val="26"/>
          <w:szCs w:val="26"/>
          <w:u w:val="single"/>
          <w:lang w:eastAsia="ru-RU"/>
        </w:rPr>
        <w:t>нет</w:t>
      </w:r>
    </w:p>
    <w:p w14:paraId="398A4E57"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7. Год последнего капитального ремонта  </w:t>
      </w:r>
      <w:r w:rsidRPr="00444859">
        <w:rPr>
          <w:rFonts w:cs="Times New Roman"/>
          <w:i/>
          <w:sz w:val="26"/>
          <w:szCs w:val="26"/>
          <w:u w:val="single"/>
          <w:lang w:eastAsia="ru-RU"/>
        </w:rPr>
        <w:t>нет</w:t>
      </w:r>
    </w:p>
    <w:p w14:paraId="09EC4570" w14:textId="77777777" w:rsidR="008C491F" w:rsidRDefault="008C491F" w:rsidP="008C491F">
      <w:pPr>
        <w:suppressAutoHyphens w:val="0"/>
        <w:jc w:val="both"/>
        <w:rPr>
          <w:rFonts w:cs="Times New Roman"/>
          <w:sz w:val="26"/>
          <w:szCs w:val="26"/>
          <w:lang w:eastAsia="ru-RU"/>
        </w:rPr>
      </w:pPr>
      <w:r>
        <w:rPr>
          <w:rFonts w:cs="Times New Roman"/>
          <w:sz w:val="26"/>
          <w:szCs w:val="26"/>
          <w:lang w:eastAsia="ru-RU"/>
        </w:rPr>
        <w:t>8.</w:t>
      </w:r>
      <w:r w:rsidRPr="00444859">
        <w:rPr>
          <w:rFonts w:cs="Times New Roman"/>
          <w:sz w:val="26"/>
          <w:szCs w:val="26"/>
          <w:lang w:eastAsia="ru-RU"/>
        </w:rPr>
        <w:t xml:space="preserve">Реквизиты правового акта о признании многоквартирного  дома аварийным и подлежащим сносу </w:t>
      </w:r>
      <w:r w:rsidRPr="00743939">
        <w:rPr>
          <w:rFonts w:cs="Times New Roman"/>
          <w:i/>
          <w:sz w:val="26"/>
          <w:szCs w:val="26"/>
          <w:u w:val="single"/>
          <w:lang w:eastAsia="ru-RU"/>
        </w:rPr>
        <w:t>распоряжение Администрации города Рубцовска Алтайского края от 02.03.2028 № 73-р</w:t>
      </w:r>
    </w:p>
    <w:p w14:paraId="48308765" w14:textId="77777777" w:rsidR="008C491F" w:rsidRPr="00444859" w:rsidRDefault="008C491F" w:rsidP="008C491F">
      <w:pPr>
        <w:suppressAutoHyphens w:val="0"/>
        <w:jc w:val="both"/>
        <w:rPr>
          <w:rFonts w:cs="Times New Roman"/>
          <w:sz w:val="26"/>
          <w:szCs w:val="26"/>
          <w:u w:val="single"/>
          <w:lang w:eastAsia="ru-RU"/>
        </w:rPr>
      </w:pPr>
      <w:r>
        <w:rPr>
          <w:rFonts w:cs="Times New Roman"/>
          <w:sz w:val="26"/>
          <w:szCs w:val="26"/>
          <w:lang w:eastAsia="ru-RU"/>
        </w:rPr>
        <w:t>9. Количество этажей</w:t>
      </w:r>
      <w:r w:rsidRPr="00444859">
        <w:rPr>
          <w:rFonts w:cs="Times New Roman"/>
          <w:sz w:val="26"/>
          <w:szCs w:val="26"/>
          <w:lang w:eastAsia="ru-RU"/>
        </w:rPr>
        <w:t xml:space="preserve"> </w:t>
      </w:r>
      <w:r w:rsidRPr="00EE06E3">
        <w:rPr>
          <w:rFonts w:cs="Times New Roman"/>
          <w:i/>
          <w:sz w:val="26"/>
          <w:szCs w:val="26"/>
          <w:u w:val="single"/>
          <w:lang w:eastAsia="ru-RU"/>
        </w:rPr>
        <w:t>2</w:t>
      </w:r>
    </w:p>
    <w:p w14:paraId="08C6FFE4"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10.</w:t>
      </w:r>
      <w:r w:rsidRPr="00444859">
        <w:rPr>
          <w:rFonts w:cs="Times New Roman"/>
          <w:sz w:val="26"/>
          <w:szCs w:val="26"/>
          <w:lang w:eastAsia="ru-RU"/>
        </w:rPr>
        <w:t xml:space="preserve">Наличие подвала </w:t>
      </w:r>
      <w:r>
        <w:rPr>
          <w:rFonts w:cs="Times New Roman"/>
          <w:i/>
          <w:sz w:val="26"/>
          <w:szCs w:val="26"/>
          <w:u w:val="single"/>
          <w:lang w:eastAsia="ru-RU"/>
        </w:rPr>
        <w:t>нет</w:t>
      </w:r>
    </w:p>
    <w:p w14:paraId="55538B45"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11.</w:t>
      </w:r>
      <w:r w:rsidRPr="00444859">
        <w:rPr>
          <w:rFonts w:cs="Times New Roman"/>
          <w:sz w:val="26"/>
          <w:szCs w:val="26"/>
          <w:lang w:eastAsia="ru-RU"/>
        </w:rPr>
        <w:t xml:space="preserve">Наличие цокольного этажа </w:t>
      </w:r>
      <w:r w:rsidRPr="00444859">
        <w:rPr>
          <w:rFonts w:cs="Times New Roman"/>
          <w:i/>
          <w:sz w:val="26"/>
          <w:szCs w:val="26"/>
          <w:u w:val="single"/>
          <w:lang w:eastAsia="ru-RU"/>
        </w:rPr>
        <w:t>нет</w:t>
      </w:r>
    </w:p>
    <w:p w14:paraId="0112ADD0"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12.</w:t>
      </w:r>
      <w:r w:rsidRPr="00444859">
        <w:rPr>
          <w:rFonts w:cs="Times New Roman"/>
          <w:sz w:val="26"/>
          <w:szCs w:val="26"/>
          <w:lang w:eastAsia="ru-RU"/>
        </w:rPr>
        <w:t xml:space="preserve">Наличие мансарды </w:t>
      </w:r>
      <w:r w:rsidRPr="00444859">
        <w:rPr>
          <w:rFonts w:cs="Times New Roman"/>
          <w:i/>
          <w:sz w:val="26"/>
          <w:szCs w:val="26"/>
          <w:u w:val="single"/>
          <w:lang w:eastAsia="ru-RU"/>
        </w:rPr>
        <w:t>нет</w:t>
      </w:r>
    </w:p>
    <w:p w14:paraId="44A2AC93"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13.</w:t>
      </w:r>
      <w:r w:rsidRPr="00444859">
        <w:rPr>
          <w:rFonts w:cs="Times New Roman"/>
          <w:sz w:val="26"/>
          <w:szCs w:val="26"/>
          <w:lang w:eastAsia="ru-RU"/>
        </w:rPr>
        <w:t xml:space="preserve">Наличие мезонина </w:t>
      </w:r>
      <w:r w:rsidRPr="00444859">
        <w:rPr>
          <w:rFonts w:cs="Times New Roman"/>
          <w:i/>
          <w:sz w:val="26"/>
          <w:szCs w:val="26"/>
          <w:u w:val="single"/>
          <w:lang w:eastAsia="ru-RU"/>
        </w:rPr>
        <w:t>нет</w:t>
      </w:r>
    </w:p>
    <w:p w14:paraId="2FC35D18" w14:textId="77777777" w:rsidR="008C491F" w:rsidRPr="00444859" w:rsidRDefault="008C491F" w:rsidP="008C491F">
      <w:pPr>
        <w:suppressAutoHyphens w:val="0"/>
        <w:jc w:val="both"/>
        <w:rPr>
          <w:rFonts w:cs="Times New Roman"/>
          <w:sz w:val="26"/>
          <w:szCs w:val="26"/>
          <w:u w:val="single"/>
          <w:lang w:eastAsia="ru-RU"/>
        </w:rPr>
      </w:pPr>
      <w:r w:rsidRPr="00444859">
        <w:rPr>
          <w:rFonts w:cs="Times New Roman"/>
          <w:sz w:val="26"/>
          <w:szCs w:val="26"/>
          <w:lang w:eastAsia="ru-RU"/>
        </w:rPr>
        <w:t>14. Количество квартир</w:t>
      </w:r>
      <w:r>
        <w:rPr>
          <w:rFonts w:cs="Times New Roman"/>
          <w:sz w:val="26"/>
          <w:szCs w:val="26"/>
          <w:lang w:eastAsia="ru-RU"/>
        </w:rPr>
        <w:t xml:space="preserve"> </w:t>
      </w:r>
      <w:r>
        <w:rPr>
          <w:rFonts w:cs="Times New Roman"/>
          <w:i/>
          <w:sz w:val="26"/>
          <w:szCs w:val="26"/>
          <w:u w:val="single"/>
          <w:lang w:eastAsia="ru-RU"/>
        </w:rPr>
        <w:t>8</w:t>
      </w:r>
    </w:p>
    <w:p w14:paraId="74D730EA"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15.</w:t>
      </w:r>
      <w:r w:rsidRPr="00444859">
        <w:rPr>
          <w:rFonts w:cs="Times New Roman"/>
          <w:sz w:val="26"/>
          <w:szCs w:val="26"/>
          <w:lang w:eastAsia="ru-RU"/>
        </w:rPr>
        <w:t>Количество нежилых помещений, не входящих в состав  общего</w:t>
      </w:r>
      <w:r w:rsidRPr="00444859">
        <w:rPr>
          <w:rFonts w:cs="Times New Roman"/>
          <w:sz w:val="26"/>
          <w:szCs w:val="26"/>
          <w:lang w:eastAsia="ru-RU"/>
        </w:rPr>
        <w:br/>
        <w:t xml:space="preserve"> имущества </w:t>
      </w:r>
      <w:r>
        <w:rPr>
          <w:rFonts w:cs="Times New Roman"/>
          <w:i/>
          <w:sz w:val="26"/>
          <w:szCs w:val="26"/>
          <w:u w:val="single"/>
          <w:lang w:eastAsia="ru-RU"/>
        </w:rPr>
        <w:t>нет</w:t>
      </w:r>
    </w:p>
    <w:p w14:paraId="7E7C80FB"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16.</w:t>
      </w:r>
      <w:r w:rsidRPr="00444859">
        <w:rPr>
          <w:rFonts w:cs="Times New Roman"/>
          <w:sz w:val="26"/>
          <w:szCs w:val="26"/>
          <w:lang w:eastAsia="ru-RU"/>
        </w:rPr>
        <w:t xml:space="preserve">Реквизиты правового акта о признании всех жилых помещений в многоквартирном доме непригодными для проживания </w:t>
      </w:r>
      <w:r w:rsidRPr="00444859">
        <w:rPr>
          <w:rFonts w:cs="Times New Roman"/>
          <w:i/>
          <w:sz w:val="26"/>
          <w:szCs w:val="26"/>
          <w:u w:val="single"/>
          <w:lang w:eastAsia="ru-RU"/>
        </w:rPr>
        <w:t>нет</w:t>
      </w:r>
    </w:p>
    <w:p w14:paraId="096D26AE"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17. </w:t>
      </w:r>
      <w:r w:rsidRPr="00444859">
        <w:rPr>
          <w:rFonts w:cs="Times New Roman"/>
          <w:sz w:val="26"/>
          <w:szCs w:val="26"/>
          <w:lang w:eastAsia="ru-RU"/>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444859">
        <w:rPr>
          <w:rFonts w:cs="Times New Roman"/>
          <w:i/>
          <w:sz w:val="26"/>
          <w:szCs w:val="26"/>
          <w:u w:val="single"/>
          <w:lang w:eastAsia="ru-RU"/>
        </w:rPr>
        <w:t>нет</w:t>
      </w:r>
    </w:p>
    <w:p w14:paraId="3B71A0AD" w14:textId="6C536F16" w:rsidR="008C491F" w:rsidRPr="00850F6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18. Строительный объем </w:t>
      </w:r>
      <w:r w:rsidRPr="00EE06E3">
        <w:rPr>
          <w:rFonts w:cs="Times New Roman"/>
          <w:i/>
          <w:sz w:val="26"/>
          <w:szCs w:val="26"/>
          <w:u w:val="single"/>
          <w:lang w:eastAsia="ru-RU"/>
        </w:rPr>
        <w:t>1669,00</w:t>
      </w:r>
      <w:r w:rsidRPr="00444859">
        <w:rPr>
          <w:rFonts w:cs="Times New Roman"/>
          <w:i/>
          <w:sz w:val="26"/>
          <w:szCs w:val="26"/>
          <w:u w:val="single"/>
          <w:lang w:eastAsia="ru-RU"/>
        </w:rPr>
        <w:t xml:space="preserve"> куб. м</w:t>
      </w:r>
    </w:p>
    <w:p w14:paraId="112DE0EC"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19. Площадь:</w:t>
      </w:r>
    </w:p>
    <w:p w14:paraId="281A6992" w14:textId="57D98BA3" w:rsidR="008C491F" w:rsidRPr="00850F69" w:rsidRDefault="008C491F" w:rsidP="008C491F">
      <w:pPr>
        <w:suppressAutoHyphens w:val="0"/>
        <w:jc w:val="both"/>
        <w:rPr>
          <w:rFonts w:cs="Times New Roman"/>
          <w:sz w:val="26"/>
          <w:szCs w:val="26"/>
          <w:lang w:eastAsia="ru-RU"/>
        </w:rPr>
      </w:pPr>
      <w:r>
        <w:rPr>
          <w:rFonts w:cs="Times New Roman"/>
          <w:sz w:val="26"/>
          <w:szCs w:val="26"/>
          <w:lang w:eastAsia="ru-RU"/>
        </w:rPr>
        <w:t>а)</w:t>
      </w:r>
      <w:r w:rsidRPr="00444859">
        <w:rPr>
          <w:rFonts w:cs="Times New Roman"/>
          <w:sz w:val="26"/>
          <w:szCs w:val="26"/>
          <w:lang w:eastAsia="ru-RU"/>
        </w:rPr>
        <w:t xml:space="preserve">многоквартирного  дома  с  лоджиями,  балконами,   шкафами, коридорами и лестничными клетками </w:t>
      </w:r>
      <w:r w:rsidRPr="00EE06E3">
        <w:rPr>
          <w:rFonts w:cs="Times New Roman"/>
          <w:i/>
          <w:sz w:val="26"/>
          <w:szCs w:val="26"/>
          <w:u w:val="single"/>
          <w:lang w:eastAsia="ru-RU"/>
        </w:rPr>
        <w:t>475,10</w:t>
      </w:r>
      <w:r w:rsidRPr="00C75239">
        <w:rPr>
          <w:rFonts w:cs="Times New Roman"/>
          <w:i/>
          <w:sz w:val="26"/>
          <w:szCs w:val="26"/>
          <w:u w:val="single"/>
          <w:lang w:eastAsia="ru-RU"/>
        </w:rPr>
        <w:t xml:space="preserve"> </w:t>
      </w:r>
      <w:r w:rsidRPr="00D27574">
        <w:rPr>
          <w:rFonts w:cs="Times New Roman"/>
          <w:i/>
          <w:sz w:val="26"/>
          <w:szCs w:val="26"/>
          <w:u w:val="single"/>
          <w:lang w:eastAsia="ru-RU"/>
        </w:rPr>
        <w:t>кв. м</w:t>
      </w:r>
    </w:p>
    <w:p w14:paraId="1850C37C" w14:textId="4CC43F69" w:rsidR="008C491F" w:rsidRPr="008C43BD" w:rsidRDefault="008C491F" w:rsidP="008C491F">
      <w:pPr>
        <w:suppressAutoHyphens w:val="0"/>
        <w:jc w:val="both"/>
        <w:rPr>
          <w:rFonts w:cs="Times New Roman"/>
          <w:sz w:val="26"/>
          <w:szCs w:val="26"/>
          <w:lang w:eastAsia="ru-RU"/>
        </w:rPr>
      </w:pPr>
      <w:r>
        <w:rPr>
          <w:rFonts w:cs="Times New Roman"/>
          <w:sz w:val="26"/>
          <w:szCs w:val="26"/>
          <w:lang w:eastAsia="ru-RU"/>
        </w:rPr>
        <w:t>б)</w:t>
      </w:r>
      <w:r w:rsidRPr="00444859">
        <w:rPr>
          <w:rFonts w:cs="Times New Roman"/>
          <w:sz w:val="26"/>
          <w:szCs w:val="26"/>
          <w:lang w:eastAsia="ru-RU"/>
        </w:rPr>
        <w:t xml:space="preserve">жилых помещений (общая площадь квартир) </w:t>
      </w:r>
      <w:r w:rsidRPr="004C1259">
        <w:rPr>
          <w:rFonts w:cs="Times New Roman"/>
          <w:i/>
          <w:sz w:val="26"/>
          <w:szCs w:val="26"/>
          <w:u w:val="single"/>
          <w:lang w:eastAsia="ru-RU"/>
        </w:rPr>
        <w:t>427,60</w:t>
      </w:r>
      <w:r w:rsidRPr="003527BF">
        <w:rPr>
          <w:rFonts w:cs="Times New Roman"/>
          <w:i/>
          <w:sz w:val="26"/>
          <w:szCs w:val="26"/>
          <w:u w:val="single"/>
          <w:lang w:eastAsia="ru-RU"/>
        </w:rPr>
        <w:t xml:space="preserve"> </w:t>
      </w:r>
      <w:r w:rsidRPr="00D27574">
        <w:rPr>
          <w:rFonts w:cs="Times New Roman"/>
          <w:i/>
          <w:sz w:val="26"/>
          <w:szCs w:val="26"/>
          <w:u w:val="single"/>
          <w:lang w:eastAsia="ru-RU"/>
        </w:rPr>
        <w:t>кв. м</w:t>
      </w:r>
    </w:p>
    <w:p w14:paraId="6D681D6C"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в)нежилых помещений (общая площадь нежилых помещений, не входящих в состав общего имущества в многоквартирном</w:t>
      </w:r>
      <w:r w:rsidRPr="00444859">
        <w:rPr>
          <w:rFonts w:cs="Times New Roman"/>
          <w:sz w:val="26"/>
          <w:szCs w:val="26"/>
          <w:lang w:eastAsia="ru-RU"/>
        </w:rPr>
        <w:t xml:space="preserve"> доме) </w:t>
      </w:r>
      <w:r>
        <w:rPr>
          <w:rFonts w:cs="Times New Roman"/>
          <w:i/>
          <w:sz w:val="26"/>
          <w:szCs w:val="26"/>
          <w:u w:val="single"/>
          <w:lang w:eastAsia="ru-RU"/>
        </w:rPr>
        <w:t>нет</w:t>
      </w:r>
    </w:p>
    <w:p w14:paraId="4E3DACF9"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г)помещений</w:t>
      </w:r>
      <w:r w:rsidRPr="00444859">
        <w:rPr>
          <w:rFonts w:cs="Times New Roman"/>
          <w:sz w:val="26"/>
          <w:szCs w:val="26"/>
          <w:lang w:eastAsia="ru-RU"/>
        </w:rPr>
        <w:t xml:space="preserve"> общего пользования (общая площадь нежилых помещений, входящих в состав общего имущества </w:t>
      </w:r>
      <w:r>
        <w:rPr>
          <w:rFonts w:cs="Times New Roman"/>
          <w:sz w:val="26"/>
          <w:szCs w:val="26"/>
          <w:lang w:eastAsia="ru-RU"/>
        </w:rPr>
        <w:t xml:space="preserve">в многоквартирном доме) </w:t>
      </w:r>
      <w:r w:rsidRPr="00D27574">
        <w:rPr>
          <w:rFonts w:cs="Times New Roman"/>
          <w:i/>
          <w:sz w:val="26"/>
          <w:szCs w:val="26"/>
          <w:u w:val="single"/>
          <w:lang w:eastAsia="ru-RU"/>
        </w:rPr>
        <w:t>нет</w:t>
      </w:r>
    </w:p>
    <w:p w14:paraId="2F21A64C"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20.</w:t>
      </w:r>
      <w:r w:rsidRPr="00444859">
        <w:rPr>
          <w:rFonts w:cs="Times New Roman"/>
          <w:sz w:val="26"/>
          <w:szCs w:val="26"/>
          <w:lang w:eastAsia="ru-RU"/>
        </w:rPr>
        <w:t xml:space="preserve">Количество лестниц </w:t>
      </w:r>
      <w:r>
        <w:rPr>
          <w:rFonts w:cs="Times New Roman"/>
          <w:i/>
          <w:sz w:val="26"/>
          <w:szCs w:val="26"/>
          <w:u w:val="single"/>
          <w:lang w:eastAsia="ru-RU"/>
        </w:rPr>
        <w:t>2</w:t>
      </w:r>
    </w:p>
    <w:p w14:paraId="38F58348" w14:textId="330AD1A1" w:rsidR="008C491F" w:rsidRPr="008C43BD" w:rsidRDefault="008C491F" w:rsidP="008C491F">
      <w:pPr>
        <w:suppressAutoHyphens w:val="0"/>
        <w:jc w:val="both"/>
        <w:rPr>
          <w:rFonts w:cs="Times New Roman"/>
          <w:sz w:val="26"/>
          <w:szCs w:val="26"/>
          <w:lang w:eastAsia="ru-RU"/>
        </w:rPr>
      </w:pPr>
      <w:r>
        <w:rPr>
          <w:rFonts w:cs="Times New Roman"/>
          <w:sz w:val="26"/>
          <w:szCs w:val="26"/>
          <w:lang w:eastAsia="ru-RU"/>
        </w:rPr>
        <w:t>21.</w:t>
      </w:r>
      <w:r w:rsidRPr="00444859">
        <w:rPr>
          <w:rFonts w:cs="Times New Roman"/>
          <w:sz w:val="26"/>
          <w:szCs w:val="26"/>
          <w:lang w:eastAsia="ru-RU"/>
        </w:rPr>
        <w:t>Уборочная площадь лестниц (включая межквартирные лестничные площадки)</w:t>
      </w:r>
      <w:r>
        <w:rPr>
          <w:rFonts w:cs="Times New Roman"/>
          <w:sz w:val="26"/>
          <w:szCs w:val="26"/>
          <w:lang w:eastAsia="ru-RU"/>
        </w:rPr>
        <w:t xml:space="preserve"> </w:t>
      </w:r>
      <w:r>
        <w:rPr>
          <w:rFonts w:cs="Times New Roman"/>
          <w:i/>
          <w:sz w:val="26"/>
          <w:szCs w:val="26"/>
          <w:u w:val="single"/>
          <w:lang w:eastAsia="ru-RU"/>
        </w:rPr>
        <w:t>47,50 кв.</w:t>
      </w:r>
      <w:r w:rsidR="008C43BD" w:rsidRPr="008C43BD">
        <w:rPr>
          <w:rFonts w:cs="Times New Roman"/>
          <w:i/>
          <w:sz w:val="26"/>
          <w:szCs w:val="26"/>
          <w:u w:val="single"/>
          <w:lang w:eastAsia="ru-RU"/>
        </w:rPr>
        <w:t xml:space="preserve"> </w:t>
      </w:r>
      <w:r>
        <w:rPr>
          <w:rFonts w:cs="Times New Roman"/>
          <w:i/>
          <w:sz w:val="26"/>
          <w:szCs w:val="26"/>
          <w:u w:val="single"/>
          <w:lang w:eastAsia="ru-RU"/>
        </w:rPr>
        <w:t>м</w:t>
      </w:r>
    </w:p>
    <w:p w14:paraId="3DBA3A8C"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22. Уборочная площадь общих коридоро</w:t>
      </w:r>
      <w:r>
        <w:rPr>
          <w:rFonts w:cs="Times New Roman"/>
          <w:sz w:val="26"/>
          <w:szCs w:val="26"/>
          <w:lang w:eastAsia="ru-RU"/>
        </w:rPr>
        <w:t xml:space="preserve">в </w:t>
      </w:r>
      <w:r w:rsidRPr="00D27574">
        <w:rPr>
          <w:rFonts w:cs="Times New Roman"/>
          <w:i/>
          <w:sz w:val="26"/>
          <w:szCs w:val="26"/>
          <w:u w:val="single"/>
          <w:lang w:eastAsia="ru-RU"/>
        </w:rPr>
        <w:t>нет</w:t>
      </w:r>
    </w:p>
    <w:p w14:paraId="2C64DB16" w14:textId="5BE9719D" w:rsidR="008C491F" w:rsidRPr="008C43BD" w:rsidRDefault="008C491F" w:rsidP="008C491F">
      <w:pPr>
        <w:suppressAutoHyphens w:val="0"/>
        <w:jc w:val="both"/>
        <w:rPr>
          <w:rFonts w:cs="Times New Roman"/>
          <w:sz w:val="26"/>
          <w:szCs w:val="26"/>
          <w:lang w:eastAsia="ru-RU"/>
        </w:rPr>
      </w:pPr>
      <w:r>
        <w:rPr>
          <w:rFonts w:cs="Times New Roman"/>
          <w:sz w:val="26"/>
          <w:szCs w:val="26"/>
          <w:lang w:eastAsia="ru-RU"/>
        </w:rPr>
        <w:t>23.</w:t>
      </w:r>
      <w:r w:rsidRPr="00444859">
        <w:rPr>
          <w:rFonts w:cs="Times New Roman"/>
          <w:sz w:val="26"/>
          <w:szCs w:val="26"/>
          <w:lang w:eastAsia="ru-RU"/>
        </w:rPr>
        <w:t>Площадь земельного участка,</w:t>
      </w:r>
      <w:r>
        <w:rPr>
          <w:rFonts w:cs="Times New Roman"/>
          <w:sz w:val="26"/>
          <w:szCs w:val="26"/>
          <w:lang w:eastAsia="ru-RU"/>
        </w:rPr>
        <w:t xml:space="preserve"> входящего </w:t>
      </w:r>
      <w:r w:rsidRPr="00444859">
        <w:rPr>
          <w:rFonts w:cs="Times New Roman"/>
          <w:sz w:val="26"/>
          <w:szCs w:val="26"/>
          <w:lang w:eastAsia="ru-RU"/>
        </w:rPr>
        <w:t xml:space="preserve">в состав общего имущества многоквартирного дома </w:t>
      </w:r>
      <w:r w:rsidRPr="00EE06E3">
        <w:rPr>
          <w:rFonts w:cs="Times New Roman"/>
          <w:i/>
          <w:sz w:val="26"/>
          <w:szCs w:val="26"/>
          <w:u w:val="single"/>
          <w:lang w:eastAsia="ru-RU"/>
        </w:rPr>
        <w:t>1802,00</w:t>
      </w:r>
      <w:r w:rsidRPr="00444859">
        <w:rPr>
          <w:rFonts w:cs="Times New Roman"/>
          <w:i/>
          <w:sz w:val="26"/>
          <w:szCs w:val="26"/>
          <w:u w:val="single"/>
          <w:lang w:eastAsia="ru-RU"/>
        </w:rPr>
        <w:t xml:space="preserve"> кв.</w:t>
      </w:r>
      <w:r w:rsidR="008C43BD" w:rsidRPr="008C43BD">
        <w:rPr>
          <w:rFonts w:cs="Times New Roman"/>
          <w:i/>
          <w:sz w:val="26"/>
          <w:szCs w:val="26"/>
          <w:u w:val="single"/>
          <w:lang w:eastAsia="ru-RU"/>
        </w:rPr>
        <w:t xml:space="preserve"> </w:t>
      </w:r>
      <w:r w:rsidRPr="00444859">
        <w:rPr>
          <w:rFonts w:cs="Times New Roman"/>
          <w:i/>
          <w:sz w:val="26"/>
          <w:szCs w:val="26"/>
          <w:u w:val="single"/>
          <w:lang w:eastAsia="ru-RU"/>
        </w:rPr>
        <w:t>м</w:t>
      </w:r>
    </w:p>
    <w:p w14:paraId="3435A6BF"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24. Кадастровый номер земельного участка (при его наличии)</w:t>
      </w:r>
      <w:r>
        <w:rPr>
          <w:rFonts w:cs="Times New Roman"/>
          <w:sz w:val="26"/>
          <w:szCs w:val="26"/>
          <w:lang w:eastAsia="ru-RU"/>
        </w:rPr>
        <w:t xml:space="preserve"> </w:t>
      </w:r>
      <w:r w:rsidRPr="006C6C2C">
        <w:rPr>
          <w:rFonts w:cs="Times New Roman"/>
          <w:i/>
          <w:sz w:val="26"/>
          <w:szCs w:val="26"/>
          <w:u w:val="single"/>
          <w:lang w:eastAsia="ru-RU"/>
        </w:rPr>
        <w:t>22:70:010702:14</w:t>
      </w:r>
    </w:p>
    <w:p w14:paraId="04614DE9" w14:textId="77777777" w:rsidR="00B74145" w:rsidRDefault="00B74145" w:rsidP="008C491F">
      <w:pPr>
        <w:suppressAutoHyphens w:val="0"/>
        <w:jc w:val="both"/>
        <w:rPr>
          <w:rFonts w:cs="Times New Roman"/>
          <w:sz w:val="26"/>
          <w:szCs w:val="26"/>
          <w:lang w:eastAsia="ru-RU"/>
        </w:rPr>
      </w:pPr>
    </w:p>
    <w:p w14:paraId="12B605AC" w14:textId="23F691F4" w:rsidR="008C491F" w:rsidRPr="00B74145" w:rsidRDefault="008C491F" w:rsidP="008C491F">
      <w:pPr>
        <w:suppressAutoHyphens w:val="0"/>
        <w:jc w:val="both"/>
        <w:rPr>
          <w:rFonts w:cs="Times New Roman"/>
          <w:sz w:val="26"/>
          <w:szCs w:val="26"/>
          <w:lang w:eastAsia="ru-RU"/>
        </w:rPr>
      </w:pPr>
      <w:r w:rsidRPr="00444859">
        <w:rPr>
          <w:rFonts w:cs="Times New Roman"/>
          <w:sz w:val="26"/>
          <w:szCs w:val="26"/>
          <w:lang w:eastAsia="ru-RU"/>
        </w:rPr>
        <w:lastRenderedPageBreak/>
        <w:t>II. Техническое состояние многоквартирного дома, включая пристройки</w:t>
      </w:r>
    </w:p>
    <w:tbl>
      <w:tblPr>
        <w:tblW w:w="9498" w:type="dxa"/>
        <w:jc w:val="center"/>
        <w:tblLayout w:type="fixed"/>
        <w:tblCellMar>
          <w:left w:w="0" w:type="dxa"/>
          <w:right w:w="0" w:type="dxa"/>
        </w:tblCellMar>
        <w:tblLook w:val="0000" w:firstRow="0" w:lastRow="0" w:firstColumn="0" w:lastColumn="0" w:noHBand="0" w:noVBand="0"/>
      </w:tblPr>
      <w:tblGrid>
        <w:gridCol w:w="3544"/>
        <w:gridCol w:w="3260"/>
        <w:gridCol w:w="2694"/>
      </w:tblGrid>
      <w:tr w:rsidR="008C491F" w:rsidRPr="00082E18" w14:paraId="336D83F5" w14:textId="77777777" w:rsidTr="00CB3E78">
        <w:trPr>
          <w:trHeight w:val="840"/>
          <w:jc w:val="center"/>
        </w:trPr>
        <w:tc>
          <w:tcPr>
            <w:tcW w:w="3544"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C0445A3" w14:textId="77777777" w:rsidR="008C491F" w:rsidRPr="00082E18" w:rsidRDefault="008C491F" w:rsidP="00751076">
            <w:pPr>
              <w:suppressAutoHyphens w:val="0"/>
              <w:jc w:val="center"/>
              <w:rPr>
                <w:rFonts w:cs="Times New Roman"/>
                <w:lang w:eastAsia="ru-RU"/>
              </w:rPr>
            </w:pPr>
            <w:r w:rsidRPr="00082E18">
              <w:rPr>
                <w:rFonts w:cs="Times New Roman"/>
                <w:lang w:eastAsia="ru-RU"/>
              </w:rPr>
              <w:t>Наименование конструктивных  элементов</w:t>
            </w:r>
          </w:p>
        </w:tc>
        <w:tc>
          <w:tcPr>
            <w:tcW w:w="326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AF07A38" w14:textId="77777777" w:rsidR="008C491F" w:rsidRPr="00082E18" w:rsidRDefault="008C491F" w:rsidP="00751076">
            <w:pPr>
              <w:suppressAutoHyphens w:val="0"/>
              <w:jc w:val="center"/>
              <w:rPr>
                <w:rFonts w:cs="Times New Roman"/>
                <w:lang w:eastAsia="ru-RU"/>
              </w:rPr>
            </w:pPr>
            <w:r w:rsidRPr="00082E18">
              <w:rPr>
                <w:rFonts w:cs="Times New Roman"/>
                <w:lang w:eastAsia="ru-RU"/>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68DA7DB" w14:textId="77777777" w:rsidR="008C491F" w:rsidRPr="00082E18" w:rsidRDefault="008C491F" w:rsidP="00751076">
            <w:pPr>
              <w:suppressAutoHyphens w:val="0"/>
              <w:jc w:val="center"/>
              <w:rPr>
                <w:rFonts w:cs="Times New Roman"/>
                <w:lang w:eastAsia="ru-RU"/>
              </w:rPr>
            </w:pPr>
            <w:r w:rsidRPr="00082E18">
              <w:rPr>
                <w:rFonts w:cs="Times New Roman"/>
                <w:lang w:eastAsia="ru-RU"/>
              </w:rPr>
              <w:t>Техническое состояние элементов общего имущества многоквартирного дома</w:t>
            </w:r>
          </w:p>
        </w:tc>
      </w:tr>
      <w:tr w:rsidR="008C491F" w:rsidRPr="00082E18" w14:paraId="6B66B285" w14:textId="77777777" w:rsidTr="00CB3E78">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B6C0A2D" w14:textId="77777777" w:rsidR="008C491F" w:rsidRPr="00082E18" w:rsidRDefault="008C491F" w:rsidP="00751076">
            <w:pPr>
              <w:suppressAutoHyphens w:val="0"/>
              <w:rPr>
                <w:rFonts w:cs="Times New Roman"/>
                <w:lang w:eastAsia="ru-RU"/>
              </w:rPr>
            </w:pPr>
            <w:r w:rsidRPr="00082E18">
              <w:rPr>
                <w:rFonts w:cs="Times New Roman"/>
                <w:lang w:eastAsia="ru-RU"/>
              </w:rPr>
              <w:t>1. Фундамент</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4ACF0E5A"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Бетон</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46680C5"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0220678" w14:textId="77777777" w:rsidTr="00CB3E78">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DDB97EB" w14:textId="1158B2FD" w:rsidR="008C491F" w:rsidRPr="00082E18" w:rsidRDefault="008C491F" w:rsidP="00751076">
            <w:pPr>
              <w:suppressAutoHyphens w:val="0"/>
              <w:rPr>
                <w:rFonts w:cs="Times New Roman"/>
                <w:lang w:eastAsia="ru-RU"/>
              </w:rPr>
            </w:pPr>
            <w:r w:rsidRPr="00082E18">
              <w:rPr>
                <w:rFonts w:cs="Times New Roman"/>
                <w:lang w:eastAsia="ru-RU"/>
              </w:rPr>
              <w:t>2.</w:t>
            </w:r>
            <w:r w:rsidR="00803CB0">
              <w:rPr>
                <w:rFonts w:cs="Times New Roman"/>
                <w:lang w:eastAsia="ru-RU"/>
              </w:rPr>
              <w:t xml:space="preserve"> </w:t>
            </w:r>
            <w:r w:rsidRPr="00082E18">
              <w:rPr>
                <w:rFonts w:cs="Times New Roman"/>
                <w:lang w:eastAsia="ru-RU"/>
              </w:rPr>
              <w:t>Наружные и внутренние капитальные стены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4C5FF919" w14:textId="77777777" w:rsidR="008C491F" w:rsidRPr="00082E18" w:rsidRDefault="008C491F" w:rsidP="00751076">
            <w:pPr>
              <w:suppressAutoHyphens w:val="0"/>
              <w:jc w:val="both"/>
              <w:rPr>
                <w:rFonts w:cs="Times New Roman"/>
                <w:i/>
                <w:lang w:eastAsia="ru-RU"/>
              </w:rPr>
            </w:pPr>
            <w:r>
              <w:rPr>
                <w:rFonts w:cs="Times New Roman"/>
                <w:i/>
                <w:lang w:eastAsia="ru-RU"/>
              </w:rPr>
              <w:t>Сборно-щитовые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8E40F0C"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543FB42" w14:textId="77777777" w:rsidTr="00CB3E78">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45EEB88" w14:textId="77777777" w:rsidR="008C491F" w:rsidRPr="00082E18" w:rsidRDefault="008C491F" w:rsidP="00751076">
            <w:pPr>
              <w:suppressAutoHyphens w:val="0"/>
              <w:rPr>
                <w:rFonts w:cs="Times New Roman"/>
                <w:lang w:eastAsia="ru-RU"/>
              </w:rPr>
            </w:pPr>
            <w:r w:rsidRPr="00082E18">
              <w:rPr>
                <w:rFonts w:cs="Times New Roman"/>
                <w:lang w:eastAsia="ru-RU"/>
              </w:rPr>
              <w:t>3. Перегородки</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387E9441" w14:textId="77777777" w:rsidR="008C491F" w:rsidRPr="00082E18" w:rsidRDefault="008C491F" w:rsidP="00751076">
            <w:pPr>
              <w:suppressAutoHyphens w:val="0"/>
              <w:jc w:val="both"/>
              <w:rPr>
                <w:rFonts w:cs="Times New Roman"/>
                <w:i/>
                <w:lang w:eastAsia="ru-RU"/>
              </w:rPr>
            </w:pPr>
            <w:r w:rsidRPr="00D15479">
              <w:rPr>
                <w:rFonts w:cs="Times New Roman"/>
                <w:i/>
                <w:lang w:eastAsia="ru-RU"/>
              </w:rPr>
              <w:t>Деревянные</w:t>
            </w:r>
            <w:r>
              <w:rPr>
                <w:rFonts w:cs="Times New Roman"/>
                <w:i/>
                <w:lang w:eastAsia="ru-RU"/>
              </w:rPr>
              <w:t>, с</w:t>
            </w:r>
            <w:r w:rsidRPr="00D15479">
              <w:rPr>
                <w:rFonts w:cs="Times New Roman"/>
                <w:i/>
                <w:lang w:eastAsia="ru-RU"/>
              </w:rPr>
              <w:t>борно-щитовые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B0A4D4A"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3DC0BA48" w14:textId="77777777" w:rsidTr="00CB3E78">
        <w:trPr>
          <w:trHeight w:val="48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C0AD1B2" w14:textId="12D753D4" w:rsidR="008C491F" w:rsidRPr="00082E18" w:rsidRDefault="008C491F" w:rsidP="00751076">
            <w:pPr>
              <w:suppressAutoHyphens w:val="0"/>
              <w:rPr>
                <w:rFonts w:cs="Times New Roman"/>
                <w:lang w:eastAsia="ru-RU"/>
              </w:rPr>
            </w:pPr>
            <w:r>
              <w:rPr>
                <w:rFonts w:cs="Times New Roman"/>
                <w:lang w:eastAsia="ru-RU"/>
              </w:rPr>
              <w:t>4.</w:t>
            </w:r>
            <w:r w:rsidR="00803CB0">
              <w:rPr>
                <w:rFonts w:cs="Times New Roman"/>
                <w:lang w:eastAsia="ru-RU"/>
              </w:rPr>
              <w:t xml:space="preserve"> </w:t>
            </w:r>
            <w:r>
              <w:rPr>
                <w:rFonts w:cs="Times New Roman"/>
                <w:lang w:eastAsia="ru-RU"/>
              </w:rPr>
              <w:t xml:space="preserve">Перекрытия: чердачные, </w:t>
            </w:r>
            <w:r w:rsidRPr="00082E18">
              <w:rPr>
                <w:rFonts w:cs="Times New Roman"/>
                <w:lang w:eastAsia="ru-RU"/>
              </w:rPr>
              <w:t>междуэтажные, подвальные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661B4E69" w14:textId="77777777" w:rsidR="008C491F" w:rsidRPr="00082E18" w:rsidRDefault="008C491F" w:rsidP="00751076">
            <w:pPr>
              <w:suppressAutoHyphens w:val="0"/>
              <w:jc w:val="both"/>
              <w:rPr>
                <w:rFonts w:cs="Times New Roman"/>
                <w:i/>
                <w:lang w:eastAsia="ru-RU"/>
              </w:rPr>
            </w:pPr>
            <w:r>
              <w:rPr>
                <w:rFonts w:cs="Times New Roman"/>
                <w:i/>
                <w:lang w:eastAsia="ru-RU"/>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09C0D8D"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433F9376" w14:textId="77777777" w:rsidTr="00CB3E78">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5B730C1" w14:textId="77777777" w:rsidR="008C491F" w:rsidRPr="00082E18" w:rsidRDefault="008C491F" w:rsidP="00751076">
            <w:pPr>
              <w:suppressAutoHyphens w:val="0"/>
              <w:rPr>
                <w:rFonts w:cs="Times New Roman"/>
                <w:lang w:eastAsia="ru-RU"/>
              </w:rPr>
            </w:pPr>
            <w:r w:rsidRPr="00082E18">
              <w:rPr>
                <w:rFonts w:cs="Times New Roman"/>
                <w:lang w:eastAsia="ru-RU"/>
              </w:rPr>
              <w:t>5. Крыша</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7FD6125C"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Скатная, шиф</w:t>
            </w:r>
            <w:r>
              <w:rPr>
                <w:rFonts w:cs="Times New Roman"/>
                <w:i/>
                <w:lang w:eastAsia="ru-RU"/>
              </w:rPr>
              <w:t>ер</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28B40BE"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527BBAF2" w14:textId="77777777" w:rsidTr="00CB3E78">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908F8EB" w14:textId="77777777" w:rsidR="008C491F" w:rsidRPr="00082E18" w:rsidRDefault="008C491F" w:rsidP="00751076">
            <w:pPr>
              <w:suppressAutoHyphens w:val="0"/>
              <w:rPr>
                <w:rFonts w:cs="Times New Roman"/>
                <w:lang w:eastAsia="ru-RU"/>
              </w:rPr>
            </w:pPr>
            <w:r w:rsidRPr="00082E18">
              <w:rPr>
                <w:rFonts w:cs="Times New Roman"/>
                <w:lang w:eastAsia="ru-RU"/>
              </w:rPr>
              <w:t>6. Полы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68425484"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Дощатые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3B1439D"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39963DD" w14:textId="77777777" w:rsidTr="00CB3E78">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FBFB8BE" w14:textId="69B79D2B" w:rsidR="008C491F" w:rsidRPr="00082E18" w:rsidRDefault="008C491F" w:rsidP="00751076">
            <w:pPr>
              <w:suppressAutoHyphens w:val="0"/>
              <w:rPr>
                <w:rFonts w:cs="Times New Roman"/>
                <w:lang w:eastAsia="ru-RU"/>
              </w:rPr>
            </w:pPr>
            <w:r w:rsidRPr="00082E18">
              <w:rPr>
                <w:rFonts w:cs="Times New Roman"/>
                <w:lang w:eastAsia="ru-RU"/>
              </w:rPr>
              <w:t>7.</w:t>
            </w:r>
            <w:r w:rsidR="00803CB0">
              <w:rPr>
                <w:rFonts w:cs="Times New Roman"/>
                <w:lang w:eastAsia="ru-RU"/>
              </w:rPr>
              <w:t xml:space="preserve"> </w:t>
            </w:r>
            <w:r w:rsidRPr="00082E18">
              <w:rPr>
                <w:rFonts w:cs="Times New Roman"/>
                <w:lang w:eastAsia="ru-RU"/>
              </w:rPr>
              <w:t>Проемы: окна, двери</w:t>
            </w:r>
            <w:r w:rsidRPr="00082E18">
              <w:rPr>
                <w:rFonts w:cs="Times New Roman"/>
                <w:lang w:eastAsia="ru-RU"/>
              </w:rPr>
              <w:br/>
              <w:t>(другое)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291F4145" w14:textId="77777777" w:rsidR="008C491F" w:rsidRPr="00082E18" w:rsidRDefault="008C491F" w:rsidP="00751076">
            <w:pPr>
              <w:suppressAutoHyphens w:val="0"/>
              <w:rPr>
                <w:rFonts w:cs="Times New Roman"/>
                <w:i/>
                <w:lang w:eastAsia="ru-RU"/>
              </w:rPr>
            </w:pPr>
            <w:r w:rsidRPr="00082E18">
              <w:rPr>
                <w:rFonts w:cs="Times New Roman"/>
                <w:i/>
                <w:lang w:eastAsia="ru-RU"/>
              </w:rPr>
              <w:t>Окна –</w:t>
            </w:r>
            <w:r>
              <w:rPr>
                <w:rFonts w:cs="Times New Roman"/>
                <w:i/>
                <w:lang w:eastAsia="ru-RU"/>
              </w:rPr>
              <w:t xml:space="preserve"> </w:t>
            </w:r>
            <w:r w:rsidRPr="00082E18">
              <w:rPr>
                <w:rFonts w:cs="Times New Roman"/>
                <w:i/>
                <w:lang w:eastAsia="ru-RU"/>
              </w:rPr>
              <w:t>деревянные</w:t>
            </w:r>
          </w:p>
          <w:p w14:paraId="2F17AB71" w14:textId="77777777" w:rsidR="008C491F" w:rsidRPr="00082E18" w:rsidRDefault="008C491F" w:rsidP="00751076">
            <w:pPr>
              <w:suppressAutoHyphens w:val="0"/>
              <w:rPr>
                <w:rFonts w:cs="Times New Roman"/>
                <w:i/>
                <w:lang w:eastAsia="ru-RU"/>
              </w:rPr>
            </w:pPr>
            <w:r w:rsidRPr="00082E18">
              <w:rPr>
                <w:rFonts w:cs="Times New Roman"/>
                <w:i/>
                <w:lang w:eastAsia="ru-RU"/>
              </w:rPr>
              <w:t>Д</w:t>
            </w:r>
            <w:r>
              <w:rPr>
                <w:rFonts w:cs="Times New Roman"/>
                <w:i/>
                <w:lang w:eastAsia="ru-RU"/>
              </w:rPr>
              <w:t>вери – металлические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A18CA72"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641B3A53"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4F043445" w14:textId="77777777" w:rsidTr="00CB3E78">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E98C35E" w14:textId="77777777" w:rsidR="008C491F" w:rsidRPr="00082E18" w:rsidRDefault="008C491F" w:rsidP="00751076">
            <w:pPr>
              <w:suppressAutoHyphens w:val="0"/>
              <w:ind w:right="-1407"/>
              <w:rPr>
                <w:rFonts w:cs="Times New Roman"/>
                <w:lang w:eastAsia="ru-RU"/>
              </w:rPr>
            </w:pPr>
            <w:r w:rsidRPr="00082E18">
              <w:rPr>
                <w:rFonts w:cs="Times New Roman"/>
                <w:lang w:eastAsia="ru-RU"/>
              </w:rPr>
              <w:t>8. Отделка: внутренняя,</w:t>
            </w:r>
          </w:p>
          <w:p w14:paraId="358BBBD3" w14:textId="77777777" w:rsidR="008C491F" w:rsidRPr="00082E18" w:rsidRDefault="008C491F" w:rsidP="00751076">
            <w:pPr>
              <w:suppressAutoHyphens w:val="0"/>
              <w:ind w:right="-1407"/>
              <w:rPr>
                <w:rFonts w:cs="Times New Roman"/>
                <w:lang w:eastAsia="ru-RU"/>
              </w:rPr>
            </w:pPr>
            <w:r w:rsidRPr="00082E18">
              <w:rPr>
                <w:rFonts w:cs="Times New Roman"/>
                <w:lang w:eastAsia="ru-RU"/>
              </w:rPr>
              <w:t>наружная (другое)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4CB15CDA" w14:textId="77777777" w:rsidR="008C491F" w:rsidRPr="00082E18" w:rsidRDefault="008C491F" w:rsidP="00751076">
            <w:pPr>
              <w:suppressAutoHyphens w:val="0"/>
              <w:rPr>
                <w:rFonts w:cs="Times New Roman"/>
                <w:i/>
                <w:lang w:eastAsia="ru-RU"/>
              </w:rPr>
            </w:pPr>
            <w:r w:rsidRPr="00082E18">
              <w:rPr>
                <w:rFonts w:cs="Times New Roman"/>
                <w:i/>
                <w:lang w:eastAsia="ru-RU"/>
              </w:rPr>
              <w:t>Внутренняя – штукатурка,  побелка, окраска</w:t>
            </w:r>
          </w:p>
          <w:p w14:paraId="4B43F0C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87A1855"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2EB6681C" w14:textId="77777777" w:rsidTr="00CB3E78">
        <w:trPr>
          <w:trHeight w:val="1320"/>
          <w:jc w:val="center"/>
        </w:trPr>
        <w:tc>
          <w:tcPr>
            <w:tcW w:w="3544"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6F56082A" w14:textId="77777777" w:rsidR="008C491F" w:rsidRPr="00082E18" w:rsidRDefault="008C491F" w:rsidP="00751076">
            <w:pPr>
              <w:suppressAutoHyphens w:val="0"/>
              <w:rPr>
                <w:rFonts w:cs="Times New Roman"/>
                <w:lang w:eastAsia="ru-RU"/>
              </w:rPr>
            </w:pPr>
            <w:r w:rsidRPr="00082E18">
              <w:rPr>
                <w:rFonts w:cs="Times New Roman"/>
                <w:lang w:eastAsia="ru-RU"/>
              </w:rPr>
              <w:t>9. Механическое, электрическое, санитарно-техническое и иное оборудование:</w:t>
            </w:r>
          </w:p>
          <w:p w14:paraId="52842FF0" w14:textId="77777777" w:rsidR="008C491F" w:rsidRPr="00082E18" w:rsidRDefault="008C491F" w:rsidP="00751076">
            <w:pPr>
              <w:suppressAutoHyphens w:val="0"/>
              <w:ind w:left="356"/>
              <w:rPr>
                <w:rFonts w:cs="Times New Roman"/>
                <w:lang w:eastAsia="ru-RU"/>
              </w:rPr>
            </w:pPr>
            <w:r>
              <w:rPr>
                <w:rFonts w:cs="Times New Roman"/>
                <w:lang w:eastAsia="ru-RU"/>
              </w:rPr>
              <w:t xml:space="preserve">ванны </w:t>
            </w:r>
            <w:r w:rsidRPr="00082E18">
              <w:rPr>
                <w:rFonts w:cs="Times New Roman"/>
                <w:lang w:eastAsia="ru-RU"/>
              </w:rPr>
              <w:t>напольные,</w:t>
            </w:r>
          </w:p>
          <w:p w14:paraId="342FED9E" w14:textId="77777777" w:rsidR="008C491F" w:rsidRPr="00082E18" w:rsidRDefault="008C491F" w:rsidP="00751076">
            <w:pPr>
              <w:suppressAutoHyphens w:val="0"/>
              <w:ind w:left="356"/>
              <w:rPr>
                <w:rFonts w:cs="Times New Roman"/>
                <w:lang w:eastAsia="ru-RU"/>
              </w:rPr>
            </w:pPr>
            <w:r w:rsidRPr="00082E18">
              <w:rPr>
                <w:rFonts w:cs="Times New Roman"/>
                <w:lang w:eastAsia="ru-RU"/>
              </w:rPr>
              <w:t>электроплиты,</w:t>
            </w:r>
          </w:p>
          <w:p w14:paraId="2DBBA1AA" w14:textId="77777777" w:rsidR="008C491F" w:rsidRPr="00082E18" w:rsidRDefault="008C491F" w:rsidP="00751076">
            <w:pPr>
              <w:suppressAutoHyphens w:val="0"/>
              <w:ind w:left="356"/>
              <w:rPr>
                <w:rFonts w:cs="Times New Roman"/>
                <w:lang w:eastAsia="ru-RU"/>
              </w:rPr>
            </w:pPr>
            <w:r w:rsidRPr="00082E18">
              <w:rPr>
                <w:rFonts w:cs="Times New Roman"/>
                <w:lang w:eastAsia="ru-RU"/>
              </w:rPr>
              <w:t>телефонные сети и оборудование</w:t>
            </w:r>
            <w:r>
              <w:rPr>
                <w:rFonts w:cs="Times New Roman"/>
                <w:lang w:eastAsia="ru-RU"/>
              </w:rPr>
              <w:t xml:space="preserve"> сети </w:t>
            </w:r>
            <w:r w:rsidRPr="00082E18">
              <w:rPr>
                <w:rFonts w:cs="Times New Roman"/>
                <w:lang w:eastAsia="ru-RU"/>
              </w:rPr>
              <w:t>проводного радиовещания,</w:t>
            </w:r>
          </w:p>
          <w:p w14:paraId="1235B361" w14:textId="77777777" w:rsidR="008C491F" w:rsidRPr="00082E18" w:rsidRDefault="008C491F" w:rsidP="00751076">
            <w:pPr>
              <w:suppressAutoHyphens w:val="0"/>
              <w:ind w:left="356"/>
              <w:rPr>
                <w:rFonts w:cs="Times New Roman"/>
                <w:lang w:eastAsia="ru-RU"/>
              </w:rPr>
            </w:pPr>
            <w:r w:rsidRPr="00082E18">
              <w:rPr>
                <w:rFonts w:cs="Times New Roman"/>
                <w:lang w:eastAsia="ru-RU"/>
              </w:rPr>
              <w:t>мусоропровод,</w:t>
            </w:r>
          </w:p>
          <w:p w14:paraId="312F41B1" w14:textId="77777777" w:rsidR="008C491F" w:rsidRPr="00082E18" w:rsidRDefault="008C491F" w:rsidP="00751076">
            <w:pPr>
              <w:suppressAutoHyphens w:val="0"/>
              <w:ind w:left="356"/>
              <w:rPr>
                <w:rFonts w:cs="Times New Roman"/>
                <w:lang w:eastAsia="ru-RU"/>
              </w:rPr>
            </w:pPr>
            <w:r w:rsidRPr="00082E18">
              <w:rPr>
                <w:rFonts w:cs="Times New Roman"/>
                <w:lang w:eastAsia="ru-RU"/>
              </w:rPr>
              <w:t>лифт,</w:t>
            </w:r>
          </w:p>
          <w:p w14:paraId="7CF7F8A4" w14:textId="77777777" w:rsidR="008C491F" w:rsidRPr="00082E18" w:rsidRDefault="008C491F" w:rsidP="00751076">
            <w:pPr>
              <w:suppressAutoHyphens w:val="0"/>
              <w:ind w:left="356"/>
              <w:rPr>
                <w:rFonts w:cs="Times New Roman"/>
                <w:lang w:eastAsia="ru-RU"/>
              </w:rPr>
            </w:pPr>
            <w:r w:rsidRPr="00082E18">
              <w:rPr>
                <w:rFonts w:cs="Times New Roman"/>
                <w:lang w:eastAsia="ru-RU"/>
              </w:rPr>
              <w:t>вентиляция</w:t>
            </w:r>
          </w:p>
        </w:tc>
        <w:tc>
          <w:tcPr>
            <w:tcW w:w="3260" w:type="dxa"/>
            <w:tcBorders>
              <w:top w:val="nil"/>
              <w:left w:val="nil"/>
              <w:bottom w:val="single" w:sz="4" w:space="0" w:color="auto"/>
              <w:right w:val="single" w:sz="6" w:space="0" w:color="auto"/>
            </w:tcBorders>
            <w:tcMar>
              <w:top w:w="0" w:type="dxa"/>
              <w:left w:w="70" w:type="dxa"/>
              <w:bottom w:w="0" w:type="dxa"/>
              <w:right w:w="70" w:type="dxa"/>
            </w:tcMar>
          </w:tcPr>
          <w:p w14:paraId="500AA782" w14:textId="77777777" w:rsidR="008C491F" w:rsidRPr="00082E18" w:rsidRDefault="008C491F" w:rsidP="00751076">
            <w:pPr>
              <w:suppressAutoHyphens w:val="0"/>
              <w:jc w:val="both"/>
              <w:rPr>
                <w:rFonts w:cs="Times New Roman"/>
                <w:i/>
                <w:lang w:eastAsia="ru-RU"/>
              </w:rPr>
            </w:pPr>
          </w:p>
          <w:p w14:paraId="43C910DA" w14:textId="77777777" w:rsidR="008C491F" w:rsidRPr="00082E18" w:rsidRDefault="008C491F" w:rsidP="00751076">
            <w:pPr>
              <w:suppressAutoHyphens w:val="0"/>
              <w:jc w:val="both"/>
              <w:rPr>
                <w:rFonts w:cs="Times New Roman"/>
                <w:i/>
                <w:lang w:eastAsia="ru-RU"/>
              </w:rPr>
            </w:pPr>
          </w:p>
          <w:p w14:paraId="139840E2" w14:textId="77777777" w:rsidR="008C491F" w:rsidRPr="00082E18" w:rsidRDefault="008C491F" w:rsidP="00751076">
            <w:pPr>
              <w:suppressAutoHyphens w:val="0"/>
              <w:jc w:val="both"/>
              <w:rPr>
                <w:rFonts w:cs="Times New Roman"/>
                <w:i/>
                <w:lang w:eastAsia="ru-RU"/>
              </w:rPr>
            </w:pPr>
          </w:p>
          <w:p w14:paraId="52FDCEBB" w14:textId="77777777" w:rsidR="008C491F" w:rsidRPr="00082E18" w:rsidRDefault="008C491F" w:rsidP="00751076">
            <w:pPr>
              <w:suppressAutoHyphens w:val="0"/>
              <w:jc w:val="both"/>
              <w:rPr>
                <w:rFonts w:cs="Times New Roman"/>
                <w:i/>
                <w:lang w:eastAsia="ru-RU"/>
              </w:rPr>
            </w:pPr>
            <w:r>
              <w:rPr>
                <w:rFonts w:cs="Times New Roman"/>
                <w:i/>
                <w:lang w:eastAsia="ru-RU"/>
              </w:rPr>
              <w:t>Есть</w:t>
            </w:r>
          </w:p>
          <w:p w14:paraId="6DF0B159" w14:textId="77777777" w:rsidR="008C491F" w:rsidRPr="00082E18" w:rsidRDefault="008C491F" w:rsidP="00751076">
            <w:pPr>
              <w:suppressAutoHyphens w:val="0"/>
              <w:jc w:val="both"/>
              <w:rPr>
                <w:rFonts w:cs="Times New Roman"/>
                <w:i/>
                <w:lang w:eastAsia="ru-RU"/>
              </w:rPr>
            </w:pPr>
            <w:r>
              <w:rPr>
                <w:rFonts w:cs="Times New Roman"/>
                <w:i/>
                <w:lang w:eastAsia="ru-RU"/>
              </w:rPr>
              <w:t>Есть</w:t>
            </w:r>
          </w:p>
          <w:p w14:paraId="45D0A63B" w14:textId="77777777" w:rsidR="008C491F" w:rsidRDefault="008C491F" w:rsidP="00751076">
            <w:pPr>
              <w:suppressAutoHyphens w:val="0"/>
              <w:jc w:val="both"/>
              <w:rPr>
                <w:rFonts w:cs="Times New Roman"/>
                <w:i/>
                <w:lang w:eastAsia="ru-RU"/>
              </w:rPr>
            </w:pPr>
          </w:p>
          <w:p w14:paraId="70860BDC" w14:textId="77777777" w:rsidR="008C491F" w:rsidRPr="00082E18" w:rsidRDefault="008C491F" w:rsidP="00751076">
            <w:pPr>
              <w:suppressAutoHyphens w:val="0"/>
              <w:jc w:val="both"/>
              <w:rPr>
                <w:rFonts w:cs="Times New Roman"/>
                <w:i/>
                <w:lang w:eastAsia="ru-RU"/>
              </w:rPr>
            </w:pPr>
          </w:p>
          <w:p w14:paraId="6181DC60"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Есть</w:t>
            </w:r>
          </w:p>
          <w:p w14:paraId="4DF0269E"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110649C7"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39490A9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Есть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4229397F" w14:textId="77777777" w:rsidR="008C491F" w:rsidRPr="00082E18" w:rsidRDefault="008C491F" w:rsidP="00751076">
            <w:pPr>
              <w:suppressAutoHyphens w:val="0"/>
              <w:jc w:val="both"/>
              <w:rPr>
                <w:rFonts w:cs="Times New Roman"/>
                <w:i/>
                <w:lang w:eastAsia="ru-RU"/>
              </w:rPr>
            </w:pPr>
          </w:p>
          <w:p w14:paraId="428F9EC5" w14:textId="77777777" w:rsidR="008C491F" w:rsidRPr="00082E18" w:rsidRDefault="008C491F" w:rsidP="00751076">
            <w:pPr>
              <w:suppressAutoHyphens w:val="0"/>
              <w:jc w:val="both"/>
              <w:rPr>
                <w:rFonts w:cs="Times New Roman"/>
                <w:i/>
                <w:lang w:eastAsia="ru-RU"/>
              </w:rPr>
            </w:pPr>
          </w:p>
          <w:p w14:paraId="1ACAB90B" w14:textId="77777777" w:rsidR="008C491F" w:rsidRPr="00082E18" w:rsidRDefault="008C491F" w:rsidP="00751076">
            <w:pPr>
              <w:suppressAutoHyphens w:val="0"/>
              <w:jc w:val="both"/>
              <w:rPr>
                <w:rFonts w:cs="Times New Roman"/>
                <w:i/>
                <w:lang w:eastAsia="ru-RU"/>
              </w:rPr>
            </w:pPr>
          </w:p>
          <w:p w14:paraId="6E29ADCA"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r>
              <w:rPr>
                <w:rFonts w:cs="Times New Roman"/>
                <w:i/>
                <w:lang w:eastAsia="ru-RU"/>
              </w:rPr>
              <w:t>.</w:t>
            </w:r>
          </w:p>
          <w:p w14:paraId="4FFD1392"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p>
          <w:p w14:paraId="3AE4A52D" w14:textId="77777777" w:rsidR="008C491F" w:rsidRDefault="008C491F" w:rsidP="00751076">
            <w:pPr>
              <w:suppressAutoHyphens w:val="0"/>
              <w:jc w:val="both"/>
              <w:rPr>
                <w:rFonts w:cs="Times New Roman"/>
                <w:i/>
                <w:lang w:eastAsia="ru-RU"/>
              </w:rPr>
            </w:pPr>
          </w:p>
          <w:p w14:paraId="70A180B8" w14:textId="77777777" w:rsidR="008C491F" w:rsidRDefault="008C491F" w:rsidP="00751076">
            <w:pPr>
              <w:suppressAutoHyphens w:val="0"/>
              <w:jc w:val="both"/>
              <w:rPr>
                <w:rFonts w:cs="Times New Roman"/>
                <w:i/>
                <w:lang w:eastAsia="ru-RU"/>
              </w:rPr>
            </w:pPr>
          </w:p>
          <w:p w14:paraId="7ED3F6B8"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p>
          <w:p w14:paraId="24ACF5FE" w14:textId="77777777" w:rsidR="008C491F" w:rsidRDefault="008C491F" w:rsidP="00751076">
            <w:pPr>
              <w:suppressAutoHyphens w:val="0"/>
              <w:jc w:val="both"/>
              <w:rPr>
                <w:rFonts w:cs="Times New Roman"/>
                <w:i/>
                <w:lang w:eastAsia="ru-RU"/>
              </w:rPr>
            </w:pPr>
          </w:p>
          <w:p w14:paraId="1A65E293" w14:textId="77777777" w:rsidR="008C491F" w:rsidRDefault="008C491F" w:rsidP="00751076">
            <w:pPr>
              <w:suppressAutoHyphens w:val="0"/>
              <w:jc w:val="both"/>
              <w:rPr>
                <w:rFonts w:cs="Times New Roman"/>
                <w:i/>
                <w:lang w:eastAsia="ru-RU"/>
              </w:rPr>
            </w:pPr>
          </w:p>
          <w:p w14:paraId="51B1D7F3"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26EA31BB" w14:textId="77777777" w:rsidTr="00CB3E78">
        <w:trPr>
          <w:trHeight w:val="1560"/>
          <w:jc w:val="center"/>
        </w:trPr>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6C4C40E" w14:textId="77777777" w:rsidR="008C491F" w:rsidRPr="00082E18" w:rsidRDefault="008C491F" w:rsidP="00751076">
            <w:pPr>
              <w:suppressAutoHyphens w:val="0"/>
              <w:rPr>
                <w:rFonts w:cs="Times New Roman"/>
                <w:lang w:eastAsia="ru-RU"/>
              </w:rPr>
            </w:pPr>
            <w:r w:rsidRPr="00082E18">
              <w:rPr>
                <w:rFonts w:cs="Times New Roman"/>
                <w:lang w:eastAsia="ru-RU"/>
              </w:rPr>
              <w:t xml:space="preserve">10.Внутридомовые инженерные коммуникации и оборудование для предоставления коммунальных услуг: </w:t>
            </w:r>
          </w:p>
          <w:p w14:paraId="65A2044E" w14:textId="77777777" w:rsidR="008C491F" w:rsidRPr="00082E18" w:rsidRDefault="008C491F" w:rsidP="00751076">
            <w:pPr>
              <w:suppressAutoHyphens w:val="0"/>
              <w:ind w:left="356"/>
              <w:rPr>
                <w:rFonts w:cs="Times New Roman"/>
                <w:lang w:eastAsia="ru-RU"/>
              </w:rPr>
            </w:pPr>
            <w:r w:rsidRPr="00082E18">
              <w:rPr>
                <w:rFonts w:cs="Times New Roman"/>
                <w:lang w:eastAsia="ru-RU"/>
              </w:rPr>
              <w:t>электроснабжение,</w:t>
            </w:r>
          </w:p>
          <w:p w14:paraId="138C1F85" w14:textId="77777777" w:rsidR="008C491F" w:rsidRPr="00082E18" w:rsidRDefault="008C491F" w:rsidP="00751076">
            <w:pPr>
              <w:suppressAutoHyphens w:val="0"/>
              <w:ind w:left="356"/>
              <w:rPr>
                <w:rFonts w:cs="Times New Roman"/>
                <w:lang w:eastAsia="ru-RU"/>
              </w:rPr>
            </w:pPr>
            <w:r w:rsidRPr="00082E18">
              <w:rPr>
                <w:rFonts w:cs="Times New Roman"/>
                <w:lang w:eastAsia="ru-RU"/>
              </w:rPr>
              <w:t>холодное водоснабжение,</w:t>
            </w:r>
          </w:p>
          <w:p w14:paraId="01A1FC79" w14:textId="77777777" w:rsidR="008C491F" w:rsidRPr="00082E18" w:rsidRDefault="008C491F" w:rsidP="00751076">
            <w:pPr>
              <w:suppressAutoHyphens w:val="0"/>
              <w:ind w:left="356"/>
              <w:rPr>
                <w:rFonts w:cs="Times New Roman"/>
                <w:lang w:eastAsia="ru-RU"/>
              </w:rPr>
            </w:pPr>
            <w:r w:rsidRPr="00082E18">
              <w:rPr>
                <w:rFonts w:cs="Times New Roman"/>
                <w:lang w:eastAsia="ru-RU"/>
              </w:rPr>
              <w:t>горячее водоснабжение,</w:t>
            </w:r>
          </w:p>
          <w:p w14:paraId="3E5F688D" w14:textId="77777777" w:rsidR="008C491F" w:rsidRPr="00082E18" w:rsidRDefault="008C491F" w:rsidP="00751076">
            <w:pPr>
              <w:suppressAutoHyphens w:val="0"/>
              <w:ind w:left="356"/>
              <w:rPr>
                <w:rFonts w:cs="Times New Roman"/>
                <w:lang w:eastAsia="ru-RU"/>
              </w:rPr>
            </w:pPr>
            <w:r w:rsidRPr="00082E18">
              <w:rPr>
                <w:rFonts w:cs="Times New Roman"/>
                <w:lang w:eastAsia="ru-RU"/>
              </w:rPr>
              <w:t>водоотведение,</w:t>
            </w:r>
          </w:p>
          <w:p w14:paraId="6D3AC4B5" w14:textId="77777777" w:rsidR="008C491F" w:rsidRPr="00082E18" w:rsidRDefault="008C491F" w:rsidP="00751076">
            <w:pPr>
              <w:suppressAutoHyphens w:val="0"/>
              <w:ind w:left="356"/>
              <w:rPr>
                <w:rFonts w:cs="Times New Roman"/>
                <w:lang w:eastAsia="ru-RU"/>
              </w:rPr>
            </w:pPr>
            <w:r w:rsidRPr="00082E18">
              <w:rPr>
                <w:rFonts w:cs="Times New Roman"/>
                <w:lang w:eastAsia="ru-RU"/>
              </w:rPr>
              <w:t>газоснабжение,</w:t>
            </w:r>
          </w:p>
          <w:p w14:paraId="0299571B" w14:textId="77777777" w:rsidR="008C491F" w:rsidRPr="00082E18" w:rsidRDefault="008C491F" w:rsidP="00751076">
            <w:pPr>
              <w:suppressAutoHyphens w:val="0"/>
              <w:ind w:left="356"/>
              <w:rPr>
                <w:rFonts w:cs="Times New Roman"/>
                <w:lang w:eastAsia="ru-RU"/>
              </w:rPr>
            </w:pPr>
            <w:r w:rsidRPr="00082E18">
              <w:rPr>
                <w:rFonts w:cs="Times New Roman"/>
                <w:lang w:eastAsia="ru-RU"/>
              </w:rPr>
              <w:t>отопление (от внешних котельных)</w:t>
            </w:r>
          </w:p>
        </w:tc>
        <w:tc>
          <w:tcPr>
            <w:tcW w:w="32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FAF6A51" w14:textId="77777777" w:rsidR="008C491F" w:rsidRPr="00082E18" w:rsidRDefault="008C491F" w:rsidP="00751076">
            <w:pPr>
              <w:suppressAutoHyphens w:val="0"/>
              <w:jc w:val="both"/>
              <w:rPr>
                <w:rFonts w:cs="Times New Roman"/>
                <w:lang w:eastAsia="ru-RU"/>
              </w:rPr>
            </w:pPr>
          </w:p>
          <w:p w14:paraId="178E9885" w14:textId="77777777" w:rsidR="008C491F" w:rsidRPr="00082E18" w:rsidRDefault="008C491F" w:rsidP="00751076">
            <w:pPr>
              <w:suppressAutoHyphens w:val="0"/>
              <w:jc w:val="both"/>
              <w:rPr>
                <w:rFonts w:cs="Times New Roman"/>
                <w:lang w:eastAsia="ru-RU"/>
              </w:rPr>
            </w:pPr>
          </w:p>
          <w:p w14:paraId="547DF0CB" w14:textId="77777777" w:rsidR="008C491F" w:rsidRPr="00082E18" w:rsidRDefault="008C491F" w:rsidP="00751076">
            <w:pPr>
              <w:suppressAutoHyphens w:val="0"/>
              <w:jc w:val="both"/>
              <w:rPr>
                <w:rFonts w:cs="Times New Roman"/>
                <w:lang w:eastAsia="ru-RU"/>
              </w:rPr>
            </w:pPr>
          </w:p>
          <w:p w14:paraId="7E8B8AB6" w14:textId="77777777" w:rsidR="008C491F" w:rsidRPr="00082E18" w:rsidRDefault="008C491F" w:rsidP="00751076">
            <w:pPr>
              <w:suppressAutoHyphens w:val="0"/>
              <w:jc w:val="both"/>
              <w:rPr>
                <w:rFonts w:cs="Times New Roman"/>
                <w:lang w:eastAsia="ru-RU"/>
              </w:rPr>
            </w:pPr>
          </w:p>
          <w:p w14:paraId="4A5568B2" w14:textId="77777777" w:rsidR="008C491F" w:rsidRPr="00082E18" w:rsidRDefault="008C491F" w:rsidP="00751076">
            <w:pPr>
              <w:suppressAutoHyphens w:val="0"/>
              <w:rPr>
                <w:rFonts w:cs="Times New Roman"/>
                <w:i/>
                <w:lang w:eastAsia="ru-RU"/>
              </w:rPr>
            </w:pPr>
            <w:r w:rsidRPr="00082E18">
              <w:rPr>
                <w:rFonts w:cs="Times New Roman"/>
                <w:i/>
                <w:lang w:eastAsia="ru-RU"/>
              </w:rPr>
              <w:t>Скрытая проводка напр. 220</w:t>
            </w:r>
          </w:p>
          <w:p w14:paraId="499E42D0" w14:textId="77777777" w:rsidR="008C491F" w:rsidRPr="00082E18" w:rsidRDefault="008C491F" w:rsidP="00751076">
            <w:pPr>
              <w:suppressAutoHyphens w:val="0"/>
              <w:rPr>
                <w:rFonts w:cs="Times New Roman"/>
                <w:i/>
                <w:lang w:eastAsia="ru-RU"/>
              </w:rPr>
            </w:pPr>
            <w:r w:rsidRPr="00082E18">
              <w:rPr>
                <w:rFonts w:cs="Times New Roman"/>
                <w:i/>
                <w:lang w:eastAsia="ru-RU"/>
              </w:rPr>
              <w:t xml:space="preserve">Водопровод центральный </w:t>
            </w:r>
          </w:p>
          <w:p w14:paraId="577610B5" w14:textId="77777777" w:rsidR="008C491F" w:rsidRPr="00082E18" w:rsidRDefault="008C491F" w:rsidP="00751076">
            <w:pPr>
              <w:suppressAutoHyphens w:val="0"/>
              <w:rPr>
                <w:rFonts w:cs="Times New Roman"/>
                <w:i/>
                <w:lang w:eastAsia="ru-RU"/>
              </w:rPr>
            </w:pPr>
            <w:r w:rsidRPr="00082E18">
              <w:rPr>
                <w:rFonts w:cs="Times New Roman"/>
                <w:i/>
                <w:lang w:eastAsia="ru-RU"/>
              </w:rPr>
              <w:t>Нет</w:t>
            </w:r>
          </w:p>
          <w:p w14:paraId="676BE637" w14:textId="77777777" w:rsidR="008C491F" w:rsidRDefault="008C491F" w:rsidP="00751076">
            <w:pPr>
              <w:suppressAutoHyphens w:val="0"/>
              <w:rPr>
                <w:rFonts w:cs="Times New Roman"/>
                <w:i/>
                <w:lang w:eastAsia="ru-RU"/>
              </w:rPr>
            </w:pPr>
            <w:r>
              <w:rPr>
                <w:rFonts w:cs="Times New Roman"/>
                <w:i/>
                <w:lang w:eastAsia="ru-RU"/>
              </w:rPr>
              <w:t>Выгребная яма</w:t>
            </w:r>
          </w:p>
          <w:p w14:paraId="316BAC7D" w14:textId="77777777" w:rsidR="008C491F" w:rsidRPr="00082E18" w:rsidRDefault="008C491F" w:rsidP="00751076">
            <w:pPr>
              <w:suppressAutoHyphens w:val="0"/>
              <w:rPr>
                <w:rFonts w:cs="Times New Roman"/>
                <w:i/>
                <w:lang w:eastAsia="ru-RU"/>
              </w:rPr>
            </w:pPr>
            <w:r w:rsidRPr="00082E18">
              <w:rPr>
                <w:rFonts w:cs="Times New Roman"/>
                <w:i/>
                <w:lang w:eastAsia="ru-RU"/>
              </w:rPr>
              <w:t>Отсутствует</w:t>
            </w:r>
          </w:p>
          <w:p w14:paraId="0AC50F74" w14:textId="77777777" w:rsidR="008C491F" w:rsidRPr="00082E18" w:rsidRDefault="008C491F" w:rsidP="00751076">
            <w:pPr>
              <w:suppressAutoHyphens w:val="0"/>
              <w:rPr>
                <w:rFonts w:cs="Times New Roman"/>
                <w:i/>
                <w:lang w:eastAsia="ru-RU"/>
              </w:rPr>
            </w:pPr>
            <w:r>
              <w:rPr>
                <w:rFonts w:cs="Times New Roman"/>
                <w:i/>
                <w:lang w:eastAsia="ru-RU"/>
              </w:rPr>
              <w:t>Централизованное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4EE9907" w14:textId="77777777" w:rsidR="008C491F" w:rsidRPr="00082E18" w:rsidRDefault="008C491F" w:rsidP="00751076">
            <w:pPr>
              <w:suppressAutoHyphens w:val="0"/>
              <w:jc w:val="both"/>
              <w:rPr>
                <w:rFonts w:cs="Times New Roman"/>
                <w:lang w:eastAsia="ru-RU"/>
              </w:rPr>
            </w:pPr>
          </w:p>
          <w:p w14:paraId="10716AC0" w14:textId="77777777" w:rsidR="008C491F" w:rsidRPr="00082E18" w:rsidRDefault="008C491F" w:rsidP="00751076">
            <w:pPr>
              <w:suppressAutoHyphens w:val="0"/>
              <w:jc w:val="both"/>
              <w:rPr>
                <w:rFonts w:cs="Times New Roman"/>
                <w:lang w:eastAsia="ru-RU"/>
              </w:rPr>
            </w:pPr>
          </w:p>
          <w:p w14:paraId="6A190CFB" w14:textId="77777777" w:rsidR="008C491F" w:rsidRPr="00082E18" w:rsidRDefault="008C491F" w:rsidP="00751076">
            <w:pPr>
              <w:suppressAutoHyphens w:val="0"/>
              <w:jc w:val="both"/>
              <w:rPr>
                <w:rFonts w:cs="Times New Roman"/>
                <w:lang w:eastAsia="ru-RU"/>
              </w:rPr>
            </w:pPr>
          </w:p>
          <w:p w14:paraId="5E13F317" w14:textId="77777777" w:rsidR="008C491F" w:rsidRPr="00082E18" w:rsidRDefault="008C491F" w:rsidP="00751076">
            <w:pPr>
              <w:suppressAutoHyphens w:val="0"/>
              <w:jc w:val="both"/>
              <w:rPr>
                <w:rFonts w:cs="Times New Roman"/>
                <w:lang w:eastAsia="ru-RU"/>
              </w:rPr>
            </w:pPr>
          </w:p>
          <w:p w14:paraId="3E61A780"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4363B3CA" w14:textId="77777777" w:rsidR="008C491F" w:rsidRPr="00082E18" w:rsidRDefault="008C491F" w:rsidP="00751076">
            <w:pPr>
              <w:suppressAutoHyphens w:val="0"/>
              <w:jc w:val="both"/>
              <w:rPr>
                <w:rFonts w:cs="Times New Roman"/>
                <w:i/>
                <w:lang w:eastAsia="ru-RU"/>
              </w:rPr>
            </w:pPr>
          </w:p>
          <w:p w14:paraId="62F52180"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71131286" w14:textId="77777777" w:rsidR="008C491F" w:rsidRPr="00082E18" w:rsidRDefault="008C491F" w:rsidP="00751076">
            <w:pPr>
              <w:suppressAutoHyphens w:val="0"/>
              <w:jc w:val="both"/>
              <w:rPr>
                <w:rFonts w:cs="Times New Roman"/>
                <w:i/>
                <w:lang w:eastAsia="ru-RU"/>
              </w:rPr>
            </w:pPr>
          </w:p>
          <w:p w14:paraId="03BA9585"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2806C617"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bl>
    <w:p w14:paraId="01829074" w14:textId="77777777" w:rsidR="008C491F" w:rsidRPr="00CB3E78" w:rsidRDefault="008C491F" w:rsidP="008C491F">
      <w:pPr>
        <w:jc w:val="center"/>
        <w:rPr>
          <w:rFonts w:cs="Times New Roman"/>
          <w:sz w:val="14"/>
          <w:szCs w:val="14"/>
        </w:rPr>
      </w:pPr>
    </w:p>
    <w:tbl>
      <w:tblPr>
        <w:tblW w:w="0" w:type="auto"/>
        <w:tblLook w:val="04A0" w:firstRow="1" w:lastRow="0" w:firstColumn="1" w:lastColumn="0" w:noHBand="0" w:noVBand="1"/>
      </w:tblPr>
      <w:tblGrid>
        <w:gridCol w:w="3406"/>
        <w:gridCol w:w="282"/>
        <w:gridCol w:w="2797"/>
        <w:gridCol w:w="2802"/>
      </w:tblGrid>
      <w:tr w:rsidR="008C491F" w:rsidRPr="00D80AD5" w14:paraId="70BE07AA" w14:textId="77777777" w:rsidTr="00751076">
        <w:tc>
          <w:tcPr>
            <w:tcW w:w="9570" w:type="dxa"/>
            <w:gridSpan w:val="4"/>
            <w:tcBorders>
              <w:bottom w:val="single" w:sz="4" w:space="0" w:color="auto"/>
            </w:tcBorders>
          </w:tcPr>
          <w:p w14:paraId="08EC6A7E"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3382410E" w14:textId="77777777" w:rsidTr="00751076">
        <w:tc>
          <w:tcPr>
            <w:tcW w:w="9570" w:type="dxa"/>
            <w:gridSpan w:val="4"/>
            <w:tcBorders>
              <w:top w:val="single" w:sz="4" w:space="0" w:color="auto"/>
              <w:bottom w:val="single" w:sz="4" w:space="0" w:color="auto"/>
            </w:tcBorders>
          </w:tcPr>
          <w:p w14:paraId="4538EA53"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4BEB69F5" w14:textId="77777777" w:rsidTr="00751076">
        <w:tc>
          <w:tcPr>
            <w:tcW w:w="9570" w:type="dxa"/>
            <w:gridSpan w:val="4"/>
            <w:tcBorders>
              <w:top w:val="single" w:sz="4" w:space="0" w:color="auto"/>
            </w:tcBorders>
          </w:tcPr>
          <w:p w14:paraId="270673D4"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3D965944"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171CAED1" w14:textId="77777777" w:rsidTr="00751076">
        <w:tc>
          <w:tcPr>
            <w:tcW w:w="9570" w:type="dxa"/>
            <w:gridSpan w:val="4"/>
          </w:tcPr>
          <w:p w14:paraId="214CB732" w14:textId="77777777" w:rsidR="008C491F" w:rsidRPr="00D80AD5" w:rsidRDefault="008C491F" w:rsidP="00751076">
            <w:pPr>
              <w:pStyle w:val="a0"/>
              <w:jc w:val="center"/>
              <w:rPr>
                <w:rFonts w:cs="Times New Roman"/>
                <w:sz w:val="16"/>
                <w:szCs w:val="16"/>
              </w:rPr>
            </w:pPr>
          </w:p>
        </w:tc>
      </w:tr>
      <w:tr w:rsidR="008C491F" w:rsidRPr="00D80AD5" w14:paraId="0EEBA24B" w14:textId="77777777" w:rsidTr="00751076">
        <w:tc>
          <w:tcPr>
            <w:tcW w:w="3510" w:type="dxa"/>
            <w:tcBorders>
              <w:bottom w:val="single" w:sz="4" w:space="0" w:color="auto"/>
            </w:tcBorders>
          </w:tcPr>
          <w:p w14:paraId="426B3D80" w14:textId="77777777" w:rsidR="008C491F" w:rsidRPr="00D80AD5" w:rsidRDefault="008C491F" w:rsidP="00751076">
            <w:pPr>
              <w:pStyle w:val="a0"/>
              <w:jc w:val="center"/>
              <w:rPr>
                <w:rFonts w:cs="Times New Roman"/>
                <w:sz w:val="16"/>
                <w:szCs w:val="16"/>
              </w:rPr>
            </w:pPr>
          </w:p>
        </w:tc>
        <w:tc>
          <w:tcPr>
            <w:tcW w:w="284" w:type="dxa"/>
          </w:tcPr>
          <w:p w14:paraId="27232C78" w14:textId="77777777" w:rsidR="008C491F" w:rsidRPr="00D80AD5" w:rsidRDefault="008C491F" w:rsidP="00751076">
            <w:pPr>
              <w:pStyle w:val="a0"/>
              <w:jc w:val="center"/>
              <w:rPr>
                <w:rFonts w:cs="Times New Roman"/>
                <w:sz w:val="16"/>
                <w:szCs w:val="16"/>
              </w:rPr>
            </w:pPr>
          </w:p>
        </w:tc>
        <w:tc>
          <w:tcPr>
            <w:tcW w:w="5776" w:type="dxa"/>
            <w:gridSpan w:val="2"/>
            <w:tcBorders>
              <w:bottom w:val="single" w:sz="4" w:space="0" w:color="auto"/>
            </w:tcBorders>
          </w:tcPr>
          <w:p w14:paraId="0B6DD0B0" w14:textId="77777777" w:rsidR="008C491F" w:rsidRPr="00D80AD5" w:rsidRDefault="008C491F" w:rsidP="00751076">
            <w:pPr>
              <w:pStyle w:val="a0"/>
              <w:jc w:val="center"/>
              <w:rPr>
                <w:rFonts w:cs="Times New Roman"/>
                <w:sz w:val="16"/>
                <w:szCs w:val="16"/>
              </w:rPr>
            </w:pPr>
          </w:p>
        </w:tc>
      </w:tr>
      <w:tr w:rsidR="008C491F" w:rsidRPr="00D80AD5" w14:paraId="4C47CB34" w14:textId="77777777" w:rsidTr="00751076">
        <w:tc>
          <w:tcPr>
            <w:tcW w:w="3510" w:type="dxa"/>
            <w:tcBorders>
              <w:top w:val="single" w:sz="4" w:space="0" w:color="auto"/>
            </w:tcBorders>
          </w:tcPr>
          <w:p w14:paraId="00BDCD20"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4" w:type="dxa"/>
          </w:tcPr>
          <w:p w14:paraId="0C72E8BE" w14:textId="77777777" w:rsidR="008C491F" w:rsidRPr="00D80AD5" w:rsidRDefault="008C491F" w:rsidP="00751076">
            <w:pPr>
              <w:pStyle w:val="a0"/>
              <w:jc w:val="center"/>
              <w:rPr>
                <w:rFonts w:cs="Times New Roman"/>
                <w:sz w:val="16"/>
                <w:szCs w:val="16"/>
              </w:rPr>
            </w:pPr>
          </w:p>
        </w:tc>
        <w:tc>
          <w:tcPr>
            <w:tcW w:w="5776" w:type="dxa"/>
            <w:gridSpan w:val="2"/>
          </w:tcPr>
          <w:p w14:paraId="2F5789A2"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0B1ADB36" w14:textId="77777777" w:rsidTr="00751076">
        <w:tc>
          <w:tcPr>
            <w:tcW w:w="3510" w:type="dxa"/>
          </w:tcPr>
          <w:p w14:paraId="794B66B0" w14:textId="77777777" w:rsidR="008C491F" w:rsidRPr="00D80AD5" w:rsidRDefault="008C491F" w:rsidP="00751076">
            <w:pPr>
              <w:pStyle w:val="a0"/>
              <w:jc w:val="center"/>
              <w:rPr>
                <w:rFonts w:cs="Times New Roman"/>
                <w:sz w:val="16"/>
                <w:szCs w:val="16"/>
              </w:rPr>
            </w:pPr>
          </w:p>
        </w:tc>
        <w:tc>
          <w:tcPr>
            <w:tcW w:w="284" w:type="dxa"/>
          </w:tcPr>
          <w:p w14:paraId="5CAF5988" w14:textId="77777777" w:rsidR="008C491F" w:rsidRPr="00D80AD5" w:rsidRDefault="008C491F" w:rsidP="00751076">
            <w:pPr>
              <w:pStyle w:val="a0"/>
              <w:jc w:val="center"/>
              <w:rPr>
                <w:rFonts w:cs="Times New Roman"/>
                <w:sz w:val="16"/>
                <w:szCs w:val="16"/>
              </w:rPr>
            </w:pPr>
          </w:p>
        </w:tc>
        <w:tc>
          <w:tcPr>
            <w:tcW w:w="5776" w:type="dxa"/>
            <w:gridSpan w:val="2"/>
          </w:tcPr>
          <w:p w14:paraId="4E0AB050" w14:textId="77777777" w:rsidR="008C491F" w:rsidRPr="00D80AD5" w:rsidRDefault="008C491F" w:rsidP="00751076">
            <w:pPr>
              <w:pStyle w:val="a0"/>
              <w:jc w:val="center"/>
              <w:rPr>
                <w:rFonts w:cs="Times New Roman"/>
                <w:sz w:val="16"/>
                <w:szCs w:val="16"/>
              </w:rPr>
            </w:pPr>
          </w:p>
        </w:tc>
      </w:tr>
      <w:tr w:rsidR="008C491F" w:rsidRPr="00D80AD5" w14:paraId="4B7D7060" w14:textId="77777777" w:rsidTr="00751076">
        <w:tc>
          <w:tcPr>
            <w:tcW w:w="3510" w:type="dxa"/>
          </w:tcPr>
          <w:p w14:paraId="20585A8B" w14:textId="77777777" w:rsidR="008C491F" w:rsidRPr="00D80AD5" w:rsidRDefault="008C491F" w:rsidP="00751076">
            <w:pPr>
              <w:pStyle w:val="a0"/>
              <w:jc w:val="center"/>
              <w:rPr>
                <w:rFonts w:cs="Times New Roman"/>
                <w:sz w:val="16"/>
                <w:szCs w:val="16"/>
              </w:rPr>
            </w:pPr>
          </w:p>
        </w:tc>
        <w:tc>
          <w:tcPr>
            <w:tcW w:w="284" w:type="dxa"/>
          </w:tcPr>
          <w:p w14:paraId="78965B9D" w14:textId="77777777" w:rsidR="008C491F" w:rsidRPr="00D80AD5" w:rsidRDefault="008C491F" w:rsidP="00751076">
            <w:pPr>
              <w:pStyle w:val="a0"/>
              <w:jc w:val="center"/>
              <w:rPr>
                <w:rFonts w:cs="Times New Roman"/>
                <w:sz w:val="16"/>
                <w:szCs w:val="16"/>
              </w:rPr>
            </w:pPr>
          </w:p>
        </w:tc>
        <w:tc>
          <w:tcPr>
            <w:tcW w:w="2888" w:type="dxa"/>
            <w:tcBorders>
              <w:bottom w:val="single" w:sz="4" w:space="0" w:color="auto"/>
            </w:tcBorders>
          </w:tcPr>
          <w:p w14:paraId="3B457D10" w14:textId="77777777" w:rsidR="008C491F" w:rsidRPr="00D80AD5" w:rsidRDefault="008C491F" w:rsidP="00751076">
            <w:pPr>
              <w:pStyle w:val="a0"/>
              <w:jc w:val="center"/>
              <w:rPr>
                <w:rFonts w:cs="Times New Roman"/>
                <w:sz w:val="16"/>
                <w:szCs w:val="16"/>
              </w:rPr>
            </w:pPr>
          </w:p>
        </w:tc>
        <w:tc>
          <w:tcPr>
            <w:tcW w:w="2888" w:type="dxa"/>
          </w:tcPr>
          <w:p w14:paraId="73DB9F5C" w14:textId="3796706D" w:rsidR="008C491F" w:rsidRPr="00D80AD5" w:rsidRDefault="008C491F" w:rsidP="00751076">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8C491F" w:rsidRPr="00D80AD5" w14:paraId="59FBB958" w14:textId="77777777" w:rsidTr="00751076">
        <w:tc>
          <w:tcPr>
            <w:tcW w:w="3510" w:type="dxa"/>
          </w:tcPr>
          <w:p w14:paraId="264CF8B4" w14:textId="77777777" w:rsidR="008C491F" w:rsidRPr="00D80AD5" w:rsidRDefault="008C491F" w:rsidP="00751076">
            <w:pPr>
              <w:pStyle w:val="a0"/>
              <w:jc w:val="center"/>
              <w:rPr>
                <w:rFonts w:cs="Times New Roman"/>
                <w:sz w:val="16"/>
                <w:szCs w:val="16"/>
              </w:rPr>
            </w:pPr>
          </w:p>
        </w:tc>
        <w:tc>
          <w:tcPr>
            <w:tcW w:w="284" w:type="dxa"/>
          </w:tcPr>
          <w:p w14:paraId="71EDE575" w14:textId="77777777" w:rsidR="008C491F" w:rsidRPr="00D80AD5" w:rsidRDefault="008C491F" w:rsidP="00751076">
            <w:pPr>
              <w:pStyle w:val="a0"/>
              <w:jc w:val="center"/>
              <w:rPr>
                <w:rFonts w:cs="Times New Roman"/>
                <w:sz w:val="16"/>
                <w:szCs w:val="16"/>
              </w:rPr>
            </w:pPr>
          </w:p>
        </w:tc>
        <w:tc>
          <w:tcPr>
            <w:tcW w:w="2888" w:type="dxa"/>
            <w:tcBorders>
              <w:top w:val="single" w:sz="4" w:space="0" w:color="auto"/>
            </w:tcBorders>
          </w:tcPr>
          <w:p w14:paraId="4E88B210"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6D23F3B1" w14:textId="77777777" w:rsidR="008C491F" w:rsidRPr="00D80AD5" w:rsidRDefault="008C491F" w:rsidP="00751076">
            <w:pPr>
              <w:pStyle w:val="a0"/>
              <w:jc w:val="center"/>
              <w:rPr>
                <w:rFonts w:cs="Times New Roman"/>
                <w:sz w:val="16"/>
                <w:szCs w:val="16"/>
              </w:rPr>
            </w:pPr>
          </w:p>
        </w:tc>
        <w:tc>
          <w:tcPr>
            <w:tcW w:w="2888" w:type="dxa"/>
          </w:tcPr>
          <w:p w14:paraId="1748AC03" w14:textId="77777777" w:rsidR="008C491F" w:rsidRPr="00D80AD5" w:rsidRDefault="008C491F" w:rsidP="00751076">
            <w:pPr>
              <w:pStyle w:val="a0"/>
              <w:jc w:val="center"/>
              <w:rPr>
                <w:rFonts w:cs="Times New Roman"/>
                <w:sz w:val="26"/>
                <w:szCs w:val="26"/>
              </w:rPr>
            </w:pPr>
          </w:p>
        </w:tc>
      </w:tr>
    </w:tbl>
    <w:p w14:paraId="29023F09" w14:textId="73DC26DB" w:rsidR="008C491F" w:rsidRDefault="008C491F" w:rsidP="008C491F">
      <w:pPr>
        <w:pStyle w:val="a0"/>
        <w:jc w:val="center"/>
        <w:rPr>
          <w:rFonts w:cs="Times New Roman"/>
          <w:sz w:val="26"/>
          <w:szCs w:val="26"/>
        </w:rPr>
      </w:pPr>
      <w:r>
        <w:rPr>
          <w:rFonts w:cs="Times New Roman"/>
          <w:sz w:val="26"/>
          <w:szCs w:val="26"/>
        </w:rPr>
        <w:br w:type="page"/>
      </w:r>
      <w:r w:rsidR="001758E5">
        <w:rPr>
          <w:rFonts w:cs="Times New Roman"/>
          <w:sz w:val="26"/>
          <w:szCs w:val="26"/>
        </w:rPr>
        <w:lastRenderedPageBreak/>
        <w:t>Лот № 53</w:t>
      </w:r>
    </w:p>
    <w:p w14:paraId="5638FC7B" w14:textId="77777777" w:rsidR="008C491F" w:rsidRDefault="008C491F" w:rsidP="008C491F">
      <w:pPr>
        <w:pStyle w:val="a0"/>
        <w:jc w:val="center"/>
        <w:rPr>
          <w:rFonts w:cs="Times New Roman"/>
          <w:sz w:val="26"/>
          <w:szCs w:val="26"/>
        </w:rPr>
      </w:pPr>
    </w:p>
    <w:p w14:paraId="633AEE12" w14:textId="77777777" w:rsidR="008C491F" w:rsidRPr="00263325" w:rsidRDefault="008C491F" w:rsidP="008C491F">
      <w:pPr>
        <w:pStyle w:val="a0"/>
        <w:jc w:val="center"/>
        <w:rPr>
          <w:rFonts w:cs="Times New Roman"/>
          <w:sz w:val="26"/>
          <w:szCs w:val="26"/>
        </w:rPr>
      </w:pPr>
      <w:r w:rsidRPr="00263325">
        <w:rPr>
          <w:rFonts w:cs="Times New Roman"/>
          <w:sz w:val="26"/>
          <w:szCs w:val="26"/>
        </w:rPr>
        <w:t>АКТ</w:t>
      </w:r>
    </w:p>
    <w:p w14:paraId="66CC1E40" w14:textId="77777777" w:rsidR="008C491F" w:rsidRDefault="008C491F" w:rsidP="008C491F">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FB164CD" w14:textId="77777777" w:rsidR="008C491F" w:rsidRDefault="008C491F" w:rsidP="008C491F">
      <w:pPr>
        <w:rPr>
          <w:rFonts w:cs="Times New Roman"/>
          <w:sz w:val="26"/>
          <w:szCs w:val="26"/>
        </w:rPr>
      </w:pPr>
    </w:p>
    <w:p w14:paraId="1374E75D" w14:textId="77777777" w:rsidR="008C491F" w:rsidRPr="00444859" w:rsidRDefault="008C491F" w:rsidP="008C491F">
      <w:pPr>
        <w:suppressAutoHyphens w:val="0"/>
        <w:rPr>
          <w:rFonts w:cs="Times New Roman"/>
          <w:sz w:val="26"/>
          <w:szCs w:val="26"/>
          <w:lang w:eastAsia="ru-RU"/>
        </w:rPr>
      </w:pPr>
      <w:r w:rsidRPr="00444859">
        <w:rPr>
          <w:rFonts w:cs="Times New Roman"/>
          <w:sz w:val="26"/>
          <w:szCs w:val="26"/>
          <w:lang w:eastAsia="ru-RU"/>
        </w:rPr>
        <w:t>I. Общие сведения о многоквартирном доме</w:t>
      </w:r>
    </w:p>
    <w:p w14:paraId="06DC9AED" w14:textId="77777777" w:rsidR="008C491F" w:rsidRPr="00444859" w:rsidRDefault="008C491F" w:rsidP="008C491F">
      <w:pPr>
        <w:suppressAutoHyphens w:val="0"/>
        <w:ind w:right="-295"/>
        <w:jc w:val="both"/>
        <w:rPr>
          <w:rFonts w:cs="Times New Roman"/>
          <w:i/>
          <w:sz w:val="26"/>
          <w:szCs w:val="26"/>
          <w:u w:val="single"/>
          <w:lang w:eastAsia="ru-RU"/>
        </w:rPr>
      </w:pPr>
      <w:r w:rsidRPr="00444859">
        <w:rPr>
          <w:rFonts w:cs="Times New Roman"/>
          <w:sz w:val="26"/>
          <w:szCs w:val="26"/>
          <w:lang w:eastAsia="ru-RU"/>
        </w:rPr>
        <w:t xml:space="preserve">1. Адрес многоквартирного дома: </w:t>
      </w:r>
      <w:r w:rsidRPr="00444859">
        <w:rPr>
          <w:rFonts w:cs="Times New Roman"/>
          <w:i/>
          <w:sz w:val="26"/>
          <w:szCs w:val="26"/>
          <w:u w:val="single"/>
          <w:lang w:eastAsia="ru-RU"/>
        </w:rPr>
        <w:t xml:space="preserve">Алтайский край, город Рубцовск, улица </w:t>
      </w:r>
      <w:r>
        <w:rPr>
          <w:rFonts w:cs="Times New Roman"/>
          <w:i/>
          <w:sz w:val="26"/>
          <w:szCs w:val="26"/>
          <w:u w:val="single"/>
          <w:lang w:eastAsia="ru-RU"/>
        </w:rPr>
        <w:t>Брусилова, дом 47</w:t>
      </w:r>
    </w:p>
    <w:p w14:paraId="58303C28" w14:textId="77777777" w:rsidR="008C491F" w:rsidRPr="00444859" w:rsidRDefault="008C491F" w:rsidP="008C491F">
      <w:pPr>
        <w:suppressAutoHyphens w:val="0"/>
        <w:jc w:val="both"/>
        <w:rPr>
          <w:rFonts w:cs="Times New Roman"/>
          <w:i/>
          <w:sz w:val="26"/>
          <w:szCs w:val="26"/>
          <w:u w:val="single"/>
          <w:lang w:eastAsia="ru-RU"/>
        </w:rPr>
      </w:pPr>
      <w:r w:rsidRPr="00444859">
        <w:rPr>
          <w:rFonts w:cs="Times New Roman"/>
          <w:sz w:val="26"/>
          <w:szCs w:val="26"/>
          <w:lang w:eastAsia="ru-RU"/>
        </w:rPr>
        <w:t xml:space="preserve">2. Кадастровый номер многоквартирного дома (при его наличии): </w:t>
      </w:r>
      <w:r w:rsidRPr="004C1259">
        <w:rPr>
          <w:rFonts w:cs="Times New Roman"/>
          <w:i/>
          <w:sz w:val="26"/>
          <w:szCs w:val="26"/>
          <w:u w:val="single"/>
          <w:lang w:eastAsia="ru-RU"/>
        </w:rPr>
        <w:t>22:70:010702:28</w:t>
      </w:r>
    </w:p>
    <w:p w14:paraId="4D809E00"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3. Серия, тип постройки  </w:t>
      </w:r>
      <w:r w:rsidRPr="00444859">
        <w:rPr>
          <w:rFonts w:cs="Times New Roman"/>
          <w:i/>
          <w:sz w:val="26"/>
          <w:szCs w:val="26"/>
          <w:u w:val="single"/>
          <w:lang w:eastAsia="ru-RU"/>
        </w:rPr>
        <w:t>многоквартирный дом</w:t>
      </w:r>
    </w:p>
    <w:p w14:paraId="5A3A4D2D"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4. Год постройки </w:t>
      </w:r>
      <w:r w:rsidRPr="00444859">
        <w:rPr>
          <w:rFonts w:cs="Times New Roman"/>
          <w:i/>
          <w:sz w:val="26"/>
          <w:szCs w:val="26"/>
          <w:u w:val="single"/>
          <w:lang w:eastAsia="ru-RU"/>
        </w:rPr>
        <w:t>19</w:t>
      </w:r>
      <w:r>
        <w:rPr>
          <w:rFonts w:cs="Times New Roman"/>
          <w:i/>
          <w:sz w:val="26"/>
          <w:szCs w:val="26"/>
          <w:u w:val="single"/>
          <w:lang w:eastAsia="ru-RU"/>
        </w:rPr>
        <w:t>58</w:t>
      </w:r>
    </w:p>
    <w:p w14:paraId="09AF95C3"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5.Степень износа по данным государственного технического учета </w:t>
      </w:r>
      <w:r w:rsidRPr="00E01F88">
        <w:rPr>
          <w:rFonts w:cs="Times New Roman"/>
          <w:i/>
          <w:sz w:val="26"/>
          <w:szCs w:val="26"/>
          <w:u w:val="single"/>
          <w:lang w:eastAsia="ru-RU"/>
        </w:rPr>
        <w:t>нет</w:t>
      </w:r>
    </w:p>
    <w:p w14:paraId="30110839"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6. Степень фактического износа  </w:t>
      </w:r>
      <w:r w:rsidRPr="00444859">
        <w:rPr>
          <w:rFonts w:cs="Times New Roman"/>
          <w:i/>
          <w:sz w:val="26"/>
          <w:szCs w:val="26"/>
          <w:u w:val="single"/>
          <w:lang w:eastAsia="ru-RU"/>
        </w:rPr>
        <w:t>нет</w:t>
      </w:r>
    </w:p>
    <w:p w14:paraId="187536E5"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7. Год последнего капитального ремонта  </w:t>
      </w:r>
      <w:r w:rsidRPr="00444859">
        <w:rPr>
          <w:rFonts w:cs="Times New Roman"/>
          <w:i/>
          <w:sz w:val="26"/>
          <w:szCs w:val="26"/>
          <w:u w:val="single"/>
          <w:lang w:eastAsia="ru-RU"/>
        </w:rPr>
        <w:t>нет</w:t>
      </w:r>
    </w:p>
    <w:p w14:paraId="63C7ADE8" w14:textId="77777777" w:rsidR="008C491F" w:rsidRDefault="008C491F" w:rsidP="008C491F">
      <w:pPr>
        <w:suppressAutoHyphens w:val="0"/>
        <w:jc w:val="both"/>
        <w:rPr>
          <w:rFonts w:cs="Times New Roman"/>
          <w:sz w:val="26"/>
          <w:szCs w:val="26"/>
          <w:lang w:eastAsia="ru-RU"/>
        </w:rPr>
      </w:pPr>
      <w:r>
        <w:rPr>
          <w:rFonts w:cs="Times New Roman"/>
          <w:sz w:val="26"/>
          <w:szCs w:val="26"/>
          <w:lang w:eastAsia="ru-RU"/>
        </w:rPr>
        <w:t>8.</w:t>
      </w:r>
      <w:r w:rsidRPr="00444859">
        <w:rPr>
          <w:rFonts w:cs="Times New Roman"/>
          <w:sz w:val="26"/>
          <w:szCs w:val="26"/>
          <w:lang w:eastAsia="ru-RU"/>
        </w:rPr>
        <w:t xml:space="preserve">Реквизиты правового акта о признании многоквартирного  дома аварийным и подлежащим сносу </w:t>
      </w:r>
      <w:r w:rsidRPr="00743939">
        <w:rPr>
          <w:rFonts w:cs="Times New Roman"/>
          <w:i/>
          <w:sz w:val="26"/>
          <w:szCs w:val="26"/>
          <w:u w:val="single"/>
          <w:lang w:eastAsia="ru-RU"/>
        </w:rPr>
        <w:t>распоряжение Администрации города Рубцовска Алтайского края от 02.03.2028 № 73-р</w:t>
      </w:r>
    </w:p>
    <w:p w14:paraId="7E677864" w14:textId="77777777" w:rsidR="008C491F" w:rsidRPr="00444859" w:rsidRDefault="008C491F" w:rsidP="008C491F">
      <w:pPr>
        <w:suppressAutoHyphens w:val="0"/>
        <w:jc w:val="both"/>
        <w:rPr>
          <w:rFonts w:cs="Times New Roman"/>
          <w:sz w:val="26"/>
          <w:szCs w:val="26"/>
          <w:u w:val="single"/>
          <w:lang w:eastAsia="ru-RU"/>
        </w:rPr>
      </w:pPr>
      <w:r>
        <w:rPr>
          <w:rFonts w:cs="Times New Roman"/>
          <w:sz w:val="26"/>
          <w:szCs w:val="26"/>
          <w:lang w:eastAsia="ru-RU"/>
        </w:rPr>
        <w:t>9. Количество этажей</w:t>
      </w:r>
      <w:r w:rsidRPr="00444859">
        <w:rPr>
          <w:rFonts w:cs="Times New Roman"/>
          <w:sz w:val="26"/>
          <w:szCs w:val="26"/>
          <w:lang w:eastAsia="ru-RU"/>
        </w:rPr>
        <w:t xml:space="preserve"> </w:t>
      </w:r>
      <w:r w:rsidRPr="00EE06E3">
        <w:rPr>
          <w:rFonts w:cs="Times New Roman"/>
          <w:i/>
          <w:sz w:val="26"/>
          <w:szCs w:val="26"/>
          <w:u w:val="single"/>
          <w:lang w:eastAsia="ru-RU"/>
        </w:rPr>
        <w:t>2</w:t>
      </w:r>
    </w:p>
    <w:p w14:paraId="62828FBC" w14:textId="10BD2F11"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10.</w:t>
      </w:r>
      <w:r w:rsidR="00803CB0">
        <w:rPr>
          <w:rFonts w:cs="Times New Roman"/>
          <w:sz w:val="26"/>
          <w:szCs w:val="26"/>
          <w:lang w:eastAsia="ru-RU"/>
        </w:rPr>
        <w:t xml:space="preserve"> </w:t>
      </w:r>
      <w:r w:rsidRPr="00444859">
        <w:rPr>
          <w:rFonts w:cs="Times New Roman"/>
          <w:sz w:val="26"/>
          <w:szCs w:val="26"/>
          <w:lang w:eastAsia="ru-RU"/>
        </w:rPr>
        <w:t xml:space="preserve">Наличие подвала </w:t>
      </w:r>
      <w:r>
        <w:rPr>
          <w:rFonts w:cs="Times New Roman"/>
          <w:i/>
          <w:sz w:val="26"/>
          <w:szCs w:val="26"/>
          <w:u w:val="single"/>
          <w:lang w:eastAsia="ru-RU"/>
        </w:rPr>
        <w:t>нет</w:t>
      </w:r>
    </w:p>
    <w:p w14:paraId="45D0FF6E" w14:textId="36BD218F"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11.</w:t>
      </w:r>
      <w:r w:rsidR="00803CB0">
        <w:rPr>
          <w:rFonts w:cs="Times New Roman"/>
          <w:sz w:val="26"/>
          <w:szCs w:val="26"/>
          <w:lang w:eastAsia="ru-RU"/>
        </w:rPr>
        <w:t xml:space="preserve"> </w:t>
      </w:r>
      <w:r w:rsidRPr="00444859">
        <w:rPr>
          <w:rFonts w:cs="Times New Roman"/>
          <w:sz w:val="26"/>
          <w:szCs w:val="26"/>
          <w:lang w:eastAsia="ru-RU"/>
        </w:rPr>
        <w:t xml:space="preserve">Наличие цокольного этажа </w:t>
      </w:r>
      <w:r w:rsidRPr="00444859">
        <w:rPr>
          <w:rFonts w:cs="Times New Roman"/>
          <w:i/>
          <w:sz w:val="26"/>
          <w:szCs w:val="26"/>
          <w:u w:val="single"/>
          <w:lang w:eastAsia="ru-RU"/>
        </w:rPr>
        <w:t>нет</w:t>
      </w:r>
    </w:p>
    <w:p w14:paraId="7DE3FA85" w14:textId="01AF2222"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12.</w:t>
      </w:r>
      <w:r w:rsidR="00803CB0">
        <w:rPr>
          <w:rFonts w:cs="Times New Roman"/>
          <w:sz w:val="26"/>
          <w:szCs w:val="26"/>
          <w:lang w:eastAsia="ru-RU"/>
        </w:rPr>
        <w:t xml:space="preserve"> </w:t>
      </w:r>
      <w:r w:rsidRPr="00444859">
        <w:rPr>
          <w:rFonts w:cs="Times New Roman"/>
          <w:sz w:val="26"/>
          <w:szCs w:val="26"/>
          <w:lang w:eastAsia="ru-RU"/>
        </w:rPr>
        <w:t xml:space="preserve">Наличие мансарды </w:t>
      </w:r>
      <w:r w:rsidRPr="00444859">
        <w:rPr>
          <w:rFonts w:cs="Times New Roman"/>
          <w:i/>
          <w:sz w:val="26"/>
          <w:szCs w:val="26"/>
          <w:u w:val="single"/>
          <w:lang w:eastAsia="ru-RU"/>
        </w:rPr>
        <w:t>нет</w:t>
      </w:r>
    </w:p>
    <w:p w14:paraId="2E0EBF2C" w14:textId="51FA12C6"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13.</w:t>
      </w:r>
      <w:r w:rsidR="00803CB0">
        <w:rPr>
          <w:rFonts w:cs="Times New Roman"/>
          <w:sz w:val="26"/>
          <w:szCs w:val="26"/>
          <w:lang w:eastAsia="ru-RU"/>
        </w:rPr>
        <w:t xml:space="preserve"> </w:t>
      </w:r>
      <w:r w:rsidRPr="00444859">
        <w:rPr>
          <w:rFonts w:cs="Times New Roman"/>
          <w:sz w:val="26"/>
          <w:szCs w:val="26"/>
          <w:lang w:eastAsia="ru-RU"/>
        </w:rPr>
        <w:t xml:space="preserve">Наличие мезонина </w:t>
      </w:r>
      <w:r w:rsidRPr="00444859">
        <w:rPr>
          <w:rFonts w:cs="Times New Roman"/>
          <w:i/>
          <w:sz w:val="26"/>
          <w:szCs w:val="26"/>
          <w:u w:val="single"/>
          <w:lang w:eastAsia="ru-RU"/>
        </w:rPr>
        <w:t>нет</w:t>
      </w:r>
    </w:p>
    <w:p w14:paraId="06C8C265" w14:textId="77777777" w:rsidR="008C491F" w:rsidRPr="00444859" w:rsidRDefault="008C491F" w:rsidP="008C491F">
      <w:pPr>
        <w:suppressAutoHyphens w:val="0"/>
        <w:jc w:val="both"/>
        <w:rPr>
          <w:rFonts w:cs="Times New Roman"/>
          <w:sz w:val="26"/>
          <w:szCs w:val="26"/>
          <w:u w:val="single"/>
          <w:lang w:eastAsia="ru-RU"/>
        </w:rPr>
      </w:pPr>
      <w:r w:rsidRPr="00444859">
        <w:rPr>
          <w:rFonts w:cs="Times New Roman"/>
          <w:sz w:val="26"/>
          <w:szCs w:val="26"/>
          <w:lang w:eastAsia="ru-RU"/>
        </w:rPr>
        <w:t>14. Количество квартир</w:t>
      </w:r>
      <w:r>
        <w:rPr>
          <w:rFonts w:cs="Times New Roman"/>
          <w:sz w:val="26"/>
          <w:szCs w:val="26"/>
          <w:lang w:eastAsia="ru-RU"/>
        </w:rPr>
        <w:t xml:space="preserve"> </w:t>
      </w:r>
      <w:r>
        <w:rPr>
          <w:rFonts w:cs="Times New Roman"/>
          <w:i/>
          <w:sz w:val="26"/>
          <w:szCs w:val="26"/>
          <w:u w:val="single"/>
          <w:lang w:eastAsia="ru-RU"/>
        </w:rPr>
        <w:t>8</w:t>
      </w:r>
    </w:p>
    <w:p w14:paraId="5ED65423" w14:textId="44155A74"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15.</w:t>
      </w:r>
      <w:r w:rsidR="00803CB0">
        <w:rPr>
          <w:rFonts w:cs="Times New Roman"/>
          <w:sz w:val="26"/>
          <w:szCs w:val="26"/>
          <w:lang w:eastAsia="ru-RU"/>
        </w:rPr>
        <w:t xml:space="preserve"> </w:t>
      </w:r>
      <w:r w:rsidRPr="00444859">
        <w:rPr>
          <w:rFonts w:cs="Times New Roman"/>
          <w:sz w:val="26"/>
          <w:szCs w:val="26"/>
          <w:lang w:eastAsia="ru-RU"/>
        </w:rPr>
        <w:t>Количество нежилых помещений, не входящих в состав  общего</w:t>
      </w:r>
      <w:r w:rsidRPr="00444859">
        <w:rPr>
          <w:rFonts w:cs="Times New Roman"/>
          <w:sz w:val="26"/>
          <w:szCs w:val="26"/>
          <w:lang w:eastAsia="ru-RU"/>
        </w:rPr>
        <w:br/>
        <w:t xml:space="preserve"> имущества </w:t>
      </w:r>
      <w:r>
        <w:rPr>
          <w:rFonts w:cs="Times New Roman"/>
          <w:i/>
          <w:sz w:val="26"/>
          <w:szCs w:val="26"/>
          <w:u w:val="single"/>
          <w:lang w:eastAsia="ru-RU"/>
        </w:rPr>
        <w:t>нет</w:t>
      </w:r>
    </w:p>
    <w:p w14:paraId="5F66AC70" w14:textId="023BFA32"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16.</w:t>
      </w:r>
      <w:r w:rsidR="00803CB0">
        <w:rPr>
          <w:rFonts w:cs="Times New Roman"/>
          <w:sz w:val="26"/>
          <w:szCs w:val="26"/>
          <w:lang w:eastAsia="ru-RU"/>
        </w:rPr>
        <w:t xml:space="preserve"> </w:t>
      </w:r>
      <w:r w:rsidRPr="00444859">
        <w:rPr>
          <w:rFonts w:cs="Times New Roman"/>
          <w:sz w:val="26"/>
          <w:szCs w:val="26"/>
          <w:lang w:eastAsia="ru-RU"/>
        </w:rPr>
        <w:t xml:space="preserve">Реквизиты правового акта о признании всех жилых помещений в многоквартирном доме непригодными для проживания </w:t>
      </w:r>
      <w:r w:rsidRPr="00444859">
        <w:rPr>
          <w:rFonts w:cs="Times New Roman"/>
          <w:i/>
          <w:sz w:val="26"/>
          <w:szCs w:val="26"/>
          <w:u w:val="single"/>
          <w:lang w:eastAsia="ru-RU"/>
        </w:rPr>
        <w:t>нет</w:t>
      </w:r>
    </w:p>
    <w:p w14:paraId="00F229D8"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17. </w:t>
      </w:r>
      <w:r w:rsidRPr="00444859">
        <w:rPr>
          <w:rFonts w:cs="Times New Roman"/>
          <w:sz w:val="26"/>
          <w:szCs w:val="26"/>
          <w:lang w:eastAsia="ru-RU"/>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444859">
        <w:rPr>
          <w:rFonts w:cs="Times New Roman"/>
          <w:i/>
          <w:sz w:val="26"/>
          <w:szCs w:val="26"/>
          <w:u w:val="single"/>
          <w:lang w:eastAsia="ru-RU"/>
        </w:rPr>
        <w:t>нет</w:t>
      </w:r>
    </w:p>
    <w:p w14:paraId="653BFF2F" w14:textId="1D05FE06" w:rsidR="008C491F" w:rsidRPr="00850F69" w:rsidRDefault="008C491F" w:rsidP="008C491F">
      <w:pPr>
        <w:suppressAutoHyphens w:val="0"/>
        <w:jc w:val="both"/>
        <w:rPr>
          <w:rFonts w:cs="Times New Roman"/>
          <w:sz w:val="26"/>
          <w:szCs w:val="26"/>
          <w:lang w:eastAsia="ru-RU"/>
        </w:rPr>
      </w:pPr>
      <w:r w:rsidRPr="00444859">
        <w:rPr>
          <w:rFonts w:cs="Times New Roman"/>
          <w:sz w:val="26"/>
          <w:szCs w:val="26"/>
          <w:lang w:eastAsia="ru-RU"/>
        </w:rPr>
        <w:t xml:space="preserve">18. Строительный объем </w:t>
      </w:r>
      <w:r w:rsidRPr="00EE06E3">
        <w:rPr>
          <w:rFonts w:cs="Times New Roman"/>
          <w:i/>
          <w:sz w:val="26"/>
          <w:szCs w:val="26"/>
          <w:u w:val="single"/>
          <w:lang w:eastAsia="ru-RU"/>
        </w:rPr>
        <w:t>16</w:t>
      </w:r>
      <w:r>
        <w:rPr>
          <w:rFonts w:cs="Times New Roman"/>
          <w:i/>
          <w:sz w:val="26"/>
          <w:szCs w:val="26"/>
          <w:u w:val="single"/>
          <w:lang w:eastAsia="ru-RU"/>
        </w:rPr>
        <w:t>76</w:t>
      </w:r>
      <w:r w:rsidRPr="00EE06E3">
        <w:rPr>
          <w:rFonts w:cs="Times New Roman"/>
          <w:i/>
          <w:sz w:val="26"/>
          <w:szCs w:val="26"/>
          <w:u w:val="single"/>
          <w:lang w:eastAsia="ru-RU"/>
        </w:rPr>
        <w:t>,00</w:t>
      </w:r>
      <w:r w:rsidRPr="00444859">
        <w:rPr>
          <w:rFonts w:cs="Times New Roman"/>
          <w:i/>
          <w:sz w:val="26"/>
          <w:szCs w:val="26"/>
          <w:u w:val="single"/>
          <w:lang w:eastAsia="ru-RU"/>
        </w:rPr>
        <w:t xml:space="preserve"> куб. м</w:t>
      </w:r>
    </w:p>
    <w:p w14:paraId="49B9A55C"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19. Площадь:</w:t>
      </w:r>
    </w:p>
    <w:p w14:paraId="7209A651" w14:textId="09EEE787" w:rsidR="008C491F" w:rsidRPr="00850F69" w:rsidRDefault="008C491F" w:rsidP="008C491F">
      <w:pPr>
        <w:suppressAutoHyphens w:val="0"/>
        <w:jc w:val="both"/>
        <w:rPr>
          <w:rFonts w:cs="Times New Roman"/>
          <w:sz w:val="26"/>
          <w:szCs w:val="26"/>
          <w:lang w:eastAsia="ru-RU"/>
        </w:rPr>
      </w:pPr>
      <w:r>
        <w:rPr>
          <w:rFonts w:cs="Times New Roman"/>
          <w:sz w:val="26"/>
          <w:szCs w:val="26"/>
          <w:lang w:eastAsia="ru-RU"/>
        </w:rPr>
        <w:t>а)</w:t>
      </w:r>
      <w:r w:rsidRPr="00444859">
        <w:rPr>
          <w:rFonts w:cs="Times New Roman"/>
          <w:sz w:val="26"/>
          <w:szCs w:val="26"/>
          <w:lang w:eastAsia="ru-RU"/>
        </w:rPr>
        <w:t xml:space="preserve">многоквартирного  дома  с  лоджиями,  балконами,   шкафами, коридорами и лестничными клетками </w:t>
      </w:r>
      <w:r w:rsidRPr="00EE06E3">
        <w:rPr>
          <w:rFonts w:cs="Times New Roman"/>
          <w:i/>
          <w:sz w:val="26"/>
          <w:szCs w:val="26"/>
          <w:u w:val="single"/>
          <w:lang w:eastAsia="ru-RU"/>
        </w:rPr>
        <w:t>47</w:t>
      </w:r>
      <w:r>
        <w:rPr>
          <w:rFonts w:cs="Times New Roman"/>
          <w:i/>
          <w:sz w:val="26"/>
          <w:szCs w:val="26"/>
          <w:u w:val="single"/>
          <w:lang w:eastAsia="ru-RU"/>
        </w:rPr>
        <w:t>3,90</w:t>
      </w:r>
      <w:r w:rsidRPr="00C75239">
        <w:rPr>
          <w:rFonts w:cs="Times New Roman"/>
          <w:i/>
          <w:sz w:val="26"/>
          <w:szCs w:val="26"/>
          <w:u w:val="single"/>
          <w:lang w:eastAsia="ru-RU"/>
        </w:rPr>
        <w:t xml:space="preserve"> </w:t>
      </w:r>
      <w:r w:rsidRPr="00D27574">
        <w:rPr>
          <w:rFonts w:cs="Times New Roman"/>
          <w:i/>
          <w:sz w:val="26"/>
          <w:szCs w:val="26"/>
          <w:u w:val="single"/>
          <w:lang w:eastAsia="ru-RU"/>
        </w:rPr>
        <w:t>кв. м</w:t>
      </w:r>
    </w:p>
    <w:p w14:paraId="773E60D7" w14:textId="5EBA9E4C" w:rsidR="008C491F" w:rsidRPr="00CB3E78" w:rsidRDefault="008C491F" w:rsidP="008C491F">
      <w:pPr>
        <w:suppressAutoHyphens w:val="0"/>
        <w:jc w:val="both"/>
        <w:rPr>
          <w:rFonts w:cs="Times New Roman"/>
          <w:sz w:val="26"/>
          <w:szCs w:val="26"/>
          <w:lang w:eastAsia="ru-RU"/>
        </w:rPr>
      </w:pPr>
      <w:r>
        <w:rPr>
          <w:rFonts w:cs="Times New Roman"/>
          <w:sz w:val="26"/>
          <w:szCs w:val="26"/>
          <w:lang w:eastAsia="ru-RU"/>
        </w:rPr>
        <w:t>б)</w:t>
      </w:r>
      <w:r w:rsidRPr="00444859">
        <w:rPr>
          <w:rFonts w:cs="Times New Roman"/>
          <w:sz w:val="26"/>
          <w:szCs w:val="26"/>
          <w:lang w:eastAsia="ru-RU"/>
        </w:rPr>
        <w:t xml:space="preserve">жилых помещений (общая площадь квартир) </w:t>
      </w:r>
      <w:r w:rsidRPr="004C1259">
        <w:rPr>
          <w:rFonts w:cs="Times New Roman"/>
          <w:i/>
          <w:sz w:val="26"/>
          <w:szCs w:val="26"/>
          <w:u w:val="single"/>
          <w:lang w:eastAsia="ru-RU"/>
        </w:rPr>
        <w:t>423,40</w:t>
      </w:r>
      <w:r>
        <w:rPr>
          <w:rFonts w:cs="Times New Roman"/>
          <w:i/>
          <w:sz w:val="26"/>
          <w:szCs w:val="26"/>
          <w:u w:val="single"/>
          <w:lang w:eastAsia="ru-RU"/>
        </w:rPr>
        <w:t xml:space="preserve"> </w:t>
      </w:r>
      <w:r w:rsidRPr="00D27574">
        <w:rPr>
          <w:rFonts w:cs="Times New Roman"/>
          <w:i/>
          <w:sz w:val="26"/>
          <w:szCs w:val="26"/>
          <w:u w:val="single"/>
          <w:lang w:eastAsia="ru-RU"/>
        </w:rPr>
        <w:t>кв. м</w:t>
      </w:r>
    </w:p>
    <w:p w14:paraId="2F161C35"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в)нежилых помещений (общая площадь нежилых помещений, не входящих в состав общего имущества в многоквартирном</w:t>
      </w:r>
      <w:r w:rsidRPr="00444859">
        <w:rPr>
          <w:rFonts w:cs="Times New Roman"/>
          <w:sz w:val="26"/>
          <w:szCs w:val="26"/>
          <w:lang w:eastAsia="ru-RU"/>
        </w:rPr>
        <w:t xml:space="preserve"> доме) </w:t>
      </w:r>
      <w:r>
        <w:rPr>
          <w:rFonts w:cs="Times New Roman"/>
          <w:i/>
          <w:sz w:val="26"/>
          <w:szCs w:val="26"/>
          <w:u w:val="single"/>
          <w:lang w:eastAsia="ru-RU"/>
        </w:rPr>
        <w:t>нет</w:t>
      </w:r>
    </w:p>
    <w:p w14:paraId="7E44D9B8"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г)помещений</w:t>
      </w:r>
      <w:r w:rsidRPr="00444859">
        <w:rPr>
          <w:rFonts w:cs="Times New Roman"/>
          <w:sz w:val="26"/>
          <w:szCs w:val="26"/>
          <w:lang w:eastAsia="ru-RU"/>
        </w:rPr>
        <w:t xml:space="preserve"> общего пользования (общая площадь нежилых помещений, входящих в состав общего имущества </w:t>
      </w:r>
      <w:r>
        <w:rPr>
          <w:rFonts w:cs="Times New Roman"/>
          <w:sz w:val="26"/>
          <w:szCs w:val="26"/>
          <w:lang w:eastAsia="ru-RU"/>
        </w:rPr>
        <w:t xml:space="preserve">в многоквартирном доме) </w:t>
      </w:r>
      <w:r w:rsidRPr="00D27574">
        <w:rPr>
          <w:rFonts w:cs="Times New Roman"/>
          <w:i/>
          <w:sz w:val="26"/>
          <w:szCs w:val="26"/>
          <w:u w:val="single"/>
          <w:lang w:eastAsia="ru-RU"/>
        </w:rPr>
        <w:t>нет</w:t>
      </w:r>
    </w:p>
    <w:p w14:paraId="32615816" w14:textId="77777777" w:rsidR="008C491F" w:rsidRPr="00444859" w:rsidRDefault="008C491F" w:rsidP="008C491F">
      <w:pPr>
        <w:suppressAutoHyphens w:val="0"/>
        <w:jc w:val="both"/>
        <w:rPr>
          <w:rFonts w:cs="Times New Roman"/>
          <w:sz w:val="26"/>
          <w:szCs w:val="26"/>
          <w:lang w:eastAsia="ru-RU"/>
        </w:rPr>
      </w:pPr>
      <w:r>
        <w:rPr>
          <w:rFonts w:cs="Times New Roman"/>
          <w:sz w:val="26"/>
          <w:szCs w:val="26"/>
          <w:lang w:eastAsia="ru-RU"/>
        </w:rPr>
        <w:t>20.</w:t>
      </w:r>
      <w:r w:rsidRPr="00444859">
        <w:rPr>
          <w:rFonts w:cs="Times New Roman"/>
          <w:sz w:val="26"/>
          <w:szCs w:val="26"/>
          <w:lang w:eastAsia="ru-RU"/>
        </w:rPr>
        <w:t xml:space="preserve">Количество лестниц </w:t>
      </w:r>
      <w:r>
        <w:rPr>
          <w:rFonts w:cs="Times New Roman"/>
          <w:i/>
          <w:sz w:val="26"/>
          <w:szCs w:val="26"/>
          <w:u w:val="single"/>
          <w:lang w:eastAsia="ru-RU"/>
        </w:rPr>
        <w:t>2</w:t>
      </w:r>
    </w:p>
    <w:p w14:paraId="5B7D21BA" w14:textId="47AA2FDF" w:rsidR="008C491F" w:rsidRPr="00CB3E78" w:rsidRDefault="008C491F" w:rsidP="008C491F">
      <w:pPr>
        <w:suppressAutoHyphens w:val="0"/>
        <w:jc w:val="both"/>
        <w:rPr>
          <w:rFonts w:cs="Times New Roman"/>
          <w:sz w:val="26"/>
          <w:szCs w:val="26"/>
          <w:lang w:eastAsia="ru-RU"/>
        </w:rPr>
      </w:pPr>
      <w:r>
        <w:rPr>
          <w:rFonts w:cs="Times New Roman"/>
          <w:sz w:val="26"/>
          <w:szCs w:val="26"/>
          <w:lang w:eastAsia="ru-RU"/>
        </w:rPr>
        <w:t>21.</w:t>
      </w:r>
      <w:r w:rsidRPr="00444859">
        <w:rPr>
          <w:rFonts w:cs="Times New Roman"/>
          <w:sz w:val="26"/>
          <w:szCs w:val="26"/>
          <w:lang w:eastAsia="ru-RU"/>
        </w:rPr>
        <w:t>Уборочная площадь лестниц (включая межквартирные лестничные площадки)</w:t>
      </w:r>
      <w:r>
        <w:rPr>
          <w:rFonts w:cs="Times New Roman"/>
          <w:sz w:val="26"/>
          <w:szCs w:val="26"/>
          <w:lang w:eastAsia="ru-RU"/>
        </w:rPr>
        <w:t xml:space="preserve"> </w:t>
      </w:r>
      <w:r>
        <w:rPr>
          <w:rFonts w:cs="Times New Roman"/>
          <w:i/>
          <w:sz w:val="26"/>
          <w:szCs w:val="26"/>
          <w:u w:val="single"/>
          <w:lang w:eastAsia="ru-RU"/>
        </w:rPr>
        <w:t>49,50 кв.</w:t>
      </w:r>
      <w:r w:rsidR="00CB3E78" w:rsidRPr="00CB3E78">
        <w:rPr>
          <w:rFonts w:cs="Times New Roman"/>
          <w:i/>
          <w:sz w:val="26"/>
          <w:szCs w:val="26"/>
          <w:u w:val="single"/>
          <w:lang w:eastAsia="ru-RU"/>
        </w:rPr>
        <w:t xml:space="preserve"> </w:t>
      </w:r>
      <w:r>
        <w:rPr>
          <w:rFonts w:cs="Times New Roman"/>
          <w:i/>
          <w:sz w:val="26"/>
          <w:szCs w:val="26"/>
          <w:u w:val="single"/>
          <w:lang w:eastAsia="ru-RU"/>
        </w:rPr>
        <w:t>м</w:t>
      </w:r>
    </w:p>
    <w:p w14:paraId="6A83BF53"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22. Уборочная площадь общих коридоро</w:t>
      </w:r>
      <w:r>
        <w:rPr>
          <w:rFonts w:cs="Times New Roman"/>
          <w:sz w:val="26"/>
          <w:szCs w:val="26"/>
          <w:lang w:eastAsia="ru-RU"/>
        </w:rPr>
        <w:t xml:space="preserve">в </w:t>
      </w:r>
      <w:r w:rsidRPr="00D27574">
        <w:rPr>
          <w:rFonts w:cs="Times New Roman"/>
          <w:i/>
          <w:sz w:val="26"/>
          <w:szCs w:val="26"/>
          <w:u w:val="single"/>
          <w:lang w:eastAsia="ru-RU"/>
        </w:rPr>
        <w:t>нет</w:t>
      </w:r>
    </w:p>
    <w:p w14:paraId="5B4FBC6D" w14:textId="194DD49A" w:rsidR="008C491F" w:rsidRPr="00850F69" w:rsidRDefault="008C491F" w:rsidP="008C491F">
      <w:pPr>
        <w:suppressAutoHyphens w:val="0"/>
        <w:jc w:val="both"/>
        <w:rPr>
          <w:rFonts w:cs="Times New Roman"/>
          <w:sz w:val="26"/>
          <w:szCs w:val="26"/>
          <w:lang w:eastAsia="ru-RU"/>
        </w:rPr>
      </w:pPr>
      <w:r>
        <w:rPr>
          <w:rFonts w:cs="Times New Roman"/>
          <w:sz w:val="26"/>
          <w:szCs w:val="26"/>
          <w:lang w:eastAsia="ru-RU"/>
        </w:rPr>
        <w:t>23.</w:t>
      </w:r>
      <w:r w:rsidRPr="00444859">
        <w:rPr>
          <w:rFonts w:cs="Times New Roman"/>
          <w:sz w:val="26"/>
          <w:szCs w:val="26"/>
          <w:lang w:eastAsia="ru-RU"/>
        </w:rPr>
        <w:t>Площадь земельного участка,</w:t>
      </w:r>
      <w:r>
        <w:rPr>
          <w:rFonts w:cs="Times New Roman"/>
          <w:sz w:val="26"/>
          <w:szCs w:val="26"/>
          <w:lang w:eastAsia="ru-RU"/>
        </w:rPr>
        <w:t xml:space="preserve"> входящего </w:t>
      </w:r>
      <w:r w:rsidRPr="00444859">
        <w:rPr>
          <w:rFonts w:cs="Times New Roman"/>
          <w:sz w:val="26"/>
          <w:szCs w:val="26"/>
          <w:lang w:eastAsia="ru-RU"/>
        </w:rPr>
        <w:t xml:space="preserve">в состав общего имущества многоквартирного дома </w:t>
      </w:r>
      <w:r w:rsidRPr="00EE06E3">
        <w:rPr>
          <w:rFonts w:cs="Times New Roman"/>
          <w:i/>
          <w:sz w:val="26"/>
          <w:szCs w:val="26"/>
          <w:u w:val="single"/>
          <w:lang w:eastAsia="ru-RU"/>
        </w:rPr>
        <w:t>1</w:t>
      </w:r>
      <w:r>
        <w:rPr>
          <w:rFonts w:cs="Times New Roman"/>
          <w:i/>
          <w:sz w:val="26"/>
          <w:szCs w:val="26"/>
          <w:u w:val="single"/>
          <w:lang w:eastAsia="ru-RU"/>
        </w:rPr>
        <w:t>510</w:t>
      </w:r>
      <w:r w:rsidRPr="00EE06E3">
        <w:rPr>
          <w:rFonts w:cs="Times New Roman"/>
          <w:i/>
          <w:sz w:val="26"/>
          <w:szCs w:val="26"/>
          <w:u w:val="single"/>
          <w:lang w:eastAsia="ru-RU"/>
        </w:rPr>
        <w:t>,00</w:t>
      </w:r>
      <w:r w:rsidRPr="00444859">
        <w:rPr>
          <w:rFonts w:cs="Times New Roman"/>
          <w:i/>
          <w:sz w:val="26"/>
          <w:szCs w:val="26"/>
          <w:u w:val="single"/>
          <w:lang w:eastAsia="ru-RU"/>
        </w:rPr>
        <w:t xml:space="preserve"> кв.</w:t>
      </w:r>
      <w:r w:rsidR="00CB3E78" w:rsidRPr="00CB3E78">
        <w:rPr>
          <w:rFonts w:cs="Times New Roman"/>
          <w:i/>
          <w:sz w:val="26"/>
          <w:szCs w:val="26"/>
          <w:u w:val="single"/>
          <w:lang w:eastAsia="ru-RU"/>
        </w:rPr>
        <w:t xml:space="preserve"> </w:t>
      </w:r>
      <w:r w:rsidRPr="00444859">
        <w:rPr>
          <w:rFonts w:cs="Times New Roman"/>
          <w:i/>
          <w:sz w:val="26"/>
          <w:szCs w:val="26"/>
          <w:u w:val="single"/>
          <w:lang w:eastAsia="ru-RU"/>
        </w:rPr>
        <w:t>м</w:t>
      </w:r>
    </w:p>
    <w:p w14:paraId="1CFC834E" w14:textId="77777777" w:rsidR="008C491F" w:rsidRPr="00444859" w:rsidRDefault="008C491F" w:rsidP="008C491F">
      <w:pPr>
        <w:suppressAutoHyphens w:val="0"/>
        <w:jc w:val="both"/>
        <w:rPr>
          <w:rFonts w:cs="Times New Roman"/>
          <w:sz w:val="26"/>
          <w:szCs w:val="26"/>
          <w:lang w:eastAsia="ru-RU"/>
        </w:rPr>
      </w:pPr>
      <w:r w:rsidRPr="00444859">
        <w:rPr>
          <w:rFonts w:cs="Times New Roman"/>
          <w:sz w:val="26"/>
          <w:szCs w:val="26"/>
          <w:lang w:eastAsia="ru-RU"/>
        </w:rPr>
        <w:t>24. Кадастровый номер земельного участка (при его наличии)</w:t>
      </w:r>
      <w:r>
        <w:rPr>
          <w:rFonts w:cs="Times New Roman"/>
          <w:sz w:val="26"/>
          <w:szCs w:val="26"/>
          <w:lang w:eastAsia="ru-RU"/>
        </w:rPr>
        <w:t xml:space="preserve"> </w:t>
      </w:r>
      <w:r w:rsidRPr="00611B97">
        <w:rPr>
          <w:rFonts w:cs="Times New Roman"/>
          <w:i/>
          <w:sz w:val="26"/>
          <w:szCs w:val="26"/>
          <w:u w:val="single"/>
          <w:lang w:eastAsia="ru-RU"/>
        </w:rPr>
        <w:t>22:70:010702:15</w:t>
      </w:r>
    </w:p>
    <w:p w14:paraId="42298CC2" w14:textId="77777777" w:rsidR="00B74145" w:rsidRDefault="00B74145" w:rsidP="008C491F">
      <w:pPr>
        <w:suppressAutoHyphens w:val="0"/>
        <w:jc w:val="both"/>
        <w:rPr>
          <w:rFonts w:cs="Times New Roman"/>
          <w:sz w:val="26"/>
          <w:szCs w:val="26"/>
          <w:lang w:eastAsia="ru-RU"/>
        </w:rPr>
      </w:pPr>
    </w:p>
    <w:p w14:paraId="02A49656" w14:textId="4F09C937" w:rsidR="008C491F" w:rsidRPr="00B74145" w:rsidRDefault="008C491F" w:rsidP="008C491F">
      <w:pPr>
        <w:suppressAutoHyphens w:val="0"/>
        <w:jc w:val="both"/>
        <w:rPr>
          <w:rFonts w:cs="Times New Roman"/>
          <w:sz w:val="26"/>
          <w:szCs w:val="26"/>
          <w:lang w:eastAsia="ru-RU"/>
        </w:rPr>
      </w:pPr>
      <w:r w:rsidRPr="00444859">
        <w:rPr>
          <w:rFonts w:cs="Times New Roman"/>
          <w:sz w:val="26"/>
          <w:szCs w:val="26"/>
          <w:lang w:eastAsia="ru-RU"/>
        </w:rPr>
        <w:lastRenderedPageBreak/>
        <w:t>II. Техническое состояние многоквартирного дома, включая пристройки</w:t>
      </w:r>
    </w:p>
    <w:tbl>
      <w:tblPr>
        <w:tblW w:w="9498" w:type="dxa"/>
        <w:jc w:val="center"/>
        <w:tblLayout w:type="fixed"/>
        <w:tblCellMar>
          <w:left w:w="0" w:type="dxa"/>
          <w:right w:w="0" w:type="dxa"/>
        </w:tblCellMar>
        <w:tblLook w:val="0000" w:firstRow="0" w:lastRow="0" w:firstColumn="0" w:lastColumn="0" w:noHBand="0" w:noVBand="0"/>
      </w:tblPr>
      <w:tblGrid>
        <w:gridCol w:w="3544"/>
        <w:gridCol w:w="3260"/>
        <w:gridCol w:w="2694"/>
      </w:tblGrid>
      <w:tr w:rsidR="008C491F" w:rsidRPr="00082E18" w14:paraId="04EE3E93" w14:textId="77777777" w:rsidTr="0002070B">
        <w:trPr>
          <w:trHeight w:val="840"/>
          <w:jc w:val="center"/>
        </w:trPr>
        <w:tc>
          <w:tcPr>
            <w:tcW w:w="3544"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7F280A13" w14:textId="77777777" w:rsidR="008C491F" w:rsidRPr="00082E18" w:rsidRDefault="008C491F" w:rsidP="00751076">
            <w:pPr>
              <w:suppressAutoHyphens w:val="0"/>
              <w:jc w:val="center"/>
              <w:rPr>
                <w:rFonts w:cs="Times New Roman"/>
                <w:lang w:eastAsia="ru-RU"/>
              </w:rPr>
            </w:pPr>
            <w:r w:rsidRPr="00082E18">
              <w:rPr>
                <w:rFonts w:cs="Times New Roman"/>
                <w:lang w:eastAsia="ru-RU"/>
              </w:rPr>
              <w:t>Наименование конструктивных  элементов</w:t>
            </w:r>
          </w:p>
        </w:tc>
        <w:tc>
          <w:tcPr>
            <w:tcW w:w="3260"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3E177AE2" w14:textId="77777777" w:rsidR="008C491F" w:rsidRPr="00082E18" w:rsidRDefault="008C491F" w:rsidP="00751076">
            <w:pPr>
              <w:suppressAutoHyphens w:val="0"/>
              <w:jc w:val="center"/>
              <w:rPr>
                <w:rFonts w:cs="Times New Roman"/>
                <w:lang w:eastAsia="ru-RU"/>
              </w:rPr>
            </w:pPr>
            <w:r w:rsidRPr="00082E18">
              <w:rPr>
                <w:rFonts w:cs="Times New Roman"/>
                <w:lang w:eastAsia="ru-RU"/>
              </w:rPr>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5D203F3" w14:textId="77777777" w:rsidR="008C491F" w:rsidRPr="00082E18" w:rsidRDefault="008C491F" w:rsidP="00751076">
            <w:pPr>
              <w:suppressAutoHyphens w:val="0"/>
              <w:jc w:val="center"/>
              <w:rPr>
                <w:rFonts w:cs="Times New Roman"/>
                <w:lang w:eastAsia="ru-RU"/>
              </w:rPr>
            </w:pPr>
            <w:r w:rsidRPr="00082E18">
              <w:rPr>
                <w:rFonts w:cs="Times New Roman"/>
                <w:lang w:eastAsia="ru-RU"/>
              </w:rPr>
              <w:t>Техническое состояние элементов общего имущества многоквартирного дома</w:t>
            </w:r>
          </w:p>
        </w:tc>
      </w:tr>
      <w:tr w:rsidR="008C491F" w:rsidRPr="00082E18" w14:paraId="72F53C9A" w14:textId="77777777" w:rsidTr="0002070B">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2E330D8" w14:textId="77777777" w:rsidR="008C491F" w:rsidRPr="00082E18" w:rsidRDefault="008C491F" w:rsidP="00751076">
            <w:pPr>
              <w:suppressAutoHyphens w:val="0"/>
              <w:rPr>
                <w:rFonts w:cs="Times New Roman"/>
                <w:lang w:eastAsia="ru-RU"/>
              </w:rPr>
            </w:pPr>
            <w:r w:rsidRPr="00082E18">
              <w:rPr>
                <w:rFonts w:cs="Times New Roman"/>
                <w:lang w:eastAsia="ru-RU"/>
              </w:rPr>
              <w:t>1. Фундамент</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20D5A517"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Бетон</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F2B15E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2045CB36" w14:textId="77777777" w:rsidTr="0002070B">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522C46D" w14:textId="77777777" w:rsidR="008C491F" w:rsidRPr="00082E18" w:rsidRDefault="008C491F" w:rsidP="00751076">
            <w:pPr>
              <w:suppressAutoHyphens w:val="0"/>
              <w:rPr>
                <w:rFonts w:cs="Times New Roman"/>
                <w:lang w:eastAsia="ru-RU"/>
              </w:rPr>
            </w:pPr>
            <w:r w:rsidRPr="00082E18">
              <w:rPr>
                <w:rFonts w:cs="Times New Roman"/>
                <w:lang w:eastAsia="ru-RU"/>
              </w:rPr>
              <w:t>2.Наружные и внутренние капитальные стены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61D65366" w14:textId="77777777" w:rsidR="008C491F" w:rsidRPr="00082E18" w:rsidRDefault="008C491F" w:rsidP="00751076">
            <w:pPr>
              <w:suppressAutoHyphens w:val="0"/>
              <w:jc w:val="both"/>
              <w:rPr>
                <w:rFonts w:cs="Times New Roman"/>
                <w:i/>
                <w:lang w:eastAsia="ru-RU"/>
              </w:rPr>
            </w:pPr>
            <w:r>
              <w:rPr>
                <w:rFonts w:cs="Times New Roman"/>
                <w:i/>
                <w:lang w:eastAsia="ru-RU"/>
              </w:rPr>
              <w:t>Сборно-щитовые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64A6D08"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73B16D54" w14:textId="77777777" w:rsidTr="0002070B">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091A179" w14:textId="77777777" w:rsidR="008C491F" w:rsidRPr="00082E18" w:rsidRDefault="008C491F" w:rsidP="00751076">
            <w:pPr>
              <w:suppressAutoHyphens w:val="0"/>
              <w:rPr>
                <w:rFonts w:cs="Times New Roman"/>
                <w:lang w:eastAsia="ru-RU"/>
              </w:rPr>
            </w:pPr>
            <w:r w:rsidRPr="00082E18">
              <w:rPr>
                <w:rFonts w:cs="Times New Roman"/>
                <w:lang w:eastAsia="ru-RU"/>
              </w:rPr>
              <w:t>3. Перегородки</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5DEC640A" w14:textId="77777777" w:rsidR="008C491F" w:rsidRPr="00082E18" w:rsidRDefault="008C491F" w:rsidP="00751076">
            <w:pPr>
              <w:suppressAutoHyphens w:val="0"/>
              <w:jc w:val="both"/>
              <w:rPr>
                <w:rFonts w:cs="Times New Roman"/>
                <w:i/>
                <w:lang w:eastAsia="ru-RU"/>
              </w:rPr>
            </w:pPr>
            <w:r w:rsidRPr="00D15479">
              <w:rPr>
                <w:rFonts w:cs="Times New Roman"/>
                <w:i/>
                <w:lang w:eastAsia="ru-RU"/>
              </w:rPr>
              <w:t>Деревянные</w:t>
            </w:r>
            <w:r>
              <w:rPr>
                <w:rFonts w:cs="Times New Roman"/>
                <w:i/>
                <w:lang w:eastAsia="ru-RU"/>
              </w:rPr>
              <w:t>, с</w:t>
            </w:r>
            <w:r w:rsidRPr="00D15479">
              <w:rPr>
                <w:rFonts w:cs="Times New Roman"/>
                <w:i/>
                <w:lang w:eastAsia="ru-RU"/>
              </w:rPr>
              <w:t>борно-щитовые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0C6BF9B"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CE1F326" w14:textId="77777777" w:rsidTr="0002070B">
        <w:trPr>
          <w:trHeight w:val="48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8BC2F6A" w14:textId="77777777" w:rsidR="008C491F" w:rsidRPr="00082E18" w:rsidRDefault="008C491F" w:rsidP="00751076">
            <w:pPr>
              <w:suppressAutoHyphens w:val="0"/>
              <w:rPr>
                <w:rFonts w:cs="Times New Roman"/>
                <w:lang w:eastAsia="ru-RU"/>
              </w:rPr>
            </w:pPr>
            <w:r>
              <w:rPr>
                <w:rFonts w:cs="Times New Roman"/>
                <w:lang w:eastAsia="ru-RU"/>
              </w:rPr>
              <w:t xml:space="preserve">4.Перекрытия: чердачные, </w:t>
            </w:r>
            <w:r w:rsidRPr="00082E18">
              <w:rPr>
                <w:rFonts w:cs="Times New Roman"/>
                <w:lang w:eastAsia="ru-RU"/>
              </w:rPr>
              <w:t>междуэтажные, подвальные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6673F81B" w14:textId="77777777" w:rsidR="008C491F" w:rsidRPr="00082E18" w:rsidRDefault="008C491F" w:rsidP="00751076">
            <w:pPr>
              <w:suppressAutoHyphens w:val="0"/>
              <w:jc w:val="both"/>
              <w:rPr>
                <w:rFonts w:cs="Times New Roman"/>
                <w:i/>
                <w:lang w:eastAsia="ru-RU"/>
              </w:rPr>
            </w:pPr>
            <w:r>
              <w:rPr>
                <w:rFonts w:cs="Times New Roman"/>
                <w:i/>
                <w:lang w:eastAsia="ru-RU"/>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A0214BB"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3F562EDE" w14:textId="77777777" w:rsidTr="0002070B">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339A888" w14:textId="77777777" w:rsidR="008C491F" w:rsidRPr="00082E18" w:rsidRDefault="008C491F" w:rsidP="00751076">
            <w:pPr>
              <w:suppressAutoHyphens w:val="0"/>
              <w:rPr>
                <w:rFonts w:cs="Times New Roman"/>
                <w:lang w:eastAsia="ru-RU"/>
              </w:rPr>
            </w:pPr>
            <w:r w:rsidRPr="00082E18">
              <w:rPr>
                <w:rFonts w:cs="Times New Roman"/>
                <w:lang w:eastAsia="ru-RU"/>
              </w:rPr>
              <w:t>5. Крыша</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66035E4B"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Скатная, шиф</w:t>
            </w:r>
            <w:r>
              <w:rPr>
                <w:rFonts w:cs="Times New Roman"/>
                <w:i/>
                <w:lang w:eastAsia="ru-RU"/>
              </w:rPr>
              <w:t>ер</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A454AE0"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7CC5C128" w14:textId="77777777" w:rsidTr="0002070B">
        <w:trPr>
          <w:trHeight w:val="24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850DD07" w14:textId="77777777" w:rsidR="008C491F" w:rsidRPr="00082E18" w:rsidRDefault="008C491F" w:rsidP="00751076">
            <w:pPr>
              <w:suppressAutoHyphens w:val="0"/>
              <w:rPr>
                <w:rFonts w:cs="Times New Roman"/>
                <w:lang w:eastAsia="ru-RU"/>
              </w:rPr>
            </w:pPr>
            <w:r w:rsidRPr="00082E18">
              <w:rPr>
                <w:rFonts w:cs="Times New Roman"/>
                <w:lang w:eastAsia="ru-RU"/>
              </w:rPr>
              <w:t>6. Полы</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013C4258"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Дощатые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FC9D38D"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7BE572DE" w14:textId="77777777" w:rsidTr="0002070B">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990075A" w14:textId="77777777" w:rsidR="008C491F" w:rsidRPr="00082E18" w:rsidRDefault="008C491F" w:rsidP="00751076">
            <w:pPr>
              <w:suppressAutoHyphens w:val="0"/>
              <w:rPr>
                <w:rFonts w:cs="Times New Roman"/>
                <w:lang w:eastAsia="ru-RU"/>
              </w:rPr>
            </w:pPr>
            <w:r w:rsidRPr="00082E18">
              <w:rPr>
                <w:rFonts w:cs="Times New Roman"/>
                <w:lang w:eastAsia="ru-RU"/>
              </w:rPr>
              <w:t>7.Проемы: окна, двери</w:t>
            </w:r>
            <w:r w:rsidRPr="00082E18">
              <w:rPr>
                <w:rFonts w:cs="Times New Roman"/>
                <w:lang w:eastAsia="ru-RU"/>
              </w:rPr>
              <w:br/>
              <w:t>(другое)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3576F039" w14:textId="77777777" w:rsidR="008C491F" w:rsidRPr="00082E18" w:rsidRDefault="008C491F" w:rsidP="00751076">
            <w:pPr>
              <w:suppressAutoHyphens w:val="0"/>
              <w:rPr>
                <w:rFonts w:cs="Times New Roman"/>
                <w:i/>
                <w:lang w:eastAsia="ru-RU"/>
              </w:rPr>
            </w:pPr>
            <w:r w:rsidRPr="00082E18">
              <w:rPr>
                <w:rFonts w:cs="Times New Roman"/>
                <w:i/>
                <w:lang w:eastAsia="ru-RU"/>
              </w:rPr>
              <w:t>Окна –</w:t>
            </w:r>
            <w:r>
              <w:rPr>
                <w:rFonts w:cs="Times New Roman"/>
                <w:i/>
                <w:lang w:eastAsia="ru-RU"/>
              </w:rPr>
              <w:t xml:space="preserve"> </w:t>
            </w:r>
            <w:r w:rsidRPr="00082E18">
              <w:rPr>
                <w:rFonts w:cs="Times New Roman"/>
                <w:i/>
                <w:lang w:eastAsia="ru-RU"/>
              </w:rPr>
              <w:t>деревянные</w:t>
            </w:r>
          </w:p>
          <w:p w14:paraId="2EEA7D18" w14:textId="77777777" w:rsidR="008C491F" w:rsidRPr="00082E18" w:rsidRDefault="008C491F" w:rsidP="00751076">
            <w:pPr>
              <w:suppressAutoHyphens w:val="0"/>
              <w:rPr>
                <w:rFonts w:cs="Times New Roman"/>
                <w:i/>
                <w:lang w:eastAsia="ru-RU"/>
              </w:rPr>
            </w:pPr>
            <w:r w:rsidRPr="00082E18">
              <w:rPr>
                <w:rFonts w:cs="Times New Roman"/>
                <w:i/>
                <w:lang w:eastAsia="ru-RU"/>
              </w:rPr>
              <w:t>Д</w:t>
            </w:r>
            <w:r>
              <w:rPr>
                <w:rFonts w:cs="Times New Roman"/>
                <w:i/>
                <w:lang w:eastAsia="ru-RU"/>
              </w:rPr>
              <w:t>вери – металлические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4CDD902"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180B1305"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0B64AAF9" w14:textId="77777777" w:rsidTr="0002070B">
        <w:trPr>
          <w:trHeight w:val="360"/>
          <w:jc w:val="center"/>
        </w:trPr>
        <w:tc>
          <w:tcPr>
            <w:tcW w:w="3544"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C749680" w14:textId="77777777" w:rsidR="008C491F" w:rsidRPr="00082E18" w:rsidRDefault="008C491F" w:rsidP="00751076">
            <w:pPr>
              <w:suppressAutoHyphens w:val="0"/>
              <w:ind w:right="-1407"/>
              <w:rPr>
                <w:rFonts w:cs="Times New Roman"/>
                <w:lang w:eastAsia="ru-RU"/>
              </w:rPr>
            </w:pPr>
            <w:r w:rsidRPr="00082E18">
              <w:rPr>
                <w:rFonts w:cs="Times New Roman"/>
                <w:lang w:eastAsia="ru-RU"/>
              </w:rPr>
              <w:t>8. Отделка: внутренняя,</w:t>
            </w:r>
          </w:p>
          <w:p w14:paraId="0FBE7D0D" w14:textId="77777777" w:rsidR="008C491F" w:rsidRPr="00082E18" w:rsidRDefault="008C491F" w:rsidP="00751076">
            <w:pPr>
              <w:suppressAutoHyphens w:val="0"/>
              <w:ind w:right="-1407"/>
              <w:rPr>
                <w:rFonts w:cs="Times New Roman"/>
                <w:lang w:eastAsia="ru-RU"/>
              </w:rPr>
            </w:pPr>
            <w:r w:rsidRPr="00082E18">
              <w:rPr>
                <w:rFonts w:cs="Times New Roman"/>
                <w:lang w:eastAsia="ru-RU"/>
              </w:rPr>
              <w:t>наружная (другое)</w:t>
            </w:r>
          </w:p>
        </w:tc>
        <w:tc>
          <w:tcPr>
            <w:tcW w:w="3260" w:type="dxa"/>
            <w:tcBorders>
              <w:top w:val="nil"/>
              <w:left w:val="nil"/>
              <w:bottom w:val="single" w:sz="6" w:space="0" w:color="auto"/>
              <w:right w:val="single" w:sz="6" w:space="0" w:color="auto"/>
            </w:tcBorders>
            <w:tcMar>
              <w:top w:w="0" w:type="dxa"/>
              <w:left w:w="70" w:type="dxa"/>
              <w:bottom w:w="0" w:type="dxa"/>
              <w:right w:w="70" w:type="dxa"/>
            </w:tcMar>
          </w:tcPr>
          <w:p w14:paraId="19D01951" w14:textId="77777777" w:rsidR="008C491F" w:rsidRPr="00082E18" w:rsidRDefault="008C491F" w:rsidP="00751076">
            <w:pPr>
              <w:suppressAutoHyphens w:val="0"/>
              <w:rPr>
                <w:rFonts w:cs="Times New Roman"/>
                <w:i/>
                <w:lang w:eastAsia="ru-RU"/>
              </w:rPr>
            </w:pPr>
            <w:r w:rsidRPr="00082E18">
              <w:rPr>
                <w:rFonts w:cs="Times New Roman"/>
                <w:i/>
                <w:lang w:eastAsia="ru-RU"/>
              </w:rPr>
              <w:t>Внутренняя – штукатурка,  побелка, окраска</w:t>
            </w:r>
          </w:p>
          <w:p w14:paraId="5F67F7BD"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297FA28"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4BBE99C5" w14:textId="77777777" w:rsidTr="0002070B">
        <w:trPr>
          <w:trHeight w:val="1320"/>
          <w:jc w:val="center"/>
        </w:trPr>
        <w:tc>
          <w:tcPr>
            <w:tcW w:w="3544" w:type="dxa"/>
            <w:tcBorders>
              <w:top w:val="nil"/>
              <w:left w:val="single" w:sz="6" w:space="0" w:color="auto"/>
              <w:bottom w:val="single" w:sz="4" w:space="0" w:color="auto"/>
              <w:right w:val="single" w:sz="6" w:space="0" w:color="auto"/>
            </w:tcBorders>
            <w:tcMar>
              <w:top w:w="0" w:type="dxa"/>
              <w:left w:w="70" w:type="dxa"/>
              <w:bottom w:w="0" w:type="dxa"/>
              <w:right w:w="70" w:type="dxa"/>
            </w:tcMar>
          </w:tcPr>
          <w:p w14:paraId="2FFFCF26" w14:textId="77777777" w:rsidR="008C491F" w:rsidRPr="00082E18" w:rsidRDefault="008C491F" w:rsidP="00751076">
            <w:pPr>
              <w:suppressAutoHyphens w:val="0"/>
              <w:rPr>
                <w:rFonts w:cs="Times New Roman"/>
                <w:lang w:eastAsia="ru-RU"/>
              </w:rPr>
            </w:pPr>
            <w:r w:rsidRPr="00082E18">
              <w:rPr>
                <w:rFonts w:cs="Times New Roman"/>
                <w:lang w:eastAsia="ru-RU"/>
              </w:rPr>
              <w:t>9. Механическое, электрическое, санитарно-техническое и иное оборудование:</w:t>
            </w:r>
          </w:p>
          <w:p w14:paraId="03BAC398" w14:textId="77777777" w:rsidR="008C491F" w:rsidRPr="00082E18" w:rsidRDefault="008C491F" w:rsidP="00751076">
            <w:pPr>
              <w:suppressAutoHyphens w:val="0"/>
              <w:ind w:left="356"/>
              <w:rPr>
                <w:rFonts w:cs="Times New Roman"/>
                <w:lang w:eastAsia="ru-RU"/>
              </w:rPr>
            </w:pPr>
            <w:r>
              <w:rPr>
                <w:rFonts w:cs="Times New Roman"/>
                <w:lang w:eastAsia="ru-RU"/>
              </w:rPr>
              <w:t xml:space="preserve">ванны </w:t>
            </w:r>
            <w:r w:rsidRPr="00082E18">
              <w:rPr>
                <w:rFonts w:cs="Times New Roman"/>
                <w:lang w:eastAsia="ru-RU"/>
              </w:rPr>
              <w:t>напольные,</w:t>
            </w:r>
          </w:p>
          <w:p w14:paraId="2EEE4914" w14:textId="77777777" w:rsidR="008C491F" w:rsidRPr="00082E18" w:rsidRDefault="008C491F" w:rsidP="00751076">
            <w:pPr>
              <w:suppressAutoHyphens w:val="0"/>
              <w:ind w:left="356"/>
              <w:rPr>
                <w:rFonts w:cs="Times New Roman"/>
                <w:lang w:eastAsia="ru-RU"/>
              </w:rPr>
            </w:pPr>
            <w:r w:rsidRPr="00082E18">
              <w:rPr>
                <w:rFonts w:cs="Times New Roman"/>
                <w:lang w:eastAsia="ru-RU"/>
              </w:rPr>
              <w:t>электроплиты,</w:t>
            </w:r>
          </w:p>
          <w:p w14:paraId="06765A36" w14:textId="77777777" w:rsidR="008C491F" w:rsidRPr="00082E18" w:rsidRDefault="008C491F" w:rsidP="00751076">
            <w:pPr>
              <w:suppressAutoHyphens w:val="0"/>
              <w:ind w:left="356"/>
              <w:rPr>
                <w:rFonts w:cs="Times New Roman"/>
                <w:lang w:eastAsia="ru-RU"/>
              </w:rPr>
            </w:pPr>
            <w:r w:rsidRPr="00082E18">
              <w:rPr>
                <w:rFonts w:cs="Times New Roman"/>
                <w:lang w:eastAsia="ru-RU"/>
              </w:rPr>
              <w:t>телефонные сети и оборудование</w:t>
            </w:r>
            <w:r>
              <w:rPr>
                <w:rFonts w:cs="Times New Roman"/>
                <w:lang w:eastAsia="ru-RU"/>
              </w:rPr>
              <w:t xml:space="preserve"> сети </w:t>
            </w:r>
            <w:r w:rsidRPr="00082E18">
              <w:rPr>
                <w:rFonts w:cs="Times New Roman"/>
                <w:lang w:eastAsia="ru-RU"/>
              </w:rPr>
              <w:t>проводного радиовещания,</w:t>
            </w:r>
          </w:p>
          <w:p w14:paraId="056F8A36" w14:textId="77777777" w:rsidR="008C491F" w:rsidRPr="00082E18" w:rsidRDefault="008C491F" w:rsidP="00751076">
            <w:pPr>
              <w:suppressAutoHyphens w:val="0"/>
              <w:ind w:left="356"/>
              <w:rPr>
                <w:rFonts w:cs="Times New Roman"/>
                <w:lang w:eastAsia="ru-RU"/>
              </w:rPr>
            </w:pPr>
            <w:r w:rsidRPr="00082E18">
              <w:rPr>
                <w:rFonts w:cs="Times New Roman"/>
                <w:lang w:eastAsia="ru-RU"/>
              </w:rPr>
              <w:t>мусоропровод,</w:t>
            </w:r>
          </w:p>
          <w:p w14:paraId="2315DCC3" w14:textId="77777777" w:rsidR="008C491F" w:rsidRPr="00082E18" w:rsidRDefault="008C491F" w:rsidP="00751076">
            <w:pPr>
              <w:suppressAutoHyphens w:val="0"/>
              <w:ind w:left="356"/>
              <w:rPr>
                <w:rFonts w:cs="Times New Roman"/>
                <w:lang w:eastAsia="ru-RU"/>
              </w:rPr>
            </w:pPr>
            <w:r w:rsidRPr="00082E18">
              <w:rPr>
                <w:rFonts w:cs="Times New Roman"/>
                <w:lang w:eastAsia="ru-RU"/>
              </w:rPr>
              <w:t>лифт,</w:t>
            </w:r>
          </w:p>
          <w:p w14:paraId="18C2DF96" w14:textId="77777777" w:rsidR="008C491F" w:rsidRPr="00082E18" w:rsidRDefault="008C491F" w:rsidP="00751076">
            <w:pPr>
              <w:suppressAutoHyphens w:val="0"/>
              <w:ind w:left="356"/>
              <w:rPr>
                <w:rFonts w:cs="Times New Roman"/>
                <w:lang w:eastAsia="ru-RU"/>
              </w:rPr>
            </w:pPr>
            <w:r w:rsidRPr="00082E18">
              <w:rPr>
                <w:rFonts w:cs="Times New Roman"/>
                <w:lang w:eastAsia="ru-RU"/>
              </w:rPr>
              <w:t>вентиляция</w:t>
            </w:r>
          </w:p>
        </w:tc>
        <w:tc>
          <w:tcPr>
            <w:tcW w:w="3260" w:type="dxa"/>
            <w:tcBorders>
              <w:top w:val="nil"/>
              <w:left w:val="nil"/>
              <w:bottom w:val="single" w:sz="4" w:space="0" w:color="auto"/>
              <w:right w:val="single" w:sz="6" w:space="0" w:color="auto"/>
            </w:tcBorders>
            <w:tcMar>
              <w:top w:w="0" w:type="dxa"/>
              <w:left w:w="70" w:type="dxa"/>
              <w:bottom w:w="0" w:type="dxa"/>
              <w:right w:w="70" w:type="dxa"/>
            </w:tcMar>
          </w:tcPr>
          <w:p w14:paraId="0708408F" w14:textId="77777777" w:rsidR="008C491F" w:rsidRPr="00082E18" w:rsidRDefault="008C491F" w:rsidP="00751076">
            <w:pPr>
              <w:suppressAutoHyphens w:val="0"/>
              <w:jc w:val="both"/>
              <w:rPr>
                <w:rFonts w:cs="Times New Roman"/>
                <w:i/>
                <w:lang w:eastAsia="ru-RU"/>
              </w:rPr>
            </w:pPr>
          </w:p>
          <w:p w14:paraId="62A150DD" w14:textId="77777777" w:rsidR="008C491F" w:rsidRPr="00082E18" w:rsidRDefault="008C491F" w:rsidP="00751076">
            <w:pPr>
              <w:suppressAutoHyphens w:val="0"/>
              <w:jc w:val="both"/>
              <w:rPr>
                <w:rFonts w:cs="Times New Roman"/>
                <w:i/>
                <w:lang w:eastAsia="ru-RU"/>
              </w:rPr>
            </w:pPr>
          </w:p>
          <w:p w14:paraId="61A820D9" w14:textId="77777777" w:rsidR="008C491F" w:rsidRPr="00082E18" w:rsidRDefault="008C491F" w:rsidP="00751076">
            <w:pPr>
              <w:suppressAutoHyphens w:val="0"/>
              <w:jc w:val="both"/>
              <w:rPr>
                <w:rFonts w:cs="Times New Roman"/>
                <w:i/>
                <w:lang w:eastAsia="ru-RU"/>
              </w:rPr>
            </w:pPr>
          </w:p>
          <w:p w14:paraId="0A011A9F" w14:textId="77777777" w:rsidR="008C491F" w:rsidRPr="00082E18" w:rsidRDefault="008C491F" w:rsidP="00751076">
            <w:pPr>
              <w:suppressAutoHyphens w:val="0"/>
              <w:jc w:val="both"/>
              <w:rPr>
                <w:rFonts w:cs="Times New Roman"/>
                <w:i/>
                <w:lang w:eastAsia="ru-RU"/>
              </w:rPr>
            </w:pPr>
            <w:r>
              <w:rPr>
                <w:rFonts w:cs="Times New Roman"/>
                <w:i/>
                <w:lang w:eastAsia="ru-RU"/>
              </w:rPr>
              <w:t>Есть</w:t>
            </w:r>
          </w:p>
          <w:p w14:paraId="67670DEA" w14:textId="77777777" w:rsidR="008C491F" w:rsidRPr="00082E18" w:rsidRDefault="008C491F" w:rsidP="00751076">
            <w:pPr>
              <w:suppressAutoHyphens w:val="0"/>
              <w:jc w:val="both"/>
              <w:rPr>
                <w:rFonts w:cs="Times New Roman"/>
                <w:i/>
                <w:lang w:eastAsia="ru-RU"/>
              </w:rPr>
            </w:pPr>
            <w:r>
              <w:rPr>
                <w:rFonts w:cs="Times New Roman"/>
                <w:i/>
                <w:lang w:eastAsia="ru-RU"/>
              </w:rPr>
              <w:t>Есть</w:t>
            </w:r>
          </w:p>
          <w:p w14:paraId="778DC723" w14:textId="77777777" w:rsidR="008C491F" w:rsidRDefault="008C491F" w:rsidP="00751076">
            <w:pPr>
              <w:suppressAutoHyphens w:val="0"/>
              <w:jc w:val="both"/>
              <w:rPr>
                <w:rFonts w:cs="Times New Roman"/>
                <w:i/>
                <w:lang w:eastAsia="ru-RU"/>
              </w:rPr>
            </w:pPr>
          </w:p>
          <w:p w14:paraId="151D7098" w14:textId="77777777" w:rsidR="008C491F" w:rsidRPr="00082E18" w:rsidRDefault="008C491F" w:rsidP="00751076">
            <w:pPr>
              <w:suppressAutoHyphens w:val="0"/>
              <w:jc w:val="both"/>
              <w:rPr>
                <w:rFonts w:cs="Times New Roman"/>
                <w:i/>
                <w:lang w:eastAsia="ru-RU"/>
              </w:rPr>
            </w:pPr>
          </w:p>
          <w:p w14:paraId="257539D5"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Есть</w:t>
            </w:r>
          </w:p>
          <w:p w14:paraId="1D386637"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17B60A8C"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Нет</w:t>
            </w:r>
          </w:p>
          <w:p w14:paraId="3DBF6A09"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Есть</w:t>
            </w:r>
          </w:p>
        </w:tc>
        <w:tc>
          <w:tcPr>
            <w:tcW w:w="2694" w:type="dxa"/>
            <w:tcBorders>
              <w:top w:val="nil"/>
              <w:left w:val="nil"/>
              <w:bottom w:val="single" w:sz="4" w:space="0" w:color="auto"/>
              <w:right w:val="single" w:sz="6" w:space="0" w:color="auto"/>
            </w:tcBorders>
            <w:tcMar>
              <w:top w:w="0" w:type="dxa"/>
              <w:left w:w="70" w:type="dxa"/>
              <w:bottom w:w="0" w:type="dxa"/>
              <w:right w:w="70" w:type="dxa"/>
            </w:tcMar>
          </w:tcPr>
          <w:p w14:paraId="7353B88D" w14:textId="77777777" w:rsidR="008C491F" w:rsidRPr="00082E18" w:rsidRDefault="008C491F" w:rsidP="00751076">
            <w:pPr>
              <w:suppressAutoHyphens w:val="0"/>
              <w:jc w:val="both"/>
              <w:rPr>
                <w:rFonts w:cs="Times New Roman"/>
                <w:i/>
                <w:lang w:eastAsia="ru-RU"/>
              </w:rPr>
            </w:pPr>
          </w:p>
          <w:p w14:paraId="6DDBFEE4" w14:textId="77777777" w:rsidR="008C491F" w:rsidRPr="00082E18" w:rsidRDefault="008C491F" w:rsidP="00751076">
            <w:pPr>
              <w:suppressAutoHyphens w:val="0"/>
              <w:jc w:val="both"/>
              <w:rPr>
                <w:rFonts w:cs="Times New Roman"/>
                <w:i/>
                <w:lang w:eastAsia="ru-RU"/>
              </w:rPr>
            </w:pPr>
          </w:p>
          <w:p w14:paraId="2BCE72D5" w14:textId="77777777" w:rsidR="008C491F" w:rsidRPr="00082E18" w:rsidRDefault="008C491F" w:rsidP="00751076">
            <w:pPr>
              <w:suppressAutoHyphens w:val="0"/>
              <w:jc w:val="both"/>
              <w:rPr>
                <w:rFonts w:cs="Times New Roman"/>
                <w:i/>
                <w:lang w:eastAsia="ru-RU"/>
              </w:rPr>
            </w:pPr>
          </w:p>
          <w:p w14:paraId="2A180E8D"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r>
              <w:rPr>
                <w:rFonts w:cs="Times New Roman"/>
                <w:i/>
                <w:lang w:eastAsia="ru-RU"/>
              </w:rPr>
              <w:t>.</w:t>
            </w:r>
          </w:p>
          <w:p w14:paraId="77F30166"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p>
          <w:p w14:paraId="40899F84" w14:textId="77777777" w:rsidR="008C491F" w:rsidRDefault="008C491F" w:rsidP="00751076">
            <w:pPr>
              <w:suppressAutoHyphens w:val="0"/>
              <w:jc w:val="both"/>
              <w:rPr>
                <w:rFonts w:cs="Times New Roman"/>
                <w:i/>
                <w:lang w:eastAsia="ru-RU"/>
              </w:rPr>
            </w:pPr>
          </w:p>
          <w:p w14:paraId="7AB94F5C" w14:textId="77777777" w:rsidR="008C491F" w:rsidRDefault="008C491F" w:rsidP="00751076">
            <w:pPr>
              <w:suppressAutoHyphens w:val="0"/>
              <w:jc w:val="both"/>
              <w:rPr>
                <w:rFonts w:cs="Times New Roman"/>
                <w:i/>
                <w:lang w:eastAsia="ru-RU"/>
              </w:rPr>
            </w:pPr>
          </w:p>
          <w:p w14:paraId="32267668" w14:textId="77777777" w:rsidR="008C491F" w:rsidRDefault="008C491F" w:rsidP="00751076">
            <w:pPr>
              <w:suppressAutoHyphens w:val="0"/>
              <w:jc w:val="both"/>
              <w:rPr>
                <w:rFonts w:cs="Times New Roman"/>
                <w:i/>
                <w:lang w:eastAsia="ru-RU"/>
              </w:rPr>
            </w:pPr>
            <w:r w:rsidRPr="00082E18">
              <w:rPr>
                <w:rFonts w:cs="Times New Roman"/>
                <w:i/>
                <w:lang w:eastAsia="ru-RU"/>
              </w:rPr>
              <w:t>Неудовл.</w:t>
            </w:r>
          </w:p>
          <w:p w14:paraId="08994289" w14:textId="77777777" w:rsidR="008C491F" w:rsidRDefault="008C491F" w:rsidP="00751076">
            <w:pPr>
              <w:suppressAutoHyphens w:val="0"/>
              <w:jc w:val="both"/>
              <w:rPr>
                <w:rFonts w:cs="Times New Roman"/>
                <w:i/>
                <w:lang w:eastAsia="ru-RU"/>
              </w:rPr>
            </w:pPr>
          </w:p>
          <w:p w14:paraId="7A9A3192" w14:textId="77777777" w:rsidR="008C491F" w:rsidRDefault="008C491F" w:rsidP="00751076">
            <w:pPr>
              <w:suppressAutoHyphens w:val="0"/>
              <w:jc w:val="both"/>
              <w:rPr>
                <w:rFonts w:cs="Times New Roman"/>
                <w:i/>
                <w:lang w:eastAsia="ru-RU"/>
              </w:rPr>
            </w:pPr>
          </w:p>
          <w:p w14:paraId="086CA9E6"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r w:rsidR="008C491F" w:rsidRPr="00082E18" w14:paraId="255F7635" w14:textId="77777777" w:rsidTr="0002070B">
        <w:trPr>
          <w:trHeight w:val="1560"/>
          <w:jc w:val="center"/>
        </w:trPr>
        <w:tc>
          <w:tcPr>
            <w:tcW w:w="3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A1E03C3" w14:textId="44C34790" w:rsidR="008C491F" w:rsidRPr="00082E18" w:rsidRDefault="008C491F" w:rsidP="00751076">
            <w:pPr>
              <w:suppressAutoHyphens w:val="0"/>
              <w:rPr>
                <w:rFonts w:cs="Times New Roman"/>
                <w:lang w:eastAsia="ru-RU"/>
              </w:rPr>
            </w:pPr>
            <w:r w:rsidRPr="00082E18">
              <w:rPr>
                <w:rFonts w:cs="Times New Roman"/>
                <w:lang w:eastAsia="ru-RU"/>
              </w:rPr>
              <w:t>10.</w:t>
            </w:r>
            <w:r w:rsidR="00803CB0">
              <w:rPr>
                <w:rFonts w:cs="Times New Roman"/>
                <w:lang w:eastAsia="ru-RU"/>
              </w:rPr>
              <w:t xml:space="preserve"> </w:t>
            </w:r>
            <w:r w:rsidRPr="00082E18">
              <w:rPr>
                <w:rFonts w:cs="Times New Roman"/>
                <w:lang w:eastAsia="ru-RU"/>
              </w:rPr>
              <w:t xml:space="preserve">Внутридомовые инженерные коммуникации и оборудование для предоставления коммунальных услуг: </w:t>
            </w:r>
          </w:p>
          <w:p w14:paraId="1C8350F2" w14:textId="77777777" w:rsidR="008C491F" w:rsidRPr="00082E18" w:rsidRDefault="008C491F" w:rsidP="00751076">
            <w:pPr>
              <w:suppressAutoHyphens w:val="0"/>
              <w:ind w:left="356"/>
              <w:rPr>
                <w:rFonts w:cs="Times New Roman"/>
                <w:lang w:eastAsia="ru-RU"/>
              </w:rPr>
            </w:pPr>
            <w:r w:rsidRPr="00082E18">
              <w:rPr>
                <w:rFonts w:cs="Times New Roman"/>
                <w:lang w:eastAsia="ru-RU"/>
              </w:rPr>
              <w:t>электроснабжение,</w:t>
            </w:r>
          </w:p>
          <w:p w14:paraId="74C5061D" w14:textId="77777777" w:rsidR="008C491F" w:rsidRPr="00082E18" w:rsidRDefault="008C491F" w:rsidP="00751076">
            <w:pPr>
              <w:suppressAutoHyphens w:val="0"/>
              <w:ind w:left="356"/>
              <w:rPr>
                <w:rFonts w:cs="Times New Roman"/>
                <w:lang w:eastAsia="ru-RU"/>
              </w:rPr>
            </w:pPr>
            <w:r w:rsidRPr="00082E18">
              <w:rPr>
                <w:rFonts w:cs="Times New Roman"/>
                <w:lang w:eastAsia="ru-RU"/>
              </w:rPr>
              <w:t>холодное водоснабжение,</w:t>
            </w:r>
          </w:p>
          <w:p w14:paraId="45887B33" w14:textId="77777777" w:rsidR="008C491F" w:rsidRPr="00082E18" w:rsidRDefault="008C491F" w:rsidP="00751076">
            <w:pPr>
              <w:suppressAutoHyphens w:val="0"/>
              <w:ind w:left="356"/>
              <w:rPr>
                <w:rFonts w:cs="Times New Roman"/>
                <w:lang w:eastAsia="ru-RU"/>
              </w:rPr>
            </w:pPr>
            <w:r w:rsidRPr="00082E18">
              <w:rPr>
                <w:rFonts w:cs="Times New Roman"/>
                <w:lang w:eastAsia="ru-RU"/>
              </w:rPr>
              <w:t>горячее водоснабжение,</w:t>
            </w:r>
          </w:p>
          <w:p w14:paraId="1FEB2653" w14:textId="77777777" w:rsidR="008C491F" w:rsidRPr="00082E18" w:rsidRDefault="008C491F" w:rsidP="00751076">
            <w:pPr>
              <w:suppressAutoHyphens w:val="0"/>
              <w:ind w:left="356"/>
              <w:rPr>
                <w:rFonts w:cs="Times New Roman"/>
                <w:lang w:eastAsia="ru-RU"/>
              </w:rPr>
            </w:pPr>
            <w:r w:rsidRPr="00082E18">
              <w:rPr>
                <w:rFonts w:cs="Times New Roman"/>
                <w:lang w:eastAsia="ru-RU"/>
              </w:rPr>
              <w:t>водоотведение,</w:t>
            </w:r>
          </w:p>
          <w:p w14:paraId="1B2A0CFB" w14:textId="77777777" w:rsidR="008C491F" w:rsidRPr="00082E18" w:rsidRDefault="008C491F" w:rsidP="00751076">
            <w:pPr>
              <w:suppressAutoHyphens w:val="0"/>
              <w:ind w:left="356"/>
              <w:rPr>
                <w:rFonts w:cs="Times New Roman"/>
                <w:lang w:eastAsia="ru-RU"/>
              </w:rPr>
            </w:pPr>
            <w:r w:rsidRPr="00082E18">
              <w:rPr>
                <w:rFonts w:cs="Times New Roman"/>
                <w:lang w:eastAsia="ru-RU"/>
              </w:rPr>
              <w:t>газоснабжение,</w:t>
            </w:r>
          </w:p>
          <w:p w14:paraId="3740AFF5" w14:textId="77777777" w:rsidR="008C491F" w:rsidRPr="00082E18" w:rsidRDefault="008C491F" w:rsidP="00751076">
            <w:pPr>
              <w:suppressAutoHyphens w:val="0"/>
              <w:ind w:left="356"/>
              <w:rPr>
                <w:rFonts w:cs="Times New Roman"/>
                <w:lang w:eastAsia="ru-RU"/>
              </w:rPr>
            </w:pPr>
            <w:r w:rsidRPr="00082E18">
              <w:rPr>
                <w:rFonts w:cs="Times New Roman"/>
                <w:lang w:eastAsia="ru-RU"/>
              </w:rPr>
              <w:t>отопление (от внешних котельных)</w:t>
            </w:r>
          </w:p>
        </w:tc>
        <w:tc>
          <w:tcPr>
            <w:tcW w:w="326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7AB1B60" w14:textId="77777777" w:rsidR="008C491F" w:rsidRPr="00082E18" w:rsidRDefault="008C491F" w:rsidP="00751076">
            <w:pPr>
              <w:suppressAutoHyphens w:val="0"/>
              <w:jc w:val="both"/>
              <w:rPr>
                <w:rFonts w:cs="Times New Roman"/>
                <w:lang w:eastAsia="ru-RU"/>
              </w:rPr>
            </w:pPr>
          </w:p>
          <w:p w14:paraId="0A4615C2" w14:textId="77777777" w:rsidR="008C491F" w:rsidRPr="00082E18" w:rsidRDefault="008C491F" w:rsidP="00751076">
            <w:pPr>
              <w:suppressAutoHyphens w:val="0"/>
              <w:jc w:val="both"/>
              <w:rPr>
                <w:rFonts w:cs="Times New Roman"/>
                <w:lang w:eastAsia="ru-RU"/>
              </w:rPr>
            </w:pPr>
          </w:p>
          <w:p w14:paraId="3DBD6BD3" w14:textId="77777777" w:rsidR="008C491F" w:rsidRPr="00082E18" w:rsidRDefault="008C491F" w:rsidP="00751076">
            <w:pPr>
              <w:suppressAutoHyphens w:val="0"/>
              <w:jc w:val="both"/>
              <w:rPr>
                <w:rFonts w:cs="Times New Roman"/>
                <w:lang w:eastAsia="ru-RU"/>
              </w:rPr>
            </w:pPr>
          </w:p>
          <w:p w14:paraId="26DE47E8" w14:textId="77777777" w:rsidR="008C491F" w:rsidRPr="00082E18" w:rsidRDefault="008C491F" w:rsidP="00751076">
            <w:pPr>
              <w:suppressAutoHyphens w:val="0"/>
              <w:jc w:val="both"/>
              <w:rPr>
                <w:rFonts w:cs="Times New Roman"/>
                <w:lang w:eastAsia="ru-RU"/>
              </w:rPr>
            </w:pPr>
          </w:p>
          <w:p w14:paraId="38796959" w14:textId="77777777" w:rsidR="008C491F" w:rsidRPr="00082E18" w:rsidRDefault="008C491F" w:rsidP="00751076">
            <w:pPr>
              <w:suppressAutoHyphens w:val="0"/>
              <w:rPr>
                <w:rFonts w:cs="Times New Roman"/>
                <w:i/>
                <w:lang w:eastAsia="ru-RU"/>
              </w:rPr>
            </w:pPr>
            <w:r w:rsidRPr="00082E18">
              <w:rPr>
                <w:rFonts w:cs="Times New Roman"/>
                <w:i/>
                <w:lang w:eastAsia="ru-RU"/>
              </w:rPr>
              <w:t>Скрытая проводка напр. 220</w:t>
            </w:r>
          </w:p>
          <w:p w14:paraId="24CB3B8C" w14:textId="77777777" w:rsidR="008C491F" w:rsidRPr="00082E18" w:rsidRDefault="008C491F" w:rsidP="00751076">
            <w:pPr>
              <w:suppressAutoHyphens w:val="0"/>
              <w:rPr>
                <w:rFonts w:cs="Times New Roman"/>
                <w:i/>
                <w:lang w:eastAsia="ru-RU"/>
              </w:rPr>
            </w:pPr>
            <w:r w:rsidRPr="00082E18">
              <w:rPr>
                <w:rFonts w:cs="Times New Roman"/>
                <w:i/>
                <w:lang w:eastAsia="ru-RU"/>
              </w:rPr>
              <w:t xml:space="preserve">Водопровод центральный </w:t>
            </w:r>
          </w:p>
          <w:p w14:paraId="23B836E3" w14:textId="77777777" w:rsidR="008C491F" w:rsidRPr="00082E18" w:rsidRDefault="008C491F" w:rsidP="00751076">
            <w:pPr>
              <w:suppressAutoHyphens w:val="0"/>
              <w:rPr>
                <w:rFonts w:cs="Times New Roman"/>
                <w:i/>
                <w:lang w:eastAsia="ru-RU"/>
              </w:rPr>
            </w:pPr>
            <w:r w:rsidRPr="00082E18">
              <w:rPr>
                <w:rFonts w:cs="Times New Roman"/>
                <w:i/>
                <w:lang w:eastAsia="ru-RU"/>
              </w:rPr>
              <w:t>Нет</w:t>
            </w:r>
          </w:p>
          <w:p w14:paraId="6D1E71D0" w14:textId="77777777" w:rsidR="008C491F" w:rsidRDefault="008C491F" w:rsidP="00751076">
            <w:pPr>
              <w:suppressAutoHyphens w:val="0"/>
              <w:rPr>
                <w:rFonts w:cs="Times New Roman"/>
                <w:i/>
                <w:lang w:eastAsia="ru-RU"/>
              </w:rPr>
            </w:pPr>
            <w:r>
              <w:rPr>
                <w:rFonts w:cs="Times New Roman"/>
                <w:i/>
                <w:lang w:eastAsia="ru-RU"/>
              </w:rPr>
              <w:t>Выгребная яма</w:t>
            </w:r>
          </w:p>
          <w:p w14:paraId="4401201D" w14:textId="77777777" w:rsidR="008C491F" w:rsidRPr="00082E18" w:rsidRDefault="008C491F" w:rsidP="00751076">
            <w:pPr>
              <w:suppressAutoHyphens w:val="0"/>
              <w:rPr>
                <w:rFonts w:cs="Times New Roman"/>
                <w:i/>
                <w:lang w:eastAsia="ru-RU"/>
              </w:rPr>
            </w:pPr>
            <w:r w:rsidRPr="00082E18">
              <w:rPr>
                <w:rFonts w:cs="Times New Roman"/>
                <w:i/>
                <w:lang w:eastAsia="ru-RU"/>
              </w:rPr>
              <w:t>Отсутствует</w:t>
            </w:r>
          </w:p>
          <w:p w14:paraId="7A39D392" w14:textId="77777777" w:rsidR="008C491F" w:rsidRPr="00082E18" w:rsidRDefault="008C491F" w:rsidP="00751076">
            <w:pPr>
              <w:suppressAutoHyphens w:val="0"/>
              <w:rPr>
                <w:rFonts w:cs="Times New Roman"/>
                <w:i/>
                <w:lang w:eastAsia="ru-RU"/>
              </w:rPr>
            </w:pPr>
            <w:r>
              <w:rPr>
                <w:rFonts w:cs="Times New Roman"/>
                <w:i/>
                <w:lang w:eastAsia="ru-RU"/>
              </w:rPr>
              <w:t>Централизованное</w:t>
            </w:r>
          </w:p>
        </w:tc>
        <w:tc>
          <w:tcPr>
            <w:tcW w:w="26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7767C7B" w14:textId="77777777" w:rsidR="008C491F" w:rsidRPr="00082E18" w:rsidRDefault="008C491F" w:rsidP="00751076">
            <w:pPr>
              <w:suppressAutoHyphens w:val="0"/>
              <w:jc w:val="both"/>
              <w:rPr>
                <w:rFonts w:cs="Times New Roman"/>
                <w:lang w:eastAsia="ru-RU"/>
              </w:rPr>
            </w:pPr>
          </w:p>
          <w:p w14:paraId="379238A6" w14:textId="77777777" w:rsidR="008C491F" w:rsidRPr="00082E18" w:rsidRDefault="008C491F" w:rsidP="00751076">
            <w:pPr>
              <w:suppressAutoHyphens w:val="0"/>
              <w:jc w:val="both"/>
              <w:rPr>
                <w:rFonts w:cs="Times New Roman"/>
                <w:lang w:eastAsia="ru-RU"/>
              </w:rPr>
            </w:pPr>
          </w:p>
          <w:p w14:paraId="7F941A75" w14:textId="77777777" w:rsidR="008C491F" w:rsidRPr="00082E18" w:rsidRDefault="008C491F" w:rsidP="00751076">
            <w:pPr>
              <w:suppressAutoHyphens w:val="0"/>
              <w:jc w:val="both"/>
              <w:rPr>
                <w:rFonts w:cs="Times New Roman"/>
                <w:lang w:eastAsia="ru-RU"/>
              </w:rPr>
            </w:pPr>
          </w:p>
          <w:p w14:paraId="6FC7F8C1" w14:textId="77777777" w:rsidR="008C491F" w:rsidRPr="00082E18" w:rsidRDefault="008C491F" w:rsidP="00751076">
            <w:pPr>
              <w:suppressAutoHyphens w:val="0"/>
              <w:jc w:val="both"/>
              <w:rPr>
                <w:rFonts w:cs="Times New Roman"/>
                <w:lang w:eastAsia="ru-RU"/>
              </w:rPr>
            </w:pPr>
          </w:p>
          <w:p w14:paraId="659F06DC"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20D724C7" w14:textId="77777777" w:rsidR="008C491F" w:rsidRPr="00082E18" w:rsidRDefault="008C491F" w:rsidP="00751076">
            <w:pPr>
              <w:suppressAutoHyphens w:val="0"/>
              <w:jc w:val="both"/>
              <w:rPr>
                <w:rFonts w:cs="Times New Roman"/>
                <w:i/>
                <w:lang w:eastAsia="ru-RU"/>
              </w:rPr>
            </w:pPr>
          </w:p>
          <w:p w14:paraId="78AAAD9F"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46D3A9F8" w14:textId="77777777" w:rsidR="008C491F" w:rsidRPr="00082E18" w:rsidRDefault="008C491F" w:rsidP="00751076">
            <w:pPr>
              <w:suppressAutoHyphens w:val="0"/>
              <w:jc w:val="both"/>
              <w:rPr>
                <w:rFonts w:cs="Times New Roman"/>
                <w:i/>
                <w:lang w:eastAsia="ru-RU"/>
              </w:rPr>
            </w:pPr>
          </w:p>
          <w:p w14:paraId="412C56A7"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p w14:paraId="5D050A0D" w14:textId="77777777" w:rsidR="008C491F" w:rsidRPr="00082E18" w:rsidRDefault="008C491F" w:rsidP="00751076">
            <w:pPr>
              <w:suppressAutoHyphens w:val="0"/>
              <w:jc w:val="both"/>
              <w:rPr>
                <w:rFonts w:cs="Times New Roman"/>
                <w:i/>
                <w:lang w:eastAsia="ru-RU"/>
              </w:rPr>
            </w:pPr>
            <w:r w:rsidRPr="00082E18">
              <w:rPr>
                <w:rFonts w:cs="Times New Roman"/>
                <w:i/>
                <w:lang w:eastAsia="ru-RU"/>
              </w:rPr>
              <w:t>Неудовл.</w:t>
            </w:r>
          </w:p>
        </w:tc>
      </w:tr>
    </w:tbl>
    <w:p w14:paraId="5A468ECB" w14:textId="77777777" w:rsidR="008C491F" w:rsidRPr="0002070B" w:rsidRDefault="008C491F" w:rsidP="008C491F">
      <w:pPr>
        <w:jc w:val="center"/>
        <w:rPr>
          <w:rFonts w:cs="Times New Roman"/>
          <w:sz w:val="14"/>
          <w:szCs w:val="14"/>
        </w:rPr>
      </w:pPr>
    </w:p>
    <w:tbl>
      <w:tblPr>
        <w:tblW w:w="0" w:type="auto"/>
        <w:tblLook w:val="04A0" w:firstRow="1" w:lastRow="0" w:firstColumn="1" w:lastColumn="0" w:noHBand="0" w:noVBand="1"/>
      </w:tblPr>
      <w:tblGrid>
        <w:gridCol w:w="3405"/>
        <w:gridCol w:w="281"/>
        <w:gridCol w:w="2798"/>
        <w:gridCol w:w="2803"/>
      </w:tblGrid>
      <w:tr w:rsidR="008C491F" w:rsidRPr="00D80AD5" w14:paraId="5082D918" w14:textId="77777777" w:rsidTr="00EE4A26">
        <w:tc>
          <w:tcPr>
            <w:tcW w:w="9354" w:type="dxa"/>
            <w:gridSpan w:val="4"/>
            <w:tcBorders>
              <w:bottom w:val="single" w:sz="4" w:space="0" w:color="auto"/>
            </w:tcBorders>
          </w:tcPr>
          <w:p w14:paraId="5FE0DCC8" w14:textId="77777777" w:rsidR="008C491F" w:rsidRPr="00D80AD5" w:rsidRDefault="008C491F" w:rsidP="00751076">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8C491F" w:rsidRPr="00D80AD5" w14:paraId="1A85B8C7" w14:textId="77777777" w:rsidTr="00EE4A26">
        <w:tc>
          <w:tcPr>
            <w:tcW w:w="9354" w:type="dxa"/>
            <w:gridSpan w:val="4"/>
            <w:tcBorders>
              <w:top w:val="single" w:sz="4" w:space="0" w:color="auto"/>
              <w:bottom w:val="single" w:sz="4" w:space="0" w:color="auto"/>
            </w:tcBorders>
          </w:tcPr>
          <w:p w14:paraId="46CF51E6" w14:textId="77777777" w:rsidR="008C491F" w:rsidRPr="00D80AD5" w:rsidRDefault="008C491F" w:rsidP="00751076">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8C491F" w:rsidRPr="00D80AD5" w14:paraId="096C5C5E" w14:textId="77777777" w:rsidTr="00EE4A26">
        <w:tc>
          <w:tcPr>
            <w:tcW w:w="9354" w:type="dxa"/>
            <w:gridSpan w:val="4"/>
            <w:tcBorders>
              <w:top w:val="single" w:sz="4" w:space="0" w:color="auto"/>
            </w:tcBorders>
          </w:tcPr>
          <w:p w14:paraId="170E6411" w14:textId="77777777" w:rsidR="008C491F" w:rsidRPr="00D80AD5" w:rsidRDefault="008C491F" w:rsidP="00751076">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1E219561" w14:textId="77777777" w:rsidR="008C491F" w:rsidRPr="00D80AD5" w:rsidRDefault="008C491F" w:rsidP="00751076">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8C491F" w:rsidRPr="00D80AD5" w14:paraId="7AAFCA86" w14:textId="77777777" w:rsidTr="00EE4A26">
        <w:tc>
          <w:tcPr>
            <w:tcW w:w="9354" w:type="dxa"/>
            <w:gridSpan w:val="4"/>
          </w:tcPr>
          <w:p w14:paraId="1D20497C" w14:textId="77777777" w:rsidR="008C491F" w:rsidRPr="00D80AD5" w:rsidRDefault="008C491F" w:rsidP="00751076">
            <w:pPr>
              <w:pStyle w:val="a0"/>
              <w:jc w:val="center"/>
              <w:rPr>
                <w:rFonts w:cs="Times New Roman"/>
                <w:sz w:val="16"/>
                <w:szCs w:val="16"/>
              </w:rPr>
            </w:pPr>
          </w:p>
        </w:tc>
      </w:tr>
      <w:tr w:rsidR="008C491F" w:rsidRPr="00D80AD5" w14:paraId="5CB7301E" w14:textId="77777777" w:rsidTr="00EE4A26">
        <w:tc>
          <w:tcPr>
            <w:tcW w:w="3430" w:type="dxa"/>
            <w:tcBorders>
              <w:bottom w:val="single" w:sz="4" w:space="0" w:color="auto"/>
            </w:tcBorders>
          </w:tcPr>
          <w:p w14:paraId="44F96486" w14:textId="77777777" w:rsidR="008C491F" w:rsidRPr="00D80AD5" w:rsidRDefault="008C491F" w:rsidP="00751076">
            <w:pPr>
              <w:pStyle w:val="a0"/>
              <w:jc w:val="center"/>
              <w:rPr>
                <w:rFonts w:cs="Times New Roman"/>
                <w:sz w:val="16"/>
                <w:szCs w:val="16"/>
              </w:rPr>
            </w:pPr>
          </w:p>
        </w:tc>
        <w:tc>
          <w:tcPr>
            <w:tcW w:w="282" w:type="dxa"/>
          </w:tcPr>
          <w:p w14:paraId="2E924D9C" w14:textId="77777777" w:rsidR="008C491F" w:rsidRPr="00D80AD5" w:rsidRDefault="008C491F" w:rsidP="00751076">
            <w:pPr>
              <w:pStyle w:val="a0"/>
              <w:jc w:val="center"/>
              <w:rPr>
                <w:rFonts w:cs="Times New Roman"/>
                <w:sz w:val="16"/>
                <w:szCs w:val="16"/>
              </w:rPr>
            </w:pPr>
          </w:p>
        </w:tc>
        <w:tc>
          <w:tcPr>
            <w:tcW w:w="5642" w:type="dxa"/>
            <w:gridSpan w:val="2"/>
            <w:tcBorders>
              <w:bottom w:val="single" w:sz="4" w:space="0" w:color="auto"/>
            </w:tcBorders>
          </w:tcPr>
          <w:p w14:paraId="3DB826D9" w14:textId="77777777" w:rsidR="008C491F" w:rsidRPr="00D80AD5" w:rsidRDefault="008C491F" w:rsidP="00751076">
            <w:pPr>
              <w:pStyle w:val="a0"/>
              <w:jc w:val="center"/>
              <w:rPr>
                <w:rFonts w:cs="Times New Roman"/>
                <w:sz w:val="16"/>
                <w:szCs w:val="16"/>
              </w:rPr>
            </w:pPr>
          </w:p>
        </w:tc>
      </w:tr>
      <w:tr w:rsidR="008C491F" w:rsidRPr="00D80AD5" w14:paraId="41428DF7" w14:textId="77777777" w:rsidTr="00EE4A26">
        <w:tc>
          <w:tcPr>
            <w:tcW w:w="3430" w:type="dxa"/>
            <w:tcBorders>
              <w:top w:val="single" w:sz="4" w:space="0" w:color="auto"/>
            </w:tcBorders>
          </w:tcPr>
          <w:p w14:paraId="7ABDCE34" w14:textId="77777777" w:rsidR="008C491F" w:rsidRPr="00D80AD5" w:rsidRDefault="008C491F" w:rsidP="00751076">
            <w:pPr>
              <w:pStyle w:val="a0"/>
              <w:jc w:val="center"/>
              <w:rPr>
                <w:rFonts w:cs="Times New Roman"/>
                <w:sz w:val="16"/>
                <w:szCs w:val="16"/>
              </w:rPr>
            </w:pPr>
            <w:r w:rsidRPr="00D80AD5">
              <w:rPr>
                <w:rFonts w:cs="Times New Roman"/>
                <w:sz w:val="16"/>
                <w:szCs w:val="16"/>
              </w:rPr>
              <w:t>(подпись)</w:t>
            </w:r>
          </w:p>
        </w:tc>
        <w:tc>
          <w:tcPr>
            <w:tcW w:w="282" w:type="dxa"/>
          </w:tcPr>
          <w:p w14:paraId="5E9CA2E4" w14:textId="77777777" w:rsidR="008C491F" w:rsidRPr="00D80AD5" w:rsidRDefault="008C491F" w:rsidP="00751076">
            <w:pPr>
              <w:pStyle w:val="a0"/>
              <w:jc w:val="center"/>
              <w:rPr>
                <w:rFonts w:cs="Times New Roman"/>
                <w:sz w:val="16"/>
                <w:szCs w:val="16"/>
              </w:rPr>
            </w:pPr>
          </w:p>
        </w:tc>
        <w:tc>
          <w:tcPr>
            <w:tcW w:w="5642" w:type="dxa"/>
            <w:gridSpan w:val="2"/>
          </w:tcPr>
          <w:p w14:paraId="3A21E45D" w14:textId="77777777" w:rsidR="008C491F" w:rsidRPr="00D80AD5" w:rsidRDefault="008C491F" w:rsidP="00751076">
            <w:pPr>
              <w:pStyle w:val="a0"/>
              <w:jc w:val="center"/>
              <w:rPr>
                <w:rFonts w:cs="Times New Roman"/>
                <w:sz w:val="16"/>
                <w:szCs w:val="16"/>
              </w:rPr>
            </w:pPr>
            <w:r w:rsidRPr="00D80AD5">
              <w:rPr>
                <w:rFonts w:cs="Times New Roman"/>
                <w:sz w:val="16"/>
                <w:szCs w:val="16"/>
              </w:rPr>
              <w:t>(Ф.И.О.)</w:t>
            </w:r>
          </w:p>
        </w:tc>
      </w:tr>
      <w:tr w:rsidR="008C491F" w:rsidRPr="00D80AD5" w14:paraId="4FD28A47" w14:textId="77777777" w:rsidTr="00EE4A26">
        <w:tc>
          <w:tcPr>
            <w:tcW w:w="3430" w:type="dxa"/>
          </w:tcPr>
          <w:p w14:paraId="314D0FD4" w14:textId="77777777" w:rsidR="008C491F" w:rsidRPr="00D80AD5" w:rsidRDefault="008C491F" w:rsidP="00751076">
            <w:pPr>
              <w:pStyle w:val="a0"/>
              <w:jc w:val="center"/>
              <w:rPr>
                <w:rFonts w:cs="Times New Roman"/>
                <w:sz w:val="16"/>
                <w:szCs w:val="16"/>
              </w:rPr>
            </w:pPr>
          </w:p>
        </w:tc>
        <w:tc>
          <w:tcPr>
            <w:tcW w:w="282" w:type="dxa"/>
          </w:tcPr>
          <w:p w14:paraId="7464FC59" w14:textId="77777777" w:rsidR="008C491F" w:rsidRPr="00D80AD5" w:rsidRDefault="008C491F" w:rsidP="00751076">
            <w:pPr>
              <w:pStyle w:val="a0"/>
              <w:jc w:val="center"/>
              <w:rPr>
                <w:rFonts w:cs="Times New Roman"/>
                <w:sz w:val="16"/>
                <w:szCs w:val="16"/>
              </w:rPr>
            </w:pPr>
          </w:p>
        </w:tc>
        <w:tc>
          <w:tcPr>
            <w:tcW w:w="5642" w:type="dxa"/>
            <w:gridSpan w:val="2"/>
          </w:tcPr>
          <w:p w14:paraId="6131D558" w14:textId="77777777" w:rsidR="008C491F" w:rsidRPr="00D80AD5" w:rsidRDefault="008C491F" w:rsidP="00751076">
            <w:pPr>
              <w:pStyle w:val="a0"/>
              <w:jc w:val="center"/>
              <w:rPr>
                <w:rFonts w:cs="Times New Roman"/>
                <w:sz w:val="16"/>
                <w:szCs w:val="16"/>
              </w:rPr>
            </w:pPr>
          </w:p>
        </w:tc>
      </w:tr>
      <w:tr w:rsidR="008C491F" w:rsidRPr="00D80AD5" w14:paraId="3910B65A" w14:textId="77777777" w:rsidTr="00EE4A26">
        <w:tc>
          <w:tcPr>
            <w:tcW w:w="3430" w:type="dxa"/>
          </w:tcPr>
          <w:p w14:paraId="5B0FA28E" w14:textId="77777777" w:rsidR="008C491F" w:rsidRPr="00D80AD5" w:rsidRDefault="008C491F" w:rsidP="00751076">
            <w:pPr>
              <w:pStyle w:val="a0"/>
              <w:jc w:val="center"/>
              <w:rPr>
                <w:rFonts w:cs="Times New Roman"/>
                <w:sz w:val="16"/>
                <w:szCs w:val="16"/>
              </w:rPr>
            </w:pPr>
          </w:p>
        </w:tc>
        <w:tc>
          <w:tcPr>
            <w:tcW w:w="282" w:type="dxa"/>
          </w:tcPr>
          <w:p w14:paraId="01DBF67C" w14:textId="77777777" w:rsidR="008C491F" w:rsidRPr="00D80AD5" w:rsidRDefault="008C491F" w:rsidP="00751076">
            <w:pPr>
              <w:pStyle w:val="a0"/>
              <w:jc w:val="center"/>
              <w:rPr>
                <w:rFonts w:cs="Times New Roman"/>
                <w:sz w:val="16"/>
                <w:szCs w:val="16"/>
              </w:rPr>
            </w:pPr>
          </w:p>
        </w:tc>
        <w:tc>
          <w:tcPr>
            <w:tcW w:w="2819" w:type="dxa"/>
            <w:tcBorders>
              <w:bottom w:val="single" w:sz="4" w:space="0" w:color="auto"/>
            </w:tcBorders>
          </w:tcPr>
          <w:p w14:paraId="6E8B9ECD" w14:textId="77777777" w:rsidR="008C491F" w:rsidRPr="00D80AD5" w:rsidRDefault="008C491F" w:rsidP="00751076">
            <w:pPr>
              <w:pStyle w:val="a0"/>
              <w:jc w:val="center"/>
              <w:rPr>
                <w:rFonts w:cs="Times New Roman"/>
                <w:sz w:val="16"/>
                <w:szCs w:val="16"/>
              </w:rPr>
            </w:pPr>
          </w:p>
        </w:tc>
        <w:tc>
          <w:tcPr>
            <w:tcW w:w="2823" w:type="dxa"/>
          </w:tcPr>
          <w:p w14:paraId="7D5821AC" w14:textId="1FBD249C" w:rsidR="008C491F" w:rsidRPr="00D80AD5" w:rsidRDefault="008C491F" w:rsidP="00751076">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8C491F" w:rsidRPr="00D80AD5" w14:paraId="7BDDCBD8" w14:textId="77777777" w:rsidTr="00EE4A26">
        <w:tc>
          <w:tcPr>
            <w:tcW w:w="3430" w:type="dxa"/>
          </w:tcPr>
          <w:p w14:paraId="51305FB4" w14:textId="77777777" w:rsidR="008C491F" w:rsidRPr="00D80AD5" w:rsidRDefault="008C491F" w:rsidP="00751076">
            <w:pPr>
              <w:pStyle w:val="a0"/>
              <w:jc w:val="center"/>
              <w:rPr>
                <w:rFonts w:cs="Times New Roman"/>
                <w:sz w:val="16"/>
                <w:szCs w:val="16"/>
              </w:rPr>
            </w:pPr>
          </w:p>
        </w:tc>
        <w:tc>
          <w:tcPr>
            <w:tcW w:w="282" w:type="dxa"/>
          </w:tcPr>
          <w:p w14:paraId="47D46165" w14:textId="77777777" w:rsidR="008C491F" w:rsidRPr="00D80AD5" w:rsidRDefault="008C491F" w:rsidP="00751076">
            <w:pPr>
              <w:pStyle w:val="a0"/>
              <w:jc w:val="center"/>
              <w:rPr>
                <w:rFonts w:cs="Times New Roman"/>
                <w:sz w:val="16"/>
                <w:szCs w:val="16"/>
              </w:rPr>
            </w:pPr>
          </w:p>
        </w:tc>
        <w:tc>
          <w:tcPr>
            <w:tcW w:w="2819" w:type="dxa"/>
            <w:tcBorders>
              <w:top w:val="single" w:sz="4" w:space="0" w:color="auto"/>
            </w:tcBorders>
          </w:tcPr>
          <w:p w14:paraId="39A933D6" w14:textId="77777777" w:rsidR="008C491F" w:rsidRPr="00D80AD5" w:rsidRDefault="008C491F" w:rsidP="00751076">
            <w:pPr>
              <w:pStyle w:val="a0"/>
              <w:jc w:val="center"/>
              <w:rPr>
                <w:rFonts w:cs="Times New Roman"/>
                <w:sz w:val="16"/>
                <w:szCs w:val="16"/>
              </w:rPr>
            </w:pPr>
            <w:r w:rsidRPr="00D80AD5">
              <w:rPr>
                <w:rFonts w:cs="Times New Roman"/>
                <w:sz w:val="16"/>
                <w:szCs w:val="16"/>
              </w:rPr>
              <w:t>(дата, М.П.)</w:t>
            </w:r>
          </w:p>
          <w:p w14:paraId="2B3671E9" w14:textId="77777777" w:rsidR="008C491F" w:rsidRPr="00D80AD5" w:rsidRDefault="008C491F" w:rsidP="00751076">
            <w:pPr>
              <w:pStyle w:val="a0"/>
              <w:jc w:val="center"/>
              <w:rPr>
                <w:rFonts w:cs="Times New Roman"/>
                <w:sz w:val="16"/>
                <w:szCs w:val="16"/>
              </w:rPr>
            </w:pPr>
          </w:p>
        </w:tc>
        <w:tc>
          <w:tcPr>
            <w:tcW w:w="2823" w:type="dxa"/>
          </w:tcPr>
          <w:p w14:paraId="62BCB0F6" w14:textId="77777777" w:rsidR="008C491F" w:rsidRPr="00D80AD5" w:rsidRDefault="008C491F" w:rsidP="00751076">
            <w:pPr>
              <w:pStyle w:val="a0"/>
              <w:jc w:val="center"/>
              <w:rPr>
                <w:rFonts w:cs="Times New Roman"/>
                <w:sz w:val="26"/>
                <w:szCs w:val="26"/>
              </w:rPr>
            </w:pPr>
          </w:p>
        </w:tc>
      </w:tr>
    </w:tbl>
    <w:p w14:paraId="36323350" w14:textId="77777777" w:rsidR="001758E5" w:rsidRDefault="001758E5" w:rsidP="00EE4A26">
      <w:pPr>
        <w:pStyle w:val="a0"/>
        <w:jc w:val="center"/>
        <w:rPr>
          <w:rFonts w:cs="Times New Roman"/>
          <w:sz w:val="26"/>
          <w:szCs w:val="26"/>
        </w:rPr>
      </w:pPr>
    </w:p>
    <w:p w14:paraId="3EE75835" w14:textId="77777777" w:rsidR="001758E5" w:rsidRDefault="001758E5" w:rsidP="00EE4A26">
      <w:pPr>
        <w:pStyle w:val="a0"/>
        <w:jc w:val="center"/>
        <w:rPr>
          <w:rFonts w:cs="Times New Roman"/>
          <w:sz w:val="26"/>
          <w:szCs w:val="26"/>
        </w:rPr>
      </w:pPr>
    </w:p>
    <w:p w14:paraId="3B8F311C" w14:textId="3A706160" w:rsidR="00F858B6" w:rsidRPr="00803CB0" w:rsidRDefault="00F858B6" w:rsidP="00F858B6">
      <w:pPr>
        <w:pStyle w:val="a0"/>
        <w:jc w:val="center"/>
        <w:rPr>
          <w:rFonts w:cs="Times New Roman"/>
          <w:sz w:val="26"/>
          <w:szCs w:val="26"/>
        </w:rPr>
      </w:pPr>
      <w:r w:rsidRPr="00803CB0">
        <w:rPr>
          <w:rFonts w:cs="Times New Roman"/>
          <w:sz w:val="26"/>
          <w:szCs w:val="26"/>
        </w:rPr>
        <w:lastRenderedPageBreak/>
        <w:t>Лот № 54</w:t>
      </w:r>
    </w:p>
    <w:p w14:paraId="7A701AF0" w14:textId="77777777" w:rsidR="00F858B6" w:rsidRPr="00803CB0" w:rsidRDefault="00F858B6" w:rsidP="00F858B6">
      <w:pPr>
        <w:pStyle w:val="a0"/>
        <w:jc w:val="center"/>
        <w:rPr>
          <w:rFonts w:cs="Times New Roman"/>
          <w:sz w:val="26"/>
          <w:szCs w:val="26"/>
        </w:rPr>
      </w:pPr>
    </w:p>
    <w:p w14:paraId="7F5BC78D" w14:textId="77777777" w:rsidR="00F858B6" w:rsidRPr="00803CB0" w:rsidRDefault="00F858B6" w:rsidP="00F858B6">
      <w:pPr>
        <w:pStyle w:val="a0"/>
        <w:jc w:val="center"/>
        <w:rPr>
          <w:rFonts w:cs="Times New Roman"/>
          <w:sz w:val="26"/>
          <w:szCs w:val="26"/>
        </w:rPr>
      </w:pPr>
      <w:r w:rsidRPr="00803CB0">
        <w:rPr>
          <w:rFonts w:cs="Times New Roman"/>
          <w:sz w:val="26"/>
          <w:szCs w:val="26"/>
        </w:rPr>
        <w:t>АКТ</w:t>
      </w:r>
    </w:p>
    <w:p w14:paraId="21FF3CB3" w14:textId="77777777" w:rsidR="00F858B6" w:rsidRPr="00803CB0" w:rsidRDefault="00F858B6" w:rsidP="00F858B6">
      <w:pPr>
        <w:pStyle w:val="a0"/>
        <w:jc w:val="center"/>
        <w:rPr>
          <w:rFonts w:cs="Times New Roman"/>
          <w:sz w:val="26"/>
          <w:szCs w:val="26"/>
        </w:rPr>
      </w:pPr>
      <w:r w:rsidRPr="00803CB0">
        <w:rPr>
          <w:rFonts w:cs="Times New Roman"/>
          <w:sz w:val="26"/>
          <w:szCs w:val="26"/>
        </w:rPr>
        <w:t>о состоянии общего имущества собственников помещений</w:t>
      </w:r>
    </w:p>
    <w:p w14:paraId="1589B15D" w14:textId="57C85E0A" w:rsidR="00F858B6" w:rsidRPr="00803CB0" w:rsidRDefault="00F858B6" w:rsidP="00F858B6">
      <w:pPr>
        <w:pStyle w:val="a0"/>
        <w:jc w:val="center"/>
        <w:rPr>
          <w:rFonts w:cs="Times New Roman"/>
          <w:sz w:val="26"/>
          <w:szCs w:val="26"/>
        </w:rPr>
      </w:pPr>
      <w:r w:rsidRPr="00803CB0">
        <w:rPr>
          <w:rFonts w:cs="Times New Roman"/>
          <w:sz w:val="26"/>
          <w:szCs w:val="26"/>
        </w:rPr>
        <w:t>в многоквартирном доме, являющегося объектом конкурса</w:t>
      </w:r>
    </w:p>
    <w:p w14:paraId="4640B6E8" w14:textId="77777777" w:rsidR="00F858B6" w:rsidRPr="00803CB0" w:rsidRDefault="00F858B6" w:rsidP="00F858B6">
      <w:pPr>
        <w:pStyle w:val="a0"/>
        <w:jc w:val="center"/>
        <w:rPr>
          <w:rFonts w:cs="Times New Roman"/>
          <w:sz w:val="26"/>
          <w:szCs w:val="26"/>
        </w:rPr>
      </w:pPr>
    </w:p>
    <w:p w14:paraId="5E65F3EE" w14:textId="77777777" w:rsidR="00F858B6" w:rsidRPr="00803CB0" w:rsidRDefault="00F858B6" w:rsidP="00F858B6">
      <w:pPr>
        <w:pStyle w:val="a0"/>
        <w:rPr>
          <w:rFonts w:cs="Times New Roman"/>
          <w:sz w:val="26"/>
          <w:szCs w:val="26"/>
        </w:rPr>
      </w:pPr>
      <w:r w:rsidRPr="00803CB0">
        <w:rPr>
          <w:rFonts w:cs="Times New Roman"/>
          <w:sz w:val="26"/>
          <w:szCs w:val="26"/>
        </w:rPr>
        <w:t>I. Общие сведения о многоквартирном доме</w:t>
      </w:r>
    </w:p>
    <w:p w14:paraId="084BE5AE" w14:textId="77777777" w:rsidR="00F858B6" w:rsidRPr="00803CB0" w:rsidRDefault="00F858B6" w:rsidP="00F858B6">
      <w:pPr>
        <w:pStyle w:val="a0"/>
        <w:ind w:right="-295"/>
        <w:jc w:val="both"/>
        <w:rPr>
          <w:rFonts w:cs="Times New Roman"/>
          <w:i/>
          <w:sz w:val="26"/>
          <w:szCs w:val="26"/>
          <w:u w:val="single"/>
        </w:rPr>
      </w:pPr>
      <w:r w:rsidRPr="00803CB0">
        <w:rPr>
          <w:rFonts w:cs="Times New Roman"/>
          <w:sz w:val="26"/>
          <w:szCs w:val="26"/>
        </w:rPr>
        <w:t xml:space="preserve">   1. Адрес многоквартирного дома: </w:t>
      </w:r>
      <w:r w:rsidRPr="00803CB0">
        <w:rPr>
          <w:rFonts w:cs="Times New Roman"/>
          <w:i/>
          <w:sz w:val="26"/>
          <w:szCs w:val="26"/>
          <w:u w:val="single"/>
        </w:rPr>
        <w:t>Алтайский край, город Рубцовск, улица Октябрьская, 117</w:t>
      </w:r>
    </w:p>
    <w:p w14:paraId="62B6ED1F" w14:textId="77777777" w:rsidR="00F858B6" w:rsidRPr="00803CB0" w:rsidRDefault="00F858B6" w:rsidP="00F858B6">
      <w:pPr>
        <w:pStyle w:val="a0"/>
        <w:jc w:val="both"/>
        <w:rPr>
          <w:rFonts w:cs="Times New Roman"/>
          <w:i/>
          <w:sz w:val="26"/>
          <w:szCs w:val="26"/>
          <w:u w:val="single"/>
        </w:rPr>
      </w:pPr>
      <w:r w:rsidRPr="00803CB0">
        <w:rPr>
          <w:rFonts w:cs="Times New Roman"/>
          <w:sz w:val="26"/>
          <w:szCs w:val="26"/>
        </w:rPr>
        <w:t>  2. Кадастровый номер многоквартирного дома (при его наличии): _____________</w:t>
      </w:r>
    </w:p>
    <w:p w14:paraId="1EB39ED9"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3. Серия, тип постройки  </w:t>
      </w:r>
      <w:r w:rsidRPr="00803CB0">
        <w:rPr>
          <w:rFonts w:cs="Times New Roman"/>
          <w:i/>
          <w:sz w:val="26"/>
          <w:szCs w:val="26"/>
          <w:u w:val="single"/>
        </w:rPr>
        <w:t>многоквартирный жилой дом</w:t>
      </w:r>
    </w:p>
    <w:p w14:paraId="6BE1A37A"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4. Год постройки </w:t>
      </w:r>
      <w:r w:rsidRPr="00803CB0">
        <w:rPr>
          <w:rFonts w:cs="Times New Roman"/>
          <w:i/>
          <w:sz w:val="26"/>
          <w:szCs w:val="26"/>
          <w:u w:val="single"/>
        </w:rPr>
        <w:t>1965 год</w:t>
      </w:r>
      <w:r w:rsidRPr="00803CB0">
        <w:rPr>
          <w:rFonts w:cs="Times New Roman"/>
          <w:sz w:val="26"/>
          <w:szCs w:val="26"/>
        </w:rPr>
        <w:t>__</w:t>
      </w:r>
    </w:p>
    <w:p w14:paraId="4A496573"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5.Степень износа   по  данным  государственного  технического учета     </w:t>
      </w:r>
      <w:r w:rsidRPr="00803CB0">
        <w:rPr>
          <w:rFonts w:cs="Times New Roman"/>
          <w:sz w:val="26"/>
          <w:szCs w:val="26"/>
          <w:u w:val="single"/>
        </w:rPr>
        <w:t>0%</w:t>
      </w:r>
    </w:p>
    <w:p w14:paraId="7CC5B66E"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6. Степень фактического износа  </w:t>
      </w:r>
      <w:r w:rsidRPr="00803CB0">
        <w:rPr>
          <w:rFonts w:cs="Times New Roman"/>
          <w:i/>
          <w:sz w:val="26"/>
          <w:szCs w:val="26"/>
        </w:rPr>
        <w:t xml:space="preserve">нет </w:t>
      </w:r>
      <w:r w:rsidRPr="00803CB0">
        <w:rPr>
          <w:rFonts w:cs="Times New Roman"/>
          <w:i/>
          <w:sz w:val="26"/>
          <w:szCs w:val="26"/>
          <w:u w:val="single"/>
        </w:rPr>
        <w:t>%</w:t>
      </w:r>
      <w:r w:rsidRPr="00803CB0">
        <w:rPr>
          <w:rFonts w:cs="Times New Roman"/>
          <w:sz w:val="26"/>
          <w:szCs w:val="26"/>
        </w:rPr>
        <w:t>_</w:t>
      </w:r>
    </w:p>
    <w:p w14:paraId="47F48901"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7. Год последнего капитального ремонта  </w:t>
      </w:r>
      <w:r w:rsidRPr="00803CB0">
        <w:rPr>
          <w:rFonts w:cs="Times New Roman"/>
          <w:i/>
          <w:sz w:val="26"/>
          <w:szCs w:val="26"/>
          <w:u w:val="single"/>
        </w:rPr>
        <w:t>нет</w:t>
      </w:r>
    </w:p>
    <w:p w14:paraId="0B38CCB3"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8. Реквизиты правового акта о признании многоквартирного  дома аварийным и подлежащим сносу  </w:t>
      </w:r>
      <w:r w:rsidRPr="00803CB0">
        <w:rPr>
          <w:rFonts w:cs="Times New Roman"/>
          <w:i/>
          <w:sz w:val="26"/>
          <w:szCs w:val="26"/>
          <w:u w:val="single"/>
        </w:rPr>
        <w:t>нет</w:t>
      </w:r>
    </w:p>
    <w:p w14:paraId="1D11A0A2" w14:textId="77777777" w:rsidR="00F858B6" w:rsidRPr="00803CB0" w:rsidRDefault="00F858B6" w:rsidP="00F858B6">
      <w:pPr>
        <w:pStyle w:val="a0"/>
        <w:jc w:val="both"/>
        <w:rPr>
          <w:rFonts w:cs="Times New Roman"/>
          <w:sz w:val="26"/>
          <w:szCs w:val="26"/>
          <w:u w:val="single"/>
        </w:rPr>
      </w:pPr>
      <w:r w:rsidRPr="00803CB0">
        <w:rPr>
          <w:rFonts w:cs="Times New Roman"/>
          <w:sz w:val="26"/>
          <w:szCs w:val="26"/>
        </w:rPr>
        <w:t xml:space="preserve">   9. Количество этажей   </w:t>
      </w:r>
      <w:r w:rsidRPr="00803CB0">
        <w:rPr>
          <w:rFonts w:cs="Times New Roman"/>
          <w:sz w:val="26"/>
          <w:szCs w:val="26"/>
          <w:u w:val="single"/>
        </w:rPr>
        <w:t xml:space="preserve">5 </w:t>
      </w:r>
    </w:p>
    <w:p w14:paraId="484C23C5" w14:textId="77777777" w:rsidR="00F858B6" w:rsidRPr="00803CB0" w:rsidRDefault="00F858B6" w:rsidP="00F858B6">
      <w:pPr>
        <w:pStyle w:val="a0"/>
        <w:jc w:val="both"/>
        <w:rPr>
          <w:rFonts w:cs="Times New Roman"/>
          <w:sz w:val="26"/>
          <w:szCs w:val="26"/>
        </w:rPr>
      </w:pPr>
      <w:r w:rsidRPr="00803CB0">
        <w:rPr>
          <w:rFonts w:cs="Times New Roman"/>
          <w:sz w:val="26"/>
          <w:szCs w:val="26"/>
        </w:rPr>
        <w:t>   10. Наличие подвала __</w:t>
      </w:r>
      <w:r w:rsidRPr="00803CB0">
        <w:rPr>
          <w:rFonts w:cs="Times New Roman"/>
          <w:i/>
          <w:sz w:val="26"/>
          <w:szCs w:val="26"/>
          <w:u w:val="single"/>
        </w:rPr>
        <w:t>да</w:t>
      </w:r>
      <w:r w:rsidRPr="00803CB0">
        <w:rPr>
          <w:rFonts w:cs="Times New Roman"/>
          <w:sz w:val="26"/>
          <w:szCs w:val="26"/>
        </w:rPr>
        <w:t>_</w:t>
      </w:r>
    </w:p>
    <w:p w14:paraId="2C0509E5"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11. Наличие цокольного этажа </w:t>
      </w:r>
      <w:r w:rsidRPr="00803CB0">
        <w:rPr>
          <w:rFonts w:cs="Times New Roman"/>
          <w:i/>
          <w:sz w:val="26"/>
          <w:szCs w:val="26"/>
        </w:rPr>
        <w:t>_</w:t>
      </w:r>
      <w:r w:rsidRPr="00803CB0">
        <w:rPr>
          <w:rFonts w:cs="Times New Roman"/>
          <w:i/>
          <w:sz w:val="26"/>
          <w:szCs w:val="26"/>
          <w:u w:val="single"/>
        </w:rPr>
        <w:t>нет</w:t>
      </w:r>
    </w:p>
    <w:p w14:paraId="58595B0D" w14:textId="77777777" w:rsidR="00F858B6" w:rsidRPr="00803CB0" w:rsidRDefault="00F858B6" w:rsidP="00F858B6">
      <w:pPr>
        <w:pStyle w:val="a0"/>
        <w:jc w:val="both"/>
        <w:rPr>
          <w:rFonts w:cs="Times New Roman"/>
          <w:sz w:val="26"/>
          <w:szCs w:val="26"/>
        </w:rPr>
      </w:pPr>
      <w:r w:rsidRPr="00803CB0">
        <w:rPr>
          <w:rFonts w:cs="Times New Roman"/>
          <w:sz w:val="26"/>
          <w:szCs w:val="26"/>
        </w:rPr>
        <w:t>   12. Наличие мансарды _</w:t>
      </w:r>
      <w:r w:rsidRPr="00803CB0">
        <w:rPr>
          <w:rFonts w:cs="Times New Roman"/>
          <w:i/>
          <w:sz w:val="26"/>
          <w:szCs w:val="26"/>
          <w:u w:val="single"/>
        </w:rPr>
        <w:t>нет</w:t>
      </w:r>
    </w:p>
    <w:p w14:paraId="7706D8C9" w14:textId="77777777" w:rsidR="00F858B6" w:rsidRPr="00803CB0" w:rsidRDefault="00F858B6" w:rsidP="00F858B6">
      <w:pPr>
        <w:pStyle w:val="a0"/>
        <w:jc w:val="both"/>
        <w:rPr>
          <w:rFonts w:cs="Times New Roman"/>
          <w:sz w:val="26"/>
          <w:szCs w:val="26"/>
        </w:rPr>
      </w:pPr>
      <w:r w:rsidRPr="00803CB0">
        <w:rPr>
          <w:rFonts w:cs="Times New Roman"/>
          <w:sz w:val="26"/>
          <w:szCs w:val="26"/>
        </w:rPr>
        <w:t>   13. Наличие мезонина __</w:t>
      </w:r>
      <w:r w:rsidRPr="00803CB0">
        <w:rPr>
          <w:rFonts w:cs="Times New Roman"/>
          <w:i/>
          <w:sz w:val="26"/>
          <w:szCs w:val="26"/>
          <w:u w:val="single"/>
        </w:rPr>
        <w:t>нет</w:t>
      </w:r>
      <w:r w:rsidRPr="00803CB0">
        <w:rPr>
          <w:rFonts w:cs="Times New Roman"/>
          <w:sz w:val="26"/>
          <w:szCs w:val="26"/>
        </w:rPr>
        <w:t>_</w:t>
      </w:r>
    </w:p>
    <w:p w14:paraId="5CB799C5" w14:textId="77777777" w:rsidR="00F858B6" w:rsidRPr="00803CB0" w:rsidRDefault="00F858B6" w:rsidP="00F858B6">
      <w:pPr>
        <w:pStyle w:val="a0"/>
        <w:jc w:val="both"/>
        <w:rPr>
          <w:rFonts w:cs="Times New Roman"/>
          <w:sz w:val="26"/>
          <w:szCs w:val="26"/>
          <w:u w:val="single"/>
        </w:rPr>
      </w:pPr>
      <w:r w:rsidRPr="00803CB0">
        <w:rPr>
          <w:rFonts w:cs="Times New Roman"/>
          <w:sz w:val="26"/>
          <w:szCs w:val="26"/>
        </w:rPr>
        <w:t>   14. Количество квартир</w:t>
      </w:r>
      <w:r w:rsidRPr="00803CB0">
        <w:rPr>
          <w:rFonts w:cs="Times New Roman"/>
          <w:sz w:val="26"/>
          <w:szCs w:val="26"/>
          <w:u w:val="single"/>
        </w:rPr>
        <w:t xml:space="preserve"> 139 </w:t>
      </w:r>
    </w:p>
    <w:p w14:paraId="0A92F30F" w14:textId="77777777" w:rsidR="00F858B6" w:rsidRPr="00803CB0" w:rsidRDefault="00F858B6" w:rsidP="00F858B6">
      <w:pPr>
        <w:pStyle w:val="a0"/>
        <w:jc w:val="both"/>
        <w:rPr>
          <w:rFonts w:cs="Times New Roman"/>
          <w:sz w:val="26"/>
          <w:szCs w:val="26"/>
        </w:rPr>
      </w:pPr>
      <w:r w:rsidRPr="00803CB0">
        <w:rPr>
          <w:rFonts w:cs="Times New Roman"/>
          <w:sz w:val="26"/>
          <w:szCs w:val="26"/>
        </w:rPr>
        <w:t>   15. Количество нежилых помещений, не входящих в состав  общего имущества     16.  Реквизиты правового акта о признании всех жилых помещений в многоквартирном доме непригодными для проживания __</w:t>
      </w:r>
      <w:r w:rsidRPr="00803CB0">
        <w:rPr>
          <w:rFonts w:cs="Times New Roman"/>
          <w:i/>
          <w:sz w:val="26"/>
          <w:szCs w:val="26"/>
          <w:u w:val="single"/>
        </w:rPr>
        <w:t>нет_</w:t>
      </w:r>
    </w:p>
    <w:p w14:paraId="42834DC8" w14:textId="77777777" w:rsidR="00F858B6" w:rsidRPr="00803CB0" w:rsidRDefault="00F858B6" w:rsidP="00F858B6">
      <w:pPr>
        <w:pStyle w:val="a0"/>
        <w:jc w:val="both"/>
        <w:rPr>
          <w:rFonts w:cs="Times New Roman"/>
          <w:sz w:val="26"/>
          <w:szCs w:val="26"/>
        </w:rPr>
      </w:pPr>
      <w:r w:rsidRPr="00803CB0">
        <w:rPr>
          <w:rFonts w:cs="Times New Roman"/>
          <w:sz w:val="26"/>
          <w:szCs w:val="26"/>
        </w:rPr>
        <w:t>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w:t>
      </w:r>
      <w:r w:rsidRPr="00803CB0">
        <w:rPr>
          <w:rFonts w:cs="Times New Roman"/>
          <w:i/>
          <w:sz w:val="26"/>
          <w:szCs w:val="26"/>
          <w:u w:val="single"/>
        </w:rPr>
        <w:t>нет</w:t>
      </w:r>
      <w:r w:rsidRPr="00803CB0">
        <w:rPr>
          <w:rFonts w:cs="Times New Roman"/>
          <w:sz w:val="26"/>
          <w:szCs w:val="26"/>
        </w:rPr>
        <w:t>__</w:t>
      </w:r>
    </w:p>
    <w:p w14:paraId="424BC880"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18. Строительный объем </w:t>
      </w:r>
      <w:r w:rsidRPr="00803CB0">
        <w:rPr>
          <w:rFonts w:cs="Times New Roman"/>
          <w:sz w:val="26"/>
          <w:szCs w:val="26"/>
          <w:u w:val="single"/>
        </w:rPr>
        <w:t xml:space="preserve"> 13344,9 </w:t>
      </w:r>
      <w:r w:rsidRPr="00803CB0">
        <w:rPr>
          <w:rFonts w:cs="Times New Roman"/>
          <w:sz w:val="26"/>
          <w:szCs w:val="26"/>
        </w:rPr>
        <w:t>куб. м.</w:t>
      </w:r>
    </w:p>
    <w:p w14:paraId="70579DFB" w14:textId="77777777" w:rsidR="00F858B6" w:rsidRPr="00803CB0" w:rsidRDefault="00F858B6" w:rsidP="00F858B6">
      <w:pPr>
        <w:pStyle w:val="a0"/>
        <w:jc w:val="both"/>
        <w:rPr>
          <w:rFonts w:cs="Times New Roman"/>
          <w:sz w:val="26"/>
          <w:szCs w:val="26"/>
        </w:rPr>
      </w:pPr>
      <w:r w:rsidRPr="00803CB0">
        <w:rPr>
          <w:rFonts w:cs="Times New Roman"/>
          <w:sz w:val="26"/>
          <w:szCs w:val="26"/>
        </w:rPr>
        <w:t>   19. Площадь:</w:t>
      </w:r>
    </w:p>
    <w:p w14:paraId="6C548AF6"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а) многоквартирного  дома  с  лоджиями,  балконами,   шкафами, коридорами и лестничными клетками </w:t>
      </w:r>
      <w:r w:rsidRPr="00803CB0">
        <w:rPr>
          <w:rFonts w:cs="Times New Roman"/>
          <w:i/>
          <w:sz w:val="26"/>
          <w:szCs w:val="26"/>
          <w:u w:val="single"/>
        </w:rPr>
        <w:t xml:space="preserve"> 3812,83 </w:t>
      </w:r>
      <w:r w:rsidRPr="00803CB0">
        <w:rPr>
          <w:rFonts w:cs="Times New Roman"/>
          <w:sz w:val="26"/>
          <w:szCs w:val="26"/>
        </w:rPr>
        <w:t>кв. м;</w:t>
      </w:r>
    </w:p>
    <w:p w14:paraId="0263E50D"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б) жилых помещений (общая площадь квартир) </w:t>
      </w:r>
      <w:r w:rsidRPr="00803CB0">
        <w:rPr>
          <w:rFonts w:cs="Times New Roman"/>
          <w:sz w:val="26"/>
          <w:szCs w:val="26"/>
          <w:u w:val="single"/>
        </w:rPr>
        <w:t>3156,43_</w:t>
      </w:r>
      <w:r w:rsidRPr="00803CB0">
        <w:rPr>
          <w:rFonts w:cs="Times New Roman"/>
          <w:sz w:val="26"/>
          <w:szCs w:val="26"/>
        </w:rPr>
        <w:t>кв. м;</w:t>
      </w:r>
    </w:p>
    <w:p w14:paraId="4D56C391" w14:textId="77777777" w:rsidR="00F858B6" w:rsidRPr="00803CB0" w:rsidRDefault="00F858B6" w:rsidP="00F858B6">
      <w:pPr>
        <w:pStyle w:val="a0"/>
        <w:jc w:val="both"/>
        <w:rPr>
          <w:rFonts w:cs="Times New Roman"/>
          <w:sz w:val="26"/>
          <w:szCs w:val="26"/>
        </w:rPr>
      </w:pPr>
      <w:r w:rsidRPr="00803CB0">
        <w:rPr>
          <w:rFonts w:cs="Times New Roman"/>
          <w:sz w:val="26"/>
          <w:szCs w:val="26"/>
        </w:rPr>
        <w:t xml:space="preserve">   в) нежилых  помещений  (общая  площадь  нежилых помещений,  не входящих   в  состав  общего  имущества  в  многоквартирном  доме) </w:t>
      </w:r>
      <w:r w:rsidRPr="00803CB0">
        <w:rPr>
          <w:rFonts w:cs="Times New Roman"/>
          <w:i/>
          <w:sz w:val="26"/>
          <w:szCs w:val="26"/>
          <w:u w:val="single"/>
        </w:rPr>
        <w:t>656,4</w:t>
      </w:r>
      <w:r w:rsidRPr="00803CB0">
        <w:rPr>
          <w:rFonts w:cs="Times New Roman"/>
          <w:sz w:val="26"/>
          <w:szCs w:val="26"/>
        </w:rPr>
        <w:t>_ кв. м;</w:t>
      </w:r>
    </w:p>
    <w:p w14:paraId="14997316" w14:textId="77777777" w:rsidR="00F858B6" w:rsidRPr="00803CB0" w:rsidRDefault="00F858B6" w:rsidP="00F858B6">
      <w:pPr>
        <w:pStyle w:val="a0"/>
        <w:jc w:val="both"/>
        <w:rPr>
          <w:rFonts w:cs="Times New Roman"/>
          <w:sz w:val="26"/>
          <w:szCs w:val="26"/>
        </w:rPr>
      </w:pPr>
      <w:r w:rsidRPr="00803CB0">
        <w:rPr>
          <w:rFonts w:cs="Times New Roman"/>
          <w:sz w:val="26"/>
          <w:szCs w:val="26"/>
        </w:rPr>
        <w:t>   г) помещений   общего   пользования   (общая  площадь  нежилых помещений,  входящих  в  состав общего имущества в многоквартирном доме) __кв. м.</w:t>
      </w:r>
    </w:p>
    <w:p w14:paraId="5DE0E291" w14:textId="73AD35F2" w:rsidR="00F858B6" w:rsidRPr="00803CB0" w:rsidRDefault="00F858B6" w:rsidP="00F858B6">
      <w:pPr>
        <w:pStyle w:val="a0"/>
        <w:jc w:val="both"/>
        <w:rPr>
          <w:rFonts w:cs="Times New Roman"/>
          <w:sz w:val="26"/>
          <w:szCs w:val="26"/>
        </w:rPr>
      </w:pPr>
      <w:r w:rsidRPr="00803CB0">
        <w:rPr>
          <w:rFonts w:cs="Times New Roman"/>
          <w:sz w:val="26"/>
          <w:szCs w:val="26"/>
        </w:rPr>
        <w:t xml:space="preserve">   20. Количество лестниц </w:t>
      </w:r>
      <w:r w:rsidRPr="00803CB0">
        <w:rPr>
          <w:rFonts w:cs="Times New Roman"/>
          <w:sz w:val="26"/>
          <w:szCs w:val="26"/>
          <w:u w:val="single"/>
        </w:rPr>
        <w:t>3</w:t>
      </w:r>
      <w:r w:rsidRPr="00803CB0">
        <w:rPr>
          <w:rFonts w:cs="Times New Roman"/>
          <w:i/>
          <w:sz w:val="26"/>
          <w:szCs w:val="26"/>
          <w:u w:val="single"/>
        </w:rPr>
        <w:t xml:space="preserve"> </w:t>
      </w:r>
      <w:r w:rsidRPr="00803CB0">
        <w:rPr>
          <w:rFonts w:cs="Times New Roman"/>
          <w:sz w:val="26"/>
          <w:szCs w:val="26"/>
        </w:rPr>
        <w:t>шт.</w:t>
      </w:r>
    </w:p>
    <w:p w14:paraId="1760AAC5" w14:textId="77777777" w:rsidR="00F858B6" w:rsidRPr="00803CB0" w:rsidRDefault="00F858B6" w:rsidP="00F858B6">
      <w:pPr>
        <w:pStyle w:val="a0"/>
        <w:jc w:val="both"/>
        <w:rPr>
          <w:rFonts w:cs="Times New Roman"/>
          <w:sz w:val="26"/>
          <w:szCs w:val="26"/>
        </w:rPr>
      </w:pPr>
      <w:r w:rsidRPr="00803CB0">
        <w:rPr>
          <w:rFonts w:cs="Times New Roman"/>
          <w:sz w:val="26"/>
          <w:szCs w:val="26"/>
        </w:rPr>
        <w:t>   21. Уборочная   площадь   лестниц    (включая    межквартирные лестничные площадки) _</w:t>
      </w:r>
      <w:r w:rsidRPr="00803CB0">
        <w:rPr>
          <w:rFonts w:cs="Times New Roman"/>
          <w:i/>
          <w:sz w:val="26"/>
          <w:szCs w:val="26"/>
          <w:u w:val="single"/>
        </w:rPr>
        <w:t xml:space="preserve">138,02 </w:t>
      </w:r>
      <w:r w:rsidRPr="00803CB0">
        <w:rPr>
          <w:rFonts w:cs="Times New Roman"/>
          <w:sz w:val="26"/>
          <w:szCs w:val="26"/>
        </w:rPr>
        <w:t>_кв. м.</w:t>
      </w:r>
    </w:p>
    <w:p w14:paraId="72841617" w14:textId="77777777" w:rsidR="00F858B6" w:rsidRPr="00803CB0" w:rsidRDefault="00F858B6" w:rsidP="00F858B6">
      <w:pPr>
        <w:pStyle w:val="a0"/>
        <w:jc w:val="both"/>
        <w:rPr>
          <w:rFonts w:cs="Times New Roman"/>
          <w:sz w:val="26"/>
          <w:szCs w:val="26"/>
        </w:rPr>
      </w:pPr>
      <w:r w:rsidRPr="00803CB0">
        <w:rPr>
          <w:rFonts w:cs="Times New Roman"/>
          <w:sz w:val="26"/>
          <w:szCs w:val="26"/>
        </w:rPr>
        <w:t>   22. Уборочная площадь общих коридоров _ кв. м.</w:t>
      </w:r>
    </w:p>
    <w:p w14:paraId="505057FB" w14:textId="77777777" w:rsidR="00F858B6" w:rsidRPr="00803CB0" w:rsidRDefault="00F858B6" w:rsidP="00F858B6">
      <w:pPr>
        <w:pStyle w:val="a0"/>
        <w:jc w:val="both"/>
        <w:rPr>
          <w:rFonts w:cs="Times New Roman"/>
          <w:sz w:val="26"/>
          <w:szCs w:val="26"/>
        </w:rPr>
      </w:pPr>
      <w:r w:rsidRPr="00803CB0">
        <w:rPr>
          <w:rFonts w:cs="Times New Roman"/>
          <w:sz w:val="26"/>
          <w:szCs w:val="26"/>
        </w:rPr>
        <w:t>   23. Площадь  земельного  участка,  входящего  в  состав общего имущества многоквартирного дома ___</w:t>
      </w:r>
      <w:r w:rsidRPr="00803CB0">
        <w:rPr>
          <w:rFonts w:cs="Times New Roman"/>
          <w:i/>
          <w:sz w:val="26"/>
          <w:szCs w:val="26"/>
          <w:u w:val="single"/>
        </w:rPr>
        <w:t>5000</w:t>
      </w:r>
      <w:r w:rsidRPr="00803CB0">
        <w:rPr>
          <w:rFonts w:cs="Times New Roman"/>
          <w:sz w:val="26"/>
          <w:szCs w:val="26"/>
        </w:rPr>
        <w:t>__кв.м.</w:t>
      </w:r>
    </w:p>
    <w:p w14:paraId="354C1A1E" w14:textId="77777777" w:rsidR="00F858B6" w:rsidRPr="00803CB0" w:rsidRDefault="00F858B6" w:rsidP="00F858B6">
      <w:pPr>
        <w:pStyle w:val="a0"/>
        <w:ind w:firstLine="142"/>
        <w:jc w:val="both"/>
        <w:rPr>
          <w:rFonts w:cs="Times New Roman"/>
          <w:i/>
          <w:sz w:val="26"/>
          <w:szCs w:val="26"/>
          <w:u w:val="single"/>
        </w:rPr>
      </w:pPr>
      <w:r w:rsidRPr="00803CB0">
        <w:rPr>
          <w:rFonts w:cs="Times New Roman"/>
          <w:sz w:val="26"/>
          <w:szCs w:val="26"/>
        </w:rPr>
        <w:t> 24. Кадастровый  номер  земельного  участка  (при его наличии) ____________</w:t>
      </w:r>
    </w:p>
    <w:p w14:paraId="4392B3E2" w14:textId="77777777" w:rsidR="00F858B6" w:rsidRPr="00803CB0" w:rsidRDefault="00F858B6" w:rsidP="00F858B6">
      <w:pPr>
        <w:pStyle w:val="a0"/>
        <w:jc w:val="both"/>
        <w:rPr>
          <w:rFonts w:cs="Times New Roman"/>
          <w:sz w:val="26"/>
          <w:szCs w:val="26"/>
        </w:rPr>
      </w:pPr>
      <w:r w:rsidRPr="00803CB0">
        <w:rPr>
          <w:rFonts w:cs="Times New Roman"/>
          <w:sz w:val="26"/>
          <w:szCs w:val="26"/>
        </w:rPr>
        <w:t> </w:t>
      </w:r>
    </w:p>
    <w:p w14:paraId="6E0BCDC6" w14:textId="77777777" w:rsidR="00F858B6" w:rsidRPr="00803CB0" w:rsidRDefault="00F858B6" w:rsidP="00F858B6">
      <w:pPr>
        <w:pStyle w:val="a0"/>
        <w:jc w:val="both"/>
        <w:rPr>
          <w:rFonts w:cs="Times New Roman"/>
          <w:sz w:val="26"/>
          <w:szCs w:val="26"/>
        </w:rPr>
      </w:pPr>
      <w:r w:rsidRPr="00803CB0">
        <w:rPr>
          <w:rFonts w:cs="Times New Roman"/>
          <w:sz w:val="26"/>
          <w:szCs w:val="26"/>
        </w:rPr>
        <w:lastRenderedPageBreak/>
        <w:t>II. Техническое состояние многоквартирного дома, включая пристройки</w:t>
      </w:r>
    </w:p>
    <w:p w14:paraId="55E21B9D" w14:textId="77777777" w:rsidR="00F858B6" w:rsidRPr="00803CB0" w:rsidRDefault="00F858B6" w:rsidP="00F858B6">
      <w:pPr>
        <w:pStyle w:val="a0"/>
        <w:jc w:val="both"/>
        <w:rPr>
          <w:rFonts w:cs="Times New Roman"/>
          <w:sz w:val="26"/>
          <w:szCs w:val="26"/>
        </w:rPr>
      </w:pPr>
      <w:r w:rsidRPr="00803CB0">
        <w:rPr>
          <w:rFonts w:cs="Times New Roman"/>
          <w:sz w:val="26"/>
          <w:szCs w:val="26"/>
        </w:rPr>
        <w:t> </w:t>
      </w:r>
    </w:p>
    <w:tbl>
      <w:tblPr>
        <w:tblW w:w="9214" w:type="dxa"/>
        <w:tblInd w:w="70" w:type="dxa"/>
        <w:tblLayout w:type="fixed"/>
        <w:tblCellMar>
          <w:left w:w="0" w:type="dxa"/>
          <w:right w:w="0" w:type="dxa"/>
        </w:tblCellMar>
        <w:tblLook w:val="0000" w:firstRow="0" w:lastRow="0" w:firstColumn="0" w:lastColumn="0" w:noHBand="0" w:noVBand="0"/>
      </w:tblPr>
      <w:tblGrid>
        <w:gridCol w:w="3420"/>
        <w:gridCol w:w="3101"/>
        <w:gridCol w:w="2693"/>
      </w:tblGrid>
      <w:tr w:rsidR="00F858B6" w:rsidRPr="00803CB0" w14:paraId="565A7598" w14:textId="77777777" w:rsidTr="00803CB0">
        <w:trPr>
          <w:trHeight w:val="840"/>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5E4A4B72" w14:textId="77777777" w:rsidR="00F858B6" w:rsidRPr="00803CB0" w:rsidRDefault="00F858B6" w:rsidP="00F858B6">
            <w:pPr>
              <w:pStyle w:val="a0"/>
              <w:jc w:val="center"/>
              <w:rPr>
                <w:rFonts w:cs="Times New Roman"/>
              </w:rPr>
            </w:pPr>
            <w:r w:rsidRPr="00803CB0">
              <w:rPr>
                <w:rFonts w:cs="Times New Roman"/>
              </w:rPr>
              <w:t>Наименование конструктивных  элементов</w:t>
            </w:r>
          </w:p>
        </w:tc>
        <w:tc>
          <w:tcPr>
            <w:tcW w:w="3101"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633D4674" w14:textId="77777777" w:rsidR="00F858B6" w:rsidRPr="00803CB0" w:rsidRDefault="00F858B6" w:rsidP="00F858B6">
            <w:pPr>
              <w:pStyle w:val="a0"/>
              <w:jc w:val="center"/>
              <w:rPr>
                <w:rFonts w:cs="Times New Roman"/>
              </w:rPr>
            </w:pPr>
            <w:r w:rsidRPr="00803CB0">
              <w:rPr>
                <w:rFonts w:cs="Times New Roman"/>
              </w:rPr>
              <w:t>Описание элементов  (материал, конструкция или система, отделка и прочее)</w:t>
            </w:r>
          </w:p>
        </w:tc>
        <w:tc>
          <w:tcPr>
            <w:tcW w:w="2693"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0C4BB83" w14:textId="77777777" w:rsidR="00F858B6" w:rsidRPr="00803CB0" w:rsidRDefault="00F858B6" w:rsidP="00F858B6">
            <w:pPr>
              <w:pStyle w:val="a0"/>
              <w:jc w:val="center"/>
              <w:rPr>
                <w:rFonts w:cs="Times New Roman"/>
              </w:rPr>
            </w:pPr>
            <w:r w:rsidRPr="00803CB0">
              <w:rPr>
                <w:rFonts w:cs="Times New Roman"/>
              </w:rPr>
              <w:t>Техническое состояние элементов общего имущества многоквартирного дома</w:t>
            </w:r>
          </w:p>
        </w:tc>
      </w:tr>
      <w:tr w:rsidR="00F858B6" w:rsidRPr="00803CB0" w14:paraId="3154CE7C" w14:textId="77777777" w:rsidTr="00803CB0">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75E1C5C" w14:textId="77777777" w:rsidR="00F858B6" w:rsidRPr="00803CB0" w:rsidRDefault="00F858B6" w:rsidP="00F858B6">
            <w:pPr>
              <w:pStyle w:val="a0"/>
              <w:jc w:val="both"/>
              <w:rPr>
                <w:rFonts w:cs="Times New Roman"/>
              </w:rPr>
            </w:pPr>
            <w:r w:rsidRPr="00803CB0">
              <w:rPr>
                <w:rFonts w:cs="Times New Roman"/>
              </w:rPr>
              <w:t>1. Фундамент</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2072F4F4" w14:textId="77777777" w:rsidR="00F858B6" w:rsidRPr="00803CB0" w:rsidRDefault="00F858B6" w:rsidP="00F858B6">
            <w:pPr>
              <w:pStyle w:val="a0"/>
              <w:jc w:val="both"/>
              <w:rPr>
                <w:rFonts w:cs="Times New Roman"/>
                <w:i/>
              </w:rPr>
            </w:pPr>
            <w:r w:rsidRPr="00803CB0">
              <w:rPr>
                <w:rFonts w:cs="Times New Roman"/>
                <w:i/>
              </w:rPr>
              <w:t>Железобетонные блоки</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752BEDF5"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tc>
      </w:tr>
      <w:tr w:rsidR="00F858B6" w:rsidRPr="00803CB0" w14:paraId="0704437C" w14:textId="77777777" w:rsidTr="00803CB0">
        <w:trPr>
          <w:trHeight w:val="36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D8235E7" w14:textId="54611A8B" w:rsidR="00F858B6" w:rsidRPr="00803CB0" w:rsidRDefault="00F858B6" w:rsidP="00F858B6">
            <w:pPr>
              <w:pStyle w:val="a0"/>
              <w:jc w:val="both"/>
              <w:rPr>
                <w:rFonts w:cs="Times New Roman"/>
              </w:rPr>
            </w:pPr>
            <w:r w:rsidRPr="00803CB0">
              <w:rPr>
                <w:rFonts w:cs="Times New Roman"/>
              </w:rPr>
              <w:t>2.</w:t>
            </w:r>
            <w:r w:rsidR="00803CB0">
              <w:rPr>
                <w:rFonts w:cs="Times New Roman"/>
              </w:rPr>
              <w:t xml:space="preserve"> </w:t>
            </w:r>
            <w:r w:rsidRPr="00803CB0">
              <w:rPr>
                <w:rFonts w:cs="Times New Roman"/>
              </w:rPr>
              <w:t>Наружные и внутренние капитальные стены</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275AA401" w14:textId="77777777" w:rsidR="00F858B6" w:rsidRPr="00803CB0" w:rsidRDefault="00F858B6" w:rsidP="00F858B6">
            <w:pPr>
              <w:pStyle w:val="a0"/>
              <w:jc w:val="both"/>
              <w:rPr>
                <w:rFonts w:cs="Times New Roman"/>
                <w:i/>
              </w:rPr>
            </w:pPr>
            <w:r w:rsidRPr="00803CB0">
              <w:rPr>
                <w:rFonts w:cs="Times New Roman"/>
                <w:i/>
              </w:rPr>
              <w:t>Кирпичные толщиной 0,64</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5B527FF8"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tc>
      </w:tr>
      <w:tr w:rsidR="00F858B6" w:rsidRPr="00803CB0" w14:paraId="2122C869" w14:textId="77777777" w:rsidTr="00803CB0">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99D9F39" w14:textId="77777777" w:rsidR="00F858B6" w:rsidRPr="00803CB0" w:rsidRDefault="00F858B6" w:rsidP="00F858B6">
            <w:pPr>
              <w:pStyle w:val="a0"/>
              <w:jc w:val="both"/>
              <w:rPr>
                <w:rFonts w:cs="Times New Roman"/>
              </w:rPr>
            </w:pPr>
            <w:r w:rsidRPr="00803CB0">
              <w:rPr>
                <w:rFonts w:cs="Times New Roman"/>
              </w:rPr>
              <w:t>3. Перегородки</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3EF229DF" w14:textId="77777777" w:rsidR="00F858B6" w:rsidRPr="00803CB0" w:rsidRDefault="00F858B6" w:rsidP="00F858B6">
            <w:pPr>
              <w:pStyle w:val="a0"/>
              <w:jc w:val="both"/>
              <w:rPr>
                <w:rFonts w:cs="Times New Roman"/>
                <w:i/>
              </w:rPr>
            </w:pPr>
            <w:r w:rsidRPr="00803CB0">
              <w:rPr>
                <w:rFonts w:cs="Times New Roman"/>
                <w:i/>
              </w:rPr>
              <w:t>Деревянные</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6B3D1385"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tc>
      </w:tr>
      <w:tr w:rsidR="00F858B6" w:rsidRPr="00803CB0" w14:paraId="14D9E9B5" w14:textId="77777777" w:rsidTr="00803CB0">
        <w:trPr>
          <w:trHeight w:val="48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E6F179F" w14:textId="2C44347E" w:rsidR="00F858B6" w:rsidRPr="00803CB0" w:rsidRDefault="00F858B6" w:rsidP="00F858B6">
            <w:pPr>
              <w:pStyle w:val="a0"/>
              <w:jc w:val="both"/>
              <w:rPr>
                <w:rFonts w:cs="Times New Roman"/>
              </w:rPr>
            </w:pPr>
            <w:r w:rsidRPr="00803CB0">
              <w:rPr>
                <w:rFonts w:cs="Times New Roman"/>
              </w:rPr>
              <w:t>4.</w:t>
            </w:r>
            <w:r w:rsidR="00803CB0">
              <w:rPr>
                <w:rFonts w:cs="Times New Roman"/>
              </w:rPr>
              <w:t xml:space="preserve"> </w:t>
            </w:r>
            <w:r w:rsidRPr="00803CB0">
              <w:rPr>
                <w:rFonts w:cs="Times New Roman"/>
              </w:rPr>
              <w:t xml:space="preserve">Перекрытия: чердачные,  </w:t>
            </w:r>
            <w:r w:rsidRPr="00803CB0">
              <w:rPr>
                <w:rFonts w:cs="Times New Roman"/>
              </w:rPr>
              <w:br/>
              <w:t>междуэтажные, подвальные (другое)</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16EA0070" w14:textId="77777777" w:rsidR="00F858B6" w:rsidRPr="00803CB0" w:rsidRDefault="00F858B6" w:rsidP="00F858B6">
            <w:pPr>
              <w:pStyle w:val="a0"/>
              <w:jc w:val="both"/>
              <w:rPr>
                <w:rFonts w:cs="Times New Roman"/>
                <w:i/>
              </w:rPr>
            </w:pPr>
            <w:r w:rsidRPr="00803CB0">
              <w:rPr>
                <w:rFonts w:cs="Times New Roman"/>
                <w:i/>
              </w:rPr>
              <w:t>Деревянные</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2A1F7BB7"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tc>
      </w:tr>
      <w:tr w:rsidR="00F858B6" w:rsidRPr="00803CB0" w14:paraId="57D72E86" w14:textId="77777777" w:rsidTr="00803CB0">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6E79083" w14:textId="77777777" w:rsidR="00F858B6" w:rsidRPr="00803CB0" w:rsidRDefault="00F858B6" w:rsidP="00F858B6">
            <w:pPr>
              <w:pStyle w:val="a0"/>
              <w:jc w:val="both"/>
              <w:rPr>
                <w:rFonts w:cs="Times New Roman"/>
              </w:rPr>
            </w:pPr>
            <w:r w:rsidRPr="00803CB0">
              <w:rPr>
                <w:rFonts w:cs="Times New Roman"/>
              </w:rPr>
              <w:t>5. Крыша</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7C9F9733" w14:textId="77777777" w:rsidR="00F858B6" w:rsidRPr="00803CB0" w:rsidRDefault="00F858B6" w:rsidP="00F858B6">
            <w:pPr>
              <w:pStyle w:val="a0"/>
              <w:jc w:val="both"/>
              <w:rPr>
                <w:rFonts w:cs="Times New Roman"/>
                <w:i/>
              </w:rPr>
            </w:pPr>
            <w:r w:rsidRPr="00803CB0">
              <w:rPr>
                <w:rFonts w:cs="Times New Roman"/>
                <w:i/>
              </w:rPr>
              <w:t>Скатная, покрытие – метал, основание – деревянный каркас с обрешеткой</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117886C7" w14:textId="77777777" w:rsidR="00F858B6" w:rsidRPr="00803CB0" w:rsidRDefault="00F858B6" w:rsidP="00F858B6">
            <w:pPr>
              <w:pStyle w:val="a0"/>
              <w:jc w:val="both"/>
              <w:rPr>
                <w:rFonts w:cs="Times New Roman"/>
                <w:i/>
              </w:rPr>
            </w:pPr>
            <w:r w:rsidRPr="00803CB0">
              <w:rPr>
                <w:rFonts w:cs="Times New Roman"/>
                <w:i/>
              </w:rPr>
              <w:t>Удовл.</w:t>
            </w:r>
          </w:p>
        </w:tc>
      </w:tr>
      <w:tr w:rsidR="00F858B6" w:rsidRPr="00803CB0" w14:paraId="7001D192" w14:textId="77777777" w:rsidTr="00803CB0">
        <w:trPr>
          <w:trHeight w:val="24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520A74A" w14:textId="77777777" w:rsidR="00F858B6" w:rsidRPr="00803CB0" w:rsidRDefault="00F858B6" w:rsidP="00F858B6">
            <w:pPr>
              <w:pStyle w:val="a0"/>
              <w:jc w:val="both"/>
              <w:rPr>
                <w:rFonts w:cs="Times New Roman"/>
              </w:rPr>
            </w:pPr>
            <w:r w:rsidRPr="00803CB0">
              <w:rPr>
                <w:rFonts w:cs="Times New Roman"/>
              </w:rPr>
              <w:t>6. Полы</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00BEAF35" w14:textId="77777777" w:rsidR="00F858B6" w:rsidRPr="00803CB0" w:rsidRDefault="00F858B6" w:rsidP="00F858B6">
            <w:pPr>
              <w:pStyle w:val="a0"/>
              <w:jc w:val="both"/>
              <w:rPr>
                <w:rFonts w:cs="Times New Roman"/>
                <w:i/>
              </w:rPr>
            </w:pPr>
            <w:r w:rsidRPr="00803CB0">
              <w:rPr>
                <w:rFonts w:cs="Times New Roman"/>
                <w:i/>
              </w:rPr>
              <w:t>Дощатые по деревянным лагам</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2E543855"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tc>
      </w:tr>
      <w:tr w:rsidR="00F858B6" w:rsidRPr="00803CB0" w14:paraId="3C0146B7" w14:textId="77777777" w:rsidTr="00803CB0">
        <w:trPr>
          <w:trHeight w:val="36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0D1B854" w14:textId="4F9E9220" w:rsidR="00F858B6" w:rsidRPr="00803CB0" w:rsidRDefault="00F858B6" w:rsidP="00F858B6">
            <w:pPr>
              <w:pStyle w:val="a0"/>
              <w:jc w:val="both"/>
              <w:rPr>
                <w:rFonts w:cs="Times New Roman"/>
              </w:rPr>
            </w:pPr>
            <w:r w:rsidRPr="00803CB0">
              <w:rPr>
                <w:rFonts w:cs="Times New Roman"/>
              </w:rPr>
              <w:t>7.</w:t>
            </w:r>
            <w:r w:rsidR="00803CB0">
              <w:rPr>
                <w:rFonts w:cs="Times New Roman"/>
              </w:rPr>
              <w:t xml:space="preserve"> </w:t>
            </w:r>
            <w:r w:rsidRPr="00803CB0">
              <w:rPr>
                <w:rFonts w:cs="Times New Roman"/>
              </w:rPr>
              <w:t>Проемы: окна, двери</w:t>
            </w:r>
            <w:r w:rsidRPr="00803CB0">
              <w:rPr>
                <w:rFonts w:cs="Times New Roman"/>
              </w:rPr>
              <w:br/>
              <w:t>(другое)</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58992822" w14:textId="77777777" w:rsidR="00F858B6" w:rsidRPr="00803CB0" w:rsidRDefault="00F858B6" w:rsidP="00F858B6">
            <w:pPr>
              <w:pStyle w:val="a0"/>
              <w:rPr>
                <w:rFonts w:cs="Times New Roman"/>
                <w:i/>
              </w:rPr>
            </w:pPr>
            <w:r w:rsidRPr="00803CB0">
              <w:rPr>
                <w:rFonts w:cs="Times New Roman"/>
                <w:i/>
              </w:rPr>
              <w:t>Окна – двухстворчатые с двойным остеклением, деревянные окрашены</w:t>
            </w:r>
          </w:p>
          <w:p w14:paraId="06A59458" w14:textId="77777777" w:rsidR="00F858B6" w:rsidRPr="00803CB0" w:rsidRDefault="00F858B6" w:rsidP="00F858B6">
            <w:pPr>
              <w:pStyle w:val="a0"/>
              <w:rPr>
                <w:rFonts w:cs="Times New Roman"/>
                <w:i/>
              </w:rPr>
            </w:pPr>
          </w:p>
          <w:p w14:paraId="1938AE57" w14:textId="77777777" w:rsidR="00F858B6" w:rsidRPr="00803CB0" w:rsidRDefault="00F858B6" w:rsidP="00F858B6">
            <w:pPr>
              <w:pStyle w:val="a0"/>
              <w:rPr>
                <w:rFonts w:cs="Times New Roman"/>
                <w:i/>
              </w:rPr>
            </w:pPr>
            <w:r w:rsidRPr="00803CB0">
              <w:rPr>
                <w:rFonts w:cs="Times New Roman"/>
                <w:i/>
              </w:rPr>
              <w:t xml:space="preserve">Двери – филенчатые, однопольные, деревянные </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2E850630" w14:textId="77777777" w:rsidR="00F858B6" w:rsidRPr="00803CB0" w:rsidRDefault="00F858B6" w:rsidP="00F858B6">
            <w:pPr>
              <w:pStyle w:val="a0"/>
              <w:jc w:val="both"/>
              <w:rPr>
                <w:rFonts w:cs="Times New Roman"/>
                <w:i/>
              </w:rPr>
            </w:pPr>
            <w:r w:rsidRPr="00803CB0">
              <w:rPr>
                <w:rFonts w:cs="Times New Roman"/>
                <w:i/>
              </w:rPr>
              <w:t xml:space="preserve">Без видимых повреждений </w:t>
            </w:r>
          </w:p>
          <w:p w14:paraId="404B3D53" w14:textId="77777777" w:rsidR="00F858B6" w:rsidRPr="00803CB0" w:rsidRDefault="00F858B6" w:rsidP="00F858B6">
            <w:pPr>
              <w:pStyle w:val="a0"/>
              <w:jc w:val="both"/>
              <w:rPr>
                <w:rFonts w:cs="Times New Roman"/>
                <w:i/>
              </w:rPr>
            </w:pPr>
          </w:p>
          <w:p w14:paraId="217C637C"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tc>
      </w:tr>
      <w:tr w:rsidR="00F858B6" w:rsidRPr="00803CB0" w14:paraId="602096BE" w14:textId="77777777" w:rsidTr="00803CB0">
        <w:trPr>
          <w:trHeight w:val="36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802BCF0" w14:textId="77777777" w:rsidR="00F858B6" w:rsidRPr="00803CB0" w:rsidRDefault="00F858B6" w:rsidP="00F858B6">
            <w:pPr>
              <w:pStyle w:val="a0"/>
              <w:ind w:right="-1407"/>
              <w:rPr>
                <w:rFonts w:cs="Times New Roman"/>
              </w:rPr>
            </w:pPr>
            <w:r w:rsidRPr="00803CB0">
              <w:rPr>
                <w:rFonts w:cs="Times New Roman"/>
              </w:rPr>
              <w:t>8. Отделка: внутренняя,</w:t>
            </w:r>
          </w:p>
          <w:p w14:paraId="3C171097" w14:textId="77777777" w:rsidR="00F858B6" w:rsidRPr="00803CB0" w:rsidRDefault="00F858B6" w:rsidP="00F858B6">
            <w:pPr>
              <w:pStyle w:val="a0"/>
              <w:ind w:right="-1407"/>
              <w:rPr>
                <w:rFonts w:cs="Times New Roman"/>
              </w:rPr>
            </w:pPr>
            <w:r w:rsidRPr="00803CB0">
              <w:rPr>
                <w:rFonts w:cs="Times New Roman"/>
              </w:rPr>
              <w:t>наружная (другое)</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5BE43CAE" w14:textId="77777777" w:rsidR="00F858B6" w:rsidRPr="00803CB0" w:rsidRDefault="00F858B6" w:rsidP="00F858B6">
            <w:pPr>
              <w:pStyle w:val="a0"/>
              <w:rPr>
                <w:rFonts w:cs="Times New Roman"/>
                <w:i/>
              </w:rPr>
            </w:pPr>
            <w:r w:rsidRPr="00803CB0">
              <w:rPr>
                <w:rFonts w:cs="Times New Roman"/>
                <w:i/>
              </w:rPr>
              <w:t>Внутренняя – штукатурка,  побелка, окраска</w:t>
            </w:r>
          </w:p>
          <w:p w14:paraId="5DF8D885" w14:textId="77777777" w:rsidR="00F858B6" w:rsidRPr="00803CB0" w:rsidRDefault="00F858B6" w:rsidP="00F858B6">
            <w:pPr>
              <w:pStyle w:val="a0"/>
              <w:jc w:val="both"/>
              <w:rPr>
                <w:rFonts w:cs="Times New Roman"/>
                <w:i/>
              </w:rPr>
            </w:pPr>
          </w:p>
          <w:p w14:paraId="2E974314" w14:textId="77777777" w:rsidR="00F858B6" w:rsidRPr="00803CB0" w:rsidRDefault="00F858B6" w:rsidP="00F858B6">
            <w:pPr>
              <w:pStyle w:val="a0"/>
              <w:jc w:val="both"/>
              <w:rPr>
                <w:rFonts w:cs="Times New Roman"/>
                <w:i/>
              </w:rPr>
            </w:pPr>
            <w:r w:rsidRPr="00803CB0">
              <w:rPr>
                <w:rFonts w:cs="Times New Roman"/>
                <w:i/>
              </w:rPr>
              <w:t>Потолки – штукатурка,  побелка</w:t>
            </w: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7BF52B28"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p w14:paraId="07859605" w14:textId="77777777" w:rsidR="00F858B6" w:rsidRPr="00803CB0" w:rsidRDefault="00F858B6" w:rsidP="00F858B6">
            <w:pPr>
              <w:pStyle w:val="a0"/>
              <w:jc w:val="both"/>
              <w:rPr>
                <w:rFonts w:cs="Times New Roman"/>
                <w:i/>
              </w:rPr>
            </w:pPr>
          </w:p>
          <w:p w14:paraId="2AD8F44A"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tc>
      </w:tr>
      <w:tr w:rsidR="00F858B6" w:rsidRPr="00803CB0" w14:paraId="33A79B4D" w14:textId="77777777" w:rsidTr="00803CB0">
        <w:trPr>
          <w:trHeight w:val="1320"/>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D43EB63" w14:textId="77777777" w:rsidR="00F858B6" w:rsidRPr="00803CB0" w:rsidRDefault="00F858B6" w:rsidP="00F858B6">
            <w:pPr>
              <w:pStyle w:val="a0"/>
              <w:rPr>
                <w:rFonts w:cs="Times New Roman"/>
              </w:rPr>
            </w:pPr>
            <w:r w:rsidRPr="00803CB0">
              <w:rPr>
                <w:rFonts w:cs="Times New Roman"/>
              </w:rPr>
              <w:t>9. Механическое, электрическое, санитарно-техническое и иное оборудование:</w:t>
            </w:r>
          </w:p>
          <w:p w14:paraId="11AA122E" w14:textId="77777777" w:rsidR="00F858B6" w:rsidRPr="00803CB0" w:rsidRDefault="00F858B6" w:rsidP="00F858B6">
            <w:pPr>
              <w:pStyle w:val="a0"/>
              <w:numPr>
                <w:ilvl w:val="0"/>
                <w:numId w:val="12"/>
              </w:numPr>
              <w:suppressAutoHyphens w:val="0"/>
              <w:rPr>
                <w:rFonts w:cs="Times New Roman"/>
              </w:rPr>
            </w:pPr>
            <w:r w:rsidRPr="00803CB0">
              <w:rPr>
                <w:rFonts w:cs="Times New Roman"/>
              </w:rPr>
              <w:t>ванны напольные,</w:t>
            </w:r>
          </w:p>
          <w:p w14:paraId="448820B0" w14:textId="77777777" w:rsidR="00F858B6" w:rsidRPr="00803CB0" w:rsidRDefault="00F858B6" w:rsidP="00F858B6">
            <w:pPr>
              <w:pStyle w:val="a0"/>
              <w:numPr>
                <w:ilvl w:val="0"/>
                <w:numId w:val="12"/>
              </w:numPr>
              <w:suppressAutoHyphens w:val="0"/>
              <w:rPr>
                <w:rFonts w:cs="Times New Roman"/>
              </w:rPr>
            </w:pPr>
            <w:r w:rsidRPr="00803CB0">
              <w:rPr>
                <w:rFonts w:cs="Times New Roman"/>
              </w:rPr>
              <w:t>электроплиты,</w:t>
            </w:r>
          </w:p>
          <w:p w14:paraId="355ADFB2" w14:textId="77777777" w:rsidR="00F858B6" w:rsidRPr="00803CB0" w:rsidRDefault="00F858B6" w:rsidP="00F858B6">
            <w:pPr>
              <w:pStyle w:val="a0"/>
              <w:numPr>
                <w:ilvl w:val="0"/>
                <w:numId w:val="12"/>
              </w:numPr>
              <w:suppressAutoHyphens w:val="0"/>
              <w:rPr>
                <w:rFonts w:cs="Times New Roman"/>
              </w:rPr>
            </w:pPr>
            <w:r w:rsidRPr="00803CB0">
              <w:rPr>
                <w:rFonts w:cs="Times New Roman"/>
              </w:rPr>
              <w:t>телефонные сети и оборудование</w:t>
            </w:r>
          </w:p>
          <w:p w14:paraId="7A448EBF" w14:textId="77777777" w:rsidR="00F858B6" w:rsidRPr="00803CB0" w:rsidRDefault="00F858B6" w:rsidP="00F858B6">
            <w:pPr>
              <w:pStyle w:val="a0"/>
              <w:numPr>
                <w:ilvl w:val="0"/>
                <w:numId w:val="12"/>
              </w:numPr>
              <w:suppressAutoHyphens w:val="0"/>
              <w:rPr>
                <w:rFonts w:cs="Times New Roman"/>
              </w:rPr>
            </w:pPr>
            <w:r w:rsidRPr="00803CB0">
              <w:rPr>
                <w:rFonts w:cs="Times New Roman"/>
              </w:rPr>
              <w:t>сети проводного радиовещания,</w:t>
            </w:r>
          </w:p>
          <w:p w14:paraId="3325227C" w14:textId="77777777" w:rsidR="00F858B6" w:rsidRPr="00803CB0" w:rsidRDefault="00F858B6" w:rsidP="00F858B6">
            <w:pPr>
              <w:pStyle w:val="a0"/>
              <w:numPr>
                <w:ilvl w:val="0"/>
                <w:numId w:val="12"/>
              </w:numPr>
              <w:suppressAutoHyphens w:val="0"/>
              <w:rPr>
                <w:rFonts w:cs="Times New Roman"/>
              </w:rPr>
            </w:pPr>
            <w:r w:rsidRPr="00803CB0">
              <w:rPr>
                <w:rFonts w:cs="Times New Roman"/>
              </w:rPr>
              <w:t>мусоропровод,</w:t>
            </w:r>
          </w:p>
          <w:p w14:paraId="32A8B482" w14:textId="77777777" w:rsidR="00F858B6" w:rsidRPr="00803CB0" w:rsidRDefault="00F858B6" w:rsidP="00F858B6">
            <w:pPr>
              <w:pStyle w:val="a0"/>
              <w:numPr>
                <w:ilvl w:val="0"/>
                <w:numId w:val="12"/>
              </w:numPr>
              <w:suppressAutoHyphens w:val="0"/>
              <w:rPr>
                <w:rFonts w:cs="Times New Roman"/>
              </w:rPr>
            </w:pPr>
            <w:r w:rsidRPr="00803CB0">
              <w:rPr>
                <w:rFonts w:cs="Times New Roman"/>
              </w:rPr>
              <w:t>лифт,</w:t>
            </w:r>
          </w:p>
          <w:p w14:paraId="0D21A151" w14:textId="77777777" w:rsidR="00F858B6" w:rsidRPr="00803CB0" w:rsidRDefault="00F858B6" w:rsidP="00F858B6">
            <w:pPr>
              <w:pStyle w:val="a0"/>
              <w:numPr>
                <w:ilvl w:val="0"/>
                <w:numId w:val="12"/>
              </w:numPr>
              <w:suppressAutoHyphens w:val="0"/>
              <w:rPr>
                <w:rFonts w:cs="Times New Roman"/>
              </w:rPr>
            </w:pPr>
            <w:r w:rsidRPr="00803CB0">
              <w:rPr>
                <w:rFonts w:cs="Times New Roman"/>
              </w:rPr>
              <w:t>вентиляция</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5E365BD8" w14:textId="77777777" w:rsidR="00F858B6" w:rsidRPr="00803CB0" w:rsidRDefault="00F858B6" w:rsidP="00F858B6">
            <w:pPr>
              <w:pStyle w:val="a0"/>
              <w:jc w:val="both"/>
              <w:rPr>
                <w:rFonts w:cs="Times New Roman"/>
                <w:i/>
              </w:rPr>
            </w:pPr>
          </w:p>
          <w:p w14:paraId="666E48E1" w14:textId="77777777" w:rsidR="00F858B6" w:rsidRPr="00803CB0" w:rsidRDefault="00F858B6" w:rsidP="00F858B6">
            <w:pPr>
              <w:pStyle w:val="a0"/>
              <w:jc w:val="both"/>
              <w:rPr>
                <w:rFonts w:cs="Times New Roman"/>
                <w:i/>
              </w:rPr>
            </w:pPr>
          </w:p>
          <w:p w14:paraId="2FEED0A8" w14:textId="77777777" w:rsidR="00F858B6" w:rsidRPr="00803CB0" w:rsidRDefault="00F858B6" w:rsidP="00F858B6">
            <w:pPr>
              <w:pStyle w:val="a0"/>
              <w:jc w:val="both"/>
              <w:rPr>
                <w:rFonts w:cs="Times New Roman"/>
                <w:i/>
              </w:rPr>
            </w:pPr>
          </w:p>
          <w:p w14:paraId="77C78C9A" w14:textId="77777777" w:rsidR="00F858B6" w:rsidRPr="00803CB0" w:rsidRDefault="00F858B6" w:rsidP="00F858B6">
            <w:pPr>
              <w:pStyle w:val="a0"/>
              <w:jc w:val="both"/>
              <w:rPr>
                <w:rFonts w:cs="Times New Roman"/>
                <w:i/>
              </w:rPr>
            </w:pPr>
          </w:p>
          <w:p w14:paraId="3D69EC67" w14:textId="77777777" w:rsidR="00F858B6" w:rsidRPr="00803CB0" w:rsidRDefault="00F858B6" w:rsidP="00F858B6">
            <w:pPr>
              <w:pStyle w:val="a0"/>
              <w:jc w:val="both"/>
              <w:rPr>
                <w:rFonts w:cs="Times New Roman"/>
                <w:i/>
              </w:rPr>
            </w:pPr>
            <w:r w:rsidRPr="00803CB0">
              <w:rPr>
                <w:rFonts w:cs="Times New Roman"/>
                <w:i/>
              </w:rPr>
              <w:t>есть</w:t>
            </w:r>
          </w:p>
          <w:p w14:paraId="239EFA05" w14:textId="77777777" w:rsidR="00F858B6" w:rsidRPr="00803CB0" w:rsidRDefault="00F858B6" w:rsidP="00F858B6">
            <w:pPr>
              <w:pStyle w:val="a0"/>
              <w:jc w:val="both"/>
              <w:rPr>
                <w:rFonts w:cs="Times New Roman"/>
                <w:i/>
              </w:rPr>
            </w:pPr>
            <w:r w:rsidRPr="00803CB0">
              <w:rPr>
                <w:rFonts w:cs="Times New Roman"/>
                <w:i/>
              </w:rPr>
              <w:t>есть</w:t>
            </w:r>
          </w:p>
          <w:p w14:paraId="24EA5A0D" w14:textId="77777777" w:rsidR="00F858B6" w:rsidRPr="00803CB0" w:rsidRDefault="00F858B6" w:rsidP="00F858B6">
            <w:pPr>
              <w:pStyle w:val="a0"/>
              <w:jc w:val="both"/>
              <w:rPr>
                <w:rFonts w:cs="Times New Roman"/>
                <w:i/>
              </w:rPr>
            </w:pPr>
            <w:r w:rsidRPr="00803CB0">
              <w:rPr>
                <w:rFonts w:cs="Times New Roman"/>
                <w:i/>
              </w:rPr>
              <w:t>есть</w:t>
            </w:r>
          </w:p>
          <w:p w14:paraId="4D8D5C18" w14:textId="77777777" w:rsidR="00F858B6" w:rsidRPr="00803CB0" w:rsidRDefault="00F858B6" w:rsidP="00F858B6">
            <w:pPr>
              <w:pStyle w:val="a0"/>
              <w:jc w:val="both"/>
              <w:rPr>
                <w:rFonts w:cs="Times New Roman"/>
                <w:i/>
              </w:rPr>
            </w:pPr>
          </w:p>
          <w:p w14:paraId="4312E779" w14:textId="77777777" w:rsidR="00F858B6" w:rsidRPr="00803CB0" w:rsidRDefault="00F858B6" w:rsidP="00F858B6">
            <w:pPr>
              <w:pStyle w:val="a0"/>
              <w:jc w:val="both"/>
              <w:rPr>
                <w:rFonts w:cs="Times New Roman"/>
                <w:i/>
              </w:rPr>
            </w:pPr>
            <w:r w:rsidRPr="00803CB0">
              <w:rPr>
                <w:rFonts w:cs="Times New Roman"/>
                <w:i/>
              </w:rPr>
              <w:t>есть</w:t>
            </w:r>
          </w:p>
          <w:p w14:paraId="4746F63B" w14:textId="77777777" w:rsidR="00F858B6" w:rsidRPr="00803CB0" w:rsidRDefault="00F858B6" w:rsidP="00F858B6">
            <w:pPr>
              <w:pStyle w:val="a0"/>
              <w:jc w:val="both"/>
              <w:rPr>
                <w:rFonts w:cs="Times New Roman"/>
                <w:i/>
              </w:rPr>
            </w:pPr>
          </w:p>
          <w:p w14:paraId="08611725" w14:textId="77777777" w:rsidR="00F858B6" w:rsidRPr="00803CB0" w:rsidRDefault="00F858B6" w:rsidP="00F858B6">
            <w:pPr>
              <w:pStyle w:val="a0"/>
              <w:jc w:val="both"/>
              <w:rPr>
                <w:rFonts w:cs="Times New Roman"/>
                <w:i/>
              </w:rPr>
            </w:pPr>
            <w:r w:rsidRPr="00803CB0">
              <w:rPr>
                <w:rFonts w:cs="Times New Roman"/>
                <w:i/>
              </w:rPr>
              <w:t>нет</w:t>
            </w:r>
          </w:p>
          <w:p w14:paraId="0FC19487" w14:textId="77777777" w:rsidR="00F858B6" w:rsidRPr="00803CB0" w:rsidRDefault="00F858B6" w:rsidP="00F858B6">
            <w:pPr>
              <w:pStyle w:val="a0"/>
              <w:jc w:val="both"/>
              <w:rPr>
                <w:rFonts w:cs="Times New Roman"/>
                <w:i/>
              </w:rPr>
            </w:pPr>
            <w:r w:rsidRPr="00803CB0">
              <w:rPr>
                <w:rFonts w:cs="Times New Roman"/>
                <w:i/>
              </w:rPr>
              <w:t>нет</w:t>
            </w:r>
          </w:p>
          <w:p w14:paraId="106BA75C" w14:textId="77777777" w:rsidR="00F858B6" w:rsidRPr="00803CB0" w:rsidRDefault="00F858B6" w:rsidP="00F858B6">
            <w:pPr>
              <w:pStyle w:val="a0"/>
              <w:jc w:val="both"/>
              <w:rPr>
                <w:rFonts w:cs="Times New Roman"/>
                <w:i/>
              </w:rPr>
            </w:pPr>
            <w:r w:rsidRPr="00803CB0">
              <w:rPr>
                <w:rFonts w:cs="Times New Roman"/>
                <w:i/>
              </w:rPr>
              <w:t>есть</w:t>
            </w:r>
          </w:p>
          <w:p w14:paraId="0D001D43" w14:textId="77777777" w:rsidR="00F858B6" w:rsidRPr="00803CB0" w:rsidRDefault="00F858B6" w:rsidP="00F858B6">
            <w:pPr>
              <w:pStyle w:val="a0"/>
              <w:jc w:val="both"/>
              <w:rPr>
                <w:rFonts w:cs="Times New Roman"/>
                <w:i/>
              </w:rPr>
            </w:pP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586F4697" w14:textId="77777777" w:rsidR="00F858B6" w:rsidRPr="00803CB0" w:rsidRDefault="00F858B6" w:rsidP="00F858B6">
            <w:pPr>
              <w:pStyle w:val="a0"/>
              <w:jc w:val="both"/>
              <w:rPr>
                <w:rFonts w:cs="Times New Roman"/>
                <w:i/>
              </w:rPr>
            </w:pPr>
          </w:p>
          <w:p w14:paraId="3FF3F1FC" w14:textId="77777777" w:rsidR="00F858B6" w:rsidRPr="00803CB0" w:rsidRDefault="00F858B6" w:rsidP="00F858B6">
            <w:pPr>
              <w:pStyle w:val="a0"/>
              <w:jc w:val="both"/>
              <w:rPr>
                <w:rFonts w:cs="Times New Roman"/>
                <w:i/>
              </w:rPr>
            </w:pPr>
          </w:p>
          <w:p w14:paraId="0C97364E" w14:textId="77777777" w:rsidR="00F858B6" w:rsidRPr="00803CB0" w:rsidRDefault="00F858B6" w:rsidP="00F858B6">
            <w:pPr>
              <w:pStyle w:val="a0"/>
              <w:jc w:val="both"/>
              <w:rPr>
                <w:rFonts w:cs="Times New Roman"/>
                <w:i/>
              </w:rPr>
            </w:pPr>
          </w:p>
          <w:p w14:paraId="200AF513" w14:textId="77777777" w:rsidR="00F858B6" w:rsidRPr="00803CB0" w:rsidRDefault="00F858B6" w:rsidP="00F858B6">
            <w:pPr>
              <w:pStyle w:val="a0"/>
              <w:jc w:val="both"/>
              <w:rPr>
                <w:rFonts w:cs="Times New Roman"/>
                <w:i/>
              </w:rPr>
            </w:pPr>
          </w:p>
          <w:p w14:paraId="5F68B038" w14:textId="77777777" w:rsidR="00F858B6" w:rsidRPr="00803CB0" w:rsidRDefault="00F858B6" w:rsidP="00F858B6">
            <w:pPr>
              <w:pStyle w:val="a0"/>
              <w:jc w:val="both"/>
              <w:rPr>
                <w:rFonts w:cs="Times New Roman"/>
                <w:i/>
              </w:rPr>
            </w:pPr>
          </w:p>
          <w:p w14:paraId="4E3D37C6" w14:textId="77777777" w:rsidR="00F858B6" w:rsidRPr="00803CB0" w:rsidRDefault="00F858B6" w:rsidP="00F858B6">
            <w:pPr>
              <w:pStyle w:val="a0"/>
              <w:jc w:val="both"/>
              <w:rPr>
                <w:rFonts w:cs="Times New Roman"/>
                <w:i/>
              </w:rPr>
            </w:pPr>
          </w:p>
          <w:p w14:paraId="1D918232" w14:textId="77777777" w:rsidR="00F858B6" w:rsidRPr="00803CB0" w:rsidRDefault="00F858B6" w:rsidP="00F858B6">
            <w:pPr>
              <w:pStyle w:val="a0"/>
              <w:jc w:val="both"/>
              <w:rPr>
                <w:rFonts w:cs="Times New Roman"/>
                <w:i/>
              </w:rPr>
            </w:pPr>
          </w:p>
          <w:p w14:paraId="723C74C7" w14:textId="77777777" w:rsidR="00F858B6" w:rsidRPr="00803CB0" w:rsidRDefault="00F858B6" w:rsidP="00F858B6">
            <w:pPr>
              <w:pStyle w:val="a0"/>
              <w:jc w:val="both"/>
              <w:rPr>
                <w:rFonts w:cs="Times New Roman"/>
                <w:i/>
              </w:rPr>
            </w:pPr>
            <w:r w:rsidRPr="00803CB0">
              <w:rPr>
                <w:rFonts w:cs="Times New Roman"/>
                <w:i/>
              </w:rPr>
              <w:t>Без видимых повреждений</w:t>
            </w:r>
          </w:p>
          <w:p w14:paraId="1458F47A" w14:textId="77777777" w:rsidR="00F858B6" w:rsidRPr="00803CB0" w:rsidRDefault="00F858B6" w:rsidP="00F858B6">
            <w:pPr>
              <w:pStyle w:val="a0"/>
              <w:jc w:val="both"/>
              <w:rPr>
                <w:rFonts w:cs="Times New Roman"/>
                <w:i/>
              </w:rPr>
            </w:pPr>
          </w:p>
        </w:tc>
      </w:tr>
      <w:tr w:rsidR="00F858B6" w:rsidRPr="00803CB0" w14:paraId="5CD8EA05" w14:textId="77777777" w:rsidTr="00803CB0">
        <w:trPr>
          <w:trHeight w:val="4255"/>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FFDAE8B" w14:textId="37298654" w:rsidR="00F858B6" w:rsidRPr="00803CB0" w:rsidRDefault="00F858B6" w:rsidP="00F858B6">
            <w:pPr>
              <w:pStyle w:val="a0"/>
              <w:rPr>
                <w:rFonts w:cs="Times New Roman"/>
              </w:rPr>
            </w:pPr>
            <w:r w:rsidRPr="00803CB0">
              <w:rPr>
                <w:rFonts w:cs="Times New Roman"/>
              </w:rPr>
              <w:lastRenderedPageBreak/>
              <w:t>10.</w:t>
            </w:r>
            <w:r w:rsidR="00803CB0" w:rsidRPr="00803CB0">
              <w:rPr>
                <w:rFonts w:cs="Times New Roman"/>
              </w:rPr>
              <w:t xml:space="preserve"> </w:t>
            </w:r>
            <w:r w:rsidRPr="00803CB0">
              <w:rPr>
                <w:rFonts w:cs="Times New Roman"/>
              </w:rPr>
              <w:t xml:space="preserve">Внутридомовые инженерные коммуникации и оборудование для предоставления коммунальных услуг: </w:t>
            </w:r>
          </w:p>
          <w:p w14:paraId="021DCE9C" w14:textId="77777777" w:rsidR="00F858B6" w:rsidRPr="00803CB0" w:rsidRDefault="00F858B6" w:rsidP="00F858B6">
            <w:pPr>
              <w:pStyle w:val="a0"/>
              <w:numPr>
                <w:ilvl w:val="0"/>
                <w:numId w:val="11"/>
              </w:numPr>
              <w:suppressAutoHyphens w:val="0"/>
              <w:rPr>
                <w:rFonts w:cs="Times New Roman"/>
              </w:rPr>
            </w:pPr>
            <w:r w:rsidRPr="00803CB0">
              <w:rPr>
                <w:rFonts w:cs="Times New Roman"/>
              </w:rPr>
              <w:t>электроснабжение,</w:t>
            </w:r>
          </w:p>
          <w:p w14:paraId="4C8BEE6B" w14:textId="77777777" w:rsidR="00F858B6" w:rsidRPr="00803CB0" w:rsidRDefault="00F858B6" w:rsidP="00F858B6">
            <w:pPr>
              <w:pStyle w:val="a0"/>
              <w:numPr>
                <w:ilvl w:val="0"/>
                <w:numId w:val="11"/>
              </w:numPr>
              <w:suppressAutoHyphens w:val="0"/>
              <w:rPr>
                <w:rFonts w:cs="Times New Roman"/>
              </w:rPr>
            </w:pPr>
            <w:r w:rsidRPr="00803CB0">
              <w:rPr>
                <w:rFonts w:cs="Times New Roman"/>
              </w:rPr>
              <w:t>холодное водоснабжение,</w:t>
            </w:r>
          </w:p>
          <w:p w14:paraId="2F465E1C" w14:textId="77777777" w:rsidR="00F858B6" w:rsidRPr="00803CB0" w:rsidRDefault="00F858B6" w:rsidP="00F858B6">
            <w:pPr>
              <w:pStyle w:val="a0"/>
              <w:numPr>
                <w:ilvl w:val="0"/>
                <w:numId w:val="11"/>
              </w:numPr>
              <w:suppressAutoHyphens w:val="0"/>
              <w:rPr>
                <w:rFonts w:cs="Times New Roman"/>
              </w:rPr>
            </w:pPr>
            <w:r w:rsidRPr="00803CB0">
              <w:rPr>
                <w:rFonts w:cs="Times New Roman"/>
              </w:rPr>
              <w:t>горячее водоснабжение,</w:t>
            </w:r>
          </w:p>
          <w:p w14:paraId="39951D7B" w14:textId="77777777" w:rsidR="00F858B6" w:rsidRPr="00803CB0" w:rsidRDefault="00F858B6" w:rsidP="00F858B6">
            <w:pPr>
              <w:pStyle w:val="a0"/>
              <w:numPr>
                <w:ilvl w:val="0"/>
                <w:numId w:val="11"/>
              </w:numPr>
              <w:suppressAutoHyphens w:val="0"/>
              <w:rPr>
                <w:rFonts w:cs="Times New Roman"/>
              </w:rPr>
            </w:pPr>
            <w:r w:rsidRPr="00803CB0">
              <w:rPr>
                <w:rFonts w:cs="Times New Roman"/>
              </w:rPr>
              <w:t>водоотведение,</w:t>
            </w:r>
          </w:p>
          <w:p w14:paraId="2898D233" w14:textId="77777777" w:rsidR="00F858B6" w:rsidRPr="00803CB0" w:rsidRDefault="00F858B6" w:rsidP="00F858B6">
            <w:pPr>
              <w:pStyle w:val="a0"/>
              <w:numPr>
                <w:ilvl w:val="0"/>
                <w:numId w:val="11"/>
              </w:numPr>
              <w:suppressAutoHyphens w:val="0"/>
              <w:rPr>
                <w:rFonts w:cs="Times New Roman"/>
              </w:rPr>
            </w:pPr>
            <w:r w:rsidRPr="00803CB0">
              <w:rPr>
                <w:rFonts w:cs="Times New Roman"/>
              </w:rPr>
              <w:t>газоснабжение,</w:t>
            </w:r>
          </w:p>
          <w:p w14:paraId="09C4B231" w14:textId="77777777" w:rsidR="00F858B6" w:rsidRPr="00803CB0" w:rsidRDefault="00F858B6" w:rsidP="00F858B6">
            <w:pPr>
              <w:pStyle w:val="a0"/>
              <w:numPr>
                <w:ilvl w:val="0"/>
                <w:numId w:val="11"/>
              </w:numPr>
              <w:suppressAutoHyphens w:val="0"/>
              <w:rPr>
                <w:rFonts w:cs="Times New Roman"/>
              </w:rPr>
            </w:pPr>
            <w:r w:rsidRPr="00803CB0">
              <w:rPr>
                <w:rFonts w:cs="Times New Roman"/>
              </w:rPr>
              <w:t>отопление (от внешних котельных),</w:t>
            </w:r>
          </w:p>
        </w:tc>
        <w:tc>
          <w:tcPr>
            <w:tcW w:w="3101" w:type="dxa"/>
            <w:tcBorders>
              <w:top w:val="nil"/>
              <w:left w:val="nil"/>
              <w:bottom w:val="single" w:sz="6" w:space="0" w:color="auto"/>
              <w:right w:val="single" w:sz="6" w:space="0" w:color="auto"/>
            </w:tcBorders>
            <w:tcMar>
              <w:top w:w="0" w:type="dxa"/>
              <w:left w:w="70" w:type="dxa"/>
              <w:bottom w:w="0" w:type="dxa"/>
              <w:right w:w="70" w:type="dxa"/>
            </w:tcMar>
          </w:tcPr>
          <w:p w14:paraId="59F4B619" w14:textId="77777777" w:rsidR="00F858B6" w:rsidRPr="00803CB0" w:rsidRDefault="00F858B6" w:rsidP="00F858B6">
            <w:pPr>
              <w:pStyle w:val="a0"/>
              <w:jc w:val="both"/>
              <w:rPr>
                <w:rFonts w:cs="Times New Roman"/>
              </w:rPr>
            </w:pPr>
          </w:p>
          <w:p w14:paraId="1BFAD50B" w14:textId="77777777" w:rsidR="00F858B6" w:rsidRPr="00803CB0" w:rsidRDefault="00F858B6" w:rsidP="00F858B6">
            <w:pPr>
              <w:pStyle w:val="a0"/>
              <w:jc w:val="both"/>
              <w:rPr>
                <w:rFonts w:cs="Times New Roman"/>
              </w:rPr>
            </w:pPr>
          </w:p>
          <w:p w14:paraId="00CBD96C" w14:textId="77777777" w:rsidR="00F858B6" w:rsidRPr="00803CB0" w:rsidRDefault="00F858B6" w:rsidP="00F858B6">
            <w:pPr>
              <w:pStyle w:val="a0"/>
              <w:jc w:val="both"/>
              <w:rPr>
                <w:rFonts w:cs="Times New Roman"/>
              </w:rPr>
            </w:pPr>
          </w:p>
          <w:p w14:paraId="2760B038" w14:textId="77777777" w:rsidR="00F858B6" w:rsidRPr="00803CB0" w:rsidRDefault="00F858B6" w:rsidP="00F858B6">
            <w:pPr>
              <w:pStyle w:val="a0"/>
              <w:jc w:val="both"/>
              <w:rPr>
                <w:rFonts w:cs="Times New Roman"/>
              </w:rPr>
            </w:pPr>
          </w:p>
          <w:p w14:paraId="43551FB9" w14:textId="77777777" w:rsidR="00F858B6" w:rsidRPr="00803CB0" w:rsidRDefault="00F858B6" w:rsidP="00F858B6">
            <w:pPr>
              <w:pStyle w:val="a0"/>
              <w:jc w:val="both"/>
              <w:rPr>
                <w:rFonts w:cs="Times New Roman"/>
              </w:rPr>
            </w:pPr>
          </w:p>
          <w:p w14:paraId="33AED735" w14:textId="77777777" w:rsidR="00F858B6" w:rsidRPr="00803CB0" w:rsidRDefault="00F858B6" w:rsidP="00F858B6">
            <w:pPr>
              <w:pStyle w:val="a0"/>
              <w:rPr>
                <w:rFonts w:cs="Times New Roman"/>
                <w:i/>
              </w:rPr>
            </w:pPr>
          </w:p>
          <w:p w14:paraId="5582EA10" w14:textId="77777777" w:rsidR="00F858B6" w:rsidRPr="00803CB0" w:rsidRDefault="00F858B6" w:rsidP="00F858B6">
            <w:pPr>
              <w:pStyle w:val="a0"/>
              <w:rPr>
                <w:rFonts w:cs="Times New Roman"/>
                <w:i/>
              </w:rPr>
            </w:pPr>
            <w:r w:rsidRPr="00803CB0">
              <w:rPr>
                <w:rFonts w:cs="Times New Roman"/>
                <w:i/>
              </w:rPr>
              <w:t>Скрытая проводка напр. 220</w:t>
            </w:r>
          </w:p>
          <w:p w14:paraId="1A5A518A" w14:textId="77777777" w:rsidR="00F858B6" w:rsidRPr="00803CB0" w:rsidRDefault="00F858B6" w:rsidP="00F858B6">
            <w:pPr>
              <w:pStyle w:val="a0"/>
              <w:rPr>
                <w:rFonts w:cs="Times New Roman"/>
                <w:i/>
              </w:rPr>
            </w:pPr>
            <w:r w:rsidRPr="00803CB0">
              <w:rPr>
                <w:rFonts w:cs="Times New Roman"/>
                <w:i/>
              </w:rPr>
              <w:t xml:space="preserve">Водопровод центральный </w:t>
            </w:r>
          </w:p>
          <w:p w14:paraId="15F6D9ED" w14:textId="77777777" w:rsidR="00F858B6" w:rsidRPr="00803CB0" w:rsidRDefault="00F858B6" w:rsidP="00F858B6">
            <w:pPr>
              <w:pStyle w:val="a0"/>
              <w:rPr>
                <w:rFonts w:cs="Times New Roman"/>
                <w:i/>
              </w:rPr>
            </w:pPr>
          </w:p>
          <w:p w14:paraId="3A1314D1" w14:textId="77777777" w:rsidR="00F858B6" w:rsidRPr="00803CB0" w:rsidRDefault="00F858B6" w:rsidP="00F858B6">
            <w:pPr>
              <w:pStyle w:val="a0"/>
              <w:rPr>
                <w:rFonts w:cs="Times New Roman"/>
                <w:i/>
              </w:rPr>
            </w:pPr>
            <w:r w:rsidRPr="00803CB0">
              <w:rPr>
                <w:rFonts w:cs="Times New Roman"/>
                <w:i/>
              </w:rPr>
              <w:t>централизованное</w:t>
            </w:r>
          </w:p>
          <w:p w14:paraId="091266DA" w14:textId="77777777" w:rsidR="00F858B6" w:rsidRPr="00803CB0" w:rsidRDefault="00F858B6" w:rsidP="00F858B6">
            <w:pPr>
              <w:pStyle w:val="a0"/>
              <w:rPr>
                <w:rFonts w:cs="Times New Roman"/>
                <w:i/>
              </w:rPr>
            </w:pPr>
            <w:r w:rsidRPr="00803CB0">
              <w:rPr>
                <w:rFonts w:cs="Times New Roman"/>
                <w:i/>
              </w:rPr>
              <w:t>есть</w:t>
            </w:r>
          </w:p>
          <w:p w14:paraId="22007344" w14:textId="77777777" w:rsidR="00F858B6" w:rsidRPr="00803CB0" w:rsidRDefault="00F858B6" w:rsidP="00F858B6">
            <w:pPr>
              <w:pStyle w:val="a0"/>
              <w:rPr>
                <w:rFonts w:cs="Times New Roman"/>
                <w:i/>
              </w:rPr>
            </w:pPr>
            <w:r w:rsidRPr="00803CB0">
              <w:rPr>
                <w:rFonts w:cs="Times New Roman"/>
                <w:i/>
              </w:rPr>
              <w:t>отсутствует</w:t>
            </w:r>
          </w:p>
          <w:p w14:paraId="0652C8C8" w14:textId="77777777" w:rsidR="00F858B6" w:rsidRPr="00803CB0" w:rsidRDefault="00F858B6" w:rsidP="00F858B6">
            <w:pPr>
              <w:pStyle w:val="a0"/>
              <w:rPr>
                <w:rFonts w:cs="Times New Roman"/>
                <w:i/>
              </w:rPr>
            </w:pPr>
            <w:r w:rsidRPr="00803CB0">
              <w:rPr>
                <w:rFonts w:cs="Times New Roman"/>
                <w:i/>
              </w:rPr>
              <w:t>от ТЭЦ на твердом топливе</w:t>
            </w:r>
          </w:p>
          <w:p w14:paraId="30ED424D" w14:textId="77777777" w:rsidR="00F858B6" w:rsidRPr="00803CB0" w:rsidRDefault="00F858B6" w:rsidP="00F858B6">
            <w:pPr>
              <w:pStyle w:val="a0"/>
              <w:rPr>
                <w:rFonts w:cs="Times New Roman"/>
                <w:i/>
              </w:rPr>
            </w:pPr>
          </w:p>
          <w:p w14:paraId="19154CCE" w14:textId="77777777" w:rsidR="00F858B6" w:rsidRPr="00803CB0" w:rsidRDefault="00F858B6" w:rsidP="00F858B6">
            <w:pPr>
              <w:pStyle w:val="a0"/>
              <w:rPr>
                <w:rFonts w:cs="Times New Roman"/>
                <w:i/>
              </w:rPr>
            </w:pPr>
          </w:p>
        </w:tc>
        <w:tc>
          <w:tcPr>
            <w:tcW w:w="2693" w:type="dxa"/>
            <w:tcBorders>
              <w:top w:val="nil"/>
              <w:left w:val="nil"/>
              <w:bottom w:val="single" w:sz="6" w:space="0" w:color="auto"/>
              <w:right w:val="single" w:sz="6" w:space="0" w:color="auto"/>
            </w:tcBorders>
            <w:tcMar>
              <w:top w:w="0" w:type="dxa"/>
              <w:left w:w="70" w:type="dxa"/>
              <w:bottom w:w="0" w:type="dxa"/>
              <w:right w:w="70" w:type="dxa"/>
            </w:tcMar>
          </w:tcPr>
          <w:p w14:paraId="61304397" w14:textId="77777777" w:rsidR="00F858B6" w:rsidRPr="00803CB0" w:rsidRDefault="00F858B6" w:rsidP="00F858B6">
            <w:pPr>
              <w:pStyle w:val="a0"/>
              <w:jc w:val="both"/>
              <w:rPr>
                <w:rFonts w:cs="Times New Roman"/>
              </w:rPr>
            </w:pPr>
          </w:p>
          <w:p w14:paraId="139DE002" w14:textId="77777777" w:rsidR="00F858B6" w:rsidRPr="00803CB0" w:rsidRDefault="00F858B6" w:rsidP="00F858B6">
            <w:pPr>
              <w:pStyle w:val="a0"/>
              <w:jc w:val="both"/>
              <w:rPr>
                <w:rFonts w:cs="Times New Roman"/>
              </w:rPr>
            </w:pPr>
          </w:p>
          <w:p w14:paraId="2AA772A3" w14:textId="77777777" w:rsidR="00F858B6" w:rsidRPr="00803CB0" w:rsidRDefault="00F858B6" w:rsidP="00F858B6">
            <w:pPr>
              <w:pStyle w:val="a0"/>
              <w:jc w:val="both"/>
              <w:rPr>
                <w:rFonts w:cs="Times New Roman"/>
              </w:rPr>
            </w:pPr>
          </w:p>
          <w:p w14:paraId="74E59CBF" w14:textId="77777777" w:rsidR="00F858B6" w:rsidRPr="00803CB0" w:rsidRDefault="00F858B6" w:rsidP="00F858B6">
            <w:pPr>
              <w:pStyle w:val="a0"/>
              <w:jc w:val="both"/>
              <w:rPr>
                <w:rFonts w:cs="Times New Roman"/>
              </w:rPr>
            </w:pPr>
          </w:p>
          <w:p w14:paraId="27BB3ACF" w14:textId="77777777" w:rsidR="00F858B6" w:rsidRPr="00803CB0" w:rsidRDefault="00F858B6" w:rsidP="00F858B6">
            <w:pPr>
              <w:pStyle w:val="a0"/>
              <w:jc w:val="both"/>
              <w:rPr>
                <w:rFonts w:cs="Times New Roman"/>
                <w:i/>
              </w:rPr>
            </w:pPr>
          </w:p>
          <w:p w14:paraId="54CBCE92" w14:textId="77777777" w:rsidR="00F858B6" w:rsidRPr="00803CB0" w:rsidRDefault="00F858B6" w:rsidP="00F858B6">
            <w:pPr>
              <w:pStyle w:val="a0"/>
              <w:jc w:val="both"/>
              <w:rPr>
                <w:rFonts w:cs="Times New Roman"/>
                <w:i/>
              </w:rPr>
            </w:pPr>
          </w:p>
          <w:p w14:paraId="29C099CC" w14:textId="77777777" w:rsidR="00F858B6" w:rsidRPr="00803CB0" w:rsidRDefault="00F858B6" w:rsidP="00F858B6">
            <w:pPr>
              <w:pStyle w:val="a0"/>
              <w:jc w:val="both"/>
              <w:rPr>
                <w:rFonts w:cs="Times New Roman"/>
                <w:i/>
              </w:rPr>
            </w:pPr>
            <w:r w:rsidRPr="00803CB0">
              <w:rPr>
                <w:rFonts w:cs="Times New Roman"/>
                <w:i/>
              </w:rPr>
              <w:t xml:space="preserve">Без видимых повреждений </w:t>
            </w:r>
          </w:p>
        </w:tc>
      </w:tr>
    </w:tbl>
    <w:p w14:paraId="0896A387" w14:textId="77777777" w:rsidR="00F858B6" w:rsidRPr="00803CB0" w:rsidRDefault="00F858B6" w:rsidP="00F858B6">
      <w:pPr>
        <w:pStyle w:val="a0"/>
        <w:jc w:val="both"/>
        <w:rPr>
          <w:rFonts w:cs="Times New Roman"/>
          <w:sz w:val="26"/>
          <w:szCs w:val="26"/>
        </w:rPr>
      </w:pPr>
    </w:p>
    <w:p w14:paraId="160C2020" w14:textId="77777777" w:rsidR="00F858B6" w:rsidRPr="00803CB0" w:rsidRDefault="00F858B6" w:rsidP="00F858B6">
      <w:pPr>
        <w:pStyle w:val="a0"/>
        <w:jc w:val="center"/>
        <w:rPr>
          <w:rFonts w:cs="Times New Roman"/>
          <w:sz w:val="26"/>
          <w:szCs w:val="26"/>
        </w:rPr>
      </w:pPr>
    </w:p>
    <w:p w14:paraId="228A885C" w14:textId="77777777" w:rsidR="00F858B6" w:rsidRPr="00803CB0" w:rsidRDefault="00F858B6" w:rsidP="00F858B6">
      <w:pPr>
        <w:pStyle w:val="a0"/>
        <w:jc w:val="center"/>
        <w:rPr>
          <w:rFonts w:cs="Times New Roman"/>
          <w:i/>
          <w:sz w:val="26"/>
          <w:szCs w:val="26"/>
          <w:u w:val="single"/>
        </w:rPr>
      </w:pPr>
      <w:r w:rsidRPr="00803CB0">
        <w:rPr>
          <w:rFonts w:cs="Times New Roman"/>
          <w:i/>
          <w:sz w:val="26"/>
          <w:szCs w:val="26"/>
          <w:u w:val="single"/>
        </w:rPr>
        <w:t>Заместитель Главы Администрации города Рубцовска – начальник управления</w:t>
      </w:r>
    </w:p>
    <w:p w14:paraId="44960159" w14:textId="77777777" w:rsidR="00F858B6" w:rsidRPr="00803CB0" w:rsidRDefault="00F858B6" w:rsidP="00F858B6">
      <w:pPr>
        <w:pStyle w:val="a0"/>
        <w:jc w:val="center"/>
        <w:rPr>
          <w:rFonts w:cs="Times New Roman"/>
          <w:i/>
          <w:sz w:val="26"/>
          <w:szCs w:val="26"/>
          <w:u w:val="single"/>
        </w:rPr>
      </w:pPr>
      <w:r w:rsidRPr="00803CB0">
        <w:rPr>
          <w:rFonts w:cs="Times New Roman"/>
          <w:i/>
          <w:sz w:val="26"/>
          <w:szCs w:val="26"/>
          <w:u w:val="single"/>
        </w:rPr>
        <w:t>по жилищно-коммунальному хозяйству и экологии О.Г. Обухович</w:t>
      </w:r>
    </w:p>
    <w:p w14:paraId="307E6B2C" w14:textId="2FAD71F9" w:rsidR="00F858B6" w:rsidRPr="00803CB0" w:rsidRDefault="00F858B6" w:rsidP="00F858B6">
      <w:pPr>
        <w:pStyle w:val="a0"/>
        <w:jc w:val="center"/>
        <w:rPr>
          <w:rFonts w:cs="Times New Roman"/>
          <w:sz w:val="26"/>
          <w:szCs w:val="26"/>
        </w:rPr>
      </w:pPr>
      <w:r w:rsidRPr="00803CB0">
        <w:rPr>
          <w:rFonts w:cs="Times New Roman"/>
          <w:sz w:val="26"/>
          <w:szCs w:val="26"/>
        </w:rPr>
        <w:t xml:space="preserve"> (должность, Ф.И.О. руководителя уполномоченного устанавливать</w:t>
      </w:r>
    </w:p>
    <w:p w14:paraId="7CE25098" w14:textId="77777777" w:rsidR="00F858B6" w:rsidRPr="00803CB0" w:rsidRDefault="00F858B6" w:rsidP="00F858B6">
      <w:pPr>
        <w:pStyle w:val="a0"/>
        <w:jc w:val="center"/>
        <w:rPr>
          <w:rFonts w:cs="Times New Roman"/>
          <w:sz w:val="26"/>
          <w:szCs w:val="26"/>
        </w:rPr>
      </w:pPr>
      <w:r w:rsidRPr="00803CB0">
        <w:rPr>
          <w:rFonts w:cs="Times New Roman"/>
          <w:sz w:val="26"/>
          <w:szCs w:val="26"/>
        </w:rPr>
        <w:t>техническое состояние многоквартирного дома, являющегося объектом конкурса)</w:t>
      </w:r>
    </w:p>
    <w:p w14:paraId="113AE0B7" w14:textId="77777777" w:rsidR="00F858B6" w:rsidRPr="00803CB0" w:rsidRDefault="00F858B6" w:rsidP="00F858B6">
      <w:pPr>
        <w:pStyle w:val="a0"/>
        <w:jc w:val="both"/>
        <w:rPr>
          <w:rFonts w:cs="Times New Roman"/>
          <w:sz w:val="26"/>
          <w:szCs w:val="26"/>
        </w:rPr>
      </w:pPr>
    </w:p>
    <w:p w14:paraId="1ACB8BF3" w14:textId="2C0E44C1" w:rsidR="00F858B6" w:rsidRPr="00803CB0" w:rsidRDefault="00F858B6" w:rsidP="00F858B6">
      <w:pPr>
        <w:pStyle w:val="a0"/>
        <w:jc w:val="both"/>
        <w:rPr>
          <w:rFonts w:cs="Times New Roman"/>
          <w:sz w:val="26"/>
          <w:szCs w:val="26"/>
        </w:rPr>
      </w:pPr>
      <w:r w:rsidRPr="00803CB0">
        <w:rPr>
          <w:rFonts w:cs="Times New Roman"/>
          <w:sz w:val="26"/>
          <w:szCs w:val="26"/>
        </w:rPr>
        <w:t>______________________     ____________________________________</w:t>
      </w:r>
    </w:p>
    <w:p w14:paraId="0DC496FD" w14:textId="323ECA39" w:rsidR="00F858B6" w:rsidRPr="00803CB0" w:rsidRDefault="00F858B6" w:rsidP="00F858B6">
      <w:pPr>
        <w:pStyle w:val="a0"/>
        <w:jc w:val="both"/>
        <w:rPr>
          <w:rFonts w:cs="Times New Roman"/>
          <w:sz w:val="26"/>
          <w:szCs w:val="26"/>
          <w:vertAlign w:val="superscript"/>
        </w:rPr>
      </w:pPr>
      <w:r w:rsidRPr="00803CB0">
        <w:rPr>
          <w:rFonts w:cs="Times New Roman"/>
          <w:sz w:val="26"/>
          <w:szCs w:val="26"/>
        </w:rPr>
        <w:t xml:space="preserve">        </w:t>
      </w:r>
      <w:r w:rsidRPr="00803CB0">
        <w:rPr>
          <w:rFonts w:cs="Times New Roman"/>
          <w:sz w:val="26"/>
          <w:szCs w:val="26"/>
          <w:vertAlign w:val="superscript"/>
        </w:rPr>
        <w:t>(подпись)                                                                                                           (Ф.И.О.)</w:t>
      </w:r>
    </w:p>
    <w:p w14:paraId="49E113BE" w14:textId="29087919" w:rsidR="00F858B6" w:rsidRPr="00803CB0" w:rsidRDefault="00F858B6" w:rsidP="00F858B6">
      <w:pPr>
        <w:pStyle w:val="a0"/>
        <w:jc w:val="both"/>
        <w:rPr>
          <w:rFonts w:cs="Times New Roman"/>
          <w:sz w:val="26"/>
          <w:szCs w:val="26"/>
        </w:rPr>
      </w:pPr>
      <w:r w:rsidRPr="00803CB0">
        <w:rPr>
          <w:rFonts w:cs="Times New Roman"/>
          <w:sz w:val="26"/>
          <w:szCs w:val="26"/>
        </w:rPr>
        <w:t xml:space="preserve">                                                    "___" _____________ 2026г.</w:t>
      </w:r>
    </w:p>
    <w:p w14:paraId="3B8C5319" w14:textId="77777777" w:rsidR="00F858B6" w:rsidRPr="00803CB0" w:rsidRDefault="00F858B6" w:rsidP="00EE4A26">
      <w:pPr>
        <w:pStyle w:val="a0"/>
        <w:jc w:val="center"/>
        <w:rPr>
          <w:rFonts w:cs="Times New Roman"/>
          <w:sz w:val="26"/>
          <w:szCs w:val="26"/>
        </w:rPr>
      </w:pPr>
    </w:p>
    <w:p w14:paraId="115CCB3D" w14:textId="77777777" w:rsidR="00F858B6" w:rsidRPr="00803CB0" w:rsidRDefault="00F858B6" w:rsidP="00EE4A26">
      <w:pPr>
        <w:pStyle w:val="a0"/>
        <w:jc w:val="center"/>
        <w:rPr>
          <w:rFonts w:cs="Times New Roman"/>
          <w:sz w:val="26"/>
          <w:szCs w:val="26"/>
        </w:rPr>
      </w:pPr>
    </w:p>
    <w:p w14:paraId="5ABF43D4" w14:textId="77777777" w:rsidR="00F858B6" w:rsidRPr="00803CB0" w:rsidRDefault="00F858B6" w:rsidP="00EE4A26">
      <w:pPr>
        <w:pStyle w:val="a0"/>
        <w:jc w:val="center"/>
        <w:rPr>
          <w:rFonts w:cs="Times New Roman"/>
          <w:sz w:val="26"/>
          <w:szCs w:val="26"/>
        </w:rPr>
      </w:pPr>
    </w:p>
    <w:p w14:paraId="7699F3C1" w14:textId="77777777" w:rsidR="00F858B6" w:rsidRPr="00803CB0" w:rsidRDefault="00F858B6" w:rsidP="00EE4A26">
      <w:pPr>
        <w:pStyle w:val="a0"/>
        <w:jc w:val="center"/>
        <w:rPr>
          <w:rFonts w:cs="Times New Roman"/>
          <w:sz w:val="26"/>
          <w:szCs w:val="26"/>
        </w:rPr>
      </w:pPr>
    </w:p>
    <w:p w14:paraId="0B2927DB" w14:textId="77777777" w:rsidR="00F858B6" w:rsidRPr="00803CB0" w:rsidRDefault="00F858B6" w:rsidP="00EE4A26">
      <w:pPr>
        <w:pStyle w:val="a0"/>
        <w:jc w:val="center"/>
        <w:rPr>
          <w:rFonts w:cs="Times New Roman"/>
          <w:sz w:val="26"/>
          <w:szCs w:val="26"/>
        </w:rPr>
      </w:pPr>
    </w:p>
    <w:p w14:paraId="096329AE" w14:textId="77777777" w:rsidR="00F858B6" w:rsidRPr="00803CB0" w:rsidRDefault="00F858B6" w:rsidP="00F858B6">
      <w:pPr>
        <w:pStyle w:val="a0"/>
        <w:rPr>
          <w:rFonts w:cs="Times New Roman"/>
          <w:sz w:val="26"/>
          <w:szCs w:val="26"/>
        </w:rPr>
      </w:pPr>
    </w:p>
    <w:p w14:paraId="451A7904" w14:textId="77777777" w:rsidR="00F858B6" w:rsidRPr="00803CB0" w:rsidRDefault="00F858B6" w:rsidP="00F858B6">
      <w:pPr>
        <w:pStyle w:val="a0"/>
        <w:rPr>
          <w:rFonts w:cs="Times New Roman"/>
          <w:sz w:val="26"/>
          <w:szCs w:val="26"/>
        </w:rPr>
      </w:pPr>
    </w:p>
    <w:p w14:paraId="23A16C7D" w14:textId="77777777" w:rsidR="00F858B6" w:rsidRPr="00803CB0" w:rsidRDefault="00F858B6" w:rsidP="00F858B6">
      <w:pPr>
        <w:pStyle w:val="a0"/>
        <w:rPr>
          <w:rFonts w:cs="Times New Roman"/>
          <w:sz w:val="26"/>
          <w:szCs w:val="26"/>
        </w:rPr>
      </w:pPr>
    </w:p>
    <w:p w14:paraId="02CBCFAE" w14:textId="77777777" w:rsidR="00F858B6" w:rsidRPr="00803CB0" w:rsidRDefault="00F858B6" w:rsidP="00F858B6">
      <w:pPr>
        <w:pStyle w:val="a0"/>
        <w:rPr>
          <w:rFonts w:cs="Times New Roman"/>
          <w:sz w:val="26"/>
          <w:szCs w:val="26"/>
        </w:rPr>
      </w:pPr>
    </w:p>
    <w:p w14:paraId="5FEAF8A3" w14:textId="77777777" w:rsidR="00F858B6" w:rsidRPr="00803CB0" w:rsidRDefault="00F858B6" w:rsidP="00F858B6">
      <w:pPr>
        <w:pStyle w:val="a0"/>
        <w:rPr>
          <w:rFonts w:cs="Times New Roman"/>
          <w:sz w:val="26"/>
          <w:szCs w:val="26"/>
        </w:rPr>
      </w:pPr>
    </w:p>
    <w:p w14:paraId="5451686C" w14:textId="77777777" w:rsidR="00F858B6" w:rsidRPr="00803CB0" w:rsidRDefault="00F858B6" w:rsidP="00F858B6">
      <w:pPr>
        <w:pStyle w:val="a0"/>
        <w:rPr>
          <w:rFonts w:cs="Times New Roman"/>
          <w:sz w:val="26"/>
          <w:szCs w:val="26"/>
        </w:rPr>
      </w:pPr>
    </w:p>
    <w:p w14:paraId="521FD498" w14:textId="77777777" w:rsidR="00F858B6" w:rsidRDefault="00F858B6" w:rsidP="00F858B6">
      <w:pPr>
        <w:pStyle w:val="a0"/>
        <w:rPr>
          <w:rFonts w:cs="Times New Roman"/>
          <w:sz w:val="26"/>
          <w:szCs w:val="26"/>
        </w:rPr>
      </w:pPr>
    </w:p>
    <w:p w14:paraId="6D43FB9E" w14:textId="77777777" w:rsidR="00803CB0" w:rsidRDefault="00803CB0" w:rsidP="00F858B6">
      <w:pPr>
        <w:pStyle w:val="a0"/>
        <w:rPr>
          <w:rFonts w:cs="Times New Roman"/>
          <w:sz w:val="26"/>
          <w:szCs w:val="26"/>
        </w:rPr>
      </w:pPr>
    </w:p>
    <w:p w14:paraId="27A8DF25" w14:textId="77777777" w:rsidR="00803CB0" w:rsidRDefault="00803CB0" w:rsidP="00F858B6">
      <w:pPr>
        <w:pStyle w:val="a0"/>
        <w:rPr>
          <w:rFonts w:cs="Times New Roman"/>
          <w:sz w:val="26"/>
          <w:szCs w:val="26"/>
        </w:rPr>
      </w:pPr>
    </w:p>
    <w:p w14:paraId="5935AF69" w14:textId="77777777" w:rsidR="00803CB0" w:rsidRDefault="00803CB0" w:rsidP="00F858B6">
      <w:pPr>
        <w:pStyle w:val="a0"/>
        <w:rPr>
          <w:rFonts w:cs="Times New Roman"/>
          <w:sz w:val="26"/>
          <w:szCs w:val="26"/>
        </w:rPr>
      </w:pPr>
    </w:p>
    <w:p w14:paraId="7222F0AC" w14:textId="77777777" w:rsidR="00803CB0" w:rsidRDefault="00803CB0" w:rsidP="00F858B6">
      <w:pPr>
        <w:pStyle w:val="a0"/>
        <w:rPr>
          <w:rFonts w:cs="Times New Roman"/>
          <w:sz w:val="26"/>
          <w:szCs w:val="26"/>
        </w:rPr>
      </w:pPr>
    </w:p>
    <w:p w14:paraId="2FC72C23" w14:textId="77777777" w:rsidR="00803CB0" w:rsidRDefault="00803CB0" w:rsidP="00F858B6">
      <w:pPr>
        <w:pStyle w:val="a0"/>
        <w:rPr>
          <w:rFonts w:cs="Times New Roman"/>
          <w:sz w:val="26"/>
          <w:szCs w:val="26"/>
        </w:rPr>
      </w:pPr>
    </w:p>
    <w:p w14:paraId="02000A53" w14:textId="77777777" w:rsidR="00803CB0" w:rsidRDefault="00803CB0" w:rsidP="00F858B6">
      <w:pPr>
        <w:pStyle w:val="a0"/>
        <w:rPr>
          <w:rFonts w:cs="Times New Roman"/>
          <w:sz w:val="26"/>
          <w:szCs w:val="26"/>
        </w:rPr>
      </w:pPr>
    </w:p>
    <w:p w14:paraId="3CF3EDE6" w14:textId="77777777" w:rsidR="00803CB0" w:rsidRDefault="00803CB0" w:rsidP="00F858B6">
      <w:pPr>
        <w:pStyle w:val="a0"/>
        <w:rPr>
          <w:rFonts w:cs="Times New Roman"/>
          <w:sz w:val="26"/>
          <w:szCs w:val="26"/>
        </w:rPr>
      </w:pPr>
    </w:p>
    <w:p w14:paraId="42F65736" w14:textId="77777777" w:rsidR="00803CB0" w:rsidRDefault="00803CB0" w:rsidP="00F858B6">
      <w:pPr>
        <w:pStyle w:val="a0"/>
        <w:rPr>
          <w:rFonts w:cs="Times New Roman"/>
          <w:sz w:val="26"/>
          <w:szCs w:val="26"/>
        </w:rPr>
      </w:pPr>
    </w:p>
    <w:p w14:paraId="69B7A411" w14:textId="77777777" w:rsidR="00803CB0" w:rsidRPr="00803CB0" w:rsidRDefault="00803CB0" w:rsidP="00F858B6">
      <w:pPr>
        <w:pStyle w:val="a0"/>
        <w:rPr>
          <w:rFonts w:cs="Times New Roman"/>
          <w:sz w:val="26"/>
          <w:szCs w:val="26"/>
        </w:rPr>
      </w:pPr>
    </w:p>
    <w:p w14:paraId="3C42AB16" w14:textId="77777777" w:rsidR="00F858B6" w:rsidRPr="00803CB0" w:rsidRDefault="00F858B6" w:rsidP="00EE4A26">
      <w:pPr>
        <w:pStyle w:val="a0"/>
        <w:jc w:val="center"/>
        <w:rPr>
          <w:rFonts w:cs="Times New Roman"/>
          <w:sz w:val="26"/>
          <w:szCs w:val="26"/>
        </w:rPr>
      </w:pPr>
    </w:p>
    <w:p w14:paraId="06E20EB0" w14:textId="13FB7ADD" w:rsidR="00EE4A26" w:rsidRPr="00803CB0" w:rsidRDefault="00F858B6" w:rsidP="00EE4A26">
      <w:pPr>
        <w:pStyle w:val="a0"/>
        <w:jc w:val="center"/>
        <w:rPr>
          <w:rFonts w:cs="Times New Roman"/>
          <w:sz w:val="26"/>
          <w:szCs w:val="26"/>
        </w:rPr>
      </w:pPr>
      <w:r w:rsidRPr="00803CB0">
        <w:rPr>
          <w:rFonts w:cs="Times New Roman"/>
          <w:sz w:val="26"/>
          <w:szCs w:val="26"/>
        </w:rPr>
        <w:lastRenderedPageBreak/>
        <w:t>Лот № 55</w:t>
      </w:r>
    </w:p>
    <w:p w14:paraId="295A3B19" w14:textId="77777777" w:rsidR="00EE4A26" w:rsidRPr="00803CB0" w:rsidRDefault="00EE4A26" w:rsidP="00EE4A26">
      <w:pPr>
        <w:pStyle w:val="a0"/>
        <w:jc w:val="center"/>
        <w:rPr>
          <w:rFonts w:cs="Times New Roman"/>
          <w:sz w:val="26"/>
          <w:szCs w:val="26"/>
        </w:rPr>
      </w:pPr>
    </w:p>
    <w:p w14:paraId="0599FAAA" w14:textId="77777777" w:rsidR="00EE4A26" w:rsidRPr="00803CB0" w:rsidRDefault="00EE4A26" w:rsidP="00EE4A26">
      <w:pPr>
        <w:pStyle w:val="a0"/>
        <w:jc w:val="center"/>
        <w:rPr>
          <w:rFonts w:cs="Times New Roman"/>
          <w:sz w:val="26"/>
          <w:szCs w:val="26"/>
        </w:rPr>
      </w:pPr>
      <w:r w:rsidRPr="00803CB0">
        <w:rPr>
          <w:rFonts w:cs="Times New Roman"/>
          <w:sz w:val="26"/>
          <w:szCs w:val="26"/>
        </w:rPr>
        <w:t>АКТ</w:t>
      </w:r>
    </w:p>
    <w:p w14:paraId="7F31F14B" w14:textId="77777777" w:rsidR="00EE4A26" w:rsidRPr="00803CB0" w:rsidRDefault="00EE4A26" w:rsidP="00EE4A26">
      <w:pPr>
        <w:jc w:val="center"/>
        <w:rPr>
          <w:rFonts w:cs="Times New Roman"/>
          <w:sz w:val="26"/>
          <w:szCs w:val="26"/>
        </w:rPr>
      </w:pPr>
      <w:r w:rsidRPr="00803CB0">
        <w:rPr>
          <w:rFonts w:cs="Times New Roman"/>
          <w:sz w:val="26"/>
          <w:szCs w:val="26"/>
        </w:rPr>
        <w:t>о состоянии общего имущества собственников помещений</w:t>
      </w:r>
      <w:r w:rsidRPr="00803CB0">
        <w:rPr>
          <w:rFonts w:cs="Times New Roman"/>
          <w:sz w:val="26"/>
          <w:szCs w:val="26"/>
        </w:rPr>
        <w:br/>
        <w:t>в многоквартирном доме, являющегося объектом конкурса</w:t>
      </w:r>
    </w:p>
    <w:p w14:paraId="3A02CA86" w14:textId="77777777" w:rsidR="00EE4A26" w:rsidRPr="00803CB0" w:rsidRDefault="00EE4A26" w:rsidP="00EE4A26">
      <w:pPr>
        <w:jc w:val="center"/>
        <w:rPr>
          <w:rFonts w:cs="Times New Roman"/>
          <w:sz w:val="26"/>
          <w:szCs w:val="26"/>
        </w:rPr>
      </w:pPr>
    </w:p>
    <w:p w14:paraId="18204F53" w14:textId="77777777" w:rsidR="00EE4A26" w:rsidRPr="00803CB0" w:rsidRDefault="00EE4A26" w:rsidP="00EE4A26">
      <w:pPr>
        <w:pStyle w:val="a0"/>
        <w:rPr>
          <w:rFonts w:cs="Times New Roman"/>
          <w:sz w:val="26"/>
          <w:szCs w:val="26"/>
        </w:rPr>
      </w:pPr>
      <w:r w:rsidRPr="00803CB0">
        <w:rPr>
          <w:rFonts w:cs="Times New Roman"/>
          <w:sz w:val="26"/>
          <w:szCs w:val="26"/>
        </w:rPr>
        <w:t>I. Общие сведения о многоквартирном доме</w:t>
      </w:r>
    </w:p>
    <w:p w14:paraId="2A8FD20F" w14:textId="77777777" w:rsidR="00EE4A26" w:rsidRPr="00803CB0" w:rsidRDefault="00EE4A26" w:rsidP="00EE4A26">
      <w:pPr>
        <w:pStyle w:val="a0"/>
        <w:ind w:right="-2"/>
        <w:jc w:val="both"/>
        <w:rPr>
          <w:rFonts w:cs="Times New Roman"/>
          <w:i/>
          <w:sz w:val="26"/>
          <w:szCs w:val="26"/>
          <w:u w:val="single"/>
        </w:rPr>
      </w:pPr>
      <w:r w:rsidRPr="00803CB0">
        <w:rPr>
          <w:rFonts w:cs="Times New Roman"/>
          <w:sz w:val="26"/>
          <w:szCs w:val="26"/>
        </w:rPr>
        <w:t xml:space="preserve">   1. Адрес многоквартирного дома: </w:t>
      </w:r>
      <w:r w:rsidRPr="00803CB0">
        <w:rPr>
          <w:rFonts w:cs="Times New Roman"/>
          <w:i/>
          <w:sz w:val="26"/>
          <w:szCs w:val="26"/>
          <w:u w:val="single"/>
        </w:rPr>
        <w:t>Алтайский край, город Рубцовск, улица Октябрьская, 117а</w:t>
      </w:r>
    </w:p>
    <w:p w14:paraId="6A7A580C" w14:textId="77777777" w:rsidR="00EE4A26" w:rsidRPr="00803CB0" w:rsidRDefault="00EE4A26" w:rsidP="00EE4A26">
      <w:pPr>
        <w:pStyle w:val="a0"/>
        <w:jc w:val="both"/>
        <w:rPr>
          <w:rFonts w:cs="Times New Roman"/>
          <w:i/>
          <w:sz w:val="26"/>
          <w:szCs w:val="26"/>
          <w:u w:val="single"/>
        </w:rPr>
      </w:pPr>
      <w:r w:rsidRPr="00803CB0">
        <w:rPr>
          <w:rFonts w:cs="Times New Roman"/>
          <w:sz w:val="26"/>
          <w:szCs w:val="26"/>
        </w:rPr>
        <w:t>  2. Кадастровый номер многоквартирного дома (при его наличии): _____________</w:t>
      </w:r>
    </w:p>
    <w:p w14:paraId="7290B2F3" w14:textId="77777777" w:rsidR="00EE4A26" w:rsidRPr="00803CB0" w:rsidRDefault="00EE4A26" w:rsidP="00EE4A26">
      <w:pPr>
        <w:pStyle w:val="a0"/>
        <w:jc w:val="both"/>
        <w:rPr>
          <w:rFonts w:cs="Times New Roman"/>
          <w:sz w:val="26"/>
          <w:szCs w:val="26"/>
        </w:rPr>
      </w:pPr>
      <w:r w:rsidRPr="00803CB0">
        <w:rPr>
          <w:rFonts w:cs="Times New Roman"/>
          <w:sz w:val="26"/>
          <w:szCs w:val="26"/>
        </w:rPr>
        <w:t xml:space="preserve">  3. Серия, тип постройки  </w:t>
      </w:r>
      <w:r w:rsidRPr="00803CB0">
        <w:rPr>
          <w:rFonts w:cs="Times New Roman"/>
          <w:i/>
          <w:sz w:val="26"/>
          <w:szCs w:val="26"/>
          <w:u w:val="single"/>
        </w:rPr>
        <w:t>многоквартирный жилой дом</w:t>
      </w:r>
    </w:p>
    <w:p w14:paraId="342E1861" w14:textId="41034CE3" w:rsidR="00EE4A26" w:rsidRPr="00803CB0" w:rsidRDefault="00EE4A26" w:rsidP="00EE4A26">
      <w:pPr>
        <w:pStyle w:val="a0"/>
        <w:jc w:val="both"/>
        <w:rPr>
          <w:rFonts w:cs="Times New Roman"/>
          <w:sz w:val="26"/>
          <w:szCs w:val="26"/>
        </w:rPr>
      </w:pPr>
      <w:r w:rsidRPr="00803CB0">
        <w:rPr>
          <w:rFonts w:cs="Times New Roman"/>
          <w:sz w:val="26"/>
          <w:szCs w:val="26"/>
        </w:rPr>
        <w:t xml:space="preserve">   4. Год постройки </w:t>
      </w:r>
      <w:r w:rsidRPr="00803CB0">
        <w:rPr>
          <w:rFonts w:cs="Times New Roman"/>
          <w:i/>
          <w:sz w:val="26"/>
          <w:szCs w:val="26"/>
          <w:u w:val="single"/>
        </w:rPr>
        <w:t>1965 год</w:t>
      </w:r>
    </w:p>
    <w:p w14:paraId="6769FDB4" w14:textId="4E6848D5" w:rsidR="00EE4A26" w:rsidRPr="00803CB0" w:rsidRDefault="00EE4A26" w:rsidP="00EE4A26">
      <w:pPr>
        <w:pStyle w:val="a0"/>
        <w:jc w:val="both"/>
        <w:rPr>
          <w:rFonts w:cs="Times New Roman"/>
          <w:i/>
          <w:sz w:val="26"/>
          <w:szCs w:val="26"/>
          <w:u w:val="single"/>
        </w:rPr>
      </w:pPr>
      <w:r w:rsidRPr="00803CB0">
        <w:rPr>
          <w:rFonts w:cs="Times New Roman"/>
          <w:sz w:val="26"/>
          <w:szCs w:val="26"/>
        </w:rPr>
        <w:t xml:space="preserve">   5.Степень износа   по  данным  государственного  технического учета </w:t>
      </w:r>
      <w:r w:rsidRPr="00803CB0">
        <w:rPr>
          <w:rFonts w:cs="Times New Roman"/>
          <w:i/>
          <w:sz w:val="26"/>
          <w:szCs w:val="26"/>
          <w:u w:val="single"/>
        </w:rPr>
        <w:t>0%</w:t>
      </w:r>
    </w:p>
    <w:p w14:paraId="6836D2A2" w14:textId="739614AC" w:rsidR="00EE4A26" w:rsidRPr="00803CB0" w:rsidRDefault="00EE4A26" w:rsidP="00EE4A26">
      <w:pPr>
        <w:pStyle w:val="a0"/>
        <w:jc w:val="both"/>
        <w:rPr>
          <w:rFonts w:cs="Times New Roman"/>
          <w:sz w:val="26"/>
          <w:szCs w:val="26"/>
        </w:rPr>
      </w:pPr>
      <w:r w:rsidRPr="00803CB0">
        <w:rPr>
          <w:rFonts w:cs="Times New Roman"/>
          <w:sz w:val="26"/>
          <w:szCs w:val="26"/>
        </w:rPr>
        <w:t xml:space="preserve">   6. Степень фактического износа </w:t>
      </w:r>
      <w:r w:rsidRPr="00803CB0">
        <w:rPr>
          <w:rFonts w:cs="Times New Roman"/>
          <w:i/>
          <w:sz w:val="26"/>
          <w:szCs w:val="26"/>
          <w:u w:val="single"/>
        </w:rPr>
        <w:t>нет</w:t>
      </w:r>
    </w:p>
    <w:p w14:paraId="1A3B6E71" w14:textId="223AD74D" w:rsidR="00EE4A26" w:rsidRPr="00803CB0" w:rsidRDefault="00EE4A26" w:rsidP="00EE4A26">
      <w:pPr>
        <w:pStyle w:val="a0"/>
        <w:jc w:val="both"/>
        <w:rPr>
          <w:rFonts w:cs="Times New Roman"/>
          <w:sz w:val="26"/>
          <w:szCs w:val="26"/>
        </w:rPr>
      </w:pPr>
      <w:r w:rsidRPr="00803CB0">
        <w:rPr>
          <w:rFonts w:cs="Times New Roman"/>
          <w:sz w:val="26"/>
          <w:szCs w:val="26"/>
        </w:rPr>
        <w:t xml:space="preserve">   7. Год последнего капитального </w:t>
      </w:r>
      <w:r w:rsidR="00BA7FA6" w:rsidRPr="00803CB0">
        <w:rPr>
          <w:rFonts w:cs="Times New Roman"/>
          <w:sz w:val="26"/>
          <w:szCs w:val="26"/>
        </w:rPr>
        <w:t xml:space="preserve">ремонта </w:t>
      </w:r>
      <w:r w:rsidR="00BA7FA6" w:rsidRPr="00803CB0">
        <w:rPr>
          <w:rFonts w:cs="Times New Roman"/>
          <w:i/>
          <w:sz w:val="26"/>
          <w:szCs w:val="26"/>
          <w:u w:val="single"/>
        </w:rPr>
        <w:t>нет</w:t>
      </w:r>
    </w:p>
    <w:p w14:paraId="75089381" w14:textId="11C9A248" w:rsidR="00EE4A26" w:rsidRPr="00803CB0" w:rsidRDefault="00EE4A26" w:rsidP="00EE4A26">
      <w:pPr>
        <w:pStyle w:val="a0"/>
        <w:jc w:val="both"/>
        <w:rPr>
          <w:rFonts w:cs="Times New Roman"/>
          <w:sz w:val="26"/>
          <w:szCs w:val="26"/>
        </w:rPr>
      </w:pPr>
      <w:r w:rsidRPr="00803CB0">
        <w:rPr>
          <w:rFonts w:cs="Times New Roman"/>
          <w:sz w:val="26"/>
          <w:szCs w:val="26"/>
        </w:rPr>
        <w:t xml:space="preserve">  8. Реквизиты правового акта о признании </w:t>
      </w:r>
      <w:r w:rsidR="00BA7FA6" w:rsidRPr="00803CB0">
        <w:rPr>
          <w:rFonts w:cs="Times New Roman"/>
          <w:sz w:val="26"/>
          <w:szCs w:val="26"/>
        </w:rPr>
        <w:t>многоквартирного дома</w:t>
      </w:r>
      <w:r w:rsidRPr="00803CB0">
        <w:rPr>
          <w:rFonts w:cs="Times New Roman"/>
          <w:sz w:val="26"/>
          <w:szCs w:val="26"/>
        </w:rPr>
        <w:t xml:space="preserve"> аварийным и подлежащим сносу </w:t>
      </w:r>
      <w:r w:rsidRPr="00803CB0">
        <w:rPr>
          <w:rFonts w:cs="Times New Roman"/>
          <w:i/>
          <w:sz w:val="26"/>
          <w:szCs w:val="26"/>
          <w:u w:val="single"/>
        </w:rPr>
        <w:t>нет</w:t>
      </w:r>
    </w:p>
    <w:p w14:paraId="650FAD61" w14:textId="77777777" w:rsidR="00EE4A26" w:rsidRPr="00803CB0" w:rsidRDefault="00EE4A26" w:rsidP="00EE4A26">
      <w:pPr>
        <w:pStyle w:val="a0"/>
        <w:jc w:val="both"/>
        <w:rPr>
          <w:rFonts w:cs="Times New Roman"/>
          <w:sz w:val="26"/>
          <w:szCs w:val="26"/>
          <w:u w:val="single"/>
        </w:rPr>
      </w:pPr>
      <w:r w:rsidRPr="00803CB0">
        <w:rPr>
          <w:rFonts w:cs="Times New Roman"/>
          <w:sz w:val="26"/>
          <w:szCs w:val="26"/>
        </w:rPr>
        <w:t xml:space="preserve">   9. Количество этажей   </w:t>
      </w:r>
      <w:r w:rsidRPr="00803CB0">
        <w:rPr>
          <w:rFonts w:cs="Times New Roman"/>
          <w:sz w:val="26"/>
          <w:szCs w:val="26"/>
          <w:u w:val="single"/>
        </w:rPr>
        <w:t xml:space="preserve">5 </w:t>
      </w:r>
    </w:p>
    <w:p w14:paraId="257B4346" w14:textId="3848CDEC" w:rsidR="00EE4A26" w:rsidRPr="00803CB0" w:rsidRDefault="00EE4A26" w:rsidP="00EE4A26">
      <w:pPr>
        <w:pStyle w:val="a0"/>
        <w:jc w:val="both"/>
        <w:rPr>
          <w:rFonts w:cs="Times New Roman"/>
          <w:sz w:val="26"/>
          <w:szCs w:val="26"/>
        </w:rPr>
      </w:pPr>
      <w:r w:rsidRPr="00803CB0">
        <w:rPr>
          <w:rFonts w:cs="Times New Roman"/>
          <w:sz w:val="26"/>
          <w:szCs w:val="26"/>
        </w:rPr>
        <w:t xml:space="preserve">   10. Наличие подвала </w:t>
      </w:r>
      <w:r w:rsidRPr="00803CB0">
        <w:rPr>
          <w:rFonts w:cs="Times New Roman"/>
          <w:i/>
          <w:sz w:val="26"/>
          <w:szCs w:val="26"/>
          <w:u w:val="single"/>
        </w:rPr>
        <w:t>да</w:t>
      </w:r>
    </w:p>
    <w:p w14:paraId="04D09087" w14:textId="77123375" w:rsidR="00EE4A26" w:rsidRPr="00803CB0" w:rsidRDefault="00EE4A26" w:rsidP="00EE4A26">
      <w:pPr>
        <w:pStyle w:val="a0"/>
        <w:jc w:val="both"/>
        <w:rPr>
          <w:rFonts w:cs="Times New Roman"/>
          <w:sz w:val="26"/>
          <w:szCs w:val="26"/>
        </w:rPr>
      </w:pPr>
      <w:r w:rsidRPr="00803CB0">
        <w:rPr>
          <w:rFonts w:cs="Times New Roman"/>
          <w:sz w:val="26"/>
          <w:szCs w:val="26"/>
        </w:rPr>
        <w:t xml:space="preserve">   11. Наличие цокольного этажа </w:t>
      </w:r>
      <w:r w:rsidRPr="00803CB0">
        <w:rPr>
          <w:rFonts w:cs="Times New Roman"/>
          <w:i/>
          <w:sz w:val="26"/>
          <w:szCs w:val="26"/>
          <w:u w:val="single"/>
        </w:rPr>
        <w:t>нет</w:t>
      </w:r>
    </w:p>
    <w:p w14:paraId="50453214" w14:textId="7E5752D8" w:rsidR="00EE4A26" w:rsidRPr="00803CB0" w:rsidRDefault="00EE4A26" w:rsidP="00EE4A26">
      <w:pPr>
        <w:pStyle w:val="a0"/>
        <w:jc w:val="both"/>
        <w:rPr>
          <w:rFonts w:cs="Times New Roman"/>
          <w:sz w:val="26"/>
          <w:szCs w:val="26"/>
        </w:rPr>
      </w:pPr>
      <w:r w:rsidRPr="00803CB0">
        <w:rPr>
          <w:rFonts w:cs="Times New Roman"/>
          <w:sz w:val="26"/>
          <w:szCs w:val="26"/>
        </w:rPr>
        <w:t xml:space="preserve">   12. Наличие мансарды </w:t>
      </w:r>
      <w:r w:rsidRPr="00803CB0">
        <w:rPr>
          <w:rFonts w:cs="Times New Roman"/>
          <w:i/>
          <w:sz w:val="26"/>
          <w:szCs w:val="26"/>
          <w:u w:val="single"/>
        </w:rPr>
        <w:t>нет</w:t>
      </w:r>
    </w:p>
    <w:p w14:paraId="099F1B76" w14:textId="6EC7B428" w:rsidR="00EE4A26" w:rsidRPr="00803CB0" w:rsidRDefault="00EE4A26" w:rsidP="00EE4A26">
      <w:pPr>
        <w:pStyle w:val="a0"/>
        <w:jc w:val="both"/>
        <w:rPr>
          <w:rFonts w:cs="Times New Roman"/>
          <w:sz w:val="26"/>
          <w:szCs w:val="26"/>
        </w:rPr>
      </w:pPr>
      <w:r w:rsidRPr="00803CB0">
        <w:rPr>
          <w:rFonts w:cs="Times New Roman"/>
          <w:sz w:val="26"/>
          <w:szCs w:val="26"/>
        </w:rPr>
        <w:t xml:space="preserve">   13. Наличие мезонина </w:t>
      </w:r>
      <w:r w:rsidRPr="00803CB0">
        <w:rPr>
          <w:rFonts w:cs="Times New Roman"/>
          <w:i/>
          <w:sz w:val="26"/>
          <w:szCs w:val="26"/>
          <w:u w:val="single"/>
        </w:rPr>
        <w:t>нет</w:t>
      </w:r>
    </w:p>
    <w:p w14:paraId="37ED2A73" w14:textId="77777777" w:rsidR="00EE4A26" w:rsidRPr="00803CB0" w:rsidRDefault="00EE4A26" w:rsidP="00EE4A26">
      <w:pPr>
        <w:pStyle w:val="a0"/>
        <w:jc w:val="both"/>
        <w:rPr>
          <w:rFonts w:cs="Times New Roman"/>
          <w:sz w:val="26"/>
          <w:szCs w:val="26"/>
          <w:u w:val="single"/>
        </w:rPr>
      </w:pPr>
      <w:r w:rsidRPr="00803CB0">
        <w:rPr>
          <w:rFonts w:cs="Times New Roman"/>
          <w:sz w:val="26"/>
          <w:szCs w:val="26"/>
        </w:rPr>
        <w:t>   14. Количество квартир</w:t>
      </w:r>
      <w:r w:rsidRPr="00803CB0">
        <w:rPr>
          <w:rFonts w:cs="Times New Roman"/>
          <w:sz w:val="26"/>
          <w:szCs w:val="26"/>
          <w:u w:val="single"/>
        </w:rPr>
        <w:t xml:space="preserve"> 148</w:t>
      </w:r>
    </w:p>
    <w:p w14:paraId="2464560D" w14:textId="77777777" w:rsidR="007201D4" w:rsidRPr="00803CB0" w:rsidRDefault="00EE4A26" w:rsidP="00EE4A26">
      <w:pPr>
        <w:pStyle w:val="a0"/>
        <w:jc w:val="both"/>
        <w:rPr>
          <w:rFonts w:cs="Times New Roman"/>
          <w:sz w:val="26"/>
          <w:szCs w:val="26"/>
        </w:rPr>
      </w:pPr>
      <w:r w:rsidRPr="00803CB0">
        <w:rPr>
          <w:rFonts w:cs="Times New Roman"/>
          <w:sz w:val="26"/>
          <w:szCs w:val="26"/>
        </w:rPr>
        <w:t>   15. Количество нежилых помещений, не входящих в состав  общего имущества    </w:t>
      </w:r>
    </w:p>
    <w:p w14:paraId="20825A8A" w14:textId="3846022C" w:rsidR="00EE4A26" w:rsidRPr="00803CB0" w:rsidRDefault="00EE4A26" w:rsidP="00EE4A26">
      <w:pPr>
        <w:pStyle w:val="a0"/>
        <w:jc w:val="both"/>
        <w:rPr>
          <w:rFonts w:cs="Times New Roman"/>
          <w:sz w:val="26"/>
          <w:szCs w:val="26"/>
        </w:rPr>
      </w:pPr>
      <w:r w:rsidRPr="00803CB0">
        <w:rPr>
          <w:rFonts w:cs="Times New Roman"/>
          <w:sz w:val="26"/>
          <w:szCs w:val="26"/>
        </w:rPr>
        <w:t xml:space="preserve"> 16.  Реквизиты правового акта о признании всех жилых помещений в многоквартирном доме непригодными для проживания </w:t>
      </w:r>
      <w:r w:rsidRPr="00803CB0">
        <w:rPr>
          <w:rFonts w:cs="Times New Roman"/>
          <w:i/>
          <w:sz w:val="26"/>
          <w:szCs w:val="26"/>
          <w:u w:val="single"/>
        </w:rPr>
        <w:t>нет</w:t>
      </w:r>
    </w:p>
    <w:p w14:paraId="43D83507" w14:textId="3719885C" w:rsidR="00EE4A26" w:rsidRPr="00803CB0" w:rsidRDefault="00EE4A26" w:rsidP="00EE4A26">
      <w:pPr>
        <w:pStyle w:val="a0"/>
        <w:jc w:val="both"/>
        <w:rPr>
          <w:rFonts w:cs="Times New Roman"/>
          <w:sz w:val="26"/>
          <w:szCs w:val="26"/>
        </w:rPr>
      </w:pPr>
      <w:r w:rsidRPr="00803CB0">
        <w:rPr>
          <w:rFonts w:cs="Times New Roman"/>
          <w:sz w:val="26"/>
          <w:szCs w:val="26"/>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803CB0">
        <w:rPr>
          <w:rFonts w:cs="Times New Roman"/>
          <w:i/>
          <w:sz w:val="26"/>
          <w:szCs w:val="26"/>
          <w:u w:val="single"/>
        </w:rPr>
        <w:t>нет</w:t>
      </w:r>
    </w:p>
    <w:p w14:paraId="58771FAA" w14:textId="7570BB38" w:rsidR="00EE4A26" w:rsidRPr="00803CB0" w:rsidRDefault="00EE4A26" w:rsidP="00EE4A26">
      <w:pPr>
        <w:pStyle w:val="a0"/>
        <w:jc w:val="both"/>
        <w:rPr>
          <w:rFonts w:cs="Times New Roman"/>
          <w:sz w:val="26"/>
          <w:szCs w:val="26"/>
        </w:rPr>
      </w:pPr>
      <w:r w:rsidRPr="00803CB0">
        <w:rPr>
          <w:rFonts w:cs="Times New Roman"/>
          <w:sz w:val="26"/>
          <w:szCs w:val="26"/>
        </w:rPr>
        <w:t>   18. Строительный объем</w:t>
      </w:r>
      <w:r w:rsidR="00BA7FA6" w:rsidRPr="00803CB0">
        <w:rPr>
          <w:rFonts w:cs="Times New Roman"/>
          <w:sz w:val="26"/>
          <w:szCs w:val="26"/>
        </w:rPr>
        <w:t xml:space="preserve"> </w:t>
      </w:r>
      <w:r w:rsidRPr="00803CB0">
        <w:rPr>
          <w:rFonts w:cs="Times New Roman"/>
          <w:i/>
          <w:sz w:val="26"/>
          <w:szCs w:val="26"/>
          <w:u w:val="single"/>
        </w:rPr>
        <w:t>13344,9 куб. м</w:t>
      </w:r>
    </w:p>
    <w:p w14:paraId="6D069997" w14:textId="77777777" w:rsidR="00EE4A26" w:rsidRPr="00803CB0" w:rsidRDefault="00EE4A26" w:rsidP="00EE4A26">
      <w:pPr>
        <w:pStyle w:val="a0"/>
        <w:jc w:val="both"/>
        <w:rPr>
          <w:rFonts w:cs="Times New Roman"/>
          <w:sz w:val="26"/>
          <w:szCs w:val="26"/>
        </w:rPr>
      </w:pPr>
      <w:r w:rsidRPr="00803CB0">
        <w:rPr>
          <w:rFonts w:cs="Times New Roman"/>
          <w:sz w:val="26"/>
          <w:szCs w:val="26"/>
        </w:rPr>
        <w:t>   19. Площадь:</w:t>
      </w:r>
    </w:p>
    <w:p w14:paraId="313F3815" w14:textId="27D8C277" w:rsidR="00EE4A26" w:rsidRPr="00803CB0" w:rsidRDefault="00EE4A26" w:rsidP="00EE4A26">
      <w:pPr>
        <w:pStyle w:val="a0"/>
        <w:jc w:val="both"/>
        <w:rPr>
          <w:rFonts w:cs="Times New Roman"/>
          <w:i/>
          <w:sz w:val="26"/>
          <w:szCs w:val="26"/>
          <w:u w:val="single"/>
        </w:rPr>
      </w:pPr>
      <w:r w:rsidRPr="00803CB0">
        <w:rPr>
          <w:rFonts w:cs="Times New Roman"/>
          <w:sz w:val="26"/>
          <w:szCs w:val="26"/>
        </w:rPr>
        <w:t xml:space="preserve">   а) многоквартирного  дома  с  лоджиями,  балконами,   шкафами, коридорами и лестничными клетками </w:t>
      </w:r>
      <w:r w:rsidRPr="00803CB0">
        <w:rPr>
          <w:rFonts w:cs="Times New Roman"/>
          <w:i/>
          <w:sz w:val="26"/>
          <w:szCs w:val="26"/>
          <w:u w:val="single"/>
        </w:rPr>
        <w:t xml:space="preserve"> 3338,42 кв. м</w:t>
      </w:r>
    </w:p>
    <w:p w14:paraId="61574BC7" w14:textId="4F210CA1" w:rsidR="00EE4A26" w:rsidRPr="00803CB0" w:rsidRDefault="00EE4A26" w:rsidP="00EE4A26">
      <w:pPr>
        <w:pStyle w:val="a0"/>
        <w:jc w:val="both"/>
        <w:rPr>
          <w:rFonts w:cs="Times New Roman"/>
          <w:sz w:val="26"/>
          <w:szCs w:val="26"/>
        </w:rPr>
      </w:pPr>
      <w:r w:rsidRPr="00803CB0">
        <w:rPr>
          <w:rFonts w:cs="Times New Roman"/>
          <w:sz w:val="26"/>
          <w:szCs w:val="26"/>
        </w:rPr>
        <w:t xml:space="preserve">   б) жилых помещений (общая площадь квартир) </w:t>
      </w:r>
      <w:r w:rsidRPr="00803CB0">
        <w:rPr>
          <w:rFonts w:cs="Times New Roman"/>
          <w:i/>
          <w:sz w:val="26"/>
          <w:szCs w:val="26"/>
          <w:u w:val="single"/>
        </w:rPr>
        <w:t>3156,16</w:t>
      </w:r>
      <w:r w:rsidR="00BA7FA6" w:rsidRPr="00803CB0">
        <w:rPr>
          <w:rFonts w:cs="Times New Roman"/>
          <w:i/>
          <w:sz w:val="26"/>
          <w:szCs w:val="26"/>
          <w:u w:val="single"/>
        </w:rPr>
        <w:t xml:space="preserve"> </w:t>
      </w:r>
      <w:r w:rsidRPr="00803CB0">
        <w:rPr>
          <w:rFonts w:cs="Times New Roman"/>
          <w:i/>
          <w:sz w:val="26"/>
          <w:szCs w:val="26"/>
          <w:u w:val="single"/>
        </w:rPr>
        <w:t>кв. м</w:t>
      </w:r>
    </w:p>
    <w:p w14:paraId="6D02FC70" w14:textId="77777777" w:rsidR="00EE4A26" w:rsidRPr="00803CB0" w:rsidRDefault="00EE4A26" w:rsidP="00EE4A26">
      <w:pPr>
        <w:pStyle w:val="a0"/>
        <w:jc w:val="both"/>
        <w:rPr>
          <w:rFonts w:cs="Times New Roman"/>
          <w:sz w:val="26"/>
          <w:szCs w:val="26"/>
        </w:rPr>
      </w:pPr>
      <w:r w:rsidRPr="00803CB0">
        <w:rPr>
          <w:rFonts w:cs="Times New Roman"/>
          <w:sz w:val="26"/>
          <w:szCs w:val="26"/>
        </w:rPr>
        <w:t xml:space="preserve">   в) нежилых  помещений  (общая  площадь  нежилых помещений,  не входящих   в  состав  общего  имущества  в  многоквартирном  доме) </w:t>
      </w:r>
      <w:r w:rsidRPr="00803CB0">
        <w:rPr>
          <w:rFonts w:cs="Times New Roman"/>
          <w:i/>
          <w:sz w:val="26"/>
          <w:szCs w:val="26"/>
          <w:u w:val="single"/>
        </w:rPr>
        <w:t>36,5</w:t>
      </w:r>
      <w:r w:rsidRPr="00803CB0">
        <w:rPr>
          <w:rFonts w:cs="Times New Roman"/>
          <w:sz w:val="26"/>
          <w:szCs w:val="26"/>
        </w:rPr>
        <w:t>_ кв. м;</w:t>
      </w:r>
    </w:p>
    <w:p w14:paraId="269B4B27" w14:textId="22321C30" w:rsidR="00EE4A26" w:rsidRPr="00803CB0" w:rsidRDefault="00EE4A26" w:rsidP="00EE4A26">
      <w:pPr>
        <w:pStyle w:val="a0"/>
        <w:jc w:val="both"/>
        <w:rPr>
          <w:rFonts w:cs="Times New Roman"/>
          <w:sz w:val="26"/>
          <w:szCs w:val="26"/>
        </w:rPr>
      </w:pPr>
      <w:r w:rsidRPr="00803CB0">
        <w:rPr>
          <w:rFonts w:cs="Times New Roman"/>
          <w:sz w:val="26"/>
          <w:szCs w:val="26"/>
        </w:rPr>
        <w:t xml:space="preserve">   г) помещений   общего   пользования (общая  площадь  нежилых помещений,  входящих  в  состав общего имущества в многоквартирном доме) </w:t>
      </w:r>
      <w:r w:rsidRPr="00803CB0">
        <w:rPr>
          <w:rFonts w:cs="Times New Roman"/>
          <w:i/>
          <w:sz w:val="26"/>
          <w:szCs w:val="26"/>
          <w:u w:val="single"/>
        </w:rPr>
        <w:t>кв. м.</w:t>
      </w:r>
    </w:p>
    <w:p w14:paraId="2E9ED163" w14:textId="7C8F7675" w:rsidR="00EE4A26" w:rsidRPr="00803CB0" w:rsidRDefault="00EE4A26" w:rsidP="00EE4A26">
      <w:pPr>
        <w:pStyle w:val="a0"/>
        <w:jc w:val="both"/>
        <w:rPr>
          <w:rFonts w:cs="Times New Roman"/>
          <w:sz w:val="26"/>
          <w:szCs w:val="26"/>
        </w:rPr>
      </w:pPr>
      <w:r w:rsidRPr="00803CB0">
        <w:rPr>
          <w:rFonts w:cs="Times New Roman"/>
          <w:sz w:val="26"/>
          <w:szCs w:val="26"/>
        </w:rPr>
        <w:t xml:space="preserve">   20. Количество лестниц </w:t>
      </w:r>
      <w:r w:rsidRPr="00803CB0">
        <w:rPr>
          <w:rFonts w:cs="Times New Roman"/>
          <w:i/>
          <w:sz w:val="26"/>
          <w:szCs w:val="26"/>
          <w:u w:val="single"/>
        </w:rPr>
        <w:t>3 шт.</w:t>
      </w:r>
    </w:p>
    <w:p w14:paraId="1DD3A1FA" w14:textId="277924FD" w:rsidR="00EE4A26" w:rsidRPr="00803CB0" w:rsidRDefault="00EE4A26" w:rsidP="00EE4A26">
      <w:pPr>
        <w:pStyle w:val="a0"/>
        <w:jc w:val="both"/>
        <w:rPr>
          <w:rFonts w:cs="Times New Roman"/>
          <w:sz w:val="26"/>
          <w:szCs w:val="26"/>
        </w:rPr>
      </w:pPr>
      <w:r w:rsidRPr="00803CB0">
        <w:rPr>
          <w:rFonts w:cs="Times New Roman"/>
          <w:sz w:val="26"/>
          <w:szCs w:val="26"/>
        </w:rPr>
        <w:t xml:space="preserve">   21. Уборочная   площадь   лестниц    (включая    межквартирные лестничные площадки) </w:t>
      </w:r>
      <w:r w:rsidRPr="00803CB0">
        <w:rPr>
          <w:rFonts w:cs="Times New Roman"/>
          <w:i/>
          <w:sz w:val="26"/>
          <w:szCs w:val="26"/>
          <w:u w:val="single"/>
        </w:rPr>
        <w:t>137,88 кв. м</w:t>
      </w:r>
    </w:p>
    <w:p w14:paraId="5AF9B395" w14:textId="77777777" w:rsidR="00EE4A26" w:rsidRPr="00803CB0" w:rsidRDefault="00EE4A26" w:rsidP="00EE4A26">
      <w:pPr>
        <w:pStyle w:val="a0"/>
        <w:jc w:val="both"/>
        <w:rPr>
          <w:rFonts w:cs="Times New Roman"/>
          <w:sz w:val="26"/>
          <w:szCs w:val="26"/>
        </w:rPr>
      </w:pPr>
      <w:r w:rsidRPr="00803CB0">
        <w:rPr>
          <w:rFonts w:cs="Times New Roman"/>
          <w:sz w:val="26"/>
          <w:szCs w:val="26"/>
        </w:rPr>
        <w:t>   22. Уборочная площадь общих коридоров _ кв. м.</w:t>
      </w:r>
    </w:p>
    <w:p w14:paraId="386B4B13" w14:textId="47EC0578" w:rsidR="00EE4A26" w:rsidRPr="00803CB0" w:rsidRDefault="00EE4A26" w:rsidP="00EE4A26">
      <w:pPr>
        <w:pStyle w:val="a0"/>
        <w:jc w:val="both"/>
        <w:rPr>
          <w:rFonts w:cs="Times New Roman"/>
          <w:sz w:val="26"/>
          <w:szCs w:val="26"/>
        </w:rPr>
      </w:pPr>
      <w:r w:rsidRPr="00803CB0">
        <w:rPr>
          <w:rFonts w:cs="Times New Roman"/>
          <w:sz w:val="26"/>
          <w:szCs w:val="26"/>
        </w:rPr>
        <w:t xml:space="preserve">   23. Площадь  земельного  участка,  входящего  в  состав общего имущества многоквартирного дома </w:t>
      </w:r>
      <w:r w:rsidRPr="00803CB0">
        <w:rPr>
          <w:rFonts w:cs="Times New Roman"/>
          <w:i/>
          <w:sz w:val="26"/>
          <w:szCs w:val="26"/>
          <w:u w:val="single"/>
        </w:rPr>
        <w:t>5000</w:t>
      </w:r>
      <w:r w:rsidR="00BA7FA6" w:rsidRPr="00803CB0">
        <w:rPr>
          <w:rFonts w:cs="Times New Roman"/>
          <w:i/>
          <w:sz w:val="26"/>
          <w:szCs w:val="26"/>
          <w:u w:val="single"/>
        </w:rPr>
        <w:t xml:space="preserve"> </w:t>
      </w:r>
      <w:r w:rsidRPr="00803CB0">
        <w:rPr>
          <w:rFonts w:cs="Times New Roman"/>
          <w:i/>
          <w:sz w:val="26"/>
          <w:szCs w:val="26"/>
          <w:u w:val="single"/>
        </w:rPr>
        <w:t>кв.</w:t>
      </w:r>
      <w:r w:rsidR="00BA7FA6" w:rsidRPr="00803CB0">
        <w:rPr>
          <w:rFonts w:cs="Times New Roman"/>
          <w:i/>
          <w:sz w:val="26"/>
          <w:szCs w:val="26"/>
          <w:u w:val="single"/>
        </w:rPr>
        <w:t xml:space="preserve"> </w:t>
      </w:r>
      <w:r w:rsidRPr="00803CB0">
        <w:rPr>
          <w:rFonts w:cs="Times New Roman"/>
          <w:i/>
          <w:sz w:val="26"/>
          <w:szCs w:val="26"/>
          <w:u w:val="single"/>
        </w:rPr>
        <w:t>м</w:t>
      </w:r>
    </w:p>
    <w:p w14:paraId="072BD99E" w14:textId="77777777" w:rsidR="00EE4A26" w:rsidRPr="00803CB0" w:rsidRDefault="00EE4A26" w:rsidP="00EE4A26">
      <w:pPr>
        <w:pStyle w:val="a0"/>
        <w:ind w:firstLine="142"/>
        <w:jc w:val="both"/>
        <w:rPr>
          <w:rFonts w:cs="Times New Roman"/>
          <w:i/>
          <w:sz w:val="26"/>
          <w:szCs w:val="26"/>
          <w:u w:val="single"/>
        </w:rPr>
      </w:pPr>
      <w:r w:rsidRPr="00803CB0">
        <w:rPr>
          <w:rFonts w:cs="Times New Roman"/>
          <w:sz w:val="26"/>
          <w:szCs w:val="26"/>
        </w:rPr>
        <w:t> 24. Кадастровый  номер  земельного  участка  (при его наличии) ____________</w:t>
      </w:r>
    </w:p>
    <w:p w14:paraId="38484157" w14:textId="77777777" w:rsidR="00EE4A26" w:rsidRPr="00803CB0" w:rsidRDefault="00EE4A26" w:rsidP="00EE4A26">
      <w:pPr>
        <w:pStyle w:val="a0"/>
        <w:jc w:val="both"/>
        <w:rPr>
          <w:rFonts w:cs="Times New Roman"/>
          <w:sz w:val="26"/>
          <w:szCs w:val="26"/>
        </w:rPr>
      </w:pPr>
      <w:r w:rsidRPr="00803CB0">
        <w:rPr>
          <w:rFonts w:cs="Times New Roman"/>
          <w:sz w:val="26"/>
          <w:szCs w:val="26"/>
        </w:rPr>
        <w:t> </w:t>
      </w:r>
    </w:p>
    <w:p w14:paraId="46FF7043" w14:textId="77777777" w:rsidR="00EE4A26" w:rsidRPr="005F5DF7" w:rsidRDefault="00EE4A26" w:rsidP="00EE4A26">
      <w:pPr>
        <w:pStyle w:val="a0"/>
        <w:jc w:val="both"/>
        <w:rPr>
          <w:sz w:val="26"/>
          <w:szCs w:val="26"/>
        </w:rPr>
      </w:pPr>
    </w:p>
    <w:p w14:paraId="50828305" w14:textId="77777777" w:rsidR="00EE4A26" w:rsidRPr="005F5DF7" w:rsidRDefault="00EE4A26" w:rsidP="00EE4A26">
      <w:pPr>
        <w:pStyle w:val="a0"/>
        <w:jc w:val="both"/>
        <w:rPr>
          <w:sz w:val="26"/>
          <w:szCs w:val="26"/>
        </w:rPr>
      </w:pPr>
      <w:r w:rsidRPr="005F5DF7">
        <w:rPr>
          <w:sz w:val="26"/>
          <w:szCs w:val="26"/>
        </w:rPr>
        <w:t>II. Техническое состояние многоквартирного дома, включая пристройки</w:t>
      </w:r>
    </w:p>
    <w:p w14:paraId="39E93800" w14:textId="77777777" w:rsidR="00EE4A26" w:rsidRPr="005F5DF7" w:rsidRDefault="00EE4A26" w:rsidP="00EE4A26">
      <w:pPr>
        <w:pStyle w:val="a0"/>
        <w:jc w:val="both"/>
        <w:rPr>
          <w:sz w:val="26"/>
          <w:szCs w:val="26"/>
        </w:rPr>
      </w:pPr>
      <w:r w:rsidRPr="005F5DF7">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384"/>
        <w:gridCol w:w="2694"/>
      </w:tblGrid>
      <w:tr w:rsidR="00EE4A26" w:rsidRPr="00803CB0" w14:paraId="6CDB1203" w14:textId="77777777" w:rsidTr="00BA7FA6">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43162207" w14:textId="77777777" w:rsidR="00EE4A26" w:rsidRPr="00803CB0" w:rsidRDefault="00EE4A26" w:rsidP="004C7314">
            <w:pPr>
              <w:pStyle w:val="a0"/>
              <w:jc w:val="center"/>
            </w:pPr>
            <w:r w:rsidRPr="00803CB0">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43245211" w14:textId="77777777" w:rsidR="00EE4A26" w:rsidRPr="00803CB0" w:rsidRDefault="00EE4A26" w:rsidP="004C7314">
            <w:pPr>
              <w:pStyle w:val="a0"/>
              <w:jc w:val="center"/>
            </w:pPr>
            <w:r w:rsidRPr="00803CB0">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636D22C0" w14:textId="77777777" w:rsidR="00EE4A26" w:rsidRPr="00803CB0" w:rsidRDefault="00EE4A26" w:rsidP="004C7314">
            <w:pPr>
              <w:pStyle w:val="a0"/>
              <w:jc w:val="center"/>
            </w:pPr>
            <w:r w:rsidRPr="00803CB0">
              <w:t>Техническое состояние элементов общего имущества многоквартирного дома</w:t>
            </w:r>
          </w:p>
        </w:tc>
      </w:tr>
      <w:tr w:rsidR="00EE4A26" w:rsidRPr="00803CB0" w14:paraId="30B81645" w14:textId="77777777" w:rsidTr="00BA7FA6">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B4EFD5E" w14:textId="77777777" w:rsidR="00EE4A26" w:rsidRPr="00803CB0" w:rsidRDefault="00EE4A26" w:rsidP="004C7314">
            <w:pPr>
              <w:pStyle w:val="a0"/>
              <w:jc w:val="both"/>
            </w:pPr>
            <w:r w:rsidRPr="00803CB0">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05AD7CB" w14:textId="77777777" w:rsidR="00EE4A26" w:rsidRPr="00803CB0" w:rsidRDefault="00EE4A26" w:rsidP="004C7314">
            <w:pPr>
              <w:pStyle w:val="a0"/>
              <w:jc w:val="both"/>
              <w:rPr>
                <w:i/>
              </w:rPr>
            </w:pPr>
            <w:r w:rsidRPr="00803CB0">
              <w:rPr>
                <w:i/>
              </w:rPr>
              <w:t>Железобетонные блоки</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81535A8"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3B24C6A2" w14:textId="77777777" w:rsidTr="00BA7FA6">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13B1D4D" w14:textId="77777777" w:rsidR="00EE4A26" w:rsidRPr="00803CB0" w:rsidRDefault="00EE4A26" w:rsidP="004C7314">
            <w:pPr>
              <w:pStyle w:val="a0"/>
              <w:jc w:val="both"/>
            </w:pPr>
            <w:r w:rsidRPr="00803CB0">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3DFCA58" w14:textId="77777777" w:rsidR="00EE4A26" w:rsidRPr="00803CB0" w:rsidRDefault="00EE4A26" w:rsidP="004C7314">
            <w:pPr>
              <w:pStyle w:val="a0"/>
              <w:jc w:val="both"/>
              <w:rPr>
                <w:i/>
              </w:rPr>
            </w:pPr>
            <w:r w:rsidRPr="00803CB0">
              <w:rPr>
                <w:i/>
              </w:rPr>
              <w:t>Кирпичные толщиной 0,64</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B6274B9"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1C6EE073" w14:textId="77777777" w:rsidTr="00BA7FA6">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0CE4FE36" w14:textId="77777777" w:rsidR="00EE4A26" w:rsidRPr="00803CB0" w:rsidRDefault="00EE4A26" w:rsidP="004C7314">
            <w:pPr>
              <w:pStyle w:val="a0"/>
              <w:jc w:val="both"/>
            </w:pPr>
            <w:r w:rsidRPr="00803CB0">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7F90A6D" w14:textId="77777777" w:rsidR="00EE4A26" w:rsidRPr="00803CB0" w:rsidRDefault="00EE4A26" w:rsidP="004C7314">
            <w:pPr>
              <w:pStyle w:val="a0"/>
              <w:jc w:val="both"/>
              <w:rPr>
                <w:i/>
              </w:rPr>
            </w:pPr>
            <w:r w:rsidRPr="00803CB0">
              <w:rPr>
                <w:i/>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3811C2E7"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484A65D8" w14:textId="77777777" w:rsidTr="00BA7FA6">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4A56F05" w14:textId="77777777" w:rsidR="00EE4A26" w:rsidRPr="00803CB0" w:rsidRDefault="00EE4A26" w:rsidP="004C7314">
            <w:pPr>
              <w:pStyle w:val="a0"/>
              <w:jc w:val="both"/>
            </w:pPr>
            <w:r w:rsidRPr="00803CB0">
              <w:t xml:space="preserve">4.Перекрытия: чердачные,  </w:t>
            </w:r>
            <w:r w:rsidRPr="00803CB0">
              <w:br/>
              <w:t>междуэтажные, 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9A10B74" w14:textId="77777777" w:rsidR="00EE4A26" w:rsidRPr="00803CB0" w:rsidRDefault="00EE4A26" w:rsidP="004C7314">
            <w:pPr>
              <w:pStyle w:val="a0"/>
              <w:jc w:val="both"/>
              <w:rPr>
                <w:i/>
              </w:rPr>
            </w:pPr>
            <w:r w:rsidRPr="00803CB0">
              <w:rPr>
                <w:i/>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241258C"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7A6B2421" w14:textId="77777777" w:rsidTr="00BA7FA6">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931DE37" w14:textId="77777777" w:rsidR="00EE4A26" w:rsidRPr="00803CB0" w:rsidRDefault="00EE4A26" w:rsidP="004C7314">
            <w:pPr>
              <w:pStyle w:val="a0"/>
              <w:jc w:val="both"/>
            </w:pPr>
            <w:r w:rsidRPr="00803CB0">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926E083" w14:textId="77777777" w:rsidR="00EE4A26" w:rsidRPr="00803CB0" w:rsidRDefault="00EE4A26" w:rsidP="004C7314">
            <w:pPr>
              <w:pStyle w:val="a0"/>
              <w:jc w:val="both"/>
              <w:rPr>
                <w:i/>
              </w:rPr>
            </w:pPr>
            <w:r w:rsidRPr="00803CB0">
              <w:rPr>
                <w:i/>
              </w:rPr>
              <w:t>Скатная, покрытие – метал, основание – деревянный каркас с обрешеткой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37FD716" w14:textId="77777777" w:rsidR="00EE4A26" w:rsidRPr="00803CB0" w:rsidRDefault="00EE4A26" w:rsidP="004C7314">
            <w:pPr>
              <w:pStyle w:val="a0"/>
              <w:jc w:val="both"/>
              <w:rPr>
                <w:i/>
              </w:rPr>
            </w:pPr>
            <w:r w:rsidRPr="00803CB0">
              <w:rPr>
                <w:i/>
              </w:rPr>
              <w:t>Удовл.</w:t>
            </w:r>
          </w:p>
        </w:tc>
      </w:tr>
      <w:tr w:rsidR="00EE4A26" w:rsidRPr="00803CB0" w14:paraId="39C10307" w14:textId="77777777" w:rsidTr="00BA7FA6">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7B560E94" w14:textId="77777777" w:rsidR="00EE4A26" w:rsidRPr="00803CB0" w:rsidRDefault="00EE4A26" w:rsidP="004C7314">
            <w:pPr>
              <w:pStyle w:val="a0"/>
              <w:jc w:val="both"/>
            </w:pPr>
            <w:r w:rsidRPr="00803CB0">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2F7A4910" w14:textId="77777777" w:rsidR="00EE4A26" w:rsidRPr="00803CB0" w:rsidRDefault="00EE4A26" w:rsidP="004C7314">
            <w:pPr>
              <w:pStyle w:val="a0"/>
              <w:jc w:val="both"/>
              <w:rPr>
                <w:i/>
              </w:rPr>
            </w:pPr>
            <w:r w:rsidRPr="00803CB0">
              <w:rPr>
                <w:i/>
              </w:rPr>
              <w:t>Дощатые по деревянным лагам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151CA0D"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0100AFDE" w14:textId="77777777" w:rsidTr="00BA7FA6">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C9E0720" w14:textId="77777777" w:rsidR="00EE4A26" w:rsidRPr="00803CB0" w:rsidRDefault="00EE4A26" w:rsidP="004C7314">
            <w:pPr>
              <w:pStyle w:val="a0"/>
              <w:jc w:val="both"/>
            </w:pPr>
            <w:r w:rsidRPr="00803CB0">
              <w:t>7.Проемы: окна, двери</w:t>
            </w:r>
            <w:r w:rsidRPr="00803CB0">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58424EE" w14:textId="77777777" w:rsidR="00EE4A26" w:rsidRPr="00803CB0" w:rsidRDefault="00EE4A26" w:rsidP="004C7314">
            <w:pPr>
              <w:pStyle w:val="a0"/>
              <w:rPr>
                <w:i/>
              </w:rPr>
            </w:pPr>
            <w:r w:rsidRPr="00803CB0">
              <w:rPr>
                <w:i/>
              </w:rPr>
              <w:t>Окна – двухстворчатые с двойным остеклением, деревянные окрашены</w:t>
            </w:r>
          </w:p>
          <w:p w14:paraId="09896AD2" w14:textId="77777777" w:rsidR="00EE4A26" w:rsidRPr="00803CB0" w:rsidRDefault="00EE4A26" w:rsidP="004C7314">
            <w:pPr>
              <w:pStyle w:val="a0"/>
              <w:rPr>
                <w:i/>
              </w:rPr>
            </w:pPr>
          </w:p>
          <w:p w14:paraId="77D3C224" w14:textId="77777777" w:rsidR="00EE4A26" w:rsidRPr="00803CB0" w:rsidRDefault="00EE4A26" w:rsidP="004C7314">
            <w:pPr>
              <w:pStyle w:val="a0"/>
              <w:rPr>
                <w:i/>
              </w:rPr>
            </w:pPr>
            <w:r w:rsidRPr="00803CB0">
              <w:rPr>
                <w:i/>
              </w:rPr>
              <w:t xml:space="preserve">Двери – филенчатые, однопольные, 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1CBE6B4" w14:textId="77777777" w:rsidR="00EE4A26" w:rsidRPr="00803CB0" w:rsidRDefault="00EE4A26" w:rsidP="004C7314">
            <w:pPr>
              <w:pStyle w:val="a0"/>
              <w:jc w:val="both"/>
              <w:rPr>
                <w:i/>
              </w:rPr>
            </w:pPr>
            <w:r w:rsidRPr="00803CB0">
              <w:rPr>
                <w:i/>
              </w:rPr>
              <w:t xml:space="preserve">Без видимых повреждений </w:t>
            </w:r>
          </w:p>
          <w:p w14:paraId="565E322C" w14:textId="77777777" w:rsidR="00EE4A26" w:rsidRPr="00803CB0" w:rsidRDefault="00EE4A26" w:rsidP="004C7314">
            <w:pPr>
              <w:pStyle w:val="a0"/>
              <w:jc w:val="both"/>
              <w:rPr>
                <w:i/>
              </w:rPr>
            </w:pPr>
          </w:p>
          <w:p w14:paraId="76B7B752"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0AB45C3F" w14:textId="77777777" w:rsidTr="00BA7FA6">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2677A7E" w14:textId="77777777" w:rsidR="00EE4A26" w:rsidRPr="00803CB0" w:rsidRDefault="00EE4A26" w:rsidP="004C7314">
            <w:pPr>
              <w:pStyle w:val="a0"/>
              <w:ind w:right="-1407"/>
            </w:pPr>
            <w:r w:rsidRPr="00803CB0">
              <w:t>8. Отделка: внутренняя,</w:t>
            </w:r>
          </w:p>
          <w:p w14:paraId="26D2F903" w14:textId="77777777" w:rsidR="00EE4A26" w:rsidRPr="00803CB0" w:rsidRDefault="00EE4A26" w:rsidP="004C7314">
            <w:pPr>
              <w:pStyle w:val="a0"/>
              <w:ind w:right="-1407"/>
            </w:pPr>
            <w:r w:rsidRPr="00803CB0">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06A7A0C7" w14:textId="77777777" w:rsidR="00EE4A26" w:rsidRPr="00803CB0" w:rsidRDefault="00EE4A26" w:rsidP="004C7314">
            <w:pPr>
              <w:pStyle w:val="a0"/>
              <w:rPr>
                <w:i/>
              </w:rPr>
            </w:pPr>
            <w:r w:rsidRPr="00803CB0">
              <w:rPr>
                <w:i/>
              </w:rPr>
              <w:t>Внутренняя – штукатурка,  побелка, окраска</w:t>
            </w:r>
          </w:p>
          <w:p w14:paraId="67CFA25B" w14:textId="77777777" w:rsidR="00EE4A26" w:rsidRPr="00803CB0" w:rsidRDefault="00EE4A26" w:rsidP="004C7314">
            <w:pPr>
              <w:pStyle w:val="a0"/>
              <w:jc w:val="both"/>
              <w:rPr>
                <w:i/>
              </w:rPr>
            </w:pPr>
          </w:p>
          <w:p w14:paraId="23947E20" w14:textId="77777777" w:rsidR="00EE4A26" w:rsidRPr="00803CB0" w:rsidRDefault="00EE4A26" w:rsidP="004C7314">
            <w:pPr>
              <w:pStyle w:val="a0"/>
              <w:jc w:val="both"/>
              <w:rPr>
                <w:i/>
              </w:rPr>
            </w:pPr>
            <w:r w:rsidRPr="00803CB0">
              <w:rPr>
                <w:i/>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2B75391" w14:textId="77777777" w:rsidR="00EE4A26" w:rsidRPr="00803CB0" w:rsidRDefault="00EE4A26" w:rsidP="004C7314">
            <w:pPr>
              <w:pStyle w:val="a0"/>
              <w:jc w:val="both"/>
              <w:rPr>
                <w:i/>
              </w:rPr>
            </w:pPr>
            <w:r w:rsidRPr="00803CB0">
              <w:rPr>
                <w:i/>
              </w:rPr>
              <w:t>Без видимых повреждений</w:t>
            </w:r>
          </w:p>
          <w:p w14:paraId="1E0D8F29" w14:textId="77777777" w:rsidR="00EE4A26" w:rsidRPr="00803CB0" w:rsidRDefault="00EE4A26" w:rsidP="004C7314">
            <w:pPr>
              <w:pStyle w:val="a0"/>
              <w:jc w:val="both"/>
              <w:rPr>
                <w:i/>
              </w:rPr>
            </w:pPr>
          </w:p>
          <w:p w14:paraId="0939D531"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2F13E3BF" w14:textId="77777777" w:rsidTr="00BA7FA6">
        <w:trPr>
          <w:trHeight w:val="132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4438D24" w14:textId="77777777" w:rsidR="00EE4A26" w:rsidRPr="00803CB0" w:rsidRDefault="00EE4A26" w:rsidP="004C7314">
            <w:pPr>
              <w:pStyle w:val="a0"/>
            </w:pPr>
            <w:r w:rsidRPr="00803CB0">
              <w:t>9. Механическое, электрическое, санитарно-техническое и иное оборудование:</w:t>
            </w:r>
          </w:p>
          <w:p w14:paraId="6E8A7704" w14:textId="77777777" w:rsidR="00EE4A26" w:rsidRPr="00803CB0" w:rsidRDefault="00EE4A26" w:rsidP="004C7314">
            <w:pPr>
              <w:pStyle w:val="a0"/>
              <w:suppressAutoHyphens w:val="0"/>
              <w:ind w:left="360"/>
            </w:pPr>
            <w:r w:rsidRPr="00803CB0">
              <w:t>ванны напольные,</w:t>
            </w:r>
          </w:p>
          <w:p w14:paraId="5104C598" w14:textId="77777777" w:rsidR="00EE4A26" w:rsidRPr="00803CB0" w:rsidRDefault="00EE4A26" w:rsidP="004C7314">
            <w:pPr>
              <w:pStyle w:val="a0"/>
              <w:suppressAutoHyphens w:val="0"/>
              <w:ind w:left="360"/>
            </w:pPr>
            <w:r w:rsidRPr="00803CB0">
              <w:t>электроплиты,</w:t>
            </w:r>
          </w:p>
          <w:p w14:paraId="3F1D3CD9" w14:textId="77777777" w:rsidR="00EE4A26" w:rsidRPr="00803CB0" w:rsidRDefault="00EE4A26" w:rsidP="004C7314">
            <w:pPr>
              <w:pStyle w:val="a0"/>
              <w:suppressAutoHyphens w:val="0"/>
              <w:ind w:left="360"/>
            </w:pPr>
            <w:r w:rsidRPr="00803CB0">
              <w:t>телефонные сети и оборудование</w:t>
            </w:r>
          </w:p>
          <w:p w14:paraId="5FB4287F" w14:textId="77777777" w:rsidR="00EE4A26" w:rsidRPr="00803CB0" w:rsidRDefault="00EE4A26" w:rsidP="004C7314">
            <w:pPr>
              <w:pStyle w:val="a0"/>
              <w:suppressAutoHyphens w:val="0"/>
              <w:ind w:left="360"/>
            </w:pPr>
            <w:r w:rsidRPr="00803CB0">
              <w:t>сети проводного радиовещания,</w:t>
            </w:r>
          </w:p>
          <w:p w14:paraId="1D827DE9" w14:textId="77777777" w:rsidR="00EE4A26" w:rsidRPr="00803CB0" w:rsidRDefault="00EE4A26" w:rsidP="004C7314">
            <w:pPr>
              <w:pStyle w:val="a0"/>
              <w:suppressAutoHyphens w:val="0"/>
              <w:ind w:left="360"/>
            </w:pPr>
            <w:r w:rsidRPr="00803CB0">
              <w:t>мусоропровод,</w:t>
            </w:r>
          </w:p>
          <w:p w14:paraId="32250B18" w14:textId="77777777" w:rsidR="00EE4A26" w:rsidRPr="00803CB0" w:rsidRDefault="00EE4A26" w:rsidP="004C7314">
            <w:pPr>
              <w:pStyle w:val="a0"/>
              <w:suppressAutoHyphens w:val="0"/>
              <w:ind w:left="360"/>
            </w:pPr>
            <w:r w:rsidRPr="00803CB0">
              <w:t>лифт,</w:t>
            </w:r>
          </w:p>
          <w:p w14:paraId="52275B14" w14:textId="77777777" w:rsidR="00EE4A26" w:rsidRPr="00803CB0" w:rsidRDefault="00EE4A26" w:rsidP="004C7314">
            <w:pPr>
              <w:pStyle w:val="a0"/>
              <w:suppressAutoHyphens w:val="0"/>
              <w:ind w:left="360"/>
            </w:pPr>
            <w:r w:rsidRPr="00803CB0">
              <w:t>вентиляция</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ADDF36B" w14:textId="77777777" w:rsidR="00EE4A26" w:rsidRPr="00803CB0" w:rsidRDefault="00EE4A26" w:rsidP="004C7314">
            <w:pPr>
              <w:pStyle w:val="a0"/>
              <w:jc w:val="both"/>
              <w:rPr>
                <w:i/>
              </w:rPr>
            </w:pPr>
          </w:p>
          <w:p w14:paraId="3FD031F4" w14:textId="77777777" w:rsidR="00EE4A26" w:rsidRPr="00803CB0" w:rsidRDefault="00EE4A26" w:rsidP="004C7314">
            <w:pPr>
              <w:pStyle w:val="a0"/>
              <w:jc w:val="both"/>
              <w:rPr>
                <w:i/>
              </w:rPr>
            </w:pPr>
          </w:p>
          <w:p w14:paraId="31192E90" w14:textId="77777777" w:rsidR="00EE4A26" w:rsidRPr="00803CB0" w:rsidRDefault="00EE4A26" w:rsidP="004C7314">
            <w:pPr>
              <w:pStyle w:val="a0"/>
              <w:jc w:val="both"/>
              <w:rPr>
                <w:i/>
              </w:rPr>
            </w:pPr>
          </w:p>
          <w:p w14:paraId="2E1C2ABF" w14:textId="77777777" w:rsidR="00EE4A26" w:rsidRPr="00803CB0" w:rsidRDefault="00EE4A26" w:rsidP="004C7314">
            <w:pPr>
              <w:pStyle w:val="a0"/>
              <w:jc w:val="both"/>
              <w:rPr>
                <w:i/>
              </w:rPr>
            </w:pPr>
          </w:p>
          <w:p w14:paraId="09A0B276" w14:textId="77777777" w:rsidR="00EE4A26" w:rsidRPr="00803CB0" w:rsidRDefault="00EE4A26" w:rsidP="004C7314">
            <w:pPr>
              <w:pStyle w:val="a0"/>
              <w:jc w:val="both"/>
              <w:rPr>
                <w:i/>
              </w:rPr>
            </w:pPr>
            <w:r w:rsidRPr="00803CB0">
              <w:rPr>
                <w:i/>
              </w:rPr>
              <w:t>есть</w:t>
            </w:r>
          </w:p>
          <w:p w14:paraId="74EB20DF" w14:textId="77777777" w:rsidR="00EE4A26" w:rsidRPr="00803CB0" w:rsidRDefault="00EE4A26" w:rsidP="004C7314">
            <w:pPr>
              <w:pStyle w:val="a0"/>
              <w:jc w:val="both"/>
              <w:rPr>
                <w:i/>
              </w:rPr>
            </w:pPr>
            <w:r w:rsidRPr="00803CB0">
              <w:rPr>
                <w:i/>
              </w:rPr>
              <w:t>есть</w:t>
            </w:r>
          </w:p>
          <w:p w14:paraId="7B58FA34" w14:textId="77777777" w:rsidR="00EE4A26" w:rsidRPr="00803CB0" w:rsidRDefault="00EE4A26" w:rsidP="004C7314">
            <w:pPr>
              <w:pStyle w:val="a0"/>
              <w:jc w:val="both"/>
              <w:rPr>
                <w:i/>
              </w:rPr>
            </w:pPr>
            <w:r w:rsidRPr="00803CB0">
              <w:rPr>
                <w:i/>
              </w:rPr>
              <w:t>есть</w:t>
            </w:r>
          </w:p>
          <w:p w14:paraId="1F838C03" w14:textId="77777777" w:rsidR="00EE4A26" w:rsidRPr="00803CB0" w:rsidRDefault="00EE4A26" w:rsidP="004C7314">
            <w:pPr>
              <w:pStyle w:val="a0"/>
              <w:jc w:val="both"/>
              <w:rPr>
                <w:i/>
              </w:rPr>
            </w:pPr>
          </w:p>
          <w:p w14:paraId="149F10F4" w14:textId="77777777" w:rsidR="00EE4A26" w:rsidRPr="00803CB0" w:rsidRDefault="00EE4A26" w:rsidP="004C7314">
            <w:pPr>
              <w:pStyle w:val="a0"/>
              <w:jc w:val="both"/>
              <w:rPr>
                <w:i/>
              </w:rPr>
            </w:pPr>
            <w:r w:rsidRPr="00803CB0">
              <w:rPr>
                <w:i/>
              </w:rPr>
              <w:t>есть</w:t>
            </w:r>
          </w:p>
          <w:p w14:paraId="355A2D85" w14:textId="77777777" w:rsidR="00EE4A26" w:rsidRPr="00803CB0" w:rsidRDefault="00EE4A26" w:rsidP="004C7314">
            <w:pPr>
              <w:pStyle w:val="a0"/>
              <w:jc w:val="both"/>
              <w:rPr>
                <w:i/>
              </w:rPr>
            </w:pPr>
          </w:p>
          <w:p w14:paraId="5F9108BA" w14:textId="77777777" w:rsidR="00EE4A26" w:rsidRPr="00803CB0" w:rsidRDefault="00EE4A26" w:rsidP="004C7314">
            <w:pPr>
              <w:pStyle w:val="a0"/>
              <w:jc w:val="both"/>
              <w:rPr>
                <w:i/>
              </w:rPr>
            </w:pPr>
            <w:r w:rsidRPr="00803CB0">
              <w:rPr>
                <w:i/>
              </w:rPr>
              <w:t>нет</w:t>
            </w:r>
          </w:p>
          <w:p w14:paraId="5A08B75D" w14:textId="77777777" w:rsidR="00EE4A26" w:rsidRPr="00803CB0" w:rsidRDefault="00EE4A26" w:rsidP="004C7314">
            <w:pPr>
              <w:pStyle w:val="a0"/>
              <w:jc w:val="both"/>
              <w:rPr>
                <w:i/>
              </w:rPr>
            </w:pPr>
            <w:r w:rsidRPr="00803CB0">
              <w:rPr>
                <w:i/>
              </w:rPr>
              <w:t>нет</w:t>
            </w:r>
          </w:p>
          <w:p w14:paraId="1B6F44ED" w14:textId="77777777" w:rsidR="00EE4A26" w:rsidRPr="00803CB0" w:rsidRDefault="00EE4A26" w:rsidP="004C7314">
            <w:pPr>
              <w:pStyle w:val="a0"/>
              <w:jc w:val="both"/>
              <w:rPr>
                <w:i/>
              </w:rPr>
            </w:pPr>
            <w:r w:rsidRPr="00803CB0">
              <w:rPr>
                <w:i/>
              </w:rPr>
              <w:t>есть</w:t>
            </w:r>
          </w:p>
          <w:p w14:paraId="16B3FF48" w14:textId="77777777" w:rsidR="00EE4A26" w:rsidRPr="00803CB0" w:rsidRDefault="00EE4A26" w:rsidP="004C7314">
            <w:pPr>
              <w:pStyle w:val="a0"/>
              <w:jc w:val="both"/>
              <w:rPr>
                <w:i/>
              </w:rPr>
            </w:pP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2553611" w14:textId="77777777" w:rsidR="00EE4A26" w:rsidRPr="00803CB0" w:rsidRDefault="00EE4A26" w:rsidP="004C7314">
            <w:pPr>
              <w:pStyle w:val="a0"/>
              <w:jc w:val="both"/>
              <w:rPr>
                <w:i/>
              </w:rPr>
            </w:pPr>
          </w:p>
          <w:p w14:paraId="6A07D389" w14:textId="77777777" w:rsidR="00EE4A26" w:rsidRPr="00803CB0" w:rsidRDefault="00EE4A26" w:rsidP="004C7314">
            <w:pPr>
              <w:pStyle w:val="a0"/>
              <w:jc w:val="both"/>
              <w:rPr>
                <w:i/>
              </w:rPr>
            </w:pPr>
          </w:p>
          <w:p w14:paraId="494B12CC" w14:textId="77777777" w:rsidR="00EE4A26" w:rsidRPr="00803CB0" w:rsidRDefault="00EE4A26" w:rsidP="004C7314">
            <w:pPr>
              <w:pStyle w:val="a0"/>
              <w:jc w:val="both"/>
              <w:rPr>
                <w:i/>
              </w:rPr>
            </w:pPr>
          </w:p>
          <w:p w14:paraId="601D08C1" w14:textId="77777777" w:rsidR="00EE4A26" w:rsidRPr="00803CB0" w:rsidRDefault="00EE4A26" w:rsidP="004C7314">
            <w:pPr>
              <w:pStyle w:val="a0"/>
              <w:jc w:val="both"/>
              <w:rPr>
                <w:i/>
              </w:rPr>
            </w:pPr>
          </w:p>
          <w:p w14:paraId="54E5BC7D" w14:textId="77777777" w:rsidR="00EE4A26" w:rsidRPr="00803CB0" w:rsidRDefault="00EE4A26" w:rsidP="004C7314">
            <w:pPr>
              <w:pStyle w:val="a0"/>
              <w:jc w:val="both"/>
              <w:rPr>
                <w:i/>
              </w:rPr>
            </w:pPr>
          </w:p>
          <w:p w14:paraId="0C7CE23A" w14:textId="77777777" w:rsidR="00EE4A26" w:rsidRPr="00803CB0" w:rsidRDefault="00EE4A26" w:rsidP="004C7314">
            <w:pPr>
              <w:pStyle w:val="a0"/>
              <w:jc w:val="both"/>
              <w:rPr>
                <w:i/>
              </w:rPr>
            </w:pPr>
          </w:p>
          <w:p w14:paraId="2DFF843E" w14:textId="77777777" w:rsidR="00EE4A26" w:rsidRPr="00803CB0" w:rsidRDefault="00EE4A26" w:rsidP="004C7314">
            <w:pPr>
              <w:pStyle w:val="a0"/>
              <w:jc w:val="both"/>
              <w:rPr>
                <w:i/>
              </w:rPr>
            </w:pPr>
          </w:p>
          <w:p w14:paraId="3E8108B4" w14:textId="77777777" w:rsidR="00EE4A26" w:rsidRPr="00803CB0" w:rsidRDefault="00EE4A26" w:rsidP="004C7314">
            <w:pPr>
              <w:pStyle w:val="a0"/>
              <w:jc w:val="both"/>
              <w:rPr>
                <w:i/>
              </w:rPr>
            </w:pPr>
            <w:r w:rsidRPr="00803CB0">
              <w:rPr>
                <w:i/>
              </w:rPr>
              <w:t>Без видимых повреждений</w:t>
            </w:r>
          </w:p>
          <w:p w14:paraId="7737B47C" w14:textId="77777777" w:rsidR="00EE4A26" w:rsidRPr="00803CB0" w:rsidRDefault="00EE4A26" w:rsidP="004C7314">
            <w:pPr>
              <w:pStyle w:val="a0"/>
              <w:jc w:val="both"/>
              <w:rPr>
                <w:i/>
              </w:rPr>
            </w:pPr>
          </w:p>
        </w:tc>
      </w:tr>
      <w:tr w:rsidR="00EE4A26" w:rsidRPr="00803CB0" w14:paraId="712704FA" w14:textId="77777777" w:rsidTr="00BA7FA6">
        <w:trPr>
          <w:trHeight w:val="15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914E30A" w14:textId="133902F8" w:rsidR="00EE4A26" w:rsidRPr="00803CB0" w:rsidRDefault="00EE4A26" w:rsidP="00497981">
            <w:pPr>
              <w:pStyle w:val="a0"/>
            </w:pPr>
            <w:r w:rsidRPr="00803CB0">
              <w:t>10.</w:t>
            </w:r>
            <w:r w:rsidR="00497981" w:rsidRPr="00803CB0">
              <w:t xml:space="preserve"> </w:t>
            </w:r>
            <w:r w:rsidRPr="00803CB0">
              <w:t xml:space="preserve">Внутридомовые инженерные коммуникации и оборудование для предоставления коммунальных услуг: </w:t>
            </w:r>
          </w:p>
          <w:p w14:paraId="2156C981" w14:textId="77777777" w:rsidR="00EE4A26" w:rsidRPr="00803CB0" w:rsidRDefault="00EE4A26" w:rsidP="00497981">
            <w:pPr>
              <w:pStyle w:val="a0"/>
              <w:suppressAutoHyphens w:val="0"/>
              <w:ind w:left="360"/>
            </w:pPr>
            <w:r w:rsidRPr="00803CB0">
              <w:t>электроснабжение,</w:t>
            </w:r>
          </w:p>
          <w:p w14:paraId="197D2FA9" w14:textId="77777777" w:rsidR="00EE4A26" w:rsidRPr="00803CB0" w:rsidRDefault="00EE4A26" w:rsidP="004C7314">
            <w:pPr>
              <w:pStyle w:val="a0"/>
              <w:suppressAutoHyphens w:val="0"/>
              <w:ind w:left="360"/>
            </w:pPr>
          </w:p>
          <w:p w14:paraId="729A190B" w14:textId="77777777" w:rsidR="00EE4A26" w:rsidRPr="00803CB0" w:rsidRDefault="00EE4A26" w:rsidP="004C7314">
            <w:pPr>
              <w:pStyle w:val="a0"/>
              <w:suppressAutoHyphens w:val="0"/>
              <w:ind w:left="360"/>
            </w:pPr>
            <w:r w:rsidRPr="00803CB0">
              <w:t>холодное водоснабжение,</w:t>
            </w:r>
          </w:p>
          <w:p w14:paraId="1CBFB31C" w14:textId="77777777" w:rsidR="00EE4A26" w:rsidRPr="00803CB0" w:rsidRDefault="00EE4A26" w:rsidP="004C7314">
            <w:pPr>
              <w:pStyle w:val="a0"/>
              <w:suppressAutoHyphens w:val="0"/>
              <w:ind w:left="360"/>
            </w:pPr>
            <w:r w:rsidRPr="00803CB0">
              <w:t>горячее водоснабжение,</w:t>
            </w:r>
          </w:p>
          <w:p w14:paraId="0146F33F" w14:textId="77777777" w:rsidR="00EE4A26" w:rsidRPr="00803CB0" w:rsidRDefault="00EE4A26" w:rsidP="004C7314">
            <w:pPr>
              <w:pStyle w:val="a0"/>
              <w:suppressAutoHyphens w:val="0"/>
              <w:ind w:left="360"/>
            </w:pPr>
            <w:r w:rsidRPr="00803CB0">
              <w:t>водоотведение,</w:t>
            </w:r>
          </w:p>
          <w:p w14:paraId="19EE6299" w14:textId="77777777" w:rsidR="00EE4A26" w:rsidRPr="00803CB0" w:rsidRDefault="00EE4A26" w:rsidP="004C7314">
            <w:pPr>
              <w:pStyle w:val="a0"/>
              <w:suppressAutoHyphens w:val="0"/>
              <w:ind w:left="360"/>
            </w:pPr>
            <w:r w:rsidRPr="00803CB0">
              <w:t>газоснабжение,</w:t>
            </w:r>
          </w:p>
          <w:p w14:paraId="69494F96" w14:textId="77777777" w:rsidR="00EE4A26" w:rsidRPr="00803CB0" w:rsidRDefault="00EE4A26" w:rsidP="004C7314">
            <w:pPr>
              <w:pStyle w:val="a0"/>
              <w:suppressAutoHyphens w:val="0"/>
              <w:ind w:left="360"/>
            </w:pPr>
            <w:r w:rsidRPr="00803CB0">
              <w:t>отопление (от внешних котельных),</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3C7F2830" w14:textId="77777777" w:rsidR="00EE4A26" w:rsidRPr="00803CB0" w:rsidRDefault="00EE4A26" w:rsidP="004C7314">
            <w:pPr>
              <w:pStyle w:val="a0"/>
              <w:jc w:val="both"/>
            </w:pPr>
          </w:p>
          <w:p w14:paraId="753590CD" w14:textId="77777777" w:rsidR="00EE4A26" w:rsidRPr="00803CB0" w:rsidRDefault="00EE4A26" w:rsidP="004C7314">
            <w:pPr>
              <w:pStyle w:val="a0"/>
              <w:jc w:val="both"/>
            </w:pPr>
          </w:p>
          <w:p w14:paraId="230100BC" w14:textId="77777777" w:rsidR="00EE4A26" w:rsidRPr="00803CB0" w:rsidRDefault="00EE4A26" w:rsidP="004C7314">
            <w:pPr>
              <w:pStyle w:val="a0"/>
              <w:jc w:val="both"/>
            </w:pPr>
          </w:p>
          <w:p w14:paraId="7885F44D" w14:textId="77777777" w:rsidR="00EE4A26" w:rsidRPr="00803CB0" w:rsidRDefault="00EE4A26" w:rsidP="004C7314">
            <w:pPr>
              <w:pStyle w:val="a0"/>
              <w:jc w:val="both"/>
            </w:pPr>
          </w:p>
          <w:p w14:paraId="45FA1D2B" w14:textId="77777777" w:rsidR="00EE4A26" w:rsidRPr="00803CB0" w:rsidRDefault="00EE4A26" w:rsidP="004C7314">
            <w:pPr>
              <w:pStyle w:val="a0"/>
              <w:jc w:val="both"/>
            </w:pPr>
          </w:p>
          <w:p w14:paraId="273DC361" w14:textId="77777777" w:rsidR="00EE4A26" w:rsidRPr="00803CB0" w:rsidRDefault="00EE4A26" w:rsidP="004C7314">
            <w:pPr>
              <w:pStyle w:val="a0"/>
              <w:rPr>
                <w:i/>
              </w:rPr>
            </w:pPr>
            <w:r w:rsidRPr="00803CB0">
              <w:rPr>
                <w:i/>
              </w:rPr>
              <w:t>Скрытая проводка напр. 220</w:t>
            </w:r>
          </w:p>
          <w:p w14:paraId="077D2207" w14:textId="77777777" w:rsidR="00EE4A26" w:rsidRPr="00803CB0" w:rsidRDefault="00EE4A26" w:rsidP="004C7314">
            <w:pPr>
              <w:pStyle w:val="a0"/>
              <w:rPr>
                <w:i/>
              </w:rPr>
            </w:pPr>
          </w:p>
          <w:p w14:paraId="668F2C73" w14:textId="77777777" w:rsidR="00EE4A26" w:rsidRPr="00803CB0" w:rsidRDefault="00EE4A26" w:rsidP="004C7314">
            <w:pPr>
              <w:pStyle w:val="a0"/>
              <w:rPr>
                <w:i/>
              </w:rPr>
            </w:pPr>
            <w:r w:rsidRPr="00803CB0">
              <w:rPr>
                <w:i/>
              </w:rPr>
              <w:t xml:space="preserve">Водопровод центральный </w:t>
            </w:r>
          </w:p>
          <w:p w14:paraId="1DA923AD" w14:textId="77777777" w:rsidR="00EE4A26" w:rsidRPr="00803CB0" w:rsidRDefault="00EE4A26" w:rsidP="004C7314">
            <w:pPr>
              <w:pStyle w:val="a0"/>
              <w:rPr>
                <w:i/>
              </w:rPr>
            </w:pPr>
            <w:r w:rsidRPr="00803CB0">
              <w:rPr>
                <w:i/>
              </w:rPr>
              <w:t>централизованное</w:t>
            </w:r>
          </w:p>
          <w:p w14:paraId="7CCA6CE6" w14:textId="77777777" w:rsidR="00EE4A26" w:rsidRPr="00803CB0" w:rsidRDefault="00EE4A26" w:rsidP="004C7314">
            <w:pPr>
              <w:pStyle w:val="a0"/>
              <w:rPr>
                <w:i/>
              </w:rPr>
            </w:pPr>
            <w:r w:rsidRPr="00803CB0">
              <w:rPr>
                <w:i/>
              </w:rPr>
              <w:t>есть</w:t>
            </w:r>
          </w:p>
          <w:p w14:paraId="7CC0B793" w14:textId="77777777" w:rsidR="00EE4A26" w:rsidRPr="00803CB0" w:rsidRDefault="00EE4A26" w:rsidP="004C7314">
            <w:pPr>
              <w:pStyle w:val="a0"/>
              <w:rPr>
                <w:i/>
              </w:rPr>
            </w:pPr>
            <w:r w:rsidRPr="00803CB0">
              <w:rPr>
                <w:i/>
              </w:rPr>
              <w:t>отсутствует</w:t>
            </w:r>
          </w:p>
          <w:p w14:paraId="084F84B5" w14:textId="77777777" w:rsidR="00EE4A26" w:rsidRPr="00803CB0" w:rsidRDefault="00EE4A26" w:rsidP="004C7314">
            <w:pPr>
              <w:pStyle w:val="a0"/>
              <w:rPr>
                <w:i/>
              </w:rPr>
            </w:pPr>
            <w:r w:rsidRPr="00803CB0">
              <w:rPr>
                <w:i/>
              </w:rPr>
              <w:t>от ТЭЦ на твердом топливе</w:t>
            </w:r>
          </w:p>
          <w:p w14:paraId="6DA2C26F" w14:textId="77777777" w:rsidR="00EE4A26" w:rsidRPr="00803CB0" w:rsidRDefault="00EE4A26" w:rsidP="004C7314">
            <w:pPr>
              <w:pStyle w:val="a0"/>
              <w:rPr>
                <w:i/>
              </w:rPr>
            </w:pP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809FC63" w14:textId="77777777" w:rsidR="00EE4A26" w:rsidRPr="00803CB0" w:rsidRDefault="00EE4A26" w:rsidP="004C7314">
            <w:pPr>
              <w:pStyle w:val="a0"/>
              <w:jc w:val="both"/>
            </w:pPr>
          </w:p>
          <w:p w14:paraId="52241058" w14:textId="77777777" w:rsidR="00EE4A26" w:rsidRPr="00803CB0" w:rsidRDefault="00EE4A26" w:rsidP="004C7314">
            <w:pPr>
              <w:pStyle w:val="a0"/>
              <w:jc w:val="both"/>
            </w:pPr>
          </w:p>
          <w:p w14:paraId="4C93EA84" w14:textId="77777777" w:rsidR="00EE4A26" w:rsidRPr="00803CB0" w:rsidRDefault="00EE4A26" w:rsidP="004C7314">
            <w:pPr>
              <w:pStyle w:val="a0"/>
              <w:jc w:val="both"/>
            </w:pPr>
          </w:p>
          <w:p w14:paraId="6198AF08" w14:textId="77777777" w:rsidR="00EE4A26" w:rsidRPr="00803CB0" w:rsidRDefault="00EE4A26" w:rsidP="004C7314">
            <w:pPr>
              <w:pStyle w:val="a0"/>
              <w:jc w:val="both"/>
            </w:pPr>
          </w:p>
          <w:p w14:paraId="397FA105" w14:textId="77777777" w:rsidR="00EE4A26" w:rsidRPr="00803CB0" w:rsidRDefault="00EE4A26" w:rsidP="004C7314">
            <w:pPr>
              <w:pStyle w:val="a0"/>
              <w:jc w:val="both"/>
              <w:rPr>
                <w:i/>
              </w:rPr>
            </w:pPr>
          </w:p>
          <w:p w14:paraId="705111DB" w14:textId="77777777" w:rsidR="00EE4A26" w:rsidRPr="00803CB0" w:rsidRDefault="00EE4A26" w:rsidP="004C7314">
            <w:pPr>
              <w:pStyle w:val="a0"/>
              <w:jc w:val="both"/>
              <w:rPr>
                <w:i/>
              </w:rPr>
            </w:pPr>
            <w:r w:rsidRPr="00803CB0">
              <w:rPr>
                <w:i/>
              </w:rPr>
              <w:t xml:space="preserve">Без видимых </w:t>
            </w:r>
            <w:r w:rsidRPr="00803CB0">
              <w:rPr>
                <w:i/>
              </w:rPr>
              <w:lastRenderedPageBreak/>
              <w:t xml:space="preserve">повреждений </w:t>
            </w:r>
          </w:p>
        </w:tc>
      </w:tr>
    </w:tbl>
    <w:p w14:paraId="00F6E5EF" w14:textId="77777777" w:rsidR="00EE4A26" w:rsidRDefault="00EE4A26" w:rsidP="00EE4A26">
      <w:pPr>
        <w:jc w:val="center"/>
        <w:rPr>
          <w:rFonts w:cs="Times New Roman"/>
          <w:sz w:val="26"/>
          <w:szCs w:val="26"/>
        </w:rPr>
      </w:pPr>
    </w:p>
    <w:tbl>
      <w:tblPr>
        <w:tblW w:w="0" w:type="auto"/>
        <w:tblLook w:val="04A0" w:firstRow="1" w:lastRow="0" w:firstColumn="1" w:lastColumn="0" w:noHBand="0" w:noVBand="1"/>
      </w:tblPr>
      <w:tblGrid>
        <w:gridCol w:w="3405"/>
        <w:gridCol w:w="281"/>
        <w:gridCol w:w="2798"/>
        <w:gridCol w:w="2803"/>
      </w:tblGrid>
      <w:tr w:rsidR="00EE4A26" w:rsidRPr="00D80AD5" w14:paraId="0FFF41E5" w14:textId="77777777" w:rsidTr="004C7314">
        <w:tc>
          <w:tcPr>
            <w:tcW w:w="9354" w:type="dxa"/>
            <w:gridSpan w:val="4"/>
            <w:tcBorders>
              <w:bottom w:val="single" w:sz="4" w:space="0" w:color="auto"/>
            </w:tcBorders>
          </w:tcPr>
          <w:p w14:paraId="1ADF9FB9" w14:textId="77777777" w:rsidR="00EE4A26" w:rsidRPr="00D80AD5" w:rsidRDefault="00EE4A26" w:rsidP="004C7314">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EE4A26" w:rsidRPr="00D80AD5" w14:paraId="7885EFDA" w14:textId="77777777" w:rsidTr="004C7314">
        <w:tc>
          <w:tcPr>
            <w:tcW w:w="9354" w:type="dxa"/>
            <w:gridSpan w:val="4"/>
            <w:tcBorders>
              <w:top w:val="single" w:sz="4" w:space="0" w:color="auto"/>
              <w:bottom w:val="single" w:sz="4" w:space="0" w:color="auto"/>
            </w:tcBorders>
          </w:tcPr>
          <w:p w14:paraId="4E8FAA52" w14:textId="77777777" w:rsidR="00EE4A26" w:rsidRPr="00D80AD5" w:rsidRDefault="00EE4A26" w:rsidP="004C7314">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EE4A26" w:rsidRPr="00D80AD5" w14:paraId="66F10E7A" w14:textId="77777777" w:rsidTr="004C7314">
        <w:tc>
          <w:tcPr>
            <w:tcW w:w="9354" w:type="dxa"/>
            <w:gridSpan w:val="4"/>
            <w:tcBorders>
              <w:top w:val="single" w:sz="4" w:space="0" w:color="auto"/>
            </w:tcBorders>
          </w:tcPr>
          <w:p w14:paraId="454F8178" w14:textId="77777777" w:rsidR="00EE4A26" w:rsidRPr="00D80AD5" w:rsidRDefault="00EE4A26" w:rsidP="004C7314">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1626BB6D" w14:textId="77777777" w:rsidR="00EE4A26" w:rsidRPr="00D80AD5" w:rsidRDefault="00EE4A26" w:rsidP="004C7314">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EE4A26" w:rsidRPr="00D80AD5" w14:paraId="51980819" w14:textId="77777777" w:rsidTr="004C7314">
        <w:tc>
          <w:tcPr>
            <w:tcW w:w="9354" w:type="dxa"/>
            <w:gridSpan w:val="4"/>
          </w:tcPr>
          <w:p w14:paraId="48C53BE8" w14:textId="77777777" w:rsidR="00EE4A26" w:rsidRPr="00D80AD5" w:rsidRDefault="00EE4A26" w:rsidP="004C7314">
            <w:pPr>
              <w:pStyle w:val="a0"/>
              <w:jc w:val="center"/>
              <w:rPr>
                <w:rFonts w:cs="Times New Roman"/>
                <w:sz w:val="16"/>
                <w:szCs w:val="16"/>
              </w:rPr>
            </w:pPr>
          </w:p>
        </w:tc>
      </w:tr>
      <w:tr w:rsidR="00EE4A26" w:rsidRPr="00D80AD5" w14:paraId="4A062049" w14:textId="77777777" w:rsidTr="004C7314">
        <w:tc>
          <w:tcPr>
            <w:tcW w:w="3430" w:type="dxa"/>
            <w:tcBorders>
              <w:bottom w:val="single" w:sz="4" w:space="0" w:color="auto"/>
            </w:tcBorders>
          </w:tcPr>
          <w:p w14:paraId="507B9899" w14:textId="77777777" w:rsidR="00EE4A26" w:rsidRPr="00D80AD5" w:rsidRDefault="00EE4A26" w:rsidP="004C7314">
            <w:pPr>
              <w:pStyle w:val="a0"/>
              <w:jc w:val="center"/>
              <w:rPr>
                <w:rFonts w:cs="Times New Roman"/>
                <w:sz w:val="16"/>
                <w:szCs w:val="16"/>
              </w:rPr>
            </w:pPr>
          </w:p>
        </w:tc>
        <w:tc>
          <w:tcPr>
            <w:tcW w:w="282" w:type="dxa"/>
          </w:tcPr>
          <w:p w14:paraId="309A068A" w14:textId="77777777" w:rsidR="00EE4A26" w:rsidRPr="00D80AD5" w:rsidRDefault="00EE4A26" w:rsidP="004C7314">
            <w:pPr>
              <w:pStyle w:val="a0"/>
              <w:jc w:val="center"/>
              <w:rPr>
                <w:rFonts w:cs="Times New Roman"/>
                <w:sz w:val="16"/>
                <w:szCs w:val="16"/>
              </w:rPr>
            </w:pPr>
          </w:p>
        </w:tc>
        <w:tc>
          <w:tcPr>
            <w:tcW w:w="5642" w:type="dxa"/>
            <w:gridSpan w:val="2"/>
            <w:tcBorders>
              <w:bottom w:val="single" w:sz="4" w:space="0" w:color="auto"/>
            </w:tcBorders>
          </w:tcPr>
          <w:p w14:paraId="1FF9B79F" w14:textId="77777777" w:rsidR="00EE4A26" w:rsidRPr="00D80AD5" w:rsidRDefault="00EE4A26" w:rsidP="004C7314">
            <w:pPr>
              <w:pStyle w:val="a0"/>
              <w:jc w:val="center"/>
              <w:rPr>
                <w:rFonts w:cs="Times New Roman"/>
                <w:sz w:val="16"/>
                <w:szCs w:val="16"/>
              </w:rPr>
            </w:pPr>
          </w:p>
        </w:tc>
      </w:tr>
      <w:tr w:rsidR="00EE4A26" w:rsidRPr="00D80AD5" w14:paraId="7A34088A" w14:textId="77777777" w:rsidTr="004C7314">
        <w:tc>
          <w:tcPr>
            <w:tcW w:w="3430" w:type="dxa"/>
            <w:tcBorders>
              <w:top w:val="single" w:sz="4" w:space="0" w:color="auto"/>
            </w:tcBorders>
          </w:tcPr>
          <w:p w14:paraId="68115BF8" w14:textId="77777777" w:rsidR="00EE4A26" w:rsidRPr="00D80AD5" w:rsidRDefault="00EE4A26" w:rsidP="004C7314">
            <w:pPr>
              <w:pStyle w:val="a0"/>
              <w:jc w:val="center"/>
              <w:rPr>
                <w:rFonts w:cs="Times New Roman"/>
                <w:sz w:val="16"/>
                <w:szCs w:val="16"/>
              </w:rPr>
            </w:pPr>
            <w:r w:rsidRPr="00D80AD5">
              <w:rPr>
                <w:rFonts w:cs="Times New Roman"/>
                <w:sz w:val="16"/>
                <w:szCs w:val="16"/>
              </w:rPr>
              <w:t>(подпись)</w:t>
            </w:r>
          </w:p>
        </w:tc>
        <w:tc>
          <w:tcPr>
            <w:tcW w:w="282" w:type="dxa"/>
          </w:tcPr>
          <w:p w14:paraId="7D0235EC" w14:textId="77777777" w:rsidR="00EE4A26" w:rsidRPr="00D80AD5" w:rsidRDefault="00EE4A26" w:rsidP="004C7314">
            <w:pPr>
              <w:pStyle w:val="a0"/>
              <w:jc w:val="center"/>
              <w:rPr>
                <w:rFonts w:cs="Times New Roman"/>
                <w:sz w:val="16"/>
                <w:szCs w:val="16"/>
              </w:rPr>
            </w:pPr>
          </w:p>
        </w:tc>
        <w:tc>
          <w:tcPr>
            <w:tcW w:w="5642" w:type="dxa"/>
            <w:gridSpan w:val="2"/>
          </w:tcPr>
          <w:p w14:paraId="58DB901A" w14:textId="77777777" w:rsidR="00EE4A26" w:rsidRPr="00D80AD5" w:rsidRDefault="00EE4A26" w:rsidP="004C7314">
            <w:pPr>
              <w:pStyle w:val="a0"/>
              <w:jc w:val="center"/>
              <w:rPr>
                <w:rFonts w:cs="Times New Roman"/>
                <w:sz w:val="16"/>
                <w:szCs w:val="16"/>
              </w:rPr>
            </w:pPr>
            <w:r w:rsidRPr="00D80AD5">
              <w:rPr>
                <w:rFonts w:cs="Times New Roman"/>
                <w:sz w:val="16"/>
                <w:szCs w:val="16"/>
              </w:rPr>
              <w:t>(Ф.И.О.)</w:t>
            </w:r>
          </w:p>
        </w:tc>
      </w:tr>
      <w:tr w:rsidR="00EE4A26" w:rsidRPr="00D80AD5" w14:paraId="680F7115" w14:textId="77777777" w:rsidTr="004C7314">
        <w:tc>
          <w:tcPr>
            <w:tcW w:w="3430" w:type="dxa"/>
          </w:tcPr>
          <w:p w14:paraId="393880D5" w14:textId="77777777" w:rsidR="00EE4A26" w:rsidRPr="00D80AD5" w:rsidRDefault="00EE4A26" w:rsidP="004C7314">
            <w:pPr>
              <w:pStyle w:val="a0"/>
              <w:jc w:val="center"/>
              <w:rPr>
                <w:rFonts w:cs="Times New Roman"/>
                <w:sz w:val="16"/>
                <w:szCs w:val="16"/>
              </w:rPr>
            </w:pPr>
          </w:p>
        </w:tc>
        <w:tc>
          <w:tcPr>
            <w:tcW w:w="282" w:type="dxa"/>
          </w:tcPr>
          <w:p w14:paraId="47B33808" w14:textId="77777777" w:rsidR="00EE4A26" w:rsidRPr="00D80AD5" w:rsidRDefault="00EE4A26" w:rsidP="004C7314">
            <w:pPr>
              <w:pStyle w:val="a0"/>
              <w:jc w:val="center"/>
              <w:rPr>
                <w:rFonts w:cs="Times New Roman"/>
                <w:sz w:val="16"/>
                <w:szCs w:val="16"/>
              </w:rPr>
            </w:pPr>
          </w:p>
        </w:tc>
        <w:tc>
          <w:tcPr>
            <w:tcW w:w="5642" w:type="dxa"/>
            <w:gridSpan w:val="2"/>
          </w:tcPr>
          <w:p w14:paraId="41795DC7" w14:textId="77777777" w:rsidR="00EE4A26" w:rsidRPr="00D80AD5" w:rsidRDefault="00EE4A26" w:rsidP="004C7314">
            <w:pPr>
              <w:pStyle w:val="a0"/>
              <w:jc w:val="center"/>
              <w:rPr>
                <w:rFonts w:cs="Times New Roman"/>
                <w:sz w:val="16"/>
                <w:szCs w:val="16"/>
              </w:rPr>
            </w:pPr>
          </w:p>
        </w:tc>
      </w:tr>
      <w:tr w:rsidR="00EE4A26" w:rsidRPr="00D80AD5" w14:paraId="073A408A" w14:textId="77777777" w:rsidTr="004C7314">
        <w:tc>
          <w:tcPr>
            <w:tcW w:w="3430" w:type="dxa"/>
          </w:tcPr>
          <w:p w14:paraId="33723202" w14:textId="77777777" w:rsidR="00EE4A26" w:rsidRPr="00D80AD5" w:rsidRDefault="00EE4A26" w:rsidP="004C7314">
            <w:pPr>
              <w:pStyle w:val="a0"/>
              <w:jc w:val="center"/>
              <w:rPr>
                <w:rFonts w:cs="Times New Roman"/>
                <w:sz w:val="16"/>
                <w:szCs w:val="16"/>
              </w:rPr>
            </w:pPr>
          </w:p>
        </w:tc>
        <w:tc>
          <w:tcPr>
            <w:tcW w:w="282" w:type="dxa"/>
          </w:tcPr>
          <w:p w14:paraId="3EF54879" w14:textId="77777777" w:rsidR="00EE4A26" w:rsidRPr="00D80AD5" w:rsidRDefault="00EE4A26" w:rsidP="004C7314">
            <w:pPr>
              <w:pStyle w:val="a0"/>
              <w:jc w:val="center"/>
              <w:rPr>
                <w:rFonts w:cs="Times New Roman"/>
                <w:sz w:val="16"/>
                <w:szCs w:val="16"/>
              </w:rPr>
            </w:pPr>
          </w:p>
        </w:tc>
        <w:tc>
          <w:tcPr>
            <w:tcW w:w="2819" w:type="dxa"/>
            <w:tcBorders>
              <w:bottom w:val="single" w:sz="4" w:space="0" w:color="auto"/>
            </w:tcBorders>
          </w:tcPr>
          <w:p w14:paraId="62EA2A50" w14:textId="77777777" w:rsidR="00EE4A26" w:rsidRPr="00D80AD5" w:rsidRDefault="00EE4A26" w:rsidP="004C7314">
            <w:pPr>
              <w:pStyle w:val="a0"/>
              <w:jc w:val="center"/>
              <w:rPr>
                <w:rFonts w:cs="Times New Roman"/>
                <w:sz w:val="16"/>
                <w:szCs w:val="16"/>
              </w:rPr>
            </w:pPr>
          </w:p>
        </w:tc>
        <w:tc>
          <w:tcPr>
            <w:tcW w:w="2823" w:type="dxa"/>
          </w:tcPr>
          <w:p w14:paraId="4C662F88" w14:textId="12C39405" w:rsidR="00EE4A26" w:rsidRPr="00D80AD5" w:rsidRDefault="00EE4A26" w:rsidP="004C7314">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EE4A26" w:rsidRPr="00D80AD5" w14:paraId="1EFD8022" w14:textId="77777777" w:rsidTr="004C7314">
        <w:tc>
          <w:tcPr>
            <w:tcW w:w="3430" w:type="dxa"/>
          </w:tcPr>
          <w:p w14:paraId="60CA9039" w14:textId="77777777" w:rsidR="00EE4A26" w:rsidRPr="00D80AD5" w:rsidRDefault="00EE4A26" w:rsidP="004C7314">
            <w:pPr>
              <w:pStyle w:val="a0"/>
              <w:jc w:val="center"/>
              <w:rPr>
                <w:rFonts w:cs="Times New Roman"/>
                <w:sz w:val="16"/>
                <w:szCs w:val="16"/>
              </w:rPr>
            </w:pPr>
          </w:p>
        </w:tc>
        <w:tc>
          <w:tcPr>
            <w:tcW w:w="282" w:type="dxa"/>
          </w:tcPr>
          <w:p w14:paraId="560BCD59" w14:textId="77777777" w:rsidR="00EE4A26" w:rsidRPr="00D80AD5" w:rsidRDefault="00EE4A26" w:rsidP="004C7314">
            <w:pPr>
              <w:pStyle w:val="a0"/>
              <w:jc w:val="center"/>
              <w:rPr>
                <w:rFonts w:cs="Times New Roman"/>
                <w:sz w:val="16"/>
                <w:szCs w:val="16"/>
              </w:rPr>
            </w:pPr>
          </w:p>
        </w:tc>
        <w:tc>
          <w:tcPr>
            <w:tcW w:w="2819" w:type="dxa"/>
            <w:tcBorders>
              <w:top w:val="single" w:sz="4" w:space="0" w:color="auto"/>
            </w:tcBorders>
          </w:tcPr>
          <w:p w14:paraId="1DD1A5BA" w14:textId="77777777" w:rsidR="00EE4A26" w:rsidRPr="00D80AD5" w:rsidRDefault="00EE4A26" w:rsidP="004C7314">
            <w:pPr>
              <w:pStyle w:val="a0"/>
              <w:jc w:val="center"/>
              <w:rPr>
                <w:rFonts w:cs="Times New Roman"/>
                <w:sz w:val="16"/>
                <w:szCs w:val="16"/>
              </w:rPr>
            </w:pPr>
            <w:r w:rsidRPr="00D80AD5">
              <w:rPr>
                <w:rFonts w:cs="Times New Roman"/>
                <w:sz w:val="16"/>
                <w:szCs w:val="16"/>
              </w:rPr>
              <w:t>(дата, М.П.)</w:t>
            </w:r>
          </w:p>
          <w:p w14:paraId="0ECF949C" w14:textId="77777777" w:rsidR="00EE4A26" w:rsidRPr="00D80AD5" w:rsidRDefault="00EE4A26" w:rsidP="004C7314">
            <w:pPr>
              <w:pStyle w:val="a0"/>
              <w:jc w:val="center"/>
              <w:rPr>
                <w:rFonts w:cs="Times New Roman"/>
                <w:sz w:val="16"/>
                <w:szCs w:val="16"/>
              </w:rPr>
            </w:pPr>
          </w:p>
        </w:tc>
        <w:tc>
          <w:tcPr>
            <w:tcW w:w="2823" w:type="dxa"/>
          </w:tcPr>
          <w:p w14:paraId="4C84D573" w14:textId="77777777" w:rsidR="00EE4A26" w:rsidRPr="00D80AD5" w:rsidRDefault="00EE4A26" w:rsidP="004C7314">
            <w:pPr>
              <w:pStyle w:val="a0"/>
              <w:jc w:val="center"/>
              <w:rPr>
                <w:rFonts w:cs="Times New Roman"/>
                <w:sz w:val="26"/>
                <w:szCs w:val="26"/>
              </w:rPr>
            </w:pPr>
          </w:p>
        </w:tc>
      </w:tr>
    </w:tbl>
    <w:p w14:paraId="7E296CA4" w14:textId="77777777" w:rsidR="00EE4A26" w:rsidRDefault="00EE4A26">
      <w:pPr>
        <w:suppressAutoHyphens w:val="0"/>
        <w:rPr>
          <w:rFonts w:cs="Times New Roman"/>
          <w:sz w:val="26"/>
          <w:szCs w:val="26"/>
        </w:rPr>
      </w:pPr>
      <w:r>
        <w:rPr>
          <w:rFonts w:cs="Times New Roman"/>
          <w:sz w:val="26"/>
          <w:szCs w:val="26"/>
        </w:rPr>
        <w:br w:type="page"/>
      </w:r>
    </w:p>
    <w:p w14:paraId="1639DD0C" w14:textId="5D12FE69" w:rsidR="00EE4A26" w:rsidRDefault="00F858B6" w:rsidP="00EE4A26">
      <w:pPr>
        <w:pStyle w:val="a0"/>
        <w:jc w:val="center"/>
        <w:rPr>
          <w:rFonts w:cs="Times New Roman"/>
          <w:sz w:val="26"/>
          <w:szCs w:val="26"/>
        </w:rPr>
      </w:pPr>
      <w:r>
        <w:rPr>
          <w:rFonts w:cs="Times New Roman"/>
          <w:sz w:val="26"/>
          <w:szCs w:val="26"/>
        </w:rPr>
        <w:lastRenderedPageBreak/>
        <w:t>Лот № 56</w:t>
      </w:r>
    </w:p>
    <w:p w14:paraId="44E1C670" w14:textId="77777777" w:rsidR="00EE4A26" w:rsidRDefault="00EE4A26" w:rsidP="00EE4A26">
      <w:pPr>
        <w:pStyle w:val="a0"/>
        <w:jc w:val="center"/>
        <w:rPr>
          <w:rFonts w:cs="Times New Roman"/>
          <w:sz w:val="26"/>
          <w:szCs w:val="26"/>
        </w:rPr>
      </w:pPr>
    </w:p>
    <w:p w14:paraId="24868F8E" w14:textId="77777777" w:rsidR="00EE4A26" w:rsidRPr="00263325" w:rsidRDefault="00EE4A26" w:rsidP="00EE4A26">
      <w:pPr>
        <w:pStyle w:val="a0"/>
        <w:jc w:val="center"/>
        <w:rPr>
          <w:rFonts w:cs="Times New Roman"/>
          <w:sz w:val="26"/>
          <w:szCs w:val="26"/>
        </w:rPr>
      </w:pPr>
      <w:r>
        <w:rPr>
          <w:rFonts w:cs="Times New Roman"/>
          <w:sz w:val="26"/>
          <w:szCs w:val="26"/>
        </w:rPr>
        <w:t>АКТ</w:t>
      </w:r>
    </w:p>
    <w:p w14:paraId="593DFE65" w14:textId="77777777" w:rsidR="00EE4A26" w:rsidRDefault="00EE4A26" w:rsidP="00EE4A26">
      <w:pPr>
        <w:jc w:val="center"/>
        <w:rPr>
          <w:rFonts w:cs="Times New Roman"/>
          <w:sz w:val="26"/>
          <w:szCs w:val="26"/>
        </w:rPr>
      </w:pPr>
      <w:r w:rsidRPr="00263325">
        <w:rPr>
          <w:rFonts w:cs="Times New Roman"/>
          <w:sz w:val="26"/>
          <w:szCs w:val="26"/>
        </w:rPr>
        <w:t>о состоянии общего имущества собственников помещений</w:t>
      </w:r>
      <w:r w:rsidRPr="00263325">
        <w:rPr>
          <w:rFonts w:cs="Times New Roman"/>
          <w:sz w:val="26"/>
          <w:szCs w:val="26"/>
        </w:rPr>
        <w:br/>
        <w:t>в многоквартирном доме, являющегося объектом конкурса</w:t>
      </w:r>
    </w:p>
    <w:p w14:paraId="3A55514B" w14:textId="77777777" w:rsidR="00EE4A26" w:rsidRDefault="00EE4A26" w:rsidP="00EE4A26">
      <w:pPr>
        <w:jc w:val="center"/>
        <w:rPr>
          <w:rFonts w:cs="Times New Roman"/>
          <w:sz w:val="26"/>
          <w:szCs w:val="26"/>
        </w:rPr>
      </w:pPr>
    </w:p>
    <w:p w14:paraId="761C7399" w14:textId="77777777" w:rsidR="00EE4A26" w:rsidRPr="00866A74" w:rsidRDefault="00EE4A26" w:rsidP="00EE4A26">
      <w:pPr>
        <w:pStyle w:val="a0"/>
        <w:rPr>
          <w:sz w:val="26"/>
          <w:szCs w:val="26"/>
        </w:rPr>
      </w:pPr>
      <w:r w:rsidRPr="00866A74">
        <w:rPr>
          <w:sz w:val="26"/>
          <w:szCs w:val="26"/>
        </w:rPr>
        <w:t>I. Общие сведения о многоквартирном доме</w:t>
      </w:r>
    </w:p>
    <w:p w14:paraId="3C8BAE1E" w14:textId="77777777" w:rsidR="00EE4A26" w:rsidRPr="00866A74" w:rsidRDefault="00EE4A26" w:rsidP="00EE4A26">
      <w:pPr>
        <w:pStyle w:val="a0"/>
        <w:ind w:right="-295"/>
        <w:jc w:val="both"/>
        <w:rPr>
          <w:i/>
          <w:sz w:val="26"/>
          <w:szCs w:val="26"/>
          <w:u w:val="single"/>
        </w:rPr>
      </w:pPr>
      <w:r w:rsidRPr="00866A74">
        <w:rPr>
          <w:sz w:val="26"/>
          <w:szCs w:val="26"/>
        </w:rPr>
        <w:t xml:space="preserve">   1. Адрес многоквартирного дома: </w:t>
      </w:r>
      <w:r w:rsidRPr="00866A74">
        <w:rPr>
          <w:i/>
          <w:sz w:val="26"/>
          <w:szCs w:val="26"/>
          <w:u w:val="single"/>
        </w:rPr>
        <w:t>Алтайский край, город Рубцовск, улица Октябрьская, 78</w:t>
      </w:r>
    </w:p>
    <w:p w14:paraId="55A3805A" w14:textId="77777777" w:rsidR="00EE4A26" w:rsidRPr="00866A74" w:rsidRDefault="00EE4A26" w:rsidP="00EE4A26">
      <w:pPr>
        <w:pStyle w:val="a0"/>
        <w:jc w:val="both"/>
        <w:rPr>
          <w:i/>
          <w:sz w:val="26"/>
          <w:szCs w:val="26"/>
          <w:u w:val="single"/>
        </w:rPr>
      </w:pPr>
      <w:r w:rsidRPr="00866A74">
        <w:rPr>
          <w:sz w:val="26"/>
          <w:szCs w:val="26"/>
        </w:rPr>
        <w:t>  2. Кадастровый номер многоквартирного дома (при его наличии): _____________</w:t>
      </w:r>
    </w:p>
    <w:p w14:paraId="7C7FD329" w14:textId="77777777" w:rsidR="00EE4A26" w:rsidRPr="00866A74" w:rsidRDefault="00EE4A26" w:rsidP="00EE4A26">
      <w:pPr>
        <w:pStyle w:val="a0"/>
        <w:jc w:val="both"/>
        <w:rPr>
          <w:sz w:val="26"/>
          <w:szCs w:val="26"/>
        </w:rPr>
      </w:pPr>
      <w:r w:rsidRPr="00866A74">
        <w:rPr>
          <w:sz w:val="26"/>
          <w:szCs w:val="26"/>
        </w:rPr>
        <w:t xml:space="preserve">  3. Серия, тип постройки  </w:t>
      </w:r>
      <w:r w:rsidRPr="00866A74">
        <w:rPr>
          <w:i/>
          <w:sz w:val="26"/>
          <w:szCs w:val="26"/>
          <w:u w:val="single"/>
        </w:rPr>
        <w:t>многоквартирный жилой дом</w:t>
      </w:r>
    </w:p>
    <w:p w14:paraId="4ED4BD43" w14:textId="78DBB1C7" w:rsidR="00EE4A26" w:rsidRPr="00850F69" w:rsidRDefault="00EE4A26" w:rsidP="00EE4A26">
      <w:pPr>
        <w:pStyle w:val="a0"/>
        <w:jc w:val="both"/>
        <w:rPr>
          <w:sz w:val="26"/>
          <w:szCs w:val="26"/>
        </w:rPr>
      </w:pPr>
      <w:r w:rsidRPr="00866A74">
        <w:rPr>
          <w:sz w:val="26"/>
          <w:szCs w:val="26"/>
        </w:rPr>
        <w:t xml:space="preserve">   4. Год постройки </w:t>
      </w:r>
      <w:r w:rsidRPr="00866A74">
        <w:rPr>
          <w:i/>
          <w:sz w:val="26"/>
          <w:szCs w:val="26"/>
          <w:u w:val="single"/>
        </w:rPr>
        <w:t>1970 год</w:t>
      </w:r>
    </w:p>
    <w:p w14:paraId="526D866F" w14:textId="77777777" w:rsidR="00EE4A26" w:rsidRPr="00866A74" w:rsidRDefault="00EE4A26" w:rsidP="00EE4A26">
      <w:pPr>
        <w:pStyle w:val="a0"/>
        <w:jc w:val="both"/>
        <w:rPr>
          <w:sz w:val="26"/>
          <w:szCs w:val="26"/>
        </w:rPr>
      </w:pPr>
      <w:r w:rsidRPr="00866A74">
        <w:rPr>
          <w:sz w:val="26"/>
          <w:szCs w:val="26"/>
        </w:rPr>
        <w:t xml:space="preserve">   5.Степень износа   по  данным  государственного  технического учета     </w:t>
      </w:r>
      <w:r w:rsidRPr="00866A74">
        <w:rPr>
          <w:sz w:val="26"/>
          <w:szCs w:val="26"/>
          <w:u w:val="single"/>
        </w:rPr>
        <w:t>0%</w:t>
      </w:r>
    </w:p>
    <w:p w14:paraId="4ECB3B06" w14:textId="413FF6D9" w:rsidR="00EE4A26" w:rsidRPr="00850F69" w:rsidRDefault="00EE4A26" w:rsidP="00EE4A26">
      <w:pPr>
        <w:pStyle w:val="a0"/>
        <w:jc w:val="both"/>
        <w:rPr>
          <w:sz w:val="26"/>
          <w:szCs w:val="26"/>
          <w:u w:val="single"/>
        </w:rPr>
      </w:pPr>
      <w:r w:rsidRPr="00866A74">
        <w:rPr>
          <w:sz w:val="26"/>
          <w:szCs w:val="26"/>
        </w:rPr>
        <w:t xml:space="preserve">   6. Степень фактического износа  </w:t>
      </w:r>
      <w:r w:rsidRPr="003C0008">
        <w:rPr>
          <w:i/>
          <w:sz w:val="26"/>
          <w:szCs w:val="26"/>
          <w:u w:val="single"/>
        </w:rPr>
        <w:t>нет</w:t>
      </w:r>
    </w:p>
    <w:p w14:paraId="65A421D4" w14:textId="77777777" w:rsidR="00EE4A26" w:rsidRPr="00866A74" w:rsidRDefault="00EE4A26" w:rsidP="00EE4A26">
      <w:pPr>
        <w:pStyle w:val="a0"/>
        <w:jc w:val="both"/>
        <w:rPr>
          <w:sz w:val="26"/>
          <w:szCs w:val="26"/>
        </w:rPr>
      </w:pPr>
      <w:r w:rsidRPr="00866A74">
        <w:rPr>
          <w:sz w:val="26"/>
          <w:szCs w:val="26"/>
        </w:rPr>
        <w:t xml:space="preserve">   7. Год последнего капитального ремонта  </w:t>
      </w:r>
      <w:r w:rsidRPr="00866A74">
        <w:rPr>
          <w:i/>
          <w:sz w:val="26"/>
          <w:szCs w:val="26"/>
          <w:u w:val="single"/>
        </w:rPr>
        <w:t>нет</w:t>
      </w:r>
    </w:p>
    <w:p w14:paraId="64B2BB3F" w14:textId="77777777" w:rsidR="00EE4A26" w:rsidRPr="00866A74" w:rsidRDefault="00EE4A26" w:rsidP="00EE4A26">
      <w:pPr>
        <w:pStyle w:val="a0"/>
        <w:jc w:val="both"/>
        <w:rPr>
          <w:sz w:val="26"/>
          <w:szCs w:val="26"/>
        </w:rPr>
      </w:pPr>
      <w:r w:rsidRPr="00866A74">
        <w:rPr>
          <w:sz w:val="26"/>
          <w:szCs w:val="26"/>
        </w:rPr>
        <w:t xml:space="preserve">  8. Реквизиты правового акта о признании многоквартирного  дома аварийным и подлежащим сносу  </w:t>
      </w:r>
      <w:r w:rsidRPr="00866A74">
        <w:rPr>
          <w:i/>
          <w:sz w:val="26"/>
          <w:szCs w:val="26"/>
          <w:u w:val="single"/>
        </w:rPr>
        <w:t>нет</w:t>
      </w:r>
    </w:p>
    <w:p w14:paraId="37C65C0B" w14:textId="77777777" w:rsidR="00EE4A26" w:rsidRPr="00866A74" w:rsidRDefault="00EE4A26" w:rsidP="00EE4A26">
      <w:pPr>
        <w:pStyle w:val="a0"/>
        <w:jc w:val="both"/>
        <w:rPr>
          <w:sz w:val="26"/>
          <w:szCs w:val="26"/>
          <w:u w:val="single"/>
        </w:rPr>
      </w:pPr>
      <w:r w:rsidRPr="00866A74">
        <w:rPr>
          <w:sz w:val="26"/>
          <w:szCs w:val="26"/>
        </w:rPr>
        <w:t xml:space="preserve">   9. Количество этажей   </w:t>
      </w:r>
      <w:r w:rsidRPr="00866A74">
        <w:rPr>
          <w:sz w:val="26"/>
          <w:szCs w:val="26"/>
          <w:u w:val="single"/>
        </w:rPr>
        <w:t xml:space="preserve">5 </w:t>
      </w:r>
    </w:p>
    <w:p w14:paraId="4FC5EB03" w14:textId="174BB01E" w:rsidR="00EE4A26" w:rsidRPr="00850F69" w:rsidRDefault="00EE4A26" w:rsidP="00EE4A26">
      <w:pPr>
        <w:pStyle w:val="a0"/>
        <w:jc w:val="both"/>
        <w:rPr>
          <w:sz w:val="26"/>
          <w:szCs w:val="26"/>
        </w:rPr>
      </w:pPr>
      <w:r w:rsidRPr="00866A74">
        <w:rPr>
          <w:sz w:val="26"/>
          <w:szCs w:val="26"/>
        </w:rPr>
        <w:t xml:space="preserve">   10. Наличие подвала </w:t>
      </w:r>
      <w:r w:rsidRPr="00866A74">
        <w:rPr>
          <w:i/>
          <w:sz w:val="26"/>
          <w:szCs w:val="26"/>
          <w:u w:val="single"/>
        </w:rPr>
        <w:t>да</w:t>
      </w:r>
    </w:p>
    <w:p w14:paraId="76D5A3D5" w14:textId="4E79890E" w:rsidR="00EE4A26" w:rsidRPr="00866A74" w:rsidRDefault="00EE4A26" w:rsidP="00EE4A26">
      <w:pPr>
        <w:pStyle w:val="a0"/>
        <w:jc w:val="both"/>
        <w:rPr>
          <w:sz w:val="26"/>
          <w:szCs w:val="26"/>
        </w:rPr>
      </w:pPr>
      <w:r w:rsidRPr="00866A74">
        <w:rPr>
          <w:sz w:val="26"/>
          <w:szCs w:val="26"/>
        </w:rPr>
        <w:t xml:space="preserve">   11. Наличие цокольного этажа </w:t>
      </w:r>
      <w:r w:rsidRPr="00866A74">
        <w:rPr>
          <w:i/>
          <w:sz w:val="26"/>
          <w:szCs w:val="26"/>
          <w:u w:val="single"/>
        </w:rPr>
        <w:t>нет</w:t>
      </w:r>
    </w:p>
    <w:p w14:paraId="7CFB2919" w14:textId="4A984A92" w:rsidR="00EE4A26" w:rsidRPr="00866A74" w:rsidRDefault="00EE4A26" w:rsidP="00EE4A26">
      <w:pPr>
        <w:pStyle w:val="a0"/>
        <w:jc w:val="both"/>
        <w:rPr>
          <w:sz w:val="26"/>
          <w:szCs w:val="26"/>
        </w:rPr>
      </w:pPr>
      <w:r w:rsidRPr="00866A74">
        <w:rPr>
          <w:sz w:val="26"/>
          <w:szCs w:val="26"/>
        </w:rPr>
        <w:t xml:space="preserve">   12. Наличие мансарды </w:t>
      </w:r>
      <w:r w:rsidRPr="00866A74">
        <w:rPr>
          <w:i/>
          <w:sz w:val="26"/>
          <w:szCs w:val="26"/>
          <w:u w:val="single"/>
        </w:rPr>
        <w:t>нет</w:t>
      </w:r>
    </w:p>
    <w:p w14:paraId="4A6494B3" w14:textId="69BB38A9" w:rsidR="00EE4A26" w:rsidRPr="003C0008" w:rsidRDefault="00EE4A26" w:rsidP="00EE4A26">
      <w:pPr>
        <w:pStyle w:val="a0"/>
        <w:jc w:val="both"/>
        <w:rPr>
          <w:i/>
          <w:sz w:val="26"/>
          <w:szCs w:val="26"/>
          <w:u w:val="single"/>
        </w:rPr>
      </w:pPr>
      <w:r w:rsidRPr="00866A74">
        <w:rPr>
          <w:sz w:val="26"/>
          <w:szCs w:val="26"/>
        </w:rPr>
        <w:t xml:space="preserve">   13. Наличие мезонина </w:t>
      </w:r>
      <w:r w:rsidRPr="00866A74">
        <w:rPr>
          <w:i/>
          <w:sz w:val="26"/>
          <w:szCs w:val="26"/>
          <w:u w:val="single"/>
        </w:rPr>
        <w:t>нет</w:t>
      </w:r>
    </w:p>
    <w:p w14:paraId="0FA9712B" w14:textId="77777777" w:rsidR="00EE4A26" w:rsidRPr="00866A74" w:rsidRDefault="00EE4A26" w:rsidP="00EE4A26">
      <w:pPr>
        <w:pStyle w:val="a0"/>
        <w:jc w:val="both"/>
        <w:rPr>
          <w:sz w:val="26"/>
          <w:szCs w:val="26"/>
          <w:u w:val="single"/>
        </w:rPr>
      </w:pPr>
      <w:r w:rsidRPr="00866A74">
        <w:rPr>
          <w:sz w:val="26"/>
          <w:szCs w:val="26"/>
        </w:rPr>
        <w:t>   14. Количество квартир</w:t>
      </w:r>
      <w:r w:rsidRPr="00866A74">
        <w:rPr>
          <w:sz w:val="26"/>
          <w:szCs w:val="26"/>
          <w:u w:val="single"/>
        </w:rPr>
        <w:t xml:space="preserve"> </w:t>
      </w:r>
      <w:r w:rsidRPr="003659D7">
        <w:rPr>
          <w:i/>
          <w:sz w:val="26"/>
          <w:szCs w:val="26"/>
          <w:u w:val="single"/>
        </w:rPr>
        <w:t>148</w:t>
      </w:r>
      <w:r w:rsidRPr="00866A74">
        <w:rPr>
          <w:sz w:val="26"/>
          <w:szCs w:val="26"/>
          <w:u w:val="single"/>
        </w:rPr>
        <w:t xml:space="preserve"> </w:t>
      </w:r>
    </w:p>
    <w:p w14:paraId="22F7C6C7" w14:textId="77777777" w:rsidR="008F7FCF" w:rsidRDefault="00EE4A26" w:rsidP="00EE4A26">
      <w:pPr>
        <w:pStyle w:val="a0"/>
        <w:jc w:val="both"/>
        <w:rPr>
          <w:sz w:val="26"/>
          <w:szCs w:val="26"/>
        </w:rPr>
      </w:pPr>
      <w:r w:rsidRPr="00866A74">
        <w:rPr>
          <w:sz w:val="26"/>
          <w:szCs w:val="26"/>
        </w:rPr>
        <w:t>   15. Количество нежилых помещений, не входящих в состав  общего имущества    </w:t>
      </w:r>
    </w:p>
    <w:p w14:paraId="726745CD" w14:textId="16918E5F" w:rsidR="00EE4A26" w:rsidRPr="00850F69" w:rsidRDefault="00EE4A26" w:rsidP="00EE4A26">
      <w:pPr>
        <w:pStyle w:val="a0"/>
        <w:jc w:val="both"/>
        <w:rPr>
          <w:sz w:val="26"/>
          <w:szCs w:val="26"/>
        </w:rPr>
      </w:pPr>
      <w:r w:rsidRPr="00866A74">
        <w:rPr>
          <w:sz w:val="26"/>
          <w:szCs w:val="26"/>
        </w:rPr>
        <w:t xml:space="preserve"> 16.  Реквизиты правового акта о признании всех жилых помещений в многоквартирном доме непригодными для проживания </w:t>
      </w:r>
      <w:r w:rsidRPr="00866A74">
        <w:rPr>
          <w:i/>
          <w:sz w:val="26"/>
          <w:szCs w:val="26"/>
          <w:u w:val="single"/>
        </w:rPr>
        <w:t>нет</w:t>
      </w:r>
    </w:p>
    <w:p w14:paraId="7EEDB8BD" w14:textId="1CCEF4F6" w:rsidR="00EE4A26" w:rsidRPr="003C0008" w:rsidRDefault="00EE4A26" w:rsidP="00EE4A26">
      <w:pPr>
        <w:pStyle w:val="a0"/>
        <w:jc w:val="both"/>
        <w:rPr>
          <w:sz w:val="26"/>
          <w:szCs w:val="26"/>
        </w:rPr>
      </w:pPr>
      <w:r w:rsidRPr="00866A74">
        <w:rPr>
          <w:sz w:val="26"/>
          <w:szCs w:val="26"/>
        </w:rPr>
        <w:t xml:space="preserve">   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866A74">
        <w:rPr>
          <w:i/>
          <w:sz w:val="26"/>
          <w:szCs w:val="26"/>
          <w:u w:val="single"/>
        </w:rPr>
        <w:t>нет</w:t>
      </w:r>
    </w:p>
    <w:p w14:paraId="00D520D4" w14:textId="7C769C05" w:rsidR="00EE4A26" w:rsidRPr="00866A74" w:rsidRDefault="00EE4A26" w:rsidP="00EE4A26">
      <w:pPr>
        <w:pStyle w:val="a0"/>
        <w:jc w:val="both"/>
        <w:rPr>
          <w:sz w:val="26"/>
          <w:szCs w:val="26"/>
        </w:rPr>
      </w:pPr>
      <w:r w:rsidRPr="00866A74">
        <w:rPr>
          <w:sz w:val="26"/>
          <w:szCs w:val="26"/>
        </w:rPr>
        <w:t>   18. Строительный объем</w:t>
      </w:r>
      <w:r w:rsidR="003C0008" w:rsidRPr="00850F69">
        <w:rPr>
          <w:sz w:val="26"/>
          <w:szCs w:val="26"/>
        </w:rPr>
        <w:t xml:space="preserve"> </w:t>
      </w:r>
      <w:r w:rsidRPr="003C0008">
        <w:rPr>
          <w:i/>
          <w:sz w:val="26"/>
          <w:szCs w:val="26"/>
          <w:u w:val="single"/>
        </w:rPr>
        <w:t>13344,9 куб. м.</w:t>
      </w:r>
    </w:p>
    <w:p w14:paraId="0B59035D" w14:textId="77777777" w:rsidR="00EE4A26" w:rsidRPr="00866A74" w:rsidRDefault="00EE4A26" w:rsidP="00EE4A26">
      <w:pPr>
        <w:pStyle w:val="a0"/>
        <w:jc w:val="both"/>
        <w:rPr>
          <w:sz w:val="26"/>
          <w:szCs w:val="26"/>
        </w:rPr>
      </w:pPr>
      <w:r w:rsidRPr="00866A74">
        <w:rPr>
          <w:sz w:val="26"/>
          <w:szCs w:val="26"/>
        </w:rPr>
        <w:t>   19. Площадь:</w:t>
      </w:r>
    </w:p>
    <w:p w14:paraId="70E2CFEA" w14:textId="200068C3" w:rsidR="00EE4A26" w:rsidRPr="00850F69" w:rsidRDefault="00EE4A26" w:rsidP="00EE4A26">
      <w:pPr>
        <w:pStyle w:val="a0"/>
        <w:jc w:val="both"/>
        <w:rPr>
          <w:i/>
          <w:sz w:val="26"/>
          <w:szCs w:val="26"/>
          <w:u w:val="single"/>
        </w:rPr>
      </w:pPr>
      <w:r w:rsidRPr="00866A74">
        <w:rPr>
          <w:sz w:val="26"/>
          <w:szCs w:val="26"/>
        </w:rPr>
        <w:t xml:space="preserve">   а) многоквартирного  дома  с  лоджиями,  балконами,   шкафами, коридорами и лестничными клетками </w:t>
      </w:r>
      <w:r w:rsidRPr="00866A74">
        <w:rPr>
          <w:i/>
          <w:sz w:val="26"/>
          <w:szCs w:val="26"/>
          <w:u w:val="single"/>
        </w:rPr>
        <w:t xml:space="preserve"> 3384,67 </w:t>
      </w:r>
      <w:r w:rsidRPr="003C0008">
        <w:rPr>
          <w:i/>
          <w:sz w:val="26"/>
          <w:szCs w:val="26"/>
          <w:u w:val="single"/>
        </w:rPr>
        <w:t>кв. м</w:t>
      </w:r>
    </w:p>
    <w:p w14:paraId="484F3423" w14:textId="2CB38F22" w:rsidR="00EE4A26" w:rsidRPr="003C0008" w:rsidRDefault="00EE4A26" w:rsidP="00EE4A26">
      <w:pPr>
        <w:pStyle w:val="a0"/>
        <w:jc w:val="both"/>
        <w:rPr>
          <w:sz w:val="26"/>
          <w:szCs w:val="26"/>
        </w:rPr>
      </w:pPr>
      <w:r w:rsidRPr="00866A74">
        <w:rPr>
          <w:sz w:val="26"/>
          <w:szCs w:val="26"/>
        </w:rPr>
        <w:t xml:space="preserve">   б) жилых помещений (общая площадь квартир) </w:t>
      </w:r>
      <w:r w:rsidRPr="003C0008">
        <w:rPr>
          <w:i/>
          <w:sz w:val="26"/>
          <w:szCs w:val="26"/>
          <w:u w:val="single"/>
        </w:rPr>
        <w:t>3287,59</w:t>
      </w:r>
      <w:r w:rsidR="003C0008" w:rsidRPr="003C0008">
        <w:rPr>
          <w:i/>
          <w:sz w:val="26"/>
          <w:szCs w:val="26"/>
          <w:u w:val="single"/>
        </w:rPr>
        <w:t xml:space="preserve"> </w:t>
      </w:r>
      <w:r w:rsidRPr="003C0008">
        <w:rPr>
          <w:i/>
          <w:sz w:val="26"/>
          <w:szCs w:val="26"/>
          <w:u w:val="single"/>
        </w:rPr>
        <w:t>кв. м</w:t>
      </w:r>
    </w:p>
    <w:p w14:paraId="21900925" w14:textId="77777777" w:rsidR="00EE4A26" w:rsidRPr="00866A74" w:rsidRDefault="00EE4A26" w:rsidP="00EE4A26">
      <w:pPr>
        <w:pStyle w:val="a0"/>
        <w:jc w:val="both"/>
        <w:rPr>
          <w:sz w:val="26"/>
          <w:szCs w:val="26"/>
        </w:rPr>
      </w:pPr>
      <w:r w:rsidRPr="00866A74">
        <w:rPr>
          <w:sz w:val="26"/>
          <w:szCs w:val="26"/>
        </w:rPr>
        <w:t>   в) нежилых  помещений  (общая  площадь  нежилых помещений,  не входящих   в  состав  общего  имущества  в  многоквартирном  доме) _ кв. м;</w:t>
      </w:r>
    </w:p>
    <w:p w14:paraId="2DBB8F88" w14:textId="364C168C" w:rsidR="00EE4A26" w:rsidRPr="00866A74" w:rsidRDefault="00EE4A26" w:rsidP="00EE4A26">
      <w:pPr>
        <w:pStyle w:val="a0"/>
        <w:jc w:val="both"/>
        <w:rPr>
          <w:sz w:val="26"/>
          <w:szCs w:val="26"/>
        </w:rPr>
      </w:pPr>
      <w:r w:rsidRPr="00866A74">
        <w:rPr>
          <w:sz w:val="26"/>
          <w:szCs w:val="26"/>
        </w:rPr>
        <w:t xml:space="preserve">   г) помещений   общего   пользования   (общая  площадь  нежилых помещений,  входящих  в  состав общего имущества в многоквартирном доме) </w:t>
      </w:r>
      <w:r w:rsidR="003C0008" w:rsidRPr="003C0008">
        <w:rPr>
          <w:i/>
          <w:sz w:val="26"/>
          <w:szCs w:val="26"/>
          <w:u w:val="single"/>
        </w:rPr>
        <w:t xml:space="preserve">  </w:t>
      </w:r>
      <w:r w:rsidRPr="003C0008">
        <w:rPr>
          <w:i/>
          <w:sz w:val="26"/>
          <w:szCs w:val="26"/>
          <w:u w:val="single"/>
        </w:rPr>
        <w:t>кв. м.</w:t>
      </w:r>
    </w:p>
    <w:p w14:paraId="0F7E2C00" w14:textId="4A4C302E" w:rsidR="00EE4A26" w:rsidRPr="00866A74" w:rsidRDefault="00EE4A26" w:rsidP="00EE4A26">
      <w:pPr>
        <w:pStyle w:val="a0"/>
        <w:jc w:val="both"/>
        <w:rPr>
          <w:sz w:val="26"/>
          <w:szCs w:val="26"/>
        </w:rPr>
      </w:pPr>
      <w:r w:rsidRPr="00866A74">
        <w:rPr>
          <w:sz w:val="26"/>
          <w:szCs w:val="26"/>
        </w:rPr>
        <w:t xml:space="preserve">   20. Количество лестниц </w:t>
      </w:r>
      <w:r w:rsidRPr="003C0008">
        <w:rPr>
          <w:i/>
          <w:sz w:val="26"/>
          <w:szCs w:val="26"/>
          <w:u w:val="single"/>
        </w:rPr>
        <w:t>3</w:t>
      </w:r>
      <w:r w:rsidRPr="00866A74">
        <w:rPr>
          <w:i/>
          <w:sz w:val="26"/>
          <w:szCs w:val="26"/>
          <w:u w:val="single"/>
        </w:rPr>
        <w:t xml:space="preserve"> </w:t>
      </w:r>
      <w:r w:rsidRPr="003C0008">
        <w:rPr>
          <w:i/>
          <w:sz w:val="26"/>
          <w:szCs w:val="26"/>
          <w:u w:val="single"/>
        </w:rPr>
        <w:t>шт.</w:t>
      </w:r>
    </w:p>
    <w:p w14:paraId="766ABC6F" w14:textId="31B1880C" w:rsidR="00EE4A26" w:rsidRPr="00866A74" w:rsidRDefault="00EE4A26" w:rsidP="00EE4A26">
      <w:pPr>
        <w:pStyle w:val="a0"/>
        <w:jc w:val="both"/>
        <w:rPr>
          <w:sz w:val="26"/>
          <w:szCs w:val="26"/>
        </w:rPr>
      </w:pPr>
      <w:r w:rsidRPr="00866A74">
        <w:rPr>
          <w:sz w:val="26"/>
          <w:szCs w:val="26"/>
        </w:rPr>
        <w:t xml:space="preserve">   21. Уборочная   площадь   лестниц    (включая    межквартирные лестничные площадки) </w:t>
      </w:r>
      <w:r w:rsidRPr="00866A74">
        <w:rPr>
          <w:i/>
          <w:sz w:val="26"/>
          <w:szCs w:val="26"/>
          <w:u w:val="single"/>
        </w:rPr>
        <w:t xml:space="preserve">174,2 </w:t>
      </w:r>
      <w:r w:rsidRPr="003C0008">
        <w:rPr>
          <w:i/>
          <w:sz w:val="26"/>
          <w:szCs w:val="26"/>
          <w:u w:val="single"/>
        </w:rPr>
        <w:t>кв. м.</w:t>
      </w:r>
    </w:p>
    <w:p w14:paraId="77CBF69E" w14:textId="7BD6F046" w:rsidR="00EE4A26" w:rsidRPr="00850F69" w:rsidRDefault="00EE4A26" w:rsidP="00EE4A26">
      <w:pPr>
        <w:pStyle w:val="a0"/>
        <w:jc w:val="both"/>
        <w:rPr>
          <w:sz w:val="26"/>
          <w:szCs w:val="26"/>
        </w:rPr>
      </w:pPr>
      <w:r w:rsidRPr="00866A74">
        <w:rPr>
          <w:sz w:val="26"/>
          <w:szCs w:val="26"/>
        </w:rPr>
        <w:t xml:space="preserve">   22. Уборочная площадь общих коридоров </w:t>
      </w:r>
      <w:r w:rsidR="003C0008" w:rsidRPr="003C0008">
        <w:rPr>
          <w:i/>
          <w:sz w:val="26"/>
          <w:szCs w:val="26"/>
          <w:u w:val="single"/>
        </w:rPr>
        <w:t xml:space="preserve"> </w:t>
      </w:r>
      <w:r w:rsidRPr="003C0008">
        <w:rPr>
          <w:i/>
          <w:sz w:val="26"/>
          <w:szCs w:val="26"/>
          <w:u w:val="single"/>
        </w:rPr>
        <w:t>кв. м</w:t>
      </w:r>
    </w:p>
    <w:p w14:paraId="66C0F4D2" w14:textId="16297AAF" w:rsidR="00EE4A26" w:rsidRPr="003C0008" w:rsidRDefault="00EE4A26" w:rsidP="00EE4A26">
      <w:pPr>
        <w:pStyle w:val="a0"/>
        <w:jc w:val="both"/>
        <w:rPr>
          <w:sz w:val="26"/>
          <w:szCs w:val="26"/>
        </w:rPr>
      </w:pPr>
      <w:r w:rsidRPr="00866A74">
        <w:rPr>
          <w:sz w:val="26"/>
          <w:szCs w:val="26"/>
        </w:rPr>
        <w:t xml:space="preserve">   23. Площадь  земельного  участка,  входящего  в  состав общего имущества многоквартирного дома </w:t>
      </w:r>
      <w:r w:rsidRPr="003C0008">
        <w:rPr>
          <w:i/>
          <w:sz w:val="26"/>
          <w:szCs w:val="26"/>
          <w:u w:val="single"/>
        </w:rPr>
        <w:t>4040 кв.</w:t>
      </w:r>
      <w:r w:rsidR="003C0008" w:rsidRPr="003C0008">
        <w:rPr>
          <w:i/>
          <w:sz w:val="26"/>
          <w:szCs w:val="26"/>
          <w:u w:val="single"/>
        </w:rPr>
        <w:t xml:space="preserve"> </w:t>
      </w:r>
      <w:r w:rsidRPr="003C0008">
        <w:rPr>
          <w:i/>
          <w:sz w:val="26"/>
          <w:szCs w:val="26"/>
          <w:u w:val="single"/>
        </w:rPr>
        <w:t>м</w:t>
      </w:r>
    </w:p>
    <w:p w14:paraId="137D0C03" w14:textId="77777777" w:rsidR="00EE4A26" w:rsidRPr="00866A74" w:rsidRDefault="00EE4A26" w:rsidP="00EE4A26">
      <w:pPr>
        <w:pStyle w:val="a0"/>
        <w:ind w:firstLine="142"/>
        <w:jc w:val="both"/>
        <w:rPr>
          <w:i/>
          <w:sz w:val="26"/>
          <w:szCs w:val="26"/>
          <w:u w:val="single"/>
        </w:rPr>
      </w:pPr>
      <w:r w:rsidRPr="00866A74">
        <w:rPr>
          <w:sz w:val="26"/>
          <w:szCs w:val="26"/>
        </w:rPr>
        <w:t> 24. Кадастровый  номер  земельного  участка  (при его наличии) ____________</w:t>
      </w:r>
    </w:p>
    <w:p w14:paraId="3F427BE6" w14:textId="77777777" w:rsidR="00EE4A26" w:rsidRDefault="00EE4A26" w:rsidP="00EE4A26">
      <w:pPr>
        <w:pStyle w:val="a0"/>
        <w:jc w:val="both"/>
        <w:rPr>
          <w:sz w:val="26"/>
          <w:szCs w:val="26"/>
        </w:rPr>
      </w:pPr>
      <w:r w:rsidRPr="00866A74">
        <w:rPr>
          <w:sz w:val="26"/>
          <w:szCs w:val="26"/>
        </w:rPr>
        <w:t> </w:t>
      </w:r>
    </w:p>
    <w:p w14:paraId="7497F1DB" w14:textId="77777777" w:rsidR="00EE4A26" w:rsidRPr="00866A74" w:rsidRDefault="00EE4A26" w:rsidP="00EE4A26">
      <w:pPr>
        <w:pStyle w:val="a0"/>
        <w:jc w:val="both"/>
        <w:rPr>
          <w:sz w:val="26"/>
          <w:szCs w:val="26"/>
        </w:rPr>
      </w:pPr>
    </w:p>
    <w:p w14:paraId="04264D75" w14:textId="77777777" w:rsidR="00EE4A26" w:rsidRPr="00866A74" w:rsidRDefault="00EE4A26" w:rsidP="00EE4A26">
      <w:pPr>
        <w:pStyle w:val="a0"/>
        <w:jc w:val="both"/>
        <w:rPr>
          <w:sz w:val="26"/>
          <w:szCs w:val="26"/>
        </w:rPr>
      </w:pPr>
      <w:r w:rsidRPr="00866A74">
        <w:rPr>
          <w:sz w:val="26"/>
          <w:szCs w:val="26"/>
        </w:rPr>
        <w:t>II. Техническое состояние многоквартирного дома, включая пристройки</w:t>
      </w:r>
    </w:p>
    <w:p w14:paraId="4C762E63" w14:textId="77777777" w:rsidR="00EE4A26" w:rsidRPr="00866A74" w:rsidRDefault="00EE4A26" w:rsidP="00EE4A26">
      <w:pPr>
        <w:pStyle w:val="a0"/>
        <w:jc w:val="both"/>
        <w:rPr>
          <w:sz w:val="26"/>
          <w:szCs w:val="26"/>
        </w:rPr>
      </w:pPr>
      <w:r w:rsidRPr="00866A74">
        <w:rPr>
          <w:sz w:val="26"/>
          <w:szCs w:val="26"/>
        </w:rPr>
        <w:t> </w:t>
      </w:r>
    </w:p>
    <w:tbl>
      <w:tblPr>
        <w:tblW w:w="9498" w:type="dxa"/>
        <w:jc w:val="center"/>
        <w:tblLayout w:type="fixed"/>
        <w:tblCellMar>
          <w:left w:w="0" w:type="dxa"/>
          <w:right w:w="0" w:type="dxa"/>
        </w:tblCellMar>
        <w:tblLook w:val="0000" w:firstRow="0" w:lastRow="0" w:firstColumn="0" w:lastColumn="0" w:noHBand="0" w:noVBand="0"/>
      </w:tblPr>
      <w:tblGrid>
        <w:gridCol w:w="3420"/>
        <w:gridCol w:w="3384"/>
        <w:gridCol w:w="2694"/>
      </w:tblGrid>
      <w:tr w:rsidR="00EE4A26" w:rsidRPr="00803CB0" w14:paraId="79BF6403" w14:textId="77777777" w:rsidTr="003C0008">
        <w:trPr>
          <w:trHeight w:val="840"/>
          <w:jc w:val="center"/>
        </w:trPr>
        <w:tc>
          <w:tcPr>
            <w:tcW w:w="3420" w:type="dxa"/>
            <w:tcBorders>
              <w:top w:val="single" w:sz="6" w:space="0" w:color="auto"/>
              <w:left w:val="single" w:sz="6" w:space="0" w:color="auto"/>
              <w:bottom w:val="single" w:sz="6" w:space="0" w:color="auto"/>
              <w:right w:val="single" w:sz="6" w:space="0" w:color="auto"/>
            </w:tcBorders>
            <w:tcMar>
              <w:top w:w="0" w:type="dxa"/>
              <w:left w:w="70" w:type="dxa"/>
              <w:bottom w:w="0" w:type="dxa"/>
              <w:right w:w="70" w:type="dxa"/>
            </w:tcMar>
          </w:tcPr>
          <w:p w14:paraId="6CDE5E3C" w14:textId="77777777" w:rsidR="00EE4A26" w:rsidRPr="00803CB0" w:rsidRDefault="00EE4A26" w:rsidP="004C7314">
            <w:pPr>
              <w:pStyle w:val="a0"/>
              <w:jc w:val="center"/>
            </w:pPr>
            <w:r w:rsidRPr="00803CB0">
              <w:t>Наименование конструктивных  элементов</w:t>
            </w:r>
          </w:p>
        </w:tc>
        <w:tc>
          <w:tcPr>
            <w:tcW w:w="338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29D20E92" w14:textId="77777777" w:rsidR="00EE4A26" w:rsidRPr="00803CB0" w:rsidRDefault="00EE4A26" w:rsidP="004C7314">
            <w:pPr>
              <w:pStyle w:val="a0"/>
              <w:jc w:val="center"/>
            </w:pPr>
            <w:r w:rsidRPr="00803CB0">
              <w:t>Описание элементов  (материал, конструкция или система, отделка и прочее)</w:t>
            </w:r>
          </w:p>
        </w:tc>
        <w:tc>
          <w:tcPr>
            <w:tcW w:w="2694" w:type="dxa"/>
            <w:tcBorders>
              <w:top w:val="single" w:sz="6" w:space="0" w:color="auto"/>
              <w:left w:val="nil"/>
              <w:bottom w:val="single" w:sz="6" w:space="0" w:color="auto"/>
              <w:right w:val="single" w:sz="6" w:space="0" w:color="auto"/>
            </w:tcBorders>
            <w:tcMar>
              <w:top w:w="0" w:type="dxa"/>
              <w:left w:w="70" w:type="dxa"/>
              <w:bottom w:w="0" w:type="dxa"/>
              <w:right w:w="70" w:type="dxa"/>
            </w:tcMar>
          </w:tcPr>
          <w:p w14:paraId="7A85CABB" w14:textId="77777777" w:rsidR="00EE4A26" w:rsidRPr="00803CB0" w:rsidRDefault="00EE4A26" w:rsidP="004C7314">
            <w:pPr>
              <w:pStyle w:val="a0"/>
              <w:jc w:val="center"/>
            </w:pPr>
            <w:r w:rsidRPr="00803CB0">
              <w:t>Техническое состояние элементов общего имущества многоквартирного дома</w:t>
            </w:r>
          </w:p>
        </w:tc>
      </w:tr>
      <w:tr w:rsidR="00EE4A26" w:rsidRPr="00803CB0" w14:paraId="68168D04" w14:textId="77777777" w:rsidTr="003C0008">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E6CBF80" w14:textId="77777777" w:rsidR="00EE4A26" w:rsidRPr="00803CB0" w:rsidRDefault="00EE4A26" w:rsidP="004C7314">
            <w:pPr>
              <w:pStyle w:val="a0"/>
              <w:jc w:val="both"/>
            </w:pPr>
            <w:r w:rsidRPr="00803CB0">
              <w:t>1. Фундамент</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6CFB6771" w14:textId="77777777" w:rsidR="00EE4A26" w:rsidRPr="00803CB0" w:rsidRDefault="00EE4A26" w:rsidP="004C7314">
            <w:pPr>
              <w:pStyle w:val="a0"/>
              <w:jc w:val="both"/>
              <w:rPr>
                <w:i/>
              </w:rPr>
            </w:pPr>
            <w:r w:rsidRPr="00803CB0">
              <w:rPr>
                <w:i/>
              </w:rPr>
              <w:t>Железобетонные блоки</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3BC4102"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3CD4DA73" w14:textId="77777777" w:rsidTr="003C0008">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42CC17F" w14:textId="77777777" w:rsidR="00EE4A26" w:rsidRPr="00803CB0" w:rsidRDefault="00EE4A26" w:rsidP="004C7314">
            <w:pPr>
              <w:pStyle w:val="a0"/>
              <w:jc w:val="both"/>
            </w:pPr>
            <w:r w:rsidRPr="00803CB0">
              <w:t>2.Наружные и внутренние капитальные стены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04080653" w14:textId="77777777" w:rsidR="00EE4A26" w:rsidRPr="00803CB0" w:rsidRDefault="00EE4A26" w:rsidP="004C7314">
            <w:pPr>
              <w:pStyle w:val="a0"/>
              <w:jc w:val="both"/>
              <w:rPr>
                <w:i/>
              </w:rPr>
            </w:pPr>
            <w:r w:rsidRPr="00803CB0">
              <w:rPr>
                <w:i/>
              </w:rPr>
              <w:t>Кирпичные толщиной 0,64</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42E741D2"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5D999DCC" w14:textId="77777777" w:rsidTr="003C0008">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4CCD3A5B" w14:textId="77777777" w:rsidR="00EE4A26" w:rsidRPr="00803CB0" w:rsidRDefault="00EE4A26" w:rsidP="004C7314">
            <w:pPr>
              <w:pStyle w:val="a0"/>
              <w:jc w:val="both"/>
            </w:pPr>
            <w:r w:rsidRPr="00803CB0">
              <w:t>3. Перегородки</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84480F5" w14:textId="77777777" w:rsidR="00EE4A26" w:rsidRPr="00803CB0" w:rsidRDefault="00EE4A26" w:rsidP="004C7314">
            <w:pPr>
              <w:pStyle w:val="a0"/>
              <w:jc w:val="both"/>
              <w:rPr>
                <w:i/>
              </w:rPr>
            </w:pPr>
            <w:r w:rsidRPr="00803CB0">
              <w:rPr>
                <w:i/>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77143747"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3A569041" w14:textId="77777777" w:rsidTr="003C0008">
        <w:trPr>
          <w:trHeight w:val="48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69477073" w14:textId="77777777" w:rsidR="00EE4A26" w:rsidRPr="00803CB0" w:rsidRDefault="00EE4A26" w:rsidP="004C7314">
            <w:pPr>
              <w:pStyle w:val="a0"/>
              <w:jc w:val="both"/>
            </w:pPr>
            <w:r w:rsidRPr="00803CB0">
              <w:t xml:space="preserve">4.Перекрытия: чердачные,  </w:t>
            </w:r>
            <w:r w:rsidRPr="00803CB0">
              <w:br/>
              <w:t>междуэтажные, подвальные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4B1E7B5" w14:textId="77777777" w:rsidR="00EE4A26" w:rsidRPr="00803CB0" w:rsidRDefault="00EE4A26" w:rsidP="004C7314">
            <w:pPr>
              <w:pStyle w:val="a0"/>
              <w:jc w:val="both"/>
              <w:rPr>
                <w:i/>
              </w:rPr>
            </w:pPr>
            <w:r w:rsidRPr="00803CB0">
              <w:rPr>
                <w:i/>
              </w:rPr>
              <w:t>Деревянные</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6812F53A"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5D581278" w14:textId="77777777" w:rsidTr="003C0008">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25E8F3D1" w14:textId="77777777" w:rsidR="00EE4A26" w:rsidRPr="00803CB0" w:rsidRDefault="00EE4A26" w:rsidP="004C7314">
            <w:pPr>
              <w:pStyle w:val="a0"/>
              <w:jc w:val="both"/>
            </w:pPr>
            <w:r w:rsidRPr="00803CB0">
              <w:t>5. Крыша</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4DE6979" w14:textId="77777777" w:rsidR="00EE4A26" w:rsidRPr="00803CB0" w:rsidRDefault="00EE4A26" w:rsidP="004C7314">
            <w:pPr>
              <w:pStyle w:val="a0"/>
              <w:jc w:val="both"/>
              <w:rPr>
                <w:i/>
              </w:rPr>
            </w:pPr>
            <w:r w:rsidRPr="00803CB0">
              <w:rPr>
                <w:i/>
              </w:rPr>
              <w:t>Скатная, покрытие – метал, основание – деревянный каркас с обрешеткой</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13812AEA" w14:textId="77777777" w:rsidR="00EE4A26" w:rsidRPr="00803CB0" w:rsidRDefault="00EE4A26" w:rsidP="004C7314">
            <w:pPr>
              <w:pStyle w:val="a0"/>
              <w:jc w:val="both"/>
              <w:rPr>
                <w:i/>
              </w:rPr>
            </w:pPr>
            <w:r w:rsidRPr="00803CB0">
              <w:rPr>
                <w:i/>
              </w:rPr>
              <w:t>Удовл.</w:t>
            </w:r>
          </w:p>
        </w:tc>
      </w:tr>
      <w:tr w:rsidR="00EE4A26" w:rsidRPr="00803CB0" w14:paraId="11D418FA" w14:textId="77777777" w:rsidTr="003C0008">
        <w:trPr>
          <w:trHeight w:val="24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6C98008" w14:textId="77777777" w:rsidR="00EE4A26" w:rsidRPr="00803CB0" w:rsidRDefault="00EE4A26" w:rsidP="004C7314">
            <w:pPr>
              <w:pStyle w:val="a0"/>
              <w:jc w:val="both"/>
            </w:pPr>
            <w:r w:rsidRPr="00803CB0">
              <w:t>6. Полы</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4B415EBD" w14:textId="77777777" w:rsidR="00EE4A26" w:rsidRPr="00803CB0" w:rsidRDefault="00EE4A26" w:rsidP="004C7314">
            <w:pPr>
              <w:pStyle w:val="a0"/>
              <w:jc w:val="both"/>
              <w:rPr>
                <w:i/>
              </w:rPr>
            </w:pPr>
            <w:r w:rsidRPr="00803CB0">
              <w:rPr>
                <w:i/>
              </w:rPr>
              <w:t>Дощатые по деревянным лагам</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5DC5C77"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085FD869" w14:textId="77777777" w:rsidTr="003C0008">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10CED6D6" w14:textId="77777777" w:rsidR="00EE4A26" w:rsidRPr="00803CB0" w:rsidRDefault="00EE4A26" w:rsidP="004C7314">
            <w:pPr>
              <w:pStyle w:val="a0"/>
              <w:jc w:val="both"/>
            </w:pPr>
            <w:r w:rsidRPr="00803CB0">
              <w:t>7.Проемы: окна, двери</w:t>
            </w:r>
            <w:r w:rsidRPr="00803CB0">
              <w:br/>
              <w:t>(другое)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6A148311" w14:textId="77777777" w:rsidR="00EE4A26" w:rsidRPr="00803CB0" w:rsidRDefault="00EE4A26" w:rsidP="004C7314">
            <w:pPr>
              <w:pStyle w:val="a0"/>
              <w:rPr>
                <w:i/>
              </w:rPr>
            </w:pPr>
            <w:r w:rsidRPr="00803CB0">
              <w:rPr>
                <w:i/>
              </w:rPr>
              <w:t>Окна – двухстворчатые с двойным остеклением, деревянные окрашены</w:t>
            </w:r>
          </w:p>
          <w:p w14:paraId="2FF50D47" w14:textId="77777777" w:rsidR="00EE4A26" w:rsidRPr="00803CB0" w:rsidRDefault="00EE4A26" w:rsidP="004C7314">
            <w:pPr>
              <w:pStyle w:val="a0"/>
              <w:rPr>
                <w:i/>
              </w:rPr>
            </w:pPr>
          </w:p>
          <w:p w14:paraId="670B180F" w14:textId="77777777" w:rsidR="00EE4A26" w:rsidRPr="00803CB0" w:rsidRDefault="00EE4A26" w:rsidP="004C7314">
            <w:pPr>
              <w:pStyle w:val="a0"/>
              <w:rPr>
                <w:i/>
              </w:rPr>
            </w:pPr>
            <w:r w:rsidRPr="00803CB0">
              <w:rPr>
                <w:i/>
              </w:rPr>
              <w:t xml:space="preserve">Двери – филенчатые, однопольные, деревянные </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FA6EB4A" w14:textId="77777777" w:rsidR="00EE4A26" w:rsidRPr="00803CB0" w:rsidRDefault="00EE4A26" w:rsidP="004C7314">
            <w:pPr>
              <w:pStyle w:val="a0"/>
              <w:jc w:val="both"/>
              <w:rPr>
                <w:i/>
              </w:rPr>
            </w:pPr>
            <w:r w:rsidRPr="00803CB0">
              <w:rPr>
                <w:i/>
              </w:rPr>
              <w:t xml:space="preserve">Без видимых повреждений </w:t>
            </w:r>
          </w:p>
          <w:p w14:paraId="319D48AE" w14:textId="77777777" w:rsidR="00EE4A26" w:rsidRPr="00803CB0" w:rsidRDefault="00EE4A26" w:rsidP="004C7314">
            <w:pPr>
              <w:pStyle w:val="a0"/>
              <w:jc w:val="both"/>
              <w:rPr>
                <w:i/>
              </w:rPr>
            </w:pPr>
          </w:p>
          <w:p w14:paraId="79FA0A08"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185CC829" w14:textId="77777777" w:rsidTr="003C0008">
        <w:trPr>
          <w:trHeight w:val="3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FFDDF3A" w14:textId="77777777" w:rsidR="00EE4A26" w:rsidRPr="00803CB0" w:rsidRDefault="00EE4A26" w:rsidP="004C7314">
            <w:pPr>
              <w:pStyle w:val="a0"/>
              <w:ind w:right="-1407"/>
            </w:pPr>
            <w:r w:rsidRPr="00803CB0">
              <w:t>8. Отделка: внутренняя,</w:t>
            </w:r>
          </w:p>
          <w:p w14:paraId="29699EEB" w14:textId="77777777" w:rsidR="00EE4A26" w:rsidRPr="00803CB0" w:rsidRDefault="00EE4A26" w:rsidP="004C7314">
            <w:pPr>
              <w:pStyle w:val="a0"/>
              <w:ind w:right="-1407"/>
            </w:pPr>
            <w:r w:rsidRPr="00803CB0">
              <w:t>наружная (другое)</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540277F5" w14:textId="77777777" w:rsidR="00EE4A26" w:rsidRPr="00803CB0" w:rsidRDefault="00EE4A26" w:rsidP="004C7314">
            <w:pPr>
              <w:pStyle w:val="a0"/>
              <w:rPr>
                <w:i/>
              </w:rPr>
            </w:pPr>
            <w:r w:rsidRPr="00803CB0">
              <w:rPr>
                <w:i/>
              </w:rPr>
              <w:t>Внутренняя – штукатурка,  побелка, окраска</w:t>
            </w:r>
          </w:p>
          <w:p w14:paraId="7DC0E2FE" w14:textId="77777777" w:rsidR="00EE4A26" w:rsidRPr="00803CB0" w:rsidRDefault="00EE4A26" w:rsidP="004C7314">
            <w:pPr>
              <w:pStyle w:val="a0"/>
              <w:jc w:val="both"/>
              <w:rPr>
                <w:i/>
              </w:rPr>
            </w:pPr>
          </w:p>
          <w:p w14:paraId="6BD1272D" w14:textId="77777777" w:rsidR="00EE4A26" w:rsidRPr="00803CB0" w:rsidRDefault="00EE4A26" w:rsidP="004C7314">
            <w:pPr>
              <w:pStyle w:val="a0"/>
              <w:jc w:val="both"/>
              <w:rPr>
                <w:i/>
              </w:rPr>
            </w:pPr>
            <w:r w:rsidRPr="00803CB0">
              <w:rPr>
                <w:i/>
              </w:rPr>
              <w:t>Потолки – штукатурка,  побелка</w:t>
            </w: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51D8E1C2" w14:textId="77777777" w:rsidR="00EE4A26" w:rsidRPr="00803CB0" w:rsidRDefault="00EE4A26" w:rsidP="004C7314">
            <w:pPr>
              <w:pStyle w:val="a0"/>
              <w:jc w:val="both"/>
              <w:rPr>
                <w:i/>
              </w:rPr>
            </w:pPr>
            <w:r w:rsidRPr="00803CB0">
              <w:rPr>
                <w:i/>
              </w:rPr>
              <w:t>Без видимых повреждений</w:t>
            </w:r>
          </w:p>
          <w:p w14:paraId="0859A56C" w14:textId="77777777" w:rsidR="00EE4A26" w:rsidRPr="00803CB0" w:rsidRDefault="00EE4A26" w:rsidP="004C7314">
            <w:pPr>
              <w:pStyle w:val="a0"/>
              <w:jc w:val="both"/>
              <w:rPr>
                <w:i/>
              </w:rPr>
            </w:pPr>
          </w:p>
          <w:p w14:paraId="722BE0D2" w14:textId="77777777" w:rsidR="00EE4A26" w:rsidRPr="00803CB0" w:rsidRDefault="00EE4A26" w:rsidP="004C7314">
            <w:pPr>
              <w:pStyle w:val="a0"/>
              <w:jc w:val="both"/>
              <w:rPr>
                <w:i/>
              </w:rPr>
            </w:pPr>
            <w:r w:rsidRPr="00803CB0">
              <w:rPr>
                <w:i/>
              </w:rPr>
              <w:t>Без видимых повреждений</w:t>
            </w:r>
          </w:p>
        </w:tc>
      </w:tr>
      <w:tr w:rsidR="00EE4A26" w:rsidRPr="00803CB0" w14:paraId="7D26F37C" w14:textId="77777777" w:rsidTr="003C0008">
        <w:trPr>
          <w:trHeight w:val="132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3A7787B7" w14:textId="77777777" w:rsidR="00EE4A26" w:rsidRPr="00803CB0" w:rsidRDefault="00EE4A26" w:rsidP="004C7314">
            <w:pPr>
              <w:pStyle w:val="a0"/>
            </w:pPr>
            <w:r w:rsidRPr="00803CB0">
              <w:t>9. Механическое, электрическое, санитарно-техническое и иное оборудование:</w:t>
            </w:r>
          </w:p>
          <w:p w14:paraId="169E4183" w14:textId="77777777" w:rsidR="00EE4A26" w:rsidRPr="00803CB0" w:rsidRDefault="00EE4A26" w:rsidP="004C7314">
            <w:pPr>
              <w:pStyle w:val="a0"/>
              <w:suppressAutoHyphens w:val="0"/>
              <w:ind w:left="360"/>
            </w:pPr>
            <w:r w:rsidRPr="00803CB0">
              <w:t>ванны напольные,</w:t>
            </w:r>
          </w:p>
          <w:p w14:paraId="504403BF" w14:textId="77777777" w:rsidR="00EE4A26" w:rsidRPr="00803CB0" w:rsidRDefault="00EE4A26" w:rsidP="004C7314">
            <w:pPr>
              <w:pStyle w:val="a0"/>
              <w:suppressAutoHyphens w:val="0"/>
              <w:ind w:left="360"/>
            </w:pPr>
            <w:r w:rsidRPr="00803CB0">
              <w:t>электроплиты,</w:t>
            </w:r>
          </w:p>
          <w:p w14:paraId="5C50A953" w14:textId="77777777" w:rsidR="00EE4A26" w:rsidRPr="00803CB0" w:rsidRDefault="00EE4A26" w:rsidP="004C7314">
            <w:pPr>
              <w:pStyle w:val="a0"/>
              <w:suppressAutoHyphens w:val="0"/>
              <w:ind w:left="360"/>
            </w:pPr>
            <w:r w:rsidRPr="00803CB0">
              <w:t>телефонные сети и оборудование</w:t>
            </w:r>
          </w:p>
          <w:p w14:paraId="1D7CC76C" w14:textId="77777777" w:rsidR="00EE4A26" w:rsidRPr="00803CB0" w:rsidRDefault="00EE4A26" w:rsidP="004C7314">
            <w:pPr>
              <w:pStyle w:val="a0"/>
              <w:suppressAutoHyphens w:val="0"/>
              <w:ind w:left="360"/>
            </w:pPr>
            <w:r w:rsidRPr="00803CB0">
              <w:t>сети проводного радиовещания,</w:t>
            </w:r>
          </w:p>
          <w:p w14:paraId="56FB2DC9" w14:textId="77777777" w:rsidR="00EE4A26" w:rsidRPr="00803CB0" w:rsidRDefault="00EE4A26" w:rsidP="004C7314">
            <w:pPr>
              <w:pStyle w:val="a0"/>
              <w:suppressAutoHyphens w:val="0"/>
              <w:ind w:left="360"/>
            </w:pPr>
            <w:r w:rsidRPr="00803CB0">
              <w:t>мусоропровод,</w:t>
            </w:r>
          </w:p>
          <w:p w14:paraId="7D1850A8" w14:textId="77777777" w:rsidR="00EE4A26" w:rsidRPr="00803CB0" w:rsidRDefault="00EE4A26" w:rsidP="004C7314">
            <w:pPr>
              <w:pStyle w:val="a0"/>
              <w:suppressAutoHyphens w:val="0"/>
              <w:ind w:left="360"/>
            </w:pPr>
            <w:r w:rsidRPr="00803CB0">
              <w:t>лифт,</w:t>
            </w:r>
          </w:p>
          <w:p w14:paraId="28DB38AA" w14:textId="77777777" w:rsidR="00EE4A26" w:rsidRPr="00803CB0" w:rsidRDefault="00EE4A26" w:rsidP="004C7314">
            <w:pPr>
              <w:pStyle w:val="a0"/>
              <w:suppressAutoHyphens w:val="0"/>
              <w:ind w:left="360"/>
            </w:pPr>
            <w:r w:rsidRPr="00803CB0">
              <w:t>вентиляция</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7D19A081" w14:textId="77777777" w:rsidR="00EE4A26" w:rsidRPr="00803CB0" w:rsidRDefault="00EE4A26" w:rsidP="004C7314">
            <w:pPr>
              <w:pStyle w:val="a0"/>
              <w:jc w:val="both"/>
              <w:rPr>
                <w:i/>
              </w:rPr>
            </w:pPr>
          </w:p>
          <w:p w14:paraId="5B2F7165" w14:textId="77777777" w:rsidR="00EE4A26" w:rsidRPr="00803CB0" w:rsidRDefault="00EE4A26" w:rsidP="004C7314">
            <w:pPr>
              <w:pStyle w:val="a0"/>
              <w:jc w:val="both"/>
              <w:rPr>
                <w:i/>
              </w:rPr>
            </w:pPr>
          </w:p>
          <w:p w14:paraId="461E0556" w14:textId="77777777" w:rsidR="00EE4A26" w:rsidRPr="00803CB0" w:rsidRDefault="00EE4A26" w:rsidP="004C7314">
            <w:pPr>
              <w:pStyle w:val="a0"/>
              <w:jc w:val="both"/>
              <w:rPr>
                <w:i/>
              </w:rPr>
            </w:pPr>
          </w:p>
          <w:p w14:paraId="08BF7F53" w14:textId="77777777" w:rsidR="00EE4A26" w:rsidRPr="00803CB0" w:rsidRDefault="00EE4A26" w:rsidP="004C7314">
            <w:pPr>
              <w:pStyle w:val="a0"/>
              <w:jc w:val="both"/>
              <w:rPr>
                <w:i/>
              </w:rPr>
            </w:pPr>
          </w:p>
          <w:p w14:paraId="358446C7" w14:textId="77777777" w:rsidR="00EE4A26" w:rsidRPr="00803CB0" w:rsidRDefault="00EE4A26" w:rsidP="004C7314">
            <w:pPr>
              <w:pStyle w:val="a0"/>
              <w:jc w:val="both"/>
              <w:rPr>
                <w:i/>
              </w:rPr>
            </w:pPr>
            <w:r w:rsidRPr="00803CB0">
              <w:rPr>
                <w:i/>
              </w:rPr>
              <w:t>есть</w:t>
            </w:r>
          </w:p>
          <w:p w14:paraId="2E9C1FE7" w14:textId="77777777" w:rsidR="00EE4A26" w:rsidRPr="00803CB0" w:rsidRDefault="00EE4A26" w:rsidP="004C7314">
            <w:pPr>
              <w:pStyle w:val="a0"/>
              <w:jc w:val="both"/>
              <w:rPr>
                <w:i/>
              </w:rPr>
            </w:pPr>
            <w:r w:rsidRPr="00803CB0">
              <w:rPr>
                <w:i/>
              </w:rPr>
              <w:t>есть</w:t>
            </w:r>
          </w:p>
          <w:p w14:paraId="3680B211" w14:textId="77777777" w:rsidR="00EE4A26" w:rsidRPr="00803CB0" w:rsidRDefault="00EE4A26" w:rsidP="004C7314">
            <w:pPr>
              <w:pStyle w:val="a0"/>
              <w:jc w:val="both"/>
              <w:rPr>
                <w:i/>
              </w:rPr>
            </w:pPr>
            <w:r w:rsidRPr="00803CB0">
              <w:rPr>
                <w:i/>
              </w:rPr>
              <w:t>есть</w:t>
            </w:r>
          </w:p>
          <w:p w14:paraId="023C0528" w14:textId="77777777" w:rsidR="00EE4A26" w:rsidRPr="00803CB0" w:rsidRDefault="00EE4A26" w:rsidP="004C7314">
            <w:pPr>
              <w:pStyle w:val="a0"/>
              <w:jc w:val="both"/>
              <w:rPr>
                <w:i/>
              </w:rPr>
            </w:pPr>
          </w:p>
          <w:p w14:paraId="539E6DE0" w14:textId="77777777" w:rsidR="00EE4A26" w:rsidRPr="00803CB0" w:rsidRDefault="00EE4A26" w:rsidP="004C7314">
            <w:pPr>
              <w:pStyle w:val="a0"/>
              <w:jc w:val="both"/>
              <w:rPr>
                <w:i/>
              </w:rPr>
            </w:pPr>
            <w:r w:rsidRPr="00803CB0">
              <w:rPr>
                <w:i/>
              </w:rPr>
              <w:t>есть</w:t>
            </w:r>
          </w:p>
          <w:p w14:paraId="7FEA19DE" w14:textId="77777777" w:rsidR="00EE4A26" w:rsidRPr="00803CB0" w:rsidRDefault="00EE4A26" w:rsidP="004C7314">
            <w:pPr>
              <w:pStyle w:val="a0"/>
              <w:jc w:val="both"/>
              <w:rPr>
                <w:i/>
              </w:rPr>
            </w:pPr>
          </w:p>
          <w:p w14:paraId="52EF5548" w14:textId="77777777" w:rsidR="00EE4A26" w:rsidRPr="00803CB0" w:rsidRDefault="00EE4A26" w:rsidP="004C7314">
            <w:pPr>
              <w:pStyle w:val="a0"/>
              <w:jc w:val="both"/>
              <w:rPr>
                <w:i/>
              </w:rPr>
            </w:pPr>
            <w:r w:rsidRPr="00803CB0">
              <w:rPr>
                <w:i/>
              </w:rPr>
              <w:t>нет</w:t>
            </w:r>
          </w:p>
          <w:p w14:paraId="42A779E8" w14:textId="77777777" w:rsidR="00EE4A26" w:rsidRPr="00803CB0" w:rsidRDefault="00EE4A26" w:rsidP="004C7314">
            <w:pPr>
              <w:pStyle w:val="a0"/>
              <w:jc w:val="both"/>
              <w:rPr>
                <w:i/>
              </w:rPr>
            </w:pPr>
            <w:r w:rsidRPr="00803CB0">
              <w:rPr>
                <w:i/>
              </w:rPr>
              <w:t>нет</w:t>
            </w:r>
          </w:p>
          <w:p w14:paraId="2DFC8F73" w14:textId="77777777" w:rsidR="00EE4A26" w:rsidRPr="00803CB0" w:rsidRDefault="00EE4A26" w:rsidP="004C7314">
            <w:pPr>
              <w:pStyle w:val="a0"/>
              <w:jc w:val="both"/>
              <w:rPr>
                <w:i/>
              </w:rPr>
            </w:pPr>
            <w:r w:rsidRPr="00803CB0">
              <w:rPr>
                <w:i/>
              </w:rPr>
              <w:t>есть</w:t>
            </w:r>
          </w:p>
          <w:p w14:paraId="4D180445" w14:textId="77777777" w:rsidR="00EE4A26" w:rsidRPr="00803CB0" w:rsidRDefault="00EE4A26" w:rsidP="004C7314">
            <w:pPr>
              <w:pStyle w:val="a0"/>
              <w:jc w:val="both"/>
              <w:rPr>
                <w:i/>
              </w:rPr>
            </w:pP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2D68AE93" w14:textId="77777777" w:rsidR="00EE4A26" w:rsidRPr="00803CB0" w:rsidRDefault="00EE4A26" w:rsidP="004C7314">
            <w:pPr>
              <w:pStyle w:val="a0"/>
              <w:jc w:val="both"/>
              <w:rPr>
                <w:i/>
              </w:rPr>
            </w:pPr>
          </w:p>
          <w:p w14:paraId="23FDF946" w14:textId="77777777" w:rsidR="00EE4A26" w:rsidRPr="00803CB0" w:rsidRDefault="00EE4A26" w:rsidP="004C7314">
            <w:pPr>
              <w:pStyle w:val="a0"/>
              <w:jc w:val="both"/>
              <w:rPr>
                <w:i/>
              </w:rPr>
            </w:pPr>
          </w:p>
          <w:p w14:paraId="6150AAED" w14:textId="77777777" w:rsidR="00EE4A26" w:rsidRPr="00803CB0" w:rsidRDefault="00EE4A26" w:rsidP="004C7314">
            <w:pPr>
              <w:pStyle w:val="a0"/>
              <w:jc w:val="both"/>
              <w:rPr>
                <w:i/>
              </w:rPr>
            </w:pPr>
          </w:p>
          <w:p w14:paraId="6EBA1E49" w14:textId="77777777" w:rsidR="00EE4A26" w:rsidRPr="00803CB0" w:rsidRDefault="00EE4A26" w:rsidP="004C7314">
            <w:pPr>
              <w:pStyle w:val="a0"/>
              <w:jc w:val="both"/>
              <w:rPr>
                <w:i/>
              </w:rPr>
            </w:pPr>
          </w:p>
          <w:p w14:paraId="7528CEB4" w14:textId="77777777" w:rsidR="00EE4A26" w:rsidRPr="00803CB0" w:rsidRDefault="00EE4A26" w:rsidP="004C7314">
            <w:pPr>
              <w:pStyle w:val="a0"/>
              <w:jc w:val="both"/>
              <w:rPr>
                <w:i/>
              </w:rPr>
            </w:pPr>
          </w:p>
          <w:p w14:paraId="398EB6B8" w14:textId="77777777" w:rsidR="00EE4A26" w:rsidRPr="00803CB0" w:rsidRDefault="00EE4A26" w:rsidP="004C7314">
            <w:pPr>
              <w:pStyle w:val="a0"/>
              <w:jc w:val="both"/>
              <w:rPr>
                <w:i/>
              </w:rPr>
            </w:pPr>
          </w:p>
          <w:p w14:paraId="330476E7" w14:textId="77777777" w:rsidR="00EE4A26" w:rsidRPr="00803CB0" w:rsidRDefault="00EE4A26" w:rsidP="004C7314">
            <w:pPr>
              <w:pStyle w:val="a0"/>
              <w:jc w:val="both"/>
              <w:rPr>
                <w:i/>
              </w:rPr>
            </w:pPr>
          </w:p>
          <w:p w14:paraId="4D524F63" w14:textId="77777777" w:rsidR="00EE4A26" w:rsidRPr="00803CB0" w:rsidRDefault="00EE4A26" w:rsidP="004C7314">
            <w:pPr>
              <w:pStyle w:val="a0"/>
              <w:jc w:val="both"/>
              <w:rPr>
                <w:i/>
              </w:rPr>
            </w:pPr>
            <w:r w:rsidRPr="00803CB0">
              <w:rPr>
                <w:i/>
              </w:rPr>
              <w:t>Без видимых повреждений</w:t>
            </w:r>
          </w:p>
          <w:p w14:paraId="69BC7024" w14:textId="77777777" w:rsidR="00EE4A26" w:rsidRPr="00803CB0" w:rsidRDefault="00EE4A26" w:rsidP="004C7314">
            <w:pPr>
              <w:pStyle w:val="a0"/>
              <w:jc w:val="both"/>
              <w:rPr>
                <w:i/>
              </w:rPr>
            </w:pPr>
          </w:p>
        </w:tc>
      </w:tr>
      <w:tr w:rsidR="00EE4A26" w:rsidRPr="00803CB0" w14:paraId="741E1269" w14:textId="77777777" w:rsidTr="003C0008">
        <w:trPr>
          <w:trHeight w:val="1560"/>
          <w:jc w:val="center"/>
        </w:trPr>
        <w:tc>
          <w:tcPr>
            <w:tcW w:w="3420" w:type="dxa"/>
            <w:tcBorders>
              <w:top w:val="nil"/>
              <w:left w:val="single" w:sz="6" w:space="0" w:color="auto"/>
              <w:bottom w:val="single" w:sz="6" w:space="0" w:color="auto"/>
              <w:right w:val="single" w:sz="6" w:space="0" w:color="auto"/>
            </w:tcBorders>
            <w:tcMar>
              <w:top w:w="0" w:type="dxa"/>
              <w:left w:w="70" w:type="dxa"/>
              <w:bottom w:w="0" w:type="dxa"/>
              <w:right w:w="70" w:type="dxa"/>
            </w:tcMar>
          </w:tcPr>
          <w:p w14:paraId="5A57D727" w14:textId="77777777" w:rsidR="00EE4A26" w:rsidRPr="00803CB0" w:rsidRDefault="00EE4A26" w:rsidP="004C7314">
            <w:pPr>
              <w:pStyle w:val="a0"/>
            </w:pPr>
            <w:r w:rsidRPr="00803CB0">
              <w:t xml:space="preserve">10.Внутридомовые инженерные коммуникации и оборудование для предоставления коммунальных услуг: </w:t>
            </w:r>
          </w:p>
          <w:p w14:paraId="76E5DDCA" w14:textId="77777777" w:rsidR="00EE4A26" w:rsidRPr="00803CB0" w:rsidRDefault="00EE4A26" w:rsidP="004C7314">
            <w:pPr>
              <w:pStyle w:val="a0"/>
              <w:suppressAutoHyphens w:val="0"/>
              <w:ind w:left="360"/>
            </w:pPr>
            <w:r w:rsidRPr="00803CB0">
              <w:t>электроснабжение,</w:t>
            </w:r>
          </w:p>
          <w:p w14:paraId="6B7A7A6D" w14:textId="77777777" w:rsidR="00EE4A26" w:rsidRPr="00803CB0" w:rsidRDefault="00EE4A26" w:rsidP="004C7314">
            <w:pPr>
              <w:pStyle w:val="a0"/>
              <w:suppressAutoHyphens w:val="0"/>
              <w:ind w:left="360"/>
            </w:pPr>
          </w:p>
          <w:p w14:paraId="54B7A51A" w14:textId="77777777" w:rsidR="00EE4A26" w:rsidRPr="00803CB0" w:rsidRDefault="00EE4A26" w:rsidP="004C7314">
            <w:pPr>
              <w:pStyle w:val="a0"/>
              <w:suppressAutoHyphens w:val="0"/>
              <w:ind w:left="360"/>
            </w:pPr>
            <w:r w:rsidRPr="00803CB0">
              <w:t>холодное водоснабжение,</w:t>
            </w:r>
          </w:p>
          <w:p w14:paraId="2445B9E1" w14:textId="77777777" w:rsidR="00EE4A26" w:rsidRPr="00803CB0" w:rsidRDefault="00EE4A26" w:rsidP="004C7314">
            <w:pPr>
              <w:pStyle w:val="a0"/>
              <w:suppressAutoHyphens w:val="0"/>
              <w:ind w:left="360"/>
            </w:pPr>
            <w:r w:rsidRPr="00803CB0">
              <w:t>горячее водоснабжение,</w:t>
            </w:r>
          </w:p>
          <w:p w14:paraId="21F8A1A4" w14:textId="77777777" w:rsidR="00EE4A26" w:rsidRPr="00803CB0" w:rsidRDefault="00EE4A26" w:rsidP="004C7314">
            <w:pPr>
              <w:pStyle w:val="a0"/>
              <w:suppressAutoHyphens w:val="0"/>
              <w:ind w:left="360"/>
            </w:pPr>
            <w:r w:rsidRPr="00803CB0">
              <w:t>водоотведение,</w:t>
            </w:r>
          </w:p>
          <w:p w14:paraId="5A5DCD32" w14:textId="77777777" w:rsidR="00EE4A26" w:rsidRPr="00803CB0" w:rsidRDefault="00EE4A26" w:rsidP="004C7314">
            <w:pPr>
              <w:pStyle w:val="a0"/>
              <w:suppressAutoHyphens w:val="0"/>
              <w:ind w:left="360"/>
            </w:pPr>
            <w:r w:rsidRPr="00803CB0">
              <w:t>газоснабжение,</w:t>
            </w:r>
          </w:p>
          <w:p w14:paraId="5B95CEFB" w14:textId="77777777" w:rsidR="00EE4A26" w:rsidRPr="00803CB0" w:rsidRDefault="00EE4A26" w:rsidP="004C7314">
            <w:pPr>
              <w:pStyle w:val="a0"/>
              <w:suppressAutoHyphens w:val="0"/>
              <w:ind w:left="360"/>
            </w:pPr>
            <w:r w:rsidRPr="00803CB0">
              <w:t>отопление (от внешних котельных),</w:t>
            </w:r>
          </w:p>
        </w:tc>
        <w:tc>
          <w:tcPr>
            <w:tcW w:w="3384" w:type="dxa"/>
            <w:tcBorders>
              <w:top w:val="nil"/>
              <w:left w:val="nil"/>
              <w:bottom w:val="single" w:sz="6" w:space="0" w:color="auto"/>
              <w:right w:val="single" w:sz="6" w:space="0" w:color="auto"/>
            </w:tcBorders>
            <w:tcMar>
              <w:top w:w="0" w:type="dxa"/>
              <w:left w:w="70" w:type="dxa"/>
              <w:bottom w:w="0" w:type="dxa"/>
              <w:right w:w="70" w:type="dxa"/>
            </w:tcMar>
          </w:tcPr>
          <w:p w14:paraId="1D324888" w14:textId="77777777" w:rsidR="00EE4A26" w:rsidRPr="00803CB0" w:rsidRDefault="00EE4A26" w:rsidP="004C7314">
            <w:pPr>
              <w:pStyle w:val="a0"/>
              <w:jc w:val="both"/>
            </w:pPr>
          </w:p>
          <w:p w14:paraId="2D15389D" w14:textId="77777777" w:rsidR="00EE4A26" w:rsidRPr="00803CB0" w:rsidRDefault="00EE4A26" w:rsidP="004C7314">
            <w:pPr>
              <w:pStyle w:val="a0"/>
              <w:jc w:val="both"/>
            </w:pPr>
          </w:p>
          <w:p w14:paraId="2229A326" w14:textId="77777777" w:rsidR="00EE4A26" w:rsidRPr="00803CB0" w:rsidRDefault="00EE4A26" w:rsidP="004C7314">
            <w:pPr>
              <w:pStyle w:val="a0"/>
              <w:jc w:val="both"/>
            </w:pPr>
          </w:p>
          <w:p w14:paraId="3264A08D" w14:textId="77777777" w:rsidR="00EE4A26" w:rsidRPr="00803CB0" w:rsidRDefault="00EE4A26" w:rsidP="004C7314">
            <w:pPr>
              <w:pStyle w:val="a0"/>
              <w:jc w:val="both"/>
            </w:pPr>
          </w:p>
          <w:p w14:paraId="59702075" w14:textId="77777777" w:rsidR="00EE4A26" w:rsidRPr="00803CB0" w:rsidRDefault="00EE4A26" w:rsidP="004C7314">
            <w:pPr>
              <w:pStyle w:val="a0"/>
              <w:jc w:val="both"/>
            </w:pPr>
          </w:p>
          <w:p w14:paraId="3D99FD2C" w14:textId="77777777" w:rsidR="00EE4A26" w:rsidRPr="00803CB0" w:rsidRDefault="00EE4A26" w:rsidP="004C7314">
            <w:pPr>
              <w:pStyle w:val="a0"/>
              <w:rPr>
                <w:i/>
              </w:rPr>
            </w:pPr>
            <w:r w:rsidRPr="00803CB0">
              <w:rPr>
                <w:i/>
              </w:rPr>
              <w:t>Скрытая проводка напр. 220</w:t>
            </w:r>
          </w:p>
          <w:p w14:paraId="57926490" w14:textId="77777777" w:rsidR="00EE4A26" w:rsidRPr="00803CB0" w:rsidRDefault="00EE4A26" w:rsidP="004C7314">
            <w:pPr>
              <w:pStyle w:val="a0"/>
              <w:rPr>
                <w:i/>
              </w:rPr>
            </w:pPr>
          </w:p>
          <w:p w14:paraId="2628D184" w14:textId="77777777" w:rsidR="00EE4A26" w:rsidRPr="00803CB0" w:rsidRDefault="00EE4A26" w:rsidP="004C7314">
            <w:pPr>
              <w:pStyle w:val="a0"/>
              <w:rPr>
                <w:i/>
              </w:rPr>
            </w:pPr>
            <w:r w:rsidRPr="00803CB0">
              <w:rPr>
                <w:i/>
              </w:rPr>
              <w:t xml:space="preserve">Водопровод центральный </w:t>
            </w:r>
          </w:p>
          <w:p w14:paraId="06FA6955" w14:textId="77777777" w:rsidR="00EE4A26" w:rsidRPr="00803CB0" w:rsidRDefault="00EE4A26" w:rsidP="004C7314">
            <w:pPr>
              <w:pStyle w:val="a0"/>
              <w:rPr>
                <w:i/>
              </w:rPr>
            </w:pPr>
            <w:r w:rsidRPr="00803CB0">
              <w:rPr>
                <w:i/>
              </w:rPr>
              <w:t>централизованное</w:t>
            </w:r>
          </w:p>
          <w:p w14:paraId="4FA79415" w14:textId="77777777" w:rsidR="00EE4A26" w:rsidRPr="00803CB0" w:rsidRDefault="00EE4A26" w:rsidP="004C7314">
            <w:pPr>
              <w:pStyle w:val="a0"/>
              <w:rPr>
                <w:i/>
              </w:rPr>
            </w:pPr>
            <w:r w:rsidRPr="00803CB0">
              <w:rPr>
                <w:i/>
              </w:rPr>
              <w:t>есть</w:t>
            </w:r>
          </w:p>
          <w:p w14:paraId="6AE8B7ED" w14:textId="77777777" w:rsidR="00EE4A26" w:rsidRPr="00803CB0" w:rsidRDefault="00EE4A26" w:rsidP="004C7314">
            <w:pPr>
              <w:pStyle w:val="a0"/>
              <w:rPr>
                <w:i/>
              </w:rPr>
            </w:pPr>
            <w:r w:rsidRPr="00803CB0">
              <w:rPr>
                <w:i/>
              </w:rPr>
              <w:t>отсутствует</w:t>
            </w:r>
          </w:p>
          <w:p w14:paraId="7CE4F82E" w14:textId="77777777" w:rsidR="00EE4A26" w:rsidRPr="00803CB0" w:rsidRDefault="00EE4A26" w:rsidP="004C7314">
            <w:pPr>
              <w:pStyle w:val="a0"/>
              <w:rPr>
                <w:i/>
              </w:rPr>
            </w:pPr>
            <w:r w:rsidRPr="00803CB0">
              <w:rPr>
                <w:i/>
              </w:rPr>
              <w:t>от ТЭЦ на твердом топливе</w:t>
            </w:r>
          </w:p>
          <w:p w14:paraId="7711EAED" w14:textId="77777777" w:rsidR="00EE4A26" w:rsidRPr="00803CB0" w:rsidRDefault="00EE4A26" w:rsidP="004C7314">
            <w:pPr>
              <w:pStyle w:val="a0"/>
              <w:rPr>
                <w:i/>
              </w:rPr>
            </w:pPr>
          </w:p>
        </w:tc>
        <w:tc>
          <w:tcPr>
            <w:tcW w:w="2694" w:type="dxa"/>
            <w:tcBorders>
              <w:top w:val="nil"/>
              <w:left w:val="nil"/>
              <w:bottom w:val="single" w:sz="6" w:space="0" w:color="auto"/>
              <w:right w:val="single" w:sz="6" w:space="0" w:color="auto"/>
            </w:tcBorders>
            <w:tcMar>
              <w:top w:w="0" w:type="dxa"/>
              <w:left w:w="70" w:type="dxa"/>
              <w:bottom w:w="0" w:type="dxa"/>
              <w:right w:w="70" w:type="dxa"/>
            </w:tcMar>
          </w:tcPr>
          <w:p w14:paraId="056E8DCC" w14:textId="77777777" w:rsidR="00EE4A26" w:rsidRPr="00803CB0" w:rsidRDefault="00EE4A26" w:rsidP="004C7314">
            <w:pPr>
              <w:pStyle w:val="a0"/>
              <w:jc w:val="both"/>
            </w:pPr>
          </w:p>
          <w:p w14:paraId="7D427CC9" w14:textId="77777777" w:rsidR="00EE4A26" w:rsidRPr="00803CB0" w:rsidRDefault="00EE4A26" w:rsidP="004C7314">
            <w:pPr>
              <w:pStyle w:val="a0"/>
              <w:jc w:val="both"/>
            </w:pPr>
          </w:p>
          <w:p w14:paraId="7ABA1544" w14:textId="77777777" w:rsidR="00EE4A26" w:rsidRPr="00803CB0" w:rsidRDefault="00EE4A26" w:rsidP="004C7314">
            <w:pPr>
              <w:pStyle w:val="a0"/>
              <w:jc w:val="both"/>
            </w:pPr>
          </w:p>
          <w:p w14:paraId="4FCEC16C" w14:textId="77777777" w:rsidR="00EE4A26" w:rsidRPr="00803CB0" w:rsidRDefault="00EE4A26" w:rsidP="004C7314">
            <w:pPr>
              <w:pStyle w:val="a0"/>
              <w:jc w:val="both"/>
            </w:pPr>
          </w:p>
          <w:p w14:paraId="49DF1F7B" w14:textId="77777777" w:rsidR="00EE4A26" w:rsidRPr="00803CB0" w:rsidRDefault="00EE4A26" w:rsidP="004C7314">
            <w:pPr>
              <w:pStyle w:val="a0"/>
              <w:jc w:val="both"/>
              <w:rPr>
                <w:i/>
              </w:rPr>
            </w:pPr>
          </w:p>
          <w:p w14:paraId="0FC783F5" w14:textId="77777777" w:rsidR="00EE4A26" w:rsidRPr="00803CB0" w:rsidRDefault="00EE4A26" w:rsidP="004C7314">
            <w:pPr>
              <w:pStyle w:val="a0"/>
              <w:jc w:val="both"/>
              <w:rPr>
                <w:i/>
              </w:rPr>
            </w:pPr>
            <w:r w:rsidRPr="00803CB0">
              <w:rPr>
                <w:i/>
              </w:rPr>
              <w:t xml:space="preserve">Без видимых </w:t>
            </w:r>
            <w:r w:rsidRPr="00803CB0">
              <w:rPr>
                <w:i/>
              </w:rPr>
              <w:lastRenderedPageBreak/>
              <w:t xml:space="preserve">повреждений </w:t>
            </w:r>
          </w:p>
        </w:tc>
      </w:tr>
    </w:tbl>
    <w:p w14:paraId="40B54021" w14:textId="77777777" w:rsidR="00EE4A26" w:rsidRDefault="00EE4A26" w:rsidP="00EE4A26">
      <w:pPr>
        <w:jc w:val="center"/>
        <w:rPr>
          <w:rFonts w:cs="Times New Roman"/>
          <w:sz w:val="26"/>
          <w:szCs w:val="26"/>
        </w:rPr>
      </w:pPr>
    </w:p>
    <w:tbl>
      <w:tblPr>
        <w:tblW w:w="0" w:type="auto"/>
        <w:tblLook w:val="04A0" w:firstRow="1" w:lastRow="0" w:firstColumn="1" w:lastColumn="0" w:noHBand="0" w:noVBand="1"/>
      </w:tblPr>
      <w:tblGrid>
        <w:gridCol w:w="3405"/>
        <w:gridCol w:w="281"/>
        <w:gridCol w:w="2798"/>
        <w:gridCol w:w="2803"/>
      </w:tblGrid>
      <w:tr w:rsidR="00EE4A26" w:rsidRPr="00D80AD5" w14:paraId="71AB28D3" w14:textId="77777777" w:rsidTr="004C7314">
        <w:tc>
          <w:tcPr>
            <w:tcW w:w="9354" w:type="dxa"/>
            <w:gridSpan w:val="4"/>
            <w:tcBorders>
              <w:bottom w:val="single" w:sz="4" w:space="0" w:color="auto"/>
            </w:tcBorders>
          </w:tcPr>
          <w:p w14:paraId="046A00BE" w14:textId="77777777" w:rsidR="00EE4A26" w:rsidRPr="00D80AD5" w:rsidRDefault="00EE4A26" w:rsidP="004C7314">
            <w:pPr>
              <w:pStyle w:val="a0"/>
              <w:jc w:val="center"/>
              <w:rPr>
                <w:rFonts w:cs="Times New Roman"/>
                <w:i/>
                <w:sz w:val="26"/>
                <w:szCs w:val="26"/>
              </w:rPr>
            </w:pPr>
            <w:r>
              <w:rPr>
                <w:rFonts w:cs="Times New Roman"/>
                <w:i/>
                <w:sz w:val="26"/>
                <w:szCs w:val="26"/>
              </w:rPr>
              <w:t>Заместитель Главы Администрации города Рубцовска – начальник управления</w:t>
            </w:r>
          </w:p>
        </w:tc>
      </w:tr>
      <w:tr w:rsidR="00EE4A26" w:rsidRPr="00D80AD5" w14:paraId="0D1AB8CF" w14:textId="77777777" w:rsidTr="004C7314">
        <w:tc>
          <w:tcPr>
            <w:tcW w:w="9354" w:type="dxa"/>
            <w:gridSpan w:val="4"/>
            <w:tcBorders>
              <w:top w:val="single" w:sz="4" w:space="0" w:color="auto"/>
              <w:bottom w:val="single" w:sz="4" w:space="0" w:color="auto"/>
            </w:tcBorders>
          </w:tcPr>
          <w:p w14:paraId="4E4A2282" w14:textId="77777777" w:rsidR="00EE4A26" w:rsidRPr="00D80AD5" w:rsidRDefault="00EE4A26" w:rsidP="004C7314">
            <w:pPr>
              <w:pStyle w:val="a0"/>
              <w:jc w:val="center"/>
              <w:rPr>
                <w:rFonts w:cs="Times New Roman"/>
                <w:i/>
                <w:sz w:val="26"/>
                <w:szCs w:val="26"/>
              </w:rPr>
            </w:pPr>
            <w:r>
              <w:rPr>
                <w:rFonts w:cs="Times New Roman"/>
                <w:i/>
                <w:sz w:val="26"/>
                <w:szCs w:val="26"/>
              </w:rPr>
              <w:t>по жилищно-коммунальному хозяйству и экологии О.Г. Обухович</w:t>
            </w:r>
          </w:p>
        </w:tc>
      </w:tr>
      <w:tr w:rsidR="00EE4A26" w:rsidRPr="00D80AD5" w14:paraId="343BA94B" w14:textId="77777777" w:rsidTr="004C7314">
        <w:tc>
          <w:tcPr>
            <w:tcW w:w="9354" w:type="dxa"/>
            <w:gridSpan w:val="4"/>
            <w:tcBorders>
              <w:top w:val="single" w:sz="4" w:space="0" w:color="auto"/>
            </w:tcBorders>
          </w:tcPr>
          <w:p w14:paraId="5530A009" w14:textId="77777777" w:rsidR="00EE4A26" w:rsidRPr="00D80AD5" w:rsidRDefault="00EE4A26" w:rsidP="004C7314">
            <w:pPr>
              <w:pStyle w:val="a0"/>
              <w:jc w:val="center"/>
              <w:rPr>
                <w:rFonts w:cs="Times New Roman"/>
                <w:sz w:val="16"/>
                <w:szCs w:val="16"/>
              </w:rPr>
            </w:pPr>
            <w:r w:rsidRPr="00D80AD5">
              <w:rPr>
                <w:rFonts w:cs="Times New Roman"/>
                <w:sz w:val="16"/>
                <w:szCs w:val="16"/>
              </w:rPr>
              <w:t>(должность, Ф.И.О. руководителя уполномоченного устанавливать</w:t>
            </w:r>
          </w:p>
          <w:p w14:paraId="45785402" w14:textId="77777777" w:rsidR="00EE4A26" w:rsidRPr="00D80AD5" w:rsidRDefault="00EE4A26" w:rsidP="004C7314">
            <w:pPr>
              <w:pStyle w:val="a0"/>
              <w:jc w:val="center"/>
              <w:rPr>
                <w:rFonts w:cs="Times New Roman"/>
                <w:sz w:val="16"/>
                <w:szCs w:val="16"/>
              </w:rPr>
            </w:pPr>
            <w:r w:rsidRPr="00D80AD5">
              <w:rPr>
                <w:rFonts w:cs="Times New Roman"/>
                <w:sz w:val="16"/>
                <w:szCs w:val="16"/>
              </w:rPr>
              <w:t>техническое состояние многоквартирного дома, являющегося объектом конкурса)</w:t>
            </w:r>
          </w:p>
        </w:tc>
      </w:tr>
      <w:tr w:rsidR="00EE4A26" w:rsidRPr="00D80AD5" w14:paraId="2A1C7D95" w14:textId="77777777" w:rsidTr="004C7314">
        <w:tc>
          <w:tcPr>
            <w:tcW w:w="9354" w:type="dxa"/>
            <w:gridSpan w:val="4"/>
          </w:tcPr>
          <w:p w14:paraId="6FDA708B" w14:textId="77777777" w:rsidR="00EE4A26" w:rsidRPr="00D80AD5" w:rsidRDefault="00EE4A26" w:rsidP="004C7314">
            <w:pPr>
              <w:pStyle w:val="a0"/>
              <w:jc w:val="center"/>
              <w:rPr>
                <w:rFonts w:cs="Times New Roman"/>
                <w:sz w:val="16"/>
                <w:szCs w:val="16"/>
              </w:rPr>
            </w:pPr>
          </w:p>
        </w:tc>
      </w:tr>
      <w:tr w:rsidR="00EE4A26" w:rsidRPr="00D80AD5" w14:paraId="3D30BDC8" w14:textId="77777777" w:rsidTr="004C7314">
        <w:tc>
          <w:tcPr>
            <w:tcW w:w="3430" w:type="dxa"/>
            <w:tcBorders>
              <w:bottom w:val="single" w:sz="4" w:space="0" w:color="auto"/>
            </w:tcBorders>
          </w:tcPr>
          <w:p w14:paraId="220A84FD" w14:textId="77777777" w:rsidR="00EE4A26" w:rsidRPr="00D80AD5" w:rsidRDefault="00EE4A26" w:rsidP="004C7314">
            <w:pPr>
              <w:pStyle w:val="a0"/>
              <w:jc w:val="center"/>
              <w:rPr>
                <w:rFonts w:cs="Times New Roman"/>
                <w:sz w:val="16"/>
                <w:szCs w:val="16"/>
              </w:rPr>
            </w:pPr>
          </w:p>
        </w:tc>
        <w:tc>
          <w:tcPr>
            <w:tcW w:w="282" w:type="dxa"/>
          </w:tcPr>
          <w:p w14:paraId="089C98CF" w14:textId="77777777" w:rsidR="00EE4A26" w:rsidRPr="00D80AD5" w:rsidRDefault="00EE4A26" w:rsidP="004C7314">
            <w:pPr>
              <w:pStyle w:val="a0"/>
              <w:jc w:val="center"/>
              <w:rPr>
                <w:rFonts w:cs="Times New Roman"/>
                <w:sz w:val="16"/>
                <w:szCs w:val="16"/>
              </w:rPr>
            </w:pPr>
          </w:p>
        </w:tc>
        <w:tc>
          <w:tcPr>
            <w:tcW w:w="5642" w:type="dxa"/>
            <w:gridSpan w:val="2"/>
            <w:tcBorders>
              <w:bottom w:val="single" w:sz="4" w:space="0" w:color="auto"/>
            </w:tcBorders>
          </w:tcPr>
          <w:p w14:paraId="7A9EE7D5" w14:textId="77777777" w:rsidR="00EE4A26" w:rsidRPr="00D80AD5" w:rsidRDefault="00EE4A26" w:rsidP="004C7314">
            <w:pPr>
              <w:pStyle w:val="a0"/>
              <w:jc w:val="center"/>
              <w:rPr>
                <w:rFonts w:cs="Times New Roman"/>
                <w:sz w:val="16"/>
                <w:szCs w:val="16"/>
              </w:rPr>
            </w:pPr>
          </w:p>
        </w:tc>
      </w:tr>
      <w:tr w:rsidR="00EE4A26" w:rsidRPr="00D80AD5" w14:paraId="3EB2FA35" w14:textId="77777777" w:rsidTr="004C7314">
        <w:tc>
          <w:tcPr>
            <w:tcW w:w="3430" w:type="dxa"/>
            <w:tcBorders>
              <w:top w:val="single" w:sz="4" w:space="0" w:color="auto"/>
            </w:tcBorders>
          </w:tcPr>
          <w:p w14:paraId="11ED6E9C" w14:textId="77777777" w:rsidR="00EE4A26" w:rsidRPr="00D80AD5" w:rsidRDefault="00EE4A26" w:rsidP="004C7314">
            <w:pPr>
              <w:pStyle w:val="a0"/>
              <w:jc w:val="center"/>
              <w:rPr>
                <w:rFonts w:cs="Times New Roman"/>
                <w:sz w:val="16"/>
                <w:szCs w:val="16"/>
              </w:rPr>
            </w:pPr>
            <w:r w:rsidRPr="00D80AD5">
              <w:rPr>
                <w:rFonts w:cs="Times New Roman"/>
                <w:sz w:val="16"/>
                <w:szCs w:val="16"/>
              </w:rPr>
              <w:t>(подпись)</w:t>
            </w:r>
          </w:p>
        </w:tc>
        <w:tc>
          <w:tcPr>
            <w:tcW w:w="282" w:type="dxa"/>
          </w:tcPr>
          <w:p w14:paraId="5CB91F0D" w14:textId="77777777" w:rsidR="00EE4A26" w:rsidRPr="00D80AD5" w:rsidRDefault="00EE4A26" w:rsidP="004C7314">
            <w:pPr>
              <w:pStyle w:val="a0"/>
              <w:jc w:val="center"/>
              <w:rPr>
                <w:rFonts w:cs="Times New Roman"/>
                <w:sz w:val="16"/>
                <w:szCs w:val="16"/>
              </w:rPr>
            </w:pPr>
          </w:p>
        </w:tc>
        <w:tc>
          <w:tcPr>
            <w:tcW w:w="5642" w:type="dxa"/>
            <w:gridSpan w:val="2"/>
          </w:tcPr>
          <w:p w14:paraId="44E92165" w14:textId="77777777" w:rsidR="00EE4A26" w:rsidRPr="00D80AD5" w:rsidRDefault="00EE4A26" w:rsidP="004C7314">
            <w:pPr>
              <w:pStyle w:val="a0"/>
              <w:jc w:val="center"/>
              <w:rPr>
                <w:rFonts w:cs="Times New Roman"/>
                <w:sz w:val="16"/>
                <w:szCs w:val="16"/>
              </w:rPr>
            </w:pPr>
            <w:r w:rsidRPr="00D80AD5">
              <w:rPr>
                <w:rFonts w:cs="Times New Roman"/>
                <w:sz w:val="16"/>
                <w:szCs w:val="16"/>
              </w:rPr>
              <w:t>(Ф.И.О.)</w:t>
            </w:r>
          </w:p>
        </w:tc>
      </w:tr>
      <w:tr w:rsidR="00EE4A26" w:rsidRPr="00D80AD5" w14:paraId="438510CB" w14:textId="77777777" w:rsidTr="004C7314">
        <w:tc>
          <w:tcPr>
            <w:tcW w:w="3430" w:type="dxa"/>
          </w:tcPr>
          <w:p w14:paraId="733586E9" w14:textId="77777777" w:rsidR="00EE4A26" w:rsidRPr="00D80AD5" w:rsidRDefault="00EE4A26" w:rsidP="004C7314">
            <w:pPr>
              <w:pStyle w:val="a0"/>
              <w:jc w:val="center"/>
              <w:rPr>
                <w:rFonts w:cs="Times New Roman"/>
                <w:sz w:val="16"/>
                <w:szCs w:val="16"/>
              </w:rPr>
            </w:pPr>
          </w:p>
        </w:tc>
        <w:tc>
          <w:tcPr>
            <w:tcW w:w="282" w:type="dxa"/>
          </w:tcPr>
          <w:p w14:paraId="678599AB" w14:textId="77777777" w:rsidR="00EE4A26" w:rsidRPr="00D80AD5" w:rsidRDefault="00EE4A26" w:rsidP="004C7314">
            <w:pPr>
              <w:pStyle w:val="a0"/>
              <w:jc w:val="center"/>
              <w:rPr>
                <w:rFonts w:cs="Times New Roman"/>
                <w:sz w:val="16"/>
                <w:szCs w:val="16"/>
              </w:rPr>
            </w:pPr>
          </w:p>
        </w:tc>
        <w:tc>
          <w:tcPr>
            <w:tcW w:w="5642" w:type="dxa"/>
            <w:gridSpan w:val="2"/>
          </w:tcPr>
          <w:p w14:paraId="0B652D3C" w14:textId="77777777" w:rsidR="00EE4A26" w:rsidRPr="00D80AD5" w:rsidRDefault="00EE4A26" w:rsidP="004C7314">
            <w:pPr>
              <w:pStyle w:val="a0"/>
              <w:jc w:val="center"/>
              <w:rPr>
                <w:rFonts w:cs="Times New Roman"/>
                <w:sz w:val="16"/>
                <w:szCs w:val="16"/>
              </w:rPr>
            </w:pPr>
          </w:p>
        </w:tc>
      </w:tr>
      <w:tr w:rsidR="00EE4A26" w:rsidRPr="00D80AD5" w14:paraId="6F669CD1" w14:textId="77777777" w:rsidTr="004C7314">
        <w:tc>
          <w:tcPr>
            <w:tcW w:w="3430" w:type="dxa"/>
          </w:tcPr>
          <w:p w14:paraId="62E205D9" w14:textId="77777777" w:rsidR="00EE4A26" w:rsidRPr="00D80AD5" w:rsidRDefault="00EE4A26" w:rsidP="004C7314">
            <w:pPr>
              <w:pStyle w:val="a0"/>
              <w:jc w:val="center"/>
              <w:rPr>
                <w:rFonts w:cs="Times New Roman"/>
                <w:sz w:val="16"/>
                <w:szCs w:val="16"/>
              </w:rPr>
            </w:pPr>
          </w:p>
        </w:tc>
        <w:tc>
          <w:tcPr>
            <w:tcW w:w="282" w:type="dxa"/>
          </w:tcPr>
          <w:p w14:paraId="14074853" w14:textId="77777777" w:rsidR="00EE4A26" w:rsidRPr="00D80AD5" w:rsidRDefault="00EE4A26" w:rsidP="004C7314">
            <w:pPr>
              <w:pStyle w:val="a0"/>
              <w:jc w:val="center"/>
              <w:rPr>
                <w:rFonts w:cs="Times New Roman"/>
                <w:sz w:val="16"/>
                <w:szCs w:val="16"/>
              </w:rPr>
            </w:pPr>
          </w:p>
        </w:tc>
        <w:tc>
          <w:tcPr>
            <w:tcW w:w="2819" w:type="dxa"/>
            <w:tcBorders>
              <w:bottom w:val="single" w:sz="4" w:space="0" w:color="auto"/>
            </w:tcBorders>
          </w:tcPr>
          <w:p w14:paraId="766E609B" w14:textId="77777777" w:rsidR="00EE4A26" w:rsidRPr="00D80AD5" w:rsidRDefault="00EE4A26" w:rsidP="004C7314">
            <w:pPr>
              <w:pStyle w:val="a0"/>
              <w:jc w:val="center"/>
              <w:rPr>
                <w:rFonts w:cs="Times New Roman"/>
                <w:sz w:val="16"/>
                <w:szCs w:val="16"/>
              </w:rPr>
            </w:pPr>
          </w:p>
        </w:tc>
        <w:tc>
          <w:tcPr>
            <w:tcW w:w="2823" w:type="dxa"/>
          </w:tcPr>
          <w:p w14:paraId="037D0CF4" w14:textId="3DB7C2E6" w:rsidR="00EE4A26" w:rsidRPr="00D80AD5" w:rsidRDefault="00EE4A26" w:rsidP="004C7314">
            <w:pPr>
              <w:pStyle w:val="a0"/>
              <w:rPr>
                <w:rFonts w:cs="Times New Roman"/>
                <w:sz w:val="16"/>
                <w:szCs w:val="16"/>
              </w:rPr>
            </w:pPr>
            <w:r w:rsidRPr="00D80AD5">
              <w:rPr>
                <w:rFonts w:cs="Times New Roman"/>
                <w:sz w:val="26"/>
                <w:szCs w:val="26"/>
              </w:rPr>
              <w:t>202</w:t>
            </w:r>
            <w:r w:rsidR="001758E5">
              <w:rPr>
                <w:rFonts w:cs="Times New Roman"/>
                <w:sz w:val="26"/>
                <w:szCs w:val="26"/>
              </w:rPr>
              <w:t>6</w:t>
            </w:r>
            <w:r w:rsidRPr="00D80AD5">
              <w:rPr>
                <w:rFonts w:cs="Times New Roman"/>
                <w:sz w:val="26"/>
                <w:szCs w:val="26"/>
              </w:rPr>
              <w:t xml:space="preserve"> г.</w:t>
            </w:r>
          </w:p>
        </w:tc>
      </w:tr>
      <w:tr w:rsidR="00EE4A26" w:rsidRPr="00D80AD5" w14:paraId="6C3A930F" w14:textId="77777777" w:rsidTr="004C7314">
        <w:tc>
          <w:tcPr>
            <w:tcW w:w="3430" w:type="dxa"/>
          </w:tcPr>
          <w:p w14:paraId="4E9AF643" w14:textId="77777777" w:rsidR="00EE4A26" w:rsidRPr="00D80AD5" w:rsidRDefault="00EE4A26" w:rsidP="004C7314">
            <w:pPr>
              <w:pStyle w:val="a0"/>
              <w:jc w:val="center"/>
              <w:rPr>
                <w:rFonts w:cs="Times New Roman"/>
                <w:sz w:val="16"/>
                <w:szCs w:val="16"/>
              </w:rPr>
            </w:pPr>
          </w:p>
        </w:tc>
        <w:tc>
          <w:tcPr>
            <w:tcW w:w="282" w:type="dxa"/>
          </w:tcPr>
          <w:p w14:paraId="29E63764" w14:textId="77777777" w:rsidR="00EE4A26" w:rsidRPr="00D80AD5" w:rsidRDefault="00EE4A26" w:rsidP="004C7314">
            <w:pPr>
              <w:pStyle w:val="a0"/>
              <w:jc w:val="center"/>
              <w:rPr>
                <w:rFonts w:cs="Times New Roman"/>
                <w:sz w:val="16"/>
                <w:szCs w:val="16"/>
              </w:rPr>
            </w:pPr>
          </w:p>
        </w:tc>
        <w:tc>
          <w:tcPr>
            <w:tcW w:w="2819" w:type="dxa"/>
            <w:tcBorders>
              <w:top w:val="single" w:sz="4" w:space="0" w:color="auto"/>
            </w:tcBorders>
          </w:tcPr>
          <w:p w14:paraId="7FE7C301" w14:textId="77777777" w:rsidR="00EE4A26" w:rsidRPr="00D80AD5" w:rsidRDefault="00EE4A26" w:rsidP="004C7314">
            <w:pPr>
              <w:pStyle w:val="a0"/>
              <w:jc w:val="center"/>
              <w:rPr>
                <w:rFonts w:cs="Times New Roman"/>
                <w:sz w:val="16"/>
                <w:szCs w:val="16"/>
              </w:rPr>
            </w:pPr>
            <w:r w:rsidRPr="00D80AD5">
              <w:rPr>
                <w:rFonts w:cs="Times New Roman"/>
                <w:sz w:val="16"/>
                <w:szCs w:val="16"/>
              </w:rPr>
              <w:t>(дата, М.П.)</w:t>
            </w:r>
          </w:p>
          <w:p w14:paraId="7930E8BB" w14:textId="77777777" w:rsidR="00EE4A26" w:rsidRPr="00D80AD5" w:rsidRDefault="00EE4A26" w:rsidP="004C7314">
            <w:pPr>
              <w:pStyle w:val="a0"/>
              <w:jc w:val="center"/>
              <w:rPr>
                <w:rFonts w:cs="Times New Roman"/>
                <w:sz w:val="16"/>
                <w:szCs w:val="16"/>
              </w:rPr>
            </w:pPr>
          </w:p>
        </w:tc>
        <w:tc>
          <w:tcPr>
            <w:tcW w:w="2823" w:type="dxa"/>
          </w:tcPr>
          <w:p w14:paraId="645D5960" w14:textId="77777777" w:rsidR="00EE4A26" w:rsidRPr="00D80AD5" w:rsidRDefault="00EE4A26" w:rsidP="004C7314">
            <w:pPr>
              <w:pStyle w:val="a0"/>
              <w:jc w:val="center"/>
              <w:rPr>
                <w:rFonts w:cs="Times New Roman"/>
                <w:sz w:val="26"/>
                <w:szCs w:val="26"/>
              </w:rPr>
            </w:pPr>
          </w:p>
        </w:tc>
      </w:tr>
    </w:tbl>
    <w:p w14:paraId="425E4D0B" w14:textId="339DE1E7" w:rsidR="005B4C2C" w:rsidRPr="00B4367D" w:rsidRDefault="005B4C2C" w:rsidP="00F858B6">
      <w:pPr>
        <w:suppressAutoHyphens w:val="0"/>
        <w:rPr>
          <w:rFonts w:cs="Times New Roman"/>
          <w:sz w:val="26"/>
          <w:szCs w:val="26"/>
        </w:rPr>
        <w:sectPr w:rsidR="005B4C2C" w:rsidRPr="00B4367D" w:rsidSect="001758E5">
          <w:headerReference w:type="default" r:id="rId31"/>
          <w:pgSz w:w="11906" w:h="16838"/>
          <w:pgMar w:top="993" w:right="1134" w:bottom="851" w:left="1701" w:header="709" w:footer="709" w:gutter="0"/>
          <w:cols w:space="708"/>
          <w:titlePg/>
          <w:docGrid w:linePitch="360"/>
        </w:sectPr>
      </w:pPr>
    </w:p>
    <w:p w14:paraId="36BE8580" w14:textId="77777777" w:rsidR="00F43E2E" w:rsidRDefault="00A13EF4" w:rsidP="005670C5">
      <w:pPr>
        <w:pStyle w:val="1"/>
        <w:ind w:left="10206" w:firstLine="0"/>
      </w:pPr>
      <w:r w:rsidRPr="00E30228">
        <w:lastRenderedPageBreak/>
        <w:t>Приложение 2</w:t>
      </w:r>
    </w:p>
    <w:p w14:paraId="4614458F" w14:textId="77777777" w:rsidR="00A13EF4" w:rsidRPr="00AE5877" w:rsidRDefault="00A13EF4" w:rsidP="005670C5">
      <w:pPr>
        <w:pStyle w:val="1"/>
        <w:ind w:left="10206" w:firstLine="0"/>
      </w:pPr>
      <w:r w:rsidRPr="00AE5877">
        <w:t>к конкурсной документации</w:t>
      </w:r>
    </w:p>
    <w:tbl>
      <w:tblPr>
        <w:tblW w:w="0" w:type="auto"/>
        <w:jc w:val="right"/>
        <w:tblLook w:val="01E0" w:firstRow="1" w:lastRow="1" w:firstColumn="1" w:lastColumn="1" w:noHBand="0" w:noVBand="0"/>
      </w:tblPr>
      <w:tblGrid>
        <w:gridCol w:w="4536"/>
      </w:tblGrid>
      <w:tr w:rsidR="00A13EF4" w:rsidRPr="00AE5877" w14:paraId="376BBEA6" w14:textId="77777777" w:rsidTr="007A0FD7">
        <w:trPr>
          <w:jc w:val="right"/>
        </w:trPr>
        <w:tc>
          <w:tcPr>
            <w:tcW w:w="4536" w:type="dxa"/>
          </w:tcPr>
          <w:p w14:paraId="12BD526C" w14:textId="77777777" w:rsidR="00A13EF4" w:rsidRPr="00AE5877" w:rsidRDefault="00A13EF4" w:rsidP="000E781A">
            <w:pPr>
              <w:rPr>
                <w:rFonts w:cs="Times New Roman"/>
                <w:sz w:val="26"/>
                <w:szCs w:val="26"/>
              </w:rPr>
            </w:pPr>
          </w:p>
          <w:p w14:paraId="040FBA0D" w14:textId="77777777" w:rsidR="00A13EF4" w:rsidRPr="00AE5877" w:rsidRDefault="00A13EF4" w:rsidP="000E781A">
            <w:pPr>
              <w:rPr>
                <w:rFonts w:cs="Times New Roman"/>
                <w:sz w:val="26"/>
                <w:szCs w:val="26"/>
              </w:rPr>
            </w:pPr>
            <w:r w:rsidRPr="00AE5877">
              <w:rPr>
                <w:rFonts w:cs="Times New Roman"/>
                <w:sz w:val="26"/>
                <w:szCs w:val="26"/>
              </w:rPr>
              <w:t>УТВЕРЖДАЮ:</w:t>
            </w:r>
          </w:p>
          <w:p w14:paraId="6A613CC4" w14:textId="77777777" w:rsidR="00A13EF4" w:rsidRDefault="00A13EF4" w:rsidP="000E781A">
            <w:pPr>
              <w:rPr>
                <w:rFonts w:cs="Times New Roman"/>
                <w:sz w:val="26"/>
                <w:szCs w:val="26"/>
              </w:rPr>
            </w:pPr>
            <w:r>
              <w:rPr>
                <w:rFonts w:cs="Times New Roman"/>
                <w:sz w:val="26"/>
                <w:szCs w:val="26"/>
              </w:rPr>
              <w:t>Заместитель Главы Администрации</w:t>
            </w:r>
          </w:p>
          <w:p w14:paraId="2F652650" w14:textId="77777777" w:rsidR="00A13EF4" w:rsidRDefault="00A13EF4" w:rsidP="000E781A">
            <w:pPr>
              <w:rPr>
                <w:rFonts w:cs="Times New Roman"/>
                <w:sz w:val="26"/>
                <w:szCs w:val="26"/>
              </w:rPr>
            </w:pPr>
            <w:r w:rsidRPr="00AE5877">
              <w:rPr>
                <w:rFonts w:cs="Times New Roman"/>
                <w:sz w:val="26"/>
                <w:szCs w:val="26"/>
              </w:rPr>
              <w:t>города Рубцовска</w:t>
            </w:r>
          </w:p>
          <w:p w14:paraId="567B8F3F" w14:textId="5E4049C7" w:rsidR="00A13EF4" w:rsidRDefault="00F86C36" w:rsidP="000E781A">
            <w:pPr>
              <w:rPr>
                <w:rFonts w:cs="Times New Roman"/>
                <w:sz w:val="26"/>
                <w:szCs w:val="26"/>
              </w:rPr>
            </w:pPr>
            <w:r>
              <w:rPr>
                <w:rFonts w:cs="Times New Roman"/>
                <w:sz w:val="26"/>
                <w:szCs w:val="26"/>
              </w:rPr>
              <w:t>___________</w:t>
            </w:r>
            <w:r w:rsidR="005D3E4B">
              <w:rPr>
                <w:rFonts w:cs="Times New Roman"/>
                <w:sz w:val="26"/>
                <w:szCs w:val="26"/>
              </w:rPr>
              <w:t>___</w:t>
            </w:r>
            <w:r>
              <w:rPr>
                <w:rFonts w:cs="Times New Roman"/>
                <w:sz w:val="26"/>
                <w:szCs w:val="26"/>
              </w:rPr>
              <w:t>_</w:t>
            </w:r>
            <w:r w:rsidR="00A13EF4">
              <w:rPr>
                <w:rFonts w:cs="Times New Roman"/>
                <w:sz w:val="26"/>
                <w:szCs w:val="26"/>
              </w:rPr>
              <w:t>О.Г. Обухович</w:t>
            </w:r>
            <w:r w:rsidR="00A13EF4" w:rsidRPr="00AE5877">
              <w:rPr>
                <w:rFonts w:cs="Times New Roman"/>
                <w:sz w:val="26"/>
                <w:szCs w:val="26"/>
              </w:rPr>
              <w:t xml:space="preserve"> </w:t>
            </w:r>
          </w:p>
          <w:p w14:paraId="5D3348F7" w14:textId="77777777" w:rsidR="00A13EF4" w:rsidRPr="00AE5877" w:rsidRDefault="00A13EF4" w:rsidP="007A0FD7">
            <w:pPr>
              <w:ind w:right="-172"/>
              <w:rPr>
                <w:rFonts w:cs="Times New Roman"/>
                <w:sz w:val="26"/>
                <w:szCs w:val="26"/>
              </w:rPr>
            </w:pPr>
            <w:r w:rsidRPr="00AE5877">
              <w:rPr>
                <w:rFonts w:cs="Times New Roman"/>
                <w:sz w:val="26"/>
                <w:szCs w:val="26"/>
              </w:rPr>
              <w:t>658200, г. Рубцовск, пр</w:t>
            </w:r>
            <w:r w:rsidR="007A0FD7">
              <w:rPr>
                <w:rFonts w:cs="Times New Roman"/>
                <w:sz w:val="26"/>
                <w:szCs w:val="26"/>
              </w:rPr>
              <w:t>-кт</w:t>
            </w:r>
            <w:r w:rsidRPr="00AE5877">
              <w:rPr>
                <w:rFonts w:cs="Times New Roman"/>
                <w:sz w:val="26"/>
                <w:szCs w:val="26"/>
              </w:rPr>
              <w:t xml:space="preserve"> Ленина, </w:t>
            </w:r>
            <w:r w:rsidR="007A0FD7">
              <w:rPr>
                <w:rFonts w:cs="Times New Roman"/>
                <w:sz w:val="26"/>
                <w:szCs w:val="26"/>
              </w:rPr>
              <w:t>1</w:t>
            </w:r>
            <w:r w:rsidRPr="00AE5877">
              <w:rPr>
                <w:rFonts w:cs="Times New Roman"/>
                <w:sz w:val="26"/>
                <w:szCs w:val="26"/>
              </w:rPr>
              <w:t>30</w:t>
            </w:r>
          </w:p>
          <w:p w14:paraId="138306D9" w14:textId="77777777" w:rsidR="00A13EF4" w:rsidRDefault="00A13EF4" w:rsidP="000E781A">
            <w:pPr>
              <w:rPr>
                <w:rFonts w:cs="Times New Roman"/>
                <w:sz w:val="26"/>
                <w:szCs w:val="26"/>
              </w:rPr>
            </w:pPr>
            <w:r>
              <w:rPr>
                <w:rFonts w:cs="Times New Roman"/>
                <w:sz w:val="26"/>
                <w:szCs w:val="26"/>
              </w:rPr>
              <w:t>тел.: (8385-57)</w:t>
            </w:r>
            <w:r w:rsidR="00AC6305">
              <w:rPr>
                <w:rFonts w:cs="Times New Roman"/>
                <w:sz w:val="26"/>
                <w:szCs w:val="26"/>
              </w:rPr>
              <w:t>9-64-33</w:t>
            </w:r>
            <w:r w:rsidRPr="00AE5877">
              <w:rPr>
                <w:rFonts w:cs="Times New Roman"/>
                <w:sz w:val="26"/>
                <w:szCs w:val="26"/>
              </w:rPr>
              <w:t xml:space="preserve"> </w:t>
            </w:r>
          </w:p>
          <w:p w14:paraId="24AA6184" w14:textId="77777777" w:rsidR="00A13EF4" w:rsidRPr="00430B90" w:rsidRDefault="00A13EF4" w:rsidP="000E781A">
            <w:pPr>
              <w:rPr>
                <w:rFonts w:cs="Times New Roman"/>
                <w:sz w:val="26"/>
                <w:szCs w:val="26"/>
              </w:rPr>
            </w:pPr>
            <w:hyperlink r:id="rId32" w:history="1">
              <w:r w:rsidRPr="00430B90">
                <w:rPr>
                  <w:rStyle w:val="a8"/>
                  <w:color w:val="auto"/>
                  <w:sz w:val="26"/>
                  <w:szCs w:val="26"/>
                  <w:u w:val="none"/>
                </w:rPr>
                <w:t>obuhovich@rubtsovsk.org</w:t>
              </w:r>
            </w:hyperlink>
            <w:r w:rsidRPr="00430B90">
              <w:rPr>
                <w:rFonts w:cs="Times New Roman"/>
                <w:sz w:val="26"/>
                <w:szCs w:val="26"/>
              </w:rPr>
              <w:t xml:space="preserve"> </w:t>
            </w:r>
          </w:p>
        </w:tc>
      </w:tr>
    </w:tbl>
    <w:p w14:paraId="3B7DBAE6" w14:textId="03342975" w:rsidR="00A13EF4" w:rsidRDefault="00A13EF4" w:rsidP="00F86C36">
      <w:pPr>
        <w:ind w:left="10206"/>
        <w:rPr>
          <w:rFonts w:cs="Times New Roman"/>
          <w:sz w:val="26"/>
          <w:szCs w:val="26"/>
        </w:rPr>
      </w:pPr>
      <w:r w:rsidRPr="00AE5877">
        <w:rPr>
          <w:rFonts w:cs="Times New Roman"/>
          <w:sz w:val="26"/>
          <w:szCs w:val="26"/>
        </w:rPr>
        <w:t xml:space="preserve"> «_______» ____________  </w:t>
      </w:r>
      <w:r w:rsidR="003973FB">
        <w:rPr>
          <w:rFonts w:cs="Times New Roman"/>
          <w:sz w:val="26"/>
          <w:szCs w:val="26"/>
        </w:rPr>
        <w:t>202</w:t>
      </w:r>
      <w:r w:rsidR="008447F3">
        <w:rPr>
          <w:rFonts w:cs="Times New Roman"/>
          <w:sz w:val="26"/>
          <w:szCs w:val="26"/>
        </w:rPr>
        <w:t>6</w:t>
      </w:r>
      <w:r w:rsidRPr="00AE5877">
        <w:rPr>
          <w:rFonts w:cs="Times New Roman"/>
          <w:sz w:val="26"/>
          <w:szCs w:val="26"/>
        </w:rPr>
        <w:t xml:space="preserve"> г</w:t>
      </w:r>
      <w:r w:rsidR="00F11034">
        <w:rPr>
          <w:rFonts w:cs="Times New Roman"/>
          <w:sz w:val="26"/>
          <w:szCs w:val="26"/>
        </w:rPr>
        <w:t>.</w:t>
      </w:r>
    </w:p>
    <w:p w14:paraId="6177E62A" w14:textId="77777777" w:rsidR="0055006D" w:rsidRPr="00AE5877" w:rsidRDefault="0055006D" w:rsidP="00F86C36">
      <w:pPr>
        <w:ind w:left="10206"/>
        <w:rPr>
          <w:rFonts w:cs="Times New Roman"/>
          <w:sz w:val="26"/>
          <w:szCs w:val="26"/>
        </w:rPr>
      </w:pPr>
    </w:p>
    <w:p w14:paraId="4FC5C694" w14:textId="0403055D" w:rsidR="00BA287D" w:rsidRPr="00AE5877" w:rsidRDefault="0055006D" w:rsidP="0055006D">
      <w:pPr>
        <w:spacing w:after="240"/>
        <w:jc w:val="center"/>
        <w:rPr>
          <w:rFonts w:cs="Times New Roman"/>
          <w:sz w:val="26"/>
          <w:szCs w:val="26"/>
        </w:rPr>
      </w:pPr>
      <w:r w:rsidRPr="00A8630C">
        <w:rPr>
          <w:rFonts w:cs="Times New Roman"/>
          <w:bCs/>
          <w:color w:val="000000"/>
          <w:sz w:val="20"/>
          <w:szCs w:val="20"/>
          <w:lang w:eastAsia="ru-RU"/>
        </w:rPr>
        <w:t>РАСЧЕТ ЭКОНОМИЧЕСКИ ОБОСНОВАННОЙ СТОИМОСТИ УСЛУГ И РАБОТ ПО УПРАВЛЕНИЮ МНОГОКВАРТИРНЫМ ДОМОМ ЗА СОДЕРЖАНИЕ ОБЩЕГО ИМУЩЕСТВА В МНОГОКВАРТИРНОМ ДОМЕ</w:t>
      </w:r>
    </w:p>
    <w:tbl>
      <w:tblPr>
        <w:tblW w:w="14970" w:type="dxa"/>
        <w:jc w:val="center"/>
        <w:tblLayout w:type="fixed"/>
        <w:tblLook w:val="0000" w:firstRow="0" w:lastRow="0" w:firstColumn="0" w:lastColumn="0" w:noHBand="0" w:noVBand="0"/>
      </w:tblPr>
      <w:tblGrid>
        <w:gridCol w:w="795"/>
        <w:gridCol w:w="4225"/>
        <w:gridCol w:w="1134"/>
        <w:gridCol w:w="1134"/>
        <w:gridCol w:w="1276"/>
        <w:gridCol w:w="1275"/>
        <w:gridCol w:w="1276"/>
        <w:gridCol w:w="1276"/>
        <w:gridCol w:w="1276"/>
        <w:gridCol w:w="1303"/>
      </w:tblGrid>
      <w:tr w:rsidR="00242473" w:rsidRPr="00586FA8" w14:paraId="14024E0D" w14:textId="77777777" w:rsidTr="009B5B25">
        <w:trPr>
          <w:trHeight w:val="239"/>
          <w:tblHeader/>
          <w:jc w:val="center"/>
        </w:trPr>
        <w:tc>
          <w:tcPr>
            <w:tcW w:w="795" w:type="dxa"/>
            <w:vMerge w:val="restart"/>
            <w:tcBorders>
              <w:top w:val="single" w:sz="4" w:space="0" w:color="auto"/>
              <w:left w:val="single" w:sz="4" w:space="0" w:color="auto"/>
              <w:right w:val="single" w:sz="4" w:space="0" w:color="auto"/>
            </w:tcBorders>
          </w:tcPr>
          <w:p w14:paraId="715FF620" w14:textId="77777777" w:rsidR="00242473" w:rsidRPr="00586FA8" w:rsidRDefault="00242473" w:rsidP="002A0BDB">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 п/п</w:t>
            </w:r>
          </w:p>
        </w:tc>
        <w:tc>
          <w:tcPr>
            <w:tcW w:w="4225" w:type="dxa"/>
            <w:vMerge w:val="restart"/>
            <w:tcBorders>
              <w:top w:val="single" w:sz="4" w:space="0" w:color="auto"/>
              <w:left w:val="nil"/>
              <w:right w:val="single" w:sz="4" w:space="0" w:color="auto"/>
            </w:tcBorders>
          </w:tcPr>
          <w:p w14:paraId="09722C14" w14:textId="77777777" w:rsidR="00242473" w:rsidRPr="00586FA8" w:rsidRDefault="00242473" w:rsidP="002A0BDB">
            <w:pPr>
              <w:suppressAutoHyphens w:val="0"/>
              <w:jc w:val="center"/>
              <w:rPr>
                <w:rFonts w:cs="Times New Roman"/>
                <w:bCs/>
                <w:sz w:val="20"/>
                <w:szCs w:val="20"/>
                <w:lang w:eastAsia="ru-RU"/>
              </w:rPr>
            </w:pPr>
            <w:r w:rsidRPr="00586FA8">
              <w:rPr>
                <w:rFonts w:cs="Times New Roman"/>
                <w:bCs/>
                <w:sz w:val="20"/>
                <w:szCs w:val="20"/>
                <w:lang w:eastAsia="ru-RU"/>
              </w:rPr>
              <w:t>Наименование работ</w:t>
            </w:r>
          </w:p>
        </w:tc>
        <w:tc>
          <w:tcPr>
            <w:tcW w:w="1134" w:type="dxa"/>
            <w:vMerge w:val="restart"/>
            <w:tcBorders>
              <w:top w:val="single" w:sz="4" w:space="0" w:color="auto"/>
              <w:left w:val="nil"/>
              <w:right w:val="single" w:sz="4" w:space="0" w:color="auto"/>
            </w:tcBorders>
          </w:tcPr>
          <w:p w14:paraId="7C11B7E1" w14:textId="77777777" w:rsidR="00242473" w:rsidRPr="00586FA8" w:rsidRDefault="00242473" w:rsidP="002A0BDB">
            <w:pPr>
              <w:suppressAutoHyphens w:val="0"/>
              <w:jc w:val="center"/>
              <w:rPr>
                <w:rFonts w:cs="Times New Roman"/>
                <w:bCs/>
                <w:sz w:val="20"/>
                <w:szCs w:val="20"/>
                <w:lang w:eastAsia="ru-RU"/>
              </w:rPr>
            </w:pPr>
            <w:r w:rsidRPr="00586FA8">
              <w:rPr>
                <w:rFonts w:cs="Times New Roman"/>
                <w:bCs/>
                <w:sz w:val="20"/>
                <w:szCs w:val="20"/>
                <w:lang w:eastAsia="ru-RU"/>
              </w:rPr>
              <w:t>Периодичность</w:t>
            </w:r>
          </w:p>
        </w:tc>
        <w:tc>
          <w:tcPr>
            <w:tcW w:w="1134" w:type="dxa"/>
            <w:vMerge w:val="restart"/>
            <w:tcBorders>
              <w:top w:val="single" w:sz="4" w:space="0" w:color="auto"/>
              <w:left w:val="nil"/>
              <w:right w:val="single" w:sz="4" w:space="0" w:color="auto"/>
            </w:tcBorders>
          </w:tcPr>
          <w:p w14:paraId="4EC830EB" w14:textId="77777777" w:rsidR="00242473" w:rsidRPr="00586FA8" w:rsidRDefault="00242473" w:rsidP="002A0BDB">
            <w:pPr>
              <w:suppressAutoHyphens w:val="0"/>
              <w:jc w:val="center"/>
              <w:rPr>
                <w:rFonts w:cs="Times New Roman"/>
                <w:bCs/>
                <w:sz w:val="20"/>
                <w:szCs w:val="20"/>
                <w:lang w:eastAsia="ru-RU"/>
              </w:rPr>
            </w:pPr>
            <w:r w:rsidRPr="00586FA8">
              <w:rPr>
                <w:rFonts w:cs="Times New Roman"/>
                <w:bCs/>
                <w:sz w:val="20"/>
                <w:szCs w:val="20"/>
                <w:lang w:eastAsia="ru-RU"/>
              </w:rPr>
              <w:t>Повторяемость в течение года (раз)</w:t>
            </w:r>
          </w:p>
        </w:tc>
        <w:tc>
          <w:tcPr>
            <w:tcW w:w="7682" w:type="dxa"/>
            <w:gridSpan w:val="6"/>
            <w:tcBorders>
              <w:top w:val="single" w:sz="4" w:space="0" w:color="auto"/>
              <w:left w:val="nil"/>
              <w:bottom w:val="single" w:sz="4" w:space="0" w:color="auto"/>
              <w:right w:val="single" w:sz="4" w:space="0" w:color="auto"/>
            </w:tcBorders>
          </w:tcPr>
          <w:p w14:paraId="71097CB6" w14:textId="77777777" w:rsidR="00242473" w:rsidRPr="00586FA8" w:rsidRDefault="00242473" w:rsidP="002A0BDB">
            <w:pPr>
              <w:suppressAutoHyphens w:val="0"/>
              <w:jc w:val="center"/>
              <w:rPr>
                <w:rFonts w:cs="Times New Roman"/>
                <w:color w:val="000000"/>
                <w:sz w:val="20"/>
                <w:szCs w:val="20"/>
                <w:lang w:eastAsia="ru-RU"/>
              </w:rPr>
            </w:pPr>
            <w:r w:rsidRPr="00586FA8">
              <w:rPr>
                <w:rFonts w:cs="Times New Roman"/>
                <w:color w:val="000000"/>
                <w:sz w:val="20"/>
                <w:szCs w:val="20"/>
                <w:lang w:eastAsia="ru-RU"/>
              </w:rPr>
              <w:t>Адрес МКД</w:t>
            </w:r>
          </w:p>
        </w:tc>
      </w:tr>
      <w:tr w:rsidR="00EF3884" w:rsidRPr="00586FA8" w14:paraId="5E4106CA" w14:textId="77777777" w:rsidTr="009B5B25">
        <w:trPr>
          <w:trHeight w:val="720"/>
          <w:tblHeader/>
          <w:jc w:val="center"/>
        </w:trPr>
        <w:tc>
          <w:tcPr>
            <w:tcW w:w="795" w:type="dxa"/>
            <w:vMerge/>
            <w:tcBorders>
              <w:left w:val="single" w:sz="4" w:space="0" w:color="auto"/>
              <w:bottom w:val="single" w:sz="4" w:space="0" w:color="auto"/>
              <w:right w:val="single" w:sz="4" w:space="0" w:color="auto"/>
            </w:tcBorders>
          </w:tcPr>
          <w:p w14:paraId="37790CFC" w14:textId="77777777" w:rsidR="00EF3884" w:rsidRPr="00586FA8" w:rsidRDefault="00EF3884" w:rsidP="00033E2F">
            <w:pPr>
              <w:suppressAutoHyphens w:val="0"/>
              <w:jc w:val="center"/>
              <w:rPr>
                <w:rFonts w:cs="Times New Roman"/>
                <w:bCs/>
                <w:color w:val="000000"/>
                <w:sz w:val="20"/>
                <w:szCs w:val="20"/>
                <w:lang w:eastAsia="ru-RU"/>
              </w:rPr>
            </w:pPr>
          </w:p>
        </w:tc>
        <w:tc>
          <w:tcPr>
            <w:tcW w:w="4225" w:type="dxa"/>
            <w:vMerge/>
            <w:tcBorders>
              <w:left w:val="nil"/>
              <w:bottom w:val="single" w:sz="4" w:space="0" w:color="auto"/>
              <w:right w:val="single" w:sz="4" w:space="0" w:color="auto"/>
            </w:tcBorders>
          </w:tcPr>
          <w:p w14:paraId="39F3E53B" w14:textId="77777777" w:rsidR="00EF3884" w:rsidRPr="00586FA8" w:rsidRDefault="00EF3884" w:rsidP="00CA4C10">
            <w:pPr>
              <w:suppressAutoHyphens w:val="0"/>
              <w:jc w:val="center"/>
              <w:rPr>
                <w:rFonts w:cs="Times New Roman"/>
                <w:bCs/>
                <w:sz w:val="20"/>
                <w:szCs w:val="20"/>
                <w:lang w:eastAsia="ru-RU"/>
              </w:rPr>
            </w:pPr>
          </w:p>
        </w:tc>
        <w:tc>
          <w:tcPr>
            <w:tcW w:w="1134" w:type="dxa"/>
            <w:vMerge/>
            <w:tcBorders>
              <w:left w:val="nil"/>
              <w:bottom w:val="single" w:sz="4" w:space="0" w:color="auto"/>
              <w:right w:val="single" w:sz="4" w:space="0" w:color="auto"/>
            </w:tcBorders>
          </w:tcPr>
          <w:p w14:paraId="5CADDF6D" w14:textId="77777777" w:rsidR="00EF3884" w:rsidRPr="00586FA8" w:rsidRDefault="00EF3884" w:rsidP="00CA4C10">
            <w:pPr>
              <w:suppressAutoHyphens w:val="0"/>
              <w:jc w:val="center"/>
              <w:rPr>
                <w:rFonts w:cs="Times New Roman"/>
                <w:bCs/>
                <w:sz w:val="20"/>
                <w:szCs w:val="20"/>
                <w:lang w:eastAsia="ru-RU"/>
              </w:rPr>
            </w:pPr>
          </w:p>
        </w:tc>
        <w:tc>
          <w:tcPr>
            <w:tcW w:w="1134" w:type="dxa"/>
            <w:vMerge/>
            <w:tcBorders>
              <w:left w:val="nil"/>
              <w:bottom w:val="single" w:sz="4" w:space="0" w:color="auto"/>
              <w:right w:val="single" w:sz="4" w:space="0" w:color="auto"/>
            </w:tcBorders>
          </w:tcPr>
          <w:p w14:paraId="15612E05" w14:textId="77777777" w:rsidR="00EF3884" w:rsidRPr="00586FA8" w:rsidRDefault="00EF3884" w:rsidP="00CA4C10">
            <w:pPr>
              <w:suppressAutoHyphens w:val="0"/>
              <w:jc w:val="center"/>
              <w:rPr>
                <w:rFonts w:cs="Times New Roman"/>
                <w:sz w:val="20"/>
                <w:szCs w:val="20"/>
                <w:lang w:eastAsia="ru-RU"/>
              </w:rPr>
            </w:pPr>
          </w:p>
        </w:tc>
        <w:tc>
          <w:tcPr>
            <w:tcW w:w="1276" w:type="dxa"/>
            <w:tcBorders>
              <w:top w:val="nil"/>
              <w:left w:val="nil"/>
              <w:bottom w:val="single" w:sz="4" w:space="0" w:color="auto"/>
              <w:right w:val="single" w:sz="4" w:space="0" w:color="auto"/>
            </w:tcBorders>
          </w:tcPr>
          <w:p w14:paraId="48B76F43" w14:textId="77777777" w:rsidR="00EF3884" w:rsidRPr="00586FA8" w:rsidRDefault="00EF3884" w:rsidP="00CA4C10">
            <w:pPr>
              <w:jc w:val="center"/>
              <w:rPr>
                <w:rFonts w:cs="Times New Roman"/>
                <w:sz w:val="20"/>
                <w:szCs w:val="20"/>
              </w:rPr>
            </w:pPr>
            <w:r w:rsidRPr="00586FA8">
              <w:rPr>
                <w:rFonts w:cs="Times New Roman"/>
                <w:sz w:val="20"/>
                <w:szCs w:val="20"/>
              </w:rPr>
              <w:t>ул. Комсомольская, 114</w:t>
            </w:r>
          </w:p>
        </w:tc>
        <w:tc>
          <w:tcPr>
            <w:tcW w:w="1275" w:type="dxa"/>
            <w:tcBorders>
              <w:top w:val="nil"/>
              <w:left w:val="nil"/>
              <w:bottom w:val="single" w:sz="4" w:space="0" w:color="auto"/>
              <w:right w:val="single" w:sz="4" w:space="0" w:color="auto"/>
            </w:tcBorders>
          </w:tcPr>
          <w:p w14:paraId="40343BD3" w14:textId="77777777" w:rsidR="00EF3884" w:rsidRPr="00586FA8" w:rsidRDefault="00EF3884" w:rsidP="00CA4C10">
            <w:pPr>
              <w:jc w:val="center"/>
              <w:rPr>
                <w:rFonts w:cs="Times New Roman"/>
                <w:sz w:val="20"/>
                <w:szCs w:val="20"/>
              </w:rPr>
            </w:pPr>
            <w:r w:rsidRPr="00586FA8">
              <w:rPr>
                <w:rFonts w:cs="Times New Roman"/>
                <w:sz w:val="20"/>
                <w:szCs w:val="20"/>
              </w:rPr>
              <w:t>ул. Комсомольская, 94</w:t>
            </w:r>
          </w:p>
        </w:tc>
        <w:tc>
          <w:tcPr>
            <w:tcW w:w="1276" w:type="dxa"/>
            <w:tcBorders>
              <w:top w:val="nil"/>
              <w:left w:val="nil"/>
              <w:bottom w:val="single" w:sz="4" w:space="0" w:color="auto"/>
              <w:right w:val="single" w:sz="4" w:space="0" w:color="auto"/>
            </w:tcBorders>
          </w:tcPr>
          <w:p w14:paraId="2EE7E95E" w14:textId="77777777" w:rsidR="00EF3884" w:rsidRPr="00586FA8" w:rsidRDefault="00EF3884" w:rsidP="00CA4C10">
            <w:pPr>
              <w:jc w:val="center"/>
              <w:rPr>
                <w:rFonts w:cs="Times New Roman"/>
                <w:sz w:val="20"/>
                <w:szCs w:val="20"/>
              </w:rPr>
            </w:pPr>
            <w:r w:rsidRPr="00586FA8">
              <w:rPr>
                <w:rFonts w:cs="Times New Roman"/>
                <w:sz w:val="20"/>
                <w:szCs w:val="20"/>
              </w:rPr>
              <w:t>ул. Тракторная, 40а</w:t>
            </w:r>
          </w:p>
        </w:tc>
        <w:tc>
          <w:tcPr>
            <w:tcW w:w="1276" w:type="dxa"/>
            <w:tcBorders>
              <w:top w:val="nil"/>
              <w:left w:val="nil"/>
              <w:bottom w:val="single" w:sz="4" w:space="0" w:color="auto"/>
              <w:right w:val="single" w:sz="4" w:space="0" w:color="auto"/>
            </w:tcBorders>
          </w:tcPr>
          <w:p w14:paraId="11F07B37" w14:textId="77777777" w:rsidR="00EF3884" w:rsidRPr="00586FA8" w:rsidRDefault="00EF3884" w:rsidP="00CA4C10">
            <w:pPr>
              <w:jc w:val="center"/>
              <w:rPr>
                <w:rFonts w:cs="Times New Roman"/>
                <w:sz w:val="20"/>
                <w:szCs w:val="20"/>
              </w:rPr>
            </w:pPr>
            <w:r w:rsidRPr="00586FA8">
              <w:rPr>
                <w:rFonts w:cs="Times New Roman"/>
                <w:sz w:val="20"/>
                <w:szCs w:val="20"/>
              </w:rPr>
              <w:t>ул. Тракторная, 48а</w:t>
            </w:r>
          </w:p>
        </w:tc>
        <w:tc>
          <w:tcPr>
            <w:tcW w:w="1276" w:type="dxa"/>
            <w:tcBorders>
              <w:top w:val="nil"/>
              <w:left w:val="nil"/>
              <w:bottom w:val="single" w:sz="4" w:space="0" w:color="auto"/>
              <w:right w:val="single" w:sz="4" w:space="0" w:color="auto"/>
            </w:tcBorders>
          </w:tcPr>
          <w:p w14:paraId="51B3AC12" w14:textId="77777777" w:rsidR="00EF3884" w:rsidRPr="00586FA8" w:rsidRDefault="00EF3884" w:rsidP="00CA4C10">
            <w:pPr>
              <w:jc w:val="center"/>
              <w:rPr>
                <w:rFonts w:cs="Times New Roman"/>
                <w:sz w:val="20"/>
                <w:szCs w:val="20"/>
              </w:rPr>
            </w:pPr>
            <w:r w:rsidRPr="00586FA8">
              <w:rPr>
                <w:rFonts w:cs="Times New Roman"/>
                <w:sz w:val="20"/>
                <w:szCs w:val="20"/>
              </w:rPr>
              <w:t>ул. Тракторная, 56а</w:t>
            </w:r>
          </w:p>
        </w:tc>
        <w:tc>
          <w:tcPr>
            <w:tcW w:w="1303" w:type="dxa"/>
            <w:tcBorders>
              <w:top w:val="nil"/>
              <w:left w:val="nil"/>
              <w:bottom w:val="single" w:sz="4" w:space="0" w:color="auto"/>
              <w:right w:val="single" w:sz="4" w:space="0" w:color="auto"/>
            </w:tcBorders>
          </w:tcPr>
          <w:p w14:paraId="74DD0621" w14:textId="77777777" w:rsidR="00EF3884" w:rsidRPr="00586FA8" w:rsidRDefault="00EF3884" w:rsidP="00CA4C10">
            <w:pPr>
              <w:jc w:val="center"/>
              <w:rPr>
                <w:rFonts w:cs="Times New Roman"/>
                <w:sz w:val="20"/>
                <w:szCs w:val="20"/>
              </w:rPr>
            </w:pPr>
            <w:r w:rsidRPr="00586FA8">
              <w:rPr>
                <w:rFonts w:cs="Times New Roman"/>
                <w:sz w:val="20"/>
                <w:szCs w:val="20"/>
              </w:rPr>
              <w:t>ул. Сельмашская, 30</w:t>
            </w:r>
          </w:p>
        </w:tc>
      </w:tr>
      <w:tr w:rsidR="00EF3884" w:rsidRPr="00586FA8" w14:paraId="5B668ECE" w14:textId="77777777" w:rsidTr="009B5B25">
        <w:trPr>
          <w:trHeight w:val="570"/>
          <w:jc w:val="center"/>
        </w:trPr>
        <w:tc>
          <w:tcPr>
            <w:tcW w:w="795" w:type="dxa"/>
            <w:tcBorders>
              <w:top w:val="nil"/>
              <w:left w:val="single" w:sz="4" w:space="0" w:color="auto"/>
              <w:bottom w:val="single" w:sz="4" w:space="0" w:color="auto"/>
              <w:right w:val="single" w:sz="4" w:space="0" w:color="auto"/>
            </w:tcBorders>
          </w:tcPr>
          <w:p w14:paraId="7FAE554F" w14:textId="77777777" w:rsidR="00EF3884" w:rsidRPr="00586FA8" w:rsidRDefault="00EF3884" w:rsidP="00033E2F">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w:t>
            </w:r>
          </w:p>
        </w:tc>
        <w:tc>
          <w:tcPr>
            <w:tcW w:w="4225" w:type="dxa"/>
            <w:tcBorders>
              <w:top w:val="nil"/>
              <w:left w:val="nil"/>
              <w:bottom w:val="single" w:sz="4" w:space="0" w:color="auto"/>
              <w:right w:val="single" w:sz="4" w:space="0" w:color="auto"/>
            </w:tcBorders>
          </w:tcPr>
          <w:p w14:paraId="5E0BC769" w14:textId="77777777" w:rsidR="00EF3884" w:rsidRPr="00586FA8" w:rsidRDefault="00EF3884" w:rsidP="009B5B25">
            <w:pPr>
              <w:suppressAutoHyphens w:val="0"/>
              <w:jc w:val="both"/>
              <w:rPr>
                <w:rFonts w:cs="Times New Roman"/>
                <w:bCs/>
                <w:sz w:val="20"/>
                <w:szCs w:val="20"/>
                <w:lang w:eastAsia="ru-RU"/>
              </w:rPr>
            </w:pPr>
            <w:r w:rsidRPr="00586FA8">
              <w:rPr>
                <w:rFonts w:cs="Times New Roman"/>
                <w:bCs/>
                <w:sz w:val="20"/>
                <w:szCs w:val="20"/>
                <w:lang w:eastAsia="ru-RU"/>
              </w:rPr>
              <w:t>Содержание и текущий ремонт общего имущества в многоквартирном доме</w:t>
            </w:r>
          </w:p>
        </w:tc>
        <w:tc>
          <w:tcPr>
            <w:tcW w:w="1134" w:type="dxa"/>
            <w:tcBorders>
              <w:top w:val="nil"/>
              <w:left w:val="nil"/>
              <w:bottom w:val="single" w:sz="4" w:space="0" w:color="auto"/>
              <w:right w:val="single" w:sz="4" w:space="0" w:color="auto"/>
            </w:tcBorders>
          </w:tcPr>
          <w:p w14:paraId="04EDEFF9"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х</w:t>
            </w:r>
          </w:p>
        </w:tc>
        <w:tc>
          <w:tcPr>
            <w:tcW w:w="1134" w:type="dxa"/>
            <w:tcBorders>
              <w:top w:val="nil"/>
              <w:left w:val="nil"/>
              <w:bottom w:val="single" w:sz="4" w:space="0" w:color="auto"/>
              <w:right w:val="single" w:sz="4" w:space="0" w:color="auto"/>
            </w:tcBorders>
          </w:tcPr>
          <w:p w14:paraId="371BDB5B"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х</w:t>
            </w:r>
          </w:p>
        </w:tc>
        <w:tc>
          <w:tcPr>
            <w:tcW w:w="1276" w:type="dxa"/>
            <w:tcBorders>
              <w:top w:val="nil"/>
              <w:left w:val="nil"/>
              <w:bottom w:val="single" w:sz="4" w:space="0" w:color="auto"/>
              <w:right w:val="single" w:sz="4" w:space="0" w:color="auto"/>
            </w:tcBorders>
          </w:tcPr>
          <w:p w14:paraId="19EA2914" w14:textId="77777777" w:rsidR="00EF3884" w:rsidRPr="00586FA8" w:rsidRDefault="00EF3884">
            <w:pPr>
              <w:jc w:val="center"/>
              <w:rPr>
                <w:rFonts w:cs="Times New Roman"/>
                <w:bCs/>
                <w:sz w:val="20"/>
                <w:szCs w:val="20"/>
              </w:rPr>
            </w:pPr>
            <w:r>
              <w:rPr>
                <w:rFonts w:cs="Times New Roman"/>
                <w:bCs/>
                <w:sz w:val="20"/>
                <w:szCs w:val="20"/>
              </w:rPr>
              <w:t>48,04</w:t>
            </w:r>
          </w:p>
        </w:tc>
        <w:tc>
          <w:tcPr>
            <w:tcW w:w="1275" w:type="dxa"/>
            <w:tcBorders>
              <w:top w:val="nil"/>
              <w:left w:val="nil"/>
              <w:bottom w:val="single" w:sz="4" w:space="0" w:color="auto"/>
              <w:right w:val="single" w:sz="4" w:space="0" w:color="auto"/>
            </w:tcBorders>
          </w:tcPr>
          <w:p w14:paraId="4736A23B" w14:textId="77777777" w:rsidR="00EF3884" w:rsidRPr="00586FA8" w:rsidRDefault="00EF3884">
            <w:pPr>
              <w:jc w:val="center"/>
              <w:rPr>
                <w:rFonts w:cs="Times New Roman"/>
                <w:bCs/>
                <w:sz w:val="20"/>
                <w:szCs w:val="20"/>
              </w:rPr>
            </w:pPr>
            <w:r>
              <w:rPr>
                <w:rFonts w:cs="Times New Roman"/>
                <w:bCs/>
                <w:sz w:val="20"/>
                <w:szCs w:val="20"/>
              </w:rPr>
              <w:t>35,17</w:t>
            </w:r>
          </w:p>
        </w:tc>
        <w:tc>
          <w:tcPr>
            <w:tcW w:w="1276" w:type="dxa"/>
            <w:tcBorders>
              <w:top w:val="nil"/>
              <w:left w:val="nil"/>
              <w:bottom w:val="single" w:sz="4" w:space="0" w:color="auto"/>
              <w:right w:val="single" w:sz="4" w:space="0" w:color="auto"/>
            </w:tcBorders>
          </w:tcPr>
          <w:p w14:paraId="15FA9398" w14:textId="77777777" w:rsidR="00EF3884" w:rsidRPr="00586FA8" w:rsidRDefault="00EF3884">
            <w:pPr>
              <w:jc w:val="center"/>
              <w:rPr>
                <w:rFonts w:cs="Times New Roman"/>
                <w:bCs/>
                <w:sz w:val="20"/>
                <w:szCs w:val="20"/>
              </w:rPr>
            </w:pPr>
            <w:r>
              <w:rPr>
                <w:rFonts w:cs="Times New Roman"/>
                <w:bCs/>
                <w:sz w:val="20"/>
                <w:szCs w:val="20"/>
              </w:rPr>
              <w:t>31,15</w:t>
            </w:r>
          </w:p>
        </w:tc>
        <w:tc>
          <w:tcPr>
            <w:tcW w:w="1276" w:type="dxa"/>
            <w:tcBorders>
              <w:top w:val="nil"/>
              <w:left w:val="nil"/>
              <w:bottom w:val="single" w:sz="4" w:space="0" w:color="auto"/>
              <w:right w:val="single" w:sz="4" w:space="0" w:color="auto"/>
            </w:tcBorders>
          </w:tcPr>
          <w:p w14:paraId="48FCDFBF" w14:textId="77777777" w:rsidR="00EF3884" w:rsidRPr="00586FA8" w:rsidRDefault="00EF3884">
            <w:pPr>
              <w:jc w:val="center"/>
              <w:rPr>
                <w:rFonts w:cs="Times New Roman"/>
                <w:bCs/>
                <w:sz w:val="20"/>
                <w:szCs w:val="20"/>
              </w:rPr>
            </w:pPr>
            <w:r>
              <w:rPr>
                <w:rFonts w:cs="Times New Roman"/>
                <w:bCs/>
                <w:sz w:val="20"/>
                <w:szCs w:val="20"/>
              </w:rPr>
              <w:t>41,16</w:t>
            </w:r>
          </w:p>
        </w:tc>
        <w:tc>
          <w:tcPr>
            <w:tcW w:w="1276" w:type="dxa"/>
            <w:tcBorders>
              <w:top w:val="nil"/>
              <w:left w:val="nil"/>
              <w:bottom w:val="single" w:sz="4" w:space="0" w:color="auto"/>
              <w:right w:val="single" w:sz="4" w:space="0" w:color="auto"/>
            </w:tcBorders>
          </w:tcPr>
          <w:p w14:paraId="28207EB3" w14:textId="77777777" w:rsidR="00EF3884" w:rsidRPr="00586FA8" w:rsidRDefault="00EF3884">
            <w:pPr>
              <w:jc w:val="center"/>
              <w:rPr>
                <w:rFonts w:cs="Times New Roman"/>
                <w:bCs/>
                <w:sz w:val="20"/>
                <w:szCs w:val="20"/>
              </w:rPr>
            </w:pPr>
            <w:r>
              <w:rPr>
                <w:rFonts w:cs="Times New Roman"/>
                <w:bCs/>
                <w:sz w:val="20"/>
                <w:szCs w:val="20"/>
              </w:rPr>
              <w:t>28,48</w:t>
            </w:r>
          </w:p>
        </w:tc>
        <w:tc>
          <w:tcPr>
            <w:tcW w:w="1303" w:type="dxa"/>
            <w:tcBorders>
              <w:top w:val="nil"/>
              <w:left w:val="nil"/>
              <w:bottom w:val="single" w:sz="4" w:space="0" w:color="auto"/>
              <w:right w:val="single" w:sz="4" w:space="0" w:color="auto"/>
            </w:tcBorders>
          </w:tcPr>
          <w:p w14:paraId="01A96A7B" w14:textId="77777777" w:rsidR="00EF3884" w:rsidRPr="00586FA8" w:rsidRDefault="00EF3884">
            <w:pPr>
              <w:suppressAutoHyphens w:val="0"/>
              <w:autoSpaceDE w:val="0"/>
              <w:autoSpaceDN w:val="0"/>
              <w:adjustRightInd w:val="0"/>
              <w:jc w:val="center"/>
              <w:rPr>
                <w:rFonts w:cs="Times New Roman"/>
                <w:bCs/>
                <w:color w:val="000000"/>
                <w:sz w:val="20"/>
                <w:szCs w:val="20"/>
                <w:lang w:eastAsia="ru-RU"/>
              </w:rPr>
            </w:pPr>
            <w:r>
              <w:rPr>
                <w:rFonts w:cs="Times New Roman"/>
                <w:bCs/>
                <w:color w:val="000000"/>
                <w:sz w:val="20"/>
                <w:szCs w:val="20"/>
                <w:lang w:eastAsia="ru-RU"/>
              </w:rPr>
              <w:t>35,47</w:t>
            </w:r>
          </w:p>
        </w:tc>
      </w:tr>
      <w:tr w:rsidR="00EF3884" w:rsidRPr="00586FA8" w14:paraId="4B48CC32" w14:textId="77777777" w:rsidTr="009B5B25">
        <w:trPr>
          <w:trHeight w:val="307"/>
          <w:jc w:val="center"/>
        </w:trPr>
        <w:tc>
          <w:tcPr>
            <w:tcW w:w="795" w:type="dxa"/>
            <w:tcBorders>
              <w:top w:val="nil"/>
              <w:left w:val="single" w:sz="4" w:space="0" w:color="auto"/>
              <w:bottom w:val="single" w:sz="4" w:space="0" w:color="auto"/>
              <w:right w:val="single" w:sz="4" w:space="0" w:color="auto"/>
            </w:tcBorders>
          </w:tcPr>
          <w:p w14:paraId="08814F6E" w14:textId="77777777" w:rsidR="00EF3884" w:rsidRPr="00586FA8" w:rsidRDefault="00EF3884" w:rsidP="00481A51">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1.1</w:t>
            </w:r>
          </w:p>
        </w:tc>
        <w:tc>
          <w:tcPr>
            <w:tcW w:w="4225" w:type="dxa"/>
            <w:tcBorders>
              <w:top w:val="nil"/>
              <w:left w:val="nil"/>
              <w:bottom w:val="single" w:sz="4" w:space="0" w:color="auto"/>
              <w:right w:val="single" w:sz="4" w:space="0" w:color="auto"/>
            </w:tcBorders>
          </w:tcPr>
          <w:p w14:paraId="63D0DEB0" w14:textId="4BC9042E" w:rsidR="00EF3884" w:rsidRPr="00586FA8" w:rsidRDefault="00EF3884" w:rsidP="009B5B25">
            <w:pPr>
              <w:suppressAutoHyphens w:val="0"/>
              <w:jc w:val="both"/>
              <w:rPr>
                <w:rFonts w:cs="Times New Roman"/>
                <w:bCs/>
                <w:sz w:val="20"/>
                <w:szCs w:val="20"/>
                <w:lang w:eastAsia="ru-RU"/>
              </w:rPr>
            </w:pPr>
            <w:r w:rsidRPr="00586FA8">
              <w:rPr>
                <w:rFonts w:cs="Times New Roman"/>
                <w:bCs/>
                <w:sz w:val="20"/>
                <w:szCs w:val="20"/>
                <w:lang w:eastAsia="ru-RU"/>
              </w:rPr>
              <w:t>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вн</w:t>
            </w:r>
            <w:r w:rsidR="00336172">
              <w:rPr>
                <w:rFonts w:cs="Times New Roman"/>
                <w:bCs/>
                <w:sz w:val="20"/>
                <w:szCs w:val="20"/>
                <w:lang w:eastAsia="ru-RU"/>
              </w:rPr>
              <w:t>у</w:t>
            </w:r>
            <w:r w:rsidRPr="00586FA8">
              <w:rPr>
                <w:rFonts w:cs="Times New Roman"/>
                <w:bCs/>
                <w:sz w:val="20"/>
                <w:szCs w:val="20"/>
                <w:lang w:eastAsia="ru-RU"/>
              </w:rPr>
              <w:t>тренней отделки, полов) многоквартирных домов</w:t>
            </w:r>
          </w:p>
        </w:tc>
        <w:tc>
          <w:tcPr>
            <w:tcW w:w="1134" w:type="dxa"/>
            <w:tcBorders>
              <w:top w:val="nil"/>
              <w:left w:val="nil"/>
              <w:bottom w:val="single" w:sz="4" w:space="0" w:color="auto"/>
              <w:right w:val="single" w:sz="4" w:space="0" w:color="auto"/>
            </w:tcBorders>
          </w:tcPr>
          <w:p w14:paraId="5EFBFAD3" w14:textId="77777777" w:rsidR="00EF3884" w:rsidRPr="00586FA8" w:rsidRDefault="00EF3884" w:rsidP="00481A51">
            <w:pPr>
              <w:suppressAutoHyphens w:val="0"/>
              <w:jc w:val="center"/>
              <w:rPr>
                <w:rFonts w:cs="Times New Roman"/>
                <w:sz w:val="20"/>
                <w:szCs w:val="20"/>
                <w:lang w:eastAsia="ru-RU"/>
              </w:rPr>
            </w:pPr>
            <w:r w:rsidRPr="00586FA8">
              <w:rPr>
                <w:rFonts w:cs="Times New Roman"/>
                <w:sz w:val="20"/>
                <w:szCs w:val="20"/>
                <w:lang w:eastAsia="ru-RU"/>
              </w:rPr>
              <w:t>х</w:t>
            </w:r>
          </w:p>
        </w:tc>
        <w:tc>
          <w:tcPr>
            <w:tcW w:w="1134" w:type="dxa"/>
            <w:tcBorders>
              <w:top w:val="nil"/>
              <w:left w:val="nil"/>
              <w:bottom w:val="single" w:sz="4" w:space="0" w:color="auto"/>
              <w:right w:val="single" w:sz="4" w:space="0" w:color="auto"/>
            </w:tcBorders>
          </w:tcPr>
          <w:p w14:paraId="03D25848" w14:textId="77777777" w:rsidR="00EF3884" w:rsidRPr="00586FA8" w:rsidRDefault="00EF3884" w:rsidP="00481A51">
            <w:pPr>
              <w:suppressAutoHyphens w:val="0"/>
              <w:jc w:val="center"/>
              <w:rPr>
                <w:rFonts w:cs="Times New Roman"/>
                <w:sz w:val="20"/>
                <w:szCs w:val="20"/>
                <w:lang w:eastAsia="ru-RU"/>
              </w:rPr>
            </w:pPr>
            <w:r w:rsidRPr="00586FA8">
              <w:rPr>
                <w:rFonts w:cs="Times New Roman"/>
                <w:sz w:val="20"/>
                <w:szCs w:val="20"/>
                <w:lang w:eastAsia="ru-RU"/>
              </w:rPr>
              <w:t>х</w:t>
            </w:r>
          </w:p>
        </w:tc>
        <w:tc>
          <w:tcPr>
            <w:tcW w:w="1276" w:type="dxa"/>
            <w:tcBorders>
              <w:top w:val="nil"/>
              <w:left w:val="nil"/>
              <w:bottom w:val="single" w:sz="4" w:space="0" w:color="auto"/>
              <w:right w:val="single" w:sz="4" w:space="0" w:color="auto"/>
            </w:tcBorders>
          </w:tcPr>
          <w:p w14:paraId="638E2BAF" w14:textId="77777777" w:rsidR="00EF3884" w:rsidRPr="00586FA8" w:rsidRDefault="00EF3884">
            <w:pPr>
              <w:jc w:val="center"/>
              <w:rPr>
                <w:rFonts w:cs="Times New Roman"/>
                <w:bCs/>
                <w:sz w:val="20"/>
                <w:szCs w:val="20"/>
              </w:rPr>
            </w:pPr>
            <w:r w:rsidRPr="00586FA8">
              <w:rPr>
                <w:rFonts w:cs="Times New Roman"/>
                <w:bCs/>
                <w:sz w:val="20"/>
                <w:szCs w:val="20"/>
              </w:rPr>
              <w:t>0,00</w:t>
            </w:r>
          </w:p>
        </w:tc>
        <w:tc>
          <w:tcPr>
            <w:tcW w:w="1275" w:type="dxa"/>
            <w:tcBorders>
              <w:top w:val="nil"/>
              <w:left w:val="nil"/>
              <w:bottom w:val="single" w:sz="4" w:space="0" w:color="auto"/>
              <w:right w:val="single" w:sz="4" w:space="0" w:color="auto"/>
            </w:tcBorders>
          </w:tcPr>
          <w:p w14:paraId="602EC55E" w14:textId="77777777" w:rsidR="00EF3884" w:rsidRPr="00586FA8" w:rsidRDefault="00EF3884">
            <w:pPr>
              <w:jc w:val="center"/>
              <w:rPr>
                <w:rFonts w:cs="Times New Roman"/>
                <w:bCs/>
                <w:sz w:val="20"/>
                <w:szCs w:val="20"/>
              </w:rPr>
            </w:pPr>
            <w:r w:rsidRPr="00586FA8">
              <w:rPr>
                <w:rFonts w:cs="Times New Roman"/>
                <w:bCs/>
                <w:sz w:val="20"/>
                <w:szCs w:val="20"/>
              </w:rPr>
              <w:t>0,00</w:t>
            </w:r>
          </w:p>
        </w:tc>
        <w:tc>
          <w:tcPr>
            <w:tcW w:w="1276" w:type="dxa"/>
            <w:tcBorders>
              <w:top w:val="nil"/>
              <w:left w:val="nil"/>
              <w:bottom w:val="single" w:sz="4" w:space="0" w:color="auto"/>
              <w:right w:val="single" w:sz="4" w:space="0" w:color="auto"/>
            </w:tcBorders>
          </w:tcPr>
          <w:p w14:paraId="7D569D75" w14:textId="77777777" w:rsidR="00EF3884" w:rsidRPr="00586FA8" w:rsidRDefault="00EF3884">
            <w:pPr>
              <w:jc w:val="center"/>
              <w:rPr>
                <w:rFonts w:cs="Times New Roman"/>
                <w:bCs/>
                <w:sz w:val="20"/>
                <w:szCs w:val="20"/>
              </w:rPr>
            </w:pPr>
            <w:r w:rsidRPr="00586FA8">
              <w:rPr>
                <w:rFonts w:cs="Times New Roman"/>
                <w:bCs/>
                <w:sz w:val="20"/>
                <w:szCs w:val="20"/>
              </w:rPr>
              <w:t>0,00</w:t>
            </w:r>
          </w:p>
        </w:tc>
        <w:tc>
          <w:tcPr>
            <w:tcW w:w="1276" w:type="dxa"/>
            <w:tcBorders>
              <w:top w:val="nil"/>
              <w:left w:val="nil"/>
              <w:bottom w:val="single" w:sz="4" w:space="0" w:color="auto"/>
              <w:right w:val="single" w:sz="4" w:space="0" w:color="auto"/>
            </w:tcBorders>
          </w:tcPr>
          <w:p w14:paraId="7EE38A6F" w14:textId="77777777" w:rsidR="00EF3884" w:rsidRPr="00586FA8" w:rsidRDefault="00EF3884">
            <w:pPr>
              <w:jc w:val="center"/>
              <w:rPr>
                <w:rFonts w:cs="Times New Roman"/>
                <w:bCs/>
                <w:sz w:val="20"/>
                <w:szCs w:val="20"/>
              </w:rPr>
            </w:pPr>
            <w:r w:rsidRPr="00586FA8">
              <w:rPr>
                <w:rFonts w:cs="Times New Roman"/>
                <w:bCs/>
                <w:sz w:val="20"/>
                <w:szCs w:val="20"/>
              </w:rPr>
              <w:t>0,00</w:t>
            </w:r>
          </w:p>
        </w:tc>
        <w:tc>
          <w:tcPr>
            <w:tcW w:w="1276" w:type="dxa"/>
            <w:tcBorders>
              <w:top w:val="nil"/>
              <w:left w:val="nil"/>
              <w:bottom w:val="single" w:sz="4" w:space="0" w:color="auto"/>
              <w:right w:val="single" w:sz="4" w:space="0" w:color="auto"/>
            </w:tcBorders>
          </w:tcPr>
          <w:p w14:paraId="7A42CB1E" w14:textId="77777777" w:rsidR="00EF3884" w:rsidRPr="00586FA8" w:rsidRDefault="00EF3884">
            <w:pPr>
              <w:jc w:val="center"/>
              <w:rPr>
                <w:rFonts w:cs="Times New Roman"/>
                <w:bCs/>
                <w:sz w:val="20"/>
                <w:szCs w:val="20"/>
              </w:rPr>
            </w:pPr>
            <w:r w:rsidRPr="00586FA8">
              <w:rPr>
                <w:rFonts w:cs="Times New Roman"/>
                <w:bCs/>
                <w:sz w:val="20"/>
                <w:szCs w:val="20"/>
              </w:rPr>
              <w:t>0,00</w:t>
            </w:r>
          </w:p>
        </w:tc>
        <w:tc>
          <w:tcPr>
            <w:tcW w:w="1303" w:type="dxa"/>
            <w:tcBorders>
              <w:top w:val="nil"/>
              <w:left w:val="nil"/>
              <w:bottom w:val="single" w:sz="4" w:space="0" w:color="auto"/>
              <w:right w:val="single" w:sz="4" w:space="0" w:color="auto"/>
            </w:tcBorders>
          </w:tcPr>
          <w:p w14:paraId="6F773568" w14:textId="77777777" w:rsidR="00EF3884" w:rsidRPr="00586FA8" w:rsidRDefault="00EF3884">
            <w:pPr>
              <w:suppressAutoHyphens w:val="0"/>
              <w:autoSpaceDE w:val="0"/>
              <w:autoSpaceDN w:val="0"/>
              <w:adjustRightInd w:val="0"/>
              <w:jc w:val="center"/>
              <w:rPr>
                <w:rFonts w:cs="Times New Roman"/>
                <w:bCs/>
                <w:color w:val="000000"/>
                <w:sz w:val="20"/>
                <w:szCs w:val="20"/>
                <w:lang w:eastAsia="ru-RU"/>
              </w:rPr>
            </w:pPr>
            <w:r w:rsidRPr="00586FA8">
              <w:rPr>
                <w:rFonts w:cs="Times New Roman"/>
                <w:bCs/>
                <w:color w:val="000000"/>
                <w:sz w:val="20"/>
                <w:szCs w:val="20"/>
                <w:lang w:eastAsia="ru-RU"/>
              </w:rPr>
              <w:t>0,00</w:t>
            </w:r>
          </w:p>
        </w:tc>
      </w:tr>
      <w:tr w:rsidR="00EF3884" w:rsidRPr="00586FA8" w14:paraId="3ADB8526" w14:textId="77777777" w:rsidTr="009B5B25">
        <w:trPr>
          <w:trHeight w:val="284"/>
          <w:jc w:val="center"/>
        </w:trPr>
        <w:tc>
          <w:tcPr>
            <w:tcW w:w="795" w:type="dxa"/>
            <w:tcBorders>
              <w:top w:val="single" w:sz="4" w:space="0" w:color="auto"/>
              <w:left w:val="single" w:sz="4" w:space="0" w:color="auto"/>
              <w:bottom w:val="single" w:sz="4" w:space="0" w:color="auto"/>
              <w:right w:val="single" w:sz="4" w:space="0" w:color="auto"/>
            </w:tcBorders>
          </w:tcPr>
          <w:p w14:paraId="42CE65EB"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1.1.1</w:t>
            </w:r>
          </w:p>
        </w:tc>
        <w:tc>
          <w:tcPr>
            <w:tcW w:w="4225" w:type="dxa"/>
            <w:tcBorders>
              <w:top w:val="single" w:sz="4" w:space="0" w:color="auto"/>
              <w:left w:val="nil"/>
              <w:bottom w:val="single" w:sz="4" w:space="0" w:color="auto"/>
              <w:right w:val="single" w:sz="4" w:space="0" w:color="auto"/>
            </w:tcBorders>
          </w:tcPr>
          <w:p w14:paraId="0328B45A"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стен многоквартирных домов</w:t>
            </w:r>
          </w:p>
        </w:tc>
        <w:tc>
          <w:tcPr>
            <w:tcW w:w="1134" w:type="dxa"/>
            <w:tcBorders>
              <w:top w:val="single" w:sz="4" w:space="0" w:color="auto"/>
              <w:left w:val="nil"/>
              <w:bottom w:val="single" w:sz="4" w:space="0" w:color="auto"/>
              <w:right w:val="single" w:sz="4" w:space="0" w:color="auto"/>
            </w:tcBorders>
          </w:tcPr>
          <w:p w14:paraId="4B9B9B37"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 раза в год</w:t>
            </w:r>
          </w:p>
        </w:tc>
        <w:tc>
          <w:tcPr>
            <w:tcW w:w="1134" w:type="dxa"/>
            <w:tcBorders>
              <w:top w:val="single" w:sz="4" w:space="0" w:color="auto"/>
              <w:left w:val="nil"/>
              <w:bottom w:val="single" w:sz="4" w:space="0" w:color="auto"/>
              <w:right w:val="single" w:sz="4" w:space="0" w:color="auto"/>
            </w:tcBorders>
          </w:tcPr>
          <w:p w14:paraId="2B9E6181"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w:t>
            </w:r>
          </w:p>
        </w:tc>
        <w:tc>
          <w:tcPr>
            <w:tcW w:w="1276" w:type="dxa"/>
            <w:tcBorders>
              <w:top w:val="single" w:sz="4" w:space="0" w:color="auto"/>
              <w:left w:val="nil"/>
              <w:bottom w:val="single" w:sz="4" w:space="0" w:color="auto"/>
              <w:right w:val="single" w:sz="4" w:space="0" w:color="auto"/>
            </w:tcBorders>
          </w:tcPr>
          <w:p w14:paraId="45B56BD1"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single" w:sz="4" w:space="0" w:color="auto"/>
              <w:left w:val="nil"/>
              <w:bottom w:val="single" w:sz="4" w:space="0" w:color="auto"/>
              <w:right w:val="single" w:sz="4" w:space="0" w:color="auto"/>
            </w:tcBorders>
          </w:tcPr>
          <w:p w14:paraId="5BF60BD0"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09301111"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140B7F3D"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181CF445"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single" w:sz="4" w:space="0" w:color="auto"/>
              <w:left w:val="nil"/>
              <w:bottom w:val="single" w:sz="4" w:space="0" w:color="auto"/>
              <w:right w:val="single" w:sz="4" w:space="0" w:color="auto"/>
            </w:tcBorders>
          </w:tcPr>
          <w:p w14:paraId="29D3BBE2"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5BBB0C9F"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128FD78D"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1.1.2</w:t>
            </w:r>
          </w:p>
        </w:tc>
        <w:tc>
          <w:tcPr>
            <w:tcW w:w="4225" w:type="dxa"/>
            <w:tcBorders>
              <w:top w:val="nil"/>
              <w:left w:val="nil"/>
              <w:bottom w:val="single" w:sz="4" w:space="0" w:color="auto"/>
              <w:right w:val="single" w:sz="4" w:space="0" w:color="auto"/>
            </w:tcBorders>
          </w:tcPr>
          <w:p w14:paraId="334D0069"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1134" w:type="dxa"/>
            <w:tcBorders>
              <w:top w:val="nil"/>
              <w:left w:val="nil"/>
              <w:bottom w:val="single" w:sz="4" w:space="0" w:color="auto"/>
              <w:right w:val="single" w:sz="4" w:space="0" w:color="auto"/>
            </w:tcBorders>
          </w:tcPr>
          <w:p w14:paraId="2C157ADC"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квартал</w:t>
            </w:r>
          </w:p>
        </w:tc>
        <w:tc>
          <w:tcPr>
            <w:tcW w:w="1134" w:type="dxa"/>
            <w:tcBorders>
              <w:top w:val="nil"/>
              <w:left w:val="nil"/>
              <w:bottom w:val="single" w:sz="4" w:space="0" w:color="auto"/>
              <w:right w:val="single" w:sz="4" w:space="0" w:color="auto"/>
            </w:tcBorders>
          </w:tcPr>
          <w:p w14:paraId="4F172509"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4</w:t>
            </w:r>
          </w:p>
        </w:tc>
        <w:tc>
          <w:tcPr>
            <w:tcW w:w="1276" w:type="dxa"/>
            <w:tcBorders>
              <w:top w:val="nil"/>
              <w:left w:val="nil"/>
              <w:bottom w:val="single" w:sz="4" w:space="0" w:color="auto"/>
              <w:right w:val="single" w:sz="4" w:space="0" w:color="auto"/>
            </w:tcBorders>
          </w:tcPr>
          <w:p w14:paraId="5490A01F"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4B5B99DB"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142A432C"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45FB5F1"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56D3B8EA"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1369C519"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7B63D2EF"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31E026F9"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lastRenderedPageBreak/>
              <w:t>1.1.3</w:t>
            </w:r>
          </w:p>
        </w:tc>
        <w:tc>
          <w:tcPr>
            <w:tcW w:w="4225" w:type="dxa"/>
            <w:tcBorders>
              <w:top w:val="nil"/>
              <w:left w:val="nil"/>
              <w:bottom w:val="single" w:sz="4" w:space="0" w:color="auto"/>
              <w:right w:val="single" w:sz="4" w:space="0" w:color="auto"/>
            </w:tcBorders>
          </w:tcPr>
          <w:p w14:paraId="7F43F7EB"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1134" w:type="dxa"/>
            <w:tcBorders>
              <w:top w:val="nil"/>
              <w:left w:val="nil"/>
              <w:bottom w:val="single" w:sz="4" w:space="0" w:color="auto"/>
              <w:right w:val="single" w:sz="4" w:space="0" w:color="auto"/>
            </w:tcBorders>
          </w:tcPr>
          <w:p w14:paraId="6D8AEDED"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квартал</w:t>
            </w:r>
          </w:p>
        </w:tc>
        <w:tc>
          <w:tcPr>
            <w:tcW w:w="1134" w:type="dxa"/>
            <w:tcBorders>
              <w:top w:val="nil"/>
              <w:left w:val="nil"/>
              <w:bottom w:val="single" w:sz="4" w:space="0" w:color="auto"/>
              <w:right w:val="single" w:sz="4" w:space="0" w:color="auto"/>
            </w:tcBorders>
          </w:tcPr>
          <w:p w14:paraId="05D68B2C"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4</w:t>
            </w:r>
          </w:p>
        </w:tc>
        <w:tc>
          <w:tcPr>
            <w:tcW w:w="1276" w:type="dxa"/>
            <w:tcBorders>
              <w:top w:val="nil"/>
              <w:left w:val="nil"/>
              <w:bottom w:val="single" w:sz="4" w:space="0" w:color="auto"/>
              <w:right w:val="single" w:sz="4" w:space="0" w:color="auto"/>
            </w:tcBorders>
          </w:tcPr>
          <w:p w14:paraId="7C5DADA8"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30DC0EED"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5356E8C"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6DDE992B"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FA6FC30"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142570C4"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38BDFDF6" w14:textId="77777777" w:rsidTr="00336172">
        <w:trPr>
          <w:trHeight w:val="645"/>
          <w:jc w:val="center"/>
        </w:trPr>
        <w:tc>
          <w:tcPr>
            <w:tcW w:w="795" w:type="dxa"/>
            <w:tcBorders>
              <w:top w:val="nil"/>
              <w:left w:val="single" w:sz="4" w:space="0" w:color="auto"/>
              <w:bottom w:val="single" w:sz="4" w:space="0" w:color="auto"/>
              <w:right w:val="single" w:sz="4" w:space="0" w:color="auto"/>
            </w:tcBorders>
          </w:tcPr>
          <w:p w14:paraId="3FA022D2"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1.1.4</w:t>
            </w:r>
          </w:p>
        </w:tc>
        <w:tc>
          <w:tcPr>
            <w:tcW w:w="4225" w:type="dxa"/>
            <w:tcBorders>
              <w:top w:val="nil"/>
              <w:left w:val="nil"/>
              <w:bottom w:val="single" w:sz="4" w:space="0" w:color="auto"/>
              <w:right w:val="single" w:sz="4" w:space="0" w:color="auto"/>
            </w:tcBorders>
          </w:tcPr>
          <w:p w14:paraId="7D649FD6"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лестниц многоквартирных домов</w:t>
            </w:r>
          </w:p>
        </w:tc>
        <w:tc>
          <w:tcPr>
            <w:tcW w:w="1134" w:type="dxa"/>
            <w:tcBorders>
              <w:top w:val="nil"/>
              <w:left w:val="nil"/>
              <w:bottom w:val="single" w:sz="4" w:space="0" w:color="auto"/>
              <w:right w:val="single" w:sz="4" w:space="0" w:color="auto"/>
            </w:tcBorders>
          </w:tcPr>
          <w:p w14:paraId="1854D4DF"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 раза в год</w:t>
            </w:r>
          </w:p>
        </w:tc>
        <w:tc>
          <w:tcPr>
            <w:tcW w:w="1134" w:type="dxa"/>
            <w:tcBorders>
              <w:top w:val="nil"/>
              <w:left w:val="nil"/>
              <w:bottom w:val="single" w:sz="4" w:space="0" w:color="auto"/>
              <w:right w:val="single" w:sz="4" w:space="0" w:color="auto"/>
            </w:tcBorders>
          </w:tcPr>
          <w:p w14:paraId="097739DE"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w:t>
            </w:r>
          </w:p>
        </w:tc>
        <w:tc>
          <w:tcPr>
            <w:tcW w:w="1276" w:type="dxa"/>
            <w:tcBorders>
              <w:top w:val="nil"/>
              <w:left w:val="nil"/>
              <w:bottom w:val="single" w:sz="4" w:space="0" w:color="auto"/>
              <w:right w:val="single" w:sz="4" w:space="0" w:color="auto"/>
            </w:tcBorders>
          </w:tcPr>
          <w:p w14:paraId="4AE8F7E8"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667B4F4D"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239E3CE1"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892398A"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6CB626A4"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22F554AC"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648986FA" w14:textId="77777777" w:rsidTr="00336172">
        <w:trPr>
          <w:trHeight w:val="728"/>
          <w:jc w:val="center"/>
        </w:trPr>
        <w:tc>
          <w:tcPr>
            <w:tcW w:w="795" w:type="dxa"/>
            <w:tcBorders>
              <w:top w:val="nil"/>
              <w:left w:val="single" w:sz="4" w:space="0" w:color="auto"/>
              <w:bottom w:val="single" w:sz="4" w:space="0" w:color="auto"/>
              <w:right w:val="single" w:sz="4" w:space="0" w:color="auto"/>
            </w:tcBorders>
          </w:tcPr>
          <w:p w14:paraId="6BC49809"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1.1.5</w:t>
            </w:r>
          </w:p>
        </w:tc>
        <w:tc>
          <w:tcPr>
            <w:tcW w:w="4225" w:type="dxa"/>
            <w:tcBorders>
              <w:top w:val="nil"/>
              <w:left w:val="nil"/>
              <w:bottom w:val="single" w:sz="4" w:space="0" w:color="auto"/>
              <w:right w:val="single" w:sz="4" w:space="0" w:color="auto"/>
            </w:tcBorders>
          </w:tcPr>
          <w:p w14:paraId="70099105" w14:textId="77777777" w:rsidR="00EF3884" w:rsidRPr="00586FA8" w:rsidRDefault="00EF3884" w:rsidP="009B5B25">
            <w:pPr>
              <w:widowControl w:val="0"/>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фасадов многоквартирных домов</w:t>
            </w:r>
          </w:p>
        </w:tc>
        <w:tc>
          <w:tcPr>
            <w:tcW w:w="1134" w:type="dxa"/>
            <w:tcBorders>
              <w:top w:val="nil"/>
              <w:left w:val="nil"/>
              <w:bottom w:val="single" w:sz="4" w:space="0" w:color="auto"/>
              <w:right w:val="single" w:sz="4" w:space="0" w:color="auto"/>
            </w:tcBorders>
          </w:tcPr>
          <w:p w14:paraId="3A0D617B"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 раза в год</w:t>
            </w:r>
          </w:p>
        </w:tc>
        <w:tc>
          <w:tcPr>
            <w:tcW w:w="1134" w:type="dxa"/>
            <w:tcBorders>
              <w:top w:val="nil"/>
              <w:left w:val="nil"/>
              <w:bottom w:val="single" w:sz="4" w:space="0" w:color="auto"/>
              <w:right w:val="single" w:sz="4" w:space="0" w:color="auto"/>
            </w:tcBorders>
          </w:tcPr>
          <w:p w14:paraId="2E617E7B"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w:t>
            </w:r>
          </w:p>
        </w:tc>
        <w:tc>
          <w:tcPr>
            <w:tcW w:w="1276" w:type="dxa"/>
            <w:tcBorders>
              <w:top w:val="nil"/>
              <w:left w:val="nil"/>
              <w:bottom w:val="single" w:sz="4" w:space="0" w:color="auto"/>
              <w:right w:val="single" w:sz="4" w:space="0" w:color="auto"/>
            </w:tcBorders>
          </w:tcPr>
          <w:p w14:paraId="7F196F5C"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0DD2143C"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4F5F065B"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B83B29E"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56681DE8"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73502432"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0BAB44DC" w14:textId="77777777" w:rsidTr="009B5B25">
        <w:trPr>
          <w:trHeight w:val="421"/>
          <w:jc w:val="center"/>
        </w:trPr>
        <w:tc>
          <w:tcPr>
            <w:tcW w:w="795" w:type="dxa"/>
            <w:tcBorders>
              <w:top w:val="single" w:sz="4" w:space="0" w:color="auto"/>
              <w:left w:val="single" w:sz="4" w:space="0" w:color="auto"/>
              <w:bottom w:val="single" w:sz="4" w:space="0" w:color="auto"/>
              <w:right w:val="single" w:sz="4" w:space="0" w:color="auto"/>
            </w:tcBorders>
          </w:tcPr>
          <w:p w14:paraId="0B0C058E" w14:textId="77777777" w:rsidR="00EF3884" w:rsidRPr="00586FA8" w:rsidRDefault="00EF3884" w:rsidP="0088666D">
            <w:pPr>
              <w:suppressAutoHyphens w:val="0"/>
              <w:jc w:val="center"/>
              <w:rPr>
                <w:rFonts w:cs="Times New Roman"/>
                <w:color w:val="000000"/>
                <w:sz w:val="20"/>
                <w:szCs w:val="20"/>
                <w:lang w:eastAsia="ru-RU"/>
              </w:rPr>
            </w:pPr>
            <w:r w:rsidRPr="00586FA8">
              <w:rPr>
                <w:rFonts w:cs="Times New Roman"/>
                <w:color w:val="000000"/>
                <w:sz w:val="20"/>
                <w:szCs w:val="20"/>
                <w:lang w:eastAsia="ru-RU"/>
              </w:rPr>
              <w:t>1.1.6</w:t>
            </w:r>
          </w:p>
        </w:tc>
        <w:tc>
          <w:tcPr>
            <w:tcW w:w="4225" w:type="dxa"/>
            <w:tcBorders>
              <w:top w:val="single" w:sz="4" w:space="0" w:color="auto"/>
              <w:left w:val="single" w:sz="4" w:space="0" w:color="auto"/>
              <w:bottom w:val="single" w:sz="4" w:space="0" w:color="auto"/>
              <w:right w:val="single" w:sz="4" w:space="0" w:color="auto"/>
            </w:tcBorders>
          </w:tcPr>
          <w:p w14:paraId="127468C8" w14:textId="77777777" w:rsidR="00EF3884" w:rsidRDefault="00EF3884" w:rsidP="009B5B25">
            <w:pPr>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p w14:paraId="673DDF2B" w14:textId="77777777" w:rsidR="00336172" w:rsidRPr="00586FA8" w:rsidRDefault="00336172" w:rsidP="009B5B25">
            <w:pPr>
              <w:suppressAutoHyphens w:val="0"/>
              <w:jc w:val="both"/>
              <w:rPr>
                <w:rFonts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14:paraId="4BA75281" w14:textId="77777777" w:rsidR="00EF3884" w:rsidRPr="00586FA8" w:rsidRDefault="00EF3884" w:rsidP="0088666D">
            <w:pPr>
              <w:suppressAutoHyphens w:val="0"/>
              <w:jc w:val="center"/>
              <w:rPr>
                <w:rFonts w:cs="Times New Roman"/>
                <w:sz w:val="20"/>
                <w:szCs w:val="20"/>
                <w:lang w:eastAsia="ru-RU"/>
              </w:rPr>
            </w:pPr>
            <w:r w:rsidRPr="00586FA8">
              <w:rPr>
                <w:rFonts w:cs="Times New Roman"/>
                <w:sz w:val="20"/>
                <w:szCs w:val="20"/>
                <w:lang w:eastAsia="ru-RU"/>
              </w:rPr>
              <w:t>2 раза в год</w:t>
            </w:r>
          </w:p>
        </w:tc>
        <w:tc>
          <w:tcPr>
            <w:tcW w:w="1134" w:type="dxa"/>
            <w:tcBorders>
              <w:top w:val="single" w:sz="4" w:space="0" w:color="auto"/>
              <w:left w:val="single" w:sz="4" w:space="0" w:color="auto"/>
              <w:bottom w:val="single" w:sz="4" w:space="0" w:color="auto"/>
              <w:right w:val="single" w:sz="4" w:space="0" w:color="auto"/>
            </w:tcBorders>
          </w:tcPr>
          <w:p w14:paraId="6D150F8E" w14:textId="77777777" w:rsidR="00EF3884" w:rsidRPr="00586FA8" w:rsidRDefault="00EF3884" w:rsidP="0088666D">
            <w:pPr>
              <w:suppressAutoHyphens w:val="0"/>
              <w:jc w:val="center"/>
              <w:rPr>
                <w:rFonts w:cs="Times New Roman"/>
                <w:sz w:val="20"/>
                <w:szCs w:val="20"/>
                <w:lang w:eastAsia="ru-RU"/>
              </w:rPr>
            </w:pPr>
            <w:r w:rsidRPr="00586FA8">
              <w:rPr>
                <w:rFonts w:cs="Times New Roman"/>
                <w:sz w:val="20"/>
                <w:szCs w:val="20"/>
                <w:lang w:eastAsia="ru-RU"/>
              </w:rPr>
              <w:t>2</w:t>
            </w:r>
          </w:p>
        </w:tc>
        <w:tc>
          <w:tcPr>
            <w:tcW w:w="1276" w:type="dxa"/>
            <w:tcBorders>
              <w:top w:val="single" w:sz="4" w:space="0" w:color="auto"/>
              <w:left w:val="single" w:sz="4" w:space="0" w:color="auto"/>
              <w:bottom w:val="single" w:sz="4" w:space="0" w:color="auto"/>
              <w:right w:val="single" w:sz="4" w:space="0" w:color="auto"/>
            </w:tcBorders>
          </w:tcPr>
          <w:p w14:paraId="6B18DEED"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single" w:sz="4" w:space="0" w:color="auto"/>
              <w:left w:val="single" w:sz="4" w:space="0" w:color="auto"/>
              <w:bottom w:val="single" w:sz="4" w:space="0" w:color="auto"/>
              <w:right w:val="single" w:sz="4" w:space="0" w:color="auto"/>
            </w:tcBorders>
          </w:tcPr>
          <w:p w14:paraId="342D24D5"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tcPr>
          <w:p w14:paraId="42EAC73C"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tcPr>
          <w:p w14:paraId="43EA2A0E"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tcPr>
          <w:p w14:paraId="095C2C16"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single" w:sz="4" w:space="0" w:color="auto"/>
              <w:left w:val="single" w:sz="4" w:space="0" w:color="auto"/>
              <w:bottom w:val="single" w:sz="4" w:space="0" w:color="auto"/>
              <w:right w:val="single" w:sz="4" w:space="0" w:color="auto"/>
            </w:tcBorders>
          </w:tcPr>
          <w:p w14:paraId="30140908"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68AA0264" w14:textId="77777777" w:rsidTr="00336172">
        <w:trPr>
          <w:trHeight w:val="910"/>
          <w:jc w:val="center"/>
        </w:trPr>
        <w:tc>
          <w:tcPr>
            <w:tcW w:w="795" w:type="dxa"/>
            <w:tcBorders>
              <w:top w:val="single" w:sz="4" w:space="0" w:color="auto"/>
              <w:left w:val="single" w:sz="4" w:space="0" w:color="auto"/>
              <w:bottom w:val="single" w:sz="4" w:space="0" w:color="auto"/>
              <w:right w:val="single" w:sz="4" w:space="0" w:color="auto"/>
            </w:tcBorders>
          </w:tcPr>
          <w:p w14:paraId="447D744D"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1.1.7</w:t>
            </w:r>
          </w:p>
        </w:tc>
        <w:tc>
          <w:tcPr>
            <w:tcW w:w="4225" w:type="dxa"/>
            <w:tcBorders>
              <w:top w:val="single" w:sz="4" w:space="0" w:color="auto"/>
              <w:left w:val="nil"/>
              <w:bottom w:val="single" w:sz="4" w:space="0" w:color="auto"/>
              <w:right w:val="single" w:sz="4" w:space="0" w:color="auto"/>
            </w:tcBorders>
          </w:tcPr>
          <w:p w14:paraId="1BE399A6"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1134" w:type="dxa"/>
            <w:tcBorders>
              <w:top w:val="single" w:sz="4" w:space="0" w:color="auto"/>
              <w:left w:val="nil"/>
              <w:bottom w:val="single" w:sz="4" w:space="0" w:color="auto"/>
              <w:right w:val="single" w:sz="4" w:space="0" w:color="auto"/>
            </w:tcBorders>
          </w:tcPr>
          <w:p w14:paraId="058A2975"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 раза в год</w:t>
            </w:r>
          </w:p>
        </w:tc>
        <w:tc>
          <w:tcPr>
            <w:tcW w:w="1134" w:type="dxa"/>
            <w:tcBorders>
              <w:top w:val="single" w:sz="4" w:space="0" w:color="auto"/>
              <w:left w:val="nil"/>
              <w:bottom w:val="single" w:sz="4" w:space="0" w:color="auto"/>
              <w:right w:val="single" w:sz="4" w:space="0" w:color="auto"/>
            </w:tcBorders>
          </w:tcPr>
          <w:p w14:paraId="2065312B"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w:t>
            </w:r>
          </w:p>
        </w:tc>
        <w:tc>
          <w:tcPr>
            <w:tcW w:w="1276" w:type="dxa"/>
            <w:tcBorders>
              <w:top w:val="single" w:sz="4" w:space="0" w:color="auto"/>
              <w:left w:val="nil"/>
              <w:bottom w:val="single" w:sz="4" w:space="0" w:color="auto"/>
              <w:right w:val="single" w:sz="4" w:space="0" w:color="auto"/>
            </w:tcBorders>
          </w:tcPr>
          <w:p w14:paraId="7C431954"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single" w:sz="4" w:space="0" w:color="auto"/>
              <w:left w:val="nil"/>
              <w:bottom w:val="single" w:sz="4" w:space="0" w:color="auto"/>
              <w:right w:val="single" w:sz="4" w:space="0" w:color="auto"/>
            </w:tcBorders>
          </w:tcPr>
          <w:p w14:paraId="352FA44D"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7FBEF051"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5B16452A"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00685246"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single" w:sz="4" w:space="0" w:color="auto"/>
              <w:left w:val="nil"/>
              <w:bottom w:val="single" w:sz="4" w:space="0" w:color="auto"/>
              <w:right w:val="single" w:sz="4" w:space="0" w:color="auto"/>
            </w:tcBorders>
          </w:tcPr>
          <w:p w14:paraId="3D28FE21"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57091D71" w14:textId="77777777" w:rsidTr="00336172">
        <w:trPr>
          <w:trHeight w:val="1122"/>
          <w:jc w:val="center"/>
        </w:trPr>
        <w:tc>
          <w:tcPr>
            <w:tcW w:w="795" w:type="dxa"/>
            <w:tcBorders>
              <w:top w:val="nil"/>
              <w:left w:val="single" w:sz="4" w:space="0" w:color="auto"/>
              <w:bottom w:val="single" w:sz="4" w:space="0" w:color="auto"/>
              <w:right w:val="single" w:sz="4" w:space="0" w:color="auto"/>
            </w:tcBorders>
          </w:tcPr>
          <w:p w14:paraId="5D2AACB7"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1.1.8</w:t>
            </w:r>
          </w:p>
        </w:tc>
        <w:tc>
          <w:tcPr>
            <w:tcW w:w="4225" w:type="dxa"/>
            <w:tcBorders>
              <w:top w:val="nil"/>
              <w:left w:val="nil"/>
              <w:bottom w:val="single" w:sz="4" w:space="0" w:color="auto"/>
              <w:right w:val="single" w:sz="4" w:space="0" w:color="auto"/>
            </w:tcBorders>
          </w:tcPr>
          <w:p w14:paraId="4930C205"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1134" w:type="dxa"/>
            <w:tcBorders>
              <w:top w:val="nil"/>
              <w:left w:val="nil"/>
              <w:bottom w:val="single" w:sz="4" w:space="0" w:color="auto"/>
              <w:right w:val="single" w:sz="4" w:space="0" w:color="auto"/>
            </w:tcBorders>
          </w:tcPr>
          <w:p w14:paraId="6E9015FA"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 раза в год</w:t>
            </w:r>
          </w:p>
        </w:tc>
        <w:tc>
          <w:tcPr>
            <w:tcW w:w="1134" w:type="dxa"/>
            <w:tcBorders>
              <w:top w:val="nil"/>
              <w:left w:val="nil"/>
              <w:bottom w:val="single" w:sz="4" w:space="0" w:color="auto"/>
              <w:right w:val="single" w:sz="4" w:space="0" w:color="auto"/>
            </w:tcBorders>
          </w:tcPr>
          <w:p w14:paraId="28A801B2"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w:t>
            </w:r>
          </w:p>
        </w:tc>
        <w:tc>
          <w:tcPr>
            <w:tcW w:w="1276" w:type="dxa"/>
            <w:tcBorders>
              <w:top w:val="nil"/>
              <w:left w:val="nil"/>
              <w:bottom w:val="single" w:sz="4" w:space="0" w:color="auto"/>
              <w:right w:val="single" w:sz="4" w:space="0" w:color="auto"/>
            </w:tcBorders>
          </w:tcPr>
          <w:p w14:paraId="0811740B"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209D7130"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530BF1D6"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C498FD0"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7D1ED5B5"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22F974F8"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27928F87" w14:textId="77777777" w:rsidTr="009B5B25">
        <w:trPr>
          <w:trHeight w:val="1200"/>
          <w:jc w:val="center"/>
        </w:trPr>
        <w:tc>
          <w:tcPr>
            <w:tcW w:w="795" w:type="dxa"/>
            <w:tcBorders>
              <w:top w:val="nil"/>
              <w:left w:val="single" w:sz="4" w:space="0" w:color="auto"/>
              <w:bottom w:val="single" w:sz="4" w:space="0" w:color="auto"/>
              <w:right w:val="single" w:sz="4" w:space="0" w:color="auto"/>
            </w:tcBorders>
          </w:tcPr>
          <w:p w14:paraId="13BB5F9B" w14:textId="77777777" w:rsidR="00EF3884" w:rsidRPr="00586FA8" w:rsidRDefault="00EF3884" w:rsidP="002A0BDB">
            <w:pPr>
              <w:suppressAutoHyphens w:val="0"/>
              <w:jc w:val="center"/>
              <w:rPr>
                <w:rFonts w:cs="Times New Roman"/>
                <w:bCs/>
                <w:sz w:val="20"/>
                <w:szCs w:val="20"/>
                <w:lang w:eastAsia="ru-RU"/>
              </w:rPr>
            </w:pPr>
            <w:r w:rsidRPr="00586FA8">
              <w:rPr>
                <w:rFonts w:cs="Times New Roman"/>
                <w:bCs/>
                <w:sz w:val="20"/>
                <w:szCs w:val="20"/>
                <w:lang w:eastAsia="ru-RU"/>
              </w:rPr>
              <w:t>1.2</w:t>
            </w:r>
          </w:p>
        </w:tc>
        <w:tc>
          <w:tcPr>
            <w:tcW w:w="4225" w:type="dxa"/>
            <w:tcBorders>
              <w:top w:val="nil"/>
              <w:left w:val="nil"/>
              <w:bottom w:val="single" w:sz="4" w:space="0" w:color="auto"/>
              <w:right w:val="single" w:sz="4" w:space="0" w:color="auto"/>
            </w:tcBorders>
          </w:tcPr>
          <w:p w14:paraId="164F71D6" w14:textId="77777777" w:rsidR="00EF3884" w:rsidRPr="00586FA8" w:rsidRDefault="00EF3884" w:rsidP="009B5B25">
            <w:pPr>
              <w:suppressAutoHyphens w:val="0"/>
              <w:jc w:val="both"/>
              <w:rPr>
                <w:rFonts w:cs="Times New Roman"/>
                <w:bCs/>
                <w:color w:val="000000"/>
                <w:sz w:val="20"/>
                <w:szCs w:val="20"/>
                <w:lang w:eastAsia="ru-RU"/>
              </w:rPr>
            </w:pPr>
            <w:r w:rsidRPr="00586FA8">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1134" w:type="dxa"/>
            <w:tcBorders>
              <w:top w:val="nil"/>
              <w:left w:val="nil"/>
              <w:bottom w:val="single" w:sz="4" w:space="0" w:color="auto"/>
              <w:right w:val="single" w:sz="4" w:space="0" w:color="auto"/>
            </w:tcBorders>
          </w:tcPr>
          <w:p w14:paraId="00CEDEE3" w14:textId="77777777" w:rsidR="00EF3884" w:rsidRPr="00586FA8" w:rsidRDefault="00EF3884" w:rsidP="002A0BDB">
            <w:pPr>
              <w:suppressAutoHyphens w:val="0"/>
              <w:jc w:val="center"/>
              <w:rPr>
                <w:rFonts w:cs="Times New Roman"/>
                <w:sz w:val="20"/>
                <w:szCs w:val="20"/>
                <w:lang w:eastAsia="ru-RU"/>
              </w:rPr>
            </w:pPr>
            <w:r w:rsidRPr="00586FA8">
              <w:rPr>
                <w:rFonts w:cs="Times New Roman"/>
                <w:sz w:val="20"/>
                <w:szCs w:val="20"/>
                <w:lang w:eastAsia="ru-RU"/>
              </w:rPr>
              <w:t>х</w:t>
            </w:r>
          </w:p>
        </w:tc>
        <w:tc>
          <w:tcPr>
            <w:tcW w:w="1134" w:type="dxa"/>
            <w:tcBorders>
              <w:top w:val="nil"/>
              <w:left w:val="nil"/>
              <w:bottom w:val="single" w:sz="4" w:space="0" w:color="auto"/>
              <w:right w:val="single" w:sz="4" w:space="0" w:color="auto"/>
            </w:tcBorders>
          </w:tcPr>
          <w:p w14:paraId="1B494A29" w14:textId="77777777" w:rsidR="00EF3884" w:rsidRPr="00586FA8" w:rsidRDefault="00EF3884" w:rsidP="002A0BDB">
            <w:pPr>
              <w:suppressAutoHyphens w:val="0"/>
              <w:jc w:val="center"/>
              <w:rPr>
                <w:rFonts w:cs="Times New Roman"/>
                <w:sz w:val="20"/>
                <w:szCs w:val="20"/>
                <w:lang w:eastAsia="ru-RU"/>
              </w:rPr>
            </w:pPr>
            <w:r w:rsidRPr="00586FA8">
              <w:rPr>
                <w:rFonts w:cs="Times New Roman"/>
                <w:sz w:val="20"/>
                <w:szCs w:val="20"/>
                <w:lang w:eastAsia="ru-RU"/>
              </w:rPr>
              <w:t>х</w:t>
            </w:r>
          </w:p>
        </w:tc>
        <w:tc>
          <w:tcPr>
            <w:tcW w:w="1276" w:type="dxa"/>
            <w:tcBorders>
              <w:top w:val="nil"/>
              <w:left w:val="nil"/>
              <w:bottom w:val="single" w:sz="4" w:space="0" w:color="auto"/>
              <w:right w:val="single" w:sz="4" w:space="0" w:color="auto"/>
            </w:tcBorders>
          </w:tcPr>
          <w:p w14:paraId="7FFC1476" w14:textId="77777777" w:rsidR="00EF3884" w:rsidRPr="00586FA8" w:rsidRDefault="00EF3884">
            <w:pPr>
              <w:jc w:val="center"/>
              <w:rPr>
                <w:rFonts w:cs="Times New Roman"/>
                <w:bCs/>
                <w:sz w:val="20"/>
                <w:szCs w:val="20"/>
              </w:rPr>
            </w:pPr>
            <w:r>
              <w:rPr>
                <w:rFonts w:cs="Times New Roman"/>
                <w:bCs/>
                <w:sz w:val="20"/>
                <w:szCs w:val="20"/>
              </w:rPr>
              <w:t>1,63</w:t>
            </w:r>
          </w:p>
        </w:tc>
        <w:tc>
          <w:tcPr>
            <w:tcW w:w="1275" w:type="dxa"/>
            <w:tcBorders>
              <w:top w:val="nil"/>
              <w:left w:val="nil"/>
              <w:bottom w:val="single" w:sz="4" w:space="0" w:color="auto"/>
              <w:right w:val="single" w:sz="4" w:space="0" w:color="auto"/>
            </w:tcBorders>
          </w:tcPr>
          <w:p w14:paraId="04A9DFF7" w14:textId="77777777" w:rsidR="00EF3884" w:rsidRPr="00586FA8" w:rsidRDefault="00EF3884">
            <w:pPr>
              <w:jc w:val="center"/>
              <w:rPr>
                <w:rFonts w:cs="Times New Roman"/>
                <w:bCs/>
                <w:sz w:val="20"/>
                <w:szCs w:val="20"/>
              </w:rPr>
            </w:pPr>
            <w:r>
              <w:rPr>
                <w:rFonts w:cs="Times New Roman"/>
                <w:bCs/>
                <w:sz w:val="20"/>
                <w:szCs w:val="20"/>
              </w:rPr>
              <w:t>1,63</w:t>
            </w:r>
          </w:p>
        </w:tc>
        <w:tc>
          <w:tcPr>
            <w:tcW w:w="1276" w:type="dxa"/>
            <w:tcBorders>
              <w:top w:val="nil"/>
              <w:left w:val="nil"/>
              <w:bottom w:val="single" w:sz="4" w:space="0" w:color="auto"/>
              <w:right w:val="single" w:sz="4" w:space="0" w:color="auto"/>
            </w:tcBorders>
          </w:tcPr>
          <w:p w14:paraId="0401CC31" w14:textId="77777777" w:rsidR="00EF3884" w:rsidRPr="00586FA8" w:rsidRDefault="00EF3884">
            <w:pPr>
              <w:jc w:val="center"/>
              <w:rPr>
                <w:rFonts w:cs="Times New Roman"/>
                <w:bCs/>
                <w:sz w:val="20"/>
                <w:szCs w:val="20"/>
              </w:rPr>
            </w:pPr>
            <w:r>
              <w:rPr>
                <w:rFonts w:cs="Times New Roman"/>
                <w:bCs/>
                <w:sz w:val="20"/>
                <w:szCs w:val="20"/>
              </w:rPr>
              <w:t>2,39</w:t>
            </w:r>
          </w:p>
        </w:tc>
        <w:tc>
          <w:tcPr>
            <w:tcW w:w="1276" w:type="dxa"/>
            <w:tcBorders>
              <w:top w:val="nil"/>
              <w:left w:val="nil"/>
              <w:bottom w:val="single" w:sz="4" w:space="0" w:color="auto"/>
              <w:right w:val="single" w:sz="4" w:space="0" w:color="auto"/>
            </w:tcBorders>
          </w:tcPr>
          <w:p w14:paraId="540335E3" w14:textId="77777777" w:rsidR="00EF3884" w:rsidRPr="00586FA8" w:rsidRDefault="00EF3884">
            <w:pPr>
              <w:jc w:val="center"/>
              <w:rPr>
                <w:rFonts w:cs="Times New Roman"/>
                <w:bCs/>
                <w:sz w:val="20"/>
                <w:szCs w:val="20"/>
              </w:rPr>
            </w:pPr>
            <w:r>
              <w:rPr>
                <w:rFonts w:cs="Times New Roman"/>
                <w:bCs/>
                <w:sz w:val="20"/>
                <w:szCs w:val="20"/>
              </w:rPr>
              <w:t>2,33</w:t>
            </w:r>
          </w:p>
        </w:tc>
        <w:tc>
          <w:tcPr>
            <w:tcW w:w="1276" w:type="dxa"/>
            <w:tcBorders>
              <w:top w:val="nil"/>
              <w:left w:val="nil"/>
              <w:bottom w:val="single" w:sz="4" w:space="0" w:color="auto"/>
              <w:right w:val="single" w:sz="4" w:space="0" w:color="auto"/>
            </w:tcBorders>
          </w:tcPr>
          <w:p w14:paraId="1A372740" w14:textId="77777777" w:rsidR="00EF3884" w:rsidRPr="00586FA8" w:rsidRDefault="00EF3884">
            <w:pPr>
              <w:jc w:val="center"/>
              <w:rPr>
                <w:rFonts w:cs="Times New Roman"/>
                <w:bCs/>
                <w:sz w:val="20"/>
                <w:szCs w:val="20"/>
              </w:rPr>
            </w:pPr>
            <w:r>
              <w:rPr>
                <w:rFonts w:cs="Times New Roman"/>
                <w:bCs/>
                <w:sz w:val="20"/>
                <w:szCs w:val="20"/>
              </w:rPr>
              <w:t>2,72</w:t>
            </w:r>
          </w:p>
        </w:tc>
        <w:tc>
          <w:tcPr>
            <w:tcW w:w="1303" w:type="dxa"/>
            <w:tcBorders>
              <w:top w:val="nil"/>
              <w:left w:val="nil"/>
              <w:bottom w:val="single" w:sz="4" w:space="0" w:color="auto"/>
              <w:right w:val="single" w:sz="4" w:space="0" w:color="auto"/>
            </w:tcBorders>
          </w:tcPr>
          <w:p w14:paraId="50E9774C"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5,12</w:t>
            </w:r>
          </w:p>
        </w:tc>
      </w:tr>
      <w:tr w:rsidR="00EF3884" w:rsidRPr="00586FA8" w14:paraId="6141D88D"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3C98FD9E"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lastRenderedPageBreak/>
              <w:t>1.2.1</w:t>
            </w:r>
          </w:p>
        </w:tc>
        <w:tc>
          <w:tcPr>
            <w:tcW w:w="4225" w:type="dxa"/>
            <w:tcBorders>
              <w:top w:val="nil"/>
              <w:left w:val="nil"/>
              <w:bottom w:val="single" w:sz="4" w:space="0" w:color="auto"/>
              <w:right w:val="single" w:sz="4" w:space="0" w:color="auto"/>
            </w:tcBorders>
          </w:tcPr>
          <w:p w14:paraId="54466C7D"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1134" w:type="dxa"/>
            <w:tcBorders>
              <w:top w:val="nil"/>
              <w:left w:val="nil"/>
              <w:bottom w:val="single" w:sz="4" w:space="0" w:color="auto"/>
              <w:right w:val="single" w:sz="4" w:space="0" w:color="auto"/>
            </w:tcBorders>
          </w:tcPr>
          <w:p w14:paraId="2CBCEC4D"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год</w:t>
            </w:r>
          </w:p>
        </w:tc>
        <w:tc>
          <w:tcPr>
            <w:tcW w:w="1134" w:type="dxa"/>
            <w:tcBorders>
              <w:top w:val="nil"/>
              <w:left w:val="nil"/>
              <w:bottom w:val="single" w:sz="4" w:space="0" w:color="auto"/>
              <w:right w:val="single" w:sz="4" w:space="0" w:color="auto"/>
            </w:tcBorders>
          </w:tcPr>
          <w:p w14:paraId="66C2073C"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57B46B0C"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3F7B9828"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389067C"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ACA6F41"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31AF0E6"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3B986AB1"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5E11CAC3"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361D784F"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1.2.2</w:t>
            </w:r>
          </w:p>
        </w:tc>
        <w:tc>
          <w:tcPr>
            <w:tcW w:w="4225" w:type="dxa"/>
            <w:tcBorders>
              <w:top w:val="nil"/>
              <w:left w:val="nil"/>
              <w:bottom w:val="single" w:sz="4" w:space="0" w:color="auto"/>
              <w:right w:val="single" w:sz="4" w:space="0" w:color="auto"/>
            </w:tcBorders>
          </w:tcPr>
          <w:p w14:paraId="239D356F"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Общий осмотр водопровода, канализации, горячего водоснабжения</w:t>
            </w:r>
          </w:p>
        </w:tc>
        <w:tc>
          <w:tcPr>
            <w:tcW w:w="1134" w:type="dxa"/>
            <w:tcBorders>
              <w:top w:val="nil"/>
              <w:left w:val="nil"/>
              <w:bottom w:val="single" w:sz="4" w:space="0" w:color="auto"/>
              <w:right w:val="single" w:sz="4" w:space="0" w:color="auto"/>
            </w:tcBorders>
          </w:tcPr>
          <w:p w14:paraId="6117A8C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год</w:t>
            </w:r>
          </w:p>
        </w:tc>
        <w:tc>
          <w:tcPr>
            <w:tcW w:w="1134" w:type="dxa"/>
            <w:tcBorders>
              <w:top w:val="nil"/>
              <w:left w:val="nil"/>
              <w:bottom w:val="single" w:sz="4" w:space="0" w:color="auto"/>
              <w:right w:val="single" w:sz="4" w:space="0" w:color="auto"/>
            </w:tcBorders>
          </w:tcPr>
          <w:p w14:paraId="63B2E91B"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27F58645" w14:textId="77777777" w:rsidR="00EF3884" w:rsidRPr="00586FA8" w:rsidRDefault="00EF3884">
            <w:pPr>
              <w:jc w:val="center"/>
              <w:rPr>
                <w:rFonts w:cs="Times New Roman"/>
                <w:sz w:val="20"/>
                <w:szCs w:val="20"/>
              </w:rPr>
            </w:pPr>
            <w:r>
              <w:rPr>
                <w:rFonts w:cs="Times New Roman"/>
                <w:sz w:val="20"/>
                <w:szCs w:val="20"/>
              </w:rPr>
              <w:t>0,8</w:t>
            </w:r>
          </w:p>
        </w:tc>
        <w:tc>
          <w:tcPr>
            <w:tcW w:w="1275" w:type="dxa"/>
            <w:tcBorders>
              <w:top w:val="nil"/>
              <w:left w:val="nil"/>
              <w:bottom w:val="single" w:sz="4" w:space="0" w:color="auto"/>
              <w:right w:val="single" w:sz="4" w:space="0" w:color="auto"/>
            </w:tcBorders>
          </w:tcPr>
          <w:p w14:paraId="112CCFA0" w14:textId="77777777" w:rsidR="00EF3884" w:rsidRPr="00586FA8" w:rsidRDefault="00EF3884">
            <w:pPr>
              <w:jc w:val="center"/>
              <w:rPr>
                <w:rFonts w:cs="Times New Roman"/>
                <w:sz w:val="20"/>
                <w:szCs w:val="20"/>
              </w:rPr>
            </w:pPr>
            <w:r>
              <w:rPr>
                <w:rFonts w:cs="Times New Roman"/>
                <w:sz w:val="20"/>
                <w:szCs w:val="20"/>
              </w:rPr>
              <w:t>0,8</w:t>
            </w:r>
          </w:p>
        </w:tc>
        <w:tc>
          <w:tcPr>
            <w:tcW w:w="1276" w:type="dxa"/>
            <w:tcBorders>
              <w:top w:val="nil"/>
              <w:left w:val="nil"/>
              <w:bottom w:val="single" w:sz="4" w:space="0" w:color="auto"/>
              <w:right w:val="single" w:sz="4" w:space="0" w:color="auto"/>
            </w:tcBorders>
          </w:tcPr>
          <w:p w14:paraId="7F25D655" w14:textId="77777777" w:rsidR="00EF3884" w:rsidRPr="00586FA8" w:rsidRDefault="00EF3884">
            <w:pPr>
              <w:jc w:val="center"/>
              <w:rPr>
                <w:rFonts w:cs="Times New Roman"/>
                <w:sz w:val="20"/>
                <w:szCs w:val="20"/>
              </w:rPr>
            </w:pPr>
            <w:r>
              <w:rPr>
                <w:rFonts w:cs="Times New Roman"/>
                <w:sz w:val="20"/>
                <w:szCs w:val="20"/>
              </w:rPr>
              <w:t>0,78</w:t>
            </w:r>
          </w:p>
        </w:tc>
        <w:tc>
          <w:tcPr>
            <w:tcW w:w="1276" w:type="dxa"/>
            <w:tcBorders>
              <w:top w:val="nil"/>
              <w:left w:val="nil"/>
              <w:bottom w:val="single" w:sz="4" w:space="0" w:color="auto"/>
              <w:right w:val="single" w:sz="4" w:space="0" w:color="auto"/>
            </w:tcBorders>
          </w:tcPr>
          <w:p w14:paraId="699C7755" w14:textId="77777777" w:rsidR="00EF3884" w:rsidRPr="00586FA8" w:rsidRDefault="00EF3884">
            <w:pPr>
              <w:jc w:val="center"/>
              <w:rPr>
                <w:rFonts w:cs="Times New Roman"/>
                <w:sz w:val="20"/>
                <w:szCs w:val="20"/>
              </w:rPr>
            </w:pPr>
            <w:r>
              <w:rPr>
                <w:rFonts w:cs="Times New Roman"/>
                <w:sz w:val="20"/>
                <w:szCs w:val="20"/>
              </w:rPr>
              <w:t>0,78</w:t>
            </w:r>
          </w:p>
        </w:tc>
        <w:tc>
          <w:tcPr>
            <w:tcW w:w="1276" w:type="dxa"/>
            <w:tcBorders>
              <w:top w:val="nil"/>
              <w:left w:val="nil"/>
              <w:bottom w:val="single" w:sz="4" w:space="0" w:color="auto"/>
              <w:right w:val="single" w:sz="4" w:space="0" w:color="auto"/>
            </w:tcBorders>
          </w:tcPr>
          <w:p w14:paraId="329AECD8" w14:textId="77777777" w:rsidR="00EF3884" w:rsidRPr="00586FA8" w:rsidRDefault="00EF3884">
            <w:pPr>
              <w:jc w:val="center"/>
              <w:rPr>
                <w:rFonts w:cs="Times New Roman"/>
                <w:sz w:val="20"/>
                <w:szCs w:val="20"/>
              </w:rPr>
            </w:pPr>
            <w:r>
              <w:rPr>
                <w:rFonts w:cs="Times New Roman"/>
                <w:sz w:val="20"/>
                <w:szCs w:val="20"/>
              </w:rPr>
              <w:t>0,8</w:t>
            </w:r>
          </w:p>
        </w:tc>
        <w:tc>
          <w:tcPr>
            <w:tcW w:w="1303" w:type="dxa"/>
            <w:tcBorders>
              <w:top w:val="nil"/>
              <w:left w:val="nil"/>
              <w:bottom w:val="single" w:sz="4" w:space="0" w:color="auto"/>
              <w:right w:val="single" w:sz="4" w:space="0" w:color="auto"/>
            </w:tcBorders>
          </w:tcPr>
          <w:p w14:paraId="7C7CE2B2"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0,72</w:t>
            </w:r>
          </w:p>
        </w:tc>
      </w:tr>
      <w:tr w:rsidR="00EF3884" w:rsidRPr="00586FA8" w14:paraId="78BB4E00"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6B9C7DAB"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1.2.3</w:t>
            </w:r>
          </w:p>
        </w:tc>
        <w:tc>
          <w:tcPr>
            <w:tcW w:w="4225" w:type="dxa"/>
            <w:tcBorders>
              <w:top w:val="nil"/>
              <w:left w:val="nil"/>
              <w:bottom w:val="single" w:sz="4" w:space="0" w:color="auto"/>
              <w:right w:val="single" w:sz="4" w:space="0" w:color="auto"/>
            </w:tcBorders>
          </w:tcPr>
          <w:p w14:paraId="6D8DF95C"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1134" w:type="dxa"/>
            <w:tcBorders>
              <w:top w:val="nil"/>
              <w:left w:val="nil"/>
              <w:bottom w:val="single" w:sz="4" w:space="0" w:color="auto"/>
              <w:right w:val="single" w:sz="4" w:space="0" w:color="auto"/>
            </w:tcBorders>
          </w:tcPr>
          <w:p w14:paraId="7AA44284"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год</w:t>
            </w:r>
          </w:p>
        </w:tc>
        <w:tc>
          <w:tcPr>
            <w:tcW w:w="1134" w:type="dxa"/>
            <w:tcBorders>
              <w:top w:val="nil"/>
              <w:left w:val="nil"/>
              <w:bottom w:val="single" w:sz="4" w:space="0" w:color="auto"/>
              <w:right w:val="single" w:sz="4" w:space="0" w:color="auto"/>
            </w:tcBorders>
          </w:tcPr>
          <w:p w14:paraId="0A98CB27"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43F90908"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43DC489B"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74DA2DD5"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711D482D"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B66D3AC"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02D32190"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2,</w:t>
            </w:r>
            <w:r>
              <w:rPr>
                <w:rFonts w:cs="Times New Roman"/>
                <w:color w:val="000000"/>
                <w:sz w:val="20"/>
                <w:szCs w:val="20"/>
                <w:lang w:eastAsia="ru-RU"/>
              </w:rPr>
              <w:t>64</w:t>
            </w:r>
          </w:p>
        </w:tc>
      </w:tr>
      <w:tr w:rsidR="00EF3884" w:rsidRPr="00586FA8" w14:paraId="55A75BAC"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44AC5B26"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1.2.4</w:t>
            </w:r>
          </w:p>
        </w:tc>
        <w:tc>
          <w:tcPr>
            <w:tcW w:w="4225" w:type="dxa"/>
            <w:tcBorders>
              <w:top w:val="nil"/>
              <w:left w:val="nil"/>
              <w:bottom w:val="single" w:sz="4" w:space="0" w:color="auto"/>
              <w:right w:val="single" w:sz="4" w:space="0" w:color="auto"/>
            </w:tcBorders>
          </w:tcPr>
          <w:p w14:paraId="2331A908"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Окончательная проверка при сдаче системы центрального отопления</w:t>
            </w:r>
          </w:p>
        </w:tc>
        <w:tc>
          <w:tcPr>
            <w:tcW w:w="1134" w:type="dxa"/>
            <w:tcBorders>
              <w:top w:val="nil"/>
              <w:left w:val="nil"/>
              <w:bottom w:val="single" w:sz="4" w:space="0" w:color="auto"/>
              <w:right w:val="single" w:sz="4" w:space="0" w:color="auto"/>
            </w:tcBorders>
          </w:tcPr>
          <w:p w14:paraId="432E64C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год</w:t>
            </w:r>
          </w:p>
        </w:tc>
        <w:tc>
          <w:tcPr>
            <w:tcW w:w="1134" w:type="dxa"/>
            <w:tcBorders>
              <w:top w:val="nil"/>
              <w:left w:val="nil"/>
              <w:bottom w:val="single" w:sz="4" w:space="0" w:color="auto"/>
              <w:right w:val="single" w:sz="4" w:space="0" w:color="auto"/>
            </w:tcBorders>
          </w:tcPr>
          <w:p w14:paraId="65DD346E"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68CD7940"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2DB179DF"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C9D2FE4"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542E312"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720DE794"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1A7A01E5"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3D7D7FE9"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1074B924"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1.2.5</w:t>
            </w:r>
          </w:p>
        </w:tc>
        <w:tc>
          <w:tcPr>
            <w:tcW w:w="4225" w:type="dxa"/>
            <w:tcBorders>
              <w:top w:val="nil"/>
              <w:left w:val="nil"/>
              <w:bottom w:val="single" w:sz="4" w:space="0" w:color="auto"/>
              <w:right w:val="single" w:sz="4" w:space="0" w:color="auto"/>
            </w:tcBorders>
          </w:tcPr>
          <w:p w14:paraId="68EF63E1"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1134" w:type="dxa"/>
            <w:tcBorders>
              <w:top w:val="nil"/>
              <w:left w:val="nil"/>
              <w:bottom w:val="single" w:sz="4" w:space="0" w:color="auto"/>
              <w:right w:val="single" w:sz="4" w:space="0" w:color="auto"/>
            </w:tcBorders>
          </w:tcPr>
          <w:p w14:paraId="42D7ABB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год</w:t>
            </w:r>
          </w:p>
        </w:tc>
        <w:tc>
          <w:tcPr>
            <w:tcW w:w="1134" w:type="dxa"/>
            <w:tcBorders>
              <w:top w:val="nil"/>
              <w:left w:val="nil"/>
              <w:bottom w:val="single" w:sz="4" w:space="0" w:color="auto"/>
              <w:right w:val="single" w:sz="4" w:space="0" w:color="auto"/>
            </w:tcBorders>
          </w:tcPr>
          <w:p w14:paraId="66E38AC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13E17597" w14:textId="77777777" w:rsidR="00EF3884" w:rsidRPr="00586FA8" w:rsidRDefault="00EF3884">
            <w:pPr>
              <w:jc w:val="center"/>
              <w:rPr>
                <w:rFonts w:cs="Times New Roman"/>
                <w:sz w:val="20"/>
                <w:szCs w:val="20"/>
              </w:rPr>
            </w:pPr>
            <w:r>
              <w:rPr>
                <w:rFonts w:cs="Times New Roman"/>
                <w:sz w:val="20"/>
                <w:szCs w:val="20"/>
              </w:rPr>
              <w:t>0,83</w:t>
            </w:r>
          </w:p>
        </w:tc>
        <w:tc>
          <w:tcPr>
            <w:tcW w:w="1275" w:type="dxa"/>
            <w:tcBorders>
              <w:top w:val="nil"/>
              <w:left w:val="nil"/>
              <w:bottom w:val="single" w:sz="4" w:space="0" w:color="auto"/>
              <w:right w:val="single" w:sz="4" w:space="0" w:color="auto"/>
            </w:tcBorders>
          </w:tcPr>
          <w:p w14:paraId="4B68EB96" w14:textId="77777777" w:rsidR="00EF3884" w:rsidRPr="00586FA8" w:rsidRDefault="00EF3884">
            <w:pPr>
              <w:jc w:val="center"/>
              <w:rPr>
                <w:rFonts w:cs="Times New Roman"/>
                <w:sz w:val="20"/>
                <w:szCs w:val="20"/>
              </w:rPr>
            </w:pPr>
            <w:r>
              <w:rPr>
                <w:rFonts w:cs="Times New Roman"/>
                <w:sz w:val="20"/>
                <w:szCs w:val="20"/>
              </w:rPr>
              <w:t>0,83</w:t>
            </w:r>
          </w:p>
        </w:tc>
        <w:tc>
          <w:tcPr>
            <w:tcW w:w="1276" w:type="dxa"/>
            <w:tcBorders>
              <w:top w:val="nil"/>
              <w:left w:val="nil"/>
              <w:bottom w:val="single" w:sz="4" w:space="0" w:color="auto"/>
              <w:right w:val="single" w:sz="4" w:space="0" w:color="auto"/>
            </w:tcBorders>
          </w:tcPr>
          <w:p w14:paraId="1322A925" w14:textId="77777777" w:rsidR="00EF3884" w:rsidRPr="00586FA8" w:rsidRDefault="00EF3884">
            <w:pPr>
              <w:jc w:val="center"/>
              <w:rPr>
                <w:rFonts w:cs="Times New Roman"/>
                <w:sz w:val="20"/>
                <w:szCs w:val="20"/>
              </w:rPr>
            </w:pPr>
            <w:r>
              <w:rPr>
                <w:rFonts w:cs="Times New Roman"/>
                <w:sz w:val="20"/>
                <w:szCs w:val="20"/>
              </w:rPr>
              <w:t>0,83</w:t>
            </w:r>
          </w:p>
        </w:tc>
        <w:tc>
          <w:tcPr>
            <w:tcW w:w="1276" w:type="dxa"/>
            <w:tcBorders>
              <w:top w:val="nil"/>
              <w:left w:val="nil"/>
              <w:bottom w:val="single" w:sz="4" w:space="0" w:color="auto"/>
              <w:right w:val="single" w:sz="4" w:space="0" w:color="auto"/>
            </w:tcBorders>
          </w:tcPr>
          <w:p w14:paraId="33BFA724" w14:textId="77777777" w:rsidR="00EF3884" w:rsidRPr="00586FA8" w:rsidRDefault="00EF3884">
            <w:pPr>
              <w:jc w:val="center"/>
              <w:rPr>
                <w:rFonts w:cs="Times New Roman"/>
                <w:sz w:val="20"/>
                <w:szCs w:val="20"/>
              </w:rPr>
            </w:pPr>
            <w:r>
              <w:rPr>
                <w:rFonts w:cs="Times New Roman"/>
                <w:sz w:val="20"/>
                <w:szCs w:val="20"/>
              </w:rPr>
              <w:t>0,83</w:t>
            </w:r>
          </w:p>
        </w:tc>
        <w:tc>
          <w:tcPr>
            <w:tcW w:w="1276" w:type="dxa"/>
            <w:tcBorders>
              <w:top w:val="nil"/>
              <w:left w:val="nil"/>
              <w:bottom w:val="single" w:sz="4" w:space="0" w:color="auto"/>
              <w:right w:val="single" w:sz="4" w:space="0" w:color="auto"/>
            </w:tcBorders>
          </w:tcPr>
          <w:p w14:paraId="5A7BDA7B" w14:textId="77777777" w:rsidR="00EF3884" w:rsidRPr="00586FA8" w:rsidRDefault="00EF3884">
            <w:pPr>
              <w:jc w:val="center"/>
              <w:rPr>
                <w:rFonts w:cs="Times New Roman"/>
                <w:sz w:val="20"/>
                <w:szCs w:val="20"/>
              </w:rPr>
            </w:pPr>
            <w:r>
              <w:rPr>
                <w:rFonts w:cs="Times New Roman"/>
                <w:sz w:val="20"/>
                <w:szCs w:val="20"/>
              </w:rPr>
              <w:t>0,83</w:t>
            </w:r>
          </w:p>
        </w:tc>
        <w:tc>
          <w:tcPr>
            <w:tcW w:w="1303" w:type="dxa"/>
            <w:tcBorders>
              <w:top w:val="nil"/>
              <w:left w:val="nil"/>
              <w:bottom w:val="single" w:sz="4" w:space="0" w:color="auto"/>
              <w:right w:val="single" w:sz="4" w:space="0" w:color="auto"/>
            </w:tcBorders>
          </w:tcPr>
          <w:p w14:paraId="5C7988AF"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0,74</w:t>
            </w:r>
          </w:p>
        </w:tc>
      </w:tr>
      <w:tr w:rsidR="00EF3884" w:rsidRPr="00586FA8" w14:paraId="7E7BD8A6" w14:textId="77777777" w:rsidTr="009B5B25">
        <w:trPr>
          <w:trHeight w:val="900"/>
          <w:jc w:val="center"/>
        </w:trPr>
        <w:tc>
          <w:tcPr>
            <w:tcW w:w="795" w:type="dxa"/>
            <w:tcBorders>
              <w:top w:val="single" w:sz="4" w:space="0" w:color="auto"/>
              <w:left w:val="single" w:sz="4" w:space="0" w:color="auto"/>
              <w:bottom w:val="single" w:sz="4" w:space="0" w:color="auto"/>
              <w:right w:val="single" w:sz="4" w:space="0" w:color="auto"/>
            </w:tcBorders>
          </w:tcPr>
          <w:p w14:paraId="12A0DB6C"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1.2.6</w:t>
            </w:r>
          </w:p>
        </w:tc>
        <w:tc>
          <w:tcPr>
            <w:tcW w:w="4225" w:type="dxa"/>
            <w:tcBorders>
              <w:top w:val="single" w:sz="4" w:space="0" w:color="auto"/>
              <w:left w:val="single" w:sz="4" w:space="0" w:color="auto"/>
              <w:bottom w:val="single" w:sz="4" w:space="0" w:color="auto"/>
              <w:right w:val="single" w:sz="4" w:space="0" w:color="auto"/>
            </w:tcBorders>
          </w:tcPr>
          <w:p w14:paraId="400E868A"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Замена перегоревшей электролампы из патрона в местах общего пользования</w:t>
            </w:r>
          </w:p>
        </w:tc>
        <w:tc>
          <w:tcPr>
            <w:tcW w:w="1134" w:type="dxa"/>
            <w:tcBorders>
              <w:top w:val="single" w:sz="4" w:space="0" w:color="auto"/>
              <w:left w:val="single" w:sz="4" w:space="0" w:color="auto"/>
              <w:bottom w:val="single" w:sz="4" w:space="0" w:color="auto"/>
              <w:right w:val="single" w:sz="4" w:space="0" w:color="auto"/>
            </w:tcBorders>
          </w:tcPr>
          <w:p w14:paraId="084C40D7"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по мере необходимости</w:t>
            </w:r>
          </w:p>
        </w:tc>
        <w:tc>
          <w:tcPr>
            <w:tcW w:w="1134" w:type="dxa"/>
            <w:tcBorders>
              <w:top w:val="single" w:sz="4" w:space="0" w:color="auto"/>
              <w:left w:val="single" w:sz="4" w:space="0" w:color="auto"/>
              <w:bottom w:val="single" w:sz="4" w:space="0" w:color="auto"/>
              <w:right w:val="single" w:sz="4" w:space="0" w:color="auto"/>
            </w:tcBorders>
          </w:tcPr>
          <w:p w14:paraId="70603060"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12</w:t>
            </w:r>
          </w:p>
        </w:tc>
        <w:tc>
          <w:tcPr>
            <w:tcW w:w="1276" w:type="dxa"/>
            <w:tcBorders>
              <w:top w:val="single" w:sz="4" w:space="0" w:color="auto"/>
              <w:left w:val="single" w:sz="4" w:space="0" w:color="auto"/>
              <w:bottom w:val="single" w:sz="4" w:space="0" w:color="auto"/>
              <w:right w:val="single" w:sz="4" w:space="0" w:color="auto"/>
            </w:tcBorders>
          </w:tcPr>
          <w:p w14:paraId="10493F05"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single" w:sz="4" w:space="0" w:color="auto"/>
              <w:left w:val="single" w:sz="4" w:space="0" w:color="auto"/>
              <w:bottom w:val="single" w:sz="4" w:space="0" w:color="auto"/>
              <w:right w:val="single" w:sz="4" w:space="0" w:color="auto"/>
            </w:tcBorders>
          </w:tcPr>
          <w:p w14:paraId="65034A3A"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single" w:sz="4" w:space="0" w:color="auto"/>
              <w:bottom w:val="single" w:sz="4" w:space="0" w:color="auto"/>
              <w:right w:val="single" w:sz="4" w:space="0" w:color="auto"/>
            </w:tcBorders>
          </w:tcPr>
          <w:p w14:paraId="4A4381BD"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74</w:t>
            </w:r>
          </w:p>
        </w:tc>
        <w:tc>
          <w:tcPr>
            <w:tcW w:w="1276" w:type="dxa"/>
            <w:tcBorders>
              <w:top w:val="single" w:sz="4" w:space="0" w:color="auto"/>
              <w:left w:val="single" w:sz="4" w:space="0" w:color="auto"/>
              <w:bottom w:val="single" w:sz="4" w:space="0" w:color="auto"/>
              <w:right w:val="single" w:sz="4" w:space="0" w:color="auto"/>
            </w:tcBorders>
          </w:tcPr>
          <w:p w14:paraId="1AD5145E"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72</w:t>
            </w:r>
          </w:p>
        </w:tc>
        <w:tc>
          <w:tcPr>
            <w:tcW w:w="1276" w:type="dxa"/>
            <w:tcBorders>
              <w:top w:val="single" w:sz="4" w:space="0" w:color="auto"/>
              <w:left w:val="single" w:sz="4" w:space="0" w:color="auto"/>
              <w:bottom w:val="single" w:sz="4" w:space="0" w:color="auto"/>
              <w:right w:val="single" w:sz="4" w:space="0" w:color="auto"/>
            </w:tcBorders>
          </w:tcPr>
          <w:p w14:paraId="7B7B126B" w14:textId="77777777" w:rsidR="00EF3884" w:rsidRPr="00586FA8" w:rsidRDefault="00EF3884">
            <w:pPr>
              <w:jc w:val="center"/>
              <w:rPr>
                <w:rFonts w:cs="Times New Roman"/>
                <w:sz w:val="20"/>
                <w:szCs w:val="20"/>
              </w:rPr>
            </w:pPr>
            <w:r>
              <w:rPr>
                <w:rFonts w:cs="Times New Roman"/>
                <w:sz w:val="20"/>
                <w:szCs w:val="20"/>
              </w:rPr>
              <w:t>1,08</w:t>
            </w:r>
          </w:p>
        </w:tc>
        <w:tc>
          <w:tcPr>
            <w:tcW w:w="1303" w:type="dxa"/>
            <w:tcBorders>
              <w:top w:val="single" w:sz="4" w:space="0" w:color="auto"/>
              <w:left w:val="single" w:sz="4" w:space="0" w:color="auto"/>
              <w:bottom w:val="single" w:sz="4" w:space="0" w:color="auto"/>
              <w:right w:val="single" w:sz="4" w:space="0" w:color="auto"/>
            </w:tcBorders>
          </w:tcPr>
          <w:p w14:paraId="3B7E7C85"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1,01</w:t>
            </w:r>
          </w:p>
        </w:tc>
      </w:tr>
      <w:tr w:rsidR="00EF3884" w:rsidRPr="00586FA8" w14:paraId="40C4A4A7" w14:textId="77777777" w:rsidTr="009B5B25">
        <w:trPr>
          <w:trHeight w:val="855"/>
          <w:jc w:val="center"/>
        </w:trPr>
        <w:tc>
          <w:tcPr>
            <w:tcW w:w="795" w:type="dxa"/>
            <w:tcBorders>
              <w:top w:val="single" w:sz="4" w:space="0" w:color="auto"/>
              <w:left w:val="single" w:sz="4" w:space="0" w:color="auto"/>
              <w:bottom w:val="single" w:sz="4" w:space="0" w:color="auto"/>
              <w:right w:val="single" w:sz="4" w:space="0" w:color="auto"/>
            </w:tcBorders>
          </w:tcPr>
          <w:p w14:paraId="70334C71" w14:textId="77777777" w:rsidR="00EF3884" w:rsidRPr="00586FA8" w:rsidRDefault="00EF3884" w:rsidP="00033E2F">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1.3</w:t>
            </w:r>
          </w:p>
        </w:tc>
        <w:tc>
          <w:tcPr>
            <w:tcW w:w="4225" w:type="dxa"/>
            <w:tcBorders>
              <w:top w:val="single" w:sz="4" w:space="0" w:color="auto"/>
              <w:left w:val="nil"/>
              <w:bottom w:val="single" w:sz="4" w:space="0" w:color="auto"/>
              <w:right w:val="single" w:sz="4" w:space="0" w:color="auto"/>
            </w:tcBorders>
          </w:tcPr>
          <w:p w14:paraId="7B0879DE" w14:textId="77777777" w:rsidR="00EF3884" w:rsidRPr="00586FA8" w:rsidRDefault="00EF3884" w:rsidP="009B5B25">
            <w:pPr>
              <w:suppressAutoHyphens w:val="0"/>
              <w:jc w:val="both"/>
              <w:rPr>
                <w:rFonts w:cs="Times New Roman"/>
                <w:bCs/>
                <w:color w:val="000000"/>
                <w:sz w:val="20"/>
                <w:szCs w:val="20"/>
                <w:lang w:eastAsia="ru-RU"/>
              </w:rPr>
            </w:pPr>
            <w:r w:rsidRPr="00586FA8">
              <w:rPr>
                <w:rFonts w:cs="Times New Roman"/>
                <w:bCs/>
                <w:color w:val="000000"/>
                <w:sz w:val="20"/>
                <w:szCs w:val="20"/>
                <w:lang w:eastAsia="ru-RU"/>
              </w:rPr>
              <w:t>Работы и услуги по содержанию иного общего имущества в многоквартирном доме</w:t>
            </w:r>
          </w:p>
        </w:tc>
        <w:tc>
          <w:tcPr>
            <w:tcW w:w="1134" w:type="dxa"/>
            <w:tcBorders>
              <w:top w:val="single" w:sz="4" w:space="0" w:color="auto"/>
              <w:left w:val="nil"/>
              <w:bottom w:val="single" w:sz="4" w:space="0" w:color="auto"/>
              <w:right w:val="single" w:sz="4" w:space="0" w:color="auto"/>
            </w:tcBorders>
          </w:tcPr>
          <w:p w14:paraId="0F382C5E"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134" w:type="dxa"/>
            <w:tcBorders>
              <w:top w:val="single" w:sz="4" w:space="0" w:color="auto"/>
              <w:left w:val="nil"/>
              <w:bottom w:val="single" w:sz="4" w:space="0" w:color="auto"/>
              <w:right w:val="single" w:sz="4" w:space="0" w:color="auto"/>
            </w:tcBorders>
          </w:tcPr>
          <w:p w14:paraId="790AC93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276" w:type="dxa"/>
            <w:tcBorders>
              <w:top w:val="single" w:sz="4" w:space="0" w:color="auto"/>
              <w:left w:val="nil"/>
              <w:bottom w:val="single" w:sz="4" w:space="0" w:color="auto"/>
              <w:right w:val="single" w:sz="4" w:space="0" w:color="auto"/>
            </w:tcBorders>
          </w:tcPr>
          <w:p w14:paraId="12C4B267" w14:textId="77777777" w:rsidR="00EF3884" w:rsidRPr="00586FA8" w:rsidRDefault="00EF3884">
            <w:pPr>
              <w:jc w:val="center"/>
              <w:rPr>
                <w:rFonts w:cs="Times New Roman"/>
                <w:bCs/>
                <w:sz w:val="20"/>
                <w:szCs w:val="20"/>
              </w:rPr>
            </w:pPr>
            <w:r>
              <w:rPr>
                <w:rFonts w:cs="Times New Roman"/>
                <w:bCs/>
                <w:sz w:val="20"/>
                <w:szCs w:val="20"/>
              </w:rPr>
              <w:t>46,40</w:t>
            </w:r>
          </w:p>
        </w:tc>
        <w:tc>
          <w:tcPr>
            <w:tcW w:w="1275" w:type="dxa"/>
            <w:tcBorders>
              <w:top w:val="single" w:sz="4" w:space="0" w:color="auto"/>
              <w:left w:val="nil"/>
              <w:bottom w:val="single" w:sz="4" w:space="0" w:color="auto"/>
              <w:right w:val="single" w:sz="4" w:space="0" w:color="auto"/>
            </w:tcBorders>
          </w:tcPr>
          <w:p w14:paraId="1EFCE134" w14:textId="77777777" w:rsidR="00EF3884" w:rsidRPr="00586FA8" w:rsidRDefault="00EF3884">
            <w:pPr>
              <w:jc w:val="center"/>
              <w:rPr>
                <w:rFonts w:cs="Times New Roman"/>
                <w:bCs/>
                <w:sz w:val="20"/>
                <w:szCs w:val="20"/>
              </w:rPr>
            </w:pPr>
            <w:r>
              <w:rPr>
                <w:rFonts w:cs="Times New Roman"/>
                <w:bCs/>
                <w:sz w:val="20"/>
                <w:szCs w:val="20"/>
              </w:rPr>
              <w:t>33,54</w:t>
            </w:r>
          </w:p>
        </w:tc>
        <w:tc>
          <w:tcPr>
            <w:tcW w:w="1276" w:type="dxa"/>
            <w:tcBorders>
              <w:top w:val="single" w:sz="4" w:space="0" w:color="auto"/>
              <w:left w:val="nil"/>
              <w:bottom w:val="single" w:sz="4" w:space="0" w:color="auto"/>
              <w:right w:val="single" w:sz="4" w:space="0" w:color="auto"/>
            </w:tcBorders>
          </w:tcPr>
          <w:p w14:paraId="66583BD0" w14:textId="77777777" w:rsidR="00EF3884" w:rsidRPr="00586FA8" w:rsidRDefault="00EF3884">
            <w:pPr>
              <w:jc w:val="center"/>
              <w:rPr>
                <w:rFonts w:cs="Times New Roman"/>
                <w:bCs/>
                <w:sz w:val="20"/>
                <w:szCs w:val="20"/>
              </w:rPr>
            </w:pPr>
            <w:r w:rsidRPr="00586FA8">
              <w:rPr>
                <w:rFonts w:cs="Times New Roman"/>
                <w:bCs/>
                <w:sz w:val="20"/>
                <w:szCs w:val="20"/>
              </w:rPr>
              <w:t>2</w:t>
            </w:r>
            <w:r>
              <w:rPr>
                <w:rFonts w:cs="Times New Roman"/>
                <w:bCs/>
                <w:sz w:val="20"/>
                <w:szCs w:val="20"/>
              </w:rPr>
              <w:t>8,76</w:t>
            </w:r>
          </w:p>
        </w:tc>
        <w:tc>
          <w:tcPr>
            <w:tcW w:w="1276" w:type="dxa"/>
            <w:tcBorders>
              <w:top w:val="single" w:sz="4" w:space="0" w:color="auto"/>
              <w:left w:val="nil"/>
              <w:bottom w:val="single" w:sz="4" w:space="0" w:color="auto"/>
              <w:right w:val="single" w:sz="4" w:space="0" w:color="auto"/>
            </w:tcBorders>
          </w:tcPr>
          <w:p w14:paraId="61FB960B" w14:textId="77777777" w:rsidR="00EF3884" w:rsidRPr="00586FA8" w:rsidRDefault="00EF3884">
            <w:pPr>
              <w:jc w:val="center"/>
              <w:rPr>
                <w:rFonts w:cs="Times New Roman"/>
                <w:bCs/>
                <w:sz w:val="20"/>
                <w:szCs w:val="20"/>
              </w:rPr>
            </w:pPr>
            <w:r>
              <w:rPr>
                <w:rFonts w:cs="Times New Roman"/>
                <w:bCs/>
                <w:sz w:val="20"/>
                <w:szCs w:val="20"/>
              </w:rPr>
              <w:t>38,83</w:t>
            </w:r>
          </w:p>
        </w:tc>
        <w:tc>
          <w:tcPr>
            <w:tcW w:w="1276" w:type="dxa"/>
            <w:tcBorders>
              <w:top w:val="single" w:sz="4" w:space="0" w:color="auto"/>
              <w:left w:val="nil"/>
              <w:bottom w:val="single" w:sz="4" w:space="0" w:color="auto"/>
              <w:right w:val="single" w:sz="4" w:space="0" w:color="auto"/>
            </w:tcBorders>
          </w:tcPr>
          <w:p w14:paraId="0BB80B07" w14:textId="77777777" w:rsidR="00EF3884" w:rsidRPr="00586FA8" w:rsidRDefault="00EF3884">
            <w:pPr>
              <w:jc w:val="center"/>
              <w:rPr>
                <w:rFonts w:cs="Times New Roman"/>
                <w:bCs/>
                <w:sz w:val="20"/>
                <w:szCs w:val="20"/>
              </w:rPr>
            </w:pPr>
            <w:r>
              <w:rPr>
                <w:rFonts w:cs="Times New Roman"/>
                <w:bCs/>
                <w:sz w:val="20"/>
                <w:szCs w:val="20"/>
              </w:rPr>
              <w:t>25,76</w:t>
            </w:r>
          </w:p>
        </w:tc>
        <w:tc>
          <w:tcPr>
            <w:tcW w:w="1303" w:type="dxa"/>
            <w:tcBorders>
              <w:top w:val="single" w:sz="4" w:space="0" w:color="auto"/>
              <w:left w:val="nil"/>
              <w:bottom w:val="single" w:sz="4" w:space="0" w:color="auto"/>
              <w:right w:val="single" w:sz="4" w:space="0" w:color="auto"/>
            </w:tcBorders>
          </w:tcPr>
          <w:p w14:paraId="2E8BB5A7" w14:textId="77777777" w:rsidR="00EF3884" w:rsidRPr="00586FA8" w:rsidRDefault="00EF3884">
            <w:pPr>
              <w:suppressAutoHyphens w:val="0"/>
              <w:autoSpaceDE w:val="0"/>
              <w:autoSpaceDN w:val="0"/>
              <w:adjustRightInd w:val="0"/>
              <w:jc w:val="center"/>
              <w:rPr>
                <w:rFonts w:cs="Times New Roman"/>
                <w:bCs/>
                <w:color w:val="000000"/>
                <w:sz w:val="20"/>
                <w:szCs w:val="20"/>
                <w:lang w:eastAsia="ru-RU"/>
              </w:rPr>
            </w:pPr>
            <w:r>
              <w:rPr>
                <w:rFonts w:cs="Times New Roman"/>
                <w:bCs/>
                <w:color w:val="000000"/>
                <w:sz w:val="20"/>
                <w:szCs w:val="20"/>
                <w:lang w:eastAsia="ru-RU"/>
              </w:rPr>
              <w:t>30,34</w:t>
            </w:r>
          </w:p>
        </w:tc>
      </w:tr>
      <w:tr w:rsidR="00EF3884" w:rsidRPr="00586FA8" w14:paraId="52B1913C" w14:textId="77777777" w:rsidTr="009B5B25">
        <w:trPr>
          <w:trHeight w:val="855"/>
          <w:jc w:val="center"/>
        </w:trPr>
        <w:tc>
          <w:tcPr>
            <w:tcW w:w="795" w:type="dxa"/>
            <w:tcBorders>
              <w:top w:val="nil"/>
              <w:left w:val="single" w:sz="4" w:space="0" w:color="auto"/>
              <w:bottom w:val="single" w:sz="4" w:space="0" w:color="auto"/>
              <w:right w:val="single" w:sz="4" w:space="0" w:color="auto"/>
            </w:tcBorders>
          </w:tcPr>
          <w:p w14:paraId="52ED8477" w14:textId="77777777" w:rsidR="00EF3884" w:rsidRPr="00586FA8" w:rsidRDefault="00EF3884" w:rsidP="00033E2F">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1.3.1</w:t>
            </w:r>
          </w:p>
        </w:tc>
        <w:tc>
          <w:tcPr>
            <w:tcW w:w="4225" w:type="dxa"/>
            <w:tcBorders>
              <w:top w:val="nil"/>
              <w:left w:val="nil"/>
              <w:bottom w:val="single" w:sz="4" w:space="0" w:color="auto"/>
              <w:right w:val="single" w:sz="4" w:space="0" w:color="auto"/>
            </w:tcBorders>
          </w:tcPr>
          <w:p w14:paraId="7CFFB559" w14:textId="77777777" w:rsidR="00EF3884" w:rsidRPr="00586FA8" w:rsidRDefault="00EF3884" w:rsidP="009B5B25">
            <w:pPr>
              <w:suppressAutoHyphens w:val="0"/>
              <w:jc w:val="both"/>
              <w:rPr>
                <w:rFonts w:cs="Times New Roman"/>
                <w:bCs/>
                <w:color w:val="000000"/>
                <w:sz w:val="20"/>
                <w:szCs w:val="20"/>
                <w:lang w:eastAsia="ru-RU"/>
              </w:rPr>
            </w:pPr>
            <w:r w:rsidRPr="00586FA8">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1134" w:type="dxa"/>
            <w:tcBorders>
              <w:top w:val="nil"/>
              <w:left w:val="nil"/>
              <w:bottom w:val="single" w:sz="4" w:space="0" w:color="auto"/>
              <w:right w:val="single" w:sz="4" w:space="0" w:color="auto"/>
            </w:tcBorders>
          </w:tcPr>
          <w:p w14:paraId="78DD1BA7"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134" w:type="dxa"/>
            <w:tcBorders>
              <w:top w:val="nil"/>
              <w:left w:val="nil"/>
              <w:bottom w:val="single" w:sz="4" w:space="0" w:color="auto"/>
              <w:right w:val="single" w:sz="4" w:space="0" w:color="auto"/>
            </w:tcBorders>
          </w:tcPr>
          <w:p w14:paraId="557ACD7A"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276" w:type="dxa"/>
            <w:tcBorders>
              <w:top w:val="nil"/>
              <w:left w:val="nil"/>
              <w:bottom w:val="single" w:sz="4" w:space="0" w:color="auto"/>
              <w:right w:val="single" w:sz="4" w:space="0" w:color="auto"/>
            </w:tcBorders>
          </w:tcPr>
          <w:p w14:paraId="50C1A814" w14:textId="77777777" w:rsidR="00EF3884" w:rsidRPr="00586FA8" w:rsidRDefault="00EF3884">
            <w:pPr>
              <w:jc w:val="center"/>
              <w:rPr>
                <w:rFonts w:cs="Times New Roman"/>
                <w:bCs/>
                <w:sz w:val="20"/>
                <w:szCs w:val="20"/>
              </w:rPr>
            </w:pPr>
            <w:r>
              <w:rPr>
                <w:rFonts w:cs="Times New Roman"/>
                <w:bCs/>
                <w:sz w:val="20"/>
                <w:szCs w:val="20"/>
              </w:rPr>
              <w:t>11,65</w:t>
            </w:r>
          </w:p>
        </w:tc>
        <w:tc>
          <w:tcPr>
            <w:tcW w:w="1275" w:type="dxa"/>
            <w:tcBorders>
              <w:top w:val="nil"/>
              <w:left w:val="nil"/>
              <w:bottom w:val="single" w:sz="4" w:space="0" w:color="auto"/>
              <w:right w:val="single" w:sz="4" w:space="0" w:color="auto"/>
            </w:tcBorders>
          </w:tcPr>
          <w:p w14:paraId="3059F423" w14:textId="77777777" w:rsidR="00EF3884" w:rsidRPr="00586FA8" w:rsidRDefault="00EF3884">
            <w:pPr>
              <w:jc w:val="center"/>
              <w:rPr>
                <w:rFonts w:cs="Times New Roman"/>
                <w:bCs/>
                <w:sz w:val="20"/>
                <w:szCs w:val="20"/>
              </w:rPr>
            </w:pPr>
            <w:r>
              <w:rPr>
                <w:rFonts w:cs="Times New Roman"/>
                <w:bCs/>
                <w:sz w:val="20"/>
                <w:szCs w:val="20"/>
              </w:rPr>
              <w:t>16,83</w:t>
            </w:r>
          </w:p>
        </w:tc>
        <w:tc>
          <w:tcPr>
            <w:tcW w:w="1276" w:type="dxa"/>
            <w:tcBorders>
              <w:top w:val="nil"/>
              <w:left w:val="nil"/>
              <w:bottom w:val="single" w:sz="4" w:space="0" w:color="auto"/>
              <w:right w:val="single" w:sz="4" w:space="0" w:color="auto"/>
            </w:tcBorders>
          </w:tcPr>
          <w:p w14:paraId="05F7B9A3" w14:textId="77777777" w:rsidR="00EF3884" w:rsidRPr="00586FA8" w:rsidRDefault="00EF3884">
            <w:pPr>
              <w:jc w:val="center"/>
              <w:rPr>
                <w:rFonts w:cs="Times New Roman"/>
                <w:bCs/>
                <w:sz w:val="20"/>
                <w:szCs w:val="20"/>
              </w:rPr>
            </w:pPr>
            <w:r w:rsidRPr="00586FA8">
              <w:rPr>
                <w:rFonts w:cs="Times New Roman"/>
                <w:bCs/>
                <w:sz w:val="20"/>
                <w:szCs w:val="20"/>
              </w:rPr>
              <w:t>1</w:t>
            </w:r>
            <w:r>
              <w:rPr>
                <w:rFonts w:cs="Times New Roman"/>
                <w:bCs/>
                <w:sz w:val="20"/>
                <w:szCs w:val="20"/>
              </w:rPr>
              <w:t>3,2</w:t>
            </w:r>
          </w:p>
        </w:tc>
        <w:tc>
          <w:tcPr>
            <w:tcW w:w="1276" w:type="dxa"/>
            <w:tcBorders>
              <w:top w:val="nil"/>
              <w:left w:val="nil"/>
              <w:bottom w:val="single" w:sz="4" w:space="0" w:color="auto"/>
              <w:right w:val="single" w:sz="4" w:space="0" w:color="auto"/>
            </w:tcBorders>
          </w:tcPr>
          <w:p w14:paraId="0B994A4E" w14:textId="77777777" w:rsidR="00EF3884" w:rsidRPr="00586FA8" w:rsidRDefault="00EF3884">
            <w:pPr>
              <w:jc w:val="center"/>
              <w:rPr>
                <w:rFonts w:cs="Times New Roman"/>
                <w:bCs/>
                <w:sz w:val="20"/>
                <w:szCs w:val="20"/>
              </w:rPr>
            </w:pPr>
            <w:r w:rsidRPr="00586FA8">
              <w:rPr>
                <w:rFonts w:cs="Times New Roman"/>
                <w:bCs/>
                <w:sz w:val="20"/>
                <w:szCs w:val="20"/>
              </w:rPr>
              <w:t>1</w:t>
            </w:r>
            <w:r>
              <w:rPr>
                <w:rFonts w:cs="Times New Roman"/>
                <w:bCs/>
                <w:sz w:val="20"/>
                <w:szCs w:val="20"/>
              </w:rPr>
              <w:t>1,67</w:t>
            </w:r>
          </w:p>
        </w:tc>
        <w:tc>
          <w:tcPr>
            <w:tcW w:w="1276" w:type="dxa"/>
            <w:tcBorders>
              <w:top w:val="nil"/>
              <w:left w:val="nil"/>
              <w:bottom w:val="single" w:sz="4" w:space="0" w:color="auto"/>
              <w:right w:val="single" w:sz="4" w:space="0" w:color="auto"/>
            </w:tcBorders>
          </w:tcPr>
          <w:p w14:paraId="12C44CA2" w14:textId="77777777" w:rsidR="00EF3884" w:rsidRPr="00586FA8" w:rsidRDefault="00EF3884">
            <w:pPr>
              <w:jc w:val="center"/>
              <w:rPr>
                <w:rFonts w:cs="Times New Roman"/>
                <w:bCs/>
                <w:sz w:val="20"/>
                <w:szCs w:val="20"/>
              </w:rPr>
            </w:pPr>
            <w:r>
              <w:rPr>
                <w:rFonts w:cs="Times New Roman"/>
                <w:bCs/>
                <w:sz w:val="20"/>
                <w:szCs w:val="20"/>
              </w:rPr>
              <w:t>13,07</w:t>
            </w:r>
          </w:p>
        </w:tc>
        <w:tc>
          <w:tcPr>
            <w:tcW w:w="1303" w:type="dxa"/>
            <w:tcBorders>
              <w:top w:val="nil"/>
              <w:left w:val="nil"/>
              <w:bottom w:val="single" w:sz="4" w:space="0" w:color="auto"/>
              <w:right w:val="single" w:sz="4" w:space="0" w:color="auto"/>
            </w:tcBorders>
          </w:tcPr>
          <w:p w14:paraId="0FBCA278" w14:textId="77777777" w:rsidR="00EF3884" w:rsidRPr="00586FA8" w:rsidRDefault="00EF3884">
            <w:pPr>
              <w:suppressAutoHyphens w:val="0"/>
              <w:autoSpaceDE w:val="0"/>
              <w:autoSpaceDN w:val="0"/>
              <w:adjustRightInd w:val="0"/>
              <w:jc w:val="center"/>
              <w:rPr>
                <w:rFonts w:cs="Times New Roman"/>
                <w:bCs/>
                <w:color w:val="000000"/>
                <w:sz w:val="20"/>
                <w:szCs w:val="20"/>
                <w:lang w:eastAsia="ru-RU"/>
              </w:rPr>
            </w:pPr>
            <w:r>
              <w:rPr>
                <w:rFonts w:cs="Times New Roman"/>
                <w:bCs/>
                <w:color w:val="000000"/>
                <w:sz w:val="20"/>
                <w:szCs w:val="20"/>
                <w:lang w:eastAsia="ru-RU"/>
              </w:rPr>
              <w:t>13,95</w:t>
            </w:r>
          </w:p>
        </w:tc>
      </w:tr>
      <w:tr w:rsidR="00EF3884" w:rsidRPr="00586FA8" w14:paraId="0FCE8A29"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011D9B1E"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1.3.1.1.</w:t>
            </w:r>
          </w:p>
        </w:tc>
        <w:tc>
          <w:tcPr>
            <w:tcW w:w="4225" w:type="dxa"/>
            <w:tcBorders>
              <w:top w:val="nil"/>
              <w:left w:val="nil"/>
              <w:bottom w:val="single" w:sz="4" w:space="0" w:color="auto"/>
              <w:right w:val="single" w:sz="4" w:space="0" w:color="auto"/>
            </w:tcBorders>
          </w:tcPr>
          <w:p w14:paraId="67D48C16"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Влажное подметание лестничных площадок и маршей</w:t>
            </w:r>
          </w:p>
        </w:tc>
        <w:tc>
          <w:tcPr>
            <w:tcW w:w="1134" w:type="dxa"/>
            <w:tcBorders>
              <w:top w:val="nil"/>
              <w:left w:val="nil"/>
              <w:bottom w:val="single" w:sz="4" w:space="0" w:color="auto"/>
              <w:right w:val="single" w:sz="4" w:space="0" w:color="auto"/>
            </w:tcBorders>
          </w:tcPr>
          <w:p w14:paraId="600F1F0E"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неделю</w:t>
            </w:r>
          </w:p>
        </w:tc>
        <w:tc>
          <w:tcPr>
            <w:tcW w:w="1134" w:type="dxa"/>
            <w:tcBorders>
              <w:top w:val="nil"/>
              <w:left w:val="nil"/>
              <w:bottom w:val="single" w:sz="4" w:space="0" w:color="auto"/>
              <w:right w:val="single" w:sz="4" w:space="0" w:color="auto"/>
            </w:tcBorders>
          </w:tcPr>
          <w:p w14:paraId="3F273314"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52</w:t>
            </w:r>
          </w:p>
        </w:tc>
        <w:tc>
          <w:tcPr>
            <w:tcW w:w="1276" w:type="dxa"/>
            <w:tcBorders>
              <w:top w:val="nil"/>
              <w:left w:val="nil"/>
              <w:bottom w:val="single" w:sz="4" w:space="0" w:color="auto"/>
              <w:right w:val="single" w:sz="4" w:space="0" w:color="auto"/>
            </w:tcBorders>
          </w:tcPr>
          <w:p w14:paraId="5CCD251C" w14:textId="77777777" w:rsidR="00EF3884" w:rsidRPr="00586FA8" w:rsidRDefault="00EF3884">
            <w:pPr>
              <w:jc w:val="center"/>
              <w:rPr>
                <w:rFonts w:cs="Times New Roman"/>
                <w:sz w:val="20"/>
                <w:szCs w:val="20"/>
              </w:rPr>
            </w:pPr>
            <w:r w:rsidRPr="00586FA8">
              <w:rPr>
                <w:rFonts w:cs="Times New Roman"/>
                <w:sz w:val="20"/>
                <w:szCs w:val="20"/>
              </w:rPr>
              <w:t>7,</w:t>
            </w:r>
            <w:r>
              <w:rPr>
                <w:rFonts w:cs="Times New Roman"/>
                <w:sz w:val="20"/>
                <w:szCs w:val="20"/>
              </w:rPr>
              <w:t>7</w:t>
            </w:r>
          </w:p>
        </w:tc>
        <w:tc>
          <w:tcPr>
            <w:tcW w:w="1275" w:type="dxa"/>
            <w:tcBorders>
              <w:top w:val="nil"/>
              <w:left w:val="nil"/>
              <w:bottom w:val="single" w:sz="4" w:space="0" w:color="auto"/>
              <w:right w:val="single" w:sz="4" w:space="0" w:color="auto"/>
            </w:tcBorders>
          </w:tcPr>
          <w:p w14:paraId="45158986" w14:textId="77777777" w:rsidR="00EF3884" w:rsidRPr="00586FA8" w:rsidRDefault="00EF3884">
            <w:pPr>
              <w:jc w:val="center"/>
              <w:rPr>
                <w:rFonts w:cs="Times New Roman"/>
                <w:sz w:val="20"/>
                <w:szCs w:val="20"/>
              </w:rPr>
            </w:pPr>
            <w:r w:rsidRPr="00586FA8">
              <w:rPr>
                <w:rFonts w:cs="Times New Roman"/>
                <w:sz w:val="20"/>
                <w:szCs w:val="20"/>
              </w:rPr>
              <w:t>1</w:t>
            </w:r>
            <w:r>
              <w:rPr>
                <w:rFonts w:cs="Times New Roman"/>
                <w:sz w:val="20"/>
                <w:szCs w:val="20"/>
              </w:rPr>
              <w:t>1,46</w:t>
            </w:r>
          </w:p>
        </w:tc>
        <w:tc>
          <w:tcPr>
            <w:tcW w:w="1276" w:type="dxa"/>
            <w:tcBorders>
              <w:top w:val="nil"/>
              <w:left w:val="nil"/>
              <w:bottom w:val="single" w:sz="4" w:space="0" w:color="auto"/>
              <w:right w:val="single" w:sz="4" w:space="0" w:color="auto"/>
            </w:tcBorders>
          </w:tcPr>
          <w:p w14:paraId="6649B82A" w14:textId="77777777" w:rsidR="00EF3884" w:rsidRPr="00586FA8" w:rsidRDefault="00EF3884">
            <w:pPr>
              <w:jc w:val="center"/>
              <w:rPr>
                <w:rFonts w:cs="Times New Roman"/>
                <w:sz w:val="20"/>
                <w:szCs w:val="20"/>
              </w:rPr>
            </w:pPr>
            <w:r>
              <w:rPr>
                <w:rFonts w:cs="Times New Roman"/>
                <w:sz w:val="20"/>
                <w:szCs w:val="20"/>
              </w:rPr>
              <w:t>9,08</w:t>
            </w:r>
          </w:p>
        </w:tc>
        <w:tc>
          <w:tcPr>
            <w:tcW w:w="1276" w:type="dxa"/>
            <w:tcBorders>
              <w:top w:val="nil"/>
              <w:left w:val="nil"/>
              <w:bottom w:val="single" w:sz="4" w:space="0" w:color="auto"/>
              <w:right w:val="single" w:sz="4" w:space="0" w:color="auto"/>
            </w:tcBorders>
          </w:tcPr>
          <w:p w14:paraId="352AFEF9" w14:textId="77777777" w:rsidR="00EF3884" w:rsidRPr="00586FA8" w:rsidRDefault="00EF3884">
            <w:pPr>
              <w:jc w:val="center"/>
              <w:rPr>
                <w:rFonts w:cs="Times New Roman"/>
                <w:sz w:val="20"/>
                <w:szCs w:val="20"/>
              </w:rPr>
            </w:pPr>
            <w:r w:rsidRPr="00586FA8">
              <w:rPr>
                <w:rFonts w:cs="Times New Roman"/>
                <w:sz w:val="20"/>
                <w:szCs w:val="20"/>
              </w:rPr>
              <w:t>7,</w:t>
            </w:r>
            <w:r>
              <w:rPr>
                <w:rFonts w:cs="Times New Roman"/>
                <w:sz w:val="20"/>
                <w:szCs w:val="20"/>
              </w:rPr>
              <w:t>96</w:t>
            </w:r>
          </w:p>
        </w:tc>
        <w:tc>
          <w:tcPr>
            <w:tcW w:w="1276" w:type="dxa"/>
            <w:tcBorders>
              <w:top w:val="nil"/>
              <w:left w:val="nil"/>
              <w:bottom w:val="single" w:sz="4" w:space="0" w:color="auto"/>
              <w:right w:val="single" w:sz="4" w:space="0" w:color="auto"/>
            </w:tcBorders>
          </w:tcPr>
          <w:p w14:paraId="4D845685" w14:textId="77777777" w:rsidR="00EF3884" w:rsidRPr="00586FA8" w:rsidRDefault="00EF3884">
            <w:pPr>
              <w:jc w:val="center"/>
              <w:rPr>
                <w:rFonts w:cs="Times New Roman"/>
                <w:sz w:val="20"/>
                <w:szCs w:val="20"/>
              </w:rPr>
            </w:pPr>
            <w:r>
              <w:rPr>
                <w:rFonts w:cs="Times New Roman"/>
                <w:sz w:val="20"/>
                <w:szCs w:val="20"/>
              </w:rPr>
              <w:t>8,61</w:t>
            </w:r>
          </w:p>
        </w:tc>
        <w:tc>
          <w:tcPr>
            <w:tcW w:w="1303" w:type="dxa"/>
            <w:tcBorders>
              <w:top w:val="nil"/>
              <w:left w:val="nil"/>
              <w:bottom w:val="single" w:sz="4" w:space="0" w:color="auto"/>
              <w:right w:val="single" w:sz="4" w:space="0" w:color="auto"/>
            </w:tcBorders>
          </w:tcPr>
          <w:p w14:paraId="68F811C4"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6,02</w:t>
            </w:r>
          </w:p>
        </w:tc>
      </w:tr>
      <w:tr w:rsidR="00EF3884" w:rsidRPr="00586FA8" w14:paraId="3240F48C"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01970756" w14:textId="77777777" w:rsidR="00EF3884" w:rsidRPr="00586FA8" w:rsidRDefault="00EF3884" w:rsidP="00CA4C10">
            <w:pPr>
              <w:suppressAutoHyphens w:val="0"/>
              <w:jc w:val="center"/>
              <w:rPr>
                <w:rFonts w:cs="Times New Roman"/>
                <w:color w:val="000000"/>
                <w:sz w:val="20"/>
                <w:szCs w:val="20"/>
                <w:lang w:eastAsia="ru-RU"/>
              </w:rPr>
            </w:pPr>
            <w:r w:rsidRPr="00586FA8">
              <w:rPr>
                <w:rFonts w:cs="Times New Roman"/>
                <w:color w:val="000000"/>
                <w:sz w:val="20"/>
                <w:szCs w:val="20"/>
                <w:lang w:eastAsia="ru-RU"/>
              </w:rPr>
              <w:t>1.3.1.2.</w:t>
            </w:r>
          </w:p>
        </w:tc>
        <w:tc>
          <w:tcPr>
            <w:tcW w:w="4225" w:type="dxa"/>
            <w:tcBorders>
              <w:top w:val="nil"/>
              <w:left w:val="nil"/>
              <w:bottom w:val="single" w:sz="4" w:space="0" w:color="auto"/>
              <w:right w:val="single" w:sz="4" w:space="0" w:color="auto"/>
            </w:tcBorders>
          </w:tcPr>
          <w:p w14:paraId="1A0129D0"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 xml:space="preserve">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w:t>
            </w:r>
            <w:r w:rsidRPr="00586FA8">
              <w:rPr>
                <w:rFonts w:cs="Times New Roman"/>
                <w:color w:val="000000"/>
                <w:sz w:val="20"/>
                <w:szCs w:val="20"/>
                <w:lang w:eastAsia="ru-RU"/>
              </w:rPr>
              <w:lastRenderedPageBreak/>
              <w:t>(радиаторы), плафоны, почтовые ящики, шкафы для электрощитов и слаботочных устройств</w:t>
            </w:r>
          </w:p>
        </w:tc>
        <w:tc>
          <w:tcPr>
            <w:tcW w:w="1134" w:type="dxa"/>
            <w:tcBorders>
              <w:top w:val="nil"/>
              <w:left w:val="nil"/>
              <w:bottom w:val="single" w:sz="4" w:space="0" w:color="auto"/>
              <w:right w:val="single" w:sz="4" w:space="0" w:color="auto"/>
            </w:tcBorders>
          </w:tcPr>
          <w:p w14:paraId="39ADD38D" w14:textId="77777777" w:rsidR="00EF3884" w:rsidRPr="00586FA8" w:rsidRDefault="00EF3884" w:rsidP="00CA4C10">
            <w:pPr>
              <w:suppressAutoHyphens w:val="0"/>
              <w:jc w:val="center"/>
              <w:rPr>
                <w:rFonts w:cs="Times New Roman"/>
                <w:color w:val="000000"/>
                <w:sz w:val="20"/>
                <w:szCs w:val="20"/>
                <w:lang w:eastAsia="ru-RU"/>
              </w:rPr>
            </w:pPr>
            <w:r w:rsidRPr="00586FA8">
              <w:rPr>
                <w:rFonts w:cs="Times New Roman"/>
                <w:color w:val="000000"/>
                <w:sz w:val="20"/>
                <w:szCs w:val="20"/>
                <w:lang w:eastAsia="ru-RU"/>
              </w:rPr>
              <w:lastRenderedPageBreak/>
              <w:t>1 раз в год</w:t>
            </w:r>
          </w:p>
        </w:tc>
        <w:tc>
          <w:tcPr>
            <w:tcW w:w="1134" w:type="dxa"/>
            <w:tcBorders>
              <w:top w:val="nil"/>
              <w:left w:val="nil"/>
              <w:bottom w:val="single" w:sz="4" w:space="0" w:color="auto"/>
              <w:right w:val="single" w:sz="4" w:space="0" w:color="auto"/>
            </w:tcBorders>
          </w:tcPr>
          <w:p w14:paraId="5C999609" w14:textId="77777777" w:rsidR="00EF3884" w:rsidRPr="00586FA8" w:rsidRDefault="00EF3884" w:rsidP="00CA4C10">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0DE6A7EC" w14:textId="77777777" w:rsidR="00EF3884" w:rsidRPr="00586FA8" w:rsidRDefault="00EF3884">
            <w:pPr>
              <w:jc w:val="center"/>
              <w:rPr>
                <w:rFonts w:cs="Times New Roman"/>
                <w:sz w:val="20"/>
                <w:szCs w:val="20"/>
              </w:rPr>
            </w:pPr>
            <w:r>
              <w:rPr>
                <w:rFonts w:cs="Times New Roman"/>
                <w:sz w:val="20"/>
                <w:szCs w:val="20"/>
              </w:rPr>
              <w:t>1,3</w:t>
            </w:r>
          </w:p>
        </w:tc>
        <w:tc>
          <w:tcPr>
            <w:tcW w:w="1275" w:type="dxa"/>
            <w:tcBorders>
              <w:top w:val="nil"/>
              <w:left w:val="nil"/>
              <w:bottom w:val="single" w:sz="4" w:space="0" w:color="auto"/>
              <w:right w:val="single" w:sz="4" w:space="0" w:color="auto"/>
            </w:tcBorders>
          </w:tcPr>
          <w:p w14:paraId="64C4D250" w14:textId="77777777" w:rsidR="00EF3884" w:rsidRPr="00586FA8" w:rsidRDefault="00EF3884">
            <w:pPr>
              <w:jc w:val="center"/>
              <w:rPr>
                <w:rFonts w:cs="Times New Roman"/>
                <w:sz w:val="20"/>
                <w:szCs w:val="20"/>
              </w:rPr>
            </w:pPr>
            <w:r>
              <w:rPr>
                <w:rFonts w:cs="Times New Roman"/>
                <w:sz w:val="20"/>
                <w:szCs w:val="20"/>
              </w:rPr>
              <w:t>1,43</w:t>
            </w:r>
          </w:p>
        </w:tc>
        <w:tc>
          <w:tcPr>
            <w:tcW w:w="1276" w:type="dxa"/>
            <w:tcBorders>
              <w:top w:val="nil"/>
              <w:left w:val="nil"/>
              <w:bottom w:val="single" w:sz="4" w:space="0" w:color="auto"/>
              <w:right w:val="single" w:sz="4" w:space="0" w:color="auto"/>
            </w:tcBorders>
          </w:tcPr>
          <w:p w14:paraId="6DC52F23" w14:textId="77777777" w:rsidR="00EF3884" w:rsidRPr="00586FA8" w:rsidRDefault="00EF3884">
            <w:pPr>
              <w:jc w:val="center"/>
              <w:rPr>
                <w:rFonts w:cs="Times New Roman"/>
                <w:sz w:val="20"/>
                <w:szCs w:val="20"/>
              </w:rPr>
            </w:pPr>
            <w:r>
              <w:rPr>
                <w:rFonts w:cs="Times New Roman"/>
                <w:sz w:val="20"/>
                <w:szCs w:val="20"/>
              </w:rPr>
              <w:t>1,01</w:t>
            </w:r>
          </w:p>
        </w:tc>
        <w:tc>
          <w:tcPr>
            <w:tcW w:w="1276" w:type="dxa"/>
            <w:tcBorders>
              <w:top w:val="nil"/>
              <w:left w:val="nil"/>
              <w:bottom w:val="single" w:sz="4" w:space="0" w:color="auto"/>
              <w:right w:val="single" w:sz="4" w:space="0" w:color="auto"/>
            </w:tcBorders>
          </w:tcPr>
          <w:p w14:paraId="40AE3705" w14:textId="77777777" w:rsidR="00EF3884" w:rsidRPr="00586FA8" w:rsidRDefault="00EF3884">
            <w:pPr>
              <w:jc w:val="center"/>
              <w:rPr>
                <w:rFonts w:cs="Times New Roman"/>
                <w:sz w:val="20"/>
                <w:szCs w:val="20"/>
              </w:rPr>
            </w:pPr>
            <w:r w:rsidRPr="00586FA8">
              <w:rPr>
                <w:rFonts w:cs="Times New Roman"/>
                <w:sz w:val="20"/>
                <w:szCs w:val="20"/>
              </w:rPr>
              <w:t>0,9</w:t>
            </w:r>
            <w:r>
              <w:rPr>
                <w:rFonts w:cs="Times New Roman"/>
                <w:sz w:val="20"/>
                <w:szCs w:val="20"/>
              </w:rPr>
              <w:t>9</w:t>
            </w:r>
          </w:p>
        </w:tc>
        <w:tc>
          <w:tcPr>
            <w:tcW w:w="1276" w:type="dxa"/>
            <w:tcBorders>
              <w:top w:val="nil"/>
              <w:left w:val="nil"/>
              <w:bottom w:val="single" w:sz="4" w:space="0" w:color="auto"/>
              <w:right w:val="single" w:sz="4" w:space="0" w:color="auto"/>
            </w:tcBorders>
          </w:tcPr>
          <w:p w14:paraId="76818478" w14:textId="77777777" w:rsidR="00EF3884" w:rsidRPr="00586FA8" w:rsidRDefault="00EF3884">
            <w:pPr>
              <w:jc w:val="center"/>
              <w:rPr>
                <w:rFonts w:cs="Times New Roman"/>
                <w:sz w:val="20"/>
                <w:szCs w:val="20"/>
              </w:rPr>
            </w:pPr>
            <w:r>
              <w:rPr>
                <w:rFonts w:cs="Times New Roman"/>
                <w:sz w:val="20"/>
                <w:szCs w:val="20"/>
              </w:rPr>
              <w:t>1,5</w:t>
            </w:r>
          </w:p>
        </w:tc>
        <w:tc>
          <w:tcPr>
            <w:tcW w:w="1303" w:type="dxa"/>
            <w:tcBorders>
              <w:top w:val="nil"/>
              <w:left w:val="nil"/>
              <w:bottom w:val="single" w:sz="4" w:space="0" w:color="auto"/>
              <w:right w:val="single" w:sz="4" w:space="0" w:color="auto"/>
            </w:tcBorders>
          </w:tcPr>
          <w:p w14:paraId="61C3DEA3"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2,39</w:t>
            </w:r>
          </w:p>
        </w:tc>
      </w:tr>
      <w:tr w:rsidR="00EF3884" w:rsidRPr="00586FA8" w14:paraId="4EA84A07"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00F276D4"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1.3.1.3</w:t>
            </w:r>
          </w:p>
        </w:tc>
        <w:tc>
          <w:tcPr>
            <w:tcW w:w="4225" w:type="dxa"/>
            <w:tcBorders>
              <w:top w:val="nil"/>
              <w:left w:val="nil"/>
              <w:bottom w:val="single" w:sz="4" w:space="0" w:color="auto"/>
              <w:right w:val="single" w:sz="4" w:space="0" w:color="auto"/>
            </w:tcBorders>
          </w:tcPr>
          <w:p w14:paraId="70C55FEE"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Мытье и протирка легкодоступных стекол в окнах в помещениях общего пользования</w:t>
            </w:r>
          </w:p>
        </w:tc>
        <w:tc>
          <w:tcPr>
            <w:tcW w:w="1134" w:type="dxa"/>
            <w:tcBorders>
              <w:top w:val="nil"/>
              <w:left w:val="nil"/>
              <w:bottom w:val="single" w:sz="4" w:space="0" w:color="auto"/>
              <w:right w:val="single" w:sz="4" w:space="0" w:color="auto"/>
            </w:tcBorders>
          </w:tcPr>
          <w:p w14:paraId="5EFE2126"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 раза в год</w:t>
            </w:r>
          </w:p>
        </w:tc>
        <w:tc>
          <w:tcPr>
            <w:tcW w:w="1134" w:type="dxa"/>
            <w:tcBorders>
              <w:top w:val="nil"/>
              <w:left w:val="nil"/>
              <w:bottom w:val="single" w:sz="4" w:space="0" w:color="auto"/>
              <w:right w:val="single" w:sz="4" w:space="0" w:color="auto"/>
            </w:tcBorders>
          </w:tcPr>
          <w:p w14:paraId="564AA591"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2</w:t>
            </w:r>
          </w:p>
        </w:tc>
        <w:tc>
          <w:tcPr>
            <w:tcW w:w="1276" w:type="dxa"/>
            <w:tcBorders>
              <w:top w:val="nil"/>
              <w:left w:val="nil"/>
              <w:bottom w:val="single" w:sz="4" w:space="0" w:color="auto"/>
              <w:right w:val="single" w:sz="4" w:space="0" w:color="auto"/>
            </w:tcBorders>
          </w:tcPr>
          <w:p w14:paraId="0F825139"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1572BD18"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6DCCFCD6"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6C0C83A4"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7232BFB"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5B5B0A55"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30ED2445"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292CBEA5"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1.3.1.4</w:t>
            </w:r>
          </w:p>
        </w:tc>
        <w:tc>
          <w:tcPr>
            <w:tcW w:w="4225" w:type="dxa"/>
            <w:tcBorders>
              <w:top w:val="nil"/>
              <w:left w:val="nil"/>
              <w:bottom w:val="single" w:sz="4" w:space="0" w:color="auto"/>
              <w:right w:val="single" w:sz="4" w:space="0" w:color="auto"/>
            </w:tcBorders>
          </w:tcPr>
          <w:p w14:paraId="349A7A16"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Мытье лестничных площадок и маршей</w:t>
            </w:r>
          </w:p>
        </w:tc>
        <w:tc>
          <w:tcPr>
            <w:tcW w:w="1134" w:type="dxa"/>
            <w:tcBorders>
              <w:top w:val="nil"/>
              <w:left w:val="nil"/>
              <w:bottom w:val="single" w:sz="4" w:space="0" w:color="auto"/>
              <w:right w:val="single" w:sz="4" w:space="0" w:color="auto"/>
            </w:tcBorders>
          </w:tcPr>
          <w:p w14:paraId="254A7609"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2 раза в месяц</w:t>
            </w:r>
          </w:p>
        </w:tc>
        <w:tc>
          <w:tcPr>
            <w:tcW w:w="1134" w:type="dxa"/>
            <w:tcBorders>
              <w:top w:val="nil"/>
              <w:left w:val="nil"/>
              <w:bottom w:val="single" w:sz="4" w:space="0" w:color="auto"/>
              <w:right w:val="single" w:sz="4" w:space="0" w:color="auto"/>
            </w:tcBorders>
          </w:tcPr>
          <w:p w14:paraId="349EFB2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24</w:t>
            </w:r>
          </w:p>
        </w:tc>
        <w:tc>
          <w:tcPr>
            <w:tcW w:w="1276" w:type="dxa"/>
            <w:tcBorders>
              <w:top w:val="nil"/>
              <w:left w:val="nil"/>
              <w:bottom w:val="single" w:sz="4" w:space="0" w:color="auto"/>
              <w:right w:val="single" w:sz="4" w:space="0" w:color="auto"/>
            </w:tcBorders>
          </w:tcPr>
          <w:p w14:paraId="2FA775E5" w14:textId="77777777" w:rsidR="00EF3884" w:rsidRPr="00586FA8" w:rsidRDefault="00EF3884">
            <w:pPr>
              <w:jc w:val="center"/>
              <w:rPr>
                <w:rFonts w:cs="Times New Roman"/>
                <w:sz w:val="20"/>
                <w:szCs w:val="20"/>
              </w:rPr>
            </w:pPr>
            <w:r>
              <w:rPr>
                <w:rFonts w:cs="Times New Roman"/>
                <w:sz w:val="20"/>
                <w:szCs w:val="20"/>
              </w:rPr>
              <w:t>2,65</w:t>
            </w:r>
          </w:p>
        </w:tc>
        <w:tc>
          <w:tcPr>
            <w:tcW w:w="1275" w:type="dxa"/>
            <w:tcBorders>
              <w:top w:val="nil"/>
              <w:left w:val="nil"/>
              <w:bottom w:val="single" w:sz="4" w:space="0" w:color="auto"/>
              <w:right w:val="single" w:sz="4" w:space="0" w:color="auto"/>
            </w:tcBorders>
          </w:tcPr>
          <w:p w14:paraId="4662A5BD" w14:textId="77777777" w:rsidR="00EF3884" w:rsidRPr="00586FA8" w:rsidRDefault="00EF3884">
            <w:pPr>
              <w:jc w:val="center"/>
              <w:rPr>
                <w:rFonts w:cs="Times New Roman"/>
                <w:sz w:val="20"/>
                <w:szCs w:val="20"/>
              </w:rPr>
            </w:pPr>
            <w:r>
              <w:rPr>
                <w:rFonts w:cs="Times New Roman"/>
                <w:sz w:val="20"/>
                <w:szCs w:val="20"/>
              </w:rPr>
              <w:t>3,94</w:t>
            </w:r>
          </w:p>
        </w:tc>
        <w:tc>
          <w:tcPr>
            <w:tcW w:w="1276" w:type="dxa"/>
            <w:tcBorders>
              <w:top w:val="nil"/>
              <w:left w:val="nil"/>
              <w:bottom w:val="single" w:sz="4" w:space="0" w:color="auto"/>
              <w:right w:val="single" w:sz="4" w:space="0" w:color="auto"/>
            </w:tcBorders>
          </w:tcPr>
          <w:p w14:paraId="517D0B71" w14:textId="77777777" w:rsidR="00EF3884" w:rsidRPr="00586FA8" w:rsidRDefault="00EF3884">
            <w:pPr>
              <w:jc w:val="center"/>
              <w:rPr>
                <w:rFonts w:cs="Times New Roman"/>
                <w:sz w:val="20"/>
                <w:szCs w:val="20"/>
              </w:rPr>
            </w:pPr>
            <w:r>
              <w:rPr>
                <w:rFonts w:cs="Times New Roman"/>
                <w:sz w:val="20"/>
                <w:szCs w:val="20"/>
              </w:rPr>
              <w:t>3,11</w:t>
            </w:r>
          </w:p>
        </w:tc>
        <w:tc>
          <w:tcPr>
            <w:tcW w:w="1276" w:type="dxa"/>
            <w:tcBorders>
              <w:top w:val="nil"/>
              <w:left w:val="nil"/>
              <w:bottom w:val="single" w:sz="4" w:space="0" w:color="auto"/>
              <w:right w:val="single" w:sz="4" w:space="0" w:color="auto"/>
            </w:tcBorders>
          </w:tcPr>
          <w:p w14:paraId="452CC857" w14:textId="77777777" w:rsidR="00EF3884" w:rsidRPr="00586FA8" w:rsidRDefault="00EF3884">
            <w:pPr>
              <w:jc w:val="center"/>
              <w:rPr>
                <w:rFonts w:cs="Times New Roman"/>
                <w:sz w:val="20"/>
                <w:szCs w:val="20"/>
              </w:rPr>
            </w:pPr>
            <w:r>
              <w:rPr>
                <w:rFonts w:cs="Times New Roman"/>
                <w:sz w:val="20"/>
                <w:szCs w:val="20"/>
              </w:rPr>
              <w:t>2,72</w:t>
            </w:r>
          </w:p>
        </w:tc>
        <w:tc>
          <w:tcPr>
            <w:tcW w:w="1276" w:type="dxa"/>
            <w:tcBorders>
              <w:top w:val="nil"/>
              <w:left w:val="nil"/>
              <w:bottom w:val="single" w:sz="4" w:space="0" w:color="auto"/>
              <w:right w:val="single" w:sz="4" w:space="0" w:color="auto"/>
            </w:tcBorders>
          </w:tcPr>
          <w:p w14:paraId="620E86B9" w14:textId="77777777" w:rsidR="00EF3884" w:rsidRPr="00586FA8" w:rsidRDefault="00EF3884">
            <w:pPr>
              <w:jc w:val="center"/>
              <w:rPr>
                <w:rFonts w:cs="Times New Roman"/>
                <w:sz w:val="20"/>
                <w:szCs w:val="20"/>
              </w:rPr>
            </w:pPr>
            <w:r>
              <w:rPr>
                <w:rFonts w:cs="Times New Roman"/>
                <w:sz w:val="20"/>
                <w:szCs w:val="20"/>
              </w:rPr>
              <w:t>2,96</w:t>
            </w:r>
          </w:p>
        </w:tc>
        <w:tc>
          <w:tcPr>
            <w:tcW w:w="1303" w:type="dxa"/>
            <w:tcBorders>
              <w:top w:val="nil"/>
              <w:left w:val="nil"/>
              <w:bottom w:val="single" w:sz="4" w:space="0" w:color="auto"/>
              <w:right w:val="single" w:sz="4" w:space="0" w:color="auto"/>
            </w:tcBorders>
          </w:tcPr>
          <w:p w14:paraId="62534E3B"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2,10</w:t>
            </w:r>
          </w:p>
        </w:tc>
      </w:tr>
      <w:tr w:rsidR="00EF3884" w:rsidRPr="00586FA8" w14:paraId="4E865835"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1495480E"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1.3.1.5</w:t>
            </w:r>
          </w:p>
        </w:tc>
        <w:tc>
          <w:tcPr>
            <w:tcW w:w="4225" w:type="dxa"/>
            <w:tcBorders>
              <w:top w:val="nil"/>
              <w:left w:val="nil"/>
              <w:bottom w:val="single" w:sz="4" w:space="0" w:color="auto"/>
              <w:right w:val="single" w:sz="4" w:space="0" w:color="auto"/>
            </w:tcBorders>
          </w:tcPr>
          <w:p w14:paraId="3DFA0486"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Проведение дезинсекции мест общего пользования</w:t>
            </w:r>
          </w:p>
        </w:tc>
        <w:tc>
          <w:tcPr>
            <w:tcW w:w="1134" w:type="dxa"/>
            <w:tcBorders>
              <w:top w:val="nil"/>
              <w:left w:val="nil"/>
              <w:bottom w:val="single" w:sz="4" w:space="0" w:color="auto"/>
              <w:right w:val="single" w:sz="4" w:space="0" w:color="auto"/>
            </w:tcBorders>
          </w:tcPr>
          <w:p w14:paraId="3B8C4E70"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год</w:t>
            </w:r>
          </w:p>
        </w:tc>
        <w:tc>
          <w:tcPr>
            <w:tcW w:w="1134" w:type="dxa"/>
            <w:tcBorders>
              <w:top w:val="nil"/>
              <w:left w:val="nil"/>
              <w:bottom w:val="single" w:sz="4" w:space="0" w:color="auto"/>
              <w:right w:val="single" w:sz="4" w:space="0" w:color="auto"/>
            </w:tcBorders>
          </w:tcPr>
          <w:p w14:paraId="10A9FCA7"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289E19DC"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5452C963"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704CB36"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5DF48DD6"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9F245EE"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2E716041"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2,</w:t>
            </w:r>
            <w:r>
              <w:rPr>
                <w:rFonts w:cs="Times New Roman"/>
                <w:color w:val="000000"/>
                <w:sz w:val="20"/>
                <w:szCs w:val="20"/>
                <w:lang w:eastAsia="ru-RU"/>
              </w:rPr>
              <w:t>64</w:t>
            </w:r>
          </w:p>
        </w:tc>
      </w:tr>
      <w:tr w:rsidR="00EF3884" w:rsidRPr="00586FA8" w14:paraId="5CB424A5"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12F2C4BF"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1.3.1.6</w:t>
            </w:r>
          </w:p>
        </w:tc>
        <w:tc>
          <w:tcPr>
            <w:tcW w:w="4225" w:type="dxa"/>
            <w:tcBorders>
              <w:top w:val="nil"/>
              <w:left w:val="nil"/>
              <w:bottom w:val="single" w:sz="4" w:space="0" w:color="auto"/>
              <w:right w:val="single" w:sz="4" w:space="0" w:color="auto"/>
            </w:tcBorders>
          </w:tcPr>
          <w:p w14:paraId="06727E8D"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Проведение дератизации подвальных помещений</w:t>
            </w:r>
          </w:p>
        </w:tc>
        <w:tc>
          <w:tcPr>
            <w:tcW w:w="1134" w:type="dxa"/>
            <w:tcBorders>
              <w:top w:val="nil"/>
              <w:left w:val="nil"/>
              <w:bottom w:val="single" w:sz="4" w:space="0" w:color="auto"/>
              <w:right w:val="single" w:sz="4" w:space="0" w:color="auto"/>
            </w:tcBorders>
          </w:tcPr>
          <w:p w14:paraId="716D8C4F"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 раз в год</w:t>
            </w:r>
          </w:p>
        </w:tc>
        <w:tc>
          <w:tcPr>
            <w:tcW w:w="1134" w:type="dxa"/>
            <w:tcBorders>
              <w:top w:val="nil"/>
              <w:left w:val="nil"/>
              <w:bottom w:val="single" w:sz="4" w:space="0" w:color="auto"/>
              <w:right w:val="single" w:sz="4" w:space="0" w:color="auto"/>
            </w:tcBorders>
          </w:tcPr>
          <w:p w14:paraId="12ACAF8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w:t>
            </w:r>
          </w:p>
        </w:tc>
        <w:tc>
          <w:tcPr>
            <w:tcW w:w="1276" w:type="dxa"/>
            <w:tcBorders>
              <w:top w:val="nil"/>
              <w:left w:val="nil"/>
              <w:bottom w:val="single" w:sz="4" w:space="0" w:color="auto"/>
              <w:right w:val="single" w:sz="4" w:space="0" w:color="auto"/>
            </w:tcBorders>
          </w:tcPr>
          <w:p w14:paraId="1A7FB1E9"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2FD8ECC5"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0001317"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DE924D0"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4435EFAB"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64383E1F"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0,7</w:t>
            </w:r>
            <w:r>
              <w:rPr>
                <w:rFonts w:cs="Times New Roman"/>
                <w:color w:val="000000"/>
                <w:sz w:val="20"/>
                <w:szCs w:val="20"/>
                <w:lang w:eastAsia="ru-RU"/>
              </w:rPr>
              <w:t>9</w:t>
            </w:r>
          </w:p>
        </w:tc>
      </w:tr>
      <w:tr w:rsidR="00EF3884" w:rsidRPr="00586FA8" w14:paraId="334B69F5" w14:textId="77777777" w:rsidTr="00336172">
        <w:trPr>
          <w:trHeight w:val="1825"/>
          <w:jc w:val="center"/>
        </w:trPr>
        <w:tc>
          <w:tcPr>
            <w:tcW w:w="795" w:type="dxa"/>
            <w:tcBorders>
              <w:top w:val="single" w:sz="4" w:space="0" w:color="auto"/>
              <w:left w:val="single" w:sz="4" w:space="0" w:color="auto"/>
              <w:bottom w:val="single" w:sz="4" w:space="0" w:color="auto"/>
              <w:right w:val="single" w:sz="4" w:space="0" w:color="auto"/>
            </w:tcBorders>
          </w:tcPr>
          <w:p w14:paraId="05EEB1AD" w14:textId="77777777" w:rsidR="00EF3884" w:rsidRPr="00586FA8" w:rsidRDefault="00EF3884" w:rsidP="00033E2F">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1.3.2</w:t>
            </w:r>
          </w:p>
        </w:tc>
        <w:tc>
          <w:tcPr>
            <w:tcW w:w="4225" w:type="dxa"/>
            <w:tcBorders>
              <w:top w:val="single" w:sz="4" w:space="0" w:color="auto"/>
              <w:left w:val="single" w:sz="4" w:space="0" w:color="auto"/>
              <w:bottom w:val="single" w:sz="4" w:space="0" w:color="auto"/>
              <w:right w:val="single" w:sz="4" w:space="0" w:color="auto"/>
            </w:tcBorders>
          </w:tcPr>
          <w:p w14:paraId="3122E442" w14:textId="77777777" w:rsidR="00EF3884" w:rsidRPr="00586FA8" w:rsidRDefault="00EF3884" w:rsidP="009B5B25">
            <w:pPr>
              <w:suppressAutoHyphens w:val="0"/>
              <w:jc w:val="both"/>
              <w:rPr>
                <w:rFonts w:cs="Times New Roman"/>
                <w:bCs/>
                <w:color w:val="000000"/>
                <w:sz w:val="20"/>
                <w:szCs w:val="20"/>
                <w:lang w:eastAsia="ru-RU"/>
              </w:rPr>
            </w:pPr>
            <w:r w:rsidRPr="00586FA8">
              <w:rPr>
                <w:rFonts w:cs="Times New Roman"/>
                <w:bCs/>
                <w:color w:val="000000"/>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134" w:type="dxa"/>
            <w:tcBorders>
              <w:top w:val="single" w:sz="4" w:space="0" w:color="auto"/>
              <w:left w:val="single" w:sz="4" w:space="0" w:color="auto"/>
              <w:bottom w:val="single" w:sz="4" w:space="0" w:color="auto"/>
              <w:right w:val="single" w:sz="4" w:space="0" w:color="auto"/>
            </w:tcBorders>
          </w:tcPr>
          <w:p w14:paraId="229B8A7A"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134" w:type="dxa"/>
            <w:tcBorders>
              <w:top w:val="single" w:sz="4" w:space="0" w:color="auto"/>
              <w:left w:val="single" w:sz="4" w:space="0" w:color="auto"/>
              <w:bottom w:val="single" w:sz="4" w:space="0" w:color="auto"/>
              <w:right w:val="single" w:sz="4" w:space="0" w:color="auto"/>
            </w:tcBorders>
          </w:tcPr>
          <w:p w14:paraId="441C1D46"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276" w:type="dxa"/>
            <w:tcBorders>
              <w:top w:val="single" w:sz="4" w:space="0" w:color="auto"/>
              <w:left w:val="single" w:sz="4" w:space="0" w:color="auto"/>
              <w:bottom w:val="single" w:sz="4" w:space="0" w:color="auto"/>
              <w:right w:val="single" w:sz="4" w:space="0" w:color="auto"/>
            </w:tcBorders>
          </w:tcPr>
          <w:p w14:paraId="452EA8D0" w14:textId="77777777" w:rsidR="00EF3884" w:rsidRPr="00586FA8" w:rsidRDefault="00EF3884">
            <w:pPr>
              <w:jc w:val="center"/>
              <w:rPr>
                <w:rFonts w:cs="Times New Roman"/>
                <w:bCs/>
                <w:sz w:val="20"/>
                <w:szCs w:val="20"/>
              </w:rPr>
            </w:pPr>
            <w:r>
              <w:rPr>
                <w:rFonts w:cs="Times New Roman"/>
                <w:bCs/>
                <w:sz w:val="20"/>
                <w:szCs w:val="20"/>
              </w:rPr>
              <w:t>27,70</w:t>
            </w:r>
          </w:p>
        </w:tc>
        <w:tc>
          <w:tcPr>
            <w:tcW w:w="1275" w:type="dxa"/>
            <w:tcBorders>
              <w:top w:val="single" w:sz="4" w:space="0" w:color="auto"/>
              <w:left w:val="single" w:sz="4" w:space="0" w:color="auto"/>
              <w:bottom w:val="single" w:sz="4" w:space="0" w:color="auto"/>
              <w:right w:val="single" w:sz="4" w:space="0" w:color="auto"/>
            </w:tcBorders>
          </w:tcPr>
          <w:p w14:paraId="2A0EFF2B" w14:textId="77777777" w:rsidR="00EF3884" w:rsidRPr="00586FA8" w:rsidRDefault="00EF3884">
            <w:pPr>
              <w:jc w:val="center"/>
              <w:rPr>
                <w:rFonts w:cs="Times New Roman"/>
                <w:bCs/>
                <w:sz w:val="20"/>
                <w:szCs w:val="20"/>
              </w:rPr>
            </w:pPr>
            <w:r>
              <w:rPr>
                <w:rFonts w:cs="Times New Roman"/>
                <w:bCs/>
                <w:sz w:val="20"/>
                <w:szCs w:val="20"/>
              </w:rPr>
              <w:t>12,27</w:t>
            </w:r>
          </w:p>
        </w:tc>
        <w:tc>
          <w:tcPr>
            <w:tcW w:w="1276" w:type="dxa"/>
            <w:tcBorders>
              <w:top w:val="single" w:sz="4" w:space="0" w:color="auto"/>
              <w:left w:val="single" w:sz="4" w:space="0" w:color="auto"/>
              <w:bottom w:val="single" w:sz="4" w:space="0" w:color="auto"/>
              <w:right w:val="single" w:sz="4" w:space="0" w:color="auto"/>
            </w:tcBorders>
          </w:tcPr>
          <w:p w14:paraId="1C5FD2AA" w14:textId="77777777" w:rsidR="00EF3884" w:rsidRPr="00586FA8" w:rsidRDefault="00EF3884">
            <w:pPr>
              <w:jc w:val="center"/>
              <w:rPr>
                <w:rFonts w:cs="Times New Roman"/>
                <w:bCs/>
                <w:sz w:val="20"/>
                <w:szCs w:val="20"/>
              </w:rPr>
            </w:pPr>
            <w:r>
              <w:rPr>
                <w:rFonts w:cs="Times New Roman"/>
                <w:bCs/>
                <w:sz w:val="20"/>
                <w:szCs w:val="20"/>
              </w:rPr>
              <w:t>11,31</w:t>
            </w:r>
          </w:p>
        </w:tc>
        <w:tc>
          <w:tcPr>
            <w:tcW w:w="1276" w:type="dxa"/>
            <w:tcBorders>
              <w:top w:val="single" w:sz="4" w:space="0" w:color="auto"/>
              <w:left w:val="single" w:sz="4" w:space="0" w:color="auto"/>
              <w:bottom w:val="single" w:sz="4" w:space="0" w:color="auto"/>
              <w:right w:val="single" w:sz="4" w:space="0" w:color="auto"/>
            </w:tcBorders>
          </w:tcPr>
          <w:p w14:paraId="23218685" w14:textId="77777777" w:rsidR="00EF3884" w:rsidRPr="00586FA8" w:rsidRDefault="00EF3884">
            <w:pPr>
              <w:jc w:val="center"/>
              <w:rPr>
                <w:rFonts w:cs="Times New Roman"/>
                <w:bCs/>
                <w:sz w:val="20"/>
                <w:szCs w:val="20"/>
              </w:rPr>
            </w:pPr>
            <w:r>
              <w:rPr>
                <w:rFonts w:cs="Times New Roman"/>
                <w:bCs/>
                <w:sz w:val="20"/>
                <w:szCs w:val="20"/>
              </w:rPr>
              <w:t>21,5</w:t>
            </w:r>
          </w:p>
        </w:tc>
        <w:tc>
          <w:tcPr>
            <w:tcW w:w="1276" w:type="dxa"/>
            <w:tcBorders>
              <w:top w:val="single" w:sz="4" w:space="0" w:color="auto"/>
              <w:left w:val="single" w:sz="4" w:space="0" w:color="auto"/>
              <w:bottom w:val="single" w:sz="4" w:space="0" w:color="auto"/>
              <w:right w:val="single" w:sz="4" w:space="0" w:color="auto"/>
            </w:tcBorders>
          </w:tcPr>
          <w:p w14:paraId="58327016" w14:textId="77777777" w:rsidR="00EF3884" w:rsidRPr="00586FA8" w:rsidRDefault="00EF3884">
            <w:pPr>
              <w:jc w:val="center"/>
              <w:rPr>
                <w:rFonts w:cs="Times New Roman"/>
                <w:bCs/>
                <w:sz w:val="20"/>
                <w:szCs w:val="20"/>
              </w:rPr>
            </w:pPr>
            <w:r>
              <w:rPr>
                <w:rFonts w:cs="Times New Roman"/>
                <w:bCs/>
                <w:sz w:val="20"/>
                <w:szCs w:val="20"/>
              </w:rPr>
              <w:t>8,95</w:t>
            </w:r>
          </w:p>
        </w:tc>
        <w:tc>
          <w:tcPr>
            <w:tcW w:w="1303" w:type="dxa"/>
            <w:tcBorders>
              <w:top w:val="single" w:sz="4" w:space="0" w:color="auto"/>
              <w:left w:val="single" w:sz="4" w:space="0" w:color="auto"/>
              <w:bottom w:val="single" w:sz="4" w:space="0" w:color="auto"/>
              <w:right w:val="single" w:sz="4" w:space="0" w:color="auto"/>
            </w:tcBorders>
          </w:tcPr>
          <w:p w14:paraId="2202D8AE" w14:textId="77777777" w:rsidR="00EF3884" w:rsidRDefault="00EF3884">
            <w:pPr>
              <w:suppressAutoHyphens w:val="0"/>
              <w:autoSpaceDE w:val="0"/>
              <w:autoSpaceDN w:val="0"/>
              <w:adjustRightInd w:val="0"/>
              <w:jc w:val="center"/>
              <w:rPr>
                <w:rFonts w:cs="Times New Roman"/>
                <w:bCs/>
                <w:color w:val="000000"/>
                <w:sz w:val="20"/>
                <w:szCs w:val="20"/>
                <w:lang w:eastAsia="ru-RU"/>
              </w:rPr>
            </w:pPr>
            <w:r>
              <w:rPr>
                <w:rFonts w:cs="Times New Roman"/>
                <w:bCs/>
                <w:color w:val="000000"/>
                <w:sz w:val="20"/>
                <w:szCs w:val="20"/>
                <w:lang w:eastAsia="ru-RU"/>
              </w:rPr>
              <w:t>5,06</w:t>
            </w:r>
          </w:p>
          <w:p w14:paraId="623F5922" w14:textId="77777777" w:rsidR="00EF3884" w:rsidRPr="00586FA8" w:rsidRDefault="00EF3884" w:rsidP="00153299">
            <w:pPr>
              <w:suppressAutoHyphens w:val="0"/>
              <w:autoSpaceDE w:val="0"/>
              <w:autoSpaceDN w:val="0"/>
              <w:adjustRightInd w:val="0"/>
              <w:rPr>
                <w:rFonts w:cs="Times New Roman"/>
                <w:bCs/>
                <w:color w:val="000000"/>
                <w:sz w:val="20"/>
                <w:szCs w:val="20"/>
                <w:lang w:eastAsia="ru-RU"/>
              </w:rPr>
            </w:pPr>
          </w:p>
        </w:tc>
      </w:tr>
      <w:tr w:rsidR="00EF3884" w:rsidRPr="00586FA8" w14:paraId="740A25AA" w14:textId="77777777" w:rsidTr="009B5B25">
        <w:trPr>
          <w:trHeight w:val="1200"/>
          <w:jc w:val="center"/>
        </w:trPr>
        <w:tc>
          <w:tcPr>
            <w:tcW w:w="795" w:type="dxa"/>
            <w:tcBorders>
              <w:top w:val="single" w:sz="4" w:space="0" w:color="auto"/>
              <w:left w:val="single" w:sz="4" w:space="0" w:color="auto"/>
              <w:bottom w:val="single" w:sz="4" w:space="0" w:color="auto"/>
              <w:right w:val="single" w:sz="4" w:space="0" w:color="auto"/>
            </w:tcBorders>
          </w:tcPr>
          <w:p w14:paraId="6F2CB876"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1.3.2.1</w:t>
            </w:r>
          </w:p>
        </w:tc>
        <w:tc>
          <w:tcPr>
            <w:tcW w:w="4225" w:type="dxa"/>
            <w:tcBorders>
              <w:top w:val="single" w:sz="4" w:space="0" w:color="auto"/>
              <w:left w:val="nil"/>
              <w:bottom w:val="single" w:sz="4" w:space="0" w:color="auto"/>
              <w:right w:val="single" w:sz="4" w:space="0" w:color="auto"/>
            </w:tcBorders>
          </w:tcPr>
          <w:p w14:paraId="21AD8C9E"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очистка крышек люков колодцев и пожарных гидрантов от снега и льда толщиной слоя свыше 2 см</w:t>
            </w:r>
          </w:p>
        </w:tc>
        <w:tc>
          <w:tcPr>
            <w:tcW w:w="1134" w:type="dxa"/>
            <w:tcBorders>
              <w:top w:val="single" w:sz="4" w:space="0" w:color="auto"/>
              <w:left w:val="nil"/>
              <w:bottom w:val="single" w:sz="4" w:space="0" w:color="auto"/>
              <w:right w:val="single" w:sz="4" w:space="0" w:color="auto"/>
            </w:tcBorders>
          </w:tcPr>
          <w:p w14:paraId="19F845B8"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3 суток во время гололеда</w:t>
            </w:r>
          </w:p>
        </w:tc>
        <w:tc>
          <w:tcPr>
            <w:tcW w:w="1134" w:type="dxa"/>
            <w:tcBorders>
              <w:top w:val="single" w:sz="4" w:space="0" w:color="auto"/>
              <w:left w:val="nil"/>
              <w:bottom w:val="single" w:sz="4" w:space="0" w:color="auto"/>
              <w:right w:val="single" w:sz="4" w:space="0" w:color="auto"/>
            </w:tcBorders>
          </w:tcPr>
          <w:p w14:paraId="64975FC9"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5</w:t>
            </w:r>
          </w:p>
        </w:tc>
        <w:tc>
          <w:tcPr>
            <w:tcW w:w="1276" w:type="dxa"/>
            <w:tcBorders>
              <w:top w:val="single" w:sz="4" w:space="0" w:color="auto"/>
              <w:left w:val="nil"/>
              <w:bottom w:val="single" w:sz="4" w:space="0" w:color="auto"/>
              <w:right w:val="single" w:sz="4" w:space="0" w:color="auto"/>
            </w:tcBorders>
          </w:tcPr>
          <w:p w14:paraId="796263E6"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single" w:sz="4" w:space="0" w:color="auto"/>
              <w:left w:val="nil"/>
              <w:bottom w:val="single" w:sz="4" w:space="0" w:color="auto"/>
              <w:right w:val="single" w:sz="4" w:space="0" w:color="auto"/>
            </w:tcBorders>
          </w:tcPr>
          <w:p w14:paraId="4E9F671D"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5443A76A"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427A6C38"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single" w:sz="4" w:space="0" w:color="auto"/>
              <w:left w:val="nil"/>
              <w:bottom w:val="single" w:sz="4" w:space="0" w:color="auto"/>
              <w:right w:val="single" w:sz="4" w:space="0" w:color="auto"/>
            </w:tcBorders>
          </w:tcPr>
          <w:p w14:paraId="6D966A98"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single" w:sz="4" w:space="0" w:color="auto"/>
              <w:left w:val="nil"/>
              <w:bottom w:val="single" w:sz="4" w:space="0" w:color="auto"/>
              <w:right w:val="single" w:sz="4" w:space="0" w:color="auto"/>
            </w:tcBorders>
          </w:tcPr>
          <w:p w14:paraId="3E8449A5"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0EAFE761" w14:textId="77777777" w:rsidTr="009B5B25">
        <w:trPr>
          <w:trHeight w:val="1200"/>
          <w:jc w:val="center"/>
        </w:trPr>
        <w:tc>
          <w:tcPr>
            <w:tcW w:w="795" w:type="dxa"/>
            <w:tcBorders>
              <w:top w:val="nil"/>
              <w:left w:val="single" w:sz="4" w:space="0" w:color="auto"/>
              <w:bottom w:val="single" w:sz="4" w:space="0" w:color="auto"/>
              <w:right w:val="single" w:sz="4" w:space="0" w:color="auto"/>
            </w:tcBorders>
          </w:tcPr>
          <w:p w14:paraId="4453EC16"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1.3.2.2</w:t>
            </w:r>
          </w:p>
        </w:tc>
        <w:tc>
          <w:tcPr>
            <w:tcW w:w="4225" w:type="dxa"/>
            <w:tcBorders>
              <w:top w:val="nil"/>
              <w:left w:val="nil"/>
              <w:bottom w:val="single" w:sz="4" w:space="0" w:color="auto"/>
              <w:right w:val="single" w:sz="4" w:space="0" w:color="auto"/>
            </w:tcBorders>
          </w:tcPr>
          <w:p w14:paraId="6294CF3F"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1134" w:type="dxa"/>
            <w:tcBorders>
              <w:top w:val="nil"/>
              <w:left w:val="nil"/>
              <w:bottom w:val="single" w:sz="4" w:space="0" w:color="auto"/>
              <w:right w:val="single" w:sz="4" w:space="0" w:color="auto"/>
            </w:tcBorders>
          </w:tcPr>
          <w:p w14:paraId="01DF9A21"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сутки в дни без снегопада</w:t>
            </w:r>
          </w:p>
        </w:tc>
        <w:tc>
          <w:tcPr>
            <w:tcW w:w="1134" w:type="dxa"/>
            <w:tcBorders>
              <w:top w:val="nil"/>
              <w:left w:val="nil"/>
              <w:bottom w:val="single" w:sz="4" w:space="0" w:color="auto"/>
              <w:right w:val="single" w:sz="4" w:space="0" w:color="auto"/>
            </w:tcBorders>
          </w:tcPr>
          <w:p w14:paraId="7A288939"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130</w:t>
            </w:r>
          </w:p>
        </w:tc>
        <w:tc>
          <w:tcPr>
            <w:tcW w:w="1276" w:type="dxa"/>
            <w:tcBorders>
              <w:top w:val="nil"/>
              <w:left w:val="nil"/>
              <w:bottom w:val="single" w:sz="4" w:space="0" w:color="auto"/>
              <w:right w:val="single" w:sz="4" w:space="0" w:color="auto"/>
            </w:tcBorders>
          </w:tcPr>
          <w:p w14:paraId="340CD429" w14:textId="77777777" w:rsidR="00EF3884" w:rsidRPr="00586FA8" w:rsidRDefault="00EF3884">
            <w:pPr>
              <w:jc w:val="center"/>
              <w:rPr>
                <w:rFonts w:cs="Times New Roman"/>
                <w:sz w:val="20"/>
                <w:szCs w:val="20"/>
              </w:rPr>
            </w:pPr>
            <w:r w:rsidRPr="00586FA8">
              <w:rPr>
                <w:rFonts w:cs="Times New Roman"/>
                <w:sz w:val="20"/>
                <w:szCs w:val="20"/>
              </w:rPr>
              <w:t>1,</w:t>
            </w:r>
            <w:r>
              <w:rPr>
                <w:rFonts w:cs="Times New Roman"/>
                <w:sz w:val="20"/>
                <w:szCs w:val="20"/>
              </w:rPr>
              <w:t>63</w:t>
            </w:r>
          </w:p>
        </w:tc>
        <w:tc>
          <w:tcPr>
            <w:tcW w:w="1275" w:type="dxa"/>
            <w:tcBorders>
              <w:top w:val="nil"/>
              <w:left w:val="nil"/>
              <w:bottom w:val="single" w:sz="4" w:space="0" w:color="auto"/>
              <w:right w:val="single" w:sz="4" w:space="0" w:color="auto"/>
            </w:tcBorders>
          </w:tcPr>
          <w:p w14:paraId="6B33FA91" w14:textId="77777777" w:rsidR="00EF3884" w:rsidRPr="00586FA8" w:rsidRDefault="00EF3884">
            <w:pPr>
              <w:jc w:val="center"/>
              <w:rPr>
                <w:rFonts w:cs="Times New Roman"/>
                <w:sz w:val="20"/>
                <w:szCs w:val="20"/>
              </w:rPr>
            </w:pPr>
            <w:r>
              <w:rPr>
                <w:rFonts w:cs="Times New Roman"/>
                <w:sz w:val="20"/>
                <w:szCs w:val="20"/>
              </w:rPr>
              <w:t>0,70</w:t>
            </w:r>
          </w:p>
        </w:tc>
        <w:tc>
          <w:tcPr>
            <w:tcW w:w="1276" w:type="dxa"/>
            <w:tcBorders>
              <w:top w:val="nil"/>
              <w:left w:val="nil"/>
              <w:bottom w:val="single" w:sz="4" w:space="0" w:color="auto"/>
              <w:right w:val="single" w:sz="4" w:space="0" w:color="auto"/>
            </w:tcBorders>
          </w:tcPr>
          <w:p w14:paraId="44207474" w14:textId="77777777" w:rsidR="00EF3884" w:rsidRPr="00586FA8" w:rsidRDefault="00EF3884">
            <w:pPr>
              <w:jc w:val="center"/>
              <w:rPr>
                <w:rFonts w:cs="Times New Roman"/>
                <w:sz w:val="20"/>
                <w:szCs w:val="20"/>
              </w:rPr>
            </w:pPr>
            <w:r>
              <w:rPr>
                <w:rFonts w:cs="Times New Roman"/>
                <w:sz w:val="20"/>
                <w:szCs w:val="20"/>
              </w:rPr>
              <w:t>0,65</w:t>
            </w:r>
          </w:p>
        </w:tc>
        <w:tc>
          <w:tcPr>
            <w:tcW w:w="1276" w:type="dxa"/>
            <w:tcBorders>
              <w:top w:val="nil"/>
              <w:left w:val="nil"/>
              <w:bottom w:val="single" w:sz="4" w:space="0" w:color="auto"/>
              <w:right w:val="single" w:sz="4" w:space="0" w:color="auto"/>
            </w:tcBorders>
          </w:tcPr>
          <w:p w14:paraId="2C204FA6" w14:textId="77777777" w:rsidR="00EF3884" w:rsidRPr="00586FA8" w:rsidRDefault="00EF3884">
            <w:pPr>
              <w:jc w:val="center"/>
              <w:rPr>
                <w:rFonts w:cs="Times New Roman"/>
                <w:sz w:val="20"/>
                <w:szCs w:val="20"/>
              </w:rPr>
            </w:pPr>
            <w:r>
              <w:rPr>
                <w:rFonts w:cs="Times New Roman"/>
                <w:sz w:val="20"/>
                <w:szCs w:val="20"/>
              </w:rPr>
              <w:t>1,24</w:t>
            </w:r>
          </w:p>
        </w:tc>
        <w:tc>
          <w:tcPr>
            <w:tcW w:w="1276" w:type="dxa"/>
            <w:tcBorders>
              <w:top w:val="nil"/>
              <w:left w:val="nil"/>
              <w:bottom w:val="single" w:sz="4" w:space="0" w:color="auto"/>
              <w:right w:val="single" w:sz="4" w:space="0" w:color="auto"/>
            </w:tcBorders>
          </w:tcPr>
          <w:p w14:paraId="6E9C4E0C" w14:textId="77777777" w:rsidR="00EF3884" w:rsidRPr="00586FA8" w:rsidRDefault="00EF3884">
            <w:pPr>
              <w:jc w:val="center"/>
              <w:rPr>
                <w:rFonts w:cs="Times New Roman"/>
                <w:sz w:val="20"/>
                <w:szCs w:val="20"/>
              </w:rPr>
            </w:pPr>
            <w:r>
              <w:rPr>
                <w:rFonts w:cs="Times New Roman"/>
                <w:sz w:val="20"/>
                <w:szCs w:val="20"/>
              </w:rPr>
              <w:t>0,49</w:t>
            </w:r>
          </w:p>
        </w:tc>
        <w:tc>
          <w:tcPr>
            <w:tcW w:w="1303" w:type="dxa"/>
            <w:tcBorders>
              <w:top w:val="nil"/>
              <w:left w:val="nil"/>
              <w:bottom w:val="single" w:sz="4" w:space="0" w:color="auto"/>
              <w:right w:val="single" w:sz="4" w:space="0" w:color="auto"/>
            </w:tcBorders>
          </w:tcPr>
          <w:p w14:paraId="7D6B0BC8"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0,28</w:t>
            </w:r>
          </w:p>
        </w:tc>
      </w:tr>
      <w:tr w:rsidR="00EF3884" w:rsidRPr="00586FA8" w14:paraId="6B07C1E1" w14:textId="77777777" w:rsidTr="00336172">
        <w:trPr>
          <w:trHeight w:val="1129"/>
          <w:jc w:val="center"/>
        </w:trPr>
        <w:tc>
          <w:tcPr>
            <w:tcW w:w="795" w:type="dxa"/>
            <w:tcBorders>
              <w:top w:val="nil"/>
              <w:left w:val="single" w:sz="4" w:space="0" w:color="auto"/>
              <w:bottom w:val="single" w:sz="4" w:space="0" w:color="auto"/>
              <w:right w:val="single" w:sz="4" w:space="0" w:color="auto"/>
            </w:tcBorders>
          </w:tcPr>
          <w:p w14:paraId="0D4C2120"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lastRenderedPageBreak/>
              <w:t>1.3.2.3</w:t>
            </w:r>
          </w:p>
        </w:tc>
        <w:tc>
          <w:tcPr>
            <w:tcW w:w="4225" w:type="dxa"/>
            <w:tcBorders>
              <w:top w:val="nil"/>
              <w:left w:val="nil"/>
              <w:bottom w:val="single" w:sz="4" w:space="0" w:color="auto"/>
              <w:right w:val="single" w:sz="4" w:space="0" w:color="auto"/>
            </w:tcBorders>
          </w:tcPr>
          <w:p w14:paraId="3C9F7489"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Очистка территории от наледи и льда</w:t>
            </w:r>
          </w:p>
        </w:tc>
        <w:tc>
          <w:tcPr>
            <w:tcW w:w="1134" w:type="dxa"/>
            <w:tcBorders>
              <w:top w:val="nil"/>
              <w:left w:val="nil"/>
              <w:bottom w:val="single" w:sz="4" w:space="0" w:color="auto"/>
              <w:right w:val="single" w:sz="4" w:space="0" w:color="auto"/>
            </w:tcBorders>
          </w:tcPr>
          <w:p w14:paraId="4C46702E"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3 суток во время гололеда</w:t>
            </w:r>
          </w:p>
        </w:tc>
        <w:tc>
          <w:tcPr>
            <w:tcW w:w="1134" w:type="dxa"/>
            <w:tcBorders>
              <w:top w:val="nil"/>
              <w:left w:val="nil"/>
              <w:bottom w:val="single" w:sz="4" w:space="0" w:color="auto"/>
              <w:right w:val="single" w:sz="4" w:space="0" w:color="auto"/>
            </w:tcBorders>
          </w:tcPr>
          <w:p w14:paraId="454A6855"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5</w:t>
            </w:r>
          </w:p>
        </w:tc>
        <w:tc>
          <w:tcPr>
            <w:tcW w:w="1276" w:type="dxa"/>
            <w:tcBorders>
              <w:top w:val="nil"/>
              <w:left w:val="nil"/>
              <w:bottom w:val="single" w:sz="4" w:space="0" w:color="auto"/>
              <w:right w:val="single" w:sz="4" w:space="0" w:color="auto"/>
            </w:tcBorders>
          </w:tcPr>
          <w:p w14:paraId="2C421DA8" w14:textId="77777777" w:rsidR="00EF3884" w:rsidRPr="00586FA8" w:rsidRDefault="00EF3884">
            <w:pPr>
              <w:jc w:val="center"/>
              <w:rPr>
                <w:rFonts w:cs="Times New Roman"/>
                <w:sz w:val="20"/>
                <w:szCs w:val="20"/>
              </w:rPr>
            </w:pPr>
            <w:r>
              <w:rPr>
                <w:rFonts w:cs="Times New Roman"/>
                <w:sz w:val="20"/>
                <w:szCs w:val="20"/>
              </w:rPr>
              <w:t>2,90</w:t>
            </w:r>
          </w:p>
        </w:tc>
        <w:tc>
          <w:tcPr>
            <w:tcW w:w="1275" w:type="dxa"/>
            <w:tcBorders>
              <w:top w:val="nil"/>
              <w:left w:val="nil"/>
              <w:bottom w:val="single" w:sz="4" w:space="0" w:color="auto"/>
              <w:right w:val="single" w:sz="4" w:space="0" w:color="auto"/>
            </w:tcBorders>
          </w:tcPr>
          <w:p w14:paraId="7F788B85" w14:textId="77777777" w:rsidR="00EF3884" w:rsidRPr="00586FA8" w:rsidRDefault="00EF3884">
            <w:pPr>
              <w:jc w:val="center"/>
              <w:rPr>
                <w:rFonts w:cs="Times New Roman"/>
                <w:sz w:val="20"/>
                <w:szCs w:val="20"/>
              </w:rPr>
            </w:pPr>
            <w:r>
              <w:rPr>
                <w:rFonts w:cs="Times New Roman"/>
                <w:sz w:val="20"/>
                <w:szCs w:val="20"/>
              </w:rPr>
              <w:t>1,27</w:t>
            </w:r>
          </w:p>
        </w:tc>
        <w:tc>
          <w:tcPr>
            <w:tcW w:w="1276" w:type="dxa"/>
            <w:tcBorders>
              <w:top w:val="nil"/>
              <w:left w:val="nil"/>
              <w:bottom w:val="single" w:sz="4" w:space="0" w:color="auto"/>
              <w:right w:val="single" w:sz="4" w:space="0" w:color="auto"/>
            </w:tcBorders>
          </w:tcPr>
          <w:p w14:paraId="4E8D772F" w14:textId="77777777" w:rsidR="00EF3884" w:rsidRPr="00586FA8" w:rsidRDefault="00EF3884">
            <w:pPr>
              <w:jc w:val="center"/>
              <w:rPr>
                <w:rFonts w:cs="Times New Roman"/>
                <w:sz w:val="20"/>
                <w:szCs w:val="20"/>
              </w:rPr>
            </w:pPr>
            <w:r>
              <w:rPr>
                <w:rFonts w:cs="Times New Roman"/>
                <w:sz w:val="20"/>
                <w:szCs w:val="20"/>
              </w:rPr>
              <w:t>1,17</w:t>
            </w:r>
          </w:p>
        </w:tc>
        <w:tc>
          <w:tcPr>
            <w:tcW w:w="1276" w:type="dxa"/>
            <w:tcBorders>
              <w:top w:val="nil"/>
              <w:left w:val="nil"/>
              <w:bottom w:val="single" w:sz="4" w:space="0" w:color="auto"/>
              <w:right w:val="single" w:sz="4" w:space="0" w:color="auto"/>
            </w:tcBorders>
          </w:tcPr>
          <w:p w14:paraId="2422284F" w14:textId="77777777" w:rsidR="00EF3884" w:rsidRPr="00586FA8" w:rsidRDefault="00EF3884">
            <w:pPr>
              <w:jc w:val="center"/>
              <w:rPr>
                <w:rFonts w:cs="Times New Roman"/>
                <w:sz w:val="20"/>
                <w:szCs w:val="20"/>
              </w:rPr>
            </w:pPr>
            <w:r>
              <w:rPr>
                <w:rFonts w:cs="Times New Roman"/>
                <w:sz w:val="20"/>
                <w:szCs w:val="20"/>
              </w:rPr>
              <w:t>2,25</w:t>
            </w:r>
          </w:p>
        </w:tc>
        <w:tc>
          <w:tcPr>
            <w:tcW w:w="1276" w:type="dxa"/>
            <w:tcBorders>
              <w:top w:val="nil"/>
              <w:left w:val="nil"/>
              <w:bottom w:val="single" w:sz="4" w:space="0" w:color="auto"/>
              <w:right w:val="single" w:sz="4" w:space="0" w:color="auto"/>
            </w:tcBorders>
          </w:tcPr>
          <w:p w14:paraId="4D711732" w14:textId="77777777" w:rsidR="00EF3884" w:rsidRPr="00586FA8" w:rsidRDefault="00EF3884">
            <w:pPr>
              <w:jc w:val="center"/>
              <w:rPr>
                <w:rFonts w:cs="Times New Roman"/>
                <w:sz w:val="20"/>
                <w:szCs w:val="20"/>
              </w:rPr>
            </w:pPr>
            <w:r>
              <w:rPr>
                <w:rFonts w:cs="Times New Roman"/>
                <w:sz w:val="20"/>
                <w:szCs w:val="20"/>
              </w:rPr>
              <w:t>0,91</w:t>
            </w:r>
          </w:p>
        </w:tc>
        <w:tc>
          <w:tcPr>
            <w:tcW w:w="1303" w:type="dxa"/>
            <w:tcBorders>
              <w:top w:val="nil"/>
              <w:left w:val="nil"/>
              <w:bottom w:val="single" w:sz="4" w:space="0" w:color="auto"/>
              <w:right w:val="single" w:sz="4" w:space="0" w:color="auto"/>
            </w:tcBorders>
          </w:tcPr>
          <w:p w14:paraId="0693B15C"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0,49</w:t>
            </w:r>
          </w:p>
        </w:tc>
      </w:tr>
      <w:tr w:rsidR="00EF3884" w:rsidRPr="00586FA8" w14:paraId="655E50DB"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23A5BC11"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1.3.2.4</w:t>
            </w:r>
          </w:p>
        </w:tc>
        <w:tc>
          <w:tcPr>
            <w:tcW w:w="4225" w:type="dxa"/>
            <w:tcBorders>
              <w:top w:val="nil"/>
              <w:left w:val="nil"/>
              <w:bottom w:val="single" w:sz="4" w:space="0" w:color="auto"/>
              <w:right w:val="single" w:sz="4" w:space="0" w:color="auto"/>
            </w:tcBorders>
          </w:tcPr>
          <w:p w14:paraId="282C9E3C"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1134" w:type="dxa"/>
            <w:tcBorders>
              <w:top w:val="nil"/>
              <w:left w:val="nil"/>
              <w:bottom w:val="single" w:sz="4" w:space="0" w:color="auto"/>
              <w:right w:val="single" w:sz="4" w:space="0" w:color="auto"/>
            </w:tcBorders>
          </w:tcPr>
          <w:p w14:paraId="52BF3744"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2 суток</w:t>
            </w:r>
          </w:p>
        </w:tc>
        <w:tc>
          <w:tcPr>
            <w:tcW w:w="1134" w:type="dxa"/>
            <w:tcBorders>
              <w:top w:val="nil"/>
              <w:left w:val="nil"/>
              <w:bottom w:val="single" w:sz="4" w:space="0" w:color="auto"/>
              <w:right w:val="single" w:sz="4" w:space="0" w:color="auto"/>
            </w:tcBorders>
          </w:tcPr>
          <w:p w14:paraId="0CB812E2"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71</w:t>
            </w:r>
          </w:p>
        </w:tc>
        <w:tc>
          <w:tcPr>
            <w:tcW w:w="1276" w:type="dxa"/>
            <w:tcBorders>
              <w:top w:val="nil"/>
              <w:left w:val="nil"/>
              <w:bottom w:val="single" w:sz="4" w:space="0" w:color="auto"/>
              <w:right w:val="single" w:sz="4" w:space="0" w:color="auto"/>
            </w:tcBorders>
          </w:tcPr>
          <w:p w14:paraId="3513268D" w14:textId="77777777" w:rsidR="00EF3884" w:rsidRPr="00586FA8" w:rsidRDefault="00EF3884">
            <w:pPr>
              <w:jc w:val="center"/>
              <w:rPr>
                <w:rFonts w:cs="Times New Roman"/>
                <w:sz w:val="20"/>
                <w:szCs w:val="20"/>
              </w:rPr>
            </w:pPr>
            <w:r w:rsidRPr="00586FA8">
              <w:rPr>
                <w:rFonts w:cs="Times New Roman"/>
                <w:sz w:val="20"/>
                <w:szCs w:val="20"/>
              </w:rPr>
              <w:t>0,3</w:t>
            </w:r>
            <w:r>
              <w:rPr>
                <w:rFonts w:cs="Times New Roman"/>
                <w:sz w:val="20"/>
                <w:szCs w:val="20"/>
              </w:rPr>
              <w:t>4</w:t>
            </w:r>
          </w:p>
        </w:tc>
        <w:tc>
          <w:tcPr>
            <w:tcW w:w="1275" w:type="dxa"/>
            <w:tcBorders>
              <w:top w:val="nil"/>
              <w:left w:val="nil"/>
              <w:bottom w:val="single" w:sz="4" w:space="0" w:color="auto"/>
              <w:right w:val="single" w:sz="4" w:space="0" w:color="auto"/>
            </w:tcBorders>
          </w:tcPr>
          <w:p w14:paraId="3ABAB368" w14:textId="77777777" w:rsidR="00EF3884" w:rsidRPr="00586FA8" w:rsidRDefault="00EF3884">
            <w:pPr>
              <w:jc w:val="center"/>
              <w:rPr>
                <w:rFonts w:cs="Times New Roman"/>
                <w:sz w:val="20"/>
                <w:szCs w:val="20"/>
              </w:rPr>
            </w:pPr>
            <w:r w:rsidRPr="00586FA8">
              <w:rPr>
                <w:rFonts w:cs="Times New Roman"/>
                <w:sz w:val="20"/>
                <w:szCs w:val="20"/>
              </w:rPr>
              <w:t>0,3</w:t>
            </w:r>
            <w:r>
              <w:rPr>
                <w:rFonts w:cs="Times New Roman"/>
                <w:sz w:val="20"/>
                <w:szCs w:val="20"/>
              </w:rPr>
              <w:t>6</w:t>
            </w:r>
          </w:p>
        </w:tc>
        <w:tc>
          <w:tcPr>
            <w:tcW w:w="1276" w:type="dxa"/>
            <w:tcBorders>
              <w:top w:val="nil"/>
              <w:left w:val="nil"/>
              <w:bottom w:val="single" w:sz="4" w:space="0" w:color="auto"/>
              <w:right w:val="single" w:sz="4" w:space="0" w:color="auto"/>
            </w:tcBorders>
          </w:tcPr>
          <w:p w14:paraId="278181DD" w14:textId="77777777" w:rsidR="00EF3884" w:rsidRPr="00586FA8" w:rsidRDefault="00EF3884">
            <w:pPr>
              <w:jc w:val="center"/>
              <w:rPr>
                <w:rFonts w:cs="Times New Roman"/>
                <w:sz w:val="20"/>
                <w:szCs w:val="20"/>
              </w:rPr>
            </w:pPr>
            <w:r w:rsidRPr="00586FA8">
              <w:rPr>
                <w:rFonts w:cs="Times New Roman"/>
                <w:sz w:val="20"/>
                <w:szCs w:val="20"/>
              </w:rPr>
              <w:t>0,3</w:t>
            </w:r>
            <w:r>
              <w:rPr>
                <w:rFonts w:cs="Times New Roman"/>
                <w:sz w:val="20"/>
                <w:szCs w:val="20"/>
              </w:rPr>
              <w:t>4</w:t>
            </w:r>
          </w:p>
        </w:tc>
        <w:tc>
          <w:tcPr>
            <w:tcW w:w="1276" w:type="dxa"/>
            <w:tcBorders>
              <w:top w:val="nil"/>
              <w:left w:val="nil"/>
              <w:bottom w:val="single" w:sz="4" w:space="0" w:color="auto"/>
              <w:right w:val="single" w:sz="4" w:space="0" w:color="auto"/>
            </w:tcBorders>
          </w:tcPr>
          <w:p w14:paraId="2E5FB009"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31</w:t>
            </w:r>
          </w:p>
        </w:tc>
        <w:tc>
          <w:tcPr>
            <w:tcW w:w="1276" w:type="dxa"/>
            <w:tcBorders>
              <w:top w:val="nil"/>
              <w:left w:val="nil"/>
              <w:bottom w:val="single" w:sz="4" w:space="0" w:color="auto"/>
              <w:right w:val="single" w:sz="4" w:space="0" w:color="auto"/>
            </w:tcBorders>
          </w:tcPr>
          <w:p w14:paraId="27F11E51"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5</w:t>
            </w:r>
          </w:p>
        </w:tc>
        <w:tc>
          <w:tcPr>
            <w:tcW w:w="1303" w:type="dxa"/>
            <w:tcBorders>
              <w:top w:val="nil"/>
              <w:left w:val="nil"/>
              <w:bottom w:val="single" w:sz="4" w:space="0" w:color="auto"/>
              <w:right w:val="single" w:sz="4" w:space="0" w:color="auto"/>
            </w:tcBorders>
          </w:tcPr>
          <w:p w14:paraId="6824C31E"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0,4</w:t>
            </w:r>
            <w:r>
              <w:rPr>
                <w:rFonts w:cs="Times New Roman"/>
                <w:color w:val="000000"/>
                <w:sz w:val="20"/>
                <w:szCs w:val="20"/>
                <w:lang w:eastAsia="ru-RU"/>
              </w:rPr>
              <w:t>5</w:t>
            </w:r>
          </w:p>
        </w:tc>
      </w:tr>
      <w:tr w:rsidR="00EF3884" w:rsidRPr="00586FA8" w14:paraId="5907D279"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6E50BE2B"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1.3.2.5</w:t>
            </w:r>
          </w:p>
        </w:tc>
        <w:tc>
          <w:tcPr>
            <w:tcW w:w="4225" w:type="dxa"/>
            <w:tcBorders>
              <w:top w:val="nil"/>
              <w:left w:val="nil"/>
              <w:bottom w:val="single" w:sz="4" w:space="0" w:color="auto"/>
              <w:right w:val="single" w:sz="4" w:space="0" w:color="auto"/>
            </w:tcBorders>
          </w:tcPr>
          <w:p w14:paraId="2A9C64F1"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Посыпка территории песком или смесью песка с хлоридами</w:t>
            </w:r>
          </w:p>
        </w:tc>
        <w:tc>
          <w:tcPr>
            <w:tcW w:w="1134" w:type="dxa"/>
            <w:tcBorders>
              <w:top w:val="nil"/>
              <w:left w:val="nil"/>
              <w:bottom w:val="single" w:sz="4" w:space="0" w:color="auto"/>
              <w:right w:val="single" w:sz="4" w:space="0" w:color="auto"/>
            </w:tcBorders>
          </w:tcPr>
          <w:p w14:paraId="4CD94BFD"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2 суток</w:t>
            </w:r>
          </w:p>
        </w:tc>
        <w:tc>
          <w:tcPr>
            <w:tcW w:w="1134" w:type="dxa"/>
            <w:tcBorders>
              <w:top w:val="nil"/>
              <w:left w:val="nil"/>
              <w:bottom w:val="single" w:sz="4" w:space="0" w:color="auto"/>
              <w:right w:val="single" w:sz="4" w:space="0" w:color="auto"/>
            </w:tcBorders>
          </w:tcPr>
          <w:p w14:paraId="47450BF7"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20</w:t>
            </w:r>
          </w:p>
        </w:tc>
        <w:tc>
          <w:tcPr>
            <w:tcW w:w="1276" w:type="dxa"/>
            <w:tcBorders>
              <w:top w:val="nil"/>
              <w:left w:val="nil"/>
              <w:bottom w:val="single" w:sz="4" w:space="0" w:color="auto"/>
              <w:right w:val="single" w:sz="4" w:space="0" w:color="auto"/>
            </w:tcBorders>
          </w:tcPr>
          <w:p w14:paraId="0720562E" w14:textId="77777777" w:rsidR="00EF3884" w:rsidRPr="00586FA8" w:rsidRDefault="00EF3884">
            <w:pPr>
              <w:jc w:val="center"/>
              <w:rPr>
                <w:rFonts w:cs="Times New Roman"/>
                <w:sz w:val="20"/>
                <w:szCs w:val="20"/>
              </w:rPr>
            </w:pPr>
            <w:r>
              <w:rPr>
                <w:rFonts w:cs="Times New Roman"/>
                <w:sz w:val="20"/>
                <w:szCs w:val="20"/>
              </w:rPr>
              <w:t>3,06</w:t>
            </w:r>
          </w:p>
        </w:tc>
        <w:tc>
          <w:tcPr>
            <w:tcW w:w="1275" w:type="dxa"/>
            <w:tcBorders>
              <w:top w:val="nil"/>
              <w:left w:val="nil"/>
              <w:bottom w:val="single" w:sz="4" w:space="0" w:color="auto"/>
              <w:right w:val="single" w:sz="4" w:space="0" w:color="auto"/>
            </w:tcBorders>
          </w:tcPr>
          <w:p w14:paraId="7E96D249" w14:textId="77777777" w:rsidR="00EF3884" w:rsidRPr="00586FA8" w:rsidRDefault="00EF3884">
            <w:pPr>
              <w:jc w:val="center"/>
              <w:rPr>
                <w:rFonts w:cs="Times New Roman"/>
                <w:sz w:val="20"/>
                <w:szCs w:val="20"/>
              </w:rPr>
            </w:pPr>
            <w:r>
              <w:rPr>
                <w:rFonts w:cs="Times New Roman"/>
                <w:sz w:val="20"/>
                <w:szCs w:val="20"/>
              </w:rPr>
              <w:t>1,32</w:t>
            </w:r>
          </w:p>
        </w:tc>
        <w:tc>
          <w:tcPr>
            <w:tcW w:w="1276" w:type="dxa"/>
            <w:tcBorders>
              <w:top w:val="nil"/>
              <w:left w:val="nil"/>
              <w:bottom w:val="single" w:sz="4" w:space="0" w:color="auto"/>
              <w:right w:val="single" w:sz="4" w:space="0" w:color="auto"/>
            </w:tcBorders>
          </w:tcPr>
          <w:p w14:paraId="7B0E47D5" w14:textId="77777777" w:rsidR="00EF3884" w:rsidRPr="00586FA8" w:rsidRDefault="00EF3884">
            <w:pPr>
              <w:jc w:val="center"/>
              <w:rPr>
                <w:rFonts w:cs="Times New Roman"/>
                <w:sz w:val="20"/>
                <w:szCs w:val="20"/>
              </w:rPr>
            </w:pPr>
            <w:r>
              <w:rPr>
                <w:rFonts w:cs="Times New Roman"/>
                <w:sz w:val="20"/>
                <w:szCs w:val="20"/>
              </w:rPr>
              <w:t>1,22</w:t>
            </w:r>
          </w:p>
        </w:tc>
        <w:tc>
          <w:tcPr>
            <w:tcW w:w="1276" w:type="dxa"/>
            <w:tcBorders>
              <w:top w:val="nil"/>
              <w:left w:val="nil"/>
              <w:bottom w:val="single" w:sz="4" w:space="0" w:color="auto"/>
              <w:right w:val="single" w:sz="4" w:space="0" w:color="auto"/>
            </w:tcBorders>
          </w:tcPr>
          <w:p w14:paraId="6DE6A665" w14:textId="77777777" w:rsidR="00EF3884" w:rsidRPr="00586FA8" w:rsidRDefault="00EF3884">
            <w:pPr>
              <w:jc w:val="center"/>
              <w:rPr>
                <w:rFonts w:cs="Times New Roman"/>
                <w:sz w:val="20"/>
                <w:szCs w:val="20"/>
              </w:rPr>
            </w:pPr>
            <w:r>
              <w:rPr>
                <w:rFonts w:cs="Times New Roman"/>
                <w:sz w:val="20"/>
                <w:szCs w:val="20"/>
              </w:rPr>
              <w:t>2,37</w:t>
            </w:r>
          </w:p>
        </w:tc>
        <w:tc>
          <w:tcPr>
            <w:tcW w:w="1276" w:type="dxa"/>
            <w:tcBorders>
              <w:top w:val="nil"/>
              <w:left w:val="nil"/>
              <w:bottom w:val="single" w:sz="4" w:space="0" w:color="auto"/>
              <w:right w:val="single" w:sz="4" w:space="0" w:color="auto"/>
            </w:tcBorders>
          </w:tcPr>
          <w:p w14:paraId="448A5FCF" w14:textId="77777777" w:rsidR="00EF3884" w:rsidRPr="00586FA8" w:rsidRDefault="00EF3884">
            <w:pPr>
              <w:jc w:val="center"/>
              <w:rPr>
                <w:rFonts w:cs="Times New Roman"/>
                <w:sz w:val="20"/>
                <w:szCs w:val="20"/>
              </w:rPr>
            </w:pPr>
            <w:r>
              <w:rPr>
                <w:rFonts w:cs="Times New Roman"/>
                <w:sz w:val="20"/>
                <w:szCs w:val="20"/>
              </w:rPr>
              <w:t>0,94</w:t>
            </w:r>
          </w:p>
        </w:tc>
        <w:tc>
          <w:tcPr>
            <w:tcW w:w="1303" w:type="dxa"/>
            <w:tcBorders>
              <w:top w:val="nil"/>
              <w:left w:val="nil"/>
              <w:bottom w:val="single" w:sz="4" w:space="0" w:color="auto"/>
              <w:right w:val="single" w:sz="4" w:space="0" w:color="auto"/>
            </w:tcBorders>
          </w:tcPr>
          <w:p w14:paraId="0B8A706E"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0,54</w:t>
            </w:r>
          </w:p>
        </w:tc>
      </w:tr>
      <w:tr w:rsidR="00EF3884" w:rsidRPr="00586FA8" w14:paraId="20DCCB4B"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1C2253BC"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1.3.2.6</w:t>
            </w:r>
          </w:p>
        </w:tc>
        <w:tc>
          <w:tcPr>
            <w:tcW w:w="4225" w:type="dxa"/>
            <w:tcBorders>
              <w:top w:val="nil"/>
              <w:left w:val="nil"/>
              <w:bottom w:val="single" w:sz="4" w:space="0" w:color="auto"/>
              <w:right w:val="single" w:sz="4" w:space="0" w:color="auto"/>
            </w:tcBorders>
          </w:tcPr>
          <w:p w14:paraId="6BF31CB9"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1134" w:type="dxa"/>
            <w:tcBorders>
              <w:top w:val="nil"/>
              <w:left w:val="nil"/>
              <w:bottom w:val="single" w:sz="4" w:space="0" w:color="auto"/>
              <w:right w:val="single" w:sz="4" w:space="0" w:color="auto"/>
            </w:tcBorders>
          </w:tcPr>
          <w:p w14:paraId="68A1E5B5"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сутки</w:t>
            </w:r>
          </w:p>
        </w:tc>
        <w:tc>
          <w:tcPr>
            <w:tcW w:w="1134" w:type="dxa"/>
            <w:tcBorders>
              <w:top w:val="nil"/>
              <w:left w:val="nil"/>
              <w:bottom w:val="single" w:sz="4" w:space="0" w:color="auto"/>
              <w:right w:val="single" w:sz="4" w:space="0" w:color="auto"/>
            </w:tcBorders>
          </w:tcPr>
          <w:p w14:paraId="25F63E60"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365</w:t>
            </w:r>
          </w:p>
        </w:tc>
        <w:tc>
          <w:tcPr>
            <w:tcW w:w="1276" w:type="dxa"/>
            <w:tcBorders>
              <w:top w:val="nil"/>
              <w:left w:val="nil"/>
              <w:bottom w:val="single" w:sz="4" w:space="0" w:color="auto"/>
              <w:right w:val="single" w:sz="4" w:space="0" w:color="auto"/>
            </w:tcBorders>
          </w:tcPr>
          <w:p w14:paraId="5993695A"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073D862E"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5E513613"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6C946CE9"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15232A12"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0111BF19"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0A9849E0" w14:textId="77777777" w:rsidTr="00336172">
        <w:trPr>
          <w:trHeight w:val="1108"/>
          <w:jc w:val="center"/>
        </w:trPr>
        <w:tc>
          <w:tcPr>
            <w:tcW w:w="795" w:type="dxa"/>
            <w:tcBorders>
              <w:top w:val="single" w:sz="4" w:space="0" w:color="auto"/>
              <w:left w:val="single" w:sz="4" w:space="0" w:color="auto"/>
              <w:bottom w:val="single" w:sz="4" w:space="0" w:color="auto"/>
              <w:right w:val="single" w:sz="4" w:space="0" w:color="auto"/>
            </w:tcBorders>
          </w:tcPr>
          <w:p w14:paraId="516FD257"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1.3.2.7</w:t>
            </w:r>
          </w:p>
        </w:tc>
        <w:tc>
          <w:tcPr>
            <w:tcW w:w="4225" w:type="dxa"/>
            <w:tcBorders>
              <w:top w:val="single" w:sz="4" w:space="0" w:color="auto"/>
              <w:left w:val="single" w:sz="4" w:space="0" w:color="auto"/>
              <w:bottom w:val="single" w:sz="4" w:space="0" w:color="auto"/>
              <w:right w:val="single" w:sz="4" w:space="0" w:color="auto"/>
            </w:tcBorders>
          </w:tcPr>
          <w:p w14:paraId="49E52DA2"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Сдвигание свежевыпавшего снега</w:t>
            </w:r>
          </w:p>
        </w:tc>
        <w:tc>
          <w:tcPr>
            <w:tcW w:w="1134" w:type="dxa"/>
            <w:tcBorders>
              <w:top w:val="single" w:sz="4" w:space="0" w:color="auto"/>
              <w:left w:val="single" w:sz="4" w:space="0" w:color="auto"/>
              <w:bottom w:val="single" w:sz="4" w:space="0" w:color="auto"/>
              <w:right w:val="single" w:sz="4" w:space="0" w:color="auto"/>
            </w:tcBorders>
          </w:tcPr>
          <w:p w14:paraId="78146FB9"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сутки в дни снегопада</w:t>
            </w:r>
          </w:p>
        </w:tc>
        <w:tc>
          <w:tcPr>
            <w:tcW w:w="1134" w:type="dxa"/>
            <w:tcBorders>
              <w:top w:val="single" w:sz="4" w:space="0" w:color="auto"/>
              <w:left w:val="single" w:sz="4" w:space="0" w:color="auto"/>
              <w:bottom w:val="single" w:sz="4" w:space="0" w:color="auto"/>
              <w:right w:val="single" w:sz="4" w:space="0" w:color="auto"/>
            </w:tcBorders>
          </w:tcPr>
          <w:p w14:paraId="430EFE2C"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tcPr>
          <w:p w14:paraId="0FE618F7" w14:textId="77777777" w:rsidR="00EF3884" w:rsidRPr="00586FA8" w:rsidRDefault="00EF3884">
            <w:pPr>
              <w:jc w:val="center"/>
              <w:rPr>
                <w:rFonts w:cs="Times New Roman"/>
                <w:sz w:val="20"/>
                <w:szCs w:val="20"/>
              </w:rPr>
            </w:pPr>
            <w:r>
              <w:rPr>
                <w:rFonts w:cs="Times New Roman"/>
                <w:sz w:val="20"/>
                <w:szCs w:val="20"/>
              </w:rPr>
              <w:t>17,38</w:t>
            </w:r>
          </w:p>
        </w:tc>
        <w:tc>
          <w:tcPr>
            <w:tcW w:w="1275" w:type="dxa"/>
            <w:tcBorders>
              <w:top w:val="single" w:sz="4" w:space="0" w:color="auto"/>
              <w:left w:val="single" w:sz="4" w:space="0" w:color="auto"/>
              <w:bottom w:val="single" w:sz="4" w:space="0" w:color="auto"/>
              <w:right w:val="single" w:sz="4" w:space="0" w:color="auto"/>
            </w:tcBorders>
          </w:tcPr>
          <w:p w14:paraId="09586505" w14:textId="77777777" w:rsidR="00EF3884" w:rsidRPr="00586FA8" w:rsidRDefault="00EF3884">
            <w:pPr>
              <w:jc w:val="center"/>
              <w:rPr>
                <w:rFonts w:cs="Times New Roman"/>
                <w:sz w:val="20"/>
                <w:szCs w:val="20"/>
              </w:rPr>
            </w:pPr>
            <w:r>
              <w:rPr>
                <w:rFonts w:cs="Times New Roman"/>
                <w:sz w:val="20"/>
                <w:szCs w:val="20"/>
              </w:rPr>
              <w:t>7,58</w:t>
            </w:r>
          </w:p>
        </w:tc>
        <w:tc>
          <w:tcPr>
            <w:tcW w:w="1276" w:type="dxa"/>
            <w:tcBorders>
              <w:top w:val="single" w:sz="4" w:space="0" w:color="auto"/>
              <w:left w:val="single" w:sz="4" w:space="0" w:color="auto"/>
              <w:bottom w:val="single" w:sz="4" w:space="0" w:color="auto"/>
              <w:right w:val="single" w:sz="4" w:space="0" w:color="auto"/>
            </w:tcBorders>
          </w:tcPr>
          <w:p w14:paraId="1F282784" w14:textId="77777777" w:rsidR="00EF3884" w:rsidRPr="00586FA8" w:rsidRDefault="00EF3884">
            <w:pPr>
              <w:jc w:val="center"/>
              <w:rPr>
                <w:rFonts w:cs="Times New Roman"/>
                <w:sz w:val="20"/>
                <w:szCs w:val="20"/>
              </w:rPr>
            </w:pPr>
            <w:r>
              <w:rPr>
                <w:rFonts w:cs="Times New Roman"/>
                <w:sz w:val="20"/>
                <w:szCs w:val="20"/>
              </w:rPr>
              <w:t>6,97</w:t>
            </w:r>
          </w:p>
        </w:tc>
        <w:tc>
          <w:tcPr>
            <w:tcW w:w="1276" w:type="dxa"/>
            <w:tcBorders>
              <w:top w:val="single" w:sz="4" w:space="0" w:color="auto"/>
              <w:left w:val="single" w:sz="4" w:space="0" w:color="auto"/>
              <w:bottom w:val="single" w:sz="4" w:space="0" w:color="auto"/>
              <w:right w:val="single" w:sz="4" w:space="0" w:color="auto"/>
            </w:tcBorders>
          </w:tcPr>
          <w:p w14:paraId="6280BD5B" w14:textId="77777777" w:rsidR="00EF3884" w:rsidRPr="00586FA8" w:rsidRDefault="00EF3884">
            <w:pPr>
              <w:jc w:val="center"/>
              <w:rPr>
                <w:rFonts w:cs="Times New Roman"/>
                <w:sz w:val="20"/>
                <w:szCs w:val="20"/>
              </w:rPr>
            </w:pPr>
            <w:r>
              <w:rPr>
                <w:rFonts w:cs="Times New Roman"/>
                <w:sz w:val="20"/>
                <w:szCs w:val="20"/>
              </w:rPr>
              <w:t>13,46</w:t>
            </w:r>
          </w:p>
        </w:tc>
        <w:tc>
          <w:tcPr>
            <w:tcW w:w="1276" w:type="dxa"/>
            <w:tcBorders>
              <w:top w:val="single" w:sz="4" w:space="0" w:color="auto"/>
              <w:left w:val="single" w:sz="4" w:space="0" w:color="auto"/>
              <w:bottom w:val="single" w:sz="4" w:space="0" w:color="auto"/>
              <w:right w:val="single" w:sz="4" w:space="0" w:color="auto"/>
            </w:tcBorders>
          </w:tcPr>
          <w:p w14:paraId="7FED340E" w14:textId="77777777" w:rsidR="00EF3884" w:rsidRPr="00586FA8" w:rsidRDefault="00EF3884">
            <w:pPr>
              <w:jc w:val="center"/>
              <w:rPr>
                <w:rFonts w:cs="Times New Roman"/>
                <w:sz w:val="20"/>
                <w:szCs w:val="20"/>
              </w:rPr>
            </w:pPr>
            <w:r>
              <w:rPr>
                <w:rFonts w:cs="Times New Roman"/>
                <w:sz w:val="20"/>
                <w:szCs w:val="20"/>
              </w:rPr>
              <w:t>5,37</w:t>
            </w:r>
          </w:p>
        </w:tc>
        <w:tc>
          <w:tcPr>
            <w:tcW w:w="1303" w:type="dxa"/>
            <w:tcBorders>
              <w:top w:val="single" w:sz="4" w:space="0" w:color="auto"/>
              <w:left w:val="single" w:sz="4" w:space="0" w:color="auto"/>
              <w:bottom w:val="single" w:sz="4" w:space="0" w:color="auto"/>
              <w:right w:val="single" w:sz="4" w:space="0" w:color="auto"/>
            </w:tcBorders>
          </w:tcPr>
          <w:p w14:paraId="49F301C9"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2,89</w:t>
            </w:r>
          </w:p>
        </w:tc>
      </w:tr>
      <w:tr w:rsidR="00EF3884" w:rsidRPr="00586FA8" w14:paraId="47C3B1B8" w14:textId="77777777" w:rsidTr="009B5B25">
        <w:trPr>
          <w:trHeight w:val="900"/>
          <w:jc w:val="center"/>
        </w:trPr>
        <w:tc>
          <w:tcPr>
            <w:tcW w:w="795" w:type="dxa"/>
            <w:tcBorders>
              <w:top w:val="single" w:sz="4" w:space="0" w:color="auto"/>
              <w:left w:val="single" w:sz="4" w:space="0" w:color="auto"/>
              <w:bottom w:val="single" w:sz="4" w:space="0" w:color="auto"/>
              <w:right w:val="single" w:sz="4" w:space="0" w:color="auto"/>
            </w:tcBorders>
          </w:tcPr>
          <w:p w14:paraId="0F56BF4A"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1.3.2.8</w:t>
            </w:r>
          </w:p>
        </w:tc>
        <w:tc>
          <w:tcPr>
            <w:tcW w:w="4225" w:type="dxa"/>
            <w:tcBorders>
              <w:top w:val="single" w:sz="4" w:space="0" w:color="auto"/>
              <w:left w:val="nil"/>
              <w:bottom w:val="single" w:sz="4" w:space="0" w:color="auto"/>
              <w:right w:val="single" w:sz="4" w:space="0" w:color="auto"/>
            </w:tcBorders>
          </w:tcPr>
          <w:p w14:paraId="0DF5341B"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Очистка территорий с усовершенствованным покрытием от уплотненного снега</w:t>
            </w:r>
          </w:p>
        </w:tc>
        <w:tc>
          <w:tcPr>
            <w:tcW w:w="1134" w:type="dxa"/>
            <w:tcBorders>
              <w:top w:val="single" w:sz="4" w:space="0" w:color="auto"/>
              <w:left w:val="nil"/>
              <w:bottom w:val="single" w:sz="4" w:space="0" w:color="auto"/>
              <w:right w:val="single" w:sz="4" w:space="0" w:color="auto"/>
            </w:tcBorders>
          </w:tcPr>
          <w:p w14:paraId="12DCA875"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сутки</w:t>
            </w:r>
          </w:p>
        </w:tc>
        <w:tc>
          <w:tcPr>
            <w:tcW w:w="1134" w:type="dxa"/>
            <w:tcBorders>
              <w:top w:val="single" w:sz="4" w:space="0" w:color="auto"/>
              <w:left w:val="nil"/>
              <w:bottom w:val="single" w:sz="4" w:space="0" w:color="auto"/>
              <w:right w:val="single" w:sz="4" w:space="0" w:color="auto"/>
            </w:tcBorders>
          </w:tcPr>
          <w:p w14:paraId="36375045"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15</w:t>
            </w:r>
          </w:p>
        </w:tc>
        <w:tc>
          <w:tcPr>
            <w:tcW w:w="1276" w:type="dxa"/>
            <w:tcBorders>
              <w:top w:val="single" w:sz="4" w:space="0" w:color="auto"/>
              <w:left w:val="nil"/>
              <w:bottom w:val="single" w:sz="4" w:space="0" w:color="auto"/>
              <w:right w:val="single" w:sz="4" w:space="0" w:color="auto"/>
            </w:tcBorders>
          </w:tcPr>
          <w:p w14:paraId="78CA1203" w14:textId="77777777" w:rsidR="00EF3884" w:rsidRPr="00586FA8" w:rsidRDefault="00EF3884">
            <w:pPr>
              <w:jc w:val="center"/>
              <w:rPr>
                <w:rFonts w:cs="Times New Roman"/>
                <w:sz w:val="20"/>
                <w:szCs w:val="20"/>
              </w:rPr>
            </w:pPr>
            <w:r>
              <w:rPr>
                <w:rFonts w:cs="Times New Roman"/>
                <w:sz w:val="20"/>
                <w:szCs w:val="20"/>
              </w:rPr>
              <w:t>2,39</w:t>
            </w:r>
          </w:p>
        </w:tc>
        <w:tc>
          <w:tcPr>
            <w:tcW w:w="1275" w:type="dxa"/>
            <w:tcBorders>
              <w:top w:val="single" w:sz="4" w:space="0" w:color="auto"/>
              <w:left w:val="nil"/>
              <w:bottom w:val="single" w:sz="4" w:space="0" w:color="auto"/>
              <w:right w:val="single" w:sz="4" w:space="0" w:color="auto"/>
            </w:tcBorders>
          </w:tcPr>
          <w:p w14:paraId="7B2208C1" w14:textId="77777777" w:rsidR="00EF3884" w:rsidRPr="00586FA8" w:rsidRDefault="00EF3884">
            <w:pPr>
              <w:jc w:val="center"/>
              <w:rPr>
                <w:rFonts w:cs="Times New Roman"/>
                <w:sz w:val="20"/>
                <w:szCs w:val="20"/>
              </w:rPr>
            </w:pPr>
            <w:r>
              <w:rPr>
                <w:rFonts w:cs="Times New Roman"/>
                <w:sz w:val="20"/>
                <w:szCs w:val="20"/>
              </w:rPr>
              <w:t>1,03</w:t>
            </w:r>
          </w:p>
        </w:tc>
        <w:tc>
          <w:tcPr>
            <w:tcW w:w="1276" w:type="dxa"/>
            <w:tcBorders>
              <w:top w:val="single" w:sz="4" w:space="0" w:color="auto"/>
              <w:left w:val="nil"/>
              <w:bottom w:val="single" w:sz="4" w:space="0" w:color="auto"/>
              <w:right w:val="single" w:sz="4" w:space="0" w:color="auto"/>
            </w:tcBorders>
          </w:tcPr>
          <w:p w14:paraId="63B6DB35" w14:textId="77777777" w:rsidR="00EF3884" w:rsidRPr="00586FA8" w:rsidRDefault="00EF3884">
            <w:pPr>
              <w:jc w:val="center"/>
              <w:rPr>
                <w:rFonts w:cs="Times New Roman"/>
                <w:sz w:val="20"/>
                <w:szCs w:val="20"/>
              </w:rPr>
            </w:pPr>
            <w:r>
              <w:rPr>
                <w:rFonts w:cs="Times New Roman"/>
                <w:sz w:val="20"/>
                <w:szCs w:val="20"/>
              </w:rPr>
              <w:t>0,96</w:t>
            </w:r>
          </w:p>
        </w:tc>
        <w:tc>
          <w:tcPr>
            <w:tcW w:w="1276" w:type="dxa"/>
            <w:tcBorders>
              <w:top w:val="single" w:sz="4" w:space="0" w:color="auto"/>
              <w:left w:val="nil"/>
              <w:bottom w:val="single" w:sz="4" w:space="0" w:color="auto"/>
              <w:right w:val="single" w:sz="4" w:space="0" w:color="auto"/>
            </w:tcBorders>
          </w:tcPr>
          <w:p w14:paraId="79046D45" w14:textId="77777777" w:rsidR="00EF3884" w:rsidRPr="00586FA8" w:rsidRDefault="00EF3884">
            <w:pPr>
              <w:jc w:val="center"/>
              <w:rPr>
                <w:rFonts w:cs="Times New Roman"/>
                <w:sz w:val="20"/>
                <w:szCs w:val="20"/>
              </w:rPr>
            </w:pPr>
            <w:r>
              <w:rPr>
                <w:rFonts w:cs="Times New Roman"/>
                <w:sz w:val="20"/>
                <w:szCs w:val="20"/>
              </w:rPr>
              <w:t>1,87</w:t>
            </w:r>
          </w:p>
        </w:tc>
        <w:tc>
          <w:tcPr>
            <w:tcW w:w="1276" w:type="dxa"/>
            <w:tcBorders>
              <w:top w:val="single" w:sz="4" w:space="0" w:color="auto"/>
              <w:left w:val="nil"/>
              <w:bottom w:val="single" w:sz="4" w:space="0" w:color="auto"/>
              <w:right w:val="single" w:sz="4" w:space="0" w:color="auto"/>
            </w:tcBorders>
          </w:tcPr>
          <w:p w14:paraId="39E0FB49" w14:textId="77777777" w:rsidR="00EF3884" w:rsidRPr="00586FA8" w:rsidRDefault="00EF3884">
            <w:pPr>
              <w:jc w:val="center"/>
              <w:rPr>
                <w:rFonts w:cs="Times New Roman"/>
                <w:sz w:val="20"/>
                <w:szCs w:val="20"/>
              </w:rPr>
            </w:pPr>
            <w:r>
              <w:rPr>
                <w:rFonts w:cs="Times New Roman"/>
                <w:sz w:val="20"/>
                <w:szCs w:val="20"/>
              </w:rPr>
              <w:t>0,75</w:t>
            </w:r>
          </w:p>
        </w:tc>
        <w:tc>
          <w:tcPr>
            <w:tcW w:w="1303" w:type="dxa"/>
            <w:tcBorders>
              <w:top w:val="single" w:sz="4" w:space="0" w:color="auto"/>
              <w:left w:val="nil"/>
              <w:bottom w:val="single" w:sz="4" w:space="0" w:color="auto"/>
              <w:right w:val="single" w:sz="4" w:space="0" w:color="auto"/>
            </w:tcBorders>
          </w:tcPr>
          <w:p w14:paraId="0714E5E2"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0,41</w:t>
            </w:r>
          </w:p>
        </w:tc>
      </w:tr>
      <w:tr w:rsidR="00EF3884" w:rsidRPr="00586FA8" w14:paraId="7A4FDF64" w14:textId="77777777" w:rsidTr="009B5B25">
        <w:trPr>
          <w:trHeight w:val="570"/>
          <w:jc w:val="center"/>
        </w:trPr>
        <w:tc>
          <w:tcPr>
            <w:tcW w:w="795" w:type="dxa"/>
            <w:tcBorders>
              <w:top w:val="nil"/>
              <w:left w:val="single" w:sz="4" w:space="0" w:color="auto"/>
              <w:bottom w:val="single" w:sz="4" w:space="0" w:color="auto"/>
              <w:right w:val="single" w:sz="4" w:space="0" w:color="auto"/>
            </w:tcBorders>
          </w:tcPr>
          <w:p w14:paraId="3985B689" w14:textId="77777777" w:rsidR="00EF3884" w:rsidRPr="00586FA8" w:rsidRDefault="00EF3884" w:rsidP="00033E2F">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1.3.3</w:t>
            </w:r>
          </w:p>
        </w:tc>
        <w:tc>
          <w:tcPr>
            <w:tcW w:w="4225" w:type="dxa"/>
            <w:tcBorders>
              <w:top w:val="nil"/>
              <w:left w:val="nil"/>
              <w:bottom w:val="single" w:sz="4" w:space="0" w:color="auto"/>
              <w:right w:val="single" w:sz="4" w:space="0" w:color="auto"/>
            </w:tcBorders>
          </w:tcPr>
          <w:p w14:paraId="59B885AD" w14:textId="77777777" w:rsidR="00EF3884" w:rsidRPr="00586FA8" w:rsidRDefault="00EF3884" w:rsidP="009B5B25">
            <w:pPr>
              <w:suppressAutoHyphens w:val="0"/>
              <w:jc w:val="both"/>
              <w:rPr>
                <w:rFonts w:cs="Times New Roman"/>
                <w:bCs/>
                <w:sz w:val="20"/>
                <w:szCs w:val="20"/>
                <w:lang w:eastAsia="ru-RU"/>
              </w:rPr>
            </w:pPr>
            <w:r w:rsidRPr="00586FA8">
              <w:rPr>
                <w:rFonts w:cs="Times New Roman"/>
                <w:bCs/>
                <w:sz w:val="20"/>
                <w:szCs w:val="20"/>
                <w:lang w:eastAsia="ru-RU"/>
              </w:rPr>
              <w:t>Работы по содержанию придомовой территории в теплый период года</w:t>
            </w:r>
          </w:p>
        </w:tc>
        <w:tc>
          <w:tcPr>
            <w:tcW w:w="1134" w:type="dxa"/>
            <w:tcBorders>
              <w:top w:val="nil"/>
              <w:left w:val="nil"/>
              <w:bottom w:val="single" w:sz="4" w:space="0" w:color="auto"/>
              <w:right w:val="single" w:sz="4" w:space="0" w:color="auto"/>
            </w:tcBorders>
          </w:tcPr>
          <w:p w14:paraId="16ED2ADF"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134" w:type="dxa"/>
            <w:tcBorders>
              <w:top w:val="nil"/>
              <w:left w:val="nil"/>
              <w:bottom w:val="single" w:sz="4" w:space="0" w:color="auto"/>
              <w:right w:val="single" w:sz="4" w:space="0" w:color="auto"/>
            </w:tcBorders>
          </w:tcPr>
          <w:p w14:paraId="23926B81"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276" w:type="dxa"/>
            <w:tcBorders>
              <w:top w:val="nil"/>
              <w:left w:val="nil"/>
              <w:bottom w:val="single" w:sz="4" w:space="0" w:color="auto"/>
              <w:right w:val="single" w:sz="4" w:space="0" w:color="auto"/>
            </w:tcBorders>
          </w:tcPr>
          <w:p w14:paraId="15B065F3" w14:textId="77777777" w:rsidR="00EF3884" w:rsidRPr="00586FA8" w:rsidRDefault="00EF3884">
            <w:pPr>
              <w:jc w:val="center"/>
              <w:rPr>
                <w:rFonts w:cs="Times New Roman"/>
                <w:bCs/>
                <w:sz w:val="20"/>
                <w:szCs w:val="20"/>
              </w:rPr>
            </w:pPr>
            <w:r>
              <w:rPr>
                <w:rFonts w:cs="Times New Roman"/>
                <w:bCs/>
                <w:sz w:val="20"/>
                <w:szCs w:val="20"/>
              </w:rPr>
              <w:t>5,27</w:t>
            </w:r>
          </w:p>
        </w:tc>
        <w:tc>
          <w:tcPr>
            <w:tcW w:w="1275" w:type="dxa"/>
            <w:tcBorders>
              <w:top w:val="nil"/>
              <w:left w:val="nil"/>
              <w:bottom w:val="single" w:sz="4" w:space="0" w:color="auto"/>
              <w:right w:val="single" w:sz="4" w:space="0" w:color="auto"/>
            </w:tcBorders>
          </w:tcPr>
          <w:p w14:paraId="2B43D3DA" w14:textId="77777777" w:rsidR="00EF3884" w:rsidRPr="00586FA8" w:rsidRDefault="00EF3884">
            <w:pPr>
              <w:jc w:val="center"/>
              <w:rPr>
                <w:rFonts w:cs="Times New Roman"/>
                <w:bCs/>
                <w:sz w:val="20"/>
                <w:szCs w:val="20"/>
              </w:rPr>
            </w:pPr>
            <w:r>
              <w:rPr>
                <w:rFonts w:cs="Times New Roman"/>
                <w:bCs/>
                <w:sz w:val="20"/>
                <w:szCs w:val="20"/>
              </w:rPr>
              <w:t>2,65</w:t>
            </w:r>
          </w:p>
        </w:tc>
        <w:tc>
          <w:tcPr>
            <w:tcW w:w="1276" w:type="dxa"/>
            <w:tcBorders>
              <w:top w:val="nil"/>
              <w:left w:val="nil"/>
              <w:bottom w:val="single" w:sz="4" w:space="0" w:color="auto"/>
              <w:right w:val="single" w:sz="4" w:space="0" w:color="auto"/>
            </w:tcBorders>
          </w:tcPr>
          <w:p w14:paraId="64230AFD" w14:textId="77777777" w:rsidR="00EF3884" w:rsidRPr="00586FA8" w:rsidRDefault="00EF3884">
            <w:pPr>
              <w:jc w:val="center"/>
              <w:rPr>
                <w:rFonts w:cs="Times New Roman"/>
                <w:bCs/>
                <w:sz w:val="20"/>
                <w:szCs w:val="20"/>
              </w:rPr>
            </w:pPr>
            <w:r>
              <w:rPr>
                <w:rFonts w:cs="Times New Roman"/>
                <w:bCs/>
                <w:sz w:val="20"/>
                <w:szCs w:val="20"/>
              </w:rPr>
              <w:t>2,46</w:t>
            </w:r>
          </w:p>
        </w:tc>
        <w:tc>
          <w:tcPr>
            <w:tcW w:w="1276" w:type="dxa"/>
            <w:tcBorders>
              <w:top w:val="nil"/>
              <w:left w:val="nil"/>
              <w:bottom w:val="single" w:sz="4" w:space="0" w:color="auto"/>
              <w:right w:val="single" w:sz="4" w:space="0" w:color="auto"/>
            </w:tcBorders>
          </w:tcPr>
          <w:p w14:paraId="2F697FFA" w14:textId="77777777" w:rsidR="00EF3884" w:rsidRPr="00586FA8" w:rsidRDefault="00EF3884">
            <w:pPr>
              <w:jc w:val="center"/>
              <w:rPr>
                <w:rFonts w:cs="Times New Roman"/>
                <w:bCs/>
                <w:sz w:val="20"/>
                <w:szCs w:val="20"/>
              </w:rPr>
            </w:pPr>
            <w:r>
              <w:rPr>
                <w:rFonts w:cs="Times New Roman"/>
                <w:bCs/>
                <w:sz w:val="20"/>
                <w:szCs w:val="20"/>
              </w:rPr>
              <w:t>3,86</w:t>
            </w:r>
          </w:p>
        </w:tc>
        <w:tc>
          <w:tcPr>
            <w:tcW w:w="1276" w:type="dxa"/>
            <w:tcBorders>
              <w:top w:val="nil"/>
              <w:left w:val="nil"/>
              <w:bottom w:val="single" w:sz="4" w:space="0" w:color="auto"/>
              <w:right w:val="single" w:sz="4" w:space="0" w:color="auto"/>
            </w:tcBorders>
          </w:tcPr>
          <w:p w14:paraId="7D5F5B28" w14:textId="77777777" w:rsidR="00EF3884" w:rsidRPr="00586FA8" w:rsidRDefault="00EF3884">
            <w:pPr>
              <w:jc w:val="center"/>
              <w:rPr>
                <w:rFonts w:cs="Times New Roman"/>
                <w:bCs/>
                <w:sz w:val="20"/>
                <w:szCs w:val="20"/>
              </w:rPr>
            </w:pPr>
            <w:r>
              <w:rPr>
                <w:rFonts w:cs="Times New Roman"/>
                <w:bCs/>
                <w:sz w:val="20"/>
                <w:szCs w:val="20"/>
              </w:rPr>
              <w:t>1,95</w:t>
            </w:r>
          </w:p>
        </w:tc>
        <w:tc>
          <w:tcPr>
            <w:tcW w:w="1303" w:type="dxa"/>
            <w:tcBorders>
              <w:top w:val="nil"/>
              <w:left w:val="nil"/>
              <w:bottom w:val="single" w:sz="4" w:space="0" w:color="auto"/>
              <w:right w:val="single" w:sz="4" w:space="0" w:color="auto"/>
            </w:tcBorders>
          </w:tcPr>
          <w:p w14:paraId="4E38F65B" w14:textId="77777777" w:rsidR="00EF3884" w:rsidRPr="00586FA8" w:rsidRDefault="00EF3884">
            <w:pPr>
              <w:suppressAutoHyphens w:val="0"/>
              <w:autoSpaceDE w:val="0"/>
              <w:autoSpaceDN w:val="0"/>
              <w:adjustRightInd w:val="0"/>
              <w:jc w:val="center"/>
              <w:rPr>
                <w:rFonts w:cs="Times New Roman"/>
                <w:bCs/>
                <w:color w:val="000000"/>
                <w:sz w:val="20"/>
                <w:szCs w:val="20"/>
                <w:lang w:eastAsia="ru-RU"/>
              </w:rPr>
            </w:pPr>
            <w:r>
              <w:rPr>
                <w:rFonts w:cs="Times New Roman"/>
                <w:bCs/>
                <w:color w:val="000000"/>
                <w:sz w:val="20"/>
                <w:szCs w:val="20"/>
                <w:lang w:eastAsia="ru-RU"/>
              </w:rPr>
              <w:t>9,86</w:t>
            </w:r>
          </w:p>
        </w:tc>
      </w:tr>
      <w:tr w:rsidR="00EF3884" w:rsidRPr="00586FA8" w14:paraId="0B99B672"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6539F377"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1.3.3.1</w:t>
            </w:r>
          </w:p>
        </w:tc>
        <w:tc>
          <w:tcPr>
            <w:tcW w:w="4225" w:type="dxa"/>
            <w:tcBorders>
              <w:top w:val="nil"/>
              <w:left w:val="nil"/>
              <w:bottom w:val="single" w:sz="4" w:space="0" w:color="auto"/>
              <w:right w:val="single" w:sz="4" w:space="0" w:color="auto"/>
            </w:tcBorders>
          </w:tcPr>
          <w:p w14:paraId="7B3E0B0C"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Подметание земельного участка в летний период</w:t>
            </w:r>
          </w:p>
        </w:tc>
        <w:tc>
          <w:tcPr>
            <w:tcW w:w="1134" w:type="dxa"/>
            <w:tcBorders>
              <w:top w:val="nil"/>
              <w:left w:val="nil"/>
              <w:bottom w:val="single" w:sz="4" w:space="0" w:color="auto"/>
              <w:right w:val="single" w:sz="4" w:space="0" w:color="auto"/>
            </w:tcBorders>
          </w:tcPr>
          <w:p w14:paraId="163ABE01"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2 суток</w:t>
            </w:r>
          </w:p>
        </w:tc>
        <w:tc>
          <w:tcPr>
            <w:tcW w:w="1134" w:type="dxa"/>
            <w:tcBorders>
              <w:top w:val="nil"/>
              <w:left w:val="nil"/>
              <w:bottom w:val="single" w:sz="4" w:space="0" w:color="auto"/>
              <w:right w:val="single" w:sz="4" w:space="0" w:color="auto"/>
            </w:tcBorders>
          </w:tcPr>
          <w:p w14:paraId="6697DC8A"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78</w:t>
            </w:r>
          </w:p>
        </w:tc>
        <w:tc>
          <w:tcPr>
            <w:tcW w:w="1276" w:type="dxa"/>
            <w:tcBorders>
              <w:top w:val="nil"/>
              <w:left w:val="nil"/>
              <w:bottom w:val="single" w:sz="4" w:space="0" w:color="auto"/>
              <w:right w:val="single" w:sz="4" w:space="0" w:color="auto"/>
            </w:tcBorders>
          </w:tcPr>
          <w:p w14:paraId="43A3D47E" w14:textId="77777777" w:rsidR="00EF3884" w:rsidRPr="00586FA8" w:rsidRDefault="00EF3884">
            <w:pPr>
              <w:jc w:val="center"/>
              <w:rPr>
                <w:rFonts w:cs="Times New Roman"/>
                <w:sz w:val="20"/>
                <w:szCs w:val="20"/>
              </w:rPr>
            </w:pPr>
            <w:r>
              <w:rPr>
                <w:rFonts w:cs="Times New Roman"/>
                <w:sz w:val="20"/>
                <w:szCs w:val="20"/>
              </w:rPr>
              <w:t>3,71</w:t>
            </w:r>
          </w:p>
        </w:tc>
        <w:tc>
          <w:tcPr>
            <w:tcW w:w="1275" w:type="dxa"/>
            <w:tcBorders>
              <w:top w:val="nil"/>
              <w:left w:val="nil"/>
              <w:bottom w:val="single" w:sz="4" w:space="0" w:color="auto"/>
              <w:right w:val="single" w:sz="4" w:space="0" w:color="auto"/>
            </w:tcBorders>
          </w:tcPr>
          <w:p w14:paraId="7F1BC9F3" w14:textId="77777777" w:rsidR="00EF3884" w:rsidRPr="00586FA8" w:rsidRDefault="00EF3884">
            <w:pPr>
              <w:jc w:val="center"/>
              <w:rPr>
                <w:rFonts w:cs="Times New Roman"/>
                <w:sz w:val="20"/>
                <w:szCs w:val="20"/>
              </w:rPr>
            </w:pPr>
            <w:r>
              <w:rPr>
                <w:rFonts w:cs="Times New Roman"/>
                <w:sz w:val="20"/>
                <w:szCs w:val="20"/>
              </w:rPr>
              <w:t>1,61</w:t>
            </w:r>
          </w:p>
        </w:tc>
        <w:tc>
          <w:tcPr>
            <w:tcW w:w="1276" w:type="dxa"/>
            <w:tcBorders>
              <w:top w:val="nil"/>
              <w:left w:val="nil"/>
              <w:bottom w:val="single" w:sz="4" w:space="0" w:color="auto"/>
              <w:right w:val="single" w:sz="4" w:space="0" w:color="auto"/>
            </w:tcBorders>
          </w:tcPr>
          <w:p w14:paraId="681F69DC" w14:textId="77777777" w:rsidR="00EF3884" w:rsidRPr="00586FA8" w:rsidRDefault="00EF3884">
            <w:pPr>
              <w:jc w:val="center"/>
              <w:rPr>
                <w:rFonts w:cs="Times New Roman"/>
                <w:sz w:val="20"/>
                <w:szCs w:val="20"/>
              </w:rPr>
            </w:pPr>
            <w:r>
              <w:rPr>
                <w:rFonts w:cs="Times New Roman"/>
                <w:sz w:val="20"/>
                <w:szCs w:val="20"/>
              </w:rPr>
              <w:t>1,48</w:t>
            </w:r>
          </w:p>
        </w:tc>
        <w:tc>
          <w:tcPr>
            <w:tcW w:w="1276" w:type="dxa"/>
            <w:tcBorders>
              <w:top w:val="nil"/>
              <w:left w:val="nil"/>
              <w:bottom w:val="single" w:sz="4" w:space="0" w:color="auto"/>
              <w:right w:val="single" w:sz="4" w:space="0" w:color="auto"/>
            </w:tcBorders>
          </w:tcPr>
          <w:p w14:paraId="182CFD0F" w14:textId="77777777" w:rsidR="00EF3884" w:rsidRPr="00586FA8" w:rsidRDefault="00EF3884">
            <w:pPr>
              <w:jc w:val="center"/>
              <w:rPr>
                <w:rFonts w:cs="Times New Roman"/>
                <w:sz w:val="20"/>
                <w:szCs w:val="20"/>
              </w:rPr>
            </w:pPr>
            <w:r>
              <w:rPr>
                <w:rFonts w:cs="Times New Roman"/>
                <w:sz w:val="20"/>
                <w:szCs w:val="20"/>
              </w:rPr>
              <w:t>2,88</w:t>
            </w:r>
          </w:p>
        </w:tc>
        <w:tc>
          <w:tcPr>
            <w:tcW w:w="1276" w:type="dxa"/>
            <w:tcBorders>
              <w:top w:val="nil"/>
              <w:left w:val="nil"/>
              <w:bottom w:val="single" w:sz="4" w:space="0" w:color="auto"/>
              <w:right w:val="single" w:sz="4" w:space="0" w:color="auto"/>
            </w:tcBorders>
          </w:tcPr>
          <w:p w14:paraId="10F4DDA7" w14:textId="77777777" w:rsidR="00EF3884" w:rsidRPr="00586FA8" w:rsidRDefault="00EF3884">
            <w:pPr>
              <w:jc w:val="center"/>
              <w:rPr>
                <w:rFonts w:cs="Times New Roman"/>
                <w:sz w:val="20"/>
                <w:szCs w:val="20"/>
              </w:rPr>
            </w:pPr>
            <w:r>
              <w:rPr>
                <w:rFonts w:cs="Times New Roman"/>
                <w:sz w:val="20"/>
                <w:szCs w:val="20"/>
              </w:rPr>
              <w:t>1,14</w:t>
            </w:r>
          </w:p>
        </w:tc>
        <w:tc>
          <w:tcPr>
            <w:tcW w:w="1303" w:type="dxa"/>
            <w:tcBorders>
              <w:top w:val="nil"/>
              <w:left w:val="nil"/>
              <w:bottom w:val="single" w:sz="4" w:space="0" w:color="auto"/>
              <w:right w:val="single" w:sz="4" w:space="0" w:color="auto"/>
            </w:tcBorders>
          </w:tcPr>
          <w:p w14:paraId="1CE801CC"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9,28</w:t>
            </w:r>
          </w:p>
        </w:tc>
      </w:tr>
      <w:tr w:rsidR="00EF3884" w:rsidRPr="00586FA8" w14:paraId="1B8D2CAD"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22F8E3E5"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1.3.3.2</w:t>
            </w:r>
          </w:p>
        </w:tc>
        <w:tc>
          <w:tcPr>
            <w:tcW w:w="4225" w:type="dxa"/>
            <w:tcBorders>
              <w:top w:val="nil"/>
              <w:left w:val="nil"/>
              <w:bottom w:val="single" w:sz="4" w:space="0" w:color="auto"/>
              <w:right w:val="single" w:sz="4" w:space="0" w:color="auto"/>
            </w:tcBorders>
          </w:tcPr>
          <w:p w14:paraId="414B8FAC" w14:textId="3C9E062D"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Уборка мусора на контейнерных площадк</w:t>
            </w:r>
            <w:r w:rsidR="00336172">
              <w:rPr>
                <w:rFonts w:cs="Times New Roman"/>
                <w:sz w:val="20"/>
                <w:szCs w:val="20"/>
                <w:lang w:eastAsia="ru-RU"/>
              </w:rPr>
              <w:t>ах</w:t>
            </w:r>
            <w:r w:rsidRPr="00586FA8">
              <w:rPr>
                <w:rFonts w:cs="Times New Roman"/>
                <w:sz w:val="20"/>
                <w:szCs w:val="20"/>
                <w:lang w:eastAsia="ru-RU"/>
              </w:rPr>
              <w:t>, расположенных на придомовой территории общего имущества многоквартирного дома</w:t>
            </w:r>
          </w:p>
        </w:tc>
        <w:tc>
          <w:tcPr>
            <w:tcW w:w="1134" w:type="dxa"/>
            <w:tcBorders>
              <w:top w:val="nil"/>
              <w:left w:val="nil"/>
              <w:bottom w:val="single" w:sz="4" w:space="0" w:color="auto"/>
              <w:right w:val="single" w:sz="4" w:space="0" w:color="auto"/>
            </w:tcBorders>
          </w:tcPr>
          <w:p w14:paraId="0AD39E44"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сутки</w:t>
            </w:r>
          </w:p>
        </w:tc>
        <w:tc>
          <w:tcPr>
            <w:tcW w:w="1134" w:type="dxa"/>
            <w:tcBorders>
              <w:top w:val="nil"/>
              <w:left w:val="nil"/>
              <w:bottom w:val="single" w:sz="4" w:space="0" w:color="auto"/>
              <w:right w:val="single" w:sz="4" w:space="0" w:color="auto"/>
            </w:tcBorders>
          </w:tcPr>
          <w:p w14:paraId="736B55F1"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365</w:t>
            </w:r>
          </w:p>
        </w:tc>
        <w:tc>
          <w:tcPr>
            <w:tcW w:w="1276" w:type="dxa"/>
            <w:tcBorders>
              <w:top w:val="nil"/>
              <w:left w:val="nil"/>
              <w:bottom w:val="single" w:sz="4" w:space="0" w:color="auto"/>
              <w:right w:val="single" w:sz="4" w:space="0" w:color="auto"/>
            </w:tcBorders>
          </w:tcPr>
          <w:p w14:paraId="0A56B1E7"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3AF3AE47"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171BEF3"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73B72BFE"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551FA68F"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3A459C62"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27F4ED48"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11F7B0DB"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1.3.3.3</w:t>
            </w:r>
          </w:p>
        </w:tc>
        <w:tc>
          <w:tcPr>
            <w:tcW w:w="4225" w:type="dxa"/>
            <w:tcBorders>
              <w:top w:val="nil"/>
              <w:left w:val="nil"/>
              <w:bottom w:val="single" w:sz="4" w:space="0" w:color="auto"/>
              <w:right w:val="single" w:sz="4" w:space="0" w:color="auto"/>
            </w:tcBorders>
          </w:tcPr>
          <w:p w14:paraId="66488A63"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Уборка мусора с отмосток</w:t>
            </w:r>
          </w:p>
        </w:tc>
        <w:tc>
          <w:tcPr>
            <w:tcW w:w="1134" w:type="dxa"/>
            <w:tcBorders>
              <w:top w:val="nil"/>
              <w:left w:val="nil"/>
              <w:bottom w:val="single" w:sz="4" w:space="0" w:color="auto"/>
              <w:right w:val="single" w:sz="4" w:space="0" w:color="auto"/>
            </w:tcBorders>
          </w:tcPr>
          <w:p w14:paraId="07F1E716"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2 суток</w:t>
            </w:r>
          </w:p>
        </w:tc>
        <w:tc>
          <w:tcPr>
            <w:tcW w:w="1134" w:type="dxa"/>
            <w:tcBorders>
              <w:top w:val="nil"/>
              <w:left w:val="nil"/>
              <w:bottom w:val="single" w:sz="4" w:space="0" w:color="auto"/>
              <w:right w:val="single" w:sz="4" w:space="0" w:color="auto"/>
            </w:tcBorders>
          </w:tcPr>
          <w:p w14:paraId="663AF8C7"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78</w:t>
            </w:r>
          </w:p>
        </w:tc>
        <w:tc>
          <w:tcPr>
            <w:tcW w:w="1276" w:type="dxa"/>
            <w:tcBorders>
              <w:top w:val="nil"/>
              <w:left w:val="nil"/>
              <w:bottom w:val="single" w:sz="4" w:space="0" w:color="auto"/>
              <w:right w:val="single" w:sz="4" w:space="0" w:color="auto"/>
            </w:tcBorders>
          </w:tcPr>
          <w:p w14:paraId="27423E36" w14:textId="77777777" w:rsidR="00EF3884" w:rsidRPr="00586FA8" w:rsidRDefault="00EF3884">
            <w:pPr>
              <w:jc w:val="center"/>
              <w:rPr>
                <w:rFonts w:cs="Times New Roman"/>
                <w:sz w:val="20"/>
                <w:szCs w:val="20"/>
              </w:rPr>
            </w:pPr>
            <w:r w:rsidRPr="00586FA8">
              <w:rPr>
                <w:rFonts w:cs="Times New Roman"/>
                <w:sz w:val="20"/>
                <w:szCs w:val="20"/>
              </w:rPr>
              <w:t>1,</w:t>
            </w:r>
            <w:r>
              <w:rPr>
                <w:rFonts w:cs="Times New Roman"/>
                <w:sz w:val="20"/>
                <w:szCs w:val="20"/>
              </w:rPr>
              <w:t>47</w:t>
            </w:r>
          </w:p>
        </w:tc>
        <w:tc>
          <w:tcPr>
            <w:tcW w:w="1275" w:type="dxa"/>
            <w:tcBorders>
              <w:top w:val="nil"/>
              <w:left w:val="nil"/>
              <w:bottom w:val="single" w:sz="4" w:space="0" w:color="auto"/>
              <w:right w:val="single" w:sz="4" w:space="0" w:color="auto"/>
            </w:tcBorders>
          </w:tcPr>
          <w:p w14:paraId="335966AC" w14:textId="77777777" w:rsidR="00EF3884" w:rsidRPr="00586FA8" w:rsidRDefault="00EF3884">
            <w:pPr>
              <w:jc w:val="center"/>
              <w:rPr>
                <w:rFonts w:cs="Times New Roman"/>
                <w:sz w:val="20"/>
                <w:szCs w:val="20"/>
              </w:rPr>
            </w:pPr>
            <w:r>
              <w:rPr>
                <w:rFonts w:cs="Times New Roman"/>
                <w:sz w:val="20"/>
                <w:szCs w:val="20"/>
              </w:rPr>
              <w:t>0,96</w:t>
            </w:r>
          </w:p>
        </w:tc>
        <w:tc>
          <w:tcPr>
            <w:tcW w:w="1276" w:type="dxa"/>
            <w:tcBorders>
              <w:top w:val="nil"/>
              <w:left w:val="nil"/>
              <w:bottom w:val="single" w:sz="4" w:space="0" w:color="auto"/>
              <w:right w:val="single" w:sz="4" w:space="0" w:color="auto"/>
            </w:tcBorders>
          </w:tcPr>
          <w:p w14:paraId="07C4B226" w14:textId="77777777" w:rsidR="00EF3884" w:rsidRPr="00586FA8" w:rsidRDefault="00EF3884">
            <w:pPr>
              <w:jc w:val="center"/>
              <w:rPr>
                <w:rFonts w:cs="Times New Roman"/>
                <w:sz w:val="20"/>
                <w:szCs w:val="20"/>
              </w:rPr>
            </w:pPr>
            <w:r>
              <w:rPr>
                <w:rFonts w:cs="Times New Roman"/>
                <w:sz w:val="20"/>
                <w:szCs w:val="20"/>
              </w:rPr>
              <w:t>0,91</w:t>
            </w:r>
          </w:p>
        </w:tc>
        <w:tc>
          <w:tcPr>
            <w:tcW w:w="1276" w:type="dxa"/>
            <w:tcBorders>
              <w:top w:val="nil"/>
              <w:left w:val="nil"/>
              <w:bottom w:val="single" w:sz="4" w:space="0" w:color="auto"/>
              <w:right w:val="single" w:sz="4" w:space="0" w:color="auto"/>
            </w:tcBorders>
          </w:tcPr>
          <w:p w14:paraId="1FF3113B" w14:textId="77777777" w:rsidR="00EF3884" w:rsidRPr="00586FA8" w:rsidRDefault="00EF3884">
            <w:pPr>
              <w:jc w:val="center"/>
              <w:rPr>
                <w:rFonts w:cs="Times New Roman"/>
                <w:sz w:val="20"/>
                <w:szCs w:val="20"/>
              </w:rPr>
            </w:pPr>
            <w:r>
              <w:rPr>
                <w:rFonts w:cs="Times New Roman"/>
                <w:sz w:val="20"/>
                <w:szCs w:val="20"/>
              </w:rPr>
              <w:t>0,91</w:t>
            </w:r>
          </w:p>
        </w:tc>
        <w:tc>
          <w:tcPr>
            <w:tcW w:w="1276" w:type="dxa"/>
            <w:tcBorders>
              <w:top w:val="nil"/>
              <w:left w:val="nil"/>
              <w:bottom w:val="single" w:sz="4" w:space="0" w:color="auto"/>
              <w:right w:val="single" w:sz="4" w:space="0" w:color="auto"/>
            </w:tcBorders>
          </w:tcPr>
          <w:p w14:paraId="4AE8CB77" w14:textId="77777777" w:rsidR="00EF3884" w:rsidRPr="00586FA8" w:rsidRDefault="00EF3884">
            <w:pPr>
              <w:jc w:val="center"/>
              <w:rPr>
                <w:rFonts w:cs="Times New Roman"/>
                <w:sz w:val="20"/>
                <w:szCs w:val="20"/>
              </w:rPr>
            </w:pPr>
            <w:r>
              <w:rPr>
                <w:rFonts w:cs="Times New Roman"/>
                <w:sz w:val="20"/>
                <w:szCs w:val="20"/>
              </w:rPr>
              <w:t>0,7</w:t>
            </w:r>
          </w:p>
        </w:tc>
        <w:tc>
          <w:tcPr>
            <w:tcW w:w="1303" w:type="dxa"/>
            <w:tcBorders>
              <w:top w:val="nil"/>
              <w:left w:val="nil"/>
              <w:bottom w:val="single" w:sz="4" w:space="0" w:color="auto"/>
              <w:right w:val="single" w:sz="4" w:space="0" w:color="auto"/>
            </w:tcBorders>
          </w:tcPr>
          <w:p w14:paraId="5FD27590"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0,5</w:t>
            </w:r>
          </w:p>
        </w:tc>
      </w:tr>
      <w:tr w:rsidR="00EF3884" w:rsidRPr="00586FA8" w14:paraId="7F7DEA89"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7A3FA012"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lastRenderedPageBreak/>
              <w:t>1.3.3.4</w:t>
            </w:r>
          </w:p>
        </w:tc>
        <w:tc>
          <w:tcPr>
            <w:tcW w:w="4225" w:type="dxa"/>
            <w:tcBorders>
              <w:top w:val="nil"/>
              <w:left w:val="nil"/>
              <w:bottom w:val="single" w:sz="4" w:space="0" w:color="auto"/>
              <w:right w:val="single" w:sz="4" w:space="0" w:color="auto"/>
            </w:tcBorders>
          </w:tcPr>
          <w:p w14:paraId="75ECC63A"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Уборка мусора с газона</w:t>
            </w:r>
          </w:p>
        </w:tc>
        <w:tc>
          <w:tcPr>
            <w:tcW w:w="1134" w:type="dxa"/>
            <w:tcBorders>
              <w:top w:val="nil"/>
              <w:left w:val="nil"/>
              <w:bottom w:val="single" w:sz="4" w:space="0" w:color="auto"/>
              <w:right w:val="single" w:sz="4" w:space="0" w:color="auto"/>
            </w:tcBorders>
          </w:tcPr>
          <w:p w14:paraId="177D8A4C"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2 суток</w:t>
            </w:r>
          </w:p>
        </w:tc>
        <w:tc>
          <w:tcPr>
            <w:tcW w:w="1134" w:type="dxa"/>
            <w:tcBorders>
              <w:top w:val="nil"/>
              <w:left w:val="nil"/>
              <w:bottom w:val="single" w:sz="4" w:space="0" w:color="auto"/>
              <w:right w:val="single" w:sz="4" w:space="0" w:color="auto"/>
            </w:tcBorders>
          </w:tcPr>
          <w:p w14:paraId="462F3663"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78</w:t>
            </w:r>
          </w:p>
        </w:tc>
        <w:tc>
          <w:tcPr>
            <w:tcW w:w="1276" w:type="dxa"/>
            <w:tcBorders>
              <w:top w:val="nil"/>
              <w:left w:val="nil"/>
              <w:bottom w:val="single" w:sz="4" w:space="0" w:color="auto"/>
              <w:right w:val="single" w:sz="4" w:space="0" w:color="auto"/>
            </w:tcBorders>
          </w:tcPr>
          <w:p w14:paraId="5190B915"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381941BB"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BFB7A60"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9928DBE"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465475D5"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313954FB"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08E35ECA" w14:textId="77777777" w:rsidTr="009B5B25">
        <w:trPr>
          <w:trHeight w:val="900"/>
          <w:jc w:val="center"/>
        </w:trPr>
        <w:tc>
          <w:tcPr>
            <w:tcW w:w="795" w:type="dxa"/>
            <w:tcBorders>
              <w:top w:val="nil"/>
              <w:left w:val="single" w:sz="4" w:space="0" w:color="auto"/>
              <w:bottom w:val="single" w:sz="4" w:space="0" w:color="auto"/>
              <w:right w:val="single" w:sz="4" w:space="0" w:color="auto"/>
            </w:tcBorders>
          </w:tcPr>
          <w:p w14:paraId="1C9B834E"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1.3.3.5</w:t>
            </w:r>
          </w:p>
        </w:tc>
        <w:tc>
          <w:tcPr>
            <w:tcW w:w="4225" w:type="dxa"/>
            <w:tcBorders>
              <w:top w:val="nil"/>
              <w:left w:val="nil"/>
              <w:bottom w:val="single" w:sz="4" w:space="0" w:color="auto"/>
              <w:right w:val="single" w:sz="4" w:space="0" w:color="auto"/>
            </w:tcBorders>
          </w:tcPr>
          <w:p w14:paraId="150912CB"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1134" w:type="dxa"/>
            <w:tcBorders>
              <w:top w:val="nil"/>
              <w:left w:val="nil"/>
              <w:bottom w:val="single" w:sz="4" w:space="0" w:color="auto"/>
              <w:right w:val="single" w:sz="4" w:space="0" w:color="auto"/>
            </w:tcBorders>
          </w:tcPr>
          <w:p w14:paraId="1822A5DA"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2 суток</w:t>
            </w:r>
          </w:p>
        </w:tc>
        <w:tc>
          <w:tcPr>
            <w:tcW w:w="1134" w:type="dxa"/>
            <w:tcBorders>
              <w:top w:val="nil"/>
              <w:left w:val="nil"/>
              <w:bottom w:val="single" w:sz="4" w:space="0" w:color="auto"/>
              <w:right w:val="single" w:sz="4" w:space="0" w:color="auto"/>
            </w:tcBorders>
          </w:tcPr>
          <w:p w14:paraId="04416734"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78</w:t>
            </w:r>
          </w:p>
        </w:tc>
        <w:tc>
          <w:tcPr>
            <w:tcW w:w="1276" w:type="dxa"/>
            <w:tcBorders>
              <w:top w:val="nil"/>
              <w:left w:val="nil"/>
              <w:bottom w:val="single" w:sz="4" w:space="0" w:color="auto"/>
              <w:right w:val="single" w:sz="4" w:space="0" w:color="auto"/>
            </w:tcBorders>
          </w:tcPr>
          <w:p w14:paraId="749FF896" w14:textId="77777777" w:rsidR="00EF3884" w:rsidRPr="00586FA8" w:rsidRDefault="00EF3884">
            <w:pPr>
              <w:jc w:val="center"/>
              <w:rPr>
                <w:rFonts w:cs="Times New Roman"/>
                <w:sz w:val="20"/>
                <w:szCs w:val="20"/>
              </w:rPr>
            </w:pPr>
            <w:r w:rsidRPr="00586FA8">
              <w:rPr>
                <w:rFonts w:cs="Times New Roman"/>
                <w:sz w:val="20"/>
                <w:szCs w:val="20"/>
              </w:rPr>
              <w:t>0,0</w:t>
            </w:r>
            <w:r>
              <w:rPr>
                <w:rFonts w:cs="Times New Roman"/>
                <w:sz w:val="20"/>
                <w:szCs w:val="20"/>
              </w:rPr>
              <w:t>8</w:t>
            </w:r>
          </w:p>
        </w:tc>
        <w:tc>
          <w:tcPr>
            <w:tcW w:w="1275" w:type="dxa"/>
            <w:tcBorders>
              <w:top w:val="nil"/>
              <w:left w:val="nil"/>
              <w:bottom w:val="single" w:sz="4" w:space="0" w:color="auto"/>
              <w:right w:val="single" w:sz="4" w:space="0" w:color="auto"/>
            </w:tcBorders>
          </w:tcPr>
          <w:p w14:paraId="381089A1" w14:textId="77777777" w:rsidR="00EF3884" w:rsidRPr="00586FA8" w:rsidRDefault="00EF3884">
            <w:pPr>
              <w:jc w:val="center"/>
              <w:rPr>
                <w:rFonts w:cs="Times New Roman"/>
                <w:sz w:val="20"/>
                <w:szCs w:val="20"/>
              </w:rPr>
            </w:pPr>
            <w:r w:rsidRPr="00586FA8">
              <w:rPr>
                <w:rFonts w:cs="Times New Roman"/>
                <w:sz w:val="20"/>
                <w:szCs w:val="20"/>
              </w:rPr>
              <w:t>0,0</w:t>
            </w:r>
            <w:r>
              <w:rPr>
                <w:rFonts w:cs="Times New Roman"/>
                <w:sz w:val="20"/>
                <w:szCs w:val="20"/>
              </w:rPr>
              <w:t>8</w:t>
            </w:r>
          </w:p>
        </w:tc>
        <w:tc>
          <w:tcPr>
            <w:tcW w:w="1276" w:type="dxa"/>
            <w:tcBorders>
              <w:top w:val="nil"/>
              <w:left w:val="nil"/>
              <w:bottom w:val="single" w:sz="4" w:space="0" w:color="auto"/>
              <w:right w:val="single" w:sz="4" w:space="0" w:color="auto"/>
            </w:tcBorders>
          </w:tcPr>
          <w:p w14:paraId="6D7CB822" w14:textId="77777777" w:rsidR="00EF3884" w:rsidRPr="00586FA8" w:rsidRDefault="00EF3884">
            <w:pPr>
              <w:jc w:val="center"/>
              <w:rPr>
                <w:rFonts w:cs="Times New Roman"/>
                <w:sz w:val="20"/>
                <w:szCs w:val="20"/>
              </w:rPr>
            </w:pPr>
            <w:r w:rsidRPr="00586FA8">
              <w:rPr>
                <w:rFonts w:cs="Times New Roman"/>
                <w:sz w:val="20"/>
                <w:szCs w:val="20"/>
              </w:rPr>
              <w:t>0,0</w:t>
            </w:r>
            <w:r>
              <w:rPr>
                <w:rFonts w:cs="Times New Roman"/>
                <w:sz w:val="20"/>
                <w:szCs w:val="20"/>
              </w:rPr>
              <w:t>8</w:t>
            </w:r>
          </w:p>
        </w:tc>
        <w:tc>
          <w:tcPr>
            <w:tcW w:w="1276" w:type="dxa"/>
            <w:tcBorders>
              <w:top w:val="nil"/>
              <w:left w:val="nil"/>
              <w:bottom w:val="single" w:sz="4" w:space="0" w:color="auto"/>
              <w:right w:val="single" w:sz="4" w:space="0" w:color="auto"/>
            </w:tcBorders>
          </w:tcPr>
          <w:p w14:paraId="64B0D79A" w14:textId="77777777" w:rsidR="00EF3884" w:rsidRPr="00586FA8" w:rsidRDefault="00EF3884">
            <w:pPr>
              <w:jc w:val="center"/>
              <w:rPr>
                <w:rFonts w:cs="Times New Roman"/>
                <w:sz w:val="20"/>
                <w:szCs w:val="20"/>
              </w:rPr>
            </w:pPr>
            <w:r w:rsidRPr="00586FA8">
              <w:rPr>
                <w:rFonts w:cs="Times New Roman"/>
                <w:sz w:val="20"/>
                <w:szCs w:val="20"/>
              </w:rPr>
              <w:t>0,0</w:t>
            </w:r>
            <w:r>
              <w:rPr>
                <w:rFonts w:cs="Times New Roman"/>
                <w:sz w:val="20"/>
                <w:szCs w:val="20"/>
              </w:rPr>
              <w:t>8</w:t>
            </w:r>
          </w:p>
        </w:tc>
        <w:tc>
          <w:tcPr>
            <w:tcW w:w="1276" w:type="dxa"/>
            <w:tcBorders>
              <w:top w:val="nil"/>
              <w:left w:val="nil"/>
              <w:bottom w:val="single" w:sz="4" w:space="0" w:color="auto"/>
              <w:right w:val="single" w:sz="4" w:space="0" w:color="auto"/>
            </w:tcBorders>
          </w:tcPr>
          <w:p w14:paraId="6F4C1478"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10</w:t>
            </w:r>
          </w:p>
        </w:tc>
        <w:tc>
          <w:tcPr>
            <w:tcW w:w="1303" w:type="dxa"/>
            <w:tcBorders>
              <w:top w:val="nil"/>
              <w:left w:val="nil"/>
              <w:bottom w:val="single" w:sz="4" w:space="0" w:color="auto"/>
              <w:right w:val="single" w:sz="4" w:space="0" w:color="auto"/>
            </w:tcBorders>
          </w:tcPr>
          <w:p w14:paraId="54BA4484"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Pr>
                <w:rFonts w:cs="Times New Roman"/>
                <w:color w:val="000000"/>
                <w:sz w:val="20"/>
                <w:szCs w:val="20"/>
                <w:lang w:eastAsia="ru-RU"/>
              </w:rPr>
              <w:t>0,09</w:t>
            </w:r>
          </w:p>
        </w:tc>
      </w:tr>
      <w:tr w:rsidR="00EF3884" w:rsidRPr="00586FA8" w14:paraId="2411F492" w14:textId="77777777" w:rsidTr="009B5B25">
        <w:trPr>
          <w:trHeight w:val="600"/>
          <w:jc w:val="center"/>
        </w:trPr>
        <w:tc>
          <w:tcPr>
            <w:tcW w:w="795" w:type="dxa"/>
            <w:tcBorders>
              <w:top w:val="nil"/>
              <w:left w:val="single" w:sz="4" w:space="0" w:color="auto"/>
              <w:bottom w:val="single" w:sz="4" w:space="0" w:color="auto"/>
              <w:right w:val="single" w:sz="4" w:space="0" w:color="auto"/>
            </w:tcBorders>
          </w:tcPr>
          <w:p w14:paraId="15B80EE7"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1.3.3.6</w:t>
            </w:r>
          </w:p>
        </w:tc>
        <w:tc>
          <w:tcPr>
            <w:tcW w:w="4225" w:type="dxa"/>
            <w:tcBorders>
              <w:top w:val="nil"/>
              <w:left w:val="nil"/>
              <w:bottom w:val="single" w:sz="4" w:space="0" w:color="auto"/>
              <w:right w:val="single" w:sz="4" w:space="0" w:color="auto"/>
            </w:tcBorders>
          </w:tcPr>
          <w:p w14:paraId="51206B24" w14:textId="77777777" w:rsidR="00EF3884" w:rsidRPr="00586FA8" w:rsidRDefault="00EF3884" w:rsidP="009B5B25">
            <w:pPr>
              <w:suppressAutoHyphens w:val="0"/>
              <w:jc w:val="both"/>
              <w:rPr>
                <w:rFonts w:cs="Times New Roman"/>
                <w:sz w:val="20"/>
                <w:szCs w:val="20"/>
                <w:lang w:eastAsia="ru-RU"/>
              </w:rPr>
            </w:pPr>
            <w:r w:rsidRPr="00586FA8">
              <w:rPr>
                <w:rFonts w:cs="Times New Roman"/>
                <w:sz w:val="20"/>
                <w:szCs w:val="20"/>
                <w:lang w:eastAsia="ru-RU"/>
              </w:rPr>
              <w:t>Уборка и выкашивание газонов</w:t>
            </w:r>
          </w:p>
        </w:tc>
        <w:tc>
          <w:tcPr>
            <w:tcW w:w="1134" w:type="dxa"/>
            <w:tcBorders>
              <w:top w:val="nil"/>
              <w:left w:val="nil"/>
              <w:bottom w:val="single" w:sz="4" w:space="0" w:color="auto"/>
              <w:right w:val="single" w:sz="4" w:space="0" w:color="auto"/>
            </w:tcBorders>
          </w:tcPr>
          <w:p w14:paraId="63BB18E5"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1 раз в месяц</w:t>
            </w:r>
          </w:p>
        </w:tc>
        <w:tc>
          <w:tcPr>
            <w:tcW w:w="1134" w:type="dxa"/>
            <w:tcBorders>
              <w:top w:val="nil"/>
              <w:left w:val="nil"/>
              <w:bottom w:val="single" w:sz="4" w:space="0" w:color="auto"/>
              <w:right w:val="single" w:sz="4" w:space="0" w:color="auto"/>
            </w:tcBorders>
          </w:tcPr>
          <w:p w14:paraId="1BB6FAB6" w14:textId="77777777" w:rsidR="00EF3884" w:rsidRPr="00586FA8" w:rsidRDefault="00EF3884" w:rsidP="006260BC">
            <w:pPr>
              <w:suppressAutoHyphens w:val="0"/>
              <w:jc w:val="center"/>
              <w:rPr>
                <w:rFonts w:cs="Times New Roman"/>
                <w:sz w:val="20"/>
                <w:szCs w:val="20"/>
                <w:lang w:eastAsia="ru-RU"/>
              </w:rPr>
            </w:pPr>
            <w:r w:rsidRPr="00586FA8">
              <w:rPr>
                <w:rFonts w:cs="Times New Roman"/>
                <w:sz w:val="20"/>
                <w:szCs w:val="20"/>
                <w:lang w:eastAsia="ru-RU"/>
              </w:rPr>
              <w:t>3</w:t>
            </w:r>
          </w:p>
        </w:tc>
        <w:tc>
          <w:tcPr>
            <w:tcW w:w="1276" w:type="dxa"/>
            <w:tcBorders>
              <w:top w:val="nil"/>
              <w:left w:val="nil"/>
              <w:bottom w:val="single" w:sz="4" w:space="0" w:color="auto"/>
              <w:right w:val="single" w:sz="4" w:space="0" w:color="auto"/>
            </w:tcBorders>
          </w:tcPr>
          <w:p w14:paraId="47EC6B9B" w14:textId="77777777" w:rsidR="00EF3884" w:rsidRPr="00586FA8" w:rsidRDefault="00EF3884">
            <w:pPr>
              <w:jc w:val="center"/>
              <w:rPr>
                <w:rFonts w:cs="Times New Roman"/>
                <w:sz w:val="20"/>
                <w:szCs w:val="20"/>
              </w:rPr>
            </w:pPr>
            <w:r w:rsidRPr="00586FA8">
              <w:rPr>
                <w:rFonts w:cs="Times New Roman"/>
                <w:sz w:val="20"/>
                <w:szCs w:val="20"/>
              </w:rPr>
              <w:t>0,00</w:t>
            </w:r>
          </w:p>
        </w:tc>
        <w:tc>
          <w:tcPr>
            <w:tcW w:w="1275" w:type="dxa"/>
            <w:tcBorders>
              <w:top w:val="nil"/>
              <w:left w:val="nil"/>
              <w:bottom w:val="single" w:sz="4" w:space="0" w:color="auto"/>
              <w:right w:val="single" w:sz="4" w:space="0" w:color="auto"/>
            </w:tcBorders>
          </w:tcPr>
          <w:p w14:paraId="53E8EAD4"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2985B8D5"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0A1099DA" w14:textId="77777777" w:rsidR="00EF3884" w:rsidRPr="00586FA8" w:rsidRDefault="00EF3884">
            <w:pPr>
              <w:jc w:val="center"/>
              <w:rPr>
                <w:rFonts w:cs="Times New Roman"/>
                <w:sz w:val="20"/>
                <w:szCs w:val="20"/>
              </w:rPr>
            </w:pPr>
            <w:r w:rsidRPr="00586FA8">
              <w:rPr>
                <w:rFonts w:cs="Times New Roman"/>
                <w:sz w:val="20"/>
                <w:szCs w:val="20"/>
              </w:rPr>
              <w:t>0,00</w:t>
            </w:r>
          </w:p>
        </w:tc>
        <w:tc>
          <w:tcPr>
            <w:tcW w:w="1276" w:type="dxa"/>
            <w:tcBorders>
              <w:top w:val="nil"/>
              <w:left w:val="nil"/>
              <w:bottom w:val="single" w:sz="4" w:space="0" w:color="auto"/>
              <w:right w:val="single" w:sz="4" w:space="0" w:color="auto"/>
            </w:tcBorders>
          </w:tcPr>
          <w:p w14:paraId="39EAE4D6" w14:textId="77777777" w:rsidR="00EF3884" w:rsidRPr="00586FA8" w:rsidRDefault="00EF3884">
            <w:pPr>
              <w:jc w:val="center"/>
              <w:rPr>
                <w:rFonts w:cs="Times New Roman"/>
                <w:sz w:val="20"/>
                <w:szCs w:val="20"/>
              </w:rPr>
            </w:pPr>
            <w:r w:rsidRPr="00586FA8">
              <w:rPr>
                <w:rFonts w:cs="Times New Roman"/>
                <w:sz w:val="20"/>
                <w:szCs w:val="20"/>
              </w:rPr>
              <w:t>0,00</w:t>
            </w:r>
          </w:p>
        </w:tc>
        <w:tc>
          <w:tcPr>
            <w:tcW w:w="1303" w:type="dxa"/>
            <w:tcBorders>
              <w:top w:val="nil"/>
              <w:left w:val="nil"/>
              <w:bottom w:val="single" w:sz="4" w:space="0" w:color="auto"/>
              <w:right w:val="single" w:sz="4" w:space="0" w:color="auto"/>
            </w:tcBorders>
          </w:tcPr>
          <w:p w14:paraId="0359B8C4"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0,00</w:t>
            </w:r>
          </w:p>
        </w:tc>
      </w:tr>
      <w:tr w:rsidR="00EF3884" w:rsidRPr="00586FA8" w14:paraId="6C6A2A47" w14:textId="77777777" w:rsidTr="009B5B25">
        <w:trPr>
          <w:trHeight w:val="300"/>
          <w:jc w:val="center"/>
        </w:trPr>
        <w:tc>
          <w:tcPr>
            <w:tcW w:w="795" w:type="dxa"/>
            <w:tcBorders>
              <w:top w:val="nil"/>
              <w:left w:val="single" w:sz="4" w:space="0" w:color="auto"/>
              <w:bottom w:val="single" w:sz="4" w:space="0" w:color="auto"/>
              <w:right w:val="single" w:sz="4" w:space="0" w:color="auto"/>
            </w:tcBorders>
          </w:tcPr>
          <w:p w14:paraId="5FE055CF" w14:textId="77777777" w:rsidR="00EF3884" w:rsidRPr="00586FA8" w:rsidRDefault="00EF3884" w:rsidP="00033E2F">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1.3.4</w:t>
            </w:r>
          </w:p>
        </w:tc>
        <w:tc>
          <w:tcPr>
            <w:tcW w:w="4225" w:type="dxa"/>
            <w:tcBorders>
              <w:top w:val="nil"/>
              <w:left w:val="nil"/>
              <w:bottom w:val="single" w:sz="4" w:space="0" w:color="auto"/>
              <w:right w:val="single" w:sz="4" w:space="0" w:color="auto"/>
            </w:tcBorders>
            <w:noWrap/>
          </w:tcPr>
          <w:p w14:paraId="3C39BC7E" w14:textId="77777777" w:rsidR="00EF3884" w:rsidRDefault="00EF3884" w:rsidP="009B5B25">
            <w:pPr>
              <w:suppressAutoHyphens w:val="0"/>
              <w:jc w:val="both"/>
              <w:rPr>
                <w:rFonts w:cs="Times New Roman"/>
                <w:bCs/>
                <w:color w:val="000000"/>
                <w:sz w:val="20"/>
                <w:szCs w:val="20"/>
                <w:lang w:eastAsia="ru-RU"/>
              </w:rPr>
            </w:pPr>
            <w:r w:rsidRPr="00586FA8">
              <w:rPr>
                <w:rFonts w:cs="Times New Roman"/>
                <w:bCs/>
                <w:color w:val="000000"/>
                <w:sz w:val="20"/>
                <w:szCs w:val="20"/>
                <w:lang w:eastAsia="ru-RU"/>
              </w:rPr>
              <w:t>Работы по обеспечению пожарной безопасности</w:t>
            </w:r>
          </w:p>
          <w:p w14:paraId="3C48DF0F" w14:textId="77777777" w:rsidR="00336172" w:rsidRPr="00586FA8" w:rsidRDefault="00336172" w:rsidP="009B5B25">
            <w:pPr>
              <w:suppressAutoHyphens w:val="0"/>
              <w:jc w:val="both"/>
              <w:rPr>
                <w:rFonts w:cs="Times New Roman"/>
                <w:bCs/>
                <w:color w:val="000000"/>
                <w:sz w:val="20"/>
                <w:szCs w:val="20"/>
                <w:lang w:eastAsia="ru-RU"/>
              </w:rPr>
            </w:pPr>
          </w:p>
        </w:tc>
        <w:tc>
          <w:tcPr>
            <w:tcW w:w="1134" w:type="dxa"/>
            <w:tcBorders>
              <w:top w:val="nil"/>
              <w:left w:val="nil"/>
              <w:bottom w:val="single" w:sz="4" w:space="0" w:color="auto"/>
              <w:right w:val="single" w:sz="4" w:space="0" w:color="auto"/>
            </w:tcBorders>
          </w:tcPr>
          <w:p w14:paraId="52A21BC3"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134" w:type="dxa"/>
            <w:tcBorders>
              <w:top w:val="nil"/>
              <w:left w:val="nil"/>
              <w:bottom w:val="single" w:sz="4" w:space="0" w:color="auto"/>
              <w:right w:val="single" w:sz="4" w:space="0" w:color="auto"/>
            </w:tcBorders>
          </w:tcPr>
          <w:p w14:paraId="300FF576"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х</w:t>
            </w:r>
          </w:p>
        </w:tc>
        <w:tc>
          <w:tcPr>
            <w:tcW w:w="1276" w:type="dxa"/>
            <w:tcBorders>
              <w:top w:val="nil"/>
              <w:left w:val="nil"/>
              <w:bottom w:val="single" w:sz="4" w:space="0" w:color="auto"/>
              <w:right w:val="single" w:sz="4" w:space="0" w:color="auto"/>
            </w:tcBorders>
          </w:tcPr>
          <w:p w14:paraId="4B5967A0" w14:textId="77777777" w:rsidR="00EF3884" w:rsidRPr="00586FA8" w:rsidRDefault="00EF3884">
            <w:pPr>
              <w:jc w:val="center"/>
              <w:rPr>
                <w:rFonts w:cs="Times New Roman"/>
                <w:bCs/>
                <w:sz w:val="20"/>
                <w:szCs w:val="20"/>
              </w:rPr>
            </w:pPr>
            <w:r>
              <w:rPr>
                <w:rFonts w:cs="Times New Roman"/>
                <w:bCs/>
                <w:sz w:val="20"/>
                <w:szCs w:val="20"/>
              </w:rPr>
              <w:t>0,10</w:t>
            </w:r>
          </w:p>
        </w:tc>
        <w:tc>
          <w:tcPr>
            <w:tcW w:w="1275" w:type="dxa"/>
            <w:tcBorders>
              <w:top w:val="nil"/>
              <w:left w:val="nil"/>
              <w:bottom w:val="single" w:sz="4" w:space="0" w:color="auto"/>
              <w:right w:val="single" w:sz="4" w:space="0" w:color="auto"/>
            </w:tcBorders>
          </w:tcPr>
          <w:p w14:paraId="3FE9499B" w14:textId="77777777" w:rsidR="00EF3884" w:rsidRPr="00586FA8" w:rsidRDefault="00EF3884">
            <w:pPr>
              <w:jc w:val="center"/>
              <w:rPr>
                <w:rFonts w:cs="Times New Roman"/>
                <w:bCs/>
                <w:sz w:val="20"/>
                <w:szCs w:val="20"/>
              </w:rPr>
            </w:pPr>
            <w:r w:rsidRPr="00586FA8">
              <w:rPr>
                <w:rFonts w:cs="Times New Roman"/>
                <w:bCs/>
                <w:sz w:val="20"/>
                <w:szCs w:val="20"/>
              </w:rPr>
              <w:t>0,</w:t>
            </w:r>
            <w:r>
              <w:rPr>
                <w:rFonts w:cs="Times New Roman"/>
                <w:bCs/>
                <w:sz w:val="20"/>
                <w:szCs w:val="20"/>
              </w:rPr>
              <w:t>10</w:t>
            </w:r>
          </w:p>
        </w:tc>
        <w:tc>
          <w:tcPr>
            <w:tcW w:w="1276" w:type="dxa"/>
            <w:tcBorders>
              <w:top w:val="nil"/>
              <w:left w:val="nil"/>
              <w:bottom w:val="single" w:sz="4" w:space="0" w:color="auto"/>
              <w:right w:val="single" w:sz="4" w:space="0" w:color="auto"/>
            </w:tcBorders>
          </w:tcPr>
          <w:p w14:paraId="73B98909" w14:textId="77777777" w:rsidR="00EF3884" w:rsidRPr="00586FA8" w:rsidRDefault="00EF3884">
            <w:pPr>
              <w:jc w:val="center"/>
              <w:rPr>
                <w:rFonts w:cs="Times New Roman"/>
                <w:bCs/>
                <w:sz w:val="20"/>
                <w:szCs w:val="20"/>
              </w:rPr>
            </w:pPr>
            <w:r w:rsidRPr="00586FA8">
              <w:rPr>
                <w:rFonts w:cs="Times New Roman"/>
                <w:bCs/>
                <w:sz w:val="20"/>
                <w:szCs w:val="20"/>
              </w:rPr>
              <w:t>0,</w:t>
            </w:r>
            <w:r>
              <w:rPr>
                <w:rFonts w:cs="Times New Roman"/>
                <w:bCs/>
                <w:sz w:val="20"/>
                <w:szCs w:val="20"/>
              </w:rPr>
              <w:t>10</w:t>
            </w:r>
          </w:p>
        </w:tc>
        <w:tc>
          <w:tcPr>
            <w:tcW w:w="1276" w:type="dxa"/>
            <w:tcBorders>
              <w:top w:val="nil"/>
              <w:left w:val="nil"/>
              <w:bottom w:val="single" w:sz="4" w:space="0" w:color="auto"/>
              <w:right w:val="single" w:sz="4" w:space="0" w:color="auto"/>
            </w:tcBorders>
          </w:tcPr>
          <w:p w14:paraId="2FCB1448" w14:textId="77777777" w:rsidR="00EF3884" w:rsidRPr="00586FA8" w:rsidRDefault="00EF3884">
            <w:pPr>
              <w:jc w:val="center"/>
              <w:rPr>
                <w:rFonts w:cs="Times New Roman"/>
                <w:bCs/>
                <w:sz w:val="20"/>
                <w:szCs w:val="20"/>
              </w:rPr>
            </w:pPr>
            <w:r w:rsidRPr="00586FA8">
              <w:rPr>
                <w:rFonts w:cs="Times New Roman"/>
                <w:bCs/>
                <w:sz w:val="20"/>
                <w:szCs w:val="20"/>
              </w:rPr>
              <w:t>0,</w:t>
            </w:r>
            <w:r>
              <w:rPr>
                <w:rFonts w:cs="Times New Roman"/>
                <w:bCs/>
                <w:sz w:val="20"/>
                <w:szCs w:val="20"/>
              </w:rPr>
              <w:t>10</w:t>
            </w:r>
          </w:p>
        </w:tc>
        <w:tc>
          <w:tcPr>
            <w:tcW w:w="1276" w:type="dxa"/>
            <w:tcBorders>
              <w:top w:val="nil"/>
              <w:left w:val="nil"/>
              <w:bottom w:val="single" w:sz="4" w:space="0" w:color="auto"/>
              <w:right w:val="single" w:sz="4" w:space="0" w:color="auto"/>
            </w:tcBorders>
          </w:tcPr>
          <w:p w14:paraId="1CD5EB4B" w14:textId="77777777" w:rsidR="00EF3884" w:rsidRPr="00586FA8" w:rsidRDefault="00EF3884">
            <w:pPr>
              <w:jc w:val="center"/>
              <w:rPr>
                <w:rFonts w:cs="Times New Roman"/>
                <w:bCs/>
                <w:sz w:val="20"/>
                <w:szCs w:val="20"/>
              </w:rPr>
            </w:pPr>
            <w:r w:rsidRPr="00586FA8">
              <w:rPr>
                <w:rFonts w:cs="Times New Roman"/>
                <w:bCs/>
                <w:sz w:val="20"/>
                <w:szCs w:val="20"/>
              </w:rPr>
              <w:t>0,</w:t>
            </w:r>
            <w:r>
              <w:rPr>
                <w:rFonts w:cs="Times New Roman"/>
                <w:bCs/>
                <w:sz w:val="20"/>
                <w:szCs w:val="20"/>
              </w:rPr>
              <w:t>10</w:t>
            </w:r>
          </w:p>
        </w:tc>
        <w:tc>
          <w:tcPr>
            <w:tcW w:w="1303" w:type="dxa"/>
            <w:tcBorders>
              <w:top w:val="nil"/>
              <w:left w:val="nil"/>
              <w:bottom w:val="single" w:sz="4" w:space="0" w:color="auto"/>
              <w:right w:val="single" w:sz="4" w:space="0" w:color="auto"/>
            </w:tcBorders>
          </w:tcPr>
          <w:p w14:paraId="55B06D9E" w14:textId="77777777" w:rsidR="00EF3884" w:rsidRPr="00586FA8" w:rsidRDefault="00EF3884">
            <w:pPr>
              <w:suppressAutoHyphens w:val="0"/>
              <w:autoSpaceDE w:val="0"/>
              <w:autoSpaceDN w:val="0"/>
              <w:adjustRightInd w:val="0"/>
              <w:jc w:val="center"/>
              <w:rPr>
                <w:rFonts w:cs="Times New Roman"/>
                <w:bCs/>
                <w:color w:val="000000"/>
                <w:sz w:val="20"/>
                <w:szCs w:val="20"/>
                <w:lang w:eastAsia="ru-RU"/>
              </w:rPr>
            </w:pPr>
            <w:r w:rsidRPr="00586FA8">
              <w:rPr>
                <w:rFonts w:cs="Times New Roman"/>
                <w:bCs/>
                <w:color w:val="000000"/>
                <w:sz w:val="20"/>
                <w:szCs w:val="20"/>
                <w:lang w:eastAsia="ru-RU"/>
              </w:rPr>
              <w:t>0,0</w:t>
            </w:r>
            <w:r>
              <w:rPr>
                <w:rFonts w:cs="Times New Roman"/>
                <w:bCs/>
                <w:color w:val="000000"/>
                <w:sz w:val="20"/>
                <w:szCs w:val="20"/>
                <w:lang w:eastAsia="ru-RU"/>
              </w:rPr>
              <w:t>9</w:t>
            </w:r>
          </w:p>
        </w:tc>
      </w:tr>
      <w:tr w:rsidR="00EF3884" w:rsidRPr="00586FA8" w14:paraId="12D04061" w14:textId="77777777" w:rsidTr="009B5B25">
        <w:trPr>
          <w:trHeight w:val="300"/>
          <w:jc w:val="center"/>
        </w:trPr>
        <w:tc>
          <w:tcPr>
            <w:tcW w:w="795" w:type="dxa"/>
            <w:tcBorders>
              <w:top w:val="nil"/>
              <w:left w:val="single" w:sz="4" w:space="0" w:color="auto"/>
              <w:bottom w:val="single" w:sz="4" w:space="0" w:color="auto"/>
              <w:right w:val="single" w:sz="4" w:space="0" w:color="auto"/>
            </w:tcBorders>
          </w:tcPr>
          <w:p w14:paraId="3FE4C481" w14:textId="77777777" w:rsidR="00EF3884" w:rsidRPr="00586FA8" w:rsidRDefault="00EF3884" w:rsidP="00C72BB4">
            <w:pPr>
              <w:suppressAutoHyphens w:val="0"/>
              <w:jc w:val="center"/>
              <w:rPr>
                <w:rFonts w:cs="Times New Roman"/>
                <w:color w:val="000000"/>
                <w:sz w:val="20"/>
                <w:szCs w:val="20"/>
                <w:lang w:eastAsia="ru-RU"/>
              </w:rPr>
            </w:pPr>
            <w:r w:rsidRPr="00586FA8">
              <w:rPr>
                <w:rFonts w:cs="Times New Roman"/>
                <w:color w:val="000000"/>
                <w:sz w:val="20"/>
                <w:szCs w:val="20"/>
                <w:lang w:eastAsia="ru-RU"/>
              </w:rPr>
              <w:t>1.3.4.1</w:t>
            </w:r>
          </w:p>
        </w:tc>
        <w:tc>
          <w:tcPr>
            <w:tcW w:w="4225" w:type="dxa"/>
            <w:tcBorders>
              <w:top w:val="nil"/>
              <w:left w:val="nil"/>
              <w:bottom w:val="single" w:sz="4" w:space="0" w:color="auto"/>
              <w:right w:val="single" w:sz="4" w:space="0" w:color="auto"/>
            </w:tcBorders>
            <w:noWrap/>
          </w:tcPr>
          <w:p w14:paraId="12D358B0" w14:textId="77777777" w:rsidR="00EF3884"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p w14:paraId="4653531E" w14:textId="77777777" w:rsidR="00336172" w:rsidRPr="00586FA8" w:rsidRDefault="00336172" w:rsidP="009B5B25">
            <w:pPr>
              <w:suppressAutoHyphens w:val="0"/>
              <w:jc w:val="both"/>
              <w:rPr>
                <w:rFonts w:cs="Times New Roman"/>
                <w:color w:val="000000"/>
                <w:sz w:val="20"/>
                <w:szCs w:val="20"/>
                <w:lang w:eastAsia="ru-RU"/>
              </w:rPr>
            </w:pPr>
          </w:p>
        </w:tc>
        <w:tc>
          <w:tcPr>
            <w:tcW w:w="1134" w:type="dxa"/>
            <w:tcBorders>
              <w:top w:val="nil"/>
              <w:left w:val="nil"/>
              <w:bottom w:val="single" w:sz="4" w:space="0" w:color="auto"/>
              <w:right w:val="single" w:sz="4" w:space="0" w:color="auto"/>
            </w:tcBorders>
          </w:tcPr>
          <w:p w14:paraId="05A87FF7" w14:textId="77777777" w:rsidR="00EF3884" w:rsidRPr="00586FA8" w:rsidRDefault="00EF3884" w:rsidP="00C72BB4">
            <w:pPr>
              <w:suppressAutoHyphens w:val="0"/>
              <w:jc w:val="center"/>
              <w:rPr>
                <w:rFonts w:cs="Times New Roman"/>
                <w:sz w:val="20"/>
                <w:szCs w:val="20"/>
                <w:lang w:eastAsia="ru-RU"/>
              </w:rPr>
            </w:pPr>
            <w:r w:rsidRPr="00586FA8">
              <w:rPr>
                <w:rFonts w:cs="Times New Roman"/>
                <w:sz w:val="20"/>
                <w:szCs w:val="20"/>
                <w:lang w:eastAsia="ru-RU"/>
              </w:rPr>
              <w:t>1 раз в месяц</w:t>
            </w:r>
          </w:p>
        </w:tc>
        <w:tc>
          <w:tcPr>
            <w:tcW w:w="1134" w:type="dxa"/>
            <w:tcBorders>
              <w:top w:val="nil"/>
              <w:left w:val="nil"/>
              <w:bottom w:val="single" w:sz="4" w:space="0" w:color="auto"/>
              <w:right w:val="single" w:sz="4" w:space="0" w:color="auto"/>
            </w:tcBorders>
          </w:tcPr>
          <w:p w14:paraId="2C41E6F2" w14:textId="77777777" w:rsidR="00EF3884" w:rsidRPr="00586FA8" w:rsidRDefault="00EF3884" w:rsidP="00C72BB4">
            <w:pPr>
              <w:suppressAutoHyphens w:val="0"/>
              <w:jc w:val="center"/>
              <w:rPr>
                <w:rFonts w:cs="Times New Roman"/>
                <w:color w:val="000000"/>
                <w:sz w:val="20"/>
                <w:szCs w:val="20"/>
                <w:lang w:eastAsia="ru-RU"/>
              </w:rPr>
            </w:pPr>
            <w:r w:rsidRPr="00586FA8">
              <w:rPr>
                <w:rFonts w:cs="Times New Roman"/>
                <w:color w:val="000000"/>
                <w:sz w:val="20"/>
                <w:szCs w:val="20"/>
                <w:lang w:eastAsia="ru-RU"/>
              </w:rPr>
              <w:t>12</w:t>
            </w:r>
          </w:p>
        </w:tc>
        <w:tc>
          <w:tcPr>
            <w:tcW w:w="1276" w:type="dxa"/>
            <w:tcBorders>
              <w:top w:val="nil"/>
              <w:left w:val="nil"/>
              <w:bottom w:val="single" w:sz="4" w:space="0" w:color="auto"/>
              <w:right w:val="single" w:sz="4" w:space="0" w:color="auto"/>
            </w:tcBorders>
          </w:tcPr>
          <w:p w14:paraId="44EF52E6"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10</w:t>
            </w:r>
          </w:p>
        </w:tc>
        <w:tc>
          <w:tcPr>
            <w:tcW w:w="1275" w:type="dxa"/>
            <w:tcBorders>
              <w:top w:val="nil"/>
              <w:left w:val="nil"/>
              <w:bottom w:val="single" w:sz="4" w:space="0" w:color="auto"/>
              <w:right w:val="single" w:sz="4" w:space="0" w:color="auto"/>
            </w:tcBorders>
          </w:tcPr>
          <w:p w14:paraId="2C4C292F"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10</w:t>
            </w:r>
          </w:p>
        </w:tc>
        <w:tc>
          <w:tcPr>
            <w:tcW w:w="1276" w:type="dxa"/>
            <w:tcBorders>
              <w:top w:val="nil"/>
              <w:left w:val="nil"/>
              <w:bottom w:val="single" w:sz="4" w:space="0" w:color="auto"/>
              <w:right w:val="single" w:sz="4" w:space="0" w:color="auto"/>
            </w:tcBorders>
          </w:tcPr>
          <w:p w14:paraId="00D4AB92"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10</w:t>
            </w:r>
          </w:p>
        </w:tc>
        <w:tc>
          <w:tcPr>
            <w:tcW w:w="1276" w:type="dxa"/>
            <w:tcBorders>
              <w:top w:val="nil"/>
              <w:left w:val="nil"/>
              <w:bottom w:val="single" w:sz="4" w:space="0" w:color="auto"/>
              <w:right w:val="single" w:sz="4" w:space="0" w:color="auto"/>
            </w:tcBorders>
          </w:tcPr>
          <w:p w14:paraId="79C6BC0E"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10</w:t>
            </w:r>
          </w:p>
        </w:tc>
        <w:tc>
          <w:tcPr>
            <w:tcW w:w="1276" w:type="dxa"/>
            <w:tcBorders>
              <w:top w:val="nil"/>
              <w:left w:val="nil"/>
              <w:bottom w:val="single" w:sz="4" w:space="0" w:color="auto"/>
              <w:right w:val="single" w:sz="4" w:space="0" w:color="auto"/>
            </w:tcBorders>
          </w:tcPr>
          <w:p w14:paraId="582951E2" w14:textId="77777777" w:rsidR="00EF3884" w:rsidRPr="00586FA8" w:rsidRDefault="00EF3884">
            <w:pPr>
              <w:jc w:val="center"/>
              <w:rPr>
                <w:rFonts w:cs="Times New Roman"/>
                <w:sz w:val="20"/>
                <w:szCs w:val="20"/>
              </w:rPr>
            </w:pPr>
            <w:r w:rsidRPr="00586FA8">
              <w:rPr>
                <w:rFonts w:cs="Times New Roman"/>
                <w:sz w:val="20"/>
                <w:szCs w:val="20"/>
              </w:rPr>
              <w:t>0,</w:t>
            </w:r>
            <w:r>
              <w:rPr>
                <w:rFonts w:cs="Times New Roman"/>
                <w:sz w:val="20"/>
                <w:szCs w:val="20"/>
              </w:rPr>
              <w:t>10</w:t>
            </w:r>
          </w:p>
        </w:tc>
        <w:tc>
          <w:tcPr>
            <w:tcW w:w="1303" w:type="dxa"/>
            <w:tcBorders>
              <w:top w:val="nil"/>
              <w:left w:val="nil"/>
              <w:bottom w:val="single" w:sz="4" w:space="0" w:color="auto"/>
              <w:right w:val="single" w:sz="4" w:space="0" w:color="auto"/>
            </w:tcBorders>
          </w:tcPr>
          <w:p w14:paraId="44372697"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0,0</w:t>
            </w:r>
            <w:r>
              <w:rPr>
                <w:rFonts w:cs="Times New Roman"/>
                <w:color w:val="000000"/>
                <w:sz w:val="20"/>
                <w:szCs w:val="20"/>
                <w:lang w:eastAsia="ru-RU"/>
              </w:rPr>
              <w:t>9</w:t>
            </w:r>
          </w:p>
        </w:tc>
      </w:tr>
      <w:tr w:rsidR="00EF3884" w:rsidRPr="00586FA8" w14:paraId="237A51B6" w14:textId="77777777" w:rsidTr="009B5B25">
        <w:trPr>
          <w:trHeight w:val="855"/>
          <w:jc w:val="center"/>
        </w:trPr>
        <w:tc>
          <w:tcPr>
            <w:tcW w:w="795" w:type="dxa"/>
            <w:tcBorders>
              <w:top w:val="single" w:sz="4" w:space="0" w:color="auto"/>
              <w:left w:val="single" w:sz="4" w:space="0" w:color="auto"/>
              <w:bottom w:val="single" w:sz="4" w:space="0" w:color="auto"/>
              <w:right w:val="single" w:sz="4" w:space="0" w:color="auto"/>
            </w:tcBorders>
          </w:tcPr>
          <w:p w14:paraId="5A4294B1" w14:textId="77777777" w:rsidR="00EF3884" w:rsidRPr="00586FA8" w:rsidRDefault="00EF3884" w:rsidP="00033E2F">
            <w:pPr>
              <w:suppressAutoHyphens w:val="0"/>
              <w:jc w:val="center"/>
              <w:rPr>
                <w:rFonts w:cs="Times New Roman"/>
                <w:bCs/>
                <w:color w:val="000000"/>
                <w:sz w:val="20"/>
                <w:szCs w:val="20"/>
                <w:lang w:eastAsia="ru-RU"/>
              </w:rPr>
            </w:pPr>
            <w:r w:rsidRPr="00586FA8">
              <w:rPr>
                <w:rFonts w:cs="Times New Roman"/>
                <w:bCs/>
                <w:color w:val="000000"/>
                <w:sz w:val="20"/>
                <w:szCs w:val="20"/>
                <w:lang w:eastAsia="ru-RU"/>
              </w:rPr>
              <w:t>1.3.5</w:t>
            </w:r>
          </w:p>
        </w:tc>
        <w:tc>
          <w:tcPr>
            <w:tcW w:w="4225" w:type="dxa"/>
            <w:tcBorders>
              <w:top w:val="single" w:sz="4" w:space="0" w:color="auto"/>
              <w:left w:val="nil"/>
              <w:bottom w:val="single" w:sz="4" w:space="0" w:color="auto"/>
              <w:right w:val="single" w:sz="4" w:space="0" w:color="auto"/>
            </w:tcBorders>
          </w:tcPr>
          <w:p w14:paraId="474F20C5" w14:textId="77777777" w:rsidR="00EF3884" w:rsidRPr="00586FA8" w:rsidRDefault="00EF3884" w:rsidP="009B5B25">
            <w:pPr>
              <w:suppressAutoHyphens w:val="0"/>
              <w:jc w:val="both"/>
              <w:rPr>
                <w:rFonts w:cs="Times New Roman"/>
                <w:bCs/>
                <w:color w:val="000000"/>
                <w:sz w:val="20"/>
                <w:szCs w:val="20"/>
                <w:lang w:eastAsia="ru-RU"/>
              </w:rPr>
            </w:pPr>
            <w:r w:rsidRPr="00586FA8">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1134" w:type="dxa"/>
            <w:tcBorders>
              <w:top w:val="single" w:sz="4" w:space="0" w:color="auto"/>
              <w:left w:val="nil"/>
              <w:bottom w:val="single" w:sz="4" w:space="0" w:color="auto"/>
              <w:right w:val="single" w:sz="4" w:space="0" w:color="auto"/>
            </w:tcBorders>
          </w:tcPr>
          <w:p w14:paraId="41A8F092" w14:textId="77777777" w:rsidR="00EF3884" w:rsidRPr="00586FA8" w:rsidRDefault="00EF3884" w:rsidP="006260BC">
            <w:pPr>
              <w:suppressAutoHyphens w:val="0"/>
              <w:jc w:val="center"/>
              <w:rPr>
                <w:rFonts w:cs="Times New Roman"/>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14:paraId="0921E410" w14:textId="77777777" w:rsidR="00EF3884" w:rsidRPr="00586FA8" w:rsidRDefault="00EF3884" w:rsidP="006260BC">
            <w:pPr>
              <w:suppressAutoHyphens w:val="0"/>
              <w:jc w:val="center"/>
              <w:rPr>
                <w:rFonts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tcPr>
          <w:p w14:paraId="7BB5707B" w14:textId="77777777" w:rsidR="00EF3884" w:rsidRPr="00586FA8" w:rsidRDefault="00EF3884">
            <w:pPr>
              <w:jc w:val="center"/>
              <w:rPr>
                <w:rFonts w:cs="Times New Roman"/>
                <w:bCs/>
                <w:sz w:val="20"/>
                <w:szCs w:val="20"/>
              </w:rPr>
            </w:pPr>
            <w:r>
              <w:rPr>
                <w:rFonts w:cs="Times New Roman"/>
                <w:bCs/>
                <w:sz w:val="20"/>
                <w:szCs w:val="20"/>
              </w:rPr>
              <w:t>1,69</w:t>
            </w:r>
          </w:p>
        </w:tc>
        <w:tc>
          <w:tcPr>
            <w:tcW w:w="1275" w:type="dxa"/>
            <w:tcBorders>
              <w:top w:val="single" w:sz="4" w:space="0" w:color="auto"/>
              <w:left w:val="nil"/>
              <w:bottom w:val="single" w:sz="4" w:space="0" w:color="auto"/>
              <w:right w:val="single" w:sz="4" w:space="0" w:color="auto"/>
            </w:tcBorders>
          </w:tcPr>
          <w:p w14:paraId="7AA917B1" w14:textId="77777777" w:rsidR="00EF3884" w:rsidRPr="00586FA8" w:rsidRDefault="00EF3884">
            <w:pPr>
              <w:jc w:val="center"/>
              <w:rPr>
                <w:rFonts w:cs="Times New Roman"/>
                <w:bCs/>
                <w:sz w:val="20"/>
                <w:szCs w:val="20"/>
              </w:rPr>
            </w:pPr>
            <w:r>
              <w:rPr>
                <w:rFonts w:cs="Times New Roman"/>
                <w:bCs/>
                <w:sz w:val="20"/>
                <w:szCs w:val="20"/>
              </w:rPr>
              <w:t>1,69</w:t>
            </w:r>
          </w:p>
        </w:tc>
        <w:tc>
          <w:tcPr>
            <w:tcW w:w="1276" w:type="dxa"/>
            <w:tcBorders>
              <w:top w:val="single" w:sz="4" w:space="0" w:color="auto"/>
              <w:left w:val="nil"/>
              <w:bottom w:val="single" w:sz="4" w:space="0" w:color="auto"/>
              <w:right w:val="single" w:sz="4" w:space="0" w:color="auto"/>
            </w:tcBorders>
          </w:tcPr>
          <w:p w14:paraId="43FEC8A1" w14:textId="77777777" w:rsidR="00EF3884" w:rsidRPr="00586FA8" w:rsidRDefault="00EF3884">
            <w:pPr>
              <w:jc w:val="center"/>
              <w:rPr>
                <w:rFonts w:cs="Times New Roman"/>
                <w:bCs/>
                <w:sz w:val="20"/>
                <w:szCs w:val="20"/>
              </w:rPr>
            </w:pPr>
            <w:r>
              <w:rPr>
                <w:rFonts w:cs="Times New Roman"/>
                <w:bCs/>
                <w:sz w:val="20"/>
                <w:szCs w:val="20"/>
              </w:rPr>
              <w:t>1,69</w:t>
            </w:r>
          </w:p>
        </w:tc>
        <w:tc>
          <w:tcPr>
            <w:tcW w:w="1276" w:type="dxa"/>
            <w:tcBorders>
              <w:top w:val="single" w:sz="4" w:space="0" w:color="auto"/>
              <w:left w:val="nil"/>
              <w:bottom w:val="single" w:sz="4" w:space="0" w:color="auto"/>
              <w:right w:val="single" w:sz="4" w:space="0" w:color="auto"/>
            </w:tcBorders>
          </w:tcPr>
          <w:p w14:paraId="20638E8C" w14:textId="77777777" w:rsidR="00EF3884" w:rsidRPr="00586FA8" w:rsidRDefault="00EF3884">
            <w:pPr>
              <w:jc w:val="center"/>
              <w:rPr>
                <w:rFonts w:cs="Times New Roman"/>
                <w:bCs/>
                <w:sz w:val="20"/>
                <w:szCs w:val="20"/>
              </w:rPr>
            </w:pPr>
            <w:r>
              <w:rPr>
                <w:rFonts w:cs="Times New Roman"/>
                <w:bCs/>
                <w:sz w:val="20"/>
                <w:szCs w:val="20"/>
              </w:rPr>
              <w:t>1,69</w:t>
            </w:r>
          </w:p>
        </w:tc>
        <w:tc>
          <w:tcPr>
            <w:tcW w:w="1276" w:type="dxa"/>
            <w:tcBorders>
              <w:top w:val="single" w:sz="4" w:space="0" w:color="auto"/>
              <w:left w:val="nil"/>
              <w:bottom w:val="single" w:sz="4" w:space="0" w:color="auto"/>
              <w:right w:val="single" w:sz="4" w:space="0" w:color="auto"/>
            </w:tcBorders>
          </w:tcPr>
          <w:p w14:paraId="26606455" w14:textId="77777777" w:rsidR="00EF3884" w:rsidRPr="00586FA8" w:rsidRDefault="00EF3884">
            <w:pPr>
              <w:jc w:val="center"/>
              <w:rPr>
                <w:rFonts w:cs="Times New Roman"/>
                <w:bCs/>
                <w:sz w:val="20"/>
                <w:szCs w:val="20"/>
              </w:rPr>
            </w:pPr>
            <w:r>
              <w:rPr>
                <w:rFonts w:cs="Times New Roman"/>
                <w:bCs/>
                <w:sz w:val="20"/>
                <w:szCs w:val="20"/>
              </w:rPr>
              <w:t>1,69</w:t>
            </w:r>
          </w:p>
        </w:tc>
        <w:tc>
          <w:tcPr>
            <w:tcW w:w="1303" w:type="dxa"/>
            <w:tcBorders>
              <w:top w:val="single" w:sz="4" w:space="0" w:color="auto"/>
              <w:left w:val="nil"/>
              <w:bottom w:val="single" w:sz="4" w:space="0" w:color="auto"/>
              <w:right w:val="single" w:sz="4" w:space="0" w:color="auto"/>
            </w:tcBorders>
          </w:tcPr>
          <w:p w14:paraId="5AF5D1B1" w14:textId="77777777" w:rsidR="00EF3884" w:rsidRPr="00586FA8" w:rsidRDefault="00EF3884">
            <w:pPr>
              <w:suppressAutoHyphens w:val="0"/>
              <w:autoSpaceDE w:val="0"/>
              <w:autoSpaceDN w:val="0"/>
              <w:adjustRightInd w:val="0"/>
              <w:jc w:val="center"/>
              <w:rPr>
                <w:rFonts w:cs="Times New Roman"/>
                <w:bCs/>
                <w:color w:val="000000"/>
                <w:sz w:val="20"/>
                <w:szCs w:val="20"/>
                <w:lang w:eastAsia="ru-RU"/>
              </w:rPr>
            </w:pPr>
            <w:r>
              <w:rPr>
                <w:rFonts w:cs="Times New Roman"/>
                <w:bCs/>
                <w:color w:val="000000"/>
                <w:sz w:val="20"/>
                <w:szCs w:val="20"/>
                <w:lang w:eastAsia="ru-RU"/>
              </w:rPr>
              <w:t>1,40</w:t>
            </w:r>
          </w:p>
        </w:tc>
      </w:tr>
      <w:tr w:rsidR="00EF3884" w:rsidRPr="00586FA8" w14:paraId="5D7B3857" w14:textId="77777777" w:rsidTr="009B5B25">
        <w:trPr>
          <w:trHeight w:val="1129"/>
          <w:jc w:val="center"/>
        </w:trPr>
        <w:tc>
          <w:tcPr>
            <w:tcW w:w="795" w:type="dxa"/>
            <w:tcBorders>
              <w:top w:val="nil"/>
              <w:left w:val="single" w:sz="4" w:space="0" w:color="auto"/>
              <w:bottom w:val="single" w:sz="4" w:space="0" w:color="auto"/>
              <w:right w:val="single" w:sz="4" w:space="0" w:color="auto"/>
            </w:tcBorders>
          </w:tcPr>
          <w:p w14:paraId="269D87DD" w14:textId="77777777" w:rsidR="00EF3884" w:rsidRPr="00586FA8" w:rsidRDefault="00EF3884" w:rsidP="00033E2F">
            <w:pPr>
              <w:suppressAutoHyphens w:val="0"/>
              <w:jc w:val="center"/>
              <w:rPr>
                <w:rFonts w:cs="Times New Roman"/>
                <w:color w:val="000000"/>
                <w:sz w:val="20"/>
                <w:szCs w:val="20"/>
                <w:lang w:eastAsia="ru-RU"/>
              </w:rPr>
            </w:pPr>
            <w:r w:rsidRPr="00586FA8">
              <w:rPr>
                <w:rFonts w:cs="Times New Roman"/>
                <w:color w:val="000000"/>
                <w:sz w:val="20"/>
                <w:szCs w:val="20"/>
                <w:lang w:eastAsia="ru-RU"/>
              </w:rPr>
              <w:t>1.3.5.1</w:t>
            </w:r>
          </w:p>
        </w:tc>
        <w:tc>
          <w:tcPr>
            <w:tcW w:w="4225" w:type="dxa"/>
            <w:tcBorders>
              <w:top w:val="nil"/>
              <w:left w:val="nil"/>
              <w:bottom w:val="single" w:sz="4" w:space="0" w:color="auto"/>
              <w:right w:val="single" w:sz="4" w:space="0" w:color="auto"/>
            </w:tcBorders>
          </w:tcPr>
          <w:p w14:paraId="0471ED79" w14:textId="77777777" w:rsidR="00EF3884" w:rsidRPr="00586FA8" w:rsidRDefault="00EF3884" w:rsidP="009B5B25">
            <w:pPr>
              <w:suppressAutoHyphens w:val="0"/>
              <w:jc w:val="both"/>
              <w:rPr>
                <w:rFonts w:cs="Times New Roman"/>
                <w:color w:val="000000"/>
                <w:sz w:val="20"/>
                <w:szCs w:val="20"/>
                <w:lang w:eastAsia="ru-RU"/>
              </w:rPr>
            </w:pPr>
            <w:r w:rsidRPr="00586FA8">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1134" w:type="dxa"/>
            <w:tcBorders>
              <w:top w:val="nil"/>
              <w:left w:val="nil"/>
              <w:bottom w:val="single" w:sz="4" w:space="0" w:color="auto"/>
              <w:right w:val="single" w:sz="4" w:space="0" w:color="auto"/>
            </w:tcBorders>
          </w:tcPr>
          <w:p w14:paraId="21AFF9AD"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5 раз в неделю</w:t>
            </w:r>
          </w:p>
        </w:tc>
        <w:tc>
          <w:tcPr>
            <w:tcW w:w="1134" w:type="dxa"/>
            <w:tcBorders>
              <w:top w:val="nil"/>
              <w:left w:val="nil"/>
              <w:bottom w:val="single" w:sz="4" w:space="0" w:color="auto"/>
              <w:right w:val="single" w:sz="4" w:space="0" w:color="auto"/>
            </w:tcBorders>
          </w:tcPr>
          <w:p w14:paraId="770A1698" w14:textId="77777777" w:rsidR="00EF3884" w:rsidRPr="00586FA8" w:rsidRDefault="00EF3884" w:rsidP="006260BC">
            <w:pPr>
              <w:suppressAutoHyphens w:val="0"/>
              <w:jc w:val="center"/>
              <w:rPr>
                <w:rFonts w:cs="Times New Roman"/>
                <w:color w:val="000000"/>
                <w:sz w:val="20"/>
                <w:szCs w:val="20"/>
                <w:lang w:eastAsia="ru-RU"/>
              </w:rPr>
            </w:pPr>
            <w:r w:rsidRPr="00586FA8">
              <w:rPr>
                <w:rFonts w:cs="Times New Roman"/>
                <w:color w:val="000000"/>
                <w:sz w:val="20"/>
                <w:szCs w:val="20"/>
                <w:lang w:eastAsia="ru-RU"/>
              </w:rPr>
              <w:t>260</w:t>
            </w:r>
          </w:p>
        </w:tc>
        <w:tc>
          <w:tcPr>
            <w:tcW w:w="1276" w:type="dxa"/>
            <w:tcBorders>
              <w:top w:val="nil"/>
              <w:left w:val="nil"/>
              <w:bottom w:val="single" w:sz="4" w:space="0" w:color="auto"/>
              <w:right w:val="single" w:sz="4" w:space="0" w:color="auto"/>
            </w:tcBorders>
          </w:tcPr>
          <w:p w14:paraId="19179A43" w14:textId="77777777" w:rsidR="00EF3884" w:rsidRPr="00586FA8" w:rsidRDefault="00EF3884">
            <w:pPr>
              <w:jc w:val="center"/>
              <w:rPr>
                <w:rFonts w:cs="Times New Roman"/>
                <w:sz w:val="20"/>
                <w:szCs w:val="20"/>
              </w:rPr>
            </w:pPr>
            <w:r>
              <w:rPr>
                <w:rFonts w:cs="Times New Roman"/>
                <w:sz w:val="20"/>
                <w:szCs w:val="20"/>
              </w:rPr>
              <w:t>1,69</w:t>
            </w:r>
          </w:p>
        </w:tc>
        <w:tc>
          <w:tcPr>
            <w:tcW w:w="1275" w:type="dxa"/>
            <w:tcBorders>
              <w:top w:val="nil"/>
              <w:left w:val="nil"/>
              <w:bottom w:val="single" w:sz="4" w:space="0" w:color="auto"/>
              <w:right w:val="single" w:sz="4" w:space="0" w:color="auto"/>
            </w:tcBorders>
          </w:tcPr>
          <w:p w14:paraId="3985B18A" w14:textId="77777777" w:rsidR="00EF3884" w:rsidRPr="00586FA8" w:rsidRDefault="00EF3884">
            <w:pPr>
              <w:jc w:val="center"/>
              <w:rPr>
                <w:rFonts w:cs="Times New Roman"/>
                <w:sz w:val="20"/>
                <w:szCs w:val="20"/>
              </w:rPr>
            </w:pPr>
            <w:r>
              <w:rPr>
                <w:rFonts w:cs="Times New Roman"/>
                <w:sz w:val="20"/>
                <w:szCs w:val="20"/>
              </w:rPr>
              <w:t>1,69</w:t>
            </w:r>
          </w:p>
        </w:tc>
        <w:tc>
          <w:tcPr>
            <w:tcW w:w="1276" w:type="dxa"/>
            <w:tcBorders>
              <w:top w:val="nil"/>
              <w:left w:val="nil"/>
              <w:bottom w:val="single" w:sz="4" w:space="0" w:color="auto"/>
              <w:right w:val="single" w:sz="4" w:space="0" w:color="auto"/>
            </w:tcBorders>
          </w:tcPr>
          <w:p w14:paraId="58F8D39F" w14:textId="77777777" w:rsidR="00EF3884" w:rsidRPr="00586FA8" w:rsidRDefault="00EF3884">
            <w:pPr>
              <w:jc w:val="center"/>
              <w:rPr>
                <w:rFonts w:cs="Times New Roman"/>
                <w:sz w:val="20"/>
                <w:szCs w:val="20"/>
              </w:rPr>
            </w:pPr>
            <w:r w:rsidRPr="00586FA8">
              <w:rPr>
                <w:rFonts w:cs="Times New Roman"/>
                <w:sz w:val="20"/>
                <w:szCs w:val="20"/>
              </w:rPr>
              <w:t>1,</w:t>
            </w:r>
            <w:r>
              <w:rPr>
                <w:rFonts w:cs="Times New Roman"/>
                <w:sz w:val="20"/>
                <w:szCs w:val="20"/>
              </w:rPr>
              <w:t>69</w:t>
            </w:r>
          </w:p>
        </w:tc>
        <w:tc>
          <w:tcPr>
            <w:tcW w:w="1276" w:type="dxa"/>
            <w:tcBorders>
              <w:top w:val="nil"/>
              <w:left w:val="nil"/>
              <w:bottom w:val="single" w:sz="4" w:space="0" w:color="auto"/>
              <w:right w:val="single" w:sz="4" w:space="0" w:color="auto"/>
            </w:tcBorders>
          </w:tcPr>
          <w:p w14:paraId="5CDB6875" w14:textId="77777777" w:rsidR="00EF3884" w:rsidRPr="00586FA8" w:rsidRDefault="00EF3884">
            <w:pPr>
              <w:jc w:val="center"/>
              <w:rPr>
                <w:rFonts w:cs="Times New Roman"/>
                <w:sz w:val="20"/>
                <w:szCs w:val="20"/>
              </w:rPr>
            </w:pPr>
            <w:r w:rsidRPr="00586FA8">
              <w:rPr>
                <w:rFonts w:cs="Times New Roman"/>
                <w:sz w:val="20"/>
                <w:szCs w:val="20"/>
              </w:rPr>
              <w:t>1,</w:t>
            </w:r>
            <w:r>
              <w:rPr>
                <w:rFonts w:cs="Times New Roman"/>
                <w:sz w:val="20"/>
                <w:szCs w:val="20"/>
              </w:rPr>
              <w:t>69</w:t>
            </w:r>
          </w:p>
        </w:tc>
        <w:tc>
          <w:tcPr>
            <w:tcW w:w="1276" w:type="dxa"/>
            <w:tcBorders>
              <w:top w:val="nil"/>
              <w:left w:val="nil"/>
              <w:bottom w:val="single" w:sz="4" w:space="0" w:color="auto"/>
              <w:right w:val="single" w:sz="4" w:space="0" w:color="auto"/>
            </w:tcBorders>
          </w:tcPr>
          <w:p w14:paraId="68432758" w14:textId="77777777" w:rsidR="00EF3884" w:rsidRPr="00586FA8" w:rsidRDefault="00EF3884">
            <w:pPr>
              <w:jc w:val="center"/>
              <w:rPr>
                <w:rFonts w:cs="Times New Roman"/>
                <w:sz w:val="20"/>
                <w:szCs w:val="20"/>
              </w:rPr>
            </w:pPr>
            <w:r w:rsidRPr="00586FA8">
              <w:rPr>
                <w:rFonts w:cs="Times New Roman"/>
                <w:sz w:val="20"/>
                <w:szCs w:val="20"/>
              </w:rPr>
              <w:t>1,</w:t>
            </w:r>
            <w:r>
              <w:rPr>
                <w:rFonts w:cs="Times New Roman"/>
                <w:sz w:val="20"/>
                <w:szCs w:val="20"/>
              </w:rPr>
              <w:t>69</w:t>
            </w:r>
          </w:p>
        </w:tc>
        <w:tc>
          <w:tcPr>
            <w:tcW w:w="1303" w:type="dxa"/>
            <w:tcBorders>
              <w:top w:val="nil"/>
              <w:left w:val="nil"/>
              <w:bottom w:val="single" w:sz="4" w:space="0" w:color="auto"/>
              <w:right w:val="single" w:sz="4" w:space="0" w:color="auto"/>
            </w:tcBorders>
          </w:tcPr>
          <w:p w14:paraId="734948D0" w14:textId="77777777" w:rsidR="00EF3884" w:rsidRPr="00586FA8" w:rsidRDefault="00EF3884">
            <w:pPr>
              <w:suppressAutoHyphens w:val="0"/>
              <w:autoSpaceDE w:val="0"/>
              <w:autoSpaceDN w:val="0"/>
              <w:adjustRightInd w:val="0"/>
              <w:jc w:val="center"/>
              <w:rPr>
                <w:rFonts w:cs="Times New Roman"/>
                <w:color w:val="000000"/>
                <w:sz w:val="20"/>
                <w:szCs w:val="20"/>
                <w:lang w:eastAsia="ru-RU"/>
              </w:rPr>
            </w:pPr>
            <w:r w:rsidRPr="00586FA8">
              <w:rPr>
                <w:rFonts w:cs="Times New Roman"/>
                <w:color w:val="000000"/>
                <w:sz w:val="20"/>
                <w:szCs w:val="20"/>
                <w:lang w:eastAsia="ru-RU"/>
              </w:rPr>
              <w:t>1,</w:t>
            </w:r>
            <w:r>
              <w:rPr>
                <w:rFonts w:cs="Times New Roman"/>
                <w:color w:val="000000"/>
                <w:sz w:val="20"/>
                <w:szCs w:val="20"/>
                <w:lang w:eastAsia="ru-RU"/>
              </w:rPr>
              <w:t>40</w:t>
            </w:r>
          </w:p>
        </w:tc>
      </w:tr>
    </w:tbl>
    <w:p w14:paraId="5B2D4748" w14:textId="03271A78" w:rsidR="00C72BB4" w:rsidRDefault="0055006D" w:rsidP="0055006D">
      <w:pPr>
        <w:spacing w:after="240"/>
        <w:jc w:val="center"/>
        <w:rPr>
          <w:rFonts w:cs="Times New Roman"/>
          <w:sz w:val="26"/>
          <w:szCs w:val="26"/>
        </w:rPr>
      </w:pPr>
      <w:r>
        <w:rPr>
          <w:rFonts w:cs="Times New Roman"/>
          <w:sz w:val="26"/>
          <w:szCs w:val="26"/>
        </w:rPr>
        <w:br w:type="page"/>
      </w:r>
      <w:r w:rsidRPr="0066018F">
        <w:rPr>
          <w:rFonts w:cs="Times New Roman"/>
          <w:bCs/>
          <w:color w:val="000000"/>
          <w:sz w:val="20"/>
          <w:szCs w:val="20"/>
          <w:lang w:eastAsia="ru-RU"/>
        </w:rPr>
        <w:lastRenderedPageBreak/>
        <w:t>РАСЧЕТ ЭКОНОМИЧЕСКИ ОБОСНОВАННОЙ СТОИМОСТИ УСЛУГ И РАБОТ ПО УПРАВЛЕНИЮ МНОГОКВАРТИРНЫМ ДОМОМ ЗА СОДЕРЖАНИЕ ОБЩЕГО ИМУЩЕСТВА В МНОГОКВАРТИРНОМ ДОМЕ</w:t>
      </w:r>
    </w:p>
    <w:tbl>
      <w:tblPr>
        <w:tblW w:w="14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5490"/>
        <w:gridCol w:w="1541"/>
        <w:gridCol w:w="1517"/>
        <w:gridCol w:w="1684"/>
        <w:gridCol w:w="1733"/>
        <w:gridCol w:w="1924"/>
      </w:tblGrid>
      <w:tr w:rsidR="00114166" w:rsidRPr="0060042F" w14:paraId="7625C8E0" w14:textId="77777777" w:rsidTr="009B5B25">
        <w:trPr>
          <w:trHeight w:val="525"/>
          <w:tblHeader/>
          <w:jc w:val="center"/>
        </w:trPr>
        <w:tc>
          <w:tcPr>
            <w:tcW w:w="767" w:type="dxa"/>
            <w:vMerge w:val="restart"/>
            <w:tcBorders>
              <w:top w:val="single" w:sz="4" w:space="0" w:color="auto"/>
            </w:tcBorders>
            <w:hideMark/>
          </w:tcPr>
          <w:p w14:paraId="731481A6" w14:textId="77777777" w:rsidR="00114166" w:rsidRPr="0060042F" w:rsidRDefault="00114166"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 п/п</w:t>
            </w:r>
          </w:p>
        </w:tc>
        <w:tc>
          <w:tcPr>
            <w:tcW w:w="5797" w:type="dxa"/>
            <w:vMerge w:val="restart"/>
            <w:tcBorders>
              <w:top w:val="single" w:sz="4" w:space="0" w:color="auto"/>
            </w:tcBorders>
            <w:hideMark/>
          </w:tcPr>
          <w:p w14:paraId="74BEBE1B" w14:textId="77777777" w:rsidR="00114166" w:rsidRPr="0060042F" w:rsidRDefault="00114166" w:rsidP="002A0BDB">
            <w:pPr>
              <w:suppressAutoHyphens w:val="0"/>
              <w:jc w:val="center"/>
              <w:rPr>
                <w:rFonts w:cs="Times New Roman"/>
                <w:sz w:val="20"/>
                <w:szCs w:val="20"/>
                <w:lang w:eastAsia="ru-RU"/>
              </w:rPr>
            </w:pPr>
            <w:r w:rsidRPr="0060042F">
              <w:rPr>
                <w:rFonts w:cs="Times New Roman"/>
                <w:sz w:val="20"/>
                <w:szCs w:val="20"/>
                <w:lang w:eastAsia="ru-RU"/>
              </w:rPr>
              <w:t>Наименование работ</w:t>
            </w:r>
          </w:p>
        </w:tc>
        <w:tc>
          <w:tcPr>
            <w:tcW w:w="1079" w:type="dxa"/>
            <w:vMerge w:val="restart"/>
            <w:tcBorders>
              <w:top w:val="single" w:sz="4" w:space="0" w:color="auto"/>
            </w:tcBorders>
            <w:hideMark/>
          </w:tcPr>
          <w:p w14:paraId="548FF4F0" w14:textId="77777777" w:rsidR="00114166" w:rsidRPr="0060042F" w:rsidRDefault="00114166" w:rsidP="00781611">
            <w:pPr>
              <w:suppressAutoHyphens w:val="0"/>
              <w:jc w:val="center"/>
              <w:rPr>
                <w:rFonts w:cs="Times New Roman"/>
                <w:sz w:val="20"/>
                <w:szCs w:val="20"/>
                <w:lang w:eastAsia="ru-RU"/>
              </w:rPr>
            </w:pPr>
            <w:r w:rsidRPr="0060042F">
              <w:rPr>
                <w:rFonts w:cs="Times New Roman"/>
                <w:sz w:val="20"/>
                <w:szCs w:val="20"/>
                <w:lang w:eastAsia="ru-RU"/>
              </w:rPr>
              <w:t>Периодичность</w:t>
            </w:r>
          </w:p>
        </w:tc>
        <w:tc>
          <w:tcPr>
            <w:tcW w:w="1517" w:type="dxa"/>
            <w:vMerge w:val="restart"/>
            <w:tcBorders>
              <w:top w:val="single" w:sz="4" w:space="0" w:color="auto"/>
            </w:tcBorders>
            <w:hideMark/>
          </w:tcPr>
          <w:p w14:paraId="31B48104" w14:textId="77777777" w:rsidR="00114166" w:rsidRPr="0060042F" w:rsidRDefault="00114166" w:rsidP="00781611">
            <w:pPr>
              <w:suppressAutoHyphens w:val="0"/>
              <w:jc w:val="center"/>
              <w:rPr>
                <w:rFonts w:cs="Times New Roman"/>
                <w:sz w:val="20"/>
                <w:szCs w:val="20"/>
                <w:lang w:eastAsia="ru-RU"/>
              </w:rPr>
            </w:pPr>
            <w:r w:rsidRPr="0060042F">
              <w:rPr>
                <w:rFonts w:cs="Times New Roman"/>
                <w:sz w:val="20"/>
                <w:szCs w:val="20"/>
                <w:lang w:eastAsia="ru-RU"/>
              </w:rPr>
              <w:t>Повторяемость в течение года (раз)</w:t>
            </w:r>
          </w:p>
        </w:tc>
        <w:tc>
          <w:tcPr>
            <w:tcW w:w="5496" w:type="dxa"/>
            <w:gridSpan w:val="3"/>
            <w:tcBorders>
              <w:top w:val="single" w:sz="4" w:space="0" w:color="auto"/>
            </w:tcBorders>
            <w:hideMark/>
          </w:tcPr>
          <w:p w14:paraId="74C64A85" w14:textId="77777777" w:rsidR="00114166" w:rsidRPr="0060042F" w:rsidRDefault="00114166"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Стоимость на 1 кв.м общей площади (руб./мес.)</w:t>
            </w:r>
          </w:p>
        </w:tc>
      </w:tr>
      <w:tr w:rsidR="00EF3884" w:rsidRPr="0060042F" w14:paraId="62B437D8" w14:textId="77777777" w:rsidTr="009B5B25">
        <w:trPr>
          <w:trHeight w:val="594"/>
          <w:tblHeader/>
          <w:jc w:val="center"/>
        </w:trPr>
        <w:tc>
          <w:tcPr>
            <w:tcW w:w="767" w:type="dxa"/>
            <w:vMerge/>
            <w:hideMark/>
          </w:tcPr>
          <w:p w14:paraId="22981D42" w14:textId="77777777" w:rsidR="00EF3884" w:rsidRPr="0060042F" w:rsidRDefault="00EF3884" w:rsidP="00781611">
            <w:pPr>
              <w:suppressAutoHyphens w:val="0"/>
              <w:rPr>
                <w:rFonts w:cs="Times New Roman"/>
                <w:color w:val="000000"/>
                <w:sz w:val="20"/>
                <w:szCs w:val="20"/>
                <w:lang w:eastAsia="ru-RU"/>
              </w:rPr>
            </w:pPr>
          </w:p>
        </w:tc>
        <w:tc>
          <w:tcPr>
            <w:tcW w:w="5797" w:type="dxa"/>
            <w:vMerge/>
            <w:hideMark/>
          </w:tcPr>
          <w:p w14:paraId="40A72566" w14:textId="77777777" w:rsidR="00EF3884" w:rsidRPr="0060042F" w:rsidRDefault="00EF3884" w:rsidP="002A0BDB">
            <w:pPr>
              <w:suppressAutoHyphens w:val="0"/>
              <w:jc w:val="center"/>
              <w:rPr>
                <w:rFonts w:cs="Times New Roman"/>
                <w:sz w:val="20"/>
                <w:szCs w:val="20"/>
                <w:lang w:eastAsia="ru-RU"/>
              </w:rPr>
            </w:pPr>
          </w:p>
        </w:tc>
        <w:tc>
          <w:tcPr>
            <w:tcW w:w="1079" w:type="dxa"/>
            <w:vMerge/>
            <w:hideMark/>
          </w:tcPr>
          <w:p w14:paraId="67528B46" w14:textId="77777777" w:rsidR="00EF3884" w:rsidRPr="0060042F" w:rsidRDefault="00EF3884" w:rsidP="00781611">
            <w:pPr>
              <w:suppressAutoHyphens w:val="0"/>
              <w:jc w:val="center"/>
              <w:rPr>
                <w:rFonts w:cs="Times New Roman"/>
                <w:sz w:val="20"/>
                <w:szCs w:val="20"/>
                <w:lang w:eastAsia="ru-RU"/>
              </w:rPr>
            </w:pPr>
          </w:p>
        </w:tc>
        <w:tc>
          <w:tcPr>
            <w:tcW w:w="1517" w:type="dxa"/>
            <w:vMerge/>
            <w:hideMark/>
          </w:tcPr>
          <w:p w14:paraId="64B5F8BC" w14:textId="77777777" w:rsidR="00EF3884" w:rsidRPr="0060042F" w:rsidRDefault="00EF3884" w:rsidP="00781611">
            <w:pPr>
              <w:suppressAutoHyphens w:val="0"/>
              <w:jc w:val="center"/>
              <w:rPr>
                <w:rFonts w:cs="Times New Roman"/>
                <w:sz w:val="20"/>
                <w:szCs w:val="20"/>
                <w:lang w:eastAsia="ru-RU"/>
              </w:rPr>
            </w:pPr>
          </w:p>
        </w:tc>
        <w:tc>
          <w:tcPr>
            <w:tcW w:w="1756" w:type="dxa"/>
            <w:hideMark/>
          </w:tcPr>
          <w:p w14:paraId="04CBFFC2" w14:textId="313673AD" w:rsidR="00EF3884" w:rsidRPr="0060042F" w:rsidRDefault="00EF3884" w:rsidP="001D5ABB">
            <w:pPr>
              <w:jc w:val="center"/>
              <w:rPr>
                <w:rFonts w:cs="Times New Roman"/>
                <w:sz w:val="20"/>
                <w:szCs w:val="20"/>
              </w:rPr>
            </w:pPr>
            <w:r w:rsidRPr="0060042F">
              <w:rPr>
                <w:rFonts w:cs="Times New Roman"/>
                <w:color w:val="000000"/>
                <w:sz w:val="20"/>
                <w:szCs w:val="20"/>
                <w:lang w:eastAsia="ru-RU"/>
              </w:rPr>
              <w:t>пр-кт Ленина, 68</w:t>
            </w:r>
          </w:p>
        </w:tc>
        <w:tc>
          <w:tcPr>
            <w:tcW w:w="1786" w:type="dxa"/>
          </w:tcPr>
          <w:p w14:paraId="211F7039" w14:textId="77777777" w:rsidR="00EF3884" w:rsidRPr="0060042F" w:rsidRDefault="00EF3884" w:rsidP="001D5ABB">
            <w:pPr>
              <w:jc w:val="center"/>
              <w:rPr>
                <w:rFonts w:cs="Times New Roman"/>
                <w:bCs/>
                <w:sz w:val="20"/>
                <w:szCs w:val="20"/>
              </w:rPr>
            </w:pPr>
            <w:r w:rsidRPr="0060042F">
              <w:rPr>
                <w:rFonts w:cs="Times New Roman"/>
                <w:bCs/>
                <w:sz w:val="20"/>
                <w:szCs w:val="20"/>
              </w:rPr>
              <w:t>ул. Брусилова, 30А</w:t>
            </w:r>
          </w:p>
        </w:tc>
        <w:tc>
          <w:tcPr>
            <w:tcW w:w="1954" w:type="dxa"/>
          </w:tcPr>
          <w:p w14:paraId="4E20FDC4" w14:textId="77777777" w:rsidR="00EF3884" w:rsidRPr="0060042F" w:rsidRDefault="00EF3884" w:rsidP="001D5ABB">
            <w:pPr>
              <w:jc w:val="center"/>
              <w:rPr>
                <w:rFonts w:cs="Times New Roman"/>
                <w:bCs/>
                <w:sz w:val="20"/>
                <w:szCs w:val="20"/>
              </w:rPr>
            </w:pPr>
            <w:r w:rsidRPr="0060042F">
              <w:rPr>
                <w:rFonts w:cs="Times New Roman"/>
                <w:bCs/>
                <w:sz w:val="20"/>
                <w:szCs w:val="20"/>
              </w:rPr>
              <w:t>ул. Комсомольская, 180</w:t>
            </w:r>
          </w:p>
        </w:tc>
      </w:tr>
      <w:tr w:rsidR="00EF3884" w:rsidRPr="0060042F" w14:paraId="08DBEA65" w14:textId="77777777" w:rsidTr="009B5B25">
        <w:trPr>
          <w:trHeight w:val="570"/>
          <w:jc w:val="center"/>
        </w:trPr>
        <w:tc>
          <w:tcPr>
            <w:tcW w:w="767" w:type="dxa"/>
            <w:hideMark/>
          </w:tcPr>
          <w:p w14:paraId="36CF4C09"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w:t>
            </w:r>
          </w:p>
        </w:tc>
        <w:tc>
          <w:tcPr>
            <w:tcW w:w="5797" w:type="dxa"/>
            <w:hideMark/>
          </w:tcPr>
          <w:p w14:paraId="49A4C4B1" w14:textId="77777777" w:rsidR="00EF3884" w:rsidRPr="0060042F" w:rsidRDefault="00EF3884" w:rsidP="009B5B25">
            <w:pPr>
              <w:suppressAutoHyphens w:val="0"/>
              <w:jc w:val="both"/>
              <w:rPr>
                <w:rFonts w:cs="Times New Roman"/>
                <w:bCs/>
                <w:sz w:val="20"/>
                <w:szCs w:val="20"/>
                <w:lang w:eastAsia="ru-RU"/>
              </w:rPr>
            </w:pPr>
            <w:r w:rsidRPr="0060042F">
              <w:rPr>
                <w:rFonts w:cs="Times New Roman"/>
                <w:bCs/>
                <w:sz w:val="20"/>
                <w:szCs w:val="20"/>
                <w:lang w:eastAsia="ru-RU"/>
              </w:rPr>
              <w:t>Содержание и текущий ремонт общего имущества в многоквартирном доме</w:t>
            </w:r>
          </w:p>
        </w:tc>
        <w:tc>
          <w:tcPr>
            <w:tcW w:w="1079" w:type="dxa"/>
            <w:hideMark/>
          </w:tcPr>
          <w:p w14:paraId="511AA8D2" w14:textId="77777777" w:rsidR="00EF3884" w:rsidRPr="0060042F" w:rsidRDefault="00EF3884" w:rsidP="00CA4C10">
            <w:pPr>
              <w:suppressAutoHyphens w:val="0"/>
              <w:jc w:val="center"/>
              <w:rPr>
                <w:rFonts w:cs="Times New Roman"/>
                <w:sz w:val="20"/>
                <w:szCs w:val="20"/>
                <w:lang w:eastAsia="ru-RU"/>
              </w:rPr>
            </w:pPr>
            <w:r w:rsidRPr="0060042F">
              <w:rPr>
                <w:rFonts w:cs="Times New Roman"/>
                <w:sz w:val="20"/>
                <w:szCs w:val="20"/>
                <w:lang w:eastAsia="ru-RU"/>
              </w:rPr>
              <w:t>х</w:t>
            </w:r>
          </w:p>
        </w:tc>
        <w:tc>
          <w:tcPr>
            <w:tcW w:w="1517" w:type="dxa"/>
            <w:hideMark/>
          </w:tcPr>
          <w:p w14:paraId="06CB570F" w14:textId="77777777" w:rsidR="00EF3884" w:rsidRPr="0060042F" w:rsidRDefault="00EF3884" w:rsidP="00CA4C10">
            <w:pPr>
              <w:suppressAutoHyphens w:val="0"/>
              <w:jc w:val="center"/>
              <w:rPr>
                <w:rFonts w:cs="Times New Roman"/>
                <w:sz w:val="20"/>
                <w:szCs w:val="20"/>
                <w:lang w:eastAsia="ru-RU"/>
              </w:rPr>
            </w:pPr>
            <w:r w:rsidRPr="0060042F">
              <w:rPr>
                <w:rFonts w:cs="Times New Roman"/>
                <w:sz w:val="20"/>
                <w:szCs w:val="20"/>
                <w:lang w:eastAsia="ru-RU"/>
              </w:rPr>
              <w:t>х</w:t>
            </w:r>
          </w:p>
        </w:tc>
        <w:tc>
          <w:tcPr>
            <w:tcW w:w="1756" w:type="dxa"/>
          </w:tcPr>
          <w:p w14:paraId="0760B845" w14:textId="7C314DBF" w:rsidR="00EF3884" w:rsidRPr="0060042F" w:rsidRDefault="00EF3884">
            <w:pPr>
              <w:jc w:val="center"/>
              <w:rPr>
                <w:rFonts w:cs="Times New Roman"/>
                <w:bCs/>
                <w:sz w:val="20"/>
                <w:szCs w:val="20"/>
              </w:rPr>
            </w:pPr>
            <w:r w:rsidRPr="0060042F">
              <w:rPr>
                <w:rFonts w:cs="Times New Roman"/>
                <w:bCs/>
                <w:sz w:val="20"/>
                <w:szCs w:val="20"/>
              </w:rPr>
              <w:t>3</w:t>
            </w:r>
            <w:r>
              <w:rPr>
                <w:rFonts w:cs="Times New Roman"/>
                <w:bCs/>
                <w:sz w:val="20"/>
                <w:szCs w:val="20"/>
              </w:rPr>
              <w:t>5,59</w:t>
            </w:r>
          </w:p>
        </w:tc>
        <w:tc>
          <w:tcPr>
            <w:tcW w:w="1786" w:type="dxa"/>
          </w:tcPr>
          <w:p w14:paraId="2489EDEF" w14:textId="77777777" w:rsidR="00EF3884" w:rsidRPr="0060042F" w:rsidRDefault="00EF3884">
            <w:pPr>
              <w:jc w:val="center"/>
              <w:rPr>
                <w:rFonts w:cs="Times New Roman"/>
                <w:bCs/>
                <w:sz w:val="20"/>
                <w:szCs w:val="20"/>
              </w:rPr>
            </w:pPr>
            <w:r>
              <w:rPr>
                <w:rFonts w:cs="Times New Roman"/>
                <w:bCs/>
                <w:sz w:val="20"/>
                <w:szCs w:val="20"/>
              </w:rPr>
              <w:t>30,92</w:t>
            </w:r>
          </w:p>
        </w:tc>
        <w:tc>
          <w:tcPr>
            <w:tcW w:w="1954" w:type="dxa"/>
          </w:tcPr>
          <w:p w14:paraId="5A79AC82" w14:textId="77777777" w:rsidR="00EF3884" w:rsidRPr="0060042F" w:rsidRDefault="00EF3884">
            <w:pPr>
              <w:jc w:val="center"/>
              <w:rPr>
                <w:rFonts w:cs="Times New Roman"/>
                <w:bCs/>
                <w:sz w:val="20"/>
                <w:szCs w:val="20"/>
              </w:rPr>
            </w:pPr>
            <w:r w:rsidRPr="0060042F">
              <w:rPr>
                <w:rFonts w:cs="Times New Roman"/>
                <w:bCs/>
                <w:sz w:val="20"/>
                <w:szCs w:val="20"/>
              </w:rPr>
              <w:t>2</w:t>
            </w:r>
            <w:r>
              <w:rPr>
                <w:rFonts w:cs="Times New Roman"/>
                <w:bCs/>
                <w:sz w:val="20"/>
                <w:szCs w:val="20"/>
              </w:rPr>
              <w:t>3,88</w:t>
            </w:r>
          </w:p>
        </w:tc>
      </w:tr>
      <w:tr w:rsidR="00EF3884" w:rsidRPr="0060042F" w14:paraId="2105E79E" w14:textId="77777777" w:rsidTr="009B5B25">
        <w:trPr>
          <w:trHeight w:val="570"/>
          <w:jc w:val="center"/>
        </w:trPr>
        <w:tc>
          <w:tcPr>
            <w:tcW w:w="767" w:type="dxa"/>
          </w:tcPr>
          <w:p w14:paraId="77BBDF22"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1.1</w:t>
            </w:r>
          </w:p>
        </w:tc>
        <w:tc>
          <w:tcPr>
            <w:tcW w:w="5797" w:type="dxa"/>
          </w:tcPr>
          <w:p w14:paraId="7D6C0F43" w14:textId="0D705689" w:rsidR="00EF3884" w:rsidRPr="0060042F" w:rsidRDefault="00EF3884" w:rsidP="009B5B25">
            <w:pPr>
              <w:suppressAutoHyphens w:val="0"/>
              <w:jc w:val="both"/>
              <w:rPr>
                <w:rFonts w:cs="Times New Roman"/>
                <w:bCs/>
                <w:sz w:val="20"/>
                <w:szCs w:val="20"/>
                <w:lang w:eastAsia="ru-RU"/>
              </w:rPr>
            </w:pPr>
            <w:r w:rsidRPr="0060042F">
              <w:rPr>
                <w:rFonts w:cs="Times New Roman"/>
                <w:bCs/>
                <w:sz w:val="20"/>
                <w:szCs w:val="20"/>
                <w:lang w:eastAsia="ru-RU"/>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w:t>
            </w:r>
            <w:r w:rsidR="00B40AB2">
              <w:rPr>
                <w:rFonts w:cs="Times New Roman"/>
                <w:bCs/>
                <w:sz w:val="20"/>
                <w:szCs w:val="20"/>
                <w:lang w:eastAsia="ru-RU"/>
              </w:rPr>
              <w:t>внутренней</w:t>
            </w:r>
            <w:r w:rsidRPr="0060042F">
              <w:rPr>
                <w:rFonts w:cs="Times New Roman"/>
                <w:bCs/>
                <w:sz w:val="20"/>
                <w:szCs w:val="20"/>
                <w:lang w:eastAsia="ru-RU"/>
              </w:rPr>
              <w:t xml:space="preserve"> отделки, полов) многоквартирных домов</w:t>
            </w:r>
          </w:p>
        </w:tc>
        <w:tc>
          <w:tcPr>
            <w:tcW w:w="1079" w:type="dxa"/>
          </w:tcPr>
          <w:p w14:paraId="35927D8B"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х</w:t>
            </w:r>
          </w:p>
        </w:tc>
        <w:tc>
          <w:tcPr>
            <w:tcW w:w="1517" w:type="dxa"/>
          </w:tcPr>
          <w:p w14:paraId="4FE70F3E"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х</w:t>
            </w:r>
          </w:p>
        </w:tc>
        <w:tc>
          <w:tcPr>
            <w:tcW w:w="1756" w:type="dxa"/>
          </w:tcPr>
          <w:p w14:paraId="3FF5B135" w14:textId="455B4F3B" w:rsidR="00EF3884" w:rsidRPr="0060042F" w:rsidRDefault="00EF3884">
            <w:pPr>
              <w:jc w:val="center"/>
              <w:rPr>
                <w:rFonts w:cs="Times New Roman"/>
                <w:bCs/>
                <w:sz w:val="20"/>
                <w:szCs w:val="20"/>
              </w:rPr>
            </w:pPr>
            <w:r w:rsidRPr="0060042F">
              <w:rPr>
                <w:rFonts w:cs="Times New Roman"/>
                <w:bCs/>
                <w:sz w:val="20"/>
                <w:szCs w:val="20"/>
              </w:rPr>
              <w:t>0,6</w:t>
            </w:r>
            <w:r>
              <w:rPr>
                <w:rFonts w:cs="Times New Roman"/>
                <w:bCs/>
                <w:sz w:val="20"/>
                <w:szCs w:val="20"/>
              </w:rPr>
              <w:t>8</w:t>
            </w:r>
          </w:p>
        </w:tc>
        <w:tc>
          <w:tcPr>
            <w:tcW w:w="1786" w:type="dxa"/>
          </w:tcPr>
          <w:p w14:paraId="4F9C0A75" w14:textId="77777777" w:rsidR="00EF3884" w:rsidRPr="0060042F" w:rsidRDefault="00EF3884">
            <w:pPr>
              <w:jc w:val="center"/>
              <w:rPr>
                <w:rFonts w:cs="Times New Roman"/>
                <w:bCs/>
                <w:sz w:val="20"/>
                <w:szCs w:val="20"/>
              </w:rPr>
            </w:pPr>
            <w:r w:rsidRPr="0060042F">
              <w:rPr>
                <w:rFonts w:cs="Times New Roman"/>
                <w:bCs/>
                <w:sz w:val="20"/>
                <w:szCs w:val="20"/>
              </w:rPr>
              <w:t>0,00</w:t>
            </w:r>
          </w:p>
        </w:tc>
        <w:tc>
          <w:tcPr>
            <w:tcW w:w="1954" w:type="dxa"/>
          </w:tcPr>
          <w:p w14:paraId="3049F9EE"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1F047F88" w14:textId="77777777" w:rsidTr="009B5B25">
        <w:trPr>
          <w:trHeight w:val="600"/>
          <w:jc w:val="center"/>
        </w:trPr>
        <w:tc>
          <w:tcPr>
            <w:tcW w:w="767" w:type="dxa"/>
            <w:hideMark/>
          </w:tcPr>
          <w:p w14:paraId="7A936F2A"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1.1.1</w:t>
            </w:r>
          </w:p>
        </w:tc>
        <w:tc>
          <w:tcPr>
            <w:tcW w:w="5797" w:type="dxa"/>
            <w:hideMark/>
          </w:tcPr>
          <w:p w14:paraId="051C8523"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стен многоквартирных домов</w:t>
            </w:r>
          </w:p>
        </w:tc>
        <w:tc>
          <w:tcPr>
            <w:tcW w:w="1079" w:type="dxa"/>
            <w:hideMark/>
          </w:tcPr>
          <w:p w14:paraId="322C5254"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695F2659"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2D231C84" w14:textId="14603CC2" w:rsidR="00EF3884" w:rsidRPr="0060042F" w:rsidRDefault="00EF3884">
            <w:pPr>
              <w:jc w:val="center"/>
              <w:rPr>
                <w:rFonts w:cs="Times New Roman"/>
                <w:sz w:val="20"/>
                <w:szCs w:val="20"/>
              </w:rPr>
            </w:pPr>
            <w:r w:rsidRPr="0060042F">
              <w:rPr>
                <w:rFonts w:cs="Times New Roman"/>
                <w:color w:val="000000"/>
                <w:sz w:val="20"/>
                <w:szCs w:val="20"/>
              </w:rPr>
              <w:t>0,</w:t>
            </w:r>
            <w:r>
              <w:rPr>
                <w:rFonts w:cs="Times New Roman"/>
                <w:color w:val="000000"/>
                <w:sz w:val="20"/>
                <w:szCs w:val="20"/>
              </w:rPr>
              <w:t>64</w:t>
            </w:r>
          </w:p>
        </w:tc>
        <w:tc>
          <w:tcPr>
            <w:tcW w:w="1786" w:type="dxa"/>
          </w:tcPr>
          <w:p w14:paraId="3709D13E"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0EAD077A"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3CD8CC52" w14:textId="77777777" w:rsidTr="009B5B25">
        <w:trPr>
          <w:trHeight w:val="600"/>
          <w:jc w:val="center"/>
        </w:trPr>
        <w:tc>
          <w:tcPr>
            <w:tcW w:w="767" w:type="dxa"/>
            <w:hideMark/>
          </w:tcPr>
          <w:p w14:paraId="0A9D3E54"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1.1.2</w:t>
            </w:r>
          </w:p>
        </w:tc>
        <w:tc>
          <w:tcPr>
            <w:tcW w:w="5797" w:type="dxa"/>
            <w:hideMark/>
          </w:tcPr>
          <w:p w14:paraId="4D6CDFA7"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1079" w:type="dxa"/>
            <w:hideMark/>
          </w:tcPr>
          <w:p w14:paraId="64CCD9EA"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21D0D474"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55E9232F" w14:textId="18BC9235"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6BF7AA99"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17589856"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5F67FA35" w14:textId="77777777" w:rsidTr="009B5B25">
        <w:trPr>
          <w:trHeight w:val="900"/>
          <w:jc w:val="center"/>
        </w:trPr>
        <w:tc>
          <w:tcPr>
            <w:tcW w:w="767" w:type="dxa"/>
            <w:hideMark/>
          </w:tcPr>
          <w:p w14:paraId="64233EA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1.1.3</w:t>
            </w:r>
          </w:p>
        </w:tc>
        <w:tc>
          <w:tcPr>
            <w:tcW w:w="5797" w:type="dxa"/>
            <w:hideMark/>
          </w:tcPr>
          <w:p w14:paraId="372776D8"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1079" w:type="dxa"/>
            <w:hideMark/>
          </w:tcPr>
          <w:p w14:paraId="0006FEB6"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27662F1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67F4C0E8" w14:textId="1931E5D6"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3399756D"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213A94B7"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60C5A4B4" w14:textId="77777777" w:rsidTr="009B5B25">
        <w:trPr>
          <w:trHeight w:val="600"/>
          <w:jc w:val="center"/>
        </w:trPr>
        <w:tc>
          <w:tcPr>
            <w:tcW w:w="767" w:type="dxa"/>
            <w:hideMark/>
          </w:tcPr>
          <w:p w14:paraId="32F6B944"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1.1.4</w:t>
            </w:r>
          </w:p>
        </w:tc>
        <w:tc>
          <w:tcPr>
            <w:tcW w:w="5797" w:type="dxa"/>
            <w:hideMark/>
          </w:tcPr>
          <w:p w14:paraId="3E2E42C4"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лестниц многоквартирных домов</w:t>
            </w:r>
          </w:p>
        </w:tc>
        <w:tc>
          <w:tcPr>
            <w:tcW w:w="1079" w:type="dxa"/>
            <w:hideMark/>
          </w:tcPr>
          <w:p w14:paraId="0FC4239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7296D94E"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5B8B491E" w14:textId="57E60FC1" w:rsidR="00EF3884" w:rsidRPr="0060042F" w:rsidRDefault="00EF3884">
            <w:pPr>
              <w:jc w:val="center"/>
              <w:rPr>
                <w:rFonts w:cs="Times New Roman"/>
                <w:sz w:val="20"/>
                <w:szCs w:val="20"/>
              </w:rPr>
            </w:pPr>
            <w:r w:rsidRPr="0060042F">
              <w:rPr>
                <w:rFonts w:cs="Times New Roman"/>
                <w:color w:val="000000"/>
                <w:sz w:val="20"/>
                <w:szCs w:val="20"/>
              </w:rPr>
              <w:t>0,03</w:t>
            </w:r>
          </w:p>
        </w:tc>
        <w:tc>
          <w:tcPr>
            <w:tcW w:w="1786" w:type="dxa"/>
          </w:tcPr>
          <w:p w14:paraId="0980F98A"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33F1DD5A"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7589BF51" w14:textId="77777777" w:rsidTr="009B5B25">
        <w:trPr>
          <w:trHeight w:val="600"/>
          <w:jc w:val="center"/>
        </w:trPr>
        <w:tc>
          <w:tcPr>
            <w:tcW w:w="767" w:type="dxa"/>
            <w:hideMark/>
          </w:tcPr>
          <w:p w14:paraId="194C7385"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1.1.5</w:t>
            </w:r>
          </w:p>
        </w:tc>
        <w:tc>
          <w:tcPr>
            <w:tcW w:w="5797" w:type="dxa"/>
            <w:hideMark/>
          </w:tcPr>
          <w:p w14:paraId="24F87EE6" w14:textId="77777777" w:rsidR="00EF3884" w:rsidRPr="0060042F" w:rsidRDefault="00EF3884" w:rsidP="009B5B25">
            <w:pPr>
              <w:widowControl w:val="0"/>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фасадов многоквартирных домов</w:t>
            </w:r>
          </w:p>
        </w:tc>
        <w:tc>
          <w:tcPr>
            <w:tcW w:w="1079" w:type="dxa"/>
            <w:hideMark/>
          </w:tcPr>
          <w:p w14:paraId="6C28FF44"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7BD5B901"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6B83B75B" w14:textId="740D1F09"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371E0636"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15E10BAE"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35692421" w14:textId="77777777" w:rsidTr="009B5B25">
        <w:trPr>
          <w:trHeight w:val="600"/>
          <w:jc w:val="center"/>
        </w:trPr>
        <w:tc>
          <w:tcPr>
            <w:tcW w:w="767" w:type="dxa"/>
          </w:tcPr>
          <w:p w14:paraId="407D6D9A"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1.1.6</w:t>
            </w:r>
          </w:p>
        </w:tc>
        <w:tc>
          <w:tcPr>
            <w:tcW w:w="5797" w:type="dxa"/>
          </w:tcPr>
          <w:p w14:paraId="26E28B6F"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079" w:type="dxa"/>
          </w:tcPr>
          <w:p w14:paraId="5C0BD6A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tcPr>
          <w:p w14:paraId="4D376AE9"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341360AD" w14:textId="1363686D"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66708D49"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06E90B74"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7515CF36" w14:textId="77777777" w:rsidTr="009B5B25">
        <w:trPr>
          <w:trHeight w:val="945"/>
          <w:jc w:val="center"/>
        </w:trPr>
        <w:tc>
          <w:tcPr>
            <w:tcW w:w="767" w:type="dxa"/>
            <w:hideMark/>
          </w:tcPr>
          <w:p w14:paraId="1D9BC84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lastRenderedPageBreak/>
              <w:t>1.1.7</w:t>
            </w:r>
          </w:p>
        </w:tc>
        <w:tc>
          <w:tcPr>
            <w:tcW w:w="5797" w:type="dxa"/>
            <w:hideMark/>
          </w:tcPr>
          <w:p w14:paraId="7C60024B"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1079" w:type="dxa"/>
            <w:hideMark/>
          </w:tcPr>
          <w:p w14:paraId="0A44ECAA"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1137DB26"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55FA358A" w14:textId="58F467E9"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7AE4C3A6"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3532B350"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5C90A322" w14:textId="77777777" w:rsidTr="009B5B25">
        <w:trPr>
          <w:trHeight w:val="960"/>
          <w:jc w:val="center"/>
        </w:trPr>
        <w:tc>
          <w:tcPr>
            <w:tcW w:w="767" w:type="dxa"/>
            <w:hideMark/>
          </w:tcPr>
          <w:p w14:paraId="60BB51F0"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1.1.8</w:t>
            </w:r>
          </w:p>
        </w:tc>
        <w:tc>
          <w:tcPr>
            <w:tcW w:w="5797" w:type="dxa"/>
            <w:hideMark/>
          </w:tcPr>
          <w:p w14:paraId="0D433FD4"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1079" w:type="dxa"/>
            <w:hideMark/>
          </w:tcPr>
          <w:p w14:paraId="67F4611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253E58BF"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w:t>
            </w:r>
          </w:p>
        </w:tc>
        <w:tc>
          <w:tcPr>
            <w:tcW w:w="1756" w:type="dxa"/>
          </w:tcPr>
          <w:p w14:paraId="0DA2F446" w14:textId="6E6C5C62"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3F81CB3D"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715ECAA2"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606716F4" w14:textId="77777777" w:rsidTr="009B5B25">
        <w:trPr>
          <w:trHeight w:val="704"/>
          <w:jc w:val="center"/>
        </w:trPr>
        <w:tc>
          <w:tcPr>
            <w:tcW w:w="767" w:type="dxa"/>
          </w:tcPr>
          <w:p w14:paraId="33CF39FA" w14:textId="77777777" w:rsidR="00EF3884" w:rsidRPr="0060042F" w:rsidRDefault="00EF3884" w:rsidP="00C72BB4">
            <w:pPr>
              <w:suppressAutoHyphens w:val="0"/>
              <w:jc w:val="center"/>
              <w:rPr>
                <w:rFonts w:cs="Times New Roman"/>
                <w:bCs/>
                <w:sz w:val="20"/>
                <w:szCs w:val="20"/>
                <w:lang w:eastAsia="ru-RU"/>
              </w:rPr>
            </w:pPr>
            <w:r w:rsidRPr="0060042F">
              <w:rPr>
                <w:rFonts w:cs="Times New Roman"/>
                <w:bCs/>
                <w:sz w:val="20"/>
                <w:szCs w:val="20"/>
                <w:lang w:eastAsia="ru-RU"/>
              </w:rPr>
              <w:t>1.2</w:t>
            </w:r>
          </w:p>
        </w:tc>
        <w:tc>
          <w:tcPr>
            <w:tcW w:w="5797" w:type="dxa"/>
          </w:tcPr>
          <w:p w14:paraId="2FEFF181" w14:textId="77777777" w:rsidR="00EF3884" w:rsidRPr="0060042F" w:rsidRDefault="00EF3884" w:rsidP="009B5B25">
            <w:pPr>
              <w:suppressAutoHyphens w:val="0"/>
              <w:jc w:val="both"/>
              <w:rPr>
                <w:rFonts w:cs="Times New Roman"/>
                <w:bCs/>
                <w:color w:val="000000"/>
                <w:sz w:val="20"/>
                <w:szCs w:val="20"/>
                <w:lang w:eastAsia="ru-RU"/>
              </w:rPr>
            </w:pPr>
            <w:r w:rsidRPr="0060042F">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1079" w:type="dxa"/>
          </w:tcPr>
          <w:p w14:paraId="2310B8DB" w14:textId="77777777" w:rsidR="00EF3884" w:rsidRPr="0060042F" w:rsidRDefault="00EF3884" w:rsidP="00C72BB4">
            <w:pPr>
              <w:suppressAutoHyphens w:val="0"/>
              <w:jc w:val="center"/>
              <w:rPr>
                <w:rFonts w:cs="Times New Roman"/>
                <w:color w:val="000000"/>
                <w:sz w:val="20"/>
                <w:szCs w:val="20"/>
                <w:lang w:eastAsia="ru-RU"/>
              </w:rPr>
            </w:pPr>
            <w:r w:rsidRPr="0060042F">
              <w:rPr>
                <w:rFonts w:cs="Times New Roman"/>
                <w:color w:val="000000"/>
                <w:sz w:val="20"/>
                <w:szCs w:val="20"/>
                <w:lang w:eastAsia="ru-RU"/>
              </w:rPr>
              <w:t>2 раза в год</w:t>
            </w:r>
          </w:p>
        </w:tc>
        <w:tc>
          <w:tcPr>
            <w:tcW w:w="1517" w:type="dxa"/>
          </w:tcPr>
          <w:p w14:paraId="53907EFA" w14:textId="77777777" w:rsidR="00EF3884" w:rsidRPr="0060042F" w:rsidRDefault="00EF3884" w:rsidP="00C72BB4">
            <w:pPr>
              <w:suppressAutoHyphens w:val="0"/>
              <w:jc w:val="center"/>
              <w:rPr>
                <w:rFonts w:cs="Times New Roman"/>
                <w:color w:val="000000"/>
                <w:sz w:val="20"/>
                <w:szCs w:val="20"/>
                <w:lang w:eastAsia="ru-RU"/>
              </w:rPr>
            </w:pPr>
            <w:r w:rsidRPr="0060042F">
              <w:rPr>
                <w:rFonts w:cs="Times New Roman"/>
                <w:color w:val="000000"/>
                <w:sz w:val="20"/>
                <w:szCs w:val="20"/>
                <w:lang w:eastAsia="ru-RU"/>
              </w:rPr>
              <w:t>2</w:t>
            </w:r>
          </w:p>
        </w:tc>
        <w:tc>
          <w:tcPr>
            <w:tcW w:w="1756" w:type="dxa"/>
          </w:tcPr>
          <w:p w14:paraId="402D9E69" w14:textId="1A40FC23" w:rsidR="00EF3884" w:rsidRPr="0060042F" w:rsidRDefault="00EF3884">
            <w:pPr>
              <w:jc w:val="center"/>
              <w:rPr>
                <w:rFonts w:cs="Times New Roman"/>
                <w:bCs/>
                <w:sz w:val="20"/>
                <w:szCs w:val="20"/>
              </w:rPr>
            </w:pPr>
            <w:r w:rsidRPr="0060042F">
              <w:rPr>
                <w:rFonts w:cs="Times New Roman"/>
                <w:bCs/>
                <w:sz w:val="20"/>
                <w:szCs w:val="20"/>
              </w:rPr>
              <w:t>1,</w:t>
            </w:r>
            <w:r>
              <w:rPr>
                <w:rFonts w:cs="Times New Roman"/>
                <w:bCs/>
                <w:sz w:val="20"/>
                <w:szCs w:val="20"/>
              </w:rPr>
              <w:t>67</w:t>
            </w:r>
          </w:p>
        </w:tc>
        <w:tc>
          <w:tcPr>
            <w:tcW w:w="1786" w:type="dxa"/>
          </w:tcPr>
          <w:p w14:paraId="312300A1" w14:textId="77777777" w:rsidR="00EF3884" w:rsidRPr="0060042F" w:rsidRDefault="00EF3884">
            <w:pPr>
              <w:jc w:val="center"/>
              <w:rPr>
                <w:rFonts w:cs="Times New Roman"/>
                <w:bCs/>
                <w:sz w:val="20"/>
                <w:szCs w:val="20"/>
              </w:rPr>
            </w:pPr>
            <w:r w:rsidRPr="0060042F">
              <w:rPr>
                <w:rFonts w:cs="Times New Roman"/>
                <w:bCs/>
                <w:sz w:val="20"/>
                <w:szCs w:val="20"/>
              </w:rPr>
              <w:t>0,5</w:t>
            </w:r>
            <w:r>
              <w:rPr>
                <w:rFonts w:cs="Times New Roman"/>
                <w:bCs/>
                <w:sz w:val="20"/>
                <w:szCs w:val="20"/>
              </w:rPr>
              <w:t>8</w:t>
            </w:r>
          </w:p>
        </w:tc>
        <w:tc>
          <w:tcPr>
            <w:tcW w:w="1954" w:type="dxa"/>
          </w:tcPr>
          <w:p w14:paraId="26DBFC34" w14:textId="77777777" w:rsidR="00EF3884" w:rsidRPr="0060042F" w:rsidRDefault="00EF3884">
            <w:pPr>
              <w:jc w:val="center"/>
              <w:rPr>
                <w:rFonts w:cs="Times New Roman"/>
                <w:bCs/>
                <w:sz w:val="20"/>
                <w:szCs w:val="20"/>
              </w:rPr>
            </w:pPr>
            <w:r w:rsidRPr="0060042F">
              <w:rPr>
                <w:rFonts w:cs="Times New Roman"/>
                <w:bCs/>
                <w:sz w:val="20"/>
                <w:szCs w:val="20"/>
              </w:rPr>
              <w:t>0,6</w:t>
            </w:r>
            <w:r>
              <w:rPr>
                <w:rFonts w:cs="Times New Roman"/>
                <w:bCs/>
                <w:sz w:val="20"/>
                <w:szCs w:val="20"/>
              </w:rPr>
              <w:t>8</w:t>
            </w:r>
          </w:p>
        </w:tc>
      </w:tr>
      <w:tr w:rsidR="00EF3884" w:rsidRPr="0060042F" w14:paraId="1BBF74CE" w14:textId="77777777" w:rsidTr="009B5B25">
        <w:trPr>
          <w:trHeight w:val="675"/>
          <w:jc w:val="center"/>
        </w:trPr>
        <w:tc>
          <w:tcPr>
            <w:tcW w:w="767" w:type="dxa"/>
            <w:hideMark/>
          </w:tcPr>
          <w:p w14:paraId="6DE8741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1.2.1</w:t>
            </w:r>
          </w:p>
        </w:tc>
        <w:tc>
          <w:tcPr>
            <w:tcW w:w="5797" w:type="dxa"/>
            <w:hideMark/>
          </w:tcPr>
          <w:p w14:paraId="09BA9450"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1079" w:type="dxa"/>
            <w:hideMark/>
          </w:tcPr>
          <w:p w14:paraId="55D88193"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6DEFCD4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620FD5A6" w14:textId="0AC1BF00"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14843B71"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2FE91460"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79A5D670" w14:textId="77777777" w:rsidTr="009B5B25">
        <w:trPr>
          <w:trHeight w:val="600"/>
          <w:jc w:val="center"/>
        </w:trPr>
        <w:tc>
          <w:tcPr>
            <w:tcW w:w="767" w:type="dxa"/>
            <w:hideMark/>
          </w:tcPr>
          <w:p w14:paraId="1AF0B2B8"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1.2.2</w:t>
            </w:r>
          </w:p>
        </w:tc>
        <w:tc>
          <w:tcPr>
            <w:tcW w:w="5797" w:type="dxa"/>
            <w:hideMark/>
          </w:tcPr>
          <w:p w14:paraId="1F04F2F2" w14:textId="3F4ABAD5"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 xml:space="preserve">Общий осмотр водопровода, канализации, горячего </w:t>
            </w:r>
            <w:r w:rsidR="00B673E2">
              <w:rPr>
                <w:rFonts w:cs="Times New Roman"/>
                <w:color w:val="000000"/>
                <w:sz w:val="20"/>
                <w:szCs w:val="20"/>
                <w:lang w:eastAsia="ru-RU"/>
              </w:rPr>
              <w:t>водоснабжения</w:t>
            </w:r>
          </w:p>
        </w:tc>
        <w:tc>
          <w:tcPr>
            <w:tcW w:w="1079" w:type="dxa"/>
            <w:hideMark/>
          </w:tcPr>
          <w:p w14:paraId="1BE8E6F0"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50F0416E"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3B4AF18F" w14:textId="24615D68" w:rsidR="00EF3884" w:rsidRPr="0060042F" w:rsidRDefault="00EF3884">
            <w:pPr>
              <w:jc w:val="center"/>
              <w:rPr>
                <w:rFonts w:cs="Times New Roman"/>
                <w:sz w:val="20"/>
                <w:szCs w:val="20"/>
              </w:rPr>
            </w:pPr>
            <w:r w:rsidRPr="0060042F">
              <w:rPr>
                <w:rFonts w:cs="Times New Roman"/>
                <w:color w:val="000000"/>
                <w:sz w:val="20"/>
                <w:szCs w:val="20"/>
              </w:rPr>
              <w:t>0,3</w:t>
            </w:r>
            <w:r>
              <w:rPr>
                <w:rFonts w:cs="Times New Roman"/>
                <w:color w:val="000000"/>
                <w:sz w:val="20"/>
                <w:szCs w:val="20"/>
              </w:rPr>
              <w:t>4</w:t>
            </w:r>
          </w:p>
        </w:tc>
        <w:tc>
          <w:tcPr>
            <w:tcW w:w="1786" w:type="dxa"/>
          </w:tcPr>
          <w:p w14:paraId="4521CEA5" w14:textId="77777777" w:rsidR="00EF3884" w:rsidRPr="0060042F" w:rsidRDefault="00EF3884">
            <w:pPr>
              <w:jc w:val="center"/>
              <w:rPr>
                <w:rFonts w:cs="Times New Roman"/>
                <w:color w:val="000000"/>
                <w:sz w:val="20"/>
                <w:szCs w:val="20"/>
              </w:rPr>
            </w:pPr>
            <w:r w:rsidRPr="0060042F">
              <w:rPr>
                <w:rFonts w:cs="Times New Roman"/>
                <w:color w:val="000000"/>
                <w:sz w:val="20"/>
                <w:szCs w:val="20"/>
              </w:rPr>
              <w:t>0,</w:t>
            </w:r>
            <w:r>
              <w:rPr>
                <w:rFonts w:cs="Times New Roman"/>
                <w:color w:val="000000"/>
                <w:sz w:val="20"/>
                <w:szCs w:val="20"/>
              </w:rPr>
              <w:t>42</w:t>
            </w:r>
          </w:p>
        </w:tc>
        <w:tc>
          <w:tcPr>
            <w:tcW w:w="1954" w:type="dxa"/>
          </w:tcPr>
          <w:p w14:paraId="3D0165A9" w14:textId="77777777" w:rsidR="00EF3884" w:rsidRPr="0060042F" w:rsidRDefault="00EF3884">
            <w:pPr>
              <w:jc w:val="center"/>
              <w:rPr>
                <w:rFonts w:cs="Times New Roman"/>
                <w:sz w:val="20"/>
                <w:szCs w:val="20"/>
              </w:rPr>
            </w:pPr>
            <w:r w:rsidRPr="0060042F">
              <w:rPr>
                <w:rFonts w:cs="Times New Roman"/>
                <w:sz w:val="20"/>
                <w:szCs w:val="20"/>
              </w:rPr>
              <w:t>0,2</w:t>
            </w:r>
            <w:r>
              <w:rPr>
                <w:rFonts w:cs="Times New Roman"/>
                <w:sz w:val="20"/>
                <w:szCs w:val="20"/>
              </w:rPr>
              <w:t>7</w:t>
            </w:r>
          </w:p>
        </w:tc>
      </w:tr>
      <w:tr w:rsidR="00EF3884" w:rsidRPr="0060042F" w14:paraId="41E52BF2" w14:textId="77777777" w:rsidTr="009B5B25">
        <w:trPr>
          <w:trHeight w:val="600"/>
          <w:jc w:val="center"/>
        </w:trPr>
        <w:tc>
          <w:tcPr>
            <w:tcW w:w="767" w:type="dxa"/>
            <w:hideMark/>
          </w:tcPr>
          <w:p w14:paraId="6A2082EB"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1.2.4</w:t>
            </w:r>
          </w:p>
        </w:tc>
        <w:tc>
          <w:tcPr>
            <w:tcW w:w="5797" w:type="dxa"/>
            <w:hideMark/>
          </w:tcPr>
          <w:p w14:paraId="7C4B5180"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1079" w:type="dxa"/>
            <w:hideMark/>
          </w:tcPr>
          <w:p w14:paraId="70829D6C"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5DDE373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0025CE70" w14:textId="2BE05FEE" w:rsidR="00EF3884" w:rsidRPr="0060042F" w:rsidRDefault="00EF3884">
            <w:pPr>
              <w:jc w:val="center"/>
              <w:rPr>
                <w:rFonts w:cs="Times New Roman"/>
                <w:sz w:val="20"/>
                <w:szCs w:val="20"/>
              </w:rPr>
            </w:pPr>
            <w:r w:rsidRPr="0060042F">
              <w:rPr>
                <w:rFonts w:cs="Times New Roman"/>
                <w:color w:val="000000"/>
                <w:sz w:val="20"/>
                <w:szCs w:val="20"/>
              </w:rPr>
              <w:t>0,</w:t>
            </w:r>
            <w:r>
              <w:rPr>
                <w:rFonts w:cs="Times New Roman"/>
                <w:color w:val="000000"/>
                <w:sz w:val="20"/>
                <w:szCs w:val="20"/>
              </w:rPr>
              <w:t>64</w:t>
            </w:r>
          </w:p>
        </w:tc>
        <w:tc>
          <w:tcPr>
            <w:tcW w:w="1786" w:type="dxa"/>
          </w:tcPr>
          <w:p w14:paraId="456D3C6F" w14:textId="77777777" w:rsidR="00EF3884" w:rsidRPr="0060042F" w:rsidRDefault="00EF3884">
            <w:pPr>
              <w:jc w:val="center"/>
              <w:rPr>
                <w:rFonts w:cs="Times New Roman"/>
                <w:color w:val="000000"/>
                <w:sz w:val="20"/>
                <w:szCs w:val="20"/>
              </w:rPr>
            </w:pPr>
            <w:r w:rsidRPr="0060042F">
              <w:rPr>
                <w:rFonts w:cs="Times New Roman"/>
                <w:color w:val="000000"/>
                <w:sz w:val="20"/>
                <w:szCs w:val="20"/>
              </w:rPr>
              <w:t>0,1</w:t>
            </w:r>
            <w:r>
              <w:rPr>
                <w:rFonts w:cs="Times New Roman"/>
                <w:color w:val="000000"/>
                <w:sz w:val="20"/>
                <w:szCs w:val="20"/>
              </w:rPr>
              <w:t>1</w:t>
            </w:r>
          </w:p>
        </w:tc>
        <w:tc>
          <w:tcPr>
            <w:tcW w:w="1954" w:type="dxa"/>
          </w:tcPr>
          <w:p w14:paraId="0AB44C70"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65E58F18" w14:textId="77777777" w:rsidTr="009B5B25">
        <w:trPr>
          <w:trHeight w:val="600"/>
          <w:jc w:val="center"/>
        </w:trPr>
        <w:tc>
          <w:tcPr>
            <w:tcW w:w="767" w:type="dxa"/>
            <w:hideMark/>
          </w:tcPr>
          <w:p w14:paraId="0FD3B2CA"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1.2.5</w:t>
            </w:r>
          </w:p>
        </w:tc>
        <w:tc>
          <w:tcPr>
            <w:tcW w:w="5797" w:type="dxa"/>
            <w:hideMark/>
          </w:tcPr>
          <w:p w14:paraId="477EBAFC"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Окончательная проверка при сдаче системы центрального отопления</w:t>
            </w:r>
          </w:p>
        </w:tc>
        <w:tc>
          <w:tcPr>
            <w:tcW w:w="1079" w:type="dxa"/>
            <w:hideMark/>
          </w:tcPr>
          <w:p w14:paraId="63D839F3"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7934086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320CAD46" w14:textId="52C5E09B"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2B60324B"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24763540"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3E4AEFE4" w14:textId="77777777" w:rsidTr="009B5B25">
        <w:trPr>
          <w:trHeight w:val="900"/>
          <w:jc w:val="center"/>
        </w:trPr>
        <w:tc>
          <w:tcPr>
            <w:tcW w:w="767" w:type="dxa"/>
            <w:hideMark/>
          </w:tcPr>
          <w:p w14:paraId="32AF8A6C"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1.2.6</w:t>
            </w:r>
          </w:p>
        </w:tc>
        <w:tc>
          <w:tcPr>
            <w:tcW w:w="5797" w:type="dxa"/>
            <w:hideMark/>
          </w:tcPr>
          <w:p w14:paraId="135E30FF"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1079" w:type="dxa"/>
            <w:hideMark/>
          </w:tcPr>
          <w:p w14:paraId="1F8A5F5C"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1A791328"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130C945D" w14:textId="37455709" w:rsidR="00EF3884" w:rsidRPr="0060042F" w:rsidRDefault="00EF3884">
            <w:pPr>
              <w:jc w:val="center"/>
              <w:rPr>
                <w:rFonts w:cs="Times New Roman"/>
                <w:sz w:val="20"/>
                <w:szCs w:val="20"/>
              </w:rPr>
            </w:pPr>
            <w:r w:rsidRPr="0060042F">
              <w:rPr>
                <w:rFonts w:cs="Times New Roman"/>
                <w:color w:val="000000"/>
                <w:sz w:val="20"/>
                <w:szCs w:val="20"/>
              </w:rPr>
              <w:t>0,6</w:t>
            </w:r>
            <w:r>
              <w:rPr>
                <w:rFonts w:cs="Times New Roman"/>
                <w:color w:val="000000"/>
                <w:sz w:val="20"/>
                <w:szCs w:val="20"/>
              </w:rPr>
              <w:t>8</w:t>
            </w:r>
          </w:p>
        </w:tc>
        <w:tc>
          <w:tcPr>
            <w:tcW w:w="1786" w:type="dxa"/>
          </w:tcPr>
          <w:p w14:paraId="64A46F34"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0,04</w:t>
            </w:r>
          </w:p>
        </w:tc>
        <w:tc>
          <w:tcPr>
            <w:tcW w:w="1954" w:type="dxa"/>
          </w:tcPr>
          <w:p w14:paraId="134AF94E" w14:textId="77777777" w:rsidR="00EF3884" w:rsidRPr="0060042F" w:rsidRDefault="00EF3884">
            <w:pPr>
              <w:jc w:val="center"/>
              <w:rPr>
                <w:rFonts w:cs="Times New Roman"/>
                <w:sz w:val="20"/>
                <w:szCs w:val="20"/>
              </w:rPr>
            </w:pPr>
            <w:r w:rsidRPr="0060042F">
              <w:rPr>
                <w:rFonts w:cs="Times New Roman"/>
                <w:sz w:val="20"/>
                <w:szCs w:val="20"/>
              </w:rPr>
              <w:t>0,</w:t>
            </w:r>
            <w:r>
              <w:rPr>
                <w:rFonts w:cs="Times New Roman"/>
                <w:sz w:val="20"/>
                <w:szCs w:val="20"/>
              </w:rPr>
              <w:t>41</w:t>
            </w:r>
          </w:p>
        </w:tc>
      </w:tr>
      <w:tr w:rsidR="00EF3884" w:rsidRPr="0060042F" w14:paraId="6E2A1ADB" w14:textId="77777777" w:rsidTr="009B5B25">
        <w:trPr>
          <w:trHeight w:val="900"/>
          <w:jc w:val="center"/>
        </w:trPr>
        <w:tc>
          <w:tcPr>
            <w:tcW w:w="767" w:type="dxa"/>
            <w:hideMark/>
          </w:tcPr>
          <w:p w14:paraId="5BE1CD6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1.2.7</w:t>
            </w:r>
          </w:p>
        </w:tc>
        <w:tc>
          <w:tcPr>
            <w:tcW w:w="5797" w:type="dxa"/>
            <w:hideMark/>
          </w:tcPr>
          <w:p w14:paraId="0091BE84"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Замена перегоревшей электролампы из патрона в местах общего пользования</w:t>
            </w:r>
          </w:p>
        </w:tc>
        <w:tc>
          <w:tcPr>
            <w:tcW w:w="1079" w:type="dxa"/>
            <w:hideMark/>
          </w:tcPr>
          <w:p w14:paraId="7246761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по мере необходимости</w:t>
            </w:r>
          </w:p>
        </w:tc>
        <w:tc>
          <w:tcPr>
            <w:tcW w:w="1517" w:type="dxa"/>
            <w:hideMark/>
          </w:tcPr>
          <w:p w14:paraId="142E1E2A"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3</w:t>
            </w:r>
          </w:p>
        </w:tc>
        <w:tc>
          <w:tcPr>
            <w:tcW w:w="1756" w:type="dxa"/>
          </w:tcPr>
          <w:p w14:paraId="0C0FF017" w14:textId="6D895DE9" w:rsidR="00EF3884" w:rsidRPr="0060042F" w:rsidRDefault="00EF388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2</w:t>
            </w:r>
          </w:p>
        </w:tc>
        <w:tc>
          <w:tcPr>
            <w:tcW w:w="1786" w:type="dxa"/>
          </w:tcPr>
          <w:p w14:paraId="5A7A4FD6"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2155A866"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090750C2" w14:textId="77777777" w:rsidTr="009B5B25">
        <w:trPr>
          <w:trHeight w:val="570"/>
          <w:jc w:val="center"/>
        </w:trPr>
        <w:tc>
          <w:tcPr>
            <w:tcW w:w="767" w:type="dxa"/>
            <w:hideMark/>
          </w:tcPr>
          <w:p w14:paraId="6055408A"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1.3</w:t>
            </w:r>
          </w:p>
        </w:tc>
        <w:tc>
          <w:tcPr>
            <w:tcW w:w="5797" w:type="dxa"/>
            <w:hideMark/>
          </w:tcPr>
          <w:p w14:paraId="4199C713" w14:textId="77777777" w:rsidR="00EF3884" w:rsidRPr="0060042F" w:rsidRDefault="00EF3884" w:rsidP="009B5B25">
            <w:pPr>
              <w:suppressAutoHyphens w:val="0"/>
              <w:jc w:val="both"/>
              <w:rPr>
                <w:rFonts w:cs="Times New Roman"/>
                <w:bCs/>
                <w:color w:val="000000"/>
                <w:sz w:val="20"/>
                <w:szCs w:val="20"/>
                <w:lang w:eastAsia="ru-RU"/>
              </w:rPr>
            </w:pPr>
            <w:r w:rsidRPr="0060042F">
              <w:rPr>
                <w:rFonts w:cs="Times New Roman"/>
                <w:bCs/>
                <w:color w:val="000000"/>
                <w:sz w:val="20"/>
                <w:szCs w:val="20"/>
                <w:lang w:eastAsia="ru-RU"/>
              </w:rPr>
              <w:t>Работы и услуги по содержанию иного общего имущества в многоквартирном доме</w:t>
            </w:r>
          </w:p>
        </w:tc>
        <w:tc>
          <w:tcPr>
            <w:tcW w:w="1079" w:type="dxa"/>
            <w:hideMark/>
          </w:tcPr>
          <w:p w14:paraId="4376EEAE"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517" w:type="dxa"/>
            <w:hideMark/>
          </w:tcPr>
          <w:p w14:paraId="44AF6DB1"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756" w:type="dxa"/>
          </w:tcPr>
          <w:p w14:paraId="126BA78F" w14:textId="794A4FB9" w:rsidR="00EF3884" w:rsidRPr="0060042F" w:rsidRDefault="00EF3884">
            <w:pPr>
              <w:jc w:val="center"/>
              <w:rPr>
                <w:rFonts w:cs="Times New Roman"/>
                <w:bCs/>
                <w:sz w:val="20"/>
                <w:szCs w:val="20"/>
              </w:rPr>
            </w:pPr>
            <w:r w:rsidRPr="0060042F">
              <w:rPr>
                <w:rFonts w:cs="Times New Roman"/>
                <w:bCs/>
                <w:sz w:val="20"/>
                <w:szCs w:val="20"/>
              </w:rPr>
              <w:t>3</w:t>
            </w:r>
            <w:r>
              <w:rPr>
                <w:rFonts w:cs="Times New Roman"/>
                <w:bCs/>
                <w:sz w:val="20"/>
                <w:szCs w:val="20"/>
              </w:rPr>
              <w:t>3,24</w:t>
            </w:r>
          </w:p>
        </w:tc>
        <w:tc>
          <w:tcPr>
            <w:tcW w:w="1786" w:type="dxa"/>
          </w:tcPr>
          <w:p w14:paraId="4707CFA6" w14:textId="77777777" w:rsidR="00EF3884" w:rsidRPr="0060042F" w:rsidRDefault="00EF3884">
            <w:pPr>
              <w:jc w:val="center"/>
              <w:rPr>
                <w:rFonts w:cs="Times New Roman"/>
                <w:bCs/>
                <w:sz w:val="20"/>
                <w:szCs w:val="20"/>
              </w:rPr>
            </w:pPr>
            <w:r>
              <w:rPr>
                <w:rFonts w:cs="Times New Roman"/>
                <w:bCs/>
                <w:sz w:val="20"/>
                <w:szCs w:val="20"/>
              </w:rPr>
              <w:t>30,34</w:t>
            </w:r>
          </w:p>
        </w:tc>
        <w:tc>
          <w:tcPr>
            <w:tcW w:w="1954" w:type="dxa"/>
          </w:tcPr>
          <w:p w14:paraId="11B5DDB6" w14:textId="77777777" w:rsidR="00EF3884" w:rsidRPr="0060042F" w:rsidRDefault="00EF3884">
            <w:pPr>
              <w:jc w:val="center"/>
              <w:rPr>
                <w:rFonts w:cs="Times New Roman"/>
                <w:bCs/>
                <w:sz w:val="20"/>
                <w:szCs w:val="20"/>
              </w:rPr>
            </w:pPr>
            <w:r w:rsidRPr="0060042F">
              <w:rPr>
                <w:rFonts w:cs="Times New Roman"/>
                <w:bCs/>
                <w:sz w:val="20"/>
                <w:szCs w:val="20"/>
              </w:rPr>
              <w:t>2</w:t>
            </w:r>
            <w:r>
              <w:rPr>
                <w:rFonts w:cs="Times New Roman"/>
                <w:bCs/>
                <w:sz w:val="20"/>
                <w:szCs w:val="20"/>
              </w:rPr>
              <w:t>3,2</w:t>
            </w:r>
          </w:p>
        </w:tc>
      </w:tr>
      <w:tr w:rsidR="00EF3884" w:rsidRPr="0060042F" w14:paraId="7C2B8F34" w14:textId="77777777" w:rsidTr="009B5B25">
        <w:trPr>
          <w:trHeight w:val="855"/>
          <w:jc w:val="center"/>
        </w:trPr>
        <w:tc>
          <w:tcPr>
            <w:tcW w:w="767" w:type="dxa"/>
            <w:hideMark/>
          </w:tcPr>
          <w:p w14:paraId="78B1DA72"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lastRenderedPageBreak/>
              <w:t>1.3.1</w:t>
            </w:r>
          </w:p>
        </w:tc>
        <w:tc>
          <w:tcPr>
            <w:tcW w:w="5797" w:type="dxa"/>
            <w:hideMark/>
          </w:tcPr>
          <w:p w14:paraId="5A163B8D" w14:textId="77777777" w:rsidR="00EF3884" w:rsidRPr="0060042F" w:rsidRDefault="00EF3884" w:rsidP="009B5B25">
            <w:pPr>
              <w:suppressAutoHyphens w:val="0"/>
              <w:jc w:val="both"/>
              <w:rPr>
                <w:rFonts w:cs="Times New Roman"/>
                <w:bCs/>
                <w:color w:val="000000"/>
                <w:sz w:val="20"/>
                <w:szCs w:val="20"/>
                <w:lang w:eastAsia="ru-RU"/>
              </w:rPr>
            </w:pPr>
            <w:r w:rsidRPr="0060042F">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1079" w:type="dxa"/>
            <w:hideMark/>
          </w:tcPr>
          <w:p w14:paraId="21F77F0B"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517" w:type="dxa"/>
            <w:hideMark/>
          </w:tcPr>
          <w:p w14:paraId="2ED1954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756" w:type="dxa"/>
          </w:tcPr>
          <w:p w14:paraId="118686B1" w14:textId="4ED9B2A9" w:rsidR="00EF3884" w:rsidRPr="0060042F" w:rsidRDefault="00EF3884">
            <w:pPr>
              <w:jc w:val="center"/>
              <w:rPr>
                <w:rFonts w:cs="Times New Roman"/>
                <w:bCs/>
                <w:sz w:val="20"/>
                <w:szCs w:val="20"/>
              </w:rPr>
            </w:pPr>
            <w:r w:rsidRPr="0060042F">
              <w:rPr>
                <w:rFonts w:cs="Times New Roman"/>
                <w:bCs/>
                <w:sz w:val="20"/>
                <w:szCs w:val="20"/>
              </w:rPr>
              <w:t>2</w:t>
            </w:r>
            <w:r>
              <w:rPr>
                <w:rFonts w:cs="Times New Roman"/>
                <w:bCs/>
                <w:sz w:val="20"/>
                <w:szCs w:val="20"/>
              </w:rPr>
              <w:t>8,34</w:t>
            </w:r>
          </w:p>
        </w:tc>
        <w:tc>
          <w:tcPr>
            <w:tcW w:w="1786" w:type="dxa"/>
          </w:tcPr>
          <w:p w14:paraId="70E9E514" w14:textId="77777777" w:rsidR="00EF3884" w:rsidRPr="0060042F" w:rsidRDefault="00EF3884">
            <w:pPr>
              <w:jc w:val="center"/>
              <w:rPr>
                <w:rFonts w:cs="Times New Roman"/>
                <w:bCs/>
                <w:sz w:val="20"/>
                <w:szCs w:val="20"/>
              </w:rPr>
            </w:pPr>
            <w:r>
              <w:rPr>
                <w:rFonts w:cs="Times New Roman"/>
                <w:bCs/>
                <w:sz w:val="20"/>
                <w:szCs w:val="20"/>
              </w:rPr>
              <w:t>8,75</w:t>
            </w:r>
          </w:p>
        </w:tc>
        <w:tc>
          <w:tcPr>
            <w:tcW w:w="1954" w:type="dxa"/>
          </w:tcPr>
          <w:p w14:paraId="5806139F" w14:textId="77777777" w:rsidR="00EF3884" w:rsidRPr="0060042F" w:rsidRDefault="00EF3884">
            <w:pPr>
              <w:jc w:val="center"/>
              <w:rPr>
                <w:rFonts w:cs="Times New Roman"/>
                <w:bCs/>
                <w:sz w:val="20"/>
                <w:szCs w:val="20"/>
              </w:rPr>
            </w:pPr>
            <w:r>
              <w:rPr>
                <w:rFonts w:cs="Times New Roman"/>
                <w:bCs/>
                <w:sz w:val="20"/>
                <w:szCs w:val="20"/>
              </w:rPr>
              <w:t>5,94</w:t>
            </w:r>
          </w:p>
        </w:tc>
      </w:tr>
      <w:tr w:rsidR="00EF3884" w:rsidRPr="0060042F" w14:paraId="500D2B7D" w14:textId="77777777" w:rsidTr="009B5B25">
        <w:trPr>
          <w:trHeight w:val="663"/>
          <w:jc w:val="center"/>
        </w:trPr>
        <w:tc>
          <w:tcPr>
            <w:tcW w:w="767" w:type="dxa"/>
            <w:hideMark/>
          </w:tcPr>
          <w:p w14:paraId="2E21B2EE"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1.3.1.1</w:t>
            </w:r>
          </w:p>
        </w:tc>
        <w:tc>
          <w:tcPr>
            <w:tcW w:w="5797" w:type="dxa"/>
            <w:hideMark/>
          </w:tcPr>
          <w:p w14:paraId="5DDA23CF"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Влажное подметание лестничных площадок и маршей</w:t>
            </w:r>
          </w:p>
        </w:tc>
        <w:tc>
          <w:tcPr>
            <w:tcW w:w="1079" w:type="dxa"/>
            <w:hideMark/>
          </w:tcPr>
          <w:p w14:paraId="149CA3C1"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неделю</w:t>
            </w:r>
          </w:p>
        </w:tc>
        <w:tc>
          <w:tcPr>
            <w:tcW w:w="1517" w:type="dxa"/>
            <w:hideMark/>
          </w:tcPr>
          <w:p w14:paraId="5842D7A3"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52</w:t>
            </w:r>
          </w:p>
        </w:tc>
        <w:tc>
          <w:tcPr>
            <w:tcW w:w="1756" w:type="dxa"/>
          </w:tcPr>
          <w:p w14:paraId="103F4EE8" w14:textId="2E9FC9F5" w:rsidR="00EF3884" w:rsidRPr="0060042F" w:rsidRDefault="00EF3884">
            <w:pPr>
              <w:jc w:val="center"/>
              <w:rPr>
                <w:rFonts w:cs="Times New Roman"/>
                <w:sz w:val="20"/>
                <w:szCs w:val="20"/>
              </w:rPr>
            </w:pPr>
            <w:r w:rsidRPr="0060042F">
              <w:rPr>
                <w:rFonts w:cs="Times New Roman"/>
                <w:color w:val="000000"/>
                <w:sz w:val="20"/>
                <w:szCs w:val="20"/>
              </w:rPr>
              <w:t>2</w:t>
            </w:r>
            <w:r>
              <w:rPr>
                <w:rFonts w:cs="Times New Roman"/>
                <w:color w:val="000000"/>
                <w:sz w:val="20"/>
                <w:szCs w:val="20"/>
              </w:rPr>
              <w:t>2,35</w:t>
            </w:r>
          </w:p>
        </w:tc>
        <w:tc>
          <w:tcPr>
            <w:tcW w:w="1786" w:type="dxa"/>
          </w:tcPr>
          <w:p w14:paraId="67C2C763" w14:textId="77777777" w:rsidR="00EF3884" w:rsidRPr="0060042F" w:rsidRDefault="00EF3884">
            <w:pPr>
              <w:jc w:val="center"/>
              <w:rPr>
                <w:rFonts w:cs="Times New Roman"/>
                <w:color w:val="000000"/>
                <w:sz w:val="20"/>
                <w:szCs w:val="20"/>
              </w:rPr>
            </w:pPr>
            <w:r>
              <w:rPr>
                <w:rFonts w:cs="Times New Roman"/>
                <w:color w:val="000000"/>
                <w:sz w:val="20"/>
                <w:szCs w:val="20"/>
              </w:rPr>
              <w:t>5,43</w:t>
            </w:r>
          </w:p>
        </w:tc>
        <w:tc>
          <w:tcPr>
            <w:tcW w:w="1954" w:type="dxa"/>
          </w:tcPr>
          <w:p w14:paraId="36680824" w14:textId="77777777" w:rsidR="00EF3884" w:rsidRPr="0060042F" w:rsidRDefault="00EF3884">
            <w:pPr>
              <w:jc w:val="center"/>
              <w:rPr>
                <w:rFonts w:cs="Times New Roman"/>
                <w:sz w:val="20"/>
                <w:szCs w:val="20"/>
              </w:rPr>
            </w:pPr>
            <w:r>
              <w:rPr>
                <w:rFonts w:cs="Times New Roman"/>
                <w:sz w:val="20"/>
                <w:szCs w:val="20"/>
              </w:rPr>
              <w:t>4,45</w:t>
            </w:r>
          </w:p>
        </w:tc>
      </w:tr>
      <w:tr w:rsidR="00EF3884" w:rsidRPr="0060042F" w14:paraId="501C2273" w14:textId="77777777" w:rsidTr="009B5B25">
        <w:trPr>
          <w:trHeight w:val="704"/>
          <w:jc w:val="center"/>
        </w:trPr>
        <w:tc>
          <w:tcPr>
            <w:tcW w:w="767" w:type="dxa"/>
            <w:hideMark/>
          </w:tcPr>
          <w:p w14:paraId="244A2F28"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1.3.1.2</w:t>
            </w:r>
          </w:p>
        </w:tc>
        <w:tc>
          <w:tcPr>
            <w:tcW w:w="5797" w:type="dxa"/>
            <w:hideMark/>
          </w:tcPr>
          <w:p w14:paraId="4CFFD5B7"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1079" w:type="dxa"/>
            <w:hideMark/>
          </w:tcPr>
          <w:p w14:paraId="0DB6B290"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34ECF310"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7CC38E9D" w14:textId="1398FDF6" w:rsidR="00EF3884" w:rsidRPr="0060042F" w:rsidRDefault="00EF3884">
            <w:pPr>
              <w:jc w:val="center"/>
              <w:rPr>
                <w:rFonts w:cs="Times New Roman"/>
                <w:sz w:val="20"/>
                <w:szCs w:val="20"/>
              </w:rPr>
            </w:pPr>
            <w:r w:rsidRPr="0060042F">
              <w:rPr>
                <w:rFonts w:cs="Times New Roman"/>
                <w:color w:val="000000"/>
                <w:sz w:val="20"/>
                <w:szCs w:val="20"/>
              </w:rPr>
              <w:t>0,5</w:t>
            </w:r>
            <w:r>
              <w:rPr>
                <w:rFonts w:cs="Times New Roman"/>
                <w:color w:val="000000"/>
                <w:sz w:val="20"/>
                <w:szCs w:val="20"/>
              </w:rPr>
              <w:t>9</w:t>
            </w:r>
          </w:p>
        </w:tc>
        <w:tc>
          <w:tcPr>
            <w:tcW w:w="1786" w:type="dxa"/>
          </w:tcPr>
          <w:p w14:paraId="754317FE"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29FC5380"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594CB862" w14:textId="77777777" w:rsidTr="009B5B25">
        <w:trPr>
          <w:trHeight w:val="600"/>
          <w:jc w:val="center"/>
        </w:trPr>
        <w:tc>
          <w:tcPr>
            <w:tcW w:w="767" w:type="dxa"/>
            <w:hideMark/>
          </w:tcPr>
          <w:p w14:paraId="62628485"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1.3.1.3</w:t>
            </w:r>
          </w:p>
        </w:tc>
        <w:tc>
          <w:tcPr>
            <w:tcW w:w="5797" w:type="dxa"/>
            <w:hideMark/>
          </w:tcPr>
          <w:p w14:paraId="7882CDFC"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Мытье и протирка легкодоступных стекол в окнах в помещениях общего пользования</w:t>
            </w:r>
          </w:p>
        </w:tc>
        <w:tc>
          <w:tcPr>
            <w:tcW w:w="1079" w:type="dxa"/>
            <w:hideMark/>
          </w:tcPr>
          <w:p w14:paraId="4D253D6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 раза в год</w:t>
            </w:r>
          </w:p>
        </w:tc>
        <w:tc>
          <w:tcPr>
            <w:tcW w:w="1517" w:type="dxa"/>
            <w:hideMark/>
          </w:tcPr>
          <w:p w14:paraId="28B24242"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2</w:t>
            </w:r>
          </w:p>
        </w:tc>
        <w:tc>
          <w:tcPr>
            <w:tcW w:w="1756" w:type="dxa"/>
          </w:tcPr>
          <w:p w14:paraId="1F4C3D2D" w14:textId="60FE93A7"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4AD3B9C5"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378A8CEA"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550A1D07" w14:textId="77777777" w:rsidTr="009B5B25">
        <w:trPr>
          <w:trHeight w:val="600"/>
          <w:jc w:val="center"/>
        </w:trPr>
        <w:tc>
          <w:tcPr>
            <w:tcW w:w="767" w:type="dxa"/>
            <w:hideMark/>
          </w:tcPr>
          <w:p w14:paraId="6F4A7D7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1.3.1.4</w:t>
            </w:r>
          </w:p>
        </w:tc>
        <w:tc>
          <w:tcPr>
            <w:tcW w:w="5797" w:type="dxa"/>
            <w:hideMark/>
          </w:tcPr>
          <w:p w14:paraId="17BC0D5C"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Мытье лестничных площадок и маршей</w:t>
            </w:r>
          </w:p>
        </w:tc>
        <w:tc>
          <w:tcPr>
            <w:tcW w:w="1079" w:type="dxa"/>
            <w:hideMark/>
          </w:tcPr>
          <w:p w14:paraId="24592EB5"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месяц</w:t>
            </w:r>
          </w:p>
        </w:tc>
        <w:tc>
          <w:tcPr>
            <w:tcW w:w="1517" w:type="dxa"/>
            <w:hideMark/>
          </w:tcPr>
          <w:p w14:paraId="0C6196A5"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w:t>
            </w:r>
          </w:p>
        </w:tc>
        <w:tc>
          <w:tcPr>
            <w:tcW w:w="1756" w:type="dxa"/>
          </w:tcPr>
          <w:p w14:paraId="35FAE5A1" w14:textId="4F2E5451" w:rsidR="00EF3884" w:rsidRPr="0060042F" w:rsidRDefault="00EF3884">
            <w:pPr>
              <w:jc w:val="center"/>
              <w:rPr>
                <w:rFonts w:cs="Times New Roman"/>
                <w:sz w:val="20"/>
                <w:szCs w:val="20"/>
              </w:rPr>
            </w:pPr>
            <w:r w:rsidRPr="0060042F">
              <w:rPr>
                <w:rFonts w:cs="Times New Roman"/>
                <w:color w:val="000000"/>
                <w:sz w:val="20"/>
                <w:szCs w:val="20"/>
              </w:rPr>
              <w:t>4,</w:t>
            </w:r>
            <w:r>
              <w:rPr>
                <w:rFonts w:cs="Times New Roman"/>
                <w:color w:val="000000"/>
                <w:sz w:val="20"/>
                <w:szCs w:val="20"/>
              </w:rPr>
              <w:t>78</w:t>
            </w:r>
          </w:p>
        </w:tc>
        <w:tc>
          <w:tcPr>
            <w:tcW w:w="1786" w:type="dxa"/>
          </w:tcPr>
          <w:p w14:paraId="7548160B" w14:textId="77777777" w:rsidR="00EF3884" w:rsidRPr="0060042F" w:rsidRDefault="00EF3884">
            <w:pPr>
              <w:jc w:val="center"/>
              <w:rPr>
                <w:rFonts w:cs="Times New Roman"/>
                <w:color w:val="000000"/>
                <w:sz w:val="20"/>
                <w:szCs w:val="20"/>
              </w:rPr>
            </w:pPr>
            <w:r>
              <w:rPr>
                <w:rFonts w:cs="Times New Roman"/>
                <w:color w:val="000000"/>
                <w:sz w:val="20"/>
                <w:szCs w:val="20"/>
              </w:rPr>
              <w:t>1,87</w:t>
            </w:r>
          </w:p>
        </w:tc>
        <w:tc>
          <w:tcPr>
            <w:tcW w:w="1954" w:type="dxa"/>
          </w:tcPr>
          <w:p w14:paraId="6982ABEA" w14:textId="77777777" w:rsidR="00EF3884" w:rsidRPr="0060042F" w:rsidRDefault="00EF3884">
            <w:pPr>
              <w:jc w:val="center"/>
              <w:rPr>
                <w:rFonts w:cs="Times New Roman"/>
                <w:sz w:val="20"/>
                <w:szCs w:val="20"/>
              </w:rPr>
            </w:pPr>
            <w:r>
              <w:rPr>
                <w:rFonts w:cs="Times New Roman"/>
                <w:sz w:val="20"/>
                <w:szCs w:val="20"/>
              </w:rPr>
              <w:t>1,49</w:t>
            </w:r>
          </w:p>
        </w:tc>
      </w:tr>
      <w:tr w:rsidR="00EF3884" w:rsidRPr="0060042F" w14:paraId="2511DDD5" w14:textId="77777777" w:rsidTr="009B5B25">
        <w:trPr>
          <w:trHeight w:val="375"/>
          <w:jc w:val="center"/>
        </w:trPr>
        <w:tc>
          <w:tcPr>
            <w:tcW w:w="767" w:type="dxa"/>
            <w:hideMark/>
          </w:tcPr>
          <w:p w14:paraId="00087A6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1.3.1.5</w:t>
            </w:r>
          </w:p>
        </w:tc>
        <w:tc>
          <w:tcPr>
            <w:tcW w:w="5797" w:type="dxa"/>
            <w:hideMark/>
          </w:tcPr>
          <w:p w14:paraId="604C6143"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Проведение дезинсекции мест общего пользования</w:t>
            </w:r>
          </w:p>
        </w:tc>
        <w:tc>
          <w:tcPr>
            <w:tcW w:w="1079" w:type="dxa"/>
            <w:hideMark/>
          </w:tcPr>
          <w:p w14:paraId="6D3C28BF"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37F413F5"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265D9DF4" w14:textId="4A6042FF" w:rsidR="00EF3884" w:rsidRPr="0060042F" w:rsidRDefault="00EF3884">
            <w:pPr>
              <w:jc w:val="center"/>
              <w:rPr>
                <w:rFonts w:cs="Times New Roman"/>
                <w:sz w:val="20"/>
                <w:szCs w:val="20"/>
              </w:rPr>
            </w:pPr>
            <w:r w:rsidRPr="0060042F">
              <w:rPr>
                <w:rFonts w:cs="Times New Roman"/>
                <w:color w:val="000000"/>
                <w:sz w:val="20"/>
                <w:szCs w:val="20"/>
              </w:rPr>
              <w:t>0,4</w:t>
            </w:r>
            <w:r>
              <w:rPr>
                <w:rFonts w:cs="Times New Roman"/>
                <w:color w:val="000000"/>
                <w:sz w:val="20"/>
                <w:szCs w:val="20"/>
              </w:rPr>
              <w:t>7</w:t>
            </w:r>
          </w:p>
        </w:tc>
        <w:tc>
          <w:tcPr>
            <w:tcW w:w="1786" w:type="dxa"/>
          </w:tcPr>
          <w:p w14:paraId="70814E50" w14:textId="77777777" w:rsidR="00EF3884" w:rsidRPr="0060042F" w:rsidRDefault="00EF3884">
            <w:pPr>
              <w:jc w:val="center"/>
              <w:rPr>
                <w:rFonts w:cs="Times New Roman"/>
                <w:color w:val="000000"/>
                <w:sz w:val="20"/>
                <w:szCs w:val="20"/>
              </w:rPr>
            </w:pPr>
            <w:r w:rsidRPr="0060042F">
              <w:rPr>
                <w:rFonts w:cs="Times New Roman"/>
                <w:color w:val="000000"/>
                <w:sz w:val="20"/>
                <w:szCs w:val="20"/>
              </w:rPr>
              <w:t>1,</w:t>
            </w:r>
            <w:r>
              <w:rPr>
                <w:rFonts w:cs="Times New Roman"/>
                <w:color w:val="000000"/>
                <w:sz w:val="20"/>
                <w:szCs w:val="20"/>
              </w:rPr>
              <w:t>11</w:t>
            </w:r>
          </w:p>
        </w:tc>
        <w:tc>
          <w:tcPr>
            <w:tcW w:w="1954" w:type="dxa"/>
          </w:tcPr>
          <w:p w14:paraId="2BA64781"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7517A11E" w14:textId="77777777" w:rsidTr="009B5B25">
        <w:trPr>
          <w:trHeight w:val="375"/>
          <w:jc w:val="center"/>
        </w:trPr>
        <w:tc>
          <w:tcPr>
            <w:tcW w:w="767" w:type="dxa"/>
            <w:hideMark/>
          </w:tcPr>
          <w:p w14:paraId="3977F02C"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1.3.1.6</w:t>
            </w:r>
          </w:p>
        </w:tc>
        <w:tc>
          <w:tcPr>
            <w:tcW w:w="5797" w:type="dxa"/>
            <w:hideMark/>
          </w:tcPr>
          <w:p w14:paraId="49459FE0"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Проведение дератизации подвальных помещений</w:t>
            </w:r>
          </w:p>
        </w:tc>
        <w:tc>
          <w:tcPr>
            <w:tcW w:w="1079" w:type="dxa"/>
            <w:hideMark/>
          </w:tcPr>
          <w:p w14:paraId="0F1330B1"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год</w:t>
            </w:r>
          </w:p>
        </w:tc>
        <w:tc>
          <w:tcPr>
            <w:tcW w:w="1517" w:type="dxa"/>
            <w:hideMark/>
          </w:tcPr>
          <w:p w14:paraId="6E3FA162"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w:t>
            </w:r>
          </w:p>
        </w:tc>
        <w:tc>
          <w:tcPr>
            <w:tcW w:w="1756" w:type="dxa"/>
          </w:tcPr>
          <w:p w14:paraId="35D37184" w14:textId="5C690FB4" w:rsidR="00EF3884" w:rsidRPr="0060042F" w:rsidRDefault="00EF3884">
            <w:pPr>
              <w:jc w:val="center"/>
              <w:rPr>
                <w:rFonts w:cs="Times New Roman"/>
                <w:sz w:val="20"/>
                <w:szCs w:val="20"/>
              </w:rPr>
            </w:pPr>
            <w:r w:rsidRPr="0060042F">
              <w:rPr>
                <w:rFonts w:cs="Times New Roman"/>
                <w:color w:val="000000"/>
                <w:sz w:val="20"/>
                <w:szCs w:val="20"/>
              </w:rPr>
              <w:t>0,1</w:t>
            </w:r>
            <w:r>
              <w:rPr>
                <w:rFonts w:cs="Times New Roman"/>
                <w:color w:val="000000"/>
                <w:sz w:val="20"/>
                <w:szCs w:val="20"/>
              </w:rPr>
              <w:t>4</w:t>
            </w:r>
          </w:p>
        </w:tc>
        <w:tc>
          <w:tcPr>
            <w:tcW w:w="1786" w:type="dxa"/>
          </w:tcPr>
          <w:p w14:paraId="0BB6AD86" w14:textId="77777777" w:rsidR="00EF3884" w:rsidRPr="0060042F" w:rsidRDefault="00EF3884">
            <w:pPr>
              <w:jc w:val="center"/>
              <w:rPr>
                <w:rFonts w:cs="Times New Roman"/>
                <w:color w:val="000000"/>
                <w:sz w:val="20"/>
                <w:szCs w:val="20"/>
              </w:rPr>
            </w:pPr>
            <w:r w:rsidRPr="0060042F">
              <w:rPr>
                <w:rFonts w:cs="Times New Roman"/>
                <w:color w:val="000000"/>
                <w:sz w:val="20"/>
                <w:szCs w:val="20"/>
              </w:rPr>
              <w:t>0,3</w:t>
            </w:r>
            <w:r>
              <w:rPr>
                <w:rFonts w:cs="Times New Roman"/>
                <w:color w:val="000000"/>
                <w:sz w:val="20"/>
                <w:szCs w:val="20"/>
              </w:rPr>
              <w:t>4</w:t>
            </w:r>
          </w:p>
        </w:tc>
        <w:tc>
          <w:tcPr>
            <w:tcW w:w="1954" w:type="dxa"/>
          </w:tcPr>
          <w:p w14:paraId="7A2B959D"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606D7E38" w14:textId="77777777" w:rsidTr="00336172">
        <w:trPr>
          <w:trHeight w:val="1314"/>
          <w:jc w:val="center"/>
        </w:trPr>
        <w:tc>
          <w:tcPr>
            <w:tcW w:w="767" w:type="dxa"/>
            <w:hideMark/>
          </w:tcPr>
          <w:p w14:paraId="268CEA1F"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1.3.2</w:t>
            </w:r>
          </w:p>
        </w:tc>
        <w:tc>
          <w:tcPr>
            <w:tcW w:w="5797" w:type="dxa"/>
            <w:hideMark/>
          </w:tcPr>
          <w:p w14:paraId="06FE623C" w14:textId="77777777" w:rsidR="00EF3884" w:rsidRPr="0060042F" w:rsidRDefault="00EF3884" w:rsidP="009B5B25">
            <w:pPr>
              <w:suppressAutoHyphens w:val="0"/>
              <w:jc w:val="both"/>
              <w:rPr>
                <w:rFonts w:cs="Times New Roman"/>
                <w:bCs/>
                <w:color w:val="000000"/>
                <w:sz w:val="20"/>
                <w:szCs w:val="20"/>
                <w:lang w:eastAsia="ru-RU"/>
              </w:rPr>
            </w:pPr>
            <w:r w:rsidRPr="0060042F">
              <w:rPr>
                <w:rFonts w:cs="Times New Roman"/>
                <w:bCs/>
                <w:color w:val="000000"/>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079" w:type="dxa"/>
            <w:hideMark/>
          </w:tcPr>
          <w:p w14:paraId="680B496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517" w:type="dxa"/>
            <w:hideMark/>
          </w:tcPr>
          <w:p w14:paraId="140BB15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756" w:type="dxa"/>
          </w:tcPr>
          <w:p w14:paraId="31728EE6" w14:textId="640F92B8" w:rsidR="00EF3884" w:rsidRPr="0060042F" w:rsidRDefault="00EF3884">
            <w:pPr>
              <w:jc w:val="center"/>
              <w:rPr>
                <w:rFonts w:cs="Times New Roman"/>
                <w:bCs/>
                <w:sz w:val="20"/>
                <w:szCs w:val="20"/>
              </w:rPr>
            </w:pPr>
            <w:r w:rsidRPr="0060042F">
              <w:rPr>
                <w:rFonts w:cs="Times New Roman"/>
                <w:bCs/>
                <w:sz w:val="20"/>
                <w:szCs w:val="20"/>
              </w:rPr>
              <w:t>1,</w:t>
            </w:r>
            <w:r>
              <w:rPr>
                <w:rFonts w:cs="Times New Roman"/>
                <w:bCs/>
                <w:sz w:val="20"/>
                <w:szCs w:val="20"/>
              </w:rPr>
              <w:t>39</w:t>
            </w:r>
          </w:p>
        </w:tc>
        <w:tc>
          <w:tcPr>
            <w:tcW w:w="1786" w:type="dxa"/>
          </w:tcPr>
          <w:p w14:paraId="12E0E4A0" w14:textId="77777777" w:rsidR="00EF3884" w:rsidRPr="0060042F" w:rsidRDefault="00EF3884">
            <w:pPr>
              <w:jc w:val="center"/>
              <w:rPr>
                <w:rFonts w:cs="Times New Roman"/>
                <w:bCs/>
                <w:sz w:val="20"/>
                <w:szCs w:val="20"/>
              </w:rPr>
            </w:pPr>
            <w:r w:rsidRPr="0060042F">
              <w:rPr>
                <w:rFonts w:cs="Times New Roman"/>
                <w:bCs/>
                <w:sz w:val="20"/>
                <w:szCs w:val="20"/>
              </w:rPr>
              <w:t>1</w:t>
            </w:r>
            <w:r>
              <w:rPr>
                <w:rFonts w:cs="Times New Roman"/>
                <w:bCs/>
                <w:sz w:val="20"/>
                <w:szCs w:val="20"/>
              </w:rPr>
              <w:t>4,04</w:t>
            </w:r>
          </w:p>
        </w:tc>
        <w:tc>
          <w:tcPr>
            <w:tcW w:w="1954" w:type="dxa"/>
          </w:tcPr>
          <w:p w14:paraId="58AF8426" w14:textId="77777777" w:rsidR="00EF3884" w:rsidRPr="0060042F" w:rsidRDefault="00EF3884">
            <w:pPr>
              <w:jc w:val="center"/>
              <w:rPr>
                <w:rFonts w:cs="Times New Roman"/>
                <w:bCs/>
                <w:sz w:val="20"/>
                <w:szCs w:val="20"/>
              </w:rPr>
            </w:pPr>
            <w:r>
              <w:rPr>
                <w:rFonts w:cs="Times New Roman"/>
                <w:bCs/>
                <w:sz w:val="20"/>
                <w:szCs w:val="20"/>
              </w:rPr>
              <w:t>10,65</w:t>
            </w:r>
          </w:p>
        </w:tc>
      </w:tr>
      <w:tr w:rsidR="00EF3884" w:rsidRPr="0060042F" w14:paraId="12E67336" w14:textId="77777777" w:rsidTr="009B5B25">
        <w:trPr>
          <w:trHeight w:val="880"/>
          <w:jc w:val="center"/>
        </w:trPr>
        <w:tc>
          <w:tcPr>
            <w:tcW w:w="767" w:type="dxa"/>
            <w:hideMark/>
          </w:tcPr>
          <w:p w14:paraId="63901112"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1.3.2.1</w:t>
            </w:r>
          </w:p>
        </w:tc>
        <w:tc>
          <w:tcPr>
            <w:tcW w:w="5797" w:type="dxa"/>
            <w:hideMark/>
          </w:tcPr>
          <w:p w14:paraId="28EBBA81"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очистка крышек люков колодцев и пожарных гидрантов от снега и льда толщиной слоя свыше 2 см</w:t>
            </w:r>
          </w:p>
        </w:tc>
        <w:tc>
          <w:tcPr>
            <w:tcW w:w="1079" w:type="dxa"/>
            <w:hideMark/>
          </w:tcPr>
          <w:p w14:paraId="765EADF8"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3 суток во время гололеда</w:t>
            </w:r>
          </w:p>
        </w:tc>
        <w:tc>
          <w:tcPr>
            <w:tcW w:w="1517" w:type="dxa"/>
            <w:hideMark/>
          </w:tcPr>
          <w:p w14:paraId="2944EB65"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5</w:t>
            </w:r>
          </w:p>
        </w:tc>
        <w:tc>
          <w:tcPr>
            <w:tcW w:w="1756" w:type="dxa"/>
          </w:tcPr>
          <w:p w14:paraId="38694C6D" w14:textId="1DB3D2F9" w:rsidR="00EF3884" w:rsidRPr="0060042F" w:rsidRDefault="00EF388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2</w:t>
            </w:r>
          </w:p>
        </w:tc>
        <w:tc>
          <w:tcPr>
            <w:tcW w:w="1786" w:type="dxa"/>
          </w:tcPr>
          <w:p w14:paraId="3AA5BB67"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0313350A"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61487009" w14:textId="77777777" w:rsidTr="009B5B25">
        <w:trPr>
          <w:trHeight w:val="978"/>
          <w:jc w:val="center"/>
        </w:trPr>
        <w:tc>
          <w:tcPr>
            <w:tcW w:w="767" w:type="dxa"/>
            <w:hideMark/>
          </w:tcPr>
          <w:p w14:paraId="2DDEA96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1.3.2.2</w:t>
            </w:r>
          </w:p>
        </w:tc>
        <w:tc>
          <w:tcPr>
            <w:tcW w:w="5797" w:type="dxa"/>
            <w:hideMark/>
          </w:tcPr>
          <w:p w14:paraId="5215832C"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1079" w:type="dxa"/>
            <w:hideMark/>
          </w:tcPr>
          <w:p w14:paraId="1E561603"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сутки в дни без снегопада</w:t>
            </w:r>
          </w:p>
        </w:tc>
        <w:tc>
          <w:tcPr>
            <w:tcW w:w="1517" w:type="dxa"/>
            <w:hideMark/>
          </w:tcPr>
          <w:p w14:paraId="67974190"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130</w:t>
            </w:r>
          </w:p>
        </w:tc>
        <w:tc>
          <w:tcPr>
            <w:tcW w:w="1756" w:type="dxa"/>
          </w:tcPr>
          <w:p w14:paraId="13206369" w14:textId="075E5D1E" w:rsidR="00EF3884" w:rsidRPr="0060042F" w:rsidRDefault="00EF388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5</w:t>
            </w:r>
          </w:p>
        </w:tc>
        <w:tc>
          <w:tcPr>
            <w:tcW w:w="1786" w:type="dxa"/>
          </w:tcPr>
          <w:p w14:paraId="5C9278E7" w14:textId="77777777" w:rsidR="00EF3884" w:rsidRPr="0060042F" w:rsidRDefault="00EF3884">
            <w:pPr>
              <w:jc w:val="center"/>
              <w:rPr>
                <w:rFonts w:cs="Times New Roman"/>
                <w:color w:val="000000"/>
                <w:sz w:val="20"/>
                <w:szCs w:val="20"/>
              </w:rPr>
            </w:pPr>
            <w:r w:rsidRPr="0060042F">
              <w:rPr>
                <w:rFonts w:cs="Times New Roman"/>
                <w:color w:val="000000"/>
                <w:sz w:val="20"/>
                <w:szCs w:val="20"/>
              </w:rPr>
              <w:t>0,</w:t>
            </w:r>
            <w:r>
              <w:rPr>
                <w:rFonts w:cs="Times New Roman"/>
                <w:color w:val="000000"/>
                <w:sz w:val="20"/>
                <w:szCs w:val="20"/>
              </w:rPr>
              <w:t>84</w:t>
            </w:r>
          </w:p>
        </w:tc>
        <w:tc>
          <w:tcPr>
            <w:tcW w:w="1954" w:type="dxa"/>
          </w:tcPr>
          <w:p w14:paraId="7A3513E0" w14:textId="77777777" w:rsidR="00EF3884" w:rsidRPr="0060042F" w:rsidRDefault="00EF3884">
            <w:pPr>
              <w:jc w:val="center"/>
              <w:rPr>
                <w:rFonts w:cs="Times New Roman"/>
                <w:sz w:val="20"/>
                <w:szCs w:val="20"/>
              </w:rPr>
            </w:pPr>
            <w:r>
              <w:rPr>
                <w:rFonts w:cs="Times New Roman"/>
                <w:sz w:val="20"/>
                <w:szCs w:val="20"/>
              </w:rPr>
              <w:t>0,63</w:t>
            </w:r>
          </w:p>
        </w:tc>
      </w:tr>
      <w:tr w:rsidR="00EF3884" w:rsidRPr="0060042F" w14:paraId="74F94C80" w14:textId="77777777" w:rsidTr="009B5B25">
        <w:trPr>
          <w:trHeight w:val="708"/>
          <w:jc w:val="center"/>
        </w:trPr>
        <w:tc>
          <w:tcPr>
            <w:tcW w:w="767" w:type="dxa"/>
            <w:hideMark/>
          </w:tcPr>
          <w:p w14:paraId="32FEE642"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lastRenderedPageBreak/>
              <w:t>1.3.2.3</w:t>
            </w:r>
          </w:p>
        </w:tc>
        <w:tc>
          <w:tcPr>
            <w:tcW w:w="5797" w:type="dxa"/>
            <w:hideMark/>
          </w:tcPr>
          <w:p w14:paraId="77D43569"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Очистка территории от наледи и льда</w:t>
            </w:r>
          </w:p>
        </w:tc>
        <w:tc>
          <w:tcPr>
            <w:tcW w:w="1079" w:type="dxa"/>
            <w:hideMark/>
          </w:tcPr>
          <w:p w14:paraId="2311E945"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3 суток во время гололеда</w:t>
            </w:r>
          </w:p>
        </w:tc>
        <w:tc>
          <w:tcPr>
            <w:tcW w:w="1517" w:type="dxa"/>
            <w:hideMark/>
          </w:tcPr>
          <w:p w14:paraId="012EB3BE"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5</w:t>
            </w:r>
          </w:p>
        </w:tc>
        <w:tc>
          <w:tcPr>
            <w:tcW w:w="1756" w:type="dxa"/>
          </w:tcPr>
          <w:p w14:paraId="0A3229E4" w14:textId="4DF6E743" w:rsidR="00EF3884" w:rsidRPr="0060042F" w:rsidRDefault="00EF388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8</w:t>
            </w:r>
          </w:p>
        </w:tc>
        <w:tc>
          <w:tcPr>
            <w:tcW w:w="1786" w:type="dxa"/>
          </w:tcPr>
          <w:p w14:paraId="417DD849" w14:textId="77777777" w:rsidR="00EF3884" w:rsidRPr="0060042F" w:rsidRDefault="00EF3884">
            <w:pPr>
              <w:jc w:val="center"/>
              <w:rPr>
                <w:rFonts w:cs="Times New Roman"/>
                <w:color w:val="000000"/>
                <w:sz w:val="20"/>
                <w:szCs w:val="20"/>
              </w:rPr>
            </w:pPr>
            <w:r>
              <w:rPr>
                <w:rFonts w:cs="Times New Roman"/>
                <w:color w:val="000000"/>
                <w:sz w:val="20"/>
                <w:szCs w:val="20"/>
              </w:rPr>
              <w:t>1,5</w:t>
            </w:r>
          </w:p>
        </w:tc>
        <w:tc>
          <w:tcPr>
            <w:tcW w:w="1954" w:type="dxa"/>
          </w:tcPr>
          <w:p w14:paraId="13DF34CD" w14:textId="77777777" w:rsidR="00EF3884" w:rsidRPr="0060042F" w:rsidRDefault="00EF3884">
            <w:pPr>
              <w:jc w:val="center"/>
              <w:rPr>
                <w:rFonts w:cs="Times New Roman"/>
                <w:sz w:val="20"/>
                <w:szCs w:val="20"/>
              </w:rPr>
            </w:pPr>
            <w:r>
              <w:rPr>
                <w:rFonts w:cs="Times New Roman"/>
                <w:sz w:val="20"/>
                <w:szCs w:val="20"/>
              </w:rPr>
              <w:t>1,1</w:t>
            </w:r>
            <w:r w:rsidRPr="0060042F">
              <w:rPr>
                <w:rFonts w:cs="Times New Roman"/>
                <w:sz w:val="20"/>
                <w:szCs w:val="20"/>
              </w:rPr>
              <w:t>2</w:t>
            </w:r>
          </w:p>
        </w:tc>
      </w:tr>
      <w:tr w:rsidR="00EF3884" w:rsidRPr="0060042F" w14:paraId="6284E875" w14:textId="77777777" w:rsidTr="009B5B25">
        <w:trPr>
          <w:trHeight w:val="900"/>
          <w:jc w:val="center"/>
        </w:trPr>
        <w:tc>
          <w:tcPr>
            <w:tcW w:w="767" w:type="dxa"/>
            <w:hideMark/>
          </w:tcPr>
          <w:p w14:paraId="1AF8B4E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1.3.2.4</w:t>
            </w:r>
          </w:p>
        </w:tc>
        <w:tc>
          <w:tcPr>
            <w:tcW w:w="5797" w:type="dxa"/>
            <w:hideMark/>
          </w:tcPr>
          <w:p w14:paraId="5240B2B2"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1079" w:type="dxa"/>
            <w:hideMark/>
          </w:tcPr>
          <w:p w14:paraId="17143A06"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2 суток</w:t>
            </w:r>
          </w:p>
        </w:tc>
        <w:tc>
          <w:tcPr>
            <w:tcW w:w="1517" w:type="dxa"/>
            <w:hideMark/>
          </w:tcPr>
          <w:p w14:paraId="7E02A61B"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71</w:t>
            </w:r>
          </w:p>
        </w:tc>
        <w:tc>
          <w:tcPr>
            <w:tcW w:w="1756" w:type="dxa"/>
          </w:tcPr>
          <w:p w14:paraId="38A5BFDF" w14:textId="062D9B47" w:rsidR="00EF3884" w:rsidRPr="0060042F" w:rsidRDefault="00EF3884">
            <w:pPr>
              <w:jc w:val="center"/>
              <w:rPr>
                <w:rFonts w:cs="Times New Roman"/>
                <w:sz w:val="20"/>
                <w:szCs w:val="20"/>
              </w:rPr>
            </w:pPr>
            <w:r w:rsidRPr="0060042F">
              <w:rPr>
                <w:rFonts w:cs="Times New Roman"/>
                <w:color w:val="000000"/>
                <w:sz w:val="20"/>
                <w:szCs w:val="20"/>
              </w:rPr>
              <w:t>0,</w:t>
            </w:r>
            <w:r>
              <w:rPr>
                <w:rFonts w:cs="Times New Roman"/>
                <w:color w:val="000000"/>
                <w:sz w:val="20"/>
                <w:szCs w:val="20"/>
              </w:rPr>
              <w:t>61</w:t>
            </w:r>
          </w:p>
        </w:tc>
        <w:tc>
          <w:tcPr>
            <w:tcW w:w="1786" w:type="dxa"/>
          </w:tcPr>
          <w:p w14:paraId="49BEA6E0"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3214C98D" w14:textId="77777777" w:rsidR="00EF3884" w:rsidRPr="0060042F" w:rsidRDefault="00EF3884">
            <w:pPr>
              <w:jc w:val="center"/>
              <w:rPr>
                <w:rFonts w:cs="Times New Roman"/>
                <w:sz w:val="20"/>
                <w:szCs w:val="20"/>
              </w:rPr>
            </w:pPr>
            <w:r w:rsidRPr="0060042F">
              <w:rPr>
                <w:rFonts w:cs="Times New Roman"/>
                <w:sz w:val="20"/>
                <w:szCs w:val="20"/>
              </w:rPr>
              <w:t>0,1</w:t>
            </w:r>
            <w:r>
              <w:rPr>
                <w:rFonts w:cs="Times New Roman"/>
                <w:sz w:val="20"/>
                <w:szCs w:val="20"/>
              </w:rPr>
              <w:t>6</w:t>
            </w:r>
          </w:p>
        </w:tc>
      </w:tr>
      <w:tr w:rsidR="00EF3884" w:rsidRPr="0060042F" w14:paraId="41A092F0" w14:textId="77777777" w:rsidTr="009B5B25">
        <w:trPr>
          <w:trHeight w:val="600"/>
          <w:jc w:val="center"/>
        </w:trPr>
        <w:tc>
          <w:tcPr>
            <w:tcW w:w="767" w:type="dxa"/>
            <w:hideMark/>
          </w:tcPr>
          <w:p w14:paraId="1FD6C039"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1.3.2.5</w:t>
            </w:r>
          </w:p>
        </w:tc>
        <w:tc>
          <w:tcPr>
            <w:tcW w:w="5797" w:type="dxa"/>
            <w:hideMark/>
          </w:tcPr>
          <w:p w14:paraId="0C991DE2"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Посыпка территории песком или смесью песка с хлоридами</w:t>
            </w:r>
          </w:p>
        </w:tc>
        <w:tc>
          <w:tcPr>
            <w:tcW w:w="1079" w:type="dxa"/>
            <w:hideMark/>
          </w:tcPr>
          <w:p w14:paraId="691C0C0A"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2 суток</w:t>
            </w:r>
          </w:p>
        </w:tc>
        <w:tc>
          <w:tcPr>
            <w:tcW w:w="1517" w:type="dxa"/>
            <w:hideMark/>
          </w:tcPr>
          <w:p w14:paraId="7406CA86"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20</w:t>
            </w:r>
          </w:p>
        </w:tc>
        <w:tc>
          <w:tcPr>
            <w:tcW w:w="1756" w:type="dxa"/>
          </w:tcPr>
          <w:p w14:paraId="30A4993B" w14:textId="5C1E7A0A" w:rsidR="00EF3884" w:rsidRPr="0060042F" w:rsidRDefault="00EF3884">
            <w:pPr>
              <w:jc w:val="center"/>
              <w:rPr>
                <w:rFonts w:cs="Times New Roman"/>
                <w:sz w:val="20"/>
                <w:szCs w:val="20"/>
              </w:rPr>
            </w:pPr>
            <w:r w:rsidRPr="0060042F">
              <w:rPr>
                <w:rFonts w:cs="Times New Roman"/>
                <w:color w:val="000000"/>
                <w:sz w:val="20"/>
                <w:szCs w:val="20"/>
              </w:rPr>
              <w:t>0,06</w:t>
            </w:r>
          </w:p>
        </w:tc>
        <w:tc>
          <w:tcPr>
            <w:tcW w:w="1786" w:type="dxa"/>
          </w:tcPr>
          <w:p w14:paraId="359737D0" w14:textId="77777777" w:rsidR="00EF3884" w:rsidRPr="0060042F" w:rsidRDefault="00EF3884">
            <w:pPr>
              <w:jc w:val="center"/>
              <w:rPr>
                <w:rFonts w:cs="Times New Roman"/>
                <w:color w:val="000000"/>
                <w:sz w:val="20"/>
                <w:szCs w:val="20"/>
              </w:rPr>
            </w:pPr>
            <w:r w:rsidRPr="0060042F">
              <w:rPr>
                <w:rFonts w:cs="Times New Roman"/>
                <w:color w:val="000000"/>
                <w:sz w:val="20"/>
                <w:szCs w:val="20"/>
              </w:rPr>
              <w:t>1,</w:t>
            </w:r>
            <w:r>
              <w:rPr>
                <w:rFonts w:cs="Times New Roman"/>
                <w:color w:val="000000"/>
                <w:sz w:val="20"/>
                <w:szCs w:val="20"/>
              </w:rPr>
              <w:t>56</w:t>
            </w:r>
          </w:p>
        </w:tc>
        <w:tc>
          <w:tcPr>
            <w:tcW w:w="1954" w:type="dxa"/>
          </w:tcPr>
          <w:p w14:paraId="0544F611" w14:textId="77777777" w:rsidR="00EF3884" w:rsidRPr="0060042F" w:rsidRDefault="00EF3884">
            <w:pPr>
              <w:jc w:val="center"/>
              <w:rPr>
                <w:rFonts w:cs="Times New Roman"/>
                <w:sz w:val="20"/>
                <w:szCs w:val="20"/>
              </w:rPr>
            </w:pPr>
            <w:r>
              <w:rPr>
                <w:rFonts w:cs="Times New Roman"/>
                <w:sz w:val="20"/>
                <w:szCs w:val="20"/>
              </w:rPr>
              <w:t>1,60</w:t>
            </w:r>
          </w:p>
        </w:tc>
      </w:tr>
      <w:tr w:rsidR="00EF3884" w:rsidRPr="0060042F" w14:paraId="41CC3F3C" w14:textId="77777777" w:rsidTr="009B5B25">
        <w:trPr>
          <w:trHeight w:val="600"/>
          <w:jc w:val="center"/>
        </w:trPr>
        <w:tc>
          <w:tcPr>
            <w:tcW w:w="767" w:type="dxa"/>
          </w:tcPr>
          <w:p w14:paraId="4831D3D5" w14:textId="77777777" w:rsidR="00EF3884" w:rsidRPr="0060042F" w:rsidRDefault="00EF3884" w:rsidP="00781611">
            <w:pPr>
              <w:jc w:val="center"/>
              <w:rPr>
                <w:rFonts w:cs="Times New Roman"/>
                <w:color w:val="000000"/>
                <w:sz w:val="20"/>
                <w:szCs w:val="20"/>
              </w:rPr>
            </w:pPr>
            <w:r w:rsidRPr="0060042F">
              <w:rPr>
                <w:rFonts w:cs="Times New Roman"/>
                <w:color w:val="000000"/>
                <w:sz w:val="20"/>
                <w:szCs w:val="20"/>
              </w:rPr>
              <w:t>1.3.2.6</w:t>
            </w:r>
          </w:p>
        </w:tc>
        <w:tc>
          <w:tcPr>
            <w:tcW w:w="5797" w:type="dxa"/>
          </w:tcPr>
          <w:p w14:paraId="3A9879A1" w14:textId="77777777" w:rsidR="00EF3884" w:rsidRPr="0060042F" w:rsidRDefault="00EF3884" w:rsidP="009B5B25">
            <w:pPr>
              <w:jc w:val="both"/>
              <w:rPr>
                <w:rFonts w:cs="Times New Roman"/>
                <w:sz w:val="20"/>
                <w:szCs w:val="20"/>
              </w:rPr>
            </w:pPr>
            <w:r w:rsidRPr="0060042F">
              <w:rPr>
                <w:rFonts w:cs="Times New Roman"/>
                <w:sz w:val="20"/>
                <w:szCs w:val="20"/>
              </w:rPr>
              <w:t>Уборка контейнерных площадок, расположенных на придомовой территории общего имущества многоквартирного дома</w:t>
            </w:r>
          </w:p>
        </w:tc>
        <w:tc>
          <w:tcPr>
            <w:tcW w:w="1079" w:type="dxa"/>
          </w:tcPr>
          <w:p w14:paraId="067EFADF" w14:textId="77777777" w:rsidR="00EF3884" w:rsidRPr="0060042F" w:rsidRDefault="00EF3884" w:rsidP="00781611">
            <w:pPr>
              <w:jc w:val="center"/>
              <w:rPr>
                <w:rFonts w:cs="Times New Roman"/>
                <w:sz w:val="20"/>
                <w:szCs w:val="20"/>
              </w:rPr>
            </w:pPr>
            <w:r w:rsidRPr="0060042F">
              <w:rPr>
                <w:rFonts w:cs="Times New Roman"/>
                <w:sz w:val="20"/>
                <w:szCs w:val="20"/>
              </w:rPr>
              <w:t>1 раз в сутки</w:t>
            </w:r>
          </w:p>
        </w:tc>
        <w:tc>
          <w:tcPr>
            <w:tcW w:w="1517" w:type="dxa"/>
          </w:tcPr>
          <w:p w14:paraId="506AE745" w14:textId="77777777" w:rsidR="00EF3884" w:rsidRPr="0060042F" w:rsidRDefault="00EF3884" w:rsidP="00781611">
            <w:pPr>
              <w:jc w:val="center"/>
              <w:rPr>
                <w:rFonts w:cs="Times New Roman"/>
                <w:sz w:val="20"/>
                <w:szCs w:val="20"/>
              </w:rPr>
            </w:pPr>
            <w:r w:rsidRPr="0060042F">
              <w:rPr>
                <w:rFonts w:cs="Times New Roman"/>
                <w:sz w:val="20"/>
                <w:szCs w:val="20"/>
              </w:rPr>
              <w:t>365</w:t>
            </w:r>
          </w:p>
        </w:tc>
        <w:tc>
          <w:tcPr>
            <w:tcW w:w="1756" w:type="dxa"/>
          </w:tcPr>
          <w:p w14:paraId="4FC5C777" w14:textId="27A34C93" w:rsidR="00EF3884" w:rsidRPr="0060042F" w:rsidRDefault="00EF3884">
            <w:pPr>
              <w:jc w:val="center"/>
              <w:rPr>
                <w:rFonts w:cs="Times New Roman"/>
                <w:sz w:val="20"/>
                <w:szCs w:val="20"/>
              </w:rPr>
            </w:pPr>
            <w:r w:rsidRPr="0060042F">
              <w:rPr>
                <w:rFonts w:cs="Times New Roman"/>
                <w:color w:val="000000"/>
                <w:sz w:val="20"/>
                <w:szCs w:val="20"/>
              </w:rPr>
              <w:t>0,00</w:t>
            </w:r>
          </w:p>
        </w:tc>
        <w:tc>
          <w:tcPr>
            <w:tcW w:w="1786" w:type="dxa"/>
          </w:tcPr>
          <w:p w14:paraId="71820D19"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253D755D"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1D8C5C8A" w14:textId="77777777" w:rsidTr="00336172">
        <w:trPr>
          <w:trHeight w:val="591"/>
          <w:jc w:val="center"/>
        </w:trPr>
        <w:tc>
          <w:tcPr>
            <w:tcW w:w="767" w:type="dxa"/>
            <w:hideMark/>
          </w:tcPr>
          <w:p w14:paraId="53A2C174"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1.3.2.7</w:t>
            </w:r>
          </w:p>
        </w:tc>
        <w:tc>
          <w:tcPr>
            <w:tcW w:w="5797" w:type="dxa"/>
            <w:hideMark/>
          </w:tcPr>
          <w:p w14:paraId="25E4651F"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Сдвигание свежевыпавшего снега</w:t>
            </w:r>
          </w:p>
        </w:tc>
        <w:tc>
          <w:tcPr>
            <w:tcW w:w="1079" w:type="dxa"/>
            <w:hideMark/>
          </w:tcPr>
          <w:p w14:paraId="460811E8"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сутки в дни снегопада</w:t>
            </w:r>
          </w:p>
        </w:tc>
        <w:tc>
          <w:tcPr>
            <w:tcW w:w="1517" w:type="dxa"/>
            <w:hideMark/>
          </w:tcPr>
          <w:p w14:paraId="3EA3BB3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10</w:t>
            </w:r>
          </w:p>
        </w:tc>
        <w:tc>
          <w:tcPr>
            <w:tcW w:w="1756" w:type="dxa"/>
          </w:tcPr>
          <w:p w14:paraId="46363A65" w14:textId="21183EC4" w:rsidR="00EF3884" w:rsidRPr="0060042F" w:rsidRDefault="00EF3884">
            <w:pPr>
              <w:jc w:val="center"/>
              <w:rPr>
                <w:rFonts w:cs="Times New Roman"/>
                <w:sz w:val="20"/>
                <w:szCs w:val="20"/>
              </w:rPr>
            </w:pPr>
            <w:r w:rsidRPr="0060042F">
              <w:rPr>
                <w:rFonts w:cs="Times New Roman"/>
                <w:color w:val="000000"/>
                <w:sz w:val="20"/>
                <w:szCs w:val="20"/>
              </w:rPr>
              <w:t>0,</w:t>
            </w:r>
            <w:r>
              <w:rPr>
                <w:rFonts w:cs="Times New Roman"/>
                <w:color w:val="000000"/>
                <w:sz w:val="20"/>
                <w:szCs w:val="20"/>
              </w:rPr>
              <w:t>5</w:t>
            </w:r>
          </w:p>
        </w:tc>
        <w:tc>
          <w:tcPr>
            <w:tcW w:w="1786" w:type="dxa"/>
          </w:tcPr>
          <w:p w14:paraId="296B0039" w14:textId="77777777" w:rsidR="00EF3884" w:rsidRPr="0060042F" w:rsidRDefault="00EF3884">
            <w:pPr>
              <w:jc w:val="center"/>
              <w:rPr>
                <w:rFonts w:cs="Times New Roman"/>
                <w:color w:val="000000"/>
                <w:sz w:val="20"/>
                <w:szCs w:val="20"/>
              </w:rPr>
            </w:pPr>
            <w:r>
              <w:rPr>
                <w:rFonts w:cs="Times New Roman"/>
                <w:color w:val="000000"/>
                <w:sz w:val="20"/>
                <w:szCs w:val="20"/>
              </w:rPr>
              <w:t>8,92</w:t>
            </w:r>
          </w:p>
        </w:tc>
        <w:tc>
          <w:tcPr>
            <w:tcW w:w="1954" w:type="dxa"/>
          </w:tcPr>
          <w:p w14:paraId="08F441C8" w14:textId="77777777" w:rsidR="00EF3884" w:rsidRPr="0060042F" w:rsidRDefault="00EF3884">
            <w:pPr>
              <w:jc w:val="center"/>
              <w:rPr>
                <w:rFonts w:cs="Times New Roman"/>
                <w:sz w:val="20"/>
                <w:szCs w:val="20"/>
              </w:rPr>
            </w:pPr>
            <w:r>
              <w:rPr>
                <w:rFonts w:cs="Times New Roman"/>
                <w:sz w:val="20"/>
                <w:szCs w:val="20"/>
              </w:rPr>
              <w:t>6,68</w:t>
            </w:r>
          </w:p>
        </w:tc>
      </w:tr>
      <w:tr w:rsidR="00EF3884" w:rsidRPr="0060042F" w14:paraId="3E601969" w14:textId="77777777" w:rsidTr="009B5B25">
        <w:trPr>
          <w:trHeight w:val="600"/>
          <w:jc w:val="center"/>
        </w:trPr>
        <w:tc>
          <w:tcPr>
            <w:tcW w:w="767" w:type="dxa"/>
            <w:hideMark/>
          </w:tcPr>
          <w:p w14:paraId="2CC6ED88"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1.3.2.8</w:t>
            </w:r>
          </w:p>
        </w:tc>
        <w:tc>
          <w:tcPr>
            <w:tcW w:w="5797" w:type="dxa"/>
            <w:hideMark/>
          </w:tcPr>
          <w:p w14:paraId="66933440"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Очистка территорий с усовершенствованным покрытием от уплотненного снега</w:t>
            </w:r>
          </w:p>
        </w:tc>
        <w:tc>
          <w:tcPr>
            <w:tcW w:w="1079" w:type="dxa"/>
            <w:hideMark/>
          </w:tcPr>
          <w:p w14:paraId="38485DC8"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сутки</w:t>
            </w:r>
          </w:p>
        </w:tc>
        <w:tc>
          <w:tcPr>
            <w:tcW w:w="1517" w:type="dxa"/>
            <w:hideMark/>
          </w:tcPr>
          <w:p w14:paraId="4B429606"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15</w:t>
            </w:r>
          </w:p>
        </w:tc>
        <w:tc>
          <w:tcPr>
            <w:tcW w:w="1756" w:type="dxa"/>
          </w:tcPr>
          <w:p w14:paraId="269A3492" w14:textId="4DCC8D8E" w:rsidR="00EF3884" w:rsidRPr="0060042F" w:rsidRDefault="00EF3884">
            <w:pPr>
              <w:jc w:val="center"/>
              <w:rPr>
                <w:rFonts w:cs="Times New Roman"/>
                <w:sz w:val="20"/>
                <w:szCs w:val="20"/>
              </w:rPr>
            </w:pPr>
            <w:r w:rsidRPr="0060042F">
              <w:rPr>
                <w:rFonts w:cs="Times New Roman"/>
                <w:color w:val="000000"/>
                <w:sz w:val="20"/>
                <w:szCs w:val="20"/>
              </w:rPr>
              <w:t>0,06</w:t>
            </w:r>
          </w:p>
        </w:tc>
        <w:tc>
          <w:tcPr>
            <w:tcW w:w="1786" w:type="dxa"/>
          </w:tcPr>
          <w:p w14:paraId="04DF9E48" w14:textId="77777777" w:rsidR="00EF3884" w:rsidRPr="0060042F" w:rsidRDefault="00EF3884">
            <w:pPr>
              <w:jc w:val="center"/>
              <w:rPr>
                <w:rFonts w:cs="Times New Roman"/>
                <w:color w:val="000000"/>
                <w:sz w:val="20"/>
                <w:szCs w:val="20"/>
              </w:rPr>
            </w:pPr>
            <w:r w:rsidRPr="0060042F">
              <w:rPr>
                <w:rFonts w:cs="Times New Roman"/>
                <w:color w:val="000000"/>
                <w:sz w:val="20"/>
                <w:szCs w:val="20"/>
              </w:rPr>
              <w:t>1,</w:t>
            </w:r>
            <w:r>
              <w:rPr>
                <w:rFonts w:cs="Times New Roman"/>
                <w:color w:val="000000"/>
                <w:sz w:val="20"/>
                <w:szCs w:val="20"/>
              </w:rPr>
              <w:t>22</w:t>
            </w:r>
          </w:p>
        </w:tc>
        <w:tc>
          <w:tcPr>
            <w:tcW w:w="1954" w:type="dxa"/>
          </w:tcPr>
          <w:p w14:paraId="11C7F073" w14:textId="77777777" w:rsidR="00EF3884" w:rsidRPr="0060042F" w:rsidRDefault="00EF3884">
            <w:pPr>
              <w:jc w:val="center"/>
              <w:rPr>
                <w:rFonts w:cs="Times New Roman"/>
                <w:sz w:val="20"/>
                <w:szCs w:val="20"/>
              </w:rPr>
            </w:pPr>
            <w:r>
              <w:rPr>
                <w:rFonts w:cs="Times New Roman"/>
                <w:sz w:val="20"/>
                <w:szCs w:val="20"/>
              </w:rPr>
              <w:t>0,47</w:t>
            </w:r>
          </w:p>
        </w:tc>
      </w:tr>
      <w:tr w:rsidR="00EF3884" w:rsidRPr="0060042F" w14:paraId="10CFB9B4" w14:textId="77777777" w:rsidTr="009B5B25">
        <w:trPr>
          <w:trHeight w:val="570"/>
          <w:jc w:val="center"/>
        </w:trPr>
        <w:tc>
          <w:tcPr>
            <w:tcW w:w="767" w:type="dxa"/>
            <w:hideMark/>
          </w:tcPr>
          <w:p w14:paraId="07BB9C60"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1.3.3</w:t>
            </w:r>
          </w:p>
        </w:tc>
        <w:tc>
          <w:tcPr>
            <w:tcW w:w="5797" w:type="dxa"/>
            <w:hideMark/>
          </w:tcPr>
          <w:p w14:paraId="436AD070" w14:textId="77777777" w:rsidR="00EF3884" w:rsidRPr="0060042F" w:rsidRDefault="00EF3884" w:rsidP="009B5B25">
            <w:pPr>
              <w:suppressAutoHyphens w:val="0"/>
              <w:jc w:val="both"/>
              <w:rPr>
                <w:rFonts w:cs="Times New Roman"/>
                <w:bCs/>
                <w:sz w:val="20"/>
                <w:szCs w:val="20"/>
                <w:lang w:eastAsia="ru-RU"/>
              </w:rPr>
            </w:pPr>
            <w:r w:rsidRPr="0060042F">
              <w:rPr>
                <w:rFonts w:cs="Times New Roman"/>
                <w:bCs/>
                <w:sz w:val="20"/>
                <w:szCs w:val="20"/>
                <w:lang w:eastAsia="ru-RU"/>
              </w:rPr>
              <w:t>Работы по содержанию придомовой территории в теплый период года</w:t>
            </w:r>
          </w:p>
        </w:tc>
        <w:tc>
          <w:tcPr>
            <w:tcW w:w="1079" w:type="dxa"/>
            <w:hideMark/>
          </w:tcPr>
          <w:p w14:paraId="73CB300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517" w:type="dxa"/>
            <w:hideMark/>
          </w:tcPr>
          <w:p w14:paraId="54FF5AFB"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756" w:type="dxa"/>
          </w:tcPr>
          <w:p w14:paraId="6510396A" w14:textId="201ED8C9" w:rsidR="00EF3884" w:rsidRPr="0060042F" w:rsidRDefault="00EF3884">
            <w:pPr>
              <w:jc w:val="center"/>
              <w:rPr>
                <w:rFonts w:cs="Times New Roman"/>
                <w:bCs/>
                <w:sz w:val="20"/>
                <w:szCs w:val="20"/>
              </w:rPr>
            </w:pPr>
            <w:r w:rsidRPr="0060042F">
              <w:rPr>
                <w:rFonts w:cs="Times New Roman"/>
                <w:bCs/>
                <w:sz w:val="20"/>
                <w:szCs w:val="20"/>
              </w:rPr>
              <w:t>1,</w:t>
            </w:r>
            <w:r>
              <w:rPr>
                <w:rFonts w:cs="Times New Roman"/>
                <w:bCs/>
                <w:sz w:val="20"/>
                <w:szCs w:val="20"/>
              </w:rPr>
              <w:t>29</w:t>
            </w:r>
          </w:p>
        </w:tc>
        <w:tc>
          <w:tcPr>
            <w:tcW w:w="1786" w:type="dxa"/>
          </w:tcPr>
          <w:p w14:paraId="3A7786A1" w14:textId="77777777" w:rsidR="00EF3884" w:rsidRPr="0060042F" w:rsidRDefault="00EF3884">
            <w:pPr>
              <w:jc w:val="center"/>
              <w:rPr>
                <w:rFonts w:cs="Times New Roman"/>
                <w:bCs/>
                <w:sz w:val="20"/>
                <w:szCs w:val="20"/>
              </w:rPr>
            </w:pPr>
            <w:r>
              <w:rPr>
                <w:rFonts w:cs="Times New Roman"/>
                <w:bCs/>
                <w:sz w:val="20"/>
                <w:szCs w:val="20"/>
              </w:rPr>
              <w:t>6,51</w:t>
            </w:r>
          </w:p>
        </w:tc>
        <w:tc>
          <w:tcPr>
            <w:tcW w:w="1954" w:type="dxa"/>
          </w:tcPr>
          <w:p w14:paraId="16749047" w14:textId="77777777" w:rsidR="00EF3884" w:rsidRPr="0060042F" w:rsidRDefault="00EF3884">
            <w:pPr>
              <w:jc w:val="center"/>
              <w:rPr>
                <w:rFonts w:cs="Times New Roman"/>
                <w:bCs/>
                <w:sz w:val="20"/>
                <w:szCs w:val="20"/>
              </w:rPr>
            </w:pPr>
            <w:r>
              <w:rPr>
                <w:rFonts w:cs="Times New Roman"/>
                <w:bCs/>
                <w:sz w:val="20"/>
                <w:szCs w:val="20"/>
              </w:rPr>
              <w:t>5,75</w:t>
            </w:r>
          </w:p>
        </w:tc>
      </w:tr>
      <w:tr w:rsidR="00EF3884" w:rsidRPr="0060042F" w14:paraId="358DFC22" w14:textId="77777777" w:rsidTr="009B5B25">
        <w:trPr>
          <w:trHeight w:val="600"/>
          <w:jc w:val="center"/>
        </w:trPr>
        <w:tc>
          <w:tcPr>
            <w:tcW w:w="767" w:type="dxa"/>
            <w:hideMark/>
          </w:tcPr>
          <w:p w14:paraId="0C13F3E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1.3.3.1</w:t>
            </w:r>
          </w:p>
        </w:tc>
        <w:tc>
          <w:tcPr>
            <w:tcW w:w="5797" w:type="dxa"/>
            <w:hideMark/>
          </w:tcPr>
          <w:p w14:paraId="74819426"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Подметание земельного участка в летний период</w:t>
            </w:r>
          </w:p>
        </w:tc>
        <w:tc>
          <w:tcPr>
            <w:tcW w:w="1079" w:type="dxa"/>
            <w:hideMark/>
          </w:tcPr>
          <w:p w14:paraId="2A1D79D4"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3 суток</w:t>
            </w:r>
          </w:p>
        </w:tc>
        <w:tc>
          <w:tcPr>
            <w:tcW w:w="1517" w:type="dxa"/>
            <w:hideMark/>
          </w:tcPr>
          <w:p w14:paraId="47D795F4"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52</w:t>
            </w:r>
          </w:p>
        </w:tc>
        <w:tc>
          <w:tcPr>
            <w:tcW w:w="1756" w:type="dxa"/>
          </w:tcPr>
          <w:p w14:paraId="0D58E7C4" w14:textId="36A1A924" w:rsidR="00EF3884" w:rsidRPr="0060042F" w:rsidRDefault="00EF3884">
            <w:pPr>
              <w:jc w:val="center"/>
              <w:rPr>
                <w:rFonts w:cs="Times New Roman"/>
                <w:sz w:val="20"/>
                <w:szCs w:val="20"/>
              </w:rPr>
            </w:pPr>
            <w:r>
              <w:rPr>
                <w:rFonts w:cs="Times New Roman"/>
                <w:color w:val="000000"/>
                <w:sz w:val="20"/>
                <w:szCs w:val="20"/>
              </w:rPr>
              <w:t>1,08</w:t>
            </w:r>
          </w:p>
        </w:tc>
        <w:tc>
          <w:tcPr>
            <w:tcW w:w="1786" w:type="dxa"/>
          </w:tcPr>
          <w:p w14:paraId="26BFFC8F" w14:textId="77777777" w:rsidR="00EF3884" w:rsidRPr="0060042F" w:rsidRDefault="00EF3884">
            <w:pPr>
              <w:jc w:val="center"/>
              <w:rPr>
                <w:rFonts w:cs="Times New Roman"/>
                <w:color w:val="000000"/>
                <w:sz w:val="20"/>
                <w:szCs w:val="20"/>
              </w:rPr>
            </w:pPr>
            <w:r w:rsidRPr="0060042F">
              <w:rPr>
                <w:rFonts w:cs="Times New Roman"/>
                <w:color w:val="000000"/>
                <w:sz w:val="20"/>
                <w:szCs w:val="20"/>
              </w:rPr>
              <w:t>5,</w:t>
            </w:r>
            <w:r>
              <w:rPr>
                <w:rFonts w:cs="Times New Roman"/>
                <w:color w:val="000000"/>
                <w:sz w:val="20"/>
                <w:szCs w:val="20"/>
              </w:rPr>
              <w:t>72</w:t>
            </w:r>
          </w:p>
        </w:tc>
        <w:tc>
          <w:tcPr>
            <w:tcW w:w="1954" w:type="dxa"/>
          </w:tcPr>
          <w:p w14:paraId="2E48AFD3" w14:textId="77777777" w:rsidR="00EF3884" w:rsidRPr="0060042F" w:rsidRDefault="00EF3884">
            <w:pPr>
              <w:jc w:val="center"/>
              <w:rPr>
                <w:rFonts w:cs="Times New Roman"/>
                <w:sz w:val="20"/>
                <w:szCs w:val="20"/>
              </w:rPr>
            </w:pPr>
            <w:r>
              <w:rPr>
                <w:rFonts w:cs="Times New Roman"/>
                <w:sz w:val="20"/>
                <w:szCs w:val="20"/>
              </w:rPr>
              <w:t>5,35</w:t>
            </w:r>
          </w:p>
        </w:tc>
      </w:tr>
      <w:tr w:rsidR="00EF3884" w:rsidRPr="0060042F" w14:paraId="679A46A5" w14:textId="77777777" w:rsidTr="009B5B25">
        <w:trPr>
          <w:trHeight w:val="600"/>
          <w:jc w:val="center"/>
        </w:trPr>
        <w:tc>
          <w:tcPr>
            <w:tcW w:w="767" w:type="dxa"/>
          </w:tcPr>
          <w:p w14:paraId="230E6CF6" w14:textId="77777777" w:rsidR="00EF3884" w:rsidRPr="0060042F" w:rsidRDefault="00EF3884" w:rsidP="00781611">
            <w:pPr>
              <w:jc w:val="center"/>
              <w:rPr>
                <w:rFonts w:cs="Times New Roman"/>
                <w:color w:val="000000"/>
                <w:sz w:val="20"/>
                <w:szCs w:val="20"/>
              </w:rPr>
            </w:pPr>
            <w:r w:rsidRPr="0060042F">
              <w:rPr>
                <w:rFonts w:cs="Times New Roman"/>
                <w:color w:val="000000"/>
                <w:sz w:val="20"/>
                <w:szCs w:val="20"/>
              </w:rPr>
              <w:t>1.3.3.2</w:t>
            </w:r>
          </w:p>
        </w:tc>
        <w:tc>
          <w:tcPr>
            <w:tcW w:w="5797" w:type="dxa"/>
          </w:tcPr>
          <w:p w14:paraId="7B76CD37" w14:textId="4DBA5203" w:rsidR="00EF3884" w:rsidRPr="0060042F" w:rsidRDefault="00EF3884" w:rsidP="009B5B25">
            <w:pPr>
              <w:jc w:val="both"/>
              <w:rPr>
                <w:rFonts w:cs="Times New Roman"/>
                <w:sz w:val="20"/>
                <w:szCs w:val="20"/>
              </w:rPr>
            </w:pPr>
            <w:r w:rsidRPr="0060042F">
              <w:rPr>
                <w:rFonts w:cs="Times New Roman"/>
                <w:sz w:val="20"/>
                <w:szCs w:val="20"/>
              </w:rPr>
              <w:t>Уборка мусора на контейнерных площадк</w:t>
            </w:r>
            <w:r w:rsidR="00336172">
              <w:rPr>
                <w:rFonts w:cs="Times New Roman"/>
                <w:sz w:val="20"/>
                <w:szCs w:val="20"/>
              </w:rPr>
              <w:t>ах</w:t>
            </w:r>
            <w:r w:rsidRPr="0060042F">
              <w:rPr>
                <w:rFonts w:cs="Times New Roman"/>
                <w:sz w:val="20"/>
                <w:szCs w:val="20"/>
              </w:rPr>
              <w:t>, расположенных на придомовой территории общего имущества многоквартирного дома</w:t>
            </w:r>
          </w:p>
        </w:tc>
        <w:tc>
          <w:tcPr>
            <w:tcW w:w="1079" w:type="dxa"/>
          </w:tcPr>
          <w:p w14:paraId="17ABAB7F" w14:textId="77777777" w:rsidR="00EF3884" w:rsidRPr="0060042F" w:rsidRDefault="00EF3884" w:rsidP="00781611">
            <w:pPr>
              <w:jc w:val="center"/>
              <w:rPr>
                <w:rFonts w:cs="Times New Roman"/>
                <w:sz w:val="20"/>
                <w:szCs w:val="20"/>
              </w:rPr>
            </w:pPr>
            <w:r w:rsidRPr="0060042F">
              <w:rPr>
                <w:rFonts w:cs="Times New Roman"/>
                <w:sz w:val="20"/>
                <w:szCs w:val="20"/>
              </w:rPr>
              <w:t>1 раз в сутки</w:t>
            </w:r>
          </w:p>
        </w:tc>
        <w:tc>
          <w:tcPr>
            <w:tcW w:w="1517" w:type="dxa"/>
          </w:tcPr>
          <w:p w14:paraId="2FDEEBFF" w14:textId="77777777" w:rsidR="00EF3884" w:rsidRPr="0060042F" w:rsidRDefault="00EF3884" w:rsidP="00781611">
            <w:pPr>
              <w:jc w:val="center"/>
              <w:rPr>
                <w:rFonts w:cs="Times New Roman"/>
                <w:sz w:val="20"/>
                <w:szCs w:val="20"/>
              </w:rPr>
            </w:pPr>
            <w:r w:rsidRPr="0060042F">
              <w:rPr>
                <w:rFonts w:cs="Times New Roman"/>
                <w:sz w:val="20"/>
                <w:szCs w:val="20"/>
              </w:rPr>
              <w:t>365</w:t>
            </w:r>
          </w:p>
        </w:tc>
        <w:tc>
          <w:tcPr>
            <w:tcW w:w="1756" w:type="dxa"/>
          </w:tcPr>
          <w:p w14:paraId="0F2711C8" w14:textId="54C0B287" w:rsidR="00EF3884" w:rsidRPr="0060042F" w:rsidRDefault="00EF3884">
            <w:pPr>
              <w:jc w:val="center"/>
              <w:rPr>
                <w:rFonts w:cs="Times New Roman"/>
                <w:sz w:val="20"/>
                <w:szCs w:val="20"/>
              </w:rPr>
            </w:pPr>
            <w:r w:rsidRPr="0060042F">
              <w:rPr>
                <w:rFonts w:cs="Times New Roman"/>
                <w:color w:val="000000"/>
                <w:sz w:val="20"/>
                <w:szCs w:val="20"/>
                <w:lang w:eastAsia="ru-RU"/>
              </w:rPr>
              <w:t>0,00</w:t>
            </w:r>
          </w:p>
        </w:tc>
        <w:tc>
          <w:tcPr>
            <w:tcW w:w="1786" w:type="dxa"/>
          </w:tcPr>
          <w:p w14:paraId="68E1D7B5"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3B1D217B"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6EDCD23C" w14:textId="77777777" w:rsidTr="009B5B25">
        <w:trPr>
          <w:trHeight w:val="600"/>
          <w:jc w:val="center"/>
        </w:trPr>
        <w:tc>
          <w:tcPr>
            <w:tcW w:w="767" w:type="dxa"/>
            <w:hideMark/>
          </w:tcPr>
          <w:p w14:paraId="2495156A"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1.3.3.3</w:t>
            </w:r>
          </w:p>
        </w:tc>
        <w:tc>
          <w:tcPr>
            <w:tcW w:w="5797" w:type="dxa"/>
            <w:hideMark/>
          </w:tcPr>
          <w:p w14:paraId="06634573"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мусора с отмосток</w:t>
            </w:r>
          </w:p>
        </w:tc>
        <w:tc>
          <w:tcPr>
            <w:tcW w:w="1079" w:type="dxa"/>
            <w:hideMark/>
          </w:tcPr>
          <w:p w14:paraId="296BFA43"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3 суток</w:t>
            </w:r>
          </w:p>
        </w:tc>
        <w:tc>
          <w:tcPr>
            <w:tcW w:w="1517" w:type="dxa"/>
            <w:hideMark/>
          </w:tcPr>
          <w:p w14:paraId="2E6C99A2"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52</w:t>
            </w:r>
          </w:p>
        </w:tc>
        <w:tc>
          <w:tcPr>
            <w:tcW w:w="1756" w:type="dxa"/>
          </w:tcPr>
          <w:p w14:paraId="3F35F4A6" w14:textId="6EC1751A" w:rsidR="00EF3884" w:rsidRPr="0060042F" w:rsidRDefault="00EF388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5</w:t>
            </w:r>
          </w:p>
        </w:tc>
        <w:tc>
          <w:tcPr>
            <w:tcW w:w="1786" w:type="dxa"/>
          </w:tcPr>
          <w:p w14:paraId="13F75D3F" w14:textId="77777777" w:rsidR="00EF3884" w:rsidRPr="0060042F" w:rsidRDefault="00EF3884">
            <w:pPr>
              <w:jc w:val="center"/>
              <w:rPr>
                <w:rFonts w:cs="Times New Roman"/>
                <w:color w:val="000000"/>
                <w:sz w:val="20"/>
                <w:szCs w:val="20"/>
              </w:rPr>
            </w:pPr>
            <w:r w:rsidRPr="0060042F">
              <w:rPr>
                <w:rFonts w:cs="Times New Roman"/>
                <w:color w:val="000000"/>
                <w:sz w:val="20"/>
                <w:szCs w:val="20"/>
              </w:rPr>
              <w:t>0,7</w:t>
            </w:r>
            <w:r>
              <w:rPr>
                <w:rFonts w:cs="Times New Roman"/>
                <w:color w:val="000000"/>
                <w:sz w:val="20"/>
                <w:szCs w:val="20"/>
              </w:rPr>
              <w:t>9</w:t>
            </w:r>
          </w:p>
        </w:tc>
        <w:tc>
          <w:tcPr>
            <w:tcW w:w="1954" w:type="dxa"/>
          </w:tcPr>
          <w:p w14:paraId="13C104AB" w14:textId="77777777" w:rsidR="00EF3884" w:rsidRPr="0060042F" w:rsidRDefault="00EF3884">
            <w:pPr>
              <w:jc w:val="center"/>
              <w:rPr>
                <w:rFonts w:cs="Times New Roman"/>
                <w:sz w:val="20"/>
                <w:szCs w:val="20"/>
              </w:rPr>
            </w:pPr>
            <w:r w:rsidRPr="0060042F">
              <w:rPr>
                <w:rFonts w:cs="Times New Roman"/>
                <w:sz w:val="20"/>
                <w:szCs w:val="20"/>
              </w:rPr>
              <w:t>0,3</w:t>
            </w:r>
            <w:r>
              <w:rPr>
                <w:rFonts w:cs="Times New Roman"/>
                <w:sz w:val="20"/>
                <w:szCs w:val="20"/>
              </w:rPr>
              <w:t>7</w:t>
            </w:r>
          </w:p>
        </w:tc>
      </w:tr>
      <w:tr w:rsidR="00EF3884" w:rsidRPr="0060042F" w14:paraId="391A6B13" w14:textId="77777777" w:rsidTr="009B5B25">
        <w:trPr>
          <w:trHeight w:val="600"/>
          <w:jc w:val="center"/>
        </w:trPr>
        <w:tc>
          <w:tcPr>
            <w:tcW w:w="767" w:type="dxa"/>
            <w:hideMark/>
          </w:tcPr>
          <w:p w14:paraId="287A37E4"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1.3.3.4</w:t>
            </w:r>
          </w:p>
        </w:tc>
        <w:tc>
          <w:tcPr>
            <w:tcW w:w="5797" w:type="dxa"/>
            <w:hideMark/>
          </w:tcPr>
          <w:p w14:paraId="73BEF579"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мусора с газона</w:t>
            </w:r>
          </w:p>
        </w:tc>
        <w:tc>
          <w:tcPr>
            <w:tcW w:w="1079" w:type="dxa"/>
            <w:hideMark/>
          </w:tcPr>
          <w:p w14:paraId="7FDC2661"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3 суток</w:t>
            </w:r>
          </w:p>
        </w:tc>
        <w:tc>
          <w:tcPr>
            <w:tcW w:w="1517" w:type="dxa"/>
            <w:hideMark/>
          </w:tcPr>
          <w:p w14:paraId="3BB94828"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52</w:t>
            </w:r>
          </w:p>
        </w:tc>
        <w:tc>
          <w:tcPr>
            <w:tcW w:w="1756" w:type="dxa"/>
          </w:tcPr>
          <w:p w14:paraId="221E1FC6" w14:textId="04EA2F49" w:rsidR="00EF3884" w:rsidRPr="0060042F" w:rsidRDefault="00EF388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5</w:t>
            </w:r>
          </w:p>
        </w:tc>
        <w:tc>
          <w:tcPr>
            <w:tcW w:w="1786" w:type="dxa"/>
          </w:tcPr>
          <w:p w14:paraId="78B5B955"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6E93D9E0"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50931FE9" w14:textId="77777777" w:rsidTr="009B5B25">
        <w:trPr>
          <w:trHeight w:val="900"/>
          <w:jc w:val="center"/>
        </w:trPr>
        <w:tc>
          <w:tcPr>
            <w:tcW w:w="767" w:type="dxa"/>
            <w:hideMark/>
          </w:tcPr>
          <w:p w14:paraId="458A85C1"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1.3.3.5</w:t>
            </w:r>
          </w:p>
        </w:tc>
        <w:tc>
          <w:tcPr>
            <w:tcW w:w="5797" w:type="dxa"/>
            <w:hideMark/>
          </w:tcPr>
          <w:p w14:paraId="6E3A0C63"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1079" w:type="dxa"/>
            <w:hideMark/>
          </w:tcPr>
          <w:p w14:paraId="43FA128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3 суток</w:t>
            </w:r>
          </w:p>
        </w:tc>
        <w:tc>
          <w:tcPr>
            <w:tcW w:w="1517" w:type="dxa"/>
            <w:hideMark/>
          </w:tcPr>
          <w:p w14:paraId="6BA663F1"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52</w:t>
            </w:r>
          </w:p>
        </w:tc>
        <w:tc>
          <w:tcPr>
            <w:tcW w:w="1756" w:type="dxa"/>
          </w:tcPr>
          <w:p w14:paraId="7D2D02C3" w14:textId="26217F8E" w:rsidR="00EF3884" w:rsidRPr="0060042F" w:rsidRDefault="00EF388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8</w:t>
            </w:r>
          </w:p>
        </w:tc>
        <w:tc>
          <w:tcPr>
            <w:tcW w:w="1786" w:type="dxa"/>
          </w:tcPr>
          <w:p w14:paraId="42CFDB4A"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3B1C87D1" w14:textId="77777777" w:rsidR="00EF3884" w:rsidRPr="0060042F" w:rsidRDefault="00EF3884">
            <w:pPr>
              <w:jc w:val="center"/>
              <w:rPr>
                <w:rFonts w:cs="Times New Roman"/>
                <w:sz w:val="20"/>
                <w:szCs w:val="20"/>
              </w:rPr>
            </w:pPr>
            <w:r w:rsidRPr="0060042F">
              <w:rPr>
                <w:rFonts w:cs="Times New Roman"/>
                <w:sz w:val="20"/>
                <w:szCs w:val="20"/>
              </w:rPr>
              <w:t>0,0</w:t>
            </w:r>
            <w:r>
              <w:rPr>
                <w:rFonts w:cs="Times New Roman"/>
                <w:sz w:val="20"/>
                <w:szCs w:val="20"/>
              </w:rPr>
              <w:t>3</w:t>
            </w:r>
          </w:p>
        </w:tc>
      </w:tr>
      <w:tr w:rsidR="00EF3884" w:rsidRPr="0060042F" w14:paraId="4711D561" w14:textId="77777777" w:rsidTr="009B5B25">
        <w:trPr>
          <w:trHeight w:val="570"/>
          <w:jc w:val="center"/>
        </w:trPr>
        <w:tc>
          <w:tcPr>
            <w:tcW w:w="767" w:type="dxa"/>
            <w:hideMark/>
          </w:tcPr>
          <w:p w14:paraId="373C1652"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lastRenderedPageBreak/>
              <w:t>1.3.3.6</w:t>
            </w:r>
          </w:p>
        </w:tc>
        <w:tc>
          <w:tcPr>
            <w:tcW w:w="5797" w:type="dxa"/>
            <w:hideMark/>
          </w:tcPr>
          <w:p w14:paraId="1731181D"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и выкашивание газонов</w:t>
            </w:r>
          </w:p>
        </w:tc>
        <w:tc>
          <w:tcPr>
            <w:tcW w:w="1079" w:type="dxa"/>
            <w:hideMark/>
          </w:tcPr>
          <w:p w14:paraId="5176DF95"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месяц</w:t>
            </w:r>
          </w:p>
        </w:tc>
        <w:tc>
          <w:tcPr>
            <w:tcW w:w="1517" w:type="dxa"/>
            <w:hideMark/>
          </w:tcPr>
          <w:p w14:paraId="586C492B"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3</w:t>
            </w:r>
          </w:p>
        </w:tc>
        <w:tc>
          <w:tcPr>
            <w:tcW w:w="1756" w:type="dxa"/>
          </w:tcPr>
          <w:p w14:paraId="26CDB247" w14:textId="0778C51F" w:rsidR="00EF3884" w:rsidRPr="0060042F" w:rsidRDefault="00EF3884">
            <w:pPr>
              <w:jc w:val="center"/>
              <w:rPr>
                <w:rFonts w:cs="Times New Roman"/>
                <w:sz w:val="20"/>
                <w:szCs w:val="20"/>
              </w:rPr>
            </w:pPr>
            <w:r w:rsidRPr="0060042F">
              <w:rPr>
                <w:rFonts w:cs="Times New Roman"/>
                <w:color w:val="000000"/>
                <w:sz w:val="20"/>
                <w:szCs w:val="20"/>
              </w:rPr>
              <w:t>0,03</w:t>
            </w:r>
          </w:p>
        </w:tc>
        <w:tc>
          <w:tcPr>
            <w:tcW w:w="1786" w:type="dxa"/>
          </w:tcPr>
          <w:p w14:paraId="3C3D21F0"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104BCD5B" w14:textId="77777777" w:rsidR="00EF3884" w:rsidRPr="0060042F" w:rsidRDefault="00EF3884">
            <w:pPr>
              <w:jc w:val="center"/>
              <w:rPr>
                <w:rFonts w:cs="Times New Roman"/>
                <w:sz w:val="20"/>
                <w:szCs w:val="20"/>
              </w:rPr>
            </w:pPr>
            <w:r w:rsidRPr="0060042F">
              <w:rPr>
                <w:rFonts w:cs="Times New Roman"/>
                <w:sz w:val="20"/>
                <w:szCs w:val="20"/>
              </w:rPr>
              <w:t>0,00</w:t>
            </w:r>
          </w:p>
        </w:tc>
      </w:tr>
      <w:tr w:rsidR="00EF3884" w:rsidRPr="0060042F" w14:paraId="74A54FA6" w14:textId="77777777" w:rsidTr="009B5B25">
        <w:trPr>
          <w:trHeight w:val="570"/>
          <w:jc w:val="center"/>
        </w:trPr>
        <w:tc>
          <w:tcPr>
            <w:tcW w:w="767" w:type="dxa"/>
          </w:tcPr>
          <w:p w14:paraId="1233C25B" w14:textId="77777777" w:rsidR="00EF3884" w:rsidRPr="0060042F" w:rsidRDefault="00EF3884" w:rsidP="00C72BB4">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1.3.4</w:t>
            </w:r>
          </w:p>
        </w:tc>
        <w:tc>
          <w:tcPr>
            <w:tcW w:w="5797" w:type="dxa"/>
          </w:tcPr>
          <w:p w14:paraId="66B3E7E9" w14:textId="77777777" w:rsidR="00EF3884" w:rsidRPr="0060042F" w:rsidRDefault="00EF3884" w:rsidP="009B5B25">
            <w:pPr>
              <w:suppressAutoHyphens w:val="0"/>
              <w:jc w:val="both"/>
              <w:rPr>
                <w:rFonts w:cs="Times New Roman"/>
                <w:bCs/>
                <w:color w:val="000000"/>
                <w:sz w:val="20"/>
                <w:szCs w:val="20"/>
                <w:lang w:eastAsia="ru-RU"/>
              </w:rPr>
            </w:pPr>
            <w:r w:rsidRPr="0060042F">
              <w:rPr>
                <w:rFonts w:cs="Times New Roman"/>
                <w:bCs/>
                <w:color w:val="000000"/>
                <w:sz w:val="20"/>
                <w:szCs w:val="20"/>
                <w:lang w:eastAsia="ru-RU"/>
              </w:rPr>
              <w:t>Работы по обеспечению пожарной безопасности</w:t>
            </w:r>
          </w:p>
        </w:tc>
        <w:tc>
          <w:tcPr>
            <w:tcW w:w="1079" w:type="dxa"/>
          </w:tcPr>
          <w:p w14:paraId="1ED4C118" w14:textId="77777777" w:rsidR="00EF3884" w:rsidRPr="0060042F" w:rsidRDefault="00EF3884" w:rsidP="00C72BB4">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517" w:type="dxa"/>
          </w:tcPr>
          <w:p w14:paraId="63007B53" w14:textId="77777777" w:rsidR="00EF3884" w:rsidRPr="0060042F" w:rsidRDefault="00EF3884" w:rsidP="00C72BB4">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756" w:type="dxa"/>
          </w:tcPr>
          <w:p w14:paraId="13AF28AD" w14:textId="33C710D4" w:rsidR="00EF3884" w:rsidRPr="0060042F" w:rsidRDefault="00EF3884">
            <w:pPr>
              <w:jc w:val="center"/>
              <w:rPr>
                <w:rFonts w:cs="Times New Roman"/>
                <w:bCs/>
                <w:sz w:val="20"/>
                <w:szCs w:val="20"/>
              </w:rPr>
            </w:pPr>
            <w:r w:rsidRPr="0060042F">
              <w:rPr>
                <w:rFonts w:cs="Times New Roman"/>
                <w:bCs/>
                <w:sz w:val="20"/>
                <w:szCs w:val="20"/>
              </w:rPr>
              <w:t>0,</w:t>
            </w:r>
            <w:r>
              <w:rPr>
                <w:rFonts w:cs="Times New Roman"/>
                <w:bCs/>
                <w:sz w:val="20"/>
                <w:szCs w:val="20"/>
              </w:rPr>
              <w:t>1</w:t>
            </w:r>
          </w:p>
        </w:tc>
        <w:tc>
          <w:tcPr>
            <w:tcW w:w="1786" w:type="dxa"/>
          </w:tcPr>
          <w:p w14:paraId="41B82AA5" w14:textId="77777777" w:rsidR="00EF3884" w:rsidRPr="0060042F" w:rsidRDefault="00EF3884">
            <w:pPr>
              <w:jc w:val="center"/>
              <w:rPr>
                <w:rFonts w:cs="Times New Roman"/>
                <w:bCs/>
                <w:sz w:val="20"/>
                <w:szCs w:val="20"/>
              </w:rPr>
            </w:pPr>
            <w:r w:rsidRPr="0060042F">
              <w:rPr>
                <w:rFonts w:cs="Times New Roman"/>
                <w:bCs/>
                <w:sz w:val="20"/>
                <w:szCs w:val="20"/>
              </w:rPr>
              <w:t>0,00</w:t>
            </w:r>
          </w:p>
        </w:tc>
        <w:tc>
          <w:tcPr>
            <w:tcW w:w="1954" w:type="dxa"/>
          </w:tcPr>
          <w:p w14:paraId="5148E5D0" w14:textId="77777777" w:rsidR="00EF3884" w:rsidRPr="0060042F" w:rsidRDefault="00EF3884">
            <w:pPr>
              <w:jc w:val="center"/>
              <w:rPr>
                <w:rFonts w:cs="Times New Roman"/>
                <w:bCs/>
                <w:sz w:val="20"/>
                <w:szCs w:val="20"/>
              </w:rPr>
            </w:pPr>
            <w:r w:rsidRPr="0060042F">
              <w:rPr>
                <w:rFonts w:cs="Times New Roman"/>
                <w:bCs/>
                <w:sz w:val="20"/>
                <w:szCs w:val="20"/>
              </w:rPr>
              <w:t>0,05</w:t>
            </w:r>
          </w:p>
        </w:tc>
      </w:tr>
      <w:tr w:rsidR="00EF3884" w:rsidRPr="0060042F" w14:paraId="4D2BE61B" w14:textId="77777777" w:rsidTr="009B5B25">
        <w:trPr>
          <w:trHeight w:val="690"/>
          <w:jc w:val="center"/>
        </w:trPr>
        <w:tc>
          <w:tcPr>
            <w:tcW w:w="767" w:type="dxa"/>
            <w:hideMark/>
          </w:tcPr>
          <w:p w14:paraId="04ED9383"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1.3.4.1</w:t>
            </w:r>
          </w:p>
        </w:tc>
        <w:tc>
          <w:tcPr>
            <w:tcW w:w="5797" w:type="dxa"/>
            <w:hideMark/>
          </w:tcPr>
          <w:p w14:paraId="2940B3FA"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1079" w:type="dxa"/>
            <w:hideMark/>
          </w:tcPr>
          <w:p w14:paraId="324537D1"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месяц</w:t>
            </w:r>
          </w:p>
        </w:tc>
        <w:tc>
          <w:tcPr>
            <w:tcW w:w="1517" w:type="dxa"/>
            <w:hideMark/>
          </w:tcPr>
          <w:p w14:paraId="247B1708"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w:t>
            </w:r>
          </w:p>
        </w:tc>
        <w:tc>
          <w:tcPr>
            <w:tcW w:w="1756" w:type="dxa"/>
          </w:tcPr>
          <w:p w14:paraId="309DD3BA" w14:textId="0D0E0122" w:rsidR="00EF3884" w:rsidRPr="0060042F" w:rsidRDefault="00EF3884">
            <w:pPr>
              <w:jc w:val="center"/>
              <w:rPr>
                <w:rFonts w:cs="Times New Roman"/>
                <w:sz w:val="20"/>
                <w:szCs w:val="20"/>
              </w:rPr>
            </w:pPr>
            <w:r>
              <w:rPr>
                <w:rFonts w:cs="Times New Roman"/>
                <w:color w:val="000000"/>
                <w:sz w:val="20"/>
                <w:szCs w:val="20"/>
              </w:rPr>
              <w:t>0,1</w:t>
            </w:r>
          </w:p>
        </w:tc>
        <w:tc>
          <w:tcPr>
            <w:tcW w:w="1786" w:type="dxa"/>
          </w:tcPr>
          <w:p w14:paraId="31D052D9" w14:textId="77777777" w:rsidR="00EF3884" w:rsidRPr="0060042F" w:rsidRDefault="00EF3884">
            <w:pPr>
              <w:jc w:val="center"/>
              <w:rPr>
                <w:rFonts w:cs="Times New Roman"/>
                <w:color w:val="000000"/>
                <w:sz w:val="20"/>
                <w:szCs w:val="20"/>
              </w:rPr>
            </w:pPr>
            <w:r w:rsidRPr="0060042F">
              <w:rPr>
                <w:rFonts w:cs="Times New Roman"/>
                <w:color w:val="000000"/>
                <w:sz w:val="20"/>
                <w:szCs w:val="20"/>
              </w:rPr>
              <w:t>0,00</w:t>
            </w:r>
          </w:p>
        </w:tc>
        <w:tc>
          <w:tcPr>
            <w:tcW w:w="1954" w:type="dxa"/>
          </w:tcPr>
          <w:p w14:paraId="2007253A" w14:textId="77777777" w:rsidR="00EF3884" w:rsidRPr="0060042F" w:rsidRDefault="00EF3884">
            <w:pPr>
              <w:jc w:val="center"/>
              <w:rPr>
                <w:rFonts w:cs="Times New Roman"/>
                <w:sz w:val="20"/>
                <w:szCs w:val="20"/>
              </w:rPr>
            </w:pPr>
            <w:r w:rsidRPr="0060042F">
              <w:rPr>
                <w:rFonts w:cs="Times New Roman"/>
                <w:sz w:val="20"/>
                <w:szCs w:val="20"/>
              </w:rPr>
              <w:t>0,05</w:t>
            </w:r>
          </w:p>
        </w:tc>
      </w:tr>
      <w:tr w:rsidR="00EF3884" w:rsidRPr="0060042F" w14:paraId="4E986D5A" w14:textId="77777777" w:rsidTr="009B5B25">
        <w:trPr>
          <w:trHeight w:val="1275"/>
          <w:jc w:val="center"/>
        </w:trPr>
        <w:tc>
          <w:tcPr>
            <w:tcW w:w="767" w:type="dxa"/>
            <w:hideMark/>
          </w:tcPr>
          <w:p w14:paraId="282770F4"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1.3.5</w:t>
            </w:r>
          </w:p>
        </w:tc>
        <w:tc>
          <w:tcPr>
            <w:tcW w:w="5797" w:type="dxa"/>
            <w:hideMark/>
          </w:tcPr>
          <w:p w14:paraId="0C24FDA3" w14:textId="77777777" w:rsidR="00EF3884" w:rsidRPr="0060042F" w:rsidRDefault="00EF3884" w:rsidP="009B5B25">
            <w:pPr>
              <w:suppressAutoHyphens w:val="0"/>
              <w:jc w:val="both"/>
              <w:rPr>
                <w:rFonts w:cs="Times New Roman"/>
                <w:bCs/>
                <w:color w:val="000000"/>
                <w:sz w:val="20"/>
                <w:szCs w:val="20"/>
                <w:lang w:eastAsia="ru-RU"/>
              </w:rPr>
            </w:pPr>
            <w:r w:rsidRPr="0060042F">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1079" w:type="dxa"/>
            <w:hideMark/>
          </w:tcPr>
          <w:p w14:paraId="0223042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517" w:type="dxa"/>
            <w:hideMark/>
          </w:tcPr>
          <w:p w14:paraId="1462E68C"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756" w:type="dxa"/>
          </w:tcPr>
          <w:p w14:paraId="15429C0F" w14:textId="07193A48" w:rsidR="00EF3884" w:rsidRPr="0060042F" w:rsidRDefault="00EF3884">
            <w:pPr>
              <w:jc w:val="center"/>
              <w:rPr>
                <w:rFonts w:cs="Times New Roman"/>
                <w:bCs/>
                <w:sz w:val="20"/>
                <w:szCs w:val="20"/>
              </w:rPr>
            </w:pPr>
            <w:r w:rsidRPr="0060042F">
              <w:rPr>
                <w:rFonts w:cs="Times New Roman"/>
                <w:bCs/>
                <w:sz w:val="20"/>
                <w:szCs w:val="20"/>
              </w:rPr>
              <w:t>1,</w:t>
            </w:r>
            <w:r>
              <w:rPr>
                <w:rFonts w:cs="Times New Roman"/>
                <w:bCs/>
                <w:sz w:val="20"/>
                <w:szCs w:val="20"/>
              </w:rPr>
              <w:t>39</w:t>
            </w:r>
          </w:p>
        </w:tc>
        <w:tc>
          <w:tcPr>
            <w:tcW w:w="1786" w:type="dxa"/>
          </w:tcPr>
          <w:p w14:paraId="3769A632" w14:textId="77777777" w:rsidR="00EF3884" w:rsidRPr="0060042F" w:rsidRDefault="00EF3884">
            <w:pPr>
              <w:jc w:val="center"/>
              <w:rPr>
                <w:rFonts w:cs="Times New Roman"/>
                <w:bCs/>
                <w:sz w:val="20"/>
                <w:szCs w:val="20"/>
              </w:rPr>
            </w:pPr>
            <w:r>
              <w:rPr>
                <w:rFonts w:cs="Times New Roman"/>
                <w:bCs/>
                <w:sz w:val="20"/>
                <w:szCs w:val="20"/>
              </w:rPr>
              <w:t>1,05</w:t>
            </w:r>
          </w:p>
        </w:tc>
        <w:tc>
          <w:tcPr>
            <w:tcW w:w="1954" w:type="dxa"/>
          </w:tcPr>
          <w:p w14:paraId="6B198F39" w14:textId="77777777" w:rsidR="00EF3884" w:rsidRPr="0060042F" w:rsidRDefault="00EF3884">
            <w:pPr>
              <w:jc w:val="center"/>
              <w:rPr>
                <w:rFonts w:cs="Times New Roman"/>
                <w:bCs/>
                <w:sz w:val="20"/>
                <w:szCs w:val="20"/>
              </w:rPr>
            </w:pPr>
            <w:r>
              <w:rPr>
                <w:rFonts w:cs="Times New Roman"/>
                <w:bCs/>
                <w:sz w:val="20"/>
                <w:szCs w:val="20"/>
              </w:rPr>
              <w:t>0,81</w:t>
            </w:r>
          </w:p>
        </w:tc>
      </w:tr>
      <w:tr w:rsidR="00EF3884" w:rsidRPr="0060042F" w14:paraId="5679B0E1" w14:textId="77777777" w:rsidTr="009B5B25">
        <w:trPr>
          <w:trHeight w:val="1200"/>
          <w:jc w:val="center"/>
        </w:trPr>
        <w:tc>
          <w:tcPr>
            <w:tcW w:w="767" w:type="dxa"/>
            <w:hideMark/>
          </w:tcPr>
          <w:p w14:paraId="48A7E20C"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1.3.5.1</w:t>
            </w:r>
          </w:p>
        </w:tc>
        <w:tc>
          <w:tcPr>
            <w:tcW w:w="5797" w:type="dxa"/>
            <w:hideMark/>
          </w:tcPr>
          <w:p w14:paraId="6B97C3B8" w14:textId="77777777" w:rsidR="00EF3884" w:rsidRPr="0060042F" w:rsidRDefault="00EF3884" w:rsidP="009B5B25">
            <w:pPr>
              <w:suppressAutoHyphens w:val="0"/>
              <w:jc w:val="both"/>
              <w:rPr>
                <w:rFonts w:cs="Times New Roman"/>
                <w:color w:val="000000"/>
                <w:sz w:val="20"/>
                <w:szCs w:val="20"/>
                <w:lang w:eastAsia="ru-RU"/>
              </w:rPr>
            </w:pPr>
            <w:r w:rsidRPr="0060042F">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1079" w:type="dxa"/>
            <w:hideMark/>
          </w:tcPr>
          <w:p w14:paraId="383C501F"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5 раз в неделю</w:t>
            </w:r>
          </w:p>
        </w:tc>
        <w:tc>
          <w:tcPr>
            <w:tcW w:w="1517" w:type="dxa"/>
            <w:hideMark/>
          </w:tcPr>
          <w:p w14:paraId="7CDA8CD9"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260</w:t>
            </w:r>
          </w:p>
        </w:tc>
        <w:tc>
          <w:tcPr>
            <w:tcW w:w="1756" w:type="dxa"/>
          </w:tcPr>
          <w:p w14:paraId="133AB192" w14:textId="490C871F" w:rsidR="00EF3884" w:rsidRPr="0060042F" w:rsidRDefault="00EF3884">
            <w:pPr>
              <w:jc w:val="center"/>
              <w:rPr>
                <w:rFonts w:cs="Times New Roman"/>
                <w:sz w:val="20"/>
                <w:szCs w:val="20"/>
              </w:rPr>
            </w:pPr>
            <w:r w:rsidRPr="0060042F">
              <w:rPr>
                <w:rFonts w:cs="Times New Roman"/>
                <w:color w:val="000000"/>
                <w:sz w:val="20"/>
                <w:szCs w:val="20"/>
              </w:rPr>
              <w:t>1,</w:t>
            </w:r>
            <w:r>
              <w:rPr>
                <w:rFonts w:cs="Times New Roman"/>
                <w:color w:val="000000"/>
                <w:sz w:val="20"/>
                <w:szCs w:val="20"/>
              </w:rPr>
              <w:t>39</w:t>
            </w:r>
          </w:p>
        </w:tc>
        <w:tc>
          <w:tcPr>
            <w:tcW w:w="1786" w:type="dxa"/>
          </w:tcPr>
          <w:p w14:paraId="4DBAF106" w14:textId="77777777" w:rsidR="00EF3884" w:rsidRPr="0060042F" w:rsidRDefault="00EF3884">
            <w:pPr>
              <w:jc w:val="center"/>
              <w:rPr>
                <w:rFonts w:cs="Times New Roman"/>
                <w:color w:val="000000"/>
                <w:sz w:val="20"/>
                <w:szCs w:val="20"/>
              </w:rPr>
            </w:pPr>
            <w:r>
              <w:rPr>
                <w:rFonts w:cs="Times New Roman"/>
                <w:color w:val="000000"/>
                <w:sz w:val="20"/>
                <w:szCs w:val="20"/>
              </w:rPr>
              <w:t>1,05</w:t>
            </w:r>
          </w:p>
        </w:tc>
        <w:tc>
          <w:tcPr>
            <w:tcW w:w="1954" w:type="dxa"/>
          </w:tcPr>
          <w:p w14:paraId="17BD5BDB" w14:textId="77777777" w:rsidR="00EF3884" w:rsidRPr="0060042F" w:rsidRDefault="00EF3884">
            <w:pPr>
              <w:jc w:val="center"/>
              <w:rPr>
                <w:rFonts w:cs="Times New Roman"/>
                <w:sz w:val="20"/>
                <w:szCs w:val="20"/>
              </w:rPr>
            </w:pPr>
            <w:r w:rsidRPr="0060042F">
              <w:rPr>
                <w:rFonts w:cs="Times New Roman"/>
                <w:sz w:val="20"/>
                <w:szCs w:val="20"/>
              </w:rPr>
              <w:t>0,</w:t>
            </w:r>
            <w:r>
              <w:rPr>
                <w:rFonts w:cs="Times New Roman"/>
                <w:sz w:val="20"/>
                <w:szCs w:val="20"/>
              </w:rPr>
              <w:t>81</w:t>
            </w:r>
          </w:p>
        </w:tc>
      </w:tr>
      <w:tr w:rsidR="00EF3884" w:rsidRPr="0060042F" w14:paraId="1FBF3BE8" w14:textId="77777777" w:rsidTr="009B5B25">
        <w:trPr>
          <w:trHeight w:val="416"/>
          <w:jc w:val="center"/>
        </w:trPr>
        <w:tc>
          <w:tcPr>
            <w:tcW w:w="767" w:type="dxa"/>
            <w:hideMark/>
          </w:tcPr>
          <w:p w14:paraId="15839D27" w14:textId="77777777" w:rsidR="00EF3884" w:rsidRPr="0060042F" w:rsidRDefault="00EF3884" w:rsidP="00781611">
            <w:pPr>
              <w:suppressAutoHyphens w:val="0"/>
              <w:jc w:val="center"/>
              <w:rPr>
                <w:rFonts w:cs="Times New Roman"/>
                <w:bCs/>
                <w:color w:val="000000"/>
                <w:sz w:val="20"/>
                <w:szCs w:val="20"/>
                <w:lang w:eastAsia="ru-RU"/>
              </w:rPr>
            </w:pPr>
            <w:r w:rsidRPr="0060042F">
              <w:rPr>
                <w:rFonts w:cs="Times New Roman"/>
                <w:bCs/>
                <w:color w:val="000000"/>
                <w:sz w:val="20"/>
                <w:szCs w:val="20"/>
                <w:lang w:eastAsia="ru-RU"/>
              </w:rPr>
              <w:t>1.3.6</w:t>
            </w:r>
          </w:p>
        </w:tc>
        <w:tc>
          <w:tcPr>
            <w:tcW w:w="5797" w:type="dxa"/>
            <w:hideMark/>
          </w:tcPr>
          <w:p w14:paraId="7530ACD8" w14:textId="77777777" w:rsidR="00EF3884" w:rsidRPr="0060042F" w:rsidRDefault="00EF3884" w:rsidP="009B5B25">
            <w:pPr>
              <w:suppressAutoHyphens w:val="0"/>
              <w:jc w:val="both"/>
              <w:rPr>
                <w:rFonts w:cs="Times New Roman"/>
                <w:bCs/>
                <w:color w:val="000000"/>
                <w:sz w:val="20"/>
                <w:szCs w:val="20"/>
                <w:lang w:eastAsia="ru-RU"/>
              </w:rPr>
            </w:pPr>
            <w:r w:rsidRPr="0060042F">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(мусоропроводов и лифтов), входящих в состав общего имущества в многоквартирном доме (общежитии)</w:t>
            </w:r>
          </w:p>
        </w:tc>
        <w:tc>
          <w:tcPr>
            <w:tcW w:w="1079" w:type="dxa"/>
            <w:hideMark/>
          </w:tcPr>
          <w:p w14:paraId="6763C5D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517" w:type="dxa"/>
            <w:hideMark/>
          </w:tcPr>
          <w:p w14:paraId="79A9AE2E"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х</w:t>
            </w:r>
          </w:p>
        </w:tc>
        <w:tc>
          <w:tcPr>
            <w:tcW w:w="1756" w:type="dxa"/>
          </w:tcPr>
          <w:p w14:paraId="0322327C" w14:textId="4FC8A1A5" w:rsidR="00EF3884" w:rsidRPr="0060042F" w:rsidRDefault="00EF3884" w:rsidP="0066018F">
            <w:pPr>
              <w:jc w:val="center"/>
              <w:rPr>
                <w:rFonts w:cs="Times New Roman"/>
                <w:bCs/>
                <w:sz w:val="20"/>
                <w:szCs w:val="20"/>
              </w:rPr>
            </w:pPr>
            <w:r w:rsidRPr="0060042F">
              <w:rPr>
                <w:rFonts w:cs="Times New Roman"/>
                <w:bCs/>
                <w:sz w:val="20"/>
                <w:szCs w:val="20"/>
              </w:rPr>
              <w:t>0,</w:t>
            </w:r>
            <w:r>
              <w:rPr>
                <w:rFonts w:cs="Times New Roman"/>
                <w:bCs/>
                <w:sz w:val="20"/>
                <w:szCs w:val="20"/>
              </w:rPr>
              <w:t>74</w:t>
            </w:r>
          </w:p>
        </w:tc>
        <w:tc>
          <w:tcPr>
            <w:tcW w:w="1786" w:type="dxa"/>
          </w:tcPr>
          <w:p w14:paraId="51F778D1"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c>
          <w:tcPr>
            <w:tcW w:w="1954" w:type="dxa"/>
          </w:tcPr>
          <w:p w14:paraId="1DE2C57E"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r>
      <w:tr w:rsidR="00EF3884" w:rsidRPr="0060042F" w14:paraId="3D0BD752" w14:textId="77777777" w:rsidTr="009B5B25">
        <w:trPr>
          <w:trHeight w:val="600"/>
          <w:jc w:val="center"/>
        </w:trPr>
        <w:tc>
          <w:tcPr>
            <w:tcW w:w="767" w:type="dxa"/>
            <w:hideMark/>
          </w:tcPr>
          <w:p w14:paraId="0669F18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1.3.6.1</w:t>
            </w:r>
          </w:p>
        </w:tc>
        <w:tc>
          <w:tcPr>
            <w:tcW w:w="5797" w:type="dxa"/>
            <w:hideMark/>
          </w:tcPr>
          <w:p w14:paraId="29645F87"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Удаление мусора из мусороприемных камер</w:t>
            </w:r>
          </w:p>
        </w:tc>
        <w:tc>
          <w:tcPr>
            <w:tcW w:w="1079" w:type="dxa"/>
            <w:hideMark/>
          </w:tcPr>
          <w:p w14:paraId="0AB18574"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3 раз в неделю</w:t>
            </w:r>
          </w:p>
        </w:tc>
        <w:tc>
          <w:tcPr>
            <w:tcW w:w="1517" w:type="dxa"/>
            <w:hideMark/>
          </w:tcPr>
          <w:p w14:paraId="57596A96"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156</w:t>
            </w:r>
          </w:p>
        </w:tc>
        <w:tc>
          <w:tcPr>
            <w:tcW w:w="1756" w:type="dxa"/>
          </w:tcPr>
          <w:p w14:paraId="663EB122" w14:textId="79D383D1" w:rsidR="00EF3884" w:rsidRPr="0060042F" w:rsidRDefault="00EF3884" w:rsidP="0066018F">
            <w:pPr>
              <w:jc w:val="center"/>
              <w:rPr>
                <w:rFonts w:cs="Times New Roman"/>
                <w:sz w:val="20"/>
                <w:szCs w:val="20"/>
              </w:rPr>
            </w:pPr>
            <w:r w:rsidRPr="0060042F">
              <w:rPr>
                <w:rFonts w:cs="Times New Roman"/>
                <w:color w:val="000000"/>
                <w:sz w:val="20"/>
                <w:szCs w:val="20"/>
              </w:rPr>
              <w:t>0,03</w:t>
            </w:r>
          </w:p>
        </w:tc>
        <w:tc>
          <w:tcPr>
            <w:tcW w:w="1786" w:type="dxa"/>
          </w:tcPr>
          <w:p w14:paraId="0E1E4770"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c>
          <w:tcPr>
            <w:tcW w:w="1954" w:type="dxa"/>
          </w:tcPr>
          <w:p w14:paraId="3AA73E3F"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r>
      <w:tr w:rsidR="00EF3884" w:rsidRPr="0060042F" w14:paraId="41DDF968" w14:textId="77777777" w:rsidTr="009B5B25">
        <w:trPr>
          <w:trHeight w:val="600"/>
          <w:jc w:val="center"/>
        </w:trPr>
        <w:tc>
          <w:tcPr>
            <w:tcW w:w="767" w:type="dxa"/>
            <w:hideMark/>
          </w:tcPr>
          <w:p w14:paraId="0A5035DD"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1.3.6.2</w:t>
            </w:r>
          </w:p>
        </w:tc>
        <w:tc>
          <w:tcPr>
            <w:tcW w:w="5797" w:type="dxa"/>
            <w:hideMark/>
          </w:tcPr>
          <w:p w14:paraId="422F274B"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мусороприемных камер</w:t>
            </w:r>
          </w:p>
        </w:tc>
        <w:tc>
          <w:tcPr>
            <w:tcW w:w="1079" w:type="dxa"/>
            <w:hideMark/>
          </w:tcPr>
          <w:p w14:paraId="26033114"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3 раз в неделю</w:t>
            </w:r>
          </w:p>
        </w:tc>
        <w:tc>
          <w:tcPr>
            <w:tcW w:w="1517" w:type="dxa"/>
            <w:hideMark/>
          </w:tcPr>
          <w:p w14:paraId="637E9505"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156</w:t>
            </w:r>
          </w:p>
        </w:tc>
        <w:tc>
          <w:tcPr>
            <w:tcW w:w="1756" w:type="dxa"/>
          </w:tcPr>
          <w:p w14:paraId="33559801" w14:textId="024260ED" w:rsidR="00EF3884" w:rsidRPr="0060042F" w:rsidRDefault="00EF3884" w:rsidP="00C72BB4">
            <w:pPr>
              <w:jc w:val="center"/>
              <w:rPr>
                <w:rFonts w:cs="Times New Roman"/>
                <w:bCs/>
                <w:sz w:val="20"/>
                <w:szCs w:val="20"/>
              </w:rPr>
            </w:pPr>
            <w:r w:rsidRPr="0060042F">
              <w:rPr>
                <w:rFonts w:cs="Times New Roman"/>
                <w:color w:val="000000"/>
                <w:sz w:val="20"/>
                <w:szCs w:val="20"/>
              </w:rPr>
              <w:t>0,4</w:t>
            </w:r>
            <w:r>
              <w:rPr>
                <w:rFonts w:cs="Times New Roman"/>
                <w:color w:val="000000"/>
                <w:sz w:val="20"/>
                <w:szCs w:val="20"/>
              </w:rPr>
              <w:t>8</w:t>
            </w:r>
          </w:p>
        </w:tc>
        <w:tc>
          <w:tcPr>
            <w:tcW w:w="1786" w:type="dxa"/>
          </w:tcPr>
          <w:p w14:paraId="75B523E5"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c>
          <w:tcPr>
            <w:tcW w:w="1954" w:type="dxa"/>
          </w:tcPr>
          <w:p w14:paraId="412EF79C"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r>
      <w:tr w:rsidR="00EF3884" w:rsidRPr="0060042F" w14:paraId="3EE04684" w14:textId="77777777" w:rsidTr="009B5B25">
        <w:trPr>
          <w:trHeight w:val="900"/>
          <w:jc w:val="center"/>
        </w:trPr>
        <w:tc>
          <w:tcPr>
            <w:tcW w:w="767" w:type="dxa"/>
            <w:hideMark/>
          </w:tcPr>
          <w:p w14:paraId="7BB5ED89"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1.3.6.3</w:t>
            </w:r>
          </w:p>
        </w:tc>
        <w:tc>
          <w:tcPr>
            <w:tcW w:w="5797" w:type="dxa"/>
            <w:hideMark/>
          </w:tcPr>
          <w:p w14:paraId="0D668A0C"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загрузочных клапанов мусоропроводов</w:t>
            </w:r>
          </w:p>
        </w:tc>
        <w:tc>
          <w:tcPr>
            <w:tcW w:w="1079" w:type="dxa"/>
            <w:hideMark/>
          </w:tcPr>
          <w:p w14:paraId="31CAA9C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 раз в неделю</w:t>
            </w:r>
          </w:p>
        </w:tc>
        <w:tc>
          <w:tcPr>
            <w:tcW w:w="1517" w:type="dxa"/>
            <w:hideMark/>
          </w:tcPr>
          <w:p w14:paraId="46E012B5"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52</w:t>
            </w:r>
          </w:p>
        </w:tc>
        <w:tc>
          <w:tcPr>
            <w:tcW w:w="1756" w:type="dxa"/>
          </w:tcPr>
          <w:p w14:paraId="668CCA45" w14:textId="2EA2B265" w:rsidR="00EF3884" w:rsidRPr="0060042F" w:rsidRDefault="00EF3884" w:rsidP="00C72BB4">
            <w:pPr>
              <w:jc w:val="center"/>
              <w:rPr>
                <w:rFonts w:cs="Times New Roman"/>
                <w:sz w:val="20"/>
                <w:szCs w:val="20"/>
              </w:rPr>
            </w:pPr>
            <w:r w:rsidRPr="0060042F">
              <w:rPr>
                <w:rFonts w:cs="Times New Roman"/>
                <w:color w:val="000000"/>
                <w:sz w:val="20"/>
                <w:szCs w:val="20"/>
              </w:rPr>
              <w:t>0,0</w:t>
            </w:r>
            <w:r>
              <w:rPr>
                <w:rFonts w:cs="Times New Roman"/>
                <w:color w:val="000000"/>
                <w:sz w:val="20"/>
                <w:szCs w:val="20"/>
              </w:rPr>
              <w:t>8</w:t>
            </w:r>
          </w:p>
        </w:tc>
        <w:tc>
          <w:tcPr>
            <w:tcW w:w="1786" w:type="dxa"/>
          </w:tcPr>
          <w:p w14:paraId="4238B586"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c>
          <w:tcPr>
            <w:tcW w:w="1954" w:type="dxa"/>
          </w:tcPr>
          <w:p w14:paraId="1498A435"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r>
      <w:tr w:rsidR="00EF3884" w:rsidRPr="0060042F" w14:paraId="6F2B67AE" w14:textId="77777777" w:rsidTr="009B5B25">
        <w:trPr>
          <w:trHeight w:val="600"/>
          <w:jc w:val="center"/>
        </w:trPr>
        <w:tc>
          <w:tcPr>
            <w:tcW w:w="767" w:type="dxa"/>
            <w:hideMark/>
          </w:tcPr>
          <w:p w14:paraId="3CFE17CF"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lastRenderedPageBreak/>
              <w:t>1.3.6.4</w:t>
            </w:r>
          </w:p>
        </w:tc>
        <w:tc>
          <w:tcPr>
            <w:tcW w:w="5797" w:type="dxa"/>
            <w:hideMark/>
          </w:tcPr>
          <w:p w14:paraId="7AE44294"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Мойка сменных мусоросборников</w:t>
            </w:r>
          </w:p>
        </w:tc>
        <w:tc>
          <w:tcPr>
            <w:tcW w:w="1079" w:type="dxa"/>
            <w:hideMark/>
          </w:tcPr>
          <w:p w14:paraId="21DB1490"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месяц</w:t>
            </w:r>
          </w:p>
        </w:tc>
        <w:tc>
          <w:tcPr>
            <w:tcW w:w="1517" w:type="dxa"/>
            <w:hideMark/>
          </w:tcPr>
          <w:p w14:paraId="6CB0A842"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0</w:t>
            </w:r>
          </w:p>
        </w:tc>
        <w:tc>
          <w:tcPr>
            <w:tcW w:w="1756" w:type="dxa"/>
          </w:tcPr>
          <w:p w14:paraId="71E19F13" w14:textId="31C95C1D" w:rsidR="00EF3884" w:rsidRPr="0060042F" w:rsidRDefault="00EF3884" w:rsidP="00C72BB4">
            <w:pPr>
              <w:jc w:val="center"/>
              <w:rPr>
                <w:rFonts w:cs="Times New Roman"/>
                <w:bCs/>
                <w:sz w:val="20"/>
                <w:szCs w:val="20"/>
              </w:rPr>
            </w:pPr>
            <w:r w:rsidRPr="0060042F">
              <w:rPr>
                <w:rFonts w:cs="Times New Roman"/>
                <w:color w:val="000000"/>
                <w:sz w:val="20"/>
                <w:szCs w:val="20"/>
              </w:rPr>
              <w:t>0,00</w:t>
            </w:r>
          </w:p>
        </w:tc>
        <w:tc>
          <w:tcPr>
            <w:tcW w:w="1786" w:type="dxa"/>
          </w:tcPr>
          <w:p w14:paraId="77A09356"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c>
          <w:tcPr>
            <w:tcW w:w="1954" w:type="dxa"/>
          </w:tcPr>
          <w:p w14:paraId="664138C2"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r>
      <w:tr w:rsidR="00EF3884" w:rsidRPr="0060042F" w14:paraId="5B91255C" w14:textId="77777777" w:rsidTr="00336172">
        <w:trPr>
          <w:trHeight w:val="799"/>
          <w:jc w:val="center"/>
        </w:trPr>
        <w:tc>
          <w:tcPr>
            <w:tcW w:w="767" w:type="dxa"/>
            <w:hideMark/>
          </w:tcPr>
          <w:p w14:paraId="6F356C0E"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1.3.6.5</w:t>
            </w:r>
          </w:p>
        </w:tc>
        <w:tc>
          <w:tcPr>
            <w:tcW w:w="5797" w:type="dxa"/>
            <w:hideMark/>
          </w:tcPr>
          <w:p w14:paraId="6F7F3A03"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Влажное подметание пола мусороприемных камер</w:t>
            </w:r>
          </w:p>
        </w:tc>
        <w:tc>
          <w:tcPr>
            <w:tcW w:w="1079" w:type="dxa"/>
            <w:hideMark/>
          </w:tcPr>
          <w:p w14:paraId="7EE178B3"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месяц в теплое время года</w:t>
            </w:r>
          </w:p>
        </w:tc>
        <w:tc>
          <w:tcPr>
            <w:tcW w:w="1517" w:type="dxa"/>
            <w:hideMark/>
          </w:tcPr>
          <w:p w14:paraId="2AE075B9"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7</w:t>
            </w:r>
          </w:p>
        </w:tc>
        <w:tc>
          <w:tcPr>
            <w:tcW w:w="1756" w:type="dxa"/>
          </w:tcPr>
          <w:p w14:paraId="25BD15C3" w14:textId="27B95603" w:rsidR="00EF3884" w:rsidRPr="0060042F" w:rsidRDefault="00EF3884" w:rsidP="00C72BB4">
            <w:pPr>
              <w:jc w:val="center"/>
              <w:rPr>
                <w:rFonts w:cs="Times New Roman"/>
                <w:sz w:val="20"/>
                <w:szCs w:val="20"/>
              </w:rPr>
            </w:pPr>
            <w:r w:rsidRPr="0060042F">
              <w:rPr>
                <w:rFonts w:cs="Times New Roman"/>
                <w:color w:val="000000"/>
                <w:sz w:val="20"/>
                <w:szCs w:val="20"/>
              </w:rPr>
              <w:t>0,01</w:t>
            </w:r>
          </w:p>
        </w:tc>
        <w:tc>
          <w:tcPr>
            <w:tcW w:w="1786" w:type="dxa"/>
          </w:tcPr>
          <w:p w14:paraId="61F8B208"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c>
          <w:tcPr>
            <w:tcW w:w="1954" w:type="dxa"/>
          </w:tcPr>
          <w:p w14:paraId="1CD2BC5E"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r>
      <w:tr w:rsidR="00EF3884" w:rsidRPr="0060042F" w14:paraId="3236C692" w14:textId="77777777" w:rsidTr="009B5B25">
        <w:trPr>
          <w:trHeight w:val="600"/>
          <w:jc w:val="center"/>
        </w:trPr>
        <w:tc>
          <w:tcPr>
            <w:tcW w:w="767" w:type="dxa"/>
            <w:hideMark/>
          </w:tcPr>
          <w:p w14:paraId="6A5311A3"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1.3.6.6</w:t>
            </w:r>
          </w:p>
        </w:tc>
        <w:tc>
          <w:tcPr>
            <w:tcW w:w="5797" w:type="dxa"/>
            <w:hideMark/>
          </w:tcPr>
          <w:p w14:paraId="0FD8848B"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Уборка бункеров</w:t>
            </w:r>
          </w:p>
        </w:tc>
        <w:tc>
          <w:tcPr>
            <w:tcW w:w="1079" w:type="dxa"/>
            <w:hideMark/>
          </w:tcPr>
          <w:p w14:paraId="0061724F"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месяц</w:t>
            </w:r>
          </w:p>
        </w:tc>
        <w:tc>
          <w:tcPr>
            <w:tcW w:w="1517" w:type="dxa"/>
            <w:hideMark/>
          </w:tcPr>
          <w:p w14:paraId="356B01D0"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w:t>
            </w:r>
          </w:p>
        </w:tc>
        <w:tc>
          <w:tcPr>
            <w:tcW w:w="1756" w:type="dxa"/>
          </w:tcPr>
          <w:p w14:paraId="31B5D3B2" w14:textId="1060DBF2" w:rsidR="00EF3884" w:rsidRPr="0060042F" w:rsidRDefault="00EF3884" w:rsidP="00C72BB4">
            <w:pPr>
              <w:jc w:val="center"/>
              <w:rPr>
                <w:rFonts w:cs="Times New Roman"/>
                <w:bCs/>
                <w:sz w:val="20"/>
                <w:szCs w:val="20"/>
              </w:rPr>
            </w:pPr>
            <w:r w:rsidRPr="0060042F">
              <w:rPr>
                <w:rFonts w:cs="Times New Roman"/>
                <w:color w:val="000000"/>
                <w:sz w:val="20"/>
                <w:szCs w:val="20"/>
              </w:rPr>
              <w:t>0,00</w:t>
            </w:r>
          </w:p>
        </w:tc>
        <w:tc>
          <w:tcPr>
            <w:tcW w:w="1786" w:type="dxa"/>
          </w:tcPr>
          <w:p w14:paraId="2787148E"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c>
          <w:tcPr>
            <w:tcW w:w="1954" w:type="dxa"/>
          </w:tcPr>
          <w:p w14:paraId="042C4A9B" w14:textId="77777777" w:rsidR="00EF3884" w:rsidRPr="0060042F" w:rsidRDefault="00EF3884" w:rsidP="002A0BDB">
            <w:pPr>
              <w:jc w:val="center"/>
              <w:rPr>
                <w:rFonts w:cs="Times New Roman"/>
                <w:bCs/>
                <w:sz w:val="20"/>
                <w:szCs w:val="20"/>
              </w:rPr>
            </w:pPr>
            <w:r w:rsidRPr="0060042F">
              <w:rPr>
                <w:rFonts w:cs="Times New Roman"/>
                <w:bCs/>
                <w:sz w:val="20"/>
                <w:szCs w:val="20"/>
              </w:rPr>
              <w:t>0,00</w:t>
            </w:r>
          </w:p>
        </w:tc>
      </w:tr>
      <w:tr w:rsidR="00EF3884" w:rsidRPr="0060042F" w14:paraId="7F3263CD" w14:textId="77777777" w:rsidTr="00336172">
        <w:trPr>
          <w:trHeight w:val="663"/>
          <w:jc w:val="center"/>
        </w:trPr>
        <w:tc>
          <w:tcPr>
            <w:tcW w:w="767" w:type="dxa"/>
            <w:hideMark/>
          </w:tcPr>
          <w:p w14:paraId="7A6C9398"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1.3.6.7</w:t>
            </w:r>
          </w:p>
        </w:tc>
        <w:tc>
          <w:tcPr>
            <w:tcW w:w="5797" w:type="dxa"/>
            <w:hideMark/>
          </w:tcPr>
          <w:p w14:paraId="32673624"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Очистка и дезинфекция всех элементов   ствола мусоропровода</w:t>
            </w:r>
          </w:p>
        </w:tc>
        <w:tc>
          <w:tcPr>
            <w:tcW w:w="1079" w:type="dxa"/>
            <w:hideMark/>
          </w:tcPr>
          <w:p w14:paraId="3C94C9BC"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месяц</w:t>
            </w:r>
          </w:p>
        </w:tc>
        <w:tc>
          <w:tcPr>
            <w:tcW w:w="1517" w:type="dxa"/>
            <w:hideMark/>
          </w:tcPr>
          <w:p w14:paraId="330C1627"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w:t>
            </w:r>
          </w:p>
        </w:tc>
        <w:tc>
          <w:tcPr>
            <w:tcW w:w="1756" w:type="dxa"/>
          </w:tcPr>
          <w:p w14:paraId="1F0DF049" w14:textId="17C4E3D7" w:rsidR="00EF3884" w:rsidRPr="0060042F" w:rsidRDefault="00EF3884" w:rsidP="00C72BB4">
            <w:pPr>
              <w:jc w:val="center"/>
              <w:rPr>
                <w:rFonts w:cs="Times New Roman"/>
                <w:sz w:val="20"/>
                <w:szCs w:val="20"/>
              </w:rPr>
            </w:pPr>
            <w:r w:rsidRPr="0060042F">
              <w:rPr>
                <w:rFonts w:cs="Times New Roman"/>
                <w:color w:val="000000"/>
                <w:sz w:val="20"/>
                <w:szCs w:val="20"/>
              </w:rPr>
              <w:t>0,1</w:t>
            </w:r>
            <w:r>
              <w:rPr>
                <w:rFonts w:cs="Times New Roman"/>
                <w:color w:val="000000"/>
                <w:sz w:val="20"/>
                <w:szCs w:val="20"/>
              </w:rPr>
              <w:t>3</w:t>
            </w:r>
          </w:p>
        </w:tc>
        <w:tc>
          <w:tcPr>
            <w:tcW w:w="1786" w:type="dxa"/>
          </w:tcPr>
          <w:p w14:paraId="74C7D916"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c>
          <w:tcPr>
            <w:tcW w:w="1954" w:type="dxa"/>
          </w:tcPr>
          <w:p w14:paraId="31E02684" w14:textId="77777777" w:rsidR="00EF3884" w:rsidRPr="0060042F" w:rsidRDefault="00EF3884" w:rsidP="002A0BDB">
            <w:pPr>
              <w:jc w:val="center"/>
              <w:rPr>
                <w:rFonts w:cs="Times New Roman"/>
                <w:sz w:val="20"/>
                <w:szCs w:val="20"/>
              </w:rPr>
            </w:pPr>
            <w:r w:rsidRPr="0060042F">
              <w:rPr>
                <w:rFonts w:cs="Times New Roman"/>
                <w:bCs/>
                <w:sz w:val="20"/>
                <w:szCs w:val="20"/>
              </w:rPr>
              <w:t>0,00</w:t>
            </w:r>
          </w:p>
        </w:tc>
      </w:tr>
      <w:tr w:rsidR="00EF3884" w:rsidRPr="0060042F" w14:paraId="301E6A78" w14:textId="77777777" w:rsidTr="009B5B25">
        <w:trPr>
          <w:trHeight w:val="600"/>
          <w:jc w:val="center"/>
        </w:trPr>
        <w:tc>
          <w:tcPr>
            <w:tcW w:w="767" w:type="dxa"/>
            <w:hideMark/>
          </w:tcPr>
          <w:p w14:paraId="4B2BA51C"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1.3.6.8</w:t>
            </w:r>
          </w:p>
        </w:tc>
        <w:tc>
          <w:tcPr>
            <w:tcW w:w="5797" w:type="dxa"/>
            <w:hideMark/>
          </w:tcPr>
          <w:p w14:paraId="646A03E7" w14:textId="77777777" w:rsidR="00EF3884" w:rsidRPr="0060042F" w:rsidRDefault="00EF3884" w:rsidP="009B5B25">
            <w:pPr>
              <w:suppressAutoHyphens w:val="0"/>
              <w:jc w:val="both"/>
              <w:rPr>
                <w:rFonts w:cs="Times New Roman"/>
                <w:sz w:val="20"/>
                <w:szCs w:val="20"/>
                <w:lang w:eastAsia="ru-RU"/>
              </w:rPr>
            </w:pPr>
            <w:r w:rsidRPr="0060042F">
              <w:rPr>
                <w:rFonts w:cs="Times New Roman"/>
                <w:sz w:val="20"/>
                <w:szCs w:val="20"/>
                <w:lang w:eastAsia="ru-RU"/>
              </w:rPr>
              <w:t>Дезинфекция мусоросборников</w:t>
            </w:r>
          </w:p>
        </w:tc>
        <w:tc>
          <w:tcPr>
            <w:tcW w:w="1079" w:type="dxa"/>
            <w:hideMark/>
          </w:tcPr>
          <w:p w14:paraId="5224A1DD" w14:textId="77777777" w:rsidR="00EF3884" w:rsidRPr="0060042F" w:rsidRDefault="00EF3884" w:rsidP="00781611">
            <w:pPr>
              <w:suppressAutoHyphens w:val="0"/>
              <w:jc w:val="center"/>
              <w:rPr>
                <w:rFonts w:cs="Times New Roman"/>
                <w:sz w:val="20"/>
                <w:szCs w:val="20"/>
                <w:lang w:eastAsia="ru-RU"/>
              </w:rPr>
            </w:pPr>
            <w:r w:rsidRPr="0060042F">
              <w:rPr>
                <w:rFonts w:cs="Times New Roman"/>
                <w:sz w:val="20"/>
                <w:szCs w:val="20"/>
                <w:lang w:eastAsia="ru-RU"/>
              </w:rPr>
              <w:t>1 раз в месяц</w:t>
            </w:r>
          </w:p>
        </w:tc>
        <w:tc>
          <w:tcPr>
            <w:tcW w:w="1517" w:type="dxa"/>
            <w:hideMark/>
          </w:tcPr>
          <w:p w14:paraId="6262792B" w14:textId="77777777" w:rsidR="00EF3884" w:rsidRPr="0060042F" w:rsidRDefault="00EF3884" w:rsidP="00781611">
            <w:pPr>
              <w:suppressAutoHyphens w:val="0"/>
              <w:jc w:val="center"/>
              <w:rPr>
                <w:rFonts w:cs="Times New Roman"/>
                <w:color w:val="000000"/>
                <w:sz w:val="20"/>
                <w:szCs w:val="20"/>
                <w:lang w:eastAsia="ru-RU"/>
              </w:rPr>
            </w:pPr>
            <w:r w:rsidRPr="0060042F">
              <w:rPr>
                <w:rFonts w:cs="Times New Roman"/>
                <w:color w:val="000000"/>
                <w:sz w:val="20"/>
                <w:szCs w:val="20"/>
                <w:lang w:eastAsia="ru-RU"/>
              </w:rPr>
              <w:t>12</w:t>
            </w:r>
          </w:p>
        </w:tc>
        <w:tc>
          <w:tcPr>
            <w:tcW w:w="1756" w:type="dxa"/>
          </w:tcPr>
          <w:p w14:paraId="0B557919" w14:textId="6236FC4B" w:rsidR="00EF3884" w:rsidRPr="0060042F" w:rsidRDefault="00EF3884" w:rsidP="00C72BB4">
            <w:pPr>
              <w:jc w:val="center"/>
              <w:rPr>
                <w:rFonts w:cs="Times New Roman"/>
                <w:sz w:val="20"/>
                <w:szCs w:val="20"/>
              </w:rPr>
            </w:pPr>
            <w:r w:rsidRPr="0060042F">
              <w:rPr>
                <w:rFonts w:cs="Times New Roman"/>
                <w:color w:val="000000"/>
                <w:sz w:val="20"/>
                <w:szCs w:val="20"/>
              </w:rPr>
              <w:t>0,00</w:t>
            </w:r>
          </w:p>
        </w:tc>
        <w:tc>
          <w:tcPr>
            <w:tcW w:w="1786" w:type="dxa"/>
          </w:tcPr>
          <w:p w14:paraId="6913703F" w14:textId="77777777" w:rsidR="00EF3884" w:rsidRPr="0060042F" w:rsidRDefault="00EF3884" w:rsidP="00C72BB4">
            <w:pPr>
              <w:jc w:val="center"/>
              <w:rPr>
                <w:rFonts w:cs="Times New Roman"/>
                <w:sz w:val="20"/>
                <w:szCs w:val="20"/>
              </w:rPr>
            </w:pPr>
            <w:r w:rsidRPr="0060042F">
              <w:rPr>
                <w:rFonts w:cs="Times New Roman"/>
                <w:bCs/>
                <w:sz w:val="20"/>
                <w:szCs w:val="20"/>
              </w:rPr>
              <w:t>0,00</w:t>
            </w:r>
          </w:p>
        </w:tc>
        <w:tc>
          <w:tcPr>
            <w:tcW w:w="1954" w:type="dxa"/>
          </w:tcPr>
          <w:p w14:paraId="29C61B9F" w14:textId="77777777" w:rsidR="00EF3884" w:rsidRPr="0060042F" w:rsidRDefault="00EF3884" w:rsidP="00C72BB4">
            <w:pPr>
              <w:jc w:val="center"/>
              <w:rPr>
                <w:rFonts w:cs="Times New Roman"/>
                <w:sz w:val="20"/>
                <w:szCs w:val="20"/>
              </w:rPr>
            </w:pPr>
            <w:r w:rsidRPr="0060042F">
              <w:rPr>
                <w:rFonts w:cs="Times New Roman"/>
                <w:bCs/>
                <w:sz w:val="20"/>
                <w:szCs w:val="20"/>
              </w:rPr>
              <w:t>0,00</w:t>
            </w:r>
          </w:p>
        </w:tc>
      </w:tr>
    </w:tbl>
    <w:p w14:paraId="19E750EB" w14:textId="77777777" w:rsidR="00114166" w:rsidRDefault="00114166" w:rsidP="00465789">
      <w:pPr>
        <w:rPr>
          <w:rFonts w:cs="Times New Roman"/>
          <w:sz w:val="26"/>
          <w:szCs w:val="26"/>
        </w:rPr>
      </w:pPr>
    </w:p>
    <w:p w14:paraId="5A17FA3F" w14:textId="77777777" w:rsidR="006D312B" w:rsidRDefault="006D312B" w:rsidP="00465789">
      <w:pPr>
        <w:rPr>
          <w:rFonts w:cs="Times New Roman"/>
          <w:sz w:val="26"/>
          <w:szCs w:val="26"/>
        </w:rPr>
      </w:pPr>
    </w:p>
    <w:p w14:paraId="2E81E677" w14:textId="77777777" w:rsidR="0020423E" w:rsidRDefault="0020423E" w:rsidP="00465789">
      <w:pPr>
        <w:rPr>
          <w:rFonts w:cs="Times New Roman"/>
          <w:sz w:val="26"/>
          <w:szCs w:val="26"/>
        </w:rPr>
      </w:pPr>
    </w:p>
    <w:p w14:paraId="0884A702" w14:textId="77777777" w:rsidR="0020423E" w:rsidRDefault="0020423E" w:rsidP="00465789">
      <w:pPr>
        <w:rPr>
          <w:rFonts w:cs="Times New Roman"/>
          <w:sz w:val="26"/>
          <w:szCs w:val="26"/>
        </w:rPr>
      </w:pPr>
    </w:p>
    <w:p w14:paraId="144886B0" w14:textId="77777777" w:rsidR="0020423E" w:rsidRDefault="0020423E" w:rsidP="00465789">
      <w:pPr>
        <w:rPr>
          <w:rFonts w:cs="Times New Roman"/>
          <w:sz w:val="26"/>
          <w:szCs w:val="26"/>
        </w:rPr>
      </w:pPr>
    </w:p>
    <w:p w14:paraId="1EEBA987" w14:textId="77777777" w:rsidR="009B5B25" w:rsidRDefault="009B5B25" w:rsidP="00465789">
      <w:pPr>
        <w:rPr>
          <w:rFonts w:cs="Times New Roman"/>
          <w:sz w:val="26"/>
          <w:szCs w:val="26"/>
        </w:rPr>
      </w:pPr>
    </w:p>
    <w:p w14:paraId="335D454F" w14:textId="77777777" w:rsidR="009B5B25" w:rsidRDefault="009B5B25" w:rsidP="00465789">
      <w:pPr>
        <w:rPr>
          <w:rFonts w:cs="Times New Roman"/>
          <w:sz w:val="26"/>
          <w:szCs w:val="26"/>
        </w:rPr>
      </w:pPr>
    </w:p>
    <w:p w14:paraId="5098570A" w14:textId="77777777" w:rsidR="00336172" w:rsidRDefault="00336172" w:rsidP="00465789">
      <w:pPr>
        <w:rPr>
          <w:rFonts w:cs="Times New Roman"/>
          <w:sz w:val="26"/>
          <w:szCs w:val="26"/>
        </w:rPr>
      </w:pPr>
    </w:p>
    <w:p w14:paraId="3C03395E" w14:textId="77777777" w:rsidR="00336172" w:rsidRDefault="00336172" w:rsidP="00465789">
      <w:pPr>
        <w:rPr>
          <w:rFonts w:cs="Times New Roman"/>
          <w:sz w:val="26"/>
          <w:szCs w:val="26"/>
        </w:rPr>
      </w:pPr>
    </w:p>
    <w:p w14:paraId="7937D968" w14:textId="77777777" w:rsidR="00336172" w:rsidRDefault="00336172" w:rsidP="00465789">
      <w:pPr>
        <w:rPr>
          <w:rFonts w:cs="Times New Roman"/>
          <w:sz w:val="26"/>
          <w:szCs w:val="26"/>
        </w:rPr>
      </w:pPr>
    </w:p>
    <w:p w14:paraId="02A14D36" w14:textId="77777777" w:rsidR="00336172" w:rsidRDefault="00336172" w:rsidP="00465789">
      <w:pPr>
        <w:rPr>
          <w:rFonts w:cs="Times New Roman"/>
          <w:sz w:val="26"/>
          <w:szCs w:val="26"/>
        </w:rPr>
      </w:pPr>
    </w:p>
    <w:p w14:paraId="200DEC1B" w14:textId="77777777" w:rsidR="00336172" w:rsidRDefault="00336172" w:rsidP="00465789">
      <w:pPr>
        <w:rPr>
          <w:rFonts w:cs="Times New Roman"/>
          <w:sz w:val="26"/>
          <w:szCs w:val="26"/>
        </w:rPr>
      </w:pPr>
    </w:p>
    <w:p w14:paraId="728BD95D" w14:textId="77777777" w:rsidR="00336172" w:rsidRDefault="00336172" w:rsidP="00465789">
      <w:pPr>
        <w:rPr>
          <w:rFonts w:cs="Times New Roman"/>
          <w:sz w:val="26"/>
          <w:szCs w:val="26"/>
        </w:rPr>
      </w:pPr>
    </w:p>
    <w:p w14:paraId="0672B286" w14:textId="77777777" w:rsidR="00336172" w:rsidRDefault="00336172" w:rsidP="00465789">
      <w:pPr>
        <w:rPr>
          <w:rFonts w:cs="Times New Roman"/>
          <w:sz w:val="26"/>
          <w:szCs w:val="26"/>
        </w:rPr>
      </w:pPr>
    </w:p>
    <w:p w14:paraId="64E82989" w14:textId="77777777" w:rsidR="006D312B" w:rsidRDefault="006D312B" w:rsidP="00465789">
      <w:pPr>
        <w:rPr>
          <w:rFonts w:cs="Times New Roman"/>
          <w:sz w:val="26"/>
          <w:szCs w:val="26"/>
        </w:rPr>
      </w:pPr>
    </w:p>
    <w:p w14:paraId="398E6721" w14:textId="3AEA1AF2" w:rsidR="006D312B" w:rsidRDefault="006D312B" w:rsidP="006D312B">
      <w:pPr>
        <w:spacing w:after="240"/>
        <w:jc w:val="center"/>
        <w:rPr>
          <w:rFonts w:cs="Times New Roman"/>
          <w:sz w:val="26"/>
          <w:szCs w:val="26"/>
        </w:rPr>
      </w:pPr>
      <w:r w:rsidRPr="006D312B">
        <w:rPr>
          <w:rFonts w:cs="Times New Roman"/>
          <w:bCs/>
          <w:color w:val="000000"/>
          <w:sz w:val="20"/>
          <w:szCs w:val="20"/>
          <w:lang w:eastAsia="ru-RU"/>
        </w:rPr>
        <w:lastRenderedPageBreak/>
        <w:t>РАСЧЕТ ЭКОНОМИЧЕСКИ ОБОСНОВАННОЙ СТОИМОСТИ УСЛУГ И РАБОТ ПО УПРАВЛЕНИЮ МНОГОКВАРТИРНЫМ ДОМОМ ЗА СОДЕРЖАНИЕ ОБЩЕГО ИМУЩЕСТВА В МНОГОКВАРТИРНОМ ДОМЕ</w:t>
      </w:r>
    </w:p>
    <w:tbl>
      <w:tblPr>
        <w:tblW w:w="14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7"/>
        <w:gridCol w:w="8091"/>
        <w:gridCol w:w="1276"/>
        <w:gridCol w:w="1418"/>
        <w:gridCol w:w="2689"/>
      </w:tblGrid>
      <w:tr w:rsidR="0033648A" w:rsidRPr="00A24786" w14:paraId="351E7F11" w14:textId="77777777" w:rsidTr="009B5B25">
        <w:trPr>
          <w:trHeight w:val="416"/>
          <w:tblHeader/>
          <w:jc w:val="center"/>
        </w:trPr>
        <w:tc>
          <w:tcPr>
            <w:tcW w:w="867" w:type="dxa"/>
            <w:vMerge w:val="restart"/>
            <w:tcBorders>
              <w:top w:val="single" w:sz="4" w:space="0" w:color="auto"/>
            </w:tcBorders>
          </w:tcPr>
          <w:p w14:paraId="27172838" w14:textId="77777777" w:rsidR="0033648A" w:rsidRPr="00A24786" w:rsidRDefault="0033648A" w:rsidP="00C72BB4">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п/п</w:t>
            </w:r>
          </w:p>
          <w:p w14:paraId="3E6EADE8" w14:textId="77777777" w:rsidR="0033648A" w:rsidRPr="00A24786" w:rsidRDefault="0033648A" w:rsidP="0023155E">
            <w:pPr>
              <w:jc w:val="center"/>
              <w:rPr>
                <w:rFonts w:cs="Times New Roman"/>
                <w:bCs/>
                <w:color w:val="000000"/>
                <w:sz w:val="20"/>
                <w:szCs w:val="20"/>
                <w:lang w:eastAsia="ru-RU"/>
              </w:rPr>
            </w:pPr>
            <w:r w:rsidRPr="00A24786">
              <w:rPr>
                <w:rFonts w:cs="Times New Roman"/>
                <w:bCs/>
                <w:color w:val="000000"/>
                <w:sz w:val="20"/>
                <w:szCs w:val="20"/>
                <w:lang w:eastAsia="ru-RU"/>
              </w:rPr>
              <w:t> </w:t>
            </w:r>
          </w:p>
        </w:tc>
        <w:tc>
          <w:tcPr>
            <w:tcW w:w="8091" w:type="dxa"/>
            <w:vMerge w:val="restart"/>
            <w:tcBorders>
              <w:top w:val="single" w:sz="4" w:space="0" w:color="auto"/>
            </w:tcBorders>
          </w:tcPr>
          <w:p w14:paraId="371274A6" w14:textId="77777777" w:rsidR="0033648A" w:rsidRPr="00A24786" w:rsidRDefault="0033648A" w:rsidP="00242473">
            <w:pPr>
              <w:suppressAutoHyphens w:val="0"/>
              <w:jc w:val="center"/>
              <w:rPr>
                <w:rFonts w:cs="Times New Roman"/>
                <w:bCs/>
                <w:sz w:val="20"/>
                <w:szCs w:val="20"/>
                <w:lang w:eastAsia="ru-RU"/>
              </w:rPr>
            </w:pPr>
            <w:r w:rsidRPr="00A24786">
              <w:rPr>
                <w:rFonts w:cs="Times New Roman"/>
                <w:bCs/>
                <w:sz w:val="20"/>
                <w:szCs w:val="20"/>
                <w:lang w:eastAsia="ru-RU"/>
              </w:rPr>
              <w:t>Наименование работ</w:t>
            </w:r>
          </w:p>
        </w:tc>
        <w:tc>
          <w:tcPr>
            <w:tcW w:w="1276" w:type="dxa"/>
            <w:vMerge w:val="restart"/>
            <w:tcBorders>
              <w:top w:val="single" w:sz="4" w:space="0" w:color="auto"/>
            </w:tcBorders>
          </w:tcPr>
          <w:p w14:paraId="5A11D633" w14:textId="77777777" w:rsidR="0033648A" w:rsidRPr="00A24786" w:rsidRDefault="0033648A" w:rsidP="00C72BB4">
            <w:pPr>
              <w:suppressAutoHyphens w:val="0"/>
              <w:jc w:val="center"/>
              <w:rPr>
                <w:rFonts w:cs="Times New Roman"/>
                <w:bCs/>
                <w:sz w:val="20"/>
                <w:szCs w:val="20"/>
                <w:lang w:eastAsia="ru-RU"/>
              </w:rPr>
            </w:pPr>
            <w:r w:rsidRPr="00A24786">
              <w:rPr>
                <w:rFonts w:cs="Times New Roman"/>
                <w:bCs/>
                <w:sz w:val="20"/>
                <w:szCs w:val="20"/>
                <w:lang w:eastAsia="ru-RU"/>
              </w:rPr>
              <w:t>Периодичность</w:t>
            </w:r>
          </w:p>
          <w:p w14:paraId="795350D2" w14:textId="77777777" w:rsidR="0033648A" w:rsidRPr="00A24786" w:rsidRDefault="0033648A" w:rsidP="0023155E">
            <w:pPr>
              <w:jc w:val="center"/>
              <w:rPr>
                <w:rFonts w:cs="Times New Roman"/>
                <w:bCs/>
                <w:sz w:val="20"/>
                <w:szCs w:val="20"/>
                <w:lang w:eastAsia="ru-RU"/>
              </w:rPr>
            </w:pPr>
            <w:r w:rsidRPr="00A24786">
              <w:rPr>
                <w:rFonts w:cs="Times New Roman"/>
                <w:bCs/>
                <w:sz w:val="20"/>
                <w:szCs w:val="20"/>
                <w:lang w:eastAsia="ru-RU"/>
              </w:rPr>
              <w:t> </w:t>
            </w:r>
          </w:p>
        </w:tc>
        <w:tc>
          <w:tcPr>
            <w:tcW w:w="1418" w:type="dxa"/>
            <w:vMerge w:val="restart"/>
            <w:tcBorders>
              <w:top w:val="single" w:sz="4" w:space="0" w:color="auto"/>
            </w:tcBorders>
          </w:tcPr>
          <w:p w14:paraId="0C507085" w14:textId="77777777" w:rsidR="0033648A" w:rsidRPr="00A24786" w:rsidRDefault="0033648A" w:rsidP="00C72BB4">
            <w:pPr>
              <w:suppressAutoHyphens w:val="0"/>
              <w:jc w:val="center"/>
              <w:rPr>
                <w:rFonts w:cs="Times New Roman"/>
                <w:bCs/>
                <w:sz w:val="20"/>
                <w:szCs w:val="20"/>
                <w:lang w:eastAsia="ru-RU"/>
              </w:rPr>
            </w:pPr>
            <w:r w:rsidRPr="00A24786">
              <w:rPr>
                <w:rFonts w:cs="Times New Roman"/>
                <w:bCs/>
                <w:sz w:val="20"/>
                <w:szCs w:val="20"/>
                <w:lang w:eastAsia="ru-RU"/>
              </w:rPr>
              <w:t>Повторяемость в течение года (раз)</w:t>
            </w:r>
          </w:p>
          <w:p w14:paraId="04F944E9" w14:textId="77777777" w:rsidR="0033648A" w:rsidRPr="00A24786" w:rsidRDefault="0033648A" w:rsidP="0023155E">
            <w:pPr>
              <w:jc w:val="center"/>
              <w:rPr>
                <w:rFonts w:cs="Times New Roman"/>
                <w:bCs/>
                <w:sz w:val="20"/>
                <w:szCs w:val="20"/>
                <w:lang w:eastAsia="ru-RU"/>
              </w:rPr>
            </w:pPr>
            <w:r w:rsidRPr="00A24786">
              <w:rPr>
                <w:rFonts w:cs="Times New Roman"/>
                <w:sz w:val="20"/>
                <w:szCs w:val="20"/>
                <w:lang w:eastAsia="ru-RU"/>
              </w:rPr>
              <w:t> </w:t>
            </w:r>
          </w:p>
        </w:tc>
        <w:tc>
          <w:tcPr>
            <w:tcW w:w="2689" w:type="dxa"/>
            <w:tcBorders>
              <w:top w:val="single" w:sz="4" w:space="0" w:color="auto"/>
            </w:tcBorders>
            <w:shd w:val="clear" w:color="auto" w:fill="FFFFFF"/>
          </w:tcPr>
          <w:p w14:paraId="69D540A9" w14:textId="77777777" w:rsidR="0033648A" w:rsidRPr="00A24786" w:rsidRDefault="0033648A" w:rsidP="00C72BB4">
            <w:pPr>
              <w:suppressAutoHyphens w:val="0"/>
              <w:jc w:val="center"/>
              <w:rPr>
                <w:rFonts w:cs="Times New Roman"/>
                <w:color w:val="000000"/>
                <w:sz w:val="20"/>
                <w:szCs w:val="20"/>
                <w:lang w:eastAsia="ru-RU"/>
              </w:rPr>
            </w:pPr>
            <w:r w:rsidRPr="00A24786">
              <w:rPr>
                <w:rFonts w:cs="Times New Roman"/>
                <w:color w:val="000000"/>
                <w:sz w:val="20"/>
                <w:szCs w:val="20"/>
                <w:lang w:eastAsia="ru-RU"/>
              </w:rPr>
              <w:t>Стоимость на 1 кв.м общей площади (руб./мес.)</w:t>
            </w:r>
          </w:p>
        </w:tc>
      </w:tr>
      <w:tr w:rsidR="00A24786" w:rsidRPr="00A24786" w14:paraId="154F6812" w14:textId="77777777" w:rsidTr="009B5B25">
        <w:trPr>
          <w:trHeight w:val="302"/>
          <w:tblHeader/>
          <w:jc w:val="center"/>
        </w:trPr>
        <w:tc>
          <w:tcPr>
            <w:tcW w:w="867" w:type="dxa"/>
            <w:vMerge/>
            <w:hideMark/>
          </w:tcPr>
          <w:p w14:paraId="6DFD89B0" w14:textId="77777777" w:rsidR="00A24786" w:rsidRPr="00A24786" w:rsidRDefault="00A24786" w:rsidP="0023155E">
            <w:pPr>
              <w:suppressAutoHyphens w:val="0"/>
              <w:jc w:val="center"/>
              <w:rPr>
                <w:rFonts w:cs="Times New Roman"/>
                <w:bCs/>
                <w:color w:val="000000"/>
                <w:sz w:val="20"/>
                <w:szCs w:val="20"/>
                <w:lang w:eastAsia="ru-RU"/>
              </w:rPr>
            </w:pPr>
          </w:p>
        </w:tc>
        <w:tc>
          <w:tcPr>
            <w:tcW w:w="8091" w:type="dxa"/>
            <w:vMerge/>
            <w:hideMark/>
          </w:tcPr>
          <w:p w14:paraId="32980EF6" w14:textId="77777777" w:rsidR="00A24786" w:rsidRPr="00A24786" w:rsidRDefault="00A24786" w:rsidP="00242473">
            <w:pPr>
              <w:suppressAutoHyphens w:val="0"/>
              <w:jc w:val="center"/>
              <w:rPr>
                <w:rFonts w:cs="Times New Roman"/>
                <w:bCs/>
                <w:sz w:val="20"/>
                <w:szCs w:val="20"/>
                <w:lang w:eastAsia="ru-RU"/>
              </w:rPr>
            </w:pPr>
          </w:p>
        </w:tc>
        <w:tc>
          <w:tcPr>
            <w:tcW w:w="1276" w:type="dxa"/>
            <w:vMerge/>
            <w:hideMark/>
          </w:tcPr>
          <w:p w14:paraId="0E82CE1C" w14:textId="77777777" w:rsidR="00A24786" w:rsidRPr="00A24786" w:rsidRDefault="00A24786" w:rsidP="0023155E">
            <w:pPr>
              <w:suppressAutoHyphens w:val="0"/>
              <w:jc w:val="center"/>
              <w:rPr>
                <w:rFonts w:cs="Times New Roman"/>
                <w:bCs/>
                <w:sz w:val="20"/>
                <w:szCs w:val="20"/>
                <w:lang w:eastAsia="ru-RU"/>
              </w:rPr>
            </w:pPr>
          </w:p>
        </w:tc>
        <w:tc>
          <w:tcPr>
            <w:tcW w:w="1418" w:type="dxa"/>
            <w:vMerge/>
            <w:hideMark/>
          </w:tcPr>
          <w:p w14:paraId="4B29BA60" w14:textId="77777777" w:rsidR="00A24786" w:rsidRPr="00A24786" w:rsidRDefault="00A24786" w:rsidP="0023155E">
            <w:pPr>
              <w:suppressAutoHyphens w:val="0"/>
              <w:jc w:val="center"/>
              <w:rPr>
                <w:rFonts w:cs="Times New Roman"/>
                <w:sz w:val="20"/>
                <w:szCs w:val="20"/>
                <w:lang w:eastAsia="ru-RU"/>
              </w:rPr>
            </w:pPr>
          </w:p>
        </w:tc>
        <w:tc>
          <w:tcPr>
            <w:tcW w:w="2689" w:type="dxa"/>
            <w:shd w:val="clear" w:color="auto" w:fill="FFFFFF"/>
          </w:tcPr>
          <w:p w14:paraId="1ADFC32D" w14:textId="77777777" w:rsidR="00A24786" w:rsidRPr="00A24786" w:rsidRDefault="00A24786" w:rsidP="0037411E">
            <w:pPr>
              <w:jc w:val="center"/>
              <w:rPr>
                <w:rFonts w:cs="Times New Roman"/>
                <w:bCs/>
                <w:sz w:val="20"/>
                <w:szCs w:val="20"/>
              </w:rPr>
            </w:pPr>
            <w:r w:rsidRPr="00A24786">
              <w:rPr>
                <w:rFonts w:cs="Times New Roman"/>
                <w:bCs/>
                <w:sz w:val="20"/>
                <w:szCs w:val="20"/>
              </w:rPr>
              <w:t>пер. Алейский, 47</w:t>
            </w:r>
          </w:p>
        </w:tc>
      </w:tr>
      <w:tr w:rsidR="00A24786" w:rsidRPr="00A24786" w14:paraId="22289543" w14:textId="77777777" w:rsidTr="009B5B25">
        <w:trPr>
          <w:trHeight w:val="570"/>
          <w:jc w:val="center"/>
        </w:trPr>
        <w:tc>
          <w:tcPr>
            <w:tcW w:w="867" w:type="dxa"/>
            <w:hideMark/>
          </w:tcPr>
          <w:p w14:paraId="22584266"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 1</w:t>
            </w:r>
          </w:p>
        </w:tc>
        <w:tc>
          <w:tcPr>
            <w:tcW w:w="8091" w:type="dxa"/>
            <w:hideMark/>
          </w:tcPr>
          <w:p w14:paraId="2EF7FDF3" w14:textId="77777777" w:rsidR="00A24786" w:rsidRPr="00A24786" w:rsidRDefault="00A24786" w:rsidP="00A96FFF">
            <w:pPr>
              <w:suppressAutoHyphens w:val="0"/>
              <w:jc w:val="both"/>
              <w:rPr>
                <w:rFonts w:cs="Times New Roman"/>
                <w:bCs/>
                <w:sz w:val="20"/>
                <w:szCs w:val="20"/>
                <w:lang w:eastAsia="ru-RU"/>
              </w:rPr>
            </w:pPr>
            <w:r w:rsidRPr="00A24786">
              <w:rPr>
                <w:rFonts w:cs="Times New Roman"/>
                <w:bCs/>
                <w:sz w:val="20"/>
                <w:szCs w:val="20"/>
                <w:lang w:eastAsia="ru-RU"/>
              </w:rPr>
              <w:t>Содержание и текущий ремонт общего имущества в многоквартирном доме</w:t>
            </w:r>
          </w:p>
        </w:tc>
        <w:tc>
          <w:tcPr>
            <w:tcW w:w="1276" w:type="dxa"/>
            <w:hideMark/>
          </w:tcPr>
          <w:p w14:paraId="7AD62446"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1418" w:type="dxa"/>
            <w:hideMark/>
          </w:tcPr>
          <w:p w14:paraId="043A78D6"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2689" w:type="dxa"/>
            <w:shd w:val="clear" w:color="auto" w:fill="FFFFFF"/>
          </w:tcPr>
          <w:p w14:paraId="523A5054" w14:textId="77777777" w:rsidR="00A24786" w:rsidRPr="00A24786" w:rsidRDefault="00A24786">
            <w:pPr>
              <w:jc w:val="center"/>
              <w:rPr>
                <w:rFonts w:cs="Times New Roman"/>
                <w:bCs/>
                <w:sz w:val="20"/>
                <w:szCs w:val="20"/>
              </w:rPr>
            </w:pPr>
            <w:r w:rsidRPr="00A24786">
              <w:rPr>
                <w:rFonts w:cs="Times New Roman"/>
                <w:bCs/>
                <w:sz w:val="20"/>
                <w:szCs w:val="20"/>
              </w:rPr>
              <w:t>5</w:t>
            </w:r>
            <w:r w:rsidR="00302652">
              <w:rPr>
                <w:rFonts w:cs="Times New Roman"/>
                <w:bCs/>
                <w:sz w:val="20"/>
                <w:szCs w:val="20"/>
              </w:rPr>
              <w:t>5,88</w:t>
            </w:r>
          </w:p>
        </w:tc>
      </w:tr>
      <w:tr w:rsidR="00A24786" w:rsidRPr="00A24786" w14:paraId="40F5EC3A" w14:textId="77777777" w:rsidTr="009B5B25">
        <w:trPr>
          <w:trHeight w:val="1032"/>
          <w:jc w:val="center"/>
        </w:trPr>
        <w:tc>
          <w:tcPr>
            <w:tcW w:w="867" w:type="dxa"/>
            <w:noWrap/>
            <w:hideMark/>
          </w:tcPr>
          <w:p w14:paraId="09F2F0A7"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1.1</w:t>
            </w:r>
          </w:p>
        </w:tc>
        <w:tc>
          <w:tcPr>
            <w:tcW w:w="8091" w:type="dxa"/>
            <w:hideMark/>
          </w:tcPr>
          <w:p w14:paraId="4806EAD1" w14:textId="08B1A870" w:rsidR="00A24786" w:rsidRPr="00A24786" w:rsidRDefault="00A24786" w:rsidP="00A96FFF">
            <w:pPr>
              <w:suppressAutoHyphens w:val="0"/>
              <w:jc w:val="both"/>
              <w:rPr>
                <w:rFonts w:cs="Times New Roman"/>
                <w:bCs/>
                <w:sz w:val="20"/>
                <w:szCs w:val="20"/>
                <w:lang w:eastAsia="ru-RU"/>
              </w:rPr>
            </w:pPr>
            <w:r w:rsidRPr="00A24786">
              <w:rPr>
                <w:rFonts w:cs="Times New Roman"/>
                <w:bCs/>
                <w:sz w:val="20"/>
                <w:szCs w:val="20"/>
                <w:lang w:eastAsia="ru-RU"/>
              </w:rPr>
              <w:t>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вн</w:t>
            </w:r>
            <w:r w:rsidR="00336172">
              <w:rPr>
                <w:rFonts w:cs="Times New Roman"/>
                <w:bCs/>
                <w:sz w:val="20"/>
                <w:szCs w:val="20"/>
                <w:lang w:eastAsia="ru-RU"/>
              </w:rPr>
              <w:t>у</w:t>
            </w:r>
            <w:r w:rsidRPr="00A24786">
              <w:rPr>
                <w:rFonts w:cs="Times New Roman"/>
                <w:bCs/>
                <w:sz w:val="20"/>
                <w:szCs w:val="20"/>
                <w:lang w:eastAsia="ru-RU"/>
              </w:rPr>
              <w:t>тренней отделки, полов) многоквартирных домов</w:t>
            </w:r>
          </w:p>
        </w:tc>
        <w:tc>
          <w:tcPr>
            <w:tcW w:w="1276" w:type="dxa"/>
            <w:hideMark/>
          </w:tcPr>
          <w:p w14:paraId="4C6B3DF3"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1418" w:type="dxa"/>
            <w:hideMark/>
          </w:tcPr>
          <w:p w14:paraId="49346DF1"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2689" w:type="dxa"/>
            <w:noWrap/>
          </w:tcPr>
          <w:p w14:paraId="7B6A8825" w14:textId="77777777" w:rsidR="00A24786" w:rsidRPr="00A24786" w:rsidRDefault="00302652">
            <w:pPr>
              <w:jc w:val="center"/>
              <w:rPr>
                <w:rFonts w:cs="Times New Roman"/>
                <w:bCs/>
                <w:sz w:val="20"/>
                <w:szCs w:val="20"/>
              </w:rPr>
            </w:pPr>
            <w:r>
              <w:rPr>
                <w:rFonts w:cs="Times New Roman"/>
                <w:bCs/>
                <w:sz w:val="20"/>
                <w:szCs w:val="20"/>
              </w:rPr>
              <w:t>1,08</w:t>
            </w:r>
          </w:p>
        </w:tc>
      </w:tr>
      <w:tr w:rsidR="00A24786" w:rsidRPr="00A24786" w14:paraId="51809411" w14:textId="77777777" w:rsidTr="009B5B25">
        <w:trPr>
          <w:trHeight w:val="600"/>
          <w:jc w:val="center"/>
        </w:trPr>
        <w:tc>
          <w:tcPr>
            <w:tcW w:w="867" w:type="dxa"/>
            <w:hideMark/>
          </w:tcPr>
          <w:p w14:paraId="35743F6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1.1.1</w:t>
            </w:r>
          </w:p>
        </w:tc>
        <w:tc>
          <w:tcPr>
            <w:tcW w:w="8091" w:type="dxa"/>
            <w:hideMark/>
          </w:tcPr>
          <w:p w14:paraId="47B1B740"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стен многоквартирных домов</w:t>
            </w:r>
          </w:p>
        </w:tc>
        <w:tc>
          <w:tcPr>
            <w:tcW w:w="1276" w:type="dxa"/>
            <w:hideMark/>
          </w:tcPr>
          <w:p w14:paraId="07CFE1C1"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 раза в год</w:t>
            </w:r>
          </w:p>
        </w:tc>
        <w:tc>
          <w:tcPr>
            <w:tcW w:w="1418" w:type="dxa"/>
            <w:hideMark/>
          </w:tcPr>
          <w:p w14:paraId="4D1451E0"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w:t>
            </w:r>
          </w:p>
        </w:tc>
        <w:tc>
          <w:tcPr>
            <w:tcW w:w="2689" w:type="dxa"/>
          </w:tcPr>
          <w:p w14:paraId="1F95D106"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7393214D" w14:textId="77777777" w:rsidTr="009B5B25">
        <w:trPr>
          <w:trHeight w:val="600"/>
          <w:jc w:val="center"/>
        </w:trPr>
        <w:tc>
          <w:tcPr>
            <w:tcW w:w="867" w:type="dxa"/>
            <w:hideMark/>
          </w:tcPr>
          <w:p w14:paraId="4CBD358E"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1.1.2</w:t>
            </w:r>
          </w:p>
        </w:tc>
        <w:tc>
          <w:tcPr>
            <w:tcW w:w="8091" w:type="dxa"/>
            <w:hideMark/>
          </w:tcPr>
          <w:p w14:paraId="11BC5936"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1276" w:type="dxa"/>
            <w:hideMark/>
          </w:tcPr>
          <w:p w14:paraId="01B7312E"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квартал</w:t>
            </w:r>
          </w:p>
        </w:tc>
        <w:tc>
          <w:tcPr>
            <w:tcW w:w="1418" w:type="dxa"/>
            <w:hideMark/>
          </w:tcPr>
          <w:p w14:paraId="6BE66CE7"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4</w:t>
            </w:r>
          </w:p>
        </w:tc>
        <w:tc>
          <w:tcPr>
            <w:tcW w:w="2689" w:type="dxa"/>
          </w:tcPr>
          <w:p w14:paraId="01ECC6CC"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11133A10" w14:textId="77777777" w:rsidTr="009B5B25">
        <w:trPr>
          <w:trHeight w:val="600"/>
          <w:jc w:val="center"/>
        </w:trPr>
        <w:tc>
          <w:tcPr>
            <w:tcW w:w="867" w:type="dxa"/>
            <w:hideMark/>
          </w:tcPr>
          <w:p w14:paraId="6E7172B8"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1.1.3</w:t>
            </w:r>
          </w:p>
        </w:tc>
        <w:tc>
          <w:tcPr>
            <w:tcW w:w="8091" w:type="dxa"/>
            <w:hideMark/>
          </w:tcPr>
          <w:p w14:paraId="114AF568"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1276" w:type="dxa"/>
            <w:hideMark/>
          </w:tcPr>
          <w:p w14:paraId="03B5544D"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квартал</w:t>
            </w:r>
          </w:p>
        </w:tc>
        <w:tc>
          <w:tcPr>
            <w:tcW w:w="1418" w:type="dxa"/>
            <w:hideMark/>
          </w:tcPr>
          <w:p w14:paraId="5E6FC651"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4</w:t>
            </w:r>
          </w:p>
        </w:tc>
        <w:tc>
          <w:tcPr>
            <w:tcW w:w="2689" w:type="dxa"/>
          </w:tcPr>
          <w:p w14:paraId="0118020C"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749061AE" w14:textId="77777777" w:rsidTr="009B5B25">
        <w:trPr>
          <w:trHeight w:val="600"/>
          <w:jc w:val="center"/>
        </w:trPr>
        <w:tc>
          <w:tcPr>
            <w:tcW w:w="867" w:type="dxa"/>
            <w:hideMark/>
          </w:tcPr>
          <w:p w14:paraId="29A73807"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1.1.4</w:t>
            </w:r>
          </w:p>
        </w:tc>
        <w:tc>
          <w:tcPr>
            <w:tcW w:w="8091" w:type="dxa"/>
            <w:hideMark/>
          </w:tcPr>
          <w:p w14:paraId="0F1D3D13"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лестниц многоквартирных домов</w:t>
            </w:r>
          </w:p>
        </w:tc>
        <w:tc>
          <w:tcPr>
            <w:tcW w:w="1276" w:type="dxa"/>
            <w:hideMark/>
          </w:tcPr>
          <w:p w14:paraId="6FBCB98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 раза в год</w:t>
            </w:r>
          </w:p>
        </w:tc>
        <w:tc>
          <w:tcPr>
            <w:tcW w:w="1418" w:type="dxa"/>
            <w:hideMark/>
          </w:tcPr>
          <w:p w14:paraId="3626A4BC"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w:t>
            </w:r>
          </w:p>
        </w:tc>
        <w:tc>
          <w:tcPr>
            <w:tcW w:w="2689" w:type="dxa"/>
          </w:tcPr>
          <w:p w14:paraId="038A8802"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282EFF42" w14:textId="77777777" w:rsidTr="009B5B25">
        <w:trPr>
          <w:trHeight w:val="600"/>
          <w:jc w:val="center"/>
        </w:trPr>
        <w:tc>
          <w:tcPr>
            <w:tcW w:w="867" w:type="dxa"/>
            <w:hideMark/>
          </w:tcPr>
          <w:p w14:paraId="62004FD0"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1.1.5</w:t>
            </w:r>
          </w:p>
        </w:tc>
        <w:tc>
          <w:tcPr>
            <w:tcW w:w="8091" w:type="dxa"/>
            <w:hideMark/>
          </w:tcPr>
          <w:p w14:paraId="4102C54A"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фасадов многоквартирных домов</w:t>
            </w:r>
          </w:p>
        </w:tc>
        <w:tc>
          <w:tcPr>
            <w:tcW w:w="1276" w:type="dxa"/>
            <w:hideMark/>
          </w:tcPr>
          <w:p w14:paraId="225782D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 раза в год</w:t>
            </w:r>
          </w:p>
        </w:tc>
        <w:tc>
          <w:tcPr>
            <w:tcW w:w="1418" w:type="dxa"/>
            <w:hideMark/>
          </w:tcPr>
          <w:p w14:paraId="124385F1"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w:t>
            </w:r>
          </w:p>
        </w:tc>
        <w:tc>
          <w:tcPr>
            <w:tcW w:w="2689" w:type="dxa"/>
          </w:tcPr>
          <w:p w14:paraId="4376307D"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10727F24" w14:textId="77777777" w:rsidTr="009B5B25">
        <w:trPr>
          <w:trHeight w:val="563"/>
          <w:jc w:val="center"/>
        </w:trPr>
        <w:tc>
          <w:tcPr>
            <w:tcW w:w="867" w:type="dxa"/>
          </w:tcPr>
          <w:p w14:paraId="2E034445" w14:textId="77777777" w:rsidR="00A24786" w:rsidRPr="00A24786" w:rsidRDefault="00A24786" w:rsidP="00C72BB4">
            <w:pPr>
              <w:suppressAutoHyphens w:val="0"/>
              <w:jc w:val="center"/>
              <w:rPr>
                <w:rFonts w:cs="Times New Roman"/>
                <w:color w:val="000000"/>
                <w:sz w:val="20"/>
                <w:szCs w:val="20"/>
                <w:lang w:eastAsia="ru-RU"/>
              </w:rPr>
            </w:pPr>
            <w:r w:rsidRPr="00A24786">
              <w:rPr>
                <w:rFonts w:cs="Times New Roman"/>
                <w:color w:val="000000"/>
                <w:sz w:val="20"/>
                <w:szCs w:val="20"/>
                <w:lang w:eastAsia="ru-RU"/>
              </w:rPr>
              <w:t>1.1.6</w:t>
            </w:r>
          </w:p>
        </w:tc>
        <w:tc>
          <w:tcPr>
            <w:tcW w:w="8091" w:type="dxa"/>
          </w:tcPr>
          <w:p w14:paraId="4E5ED4DF"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276" w:type="dxa"/>
          </w:tcPr>
          <w:p w14:paraId="271945A1" w14:textId="77777777" w:rsidR="00A24786" w:rsidRPr="00A24786" w:rsidRDefault="00A24786" w:rsidP="00C72BB4">
            <w:pPr>
              <w:suppressAutoHyphens w:val="0"/>
              <w:jc w:val="center"/>
              <w:rPr>
                <w:rFonts w:cs="Times New Roman"/>
                <w:sz w:val="20"/>
                <w:szCs w:val="20"/>
                <w:lang w:eastAsia="ru-RU"/>
              </w:rPr>
            </w:pPr>
            <w:r w:rsidRPr="00A24786">
              <w:rPr>
                <w:rFonts w:cs="Times New Roman"/>
                <w:sz w:val="20"/>
                <w:szCs w:val="20"/>
                <w:lang w:eastAsia="ru-RU"/>
              </w:rPr>
              <w:t>2 раза в год</w:t>
            </w:r>
          </w:p>
        </w:tc>
        <w:tc>
          <w:tcPr>
            <w:tcW w:w="1418" w:type="dxa"/>
          </w:tcPr>
          <w:p w14:paraId="0F910A6E" w14:textId="77777777" w:rsidR="00A24786" w:rsidRPr="00A24786" w:rsidRDefault="00A24786" w:rsidP="00C72BB4">
            <w:pPr>
              <w:suppressAutoHyphens w:val="0"/>
              <w:jc w:val="center"/>
              <w:rPr>
                <w:rFonts w:cs="Times New Roman"/>
                <w:sz w:val="20"/>
                <w:szCs w:val="20"/>
                <w:lang w:eastAsia="ru-RU"/>
              </w:rPr>
            </w:pPr>
            <w:r w:rsidRPr="00A24786">
              <w:rPr>
                <w:rFonts w:cs="Times New Roman"/>
                <w:sz w:val="20"/>
                <w:szCs w:val="20"/>
                <w:lang w:eastAsia="ru-RU"/>
              </w:rPr>
              <w:t>2</w:t>
            </w:r>
          </w:p>
        </w:tc>
        <w:tc>
          <w:tcPr>
            <w:tcW w:w="2689" w:type="dxa"/>
          </w:tcPr>
          <w:p w14:paraId="4A49E8BD"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11ADDE8D" w14:textId="77777777" w:rsidTr="009B5B25">
        <w:trPr>
          <w:trHeight w:val="600"/>
          <w:jc w:val="center"/>
        </w:trPr>
        <w:tc>
          <w:tcPr>
            <w:tcW w:w="867" w:type="dxa"/>
            <w:hideMark/>
          </w:tcPr>
          <w:p w14:paraId="138451D0"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1.1.7</w:t>
            </w:r>
          </w:p>
        </w:tc>
        <w:tc>
          <w:tcPr>
            <w:tcW w:w="8091" w:type="dxa"/>
            <w:hideMark/>
          </w:tcPr>
          <w:p w14:paraId="564341D9"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Ремонт подъездов (ремонт внутренней штукатурке отдельными местами)</w:t>
            </w:r>
          </w:p>
        </w:tc>
        <w:tc>
          <w:tcPr>
            <w:tcW w:w="1276" w:type="dxa"/>
            <w:hideMark/>
          </w:tcPr>
          <w:p w14:paraId="6D41FEE4"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1418" w:type="dxa"/>
            <w:hideMark/>
          </w:tcPr>
          <w:p w14:paraId="17DC619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2689" w:type="dxa"/>
          </w:tcPr>
          <w:p w14:paraId="7C98EC4A"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63235D19" w14:textId="77777777" w:rsidTr="009B5B25">
        <w:trPr>
          <w:trHeight w:val="600"/>
          <w:jc w:val="center"/>
        </w:trPr>
        <w:tc>
          <w:tcPr>
            <w:tcW w:w="867" w:type="dxa"/>
            <w:hideMark/>
          </w:tcPr>
          <w:p w14:paraId="563F90E0"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1.1.8</w:t>
            </w:r>
          </w:p>
        </w:tc>
        <w:tc>
          <w:tcPr>
            <w:tcW w:w="8091" w:type="dxa"/>
            <w:hideMark/>
          </w:tcPr>
          <w:p w14:paraId="5FA5D06B" w14:textId="2B7F1C5E"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Ремонт подъездов (известковая окраска ранее окрашенных поверхностей)</w:t>
            </w:r>
          </w:p>
        </w:tc>
        <w:tc>
          <w:tcPr>
            <w:tcW w:w="1276" w:type="dxa"/>
            <w:hideMark/>
          </w:tcPr>
          <w:p w14:paraId="77397A0D"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1418" w:type="dxa"/>
            <w:hideMark/>
          </w:tcPr>
          <w:p w14:paraId="730C351D"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2689" w:type="dxa"/>
          </w:tcPr>
          <w:p w14:paraId="365E850F"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32D26E4A" w14:textId="77777777" w:rsidTr="009B5B25">
        <w:trPr>
          <w:trHeight w:val="600"/>
          <w:jc w:val="center"/>
        </w:trPr>
        <w:tc>
          <w:tcPr>
            <w:tcW w:w="867" w:type="dxa"/>
            <w:hideMark/>
          </w:tcPr>
          <w:p w14:paraId="5EB78151"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1.1.9</w:t>
            </w:r>
          </w:p>
        </w:tc>
        <w:tc>
          <w:tcPr>
            <w:tcW w:w="8091" w:type="dxa"/>
            <w:hideMark/>
          </w:tcPr>
          <w:p w14:paraId="40E8D638"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Ремонт подъездов (масляная   окраска ранее окрашенных поверхностей)</w:t>
            </w:r>
          </w:p>
        </w:tc>
        <w:tc>
          <w:tcPr>
            <w:tcW w:w="1276" w:type="dxa"/>
            <w:hideMark/>
          </w:tcPr>
          <w:p w14:paraId="3F6EFB5C"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1418" w:type="dxa"/>
            <w:hideMark/>
          </w:tcPr>
          <w:p w14:paraId="1FADCA2C"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2689" w:type="dxa"/>
          </w:tcPr>
          <w:p w14:paraId="6931B3FA"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72DE9665" w14:textId="77777777" w:rsidTr="009B5B25">
        <w:trPr>
          <w:trHeight w:val="600"/>
          <w:jc w:val="center"/>
        </w:trPr>
        <w:tc>
          <w:tcPr>
            <w:tcW w:w="867" w:type="dxa"/>
            <w:hideMark/>
          </w:tcPr>
          <w:p w14:paraId="4DDDD902"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lastRenderedPageBreak/>
              <w:t>1.1.10</w:t>
            </w:r>
          </w:p>
        </w:tc>
        <w:tc>
          <w:tcPr>
            <w:tcW w:w="8091" w:type="dxa"/>
            <w:hideMark/>
          </w:tcPr>
          <w:p w14:paraId="52DB108B"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Ремонт оконных переплетов</w:t>
            </w:r>
          </w:p>
        </w:tc>
        <w:tc>
          <w:tcPr>
            <w:tcW w:w="1276" w:type="dxa"/>
            <w:hideMark/>
          </w:tcPr>
          <w:p w14:paraId="39169723"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год</w:t>
            </w:r>
          </w:p>
        </w:tc>
        <w:tc>
          <w:tcPr>
            <w:tcW w:w="1418" w:type="dxa"/>
            <w:hideMark/>
          </w:tcPr>
          <w:p w14:paraId="32B0F01C"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w:t>
            </w:r>
          </w:p>
        </w:tc>
        <w:tc>
          <w:tcPr>
            <w:tcW w:w="2689" w:type="dxa"/>
          </w:tcPr>
          <w:p w14:paraId="48F82635" w14:textId="77777777" w:rsidR="00A24786" w:rsidRPr="00A24786" w:rsidRDefault="00A24786">
            <w:pPr>
              <w:jc w:val="center"/>
              <w:rPr>
                <w:rFonts w:cs="Times New Roman"/>
                <w:color w:val="000000"/>
                <w:sz w:val="20"/>
                <w:szCs w:val="20"/>
              </w:rPr>
            </w:pPr>
            <w:r w:rsidRPr="00A24786">
              <w:rPr>
                <w:rFonts w:cs="Times New Roman"/>
                <w:color w:val="000000"/>
                <w:sz w:val="20"/>
                <w:szCs w:val="20"/>
              </w:rPr>
              <w:t>0,3</w:t>
            </w:r>
            <w:r w:rsidR="00302652">
              <w:rPr>
                <w:rFonts w:cs="Times New Roman"/>
                <w:color w:val="000000"/>
                <w:sz w:val="20"/>
                <w:szCs w:val="20"/>
              </w:rPr>
              <w:t>3</w:t>
            </w:r>
          </w:p>
        </w:tc>
      </w:tr>
      <w:tr w:rsidR="00A24786" w:rsidRPr="00A24786" w14:paraId="27C224C5" w14:textId="77777777" w:rsidTr="009B5B25">
        <w:trPr>
          <w:trHeight w:val="600"/>
          <w:jc w:val="center"/>
        </w:trPr>
        <w:tc>
          <w:tcPr>
            <w:tcW w:w="867" w:type="dxa"/>
            <w:hideMark/>
          </w:tcPr>
          <w:p w14:paraId="603C840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1.1.11</w:t>
            </w:r>
          </w:p>
        </w:tc>
        <w:tc>
          <w:tcPr>
            <w:tcW w:w="8091" w:type="dxa"/>
            <w:hideMark/>
          </w:tcPr>
          <w:p w14:paraId="0CA294CF"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Ремонт дверных полотен</w:t>
            </w:r>
          </w:p>
        </w:tc>
        <w:tc>
          <w:tcPr>
            <w:tcW w:w="1276" w:type="dxa"/>
            <w:hideMark/>
          </w:tcPr>
          <w:p w14:paraId="54337182"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год</w:t>
            </w:r>
          </w:p>
        </w:tc>
        <w:tc>
          <w:tcPr>
            <w:tcW w:w="1418" w:type="dxa"/>
            <w:hideMark/>
          </w:tcPr>
          <w:p w14:paraId="54967DCA"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w:t>
            </w:r>
          </w:p>
        </w:tc>
        <w:tc>
          <w:tcPr>
            <w:tcW w:w="2689" w:type="dxa"/>
          </w:tcPr>
          <w:p w14:paraId="2C648800"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w:t>
            </w:r>
            <w:r w:rsidR="00302652">
              <w:rPr>
                <w:rFonts w:cs="Times New Roman"/>
                <w:color w:val="000000"/>
                <w:sz w:val="20"/>
                <w:szCs w:val="20"/>
              </w:rPr>
              <w:t>5</w:t>
            </w:r>
          </w:p>
        </w:tc>
      </w:tr>
      <w:tr w:rsidR="00A24786" w:rsidRPr="00A24786" w14:paraId="6089EA50" w14:textId="77777777" w:rsidTr="009B5B25">
        <w:trPr>
          <w:trHeight w:val="600"/>
          <w:jc w:val="center"/>
        </w:trPr>
        <w:tc>
          <w:tcPr>
            <w:tcW w:w="867" w:type="dxa"/>
            <w:hideMark/>
          </w:tcPr>
          <w:p w14:paraId="5E0958F4"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1.1.12</w:t>
            </w:r>
          </w:p>
        </w:tc>
        <w:tc>
          <w:tcPr>
            <w:tcW w:w="8091" w:type="dxa"/>
            <w:hideMark/>
          </w:tcPr>
          <w:p w14:paraId="27A67C1B"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Проверка состояния и ремонт продухов в цоколях зданий</w:t>
            </w:r>
          </w:p>
        </w:tc>
        <w:tc>
          <w:tcPr>
            <w:tcW w:w="1276" w:type="dxa"/>
            <w:hideMark/>
          </w:tcPr>
          <w:p w14:paraId="38F3EE20"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год</w:t>
            </w:r>
          </w:p>
        </w:tc>
        <w:tc>
          <w:tcPr>
            <w:tcW w:w="1418" w:type="dxa"/>
            <w:hideMark/>
          </w:tcPr>
          <w:p w14:paraId="0103250F"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w:t>
            </w:r>
          </w:p>
        </w:tc>
        <w:tc>
          <w:tcPr>
            <w:tcW w:w="2689" w:type="dxa"/>
          </w:tcPr>
          <w:p w14:paraId="70B16559"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0,02</w:t>
            </w:r>
          </w:p>
        </w:tc>
      </w:tr>
      <w:tr w:rsidR="00A24786" w:rsidRPr="00A24786" w14:paraId="29E7DAF6" w14:textId="77777777" w:rsidTr="00336172">
        <w:trPr>
          <w:trHeight w:val="642"/>
          <w:jc w:val="center"/>
        </w:trPr>
        <w:tc>
          <w:tcPr>
            <w:tcW w:w="867" w:type="dxa"/>
            <w:hideMark/>
          </w:tcPr>
          <w:p w14:paraId="25EEE27F"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1.1.13</w:t>
            </w:r>
          </w:p>
        </w:tc>
        <w:tc>
          <w:tcPr>
            <w:tcW w:w="8091" w:type="dxa"/>
            <w:hideMark/>
          </w:tcPr>
          <w:p w14:paraId="5873D709"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1276" w:type="dxa"/>
            <w:hideMark/>
          </w:tcPr>
          <w:p w14:paraId="6F0D573F"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 раза в год</w:t>
            </w:r>
          </w:p>
        </w:tc>
        <w:tc>
          <w:tcPr>
            <w:tcW w:w="1418" w:type="dxa"/>
            <w:hideMark/>
          </w:tcPr>
          <w:p w14:paraId="6DD90A10"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w:t>
            </w:r>
          </w:p>
        </w:tc>
        <w:tc>
          <w:tcPr>
            <w:tcW w:w="2689" w:type="dxa"/>
          </w:tcPr>
          <w:p w14:paraId="3A640385"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0C064A81" w14:textId="77777777" w:rsidTr="00336172">
        <w:trPr>
          <w:trHeight w:val="713"/>
          <w:jc w:val="center"/>
        </w:trPr>
        <w:tc>
          <w:tcPr>
            <w:tcW w:w="867" w:type="dxa"/>
            <w:hideMark/>
          </w:tcPr>
          <w:p w14:paraId="3EC7DA72"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1.1.14</w:t>
            </w:r>
          </w:p>
        </w:tc>
        <w:tc>
          <w:tcPr>
            <w:tcW w:w="8091" w:type="dxa"/>
            <w:hideMark/>
          </w:tcPr>
          <w:p w14:paraId="14142168"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1276" w:type="dxa"/>
            <w:hideMark/>
          </w:tcPr>
          <w:p w14:paraId="63524C06"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 раза в год</w:t>
            </w:r>
          </w:p>
        </w:tc>
        <w:tc>
          <w:tcPr>
            <w:tcW w:w="1418" w:type="dxa"/>
            <w:hideMark/>
          </w:tcPr>
          <w:p w14:paraId="673B79B0"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w:t>
            </w:r>
          </w:p>
        </w:tc>
        <w:tc>
          <w:tcPr>
            <w:tcW w:w="2689" w:type="dxa"/>
          </w:tcPr>
          <w:p w14:paraId="6FB84A46" w14:textId="77777777" w:rsidR="00A24786" w:rsidRPr="00A24786" w:rsidRDefault="00A24786">
            <w:pPr>
              <w:jc w:val="center"/>
              <w:rPr>
                <w:rFonts w:cs="Times New Roman"/>
                <w:color w:val="000000"/>
                <w:sz w:val="20"/>
                <w:szCs w:val="20"/>
              </w:rPr>
            </w:pPr>
            <w:r w:rsidRPr="00A24786">
              <w:rPr>
                <w:rFonts w:cs="Times New Roman"/>
                <w:color w:val="000000"/>
                <w:sz w:val="20"/>
                <w:szCs w:val="20"/>
              </w:rPr>
              <w:t>0,6</w:t>
            </w:r>
            <w:r w:rsidR="00302652">
              <w:rPr>
                <w:rFonts w:cs="Times New Roman"/>
                <w:color w:val="000000"/>
                <w:sz w:val="20"/>
                <w:szCs w:val="20"/>
              </w:rPr>
              <w:t>8</w:t>
            </w:r>
          </w:p>
        </w:tc>
      </w:tr>
      <w:tr w:rsidR="00A24786" w:rsidRPr="00A24786" w14:paraId="00DA966B" w14:textId="77777777" w:rsidTr="00336172">
        <w:trPr>
          <w:trHeight w:val="811"/>
          <w:jc w:val="center"/>
        </w:trPr>
        <w:tc>
          <w:tcPr>
            <w:tcW w:w="867" w:type="dxa"/>
            <w:hideMark/>
          </w:tcPr>
          <w:p w14:paraId="68650011" w14:textId="77777777" w:rsidR="00A24786" w:rsidRPr="00A24786" w:rsidRDefault="00A24786" w:rsidP="0023155E">
            <w:pPr>
              <w:suppressAutoHyphens w:val="0"/>
              <w:jc w:val="center"/>
              <w:rPr>
                <w:rFonts w:cs="Times New Roman"/>
                <w:bCs/>
                <w:sz w:val="20"/>
                <w:szCs w:val="20"/>
                <w:lang w:eastAsia="ru-RU"/>
              </w:rPr>
            </w:pPr>
            <w:r w:rsidRPr="00A24786">
              <w:rPr>
                <w:rFonts w:cs="Times New Roman"/>
                <w:bCs/>
                <w:sz w:val="20"/>
                <w:szCs w:val="20"/>
                <w:lang w:eastAsia="ru-RU"/>
              </w:rPr>
              <w:t>1.2</w:t>
            </w:r>
          </w:p>
        </w:tc>
        <w:tc>
          <w:tcPr>
            <w:tcW w:w="8091" w:type="dxa"/>
            <w:hideMark/>
          </w:tcPr>
          <w:p w14:paraId="05C077C7" w14:textId="77777777" w:rsidR="00A24786" w:rsidRPr="00A24786" w:rsidRDefault="00A24786" w:rsidP="00A96FFF">
            <w:pPr>
              <w:suppressAutoHyphens w:val="0"/>
              <w:jc w:val="both"/>
              <w:rPr>
                <w:rFonts w:cs="Times New Roman"/>
                <w:bCs/>
                <w:color w:val="000000"/>
                <w:sz w:val="20"/>
                <w:szCs w:val="20"/>
                <w:lang w:eastAsia="ru-RU"/>
              </w:rPr>
            </w:pPr>
            <w:r w:rsidRPr="00A24786">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1276" w:type="dxa"/>
            <w:hideMark/>
          </w:tcPr>
          <w:p w14:paraId="43BFBA7A"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2D61A21A"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159499BD" w14:textId="77777777" w:rsidR="00A24786" w:rsidRPr="00A24786" w:rsidRDefault="00A24786">
            <w:pPr>
              <w:jc w:val="center"/>
              <w:rPr>
                <w:rFonts w:cs="Times New Roman"/>
                <w:bCs/>
                <w:sz w:val="20"/>
                <w:szCs w:val="20"/>
              </w:rPr>
            </w:pPr>
            <w:r w:rsidRPr="00A24786">
              <w:rPr>
                <w:rFonts w:cs="Times New Roman"/>
                <w:bCs/>
                <w:sz w:val="20"/>
                <w:szCs w:val="20"/>
              </w:rPr>
              <w:t>1</w:t>
            </w:r>
            <w:r w:rsidR="00302652">
              <w:rPr>
                <w:rFonts w:cs="Times New Roman"/>
                <w:bCs/>
                <w:sz w:val="20"/>
                <w:szCs w:val="20"/>
              </w:rPr>
              <w:t>7,8</w:t>
            </w:r>
          </w:p>
        </w:tc>
      </w:tr>
      <w:tr w:rsidR="00A24786" w:rsidRPr="00A24786" w14:paraId="0AE843F6" w14:textId="77777777" w:rsidTr="009B5B25">
        <w:trPr>
          <w:trHeight w:val="600"/>
          <w:jc w:val="center"/>
        </w:trPr>
        <w:tc>
          <w:tcPr>
            <w:tcW w:w="867" w:type="dxa"/>
            <w:hideMark/>
          </w:tcPr>
          <w:p w14:paraId="5CC94788"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1.2.1</w:t>
            </w:r>
          </w:p>
        </w:tc>
        <w:tc>
          <w:tcPr>
            <w:tcW w:w="8091" w:type="dxa"/>
            <w:hideMark/>
          </w:tcPr>
          <w:p w14:paraId="30CA233F"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1276" w:type="dxa"/>
            <w:hideMark/>
          </w:tcPr>
          <w:p w14:paraId="55B6E9F9"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653AD73D"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1D601A93"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12D549AA" w14:textId="77777777" w:rsidTr="009B5B25">
        <w:trPr>
          <w:trHeight w:val="600"/>
          <w:jc w:val="center"/>
        </w:trPr>
        <w:tc>
          <w:tcPr>
            <w:tcW w:w="867" w:type="dxa"/>
            <w:hideMark/>
          </w:tcPr>
          <w:p w14:paraId="0B83DD95"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1.2.2</w:t>
            </w:r>
          </w:p>
        </w:tc>
        <w:tc>
          <w:tcPr>
            <w:tcW w:w="8091" w:type="dxa"/>
            <w:hideMark/>
          </w:tcPr>
          <w:p w14:paraId="5CD84CDB" w14:textId="42B74F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 xml:space="preserve">Общий осмотр водопровода, канализации, горячего </w:t>
            </w:r>
            <w:r w:rsidR="00B673E2">
              <w:rPr>
                <w:rFonts w:cs="Times New Roman"/>
                <w:color w:val="000000"/>
                <w:sz w:val="20"/>
                <w:szCs w:val="20"/>
                <w:lang w:eastAsia="ru-RU"/>
              </w:rPr>
              <w:t>водоснабжения</w:t>
            </w:r>
          </w:p>
        </w:tc>
        <w:tc>
          <w:tcPr>
            <w:tcW w:w="1276" w:type="dxa"/>
            <w:hideMark/>
          </w:tcPr>
          <w:p w14:paraId="71096272"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1012970B"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34393C91" w14:textId="77777777" w:rsidR="00A24786" w:rsidRPr="00A24786" w:rsidRDefault="00A24786">
            <w:pPr>
              <w:jc w:val="center"/>
              <w:rPr>
                <w:rFonts w:cs="Times New Roman"/>
                <w:color w:val="000000"/>
                <w:sz w:val="20"/>
                <w:szCs w:val="20"/>
              </w:rPr>
            </w:pPr>
            <w:r w:rsidRPr="00A24786">
              <w:rPr>
                <w:rFonts w:cs="Times New Roman"/>
                <w:color w:val="000000"/>
                <w:sz w:val="20"/>
                <w:szCs w:val="20"/>
              </w:rPr>
              <w:t>1,</w:t>
            </w:r>
            <w:r w:rsidR="00302652">
              <w:rPr>
                <w:rFonts w:cs="Times New Roman"/>
                <w:color w:val="000000"/>
                <w:sz w:val="20"/>
                <w:szCs w:val="20"/>
              </w:rPr>
              <w:t>63</w:t>
            </w:r>
          </w:p>
        </w:tc>
      </w:tr>
      <w:tr w:rsidR="00A24786" w:rsidRPr="00A24786" w14:paraId="11EFC608" w14:textId="77777777" w:rsidTr="009B5B25">
        <w:trPr>
          <w:trHeight w:val="247"/>
          <w:jc w:val="center"/>
        </w:trPr>
        <w:tc>
          <w:tcPr>
            <w:tcW w:w="867" w:type="dxa"/>
            <w:hideMark/>
          </w:tcPr>
          <w:p w14:paraId="1B77C112"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1.2.3</w:t>
            </w:r>
          </w:p>
        </w:tc>
        <w:tc>
          <w:tcPr>
            <w:tcW w:w="8091" w:type="dxa"/>
            <w:hideMark/>
          </w:tcPr>
          <w:p w14:paraId="5C369FDC"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1276" w:type="dxa"/>
            <w:hideMark/>
          </w:tcPr>
          <w:p w14:paraId="369FB056"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273C9EEC"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5BA988BE" w14:textId="77777777" w:rsidR="00A24786" w:rsidRPr="00A24786" w:rsidRDefault="00A24786">
            <w:pPr>
              <w:jc w:val="center"/>
              <w:rPr>
                <w:rFonts w:cs="Times New Roman"/>
                <w:color w:val="000000"/>
                <w:sz w:val="20"/>
                <w:szCs w:val="20"/>
              </w:rPr>
            </w:pPr>
            <w:r w:rsidRPr="00A24786">
              <w:rPr>
                <w:rFonts w:cs="Times New Roman"/>
                <w:color w:val="000000"/>
                <w:sz w:val="20"/>
                <w:szCs w:val="20"/>
              </w:rPr>
              <w:t>0,9</w:t>
            </w:r>
            <w:r w:rsidR="00302652">
              <w:rPr>
                <w:rFonts w:cs="Times New Roman"/>
                <w:color w:val="000000"/>
                <w:sz w:val="20"/>
                <w:szCs w:val="20"/>
              </w:rPr>
              <w:t>9</w:t>
            </w:r>
          </w:p>
        </w:tc>
      </w:tr>
      <w:tr w:rsidR="00A24786" w:rsidRPr="00A24786" w14:paraId="07F4AED8" w14:textId="77777777" w:rsidTr="009B5B25">
        <w:trPr>
          <w:trHeight w:val="600"/>
          <w:jc w:val="center"/>
        </w:trPr>
        <w:tc>
          <w:tcPr>
            <w:tcW w:w="867" w:type="dxa"/>
            <w:hideMark/>
          </w:tcPr>
          <w:p w14:paraId="368CCEB0"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1.2.4</w:t>
            </w:r>
          </w:p>
        </w:tc>
        <w:tc>
          <w:tcPr>
            <w:tcW w:w="8091" w:type="dxa"/>
            <w:hideMark/>
          </w:tcPr>
          <w:p w14:paraId="52E20F1A"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Окончательная проверка при сдаче системы центрального отопления</w:t>
            </w:r>
          </w:p>
        </w:tc>
        <w:tc>
          <w:tcPr>
            <w:tcW w:w="1276" w:type="dxa"/>
            <w:hideMark/>
          </w:tcPr>
          <w:p w14:paraId="456A3821"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16F8221B"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484130A9" w14:textId="77777777" w:rsidR="00A24786" w:rsidRPr="00A24786" w:rsidRDefault="00A24786">
            <w:pPr>
              <w:jc w:val="center"/>
              <w:rPr>
                <w:rFonts w:cs="Times New Roman"/>
                <w:color w:val="000000"/>
                <w:sz w:val="20"/>
                <w:szCs w:val="20"/>
              </w:rPr>
            </w:pPr>
            <w:r w:rsidRPr="00A24786">
              <w:rPr>
                <w:rFonts w:cs="Times New Roman"/>
                <w:color w:val="000000"/>
                <w:sz w:val="20"/>
                <w:szCs w:val="20"/>
              </w:rPr>
              <w:t>1,</w:t>
            </w:r>
            <w:r w:rsidR="00302652">
              <w:rPr>
                <w:rFonts w:cs="Times New Roman"/>
                <w:color w:val="000000"/>
                <w:sz w:val="20"/>
                <w:szCs w:val="20"/>
              </w:rPr>
              <w:t>96</w:t>
            </w:r>
          </w:p>
        </w:tc>
      </w:tr>
      <w:tr w:rsidR="00A24786" w:rsidRPr="00A24786" w14:paraId="2EAF8767" w14:textId="77777777" w:rsidTr="009B5B25">
        <w:trPr>
          <w:trHeight w:val="600"/>
          <w:jc w:val="center"/>
        </w:trPr>
        <w:tc>
          <w:tcPr>
            <w:tcW w:w="867" w:type="dxa"/>
            <w:hideMark/>
          </w:tcPr>
          <w:p w14:paraId="50E45A14"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1.2.5</w:t>
            </w:r>
          </w:p>
        </w:tc>
        <w:tc>
          <w:tcPr>
            <w:tcW w:w="8091" w:type="dxa"/>
            <w:hideMark/>
          </w:tcPr>
          <w:p w14:paraId="6360814A" w14:textId="1AD80FF8"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Ремонт системы холодного и горячего водоснабжения (смена отдельных участков трубопроводов)</w:t>
            </w:r>
          </w:p>
        </w:tc>
        <w:tc>
          <w:tcPr>
            <w:tcW w:w="1276" w:type="dxa"/>
            <w:hideMark/>
          </w:tcPr>
          <w:p w14:paraId="084CCD6D"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05718466"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6EF10090" w14:textId="77777777" w:rsidR="00A24786" w:rsidRPr="00A24786" w:rsidRDefault="00A24786">
            <w:pPr>
              <w:jc w:val="center"/>
              <w:rPr>
                <w:rFonts w:cs="Times New Roman"/>
                <w:color w:val="000000"/>
                <w:sz w:val="20"/>
                <w:szCs w:val="20"/>
              </w:rPr>
            </w:pPr>
            <w:r w:rsidRPr="00A24786">
              <w:rPr>
                <w:rFonts w:cs="Times New Roman"/>
                <w:color w:val="000000"/>
                <w:sz w:val="20"/>
                <w:szCs w:val="20"/>
              </w:rPr>
              <w:t>6,</w:t>
            </w:r>
            <w:r w:rsidR="00302652">
              <w:rPr>
                <w:rFonts w:cs="Times New Roman"/>
                <w:color w:val="000000"/>
                <w:sz w:val="20"/>
                <w:szCs w:val="20"/>
              </w:rPr>
              <w:t>86</w:t>
            </w:r>
          </w:p>
        </w:tc>
      </w:tr>
      <w:tr w:rsidR="00A24786" w:rsidRPr="00A24786" w14:paraId="19086E1C" w14:textId="77777777" w:rsidTr="00A96FFF">
        <w:trPr>
          <w:trHeight w:val="632"/>
          <w:jc w:val="center"/>
        </w:trPr>
        <w:tc>
          <w:tcPr>
            <w:tcW w:w="867" w:type="dxa"/>
            <w:hideMark/>
          </w:tcPr>
          <w:p w14:paraId="1EEA5442"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1.2.6</w:t>
            </w:r>
          </w:p>
        </w:tc>
        <w:tc>
          <w:tcPr>
            <w:tcW w:w="8091" w:type="dxa"/>
            <w:hideMark/>
          </w:tcPr>
          <w:p w14:paraId="1EAF39A7" w14:textId="4D3EEA9A"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Мелкий ремонт изоляции.</w:t>
            </w:r>
            <w:r w:rsidR="005D3E4B">
              <w:rPr>
                <w:rFonts w:cs="Times New Roman"/>
                <w:color w:val="000000"/>
                <w:sz w:val="20"/>
                <w:szCs w:val="20"/>
                <w:lang w:eastAsia="ru-RU"/>
              </w:rPr>
              <w:t xml:space="preserve"> </w:t>
            </w:r>
            <w:r w:rsidRPr="00A24786">
              <w:rPr>
                <w:rFonts w:cs="Times New Roman"/>
                <w:color w:val="000000"/>
                <w:sz w:val="20"/>
                <w:szCs w:val="20"/>
                <w:lang w:eastAsia="ru-RU"/>
              </w:rPr>
              <w:t>Очистка трубы от грязи и ржавчины.</w:t>
            </w:r>
            <w:r w:rsidR="00A96FFF">
              <w:rPr>
                <w:rFonts w:cs="Times New Roman"/>
                <w:color w:val="000000"/>
                <w:sz w:val="20"/>
                <w:szCs w:val="20"/>
                <w:lang w:eastAsia="ru-RU"/>
              </w:rPr>
              <w:t xml:space="preserve"> </w:t>
            </w:r>
            <w:r w:rsidRPr="00A24786">
              <w:rPr>
                <w:rFonts w:cs="Times New Roman"/>
                <w:color w:val="000000"/>
                <w:sz w:val="20"/>
                <w:szCs w:val="20"/>
                <w:lang w:eastAsia="ru-RU"/>
              </w:rPr>
              <w:t>Нанесение мастичной изоляции на горячую трубу двумя слоями по 3 см</w:t>
            </w:r>
          </w:p>
        </w:tc>
        <w:tc>
          <w:tcPr>
            <w:tcW w:w="1276" w:type="dxa"/>
            <w:hideMark/>
          </w:tcPr>
          <w:p w14:paraId="43436EB2"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0CFA70E5"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7EC9A694" w14:textId="77777777" w:rsidR="00A24786" w:rsidRPr="00A24786" w:rsidRDefault="00A24786">
            <w:pPr>
              <w:jc w:val="center"/>
              <w:rPr>
                <w:rFonts w:cs="Times New Roman"/>
                <w:color w:val="000000"/>
                <w:sz w:val="20"/>
                <w:szCs w:val="20"/>
              </w:rPr>
            </w:pPr>
            <w:r w:rsidRPr="00A24786">
              <w:rPr>
                <w:rFonts w:cs="Times New Roman"/>
                <w:color w:val="000000"/>
                <w:sz w:val="20"/>
                <w:szCs w:val="20"/>
              </w:rPr>
              <w:t>1,</w:t>
            </w:r>
            <w:r w:rsidR="00302652">
              <w:rPr>
                <w:rFonts w:cs="Times New Roman"/>
                <w:color w:val="000000"/>
                <w:sz w:val="20"/>
                <w:szCs w:val="20"/>
              </w:rPr>
              <w:t>44</w:t>
            </w:r>
          </w:p>
        </w:tc>
      </w:tr>
      <w:tr w:rsidR="00A24786" w:rsidRPr="00A24786" w14:paraId="2F9EED2F" w14:textId="77777777" w:rsidTr="009B5B25">
        <w:trPr>
          <w:trHeight w:val="600"/>
          <w:jc w:val="center"/>
        </w:trPr>
        <w:tc>
          <w:tcPr>
            <w:tcW w:w="867" w:type="dxa"/>
            <w:hideMark/>
          </w:tcPr>
          <w:p w14:paraId="7374E2D7"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1.2.7</w:t>
            </w:r>
          </w:p>
        </w:tc>
        <w:tc>
          <w:tcPr>
            <w:tcW w:w="8091" w:type="dxa"/>
            <w:hideMark/>
          </w:tcPr>
          <w:p w14:paraId="662F348F" w14:textId="7DAD0B3F"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Ремонт системы водоотведения (смена отдельных участков трубопроводов)</w:t>
            </w:r>
          </w:p>
        </w:tc>
        <w:tc>
          <w:tcPr>
            <w:tcW w:w="1276" w:type="dxa"/>
            <w:hideMark/>
          </w:tcPr>
          <w:p w14:paraId="3C0045DD"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7185090C"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17B9026E" w14:textId="77777777" w:rsidR="00A24786" w:rsidRPr="00A24786" w:rsidRDefault="00A24786">
            <w:pPr>
              <w:jc w:val="center"/>
              <w:rPr>
                <w:rFonts w:cs="Times New Roman"/>
                <w:color w:val="000000"/>
                <w:sz w:val="20"/>
                <w:szCs w:val="20"/>
              </w:rPr>
            </w:pPr>
            <w:r w:rsidRPr="00A24786">
              <w:rPr>
                <w:rFonts w:cs="Times New Roman"/>
                <w:color w:val="000000"/>
                <w:sz w:val="20"/>
                <w:szCs w:val="20"/>
              </w:rPr>
              <w:t>3,</w:t>
            </w:r>
            <w:r w:rsidR="00302652">
              <w:rPr>
                <w:rFonts w:cs="Times New Roman"/>
                <w:color w:val="000000"/>
                <w:sz w:val="20"/>
                <w:szCs w:val="20"/>
              </w:rPr>
              <w:t>77</w:t>
            </w:r>
          </w:p>
        </w:tc>
      </w:tr>
      <w:tr w:rsidR="00A24786" w:rsidRPr="00A24786" w14:paraId="72D315FF" w14:textId="77777777" w:rsidTr="009B5B25">
        <w:trPr>
          <w:trHeight w:val="300"/>
          <w:jc w:val="center"/>
        </w:trPr>
        <w:tc>
          <w:tcPr>
            <w:tcW w:w="867" w:type="dxa"/>
            <w:hideMark/>
          </w:tcPr>
          <w:p w14:paraId="7EFDF8E4"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lastRenderedPageBreak/>
              <w:t>1.2.8</w:t>
            </w:r>
          </w:p>
        </w:tc>
        <w:tc>
          <w:tcPr>
            <w:tcW w:w="8091" w:type="dxa"/>
            <w:hideMark/>
          </w:tcPr>
          <w:p w14:paraId="70423458"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Замена неисправных участков электрической сети здания</w:t>
            </w:r>
          </w:p>
        </w:tc>
        <w:tc>
          <w:tcPr>
            <w:tcW w:w="1276" w:type="dxa"/>
            <w:hideMark/>
          </w:tcPr>
          <w:p w14:paraId="36DEF500"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1418" w:type="dxa"/>
            <w:hideMark/>
          </w:tcPr>
          <w:p w14:paraId="2269E388"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х</w:t>
            </w:r>
          </w:p>
        </w:tc>
        <w:tc>
          <w:tcPr>
            <w:tcW w:w="2689" w:type="dxa"/>
          </w:tcPr>
          <w:p w14:paraId="534AACC6"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0B19EE31" w14:textId="77777777" w:rsidTr="009B5B25">
        <w:trPr>
          <w:trHeight w:val="600"/>
          <w:jc w:val="center"/>
        </w:trPr>
        <w:tc>
          <w:tcPr>
            <w:tcW w:w="867" w:type="dxa"/>
            <w:hideMark/>
          </w:tcPr>
          <w:p w14:paraId="26FFD152"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1.2.9</w:t>
            </w:r>
          </w:p>
        </w:tc>
        <w:tc>
          <w:tcPr>
            <w:tcW w:w="8091" w:type="dxa"/>
            <w:hideMark/>
          </w:tcPr>
          <w:p w14:paraId="3F0E1007"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1276" w:type="dxa"/>
            <w:hideMark/>
          </w:tcPr>
          <w:p w14:paraId="1989C333"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55122928"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34C1D520" w14:textId="77777777" w:rsidR="00A24786" w:rsidRPr="00A24786" w:rsidRDefault="00A24786">
            <w:pPr>
              <w:jc w:val="center"/>
              <w:rPr>
                <w:rFonts w:cs="Times New Roman"/>
                <w:color w:val="000000"/>
                <w:sz w:val="20"/>
                <w:szCs w:val="20"/>
              </w:rPr>
            </w:pPr>
            <w:r w:rsidRPr="00A24786">
              <w:rPr>
                <w:rFonts w:cs="Times New Roman"/>
                <w:color w:val="000000"/>
                <w:sz w:val="20"/>
                <w:szCs w:val="20"/>
              </w:rPr>
              <w:t>0,</w:t>
            </w:r>
            <w:r w:rsidR="00302652">
              <w:rPr>
                <w:rFonts w:cs="Times New Roman"/>
                <w:color w:val="000000"/>
                <w:sz w:val="20"/>
                <w:szCs w:val="20"/>
              </w:rPr>
              <w:t>75</w:t>
            </w:r>
          </w:p>
        </w:tc>
      </w:tr>
      <w:tr w:rsidR="00A24786" w:rsidRPr="00A24786" w14:paraId="537A7819" w14:textId="77777777" w:rsidTr="00A96FFF">
        <w:trPr>
          <w:trHeight w:val="795"/>
          <w:jc w:val="center"/>
        </w:trPr>
        <w:tc>
          <w:tcPr>
            <w:tcW w:w="867" w:type="dxa"/>
            <w:hideMark/>
          </w:tcPr>
          <w:p w14:paraId="7CD37ECD"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1.2.10</w:t>
            </w:r>
          </w:p>
        </w:tc>
        <w:tc>
          <w:tcPr>
            <w:tcW w:w="8091" w:type="dxa"/>
            <w:hideMark/>
          </w:tcPr>
          <w:p w14:paraId="58B476BB"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Замена перегоревшей электролампы из патрона в местах общего пользования</w:t>
            </w:r>
          </w:p>
        </w:tc>
        <w:tc>
          <w:tcPr>
            <w:tcW w:w="1276" w:type="dxa"/>
            <w:hideMark/>
          </w:tcPr>
          <w:p w14:paraId="1E3BD24E"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по мере необходимости</w:t>
            </w:r>
          </w:p>
        </w:tc>
        <w:tc>
          <w:tcPr>
            <w:tcW w:w="1418" w:type="dxa"/>
            <w:hideMark/>
          </w:tcPr>
          <w:p w14:paraId="77FFC32A"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12</w:t>
            </w:r>
          </w:p>
        </w:tc>
        <w:tc>
          <w:tcPr>
            <w:tcW w:w="2689" w:type="dxa"/>
          </w:tcPr>
          <w:p w14:paraId="29EF1161" w14:textId="77777777" w:rsidR="00A24786" w:rsidRPr="00A24786" w:rsidRDefault="00A24786">
            <w:pPr>
              <w:jc w:val="center"/>
              <w:rPr>
                <w:rFonts w:cs="Times New Roman"/>
                <w:color w:val="000000"/>
                <w:sz w:val="20"/>
                <w:szCs w:val="20"/>
              </w:rPr>
            </w:pPr>
            <w:r w:rsidRPr="00A24786">
              <w:rPr>
                <w:rFonts w:cs="Times New Roman"/>
                <w:color w:val="000000"/>
                <w:sz w:val="20"/>
                <w:szCs w:val="20"/>
              </w:rPr>
              <w:t>0,</w:t>
            </w:r>
            <w:r w:rsidR="00302652">
              <w:rPr>
                <w:rFonts w:cs="Times New Roman"/>
                <w:color w:val="000000"/>
                <w:sz w:val="20"/>
                <w:szCs w:val="20"/>
              </w:rPr>
              <w:t>4</w:t>
            </w:r>
          </w:p>
        </w:tc>
      </w:tr>
      <w:tr w:rsidR="00A24786" w:rsidRPr="00A24786" w14:paraId="584F28C5" w14:textId="77777777" w:rsidTr="009B5B25">
        <w:trPr>
          <w:trHeight w:val="570"/>
          <w:jc w:val="center"/>
        </w:trPr>
        <w:tc>
          <w:tcPr>
            <w:tcW w:w="867" w:type="dxa"/>
            <w:hideMark/>
          </w:tcPr>
          <w:p w14:paraId="1C5E4A53"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1.3</w:t>
            </w:r>
          </w:p>
        </w:tc>
        <w:tc>
          <w:tcPr>
            <w:tcW w:w="8091" w:type="dxa"/>
            <w:hideMark/>
          </w:tcPr>
          <w:p w14:paraId="68561390" w14:textId="77777777" w:rsidR="00A24786" w:rsidRPr="00A24786" w:rsidRDefault="00A24786" w:rsidP="00A96FFF">
            <w:pPr>
              <w:suppressAutoHyphens w:val="0"/>
              <w:jc w:val="both"/>
              <w:rPr>
                <w:rFonts w:cs="Times New Roman"/>
                <w:bCs/>
                <w:color w:val="000000"/>
                <w:sz w:val="20"/>
                <w:szCs w:val="20"/>
                <w:lang w:eastAsia="ru-RU"/>
              </w:rPr>
            </w:pPr>
            <w:r w:rsidRPr="00A24786">
              <w:rPr>
                <w:rFonts w:cs="Times New Roman"/>
                <w:bCs/>
                <w:color w:val="000000"/>
                <w:sz w:val="20"/>
                <w:szCs w:val="20"/>
                <w:lang w:eastAsia="ru-RU"/>
              </w:rPr>
              <w:t>Работы и услуги по содержанию иного общего имущества в многоквартирном доме</w:t>
            </w:r>
          </w:p>
        </w:tc>
        <w:tc>
          <w:tcPr>
            <w:tcW w:w="1276" w:type="dxa"/>
            <w:hideMark/>
          </w:tcPr>
          <w:p w14:paraId="49396B1B"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1418" w:type="dxa"/>
            <w:hideMark/>
          </w:tcPr>
          <w:p w14:paraId="3ACEC4F3"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2689" w:type="dxa"/>
          </w:tcPr>
          <w:p w14:paraId="29666576" w14:textId="77777777" w:rsidR="00A24786" w:rsidRPr="00A24786" w:rsidRDefault="00A24786">
            <w:pPr>
              <w:jc w:val="center"/>
              <w:rPr>
                <w:rFonts w:cs="Times New Roman"/>
                <w:bCs/>
                <w:sz w:val="20"/>
                <w:szCs w:val="20"/>
              </w:rPr>
            </w:pPr>
            <w:r w:rsidRPr="00A24786">
              <w:rPr>
                <w:rFonts w:cs="Times New Roman"/>
                <w:bCs/>
                <w:sz w:val="20"/>
                <w:szCs w:val="20"/>
              </w:rPr>
              <w:t>3</w:t>
            </w:r>
            <w:r w:rsidR="00302652">
              <w:rPr>
                <w:rFonts w:cs="Times New Roman"/>
                <w:bCs/>
                <w:sz w:val="20"/>
                <w:szCs w:val="20"/>
              </w:rPr>
              <w:t>7,00</w:t>
            </w:r>
          </w:p>
        </w:tc>
      </w:tr>
      <w:tr w:rsidR="00A24786" w:rsidRPr="00A24786" w14:paraId="3C766838" w14:textId="77777777" w:rsidTr="009B5B25">
        <w:trPr>
          <w:trHeight w:val="570"/>
          <w:jc w:val="center"/>
        </w:trPr>
        <w:tc>
          <w:tcPr>
            <w:tcW w:w="867" w:type="dxa"/>
            <w:hideMark/>
          </w:tcPr>
          <w:p w14:paraId="6FDC03A7"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1.3.1</w:t>
            </w:r>
          </w:p>
        </w:tc>
        <w:tc>
          <w:tcPr>
            <w:tcW w:w="8091" w:type="dxa"/>
            <w:hideMark/>
          </w:tcPr>
          <w:p w14:paraId="668501B2" w14:textId="77777777" w:rsidR="00A24786" w:rsidRPr="00A24786" w:rsidRDefault="00A24786" w:rsidP="00A96FFF">
            <w:pPr>
              <w:suppressAutoHyphens w:val="0"/>
              <w:jc w:val="both"/>
              <w:rPr>
                <w:rFonts w:cs="Times New Roman"/>
                <w:bCs/>
                <w:color w:val="000000"/>
                <w:sz w:val="20"/>
                <w:szCs w:val="20"/>
                <w:lang w:eastAsia="ru-RU"/>
              </w:rPr>
            </w:pPr>
            <w:r w:rsidRPr="00A24786">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1276" w:type="dxa"/>
            <w:hideMark/>
          </w:tcPr>
          <w:p w14:paraId="179EF663"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1418" w:type="dxa"/>
            <w:hideMark/>
          </w:tcPr>
          <w:p w14:paraId="485EFCF2"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2689" w:type="dxa"/>
          </w:tcPr>
          <w:p w14:paraId="7F1AA69A" w14:textId="77777777" w:rsidR="00A24786" w:rsidRPr="00A24786" w:rsidRDefault="00302652">
            <w:pPr>
              <w:jc w:val="center"/>
              <w:rPr>
                <w:rFonts w:cs="Times New Roman"/>
                <w:bCs/>
                <w:sz w:val="20"/>
                <w:szCs w:val="20"/>
              </w:rPr>
            </w:pPr>
            <w:r>
              <w:rPr>
                <w:rFonts w:cs="Times New Roman"/>
                <w:bCs/>
                <w:sz w:val="20"/>
                <w:szCs w:val="20"/>
              </w:rPr>
              <w:t>20,3</w:t>
            </w:r>
          </w:p>
        </w:tc>
      </w:tr>
      <w:tr w:rsidR="00A24786" w:rsidRPr="00A24786" w14:paraId="7A704A77" w14:textId="77777777" w:rsidTr="009B5B25">
        <w:trPr>
          <w:trHeight w:val="600"/>
          <w:jc w:val="center"/>
        </w:trPr>
        <w:tc>
          <w:tcPr>
            <w:tcW w:w="867" w:type="dxa"/>
            <w:hideMark/>
          </w:tcPr>
          <w:p w14:paraId="2588F301"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1.3.1.1</w:t>
            </w:r>
          </w:p>
        </w:tc>
        <w:tc>
          <w:tcPr>
            <w:tcW w:w="8091" w:type="dxa"/>
            <w:hideMark/>
          </w:tcPr>
          <w:p w14:paraId="11DF2BDB"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Влажное подметание лестничных площадок и маршей</w:t>
            </w:r>
          </w:p>
        </w:tc>
        <w:tc>
          <w:tcPr>
            <w:tcW w:w="1276" w:type="dxa"/>
            <w:hideMark/>
          </w:tcPr>
          <w:p w14:paraId="39A236C4"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неделю</w:t>
            </w:r>
          </w:p>
        </w:tc>
        <w:tc>
          <w:tcPr>
            <w:tcW w:w="1418" w:type="dxa"/>
            <w:hideMark/>
          </w:tcPr>
          <w:p w14:paraId="1F1BDE9D"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52</w:t>
            </w:r>
          </w:p>
        </w:tc>
        <w:tc>
          <w:tcPr>
            <w:tcW w:w="2689" w:type="dxa"/>
          </w:tcPr>
          <w:p w14:paraId="0B37E59C" w14:textId="77777777" w:rsidR="00A24786" w:rsidRPr="00A24786" w:rsidRDefault="00A24786">
            <w:pPr>
              <w:jc w:val="center"/>
              <w:rPr>
                <w:rFonts w:cs="Times New Roman"/>
                <w:color w:val="000000"/>
                <w:sz w:val="20"/>
                <w:szCs w:val="20"/>
              </w:rPr>
            </w:pPr>
            <w:r w:rsidRPr="00A24786">
              <w:rPr>
                <w:rFonts w:cs="Times New Roman"/>
                <w:color w:val="000000"/>
                <w:sz w:val="20"/>
                <w:szCs w:val="20"/>
              </w:rPr>
              <w:t>6,</w:t>
            </w:r>
            <w:r w:rsidR="00302652">
              <w:rPr>
                <w:rFonts w:cs="Times New Roman"/>
                <w:color w:val="000000"/>
                <w:sz w:val="20"/>
                <w:szCs w:val="20"/>
              </w:rPr>
              <w:t>96</w:t>
            </w:r>
          </w:p>
        </w:tc>
      </w:tr>
      <w:tr w:rsidR="00A24786" w:rsidRPr="00A24786" w14:paraId="3718CB4B" w14:textId="77777777" w:rsidTr="00A96FFF">
        <w:trPr>
          <w:trHeight w:val="1058"/>
          <w:jc w:val="center"/>
        </w:trPr>
        <w:tc>
          <w:tcPr>
            <w:tcW w:w="867" w:type="dxa"/>
            <w:hideMark/>
          </w:tcPr>
          <w:p w14:paraId="40E5AB4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1.3.1.2</w:t>
            </w:r>
          </w:p>
        </w:tc>
        <w:tc>
          <w:tcPr>
            <w:tcW w:w="8091" w:type="dxa"/>
            <w:hideMark/>
          </w:tcPr>
          <w:p w14:paraId="45E94406"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1276" w:type="dxa"/>
            <w:hideMark/>
          </w:tcPr>
          <w:p w14:paraId="20E3639D"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4E7131CF"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6790BFBE" w14:textId="77777777" w:rsidR="00A24786" w:rsidRPr="00A24786" w:rsidRDefault="00302652">
            <w:pPr>
              <w:jc w:val="center"/>
              <w:rPr>
                <w:rFonts w:cs="Times New Roman"/>
                <w:color w:val="000000"/>
                <w:sz w:val="20"/>
                <w:szCs w:val="20"/>
              </w:rPr>
            </w:pPr>
            <w:r>
              <w:rPr>
                <w:rFonts w:cs="Times New Roman"/>
                <w:color w:val="000000"/>
                <w:sz w:val="20"/>
                <w:szCs w:val="20"/>
              </w:rPr>
              <w:t>9,64</w:t>
            </w:r>
          </w:p>
        </w:tc>
      </w:tr>
      <w:tr w:rsidR="00A24786" w:rsidRPr="00A24786" w14:paraId="3A000701" w14:textId="77777777" w:rsidTr="009B5B25">
        <w:trPr>
          <w:trHeight w:val="600"/>
          <w:jc w:val="center"/>
        </w:trPr>
        <w:tc>
          <w:tcPr>
            <w:tcW w:w="867" w:type="dxa"/>
            <w:hideMark/>
          </w:tcPr>
          <w:p w14:paraId="4D3BCBF8"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1.3.1.3</w:t>
            </w:r>
          </w:p>
        </w:tc>
        <w:tc>
          <w:tcPr>
            <w:tcW w:w="8091" w:type="dxa"/>
            <w:hideMark/>
          </w:tcPr>
          <w:p w14:paraId="0A0CCD20"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Мытье и протирка легкодоступных стекол в окнах в помещениях общего пользования</w:t>
            </w:r>
          </w:p>
        </w:tc>
        <w:tc>
          <w:tcPr>
            <w:tcW w:w="1276" w:type="dxa"/>
            <w:hideMark/>
          </w:tcPr>
          <w:p w14:paraId="28260AE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 раза в год</w:t>
            </w:r>
          </w:p>
        </w:tc>
        <w:tc>
          <w:tcPr>
            <w:tcW w:w="1418" w:type="dxa"/>
            <w:hideMark/>
          </w:tcPr>
          <w:p w14:paraId="567D4EA8"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2</w:t>
            </w:r>
          </w:p>
        </w:tc>
        <w:tc>
          <w:tcPr>
            <w:tcW w:w="2689" w:type="dxa"/>
          </w:tcPr>
          <w:p w14:paraId="203F5DD9"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w:t>
            </w:r>
            <w:r w:rsidR="00302652">
              <w:rPr>
                <w:rFonts w:cs="Times New Roman"/>
                <w:color w:val="000000"/>
                <w:sz w:val="20"/>
                <w:szCs w:val="20"/>
              </w:rPr>
              <w:t>5</w:t>
            </w:r>
          </w:p>
        </w:tc>
      </w:tr>
      <w:tr w:rsidR="00A24786" w:rsidRPr="00A24786" w14:paraId="031764B4" w14:textId="77777777" w:rsidTr="009B5B25">
        <w:trPr>
          <w:trHeight w:val="600"/>
          <w:jc w:val="center"/>
        </w:trPr>
        <w:tc>
          <w:tcPr>
            <w:tcW w:w="867" w:type="dxa"/>
            <w:hideMark/>
          </w:tcPr>
          <w:p w14:paraId="2E197B8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1.3.1.4</w:t>
            </w:r>
          </w:p>
        </w:tc>
        <w:tc>
          <w:tcPr>
            <w:tcW w:w="8091" w:type="dxa"/>
            <w:hideMark/>
          </w:tcPr>
          <w:p w14:paraId="22A55698"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Мытье лестничных площадок и маршей</w:t>
            </w:r>
          </w:p>
        </w:tc>
        <w:tc>
          <w:tcPr>
            <w:tcW w:w="1276" w:type="dxa"/>
            <w:hideMark/>
          </w:tcPr>
          <w:p w14:paraId="3BF7C98E"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2 раз в месяц</w:t>
            </w:r>
          </w:p>
        </w:tc>
        <w:tc>
          <w:tcPr>
            <w:tcW w:w="1418" w:type="dxa"/>
            <w:hideMark/>
          </w:tcPr>
          <w:p w14:paraId="2BFC193D"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24</w:t>
            </w:r>
          </w:p>
        </w:tc>
        <w:tc>
          <w:tcPr>
            <w:tcW w:w="2689" w:type="dxa"/>
          </w:tcPr>
          <w:p w14:paraId="01610C09" w14:textId="77777777" w:rsidR="00A24786" w:rsidRPr="00A24786" w:rsidRDefault="00A24786">
            <w:pPr>
              <w:jc w:val="center"/>
              <w:rPr>
                <w:rFonts w:cs="Times New Roman"/>
                <w:color w:val="000000"/>
                <w:sz w:val="20"/>
                <w:szCs w:val="20"/>
              </w:rPr>
            </w:pPr>
            <w:r w:rsidRPr="00A24786">
              <w:rPr>
                <w:rFonts w:cs="Times New Roman"/>
                <w:color w:val="000000"/>
                <w:sz w:val="20"/>
                <w:szCs w:val="20"/>
              </w:rPr>
              <w:t>2,</w:t>
            </w:r>
            <w:r w:rsidR="00D30311">
              <w:rPr>
                <w:rFonts w:cs="Times New Roman"/>
                <w:color w:val="000000"/>
                <w:sz w:val="20"/>
                <w:szCs w:val="20"/>
              </w:rPr>
              <w:t>38</w:t>
            </w:r>
          </w:p>
        </w:tc>
      </w:tr>
      <w:tr w:rsidR="00A24786" w:rsidRPr="00A24786" w14:paraId="2BFD6F84" w14:textId="77777777" w:rsidTr="009B5B25">
        <w:trPr>
          <w:trHeight w:val="600"/>
          <w:jc w:val="center"/>
        </w:trPr>
        <w:tc>
          <w:tcPr>
            <w:tcW w:w="867" w:type="dxa"/>
            <w:hideMark/>
          </w:tcPr>
          <w:p w14:paraId="337F000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1.3.1.5</w:t>
            </w:r>
          </w:p>
        </w:tc>
        <w:tc>
          <w:tcPr>
            <w:tcW w:w="8091" w:type="dxa"/>
            <w:hideMark/>
          </w:tcPr>
          <w:p w14:paraId="2A31833E"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Проведение дезинсекции мест общего пользования</w:t>
            </w:r>
          </w:p>
        </w:tc>
        <w:tc>
          <w:tcPr>
            <w:tcW w:w="1276" w:type="dxa"/>
            <w:hideMark/>
          </w:tcPr>
          <w:p w14:paraId="4884B987"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26CE43A1"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52052F89" w14:textId="77777777" w:rsidR="00A24786" w:rsidRPr="00A24786" w:rsidRDefault="00A24786">
            <w:pPr>
              <w:jc w:val="center"/>
              <w:rPr>
                <w:rFonts w:cs="Times New Roman"/>
                <w:color w:val="000000"/>
                <w:sz w:val="20"/>
                <w:szCs w:val="20"/>
              </w:rPr>
            </w:pPr>
            <w:r w:rsidRPr="00A24786">
              <w:rPr>
                <w:rFonts w:cs="Times New Roman"/>
                <w:color w:val="000000"/>
                <w:sz w:val="20"/>
                <w:szCs w:val="20"/>
              </w:rPr>
              <w:t>0,9</w:t>
            </w:r>
            <w:r w:rsidR="00D30311">
              <w:rPr>
                <w:rFonts w:cs="Times New Roman"/>
                <w:color w:val="000000"/>
                <w:sz w:val="20"/>
                <w:szCs w:val="20"/>
              </w:rPr>
              <w:t>9</w:t>
            </w:r>
          </w:p>
        </w:tc>
      </w:tr>
      <w:tr w:rsidR="00A24786" w:rsidRPr="00A24786" w14:paraId="19DB20FB" w14:textId="77777777" w:rsidTr="009B5B25">
        <w:trPr>
          <w:trHeight w:val="600"/>
          <w:jc w:val="center"/>
        </w:trPr>
        <w:tc>
          <w:tcPr>
            <w:tcW w:w="867" w:type="dxa"/>
            <w:hideMark/>
          </w:tcPr>
          <w:p w14:paraId="34ABDF24"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1.3.1.6</w:t>
            </w:r>
          </w:p>
        </w:tc>
        <w:tc>
          <w:tcPr>
            <w:tcW w:w="8091" w:type="dxa"/>
            <w:hideMark/>
          </w:tcPr>
          <w:p w14:paraId="409C26CB"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Проведение дератизации подвальных помещений</w:t>
            </w:r>
          </w:p>
        </w:tc>
        <w:tc>
          <w:tcPr>
            <w:tcW w:w="1276" w:type="dxa"/>
            <w:hideMark/>
          </w:tcPr>
          <w:p w14:paraId="418914DC"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 раз в год</w:t>
            </w:r>
          </w:p>
        </w:tc>
        <w:tc>
          <w:tcPr>
            <w:tcW w:w="1418" w:type="dxa"/>
            <w:hideMark/>
          </w:tcPr>
          <w:p w14:paraId="42F210F7"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w:t>
            </w:r>
          </w:p>
        </w:tc>
        <w:tc>
          <w:tcPr>
            <w:tcW w:w="2689" w:type="dxa"/>
          </w:tcPr>
          <w:p w14:paraId="5B81B3CA" w14:textId="77777777" w:rsidR="00A24786" w:rsidRPr="00A24786" w:rsidRDefault="00A24786">
            <w:pPr>
              <w:jc w:val="center"/>
              <w:rPr>
                <w:rFonts w:cs="Times New Roman"/>
                <w:color w:val="000000"/>
                <w:sz w:val="20"/>
                <w:szCs w:val="20"/>
              </w:rPr>
            </w:pPr>
            <w:r w:rsidRPr="00A24786">
              <w:rPr>
                <w:rFonts w:cs="Times New Roman"/>
                <w:color w:val="000000"/>
                <w:sz w:val="20"/>
                <w:szCs w:val="20"/>
              </w:rPr>
              <w:t>0,2</w:t>
            </w:r>
            <w:r w:rsidR="00D30311">
              <w:rPr>
                <w:rFonts w:cs="Times New Roman"/>
                <w:color w:val="000000"/>
                <w:sz w:val="20"/>
                <w:szCs w:val="20"/>
              </w:rPr>
              <w:t>8</w:t>
            </w:r>
          </w:p>
        </w:tc>
      </w:tr>
      <w:tr w:rsidR="00A24786" w:rsidRPr="00A24786" w14:paraId="61388900" w14:textId="77777777" w:rsidTr="00A96FFF">
        <w:trPr>
          <w:trHeight w:val="1009"/>
          <w:jc w:val="center"/>
        </w:trPr>
        <w:tc>
          <w:tcPr>
            <w:tcW w:w="867" w:type="dxa"/>
            <w:hideMark/>
          </w:tcPr>
          <w:p w14:paraId="068CF36F"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1.3.2</w:t>
            </w:r>
          </w:p>
        </w:tc>
        <w:tc>
          <w:tcPr>
            <w:tcW w:w="8091" w:type="dxa"/>
            <w:hideMark/>
          </w:tcPr>
          <w:p w14:paraId="6863B047" w14:textId="77777777" w:rsidR="00A24786" w:rsidRPr="00A24786" w:rsidRDefault="00A24786" w:rsidP="00A96FFF">
            <w:pPr>
              <w:suppressAutoHyphens w:val="0"/>
              <w:jc w:val="both"/>
              <w:rPr>
                <w:rFonts w:cs="Times New Roman"/>
                <w:bCs/>
                <w:color w:val="000000"/>
                <w:sz w:val="20"/>
                <w:szCs w:val="20"/>
                <w:lang w:eastAsia="ru-RU"/>
              </w:rPr>
            </w:pPr>
            <w:r w:rsidRPr="00A24786">
              <w:rPr>
                <w:rFonts w:cs="Times New Roman"/>
                <w:bCs/>
                <w:color w:val="000000"/>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276" w:type="dxa"/>
            <w:hideMark/>
          </w:tcPr>
          <w:p w14:paraId="536E9485"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1418" w:type="dxa"/>
            <w:hideMark/>
          </w:tcPr>
          <w:p w14:paraId="54448E67"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2689" w:type="dxa"/>
          </w:tcPr>
          <w:p w14:paraId="6517E852" w14:textId="77777777" w:rsidR="00A24786" w:rsidRPr="00A24786" w:rsidRDefault="00D30311">
            <w:pPr>
              <w:jc w:val="center"/>
              <w:rPr>
                <w:rFonts w:cs="Times New Roman"/>
                <w:bCs/>
                <w:sz w:val="20"/>
                <w:szCs w:val="20"/>
              </w:rPr>
            </w:pPr>
            <w:r>
              <w:rPr>
                <w:rFonts w:cs="Times New Roman"/>
                <w:bCs/>
                <w:sz w:val="20"/>
                <w:szCs w:val="20"/>
              </w:rPr>
              <w:t>8,54</w:t>
            </w:r>
          </w:p>
        </w:tc>
      </w:tr>
      <w:tr w:rsidR="00A24786" w:rsidRPr="00A24786" w14:paraId="30339784" w14:textId="77777777" w:rsidTr="009B5B25">
        <w:trPr>
          <w:trHeight w:val="1200"/>
          <w:jc w:val="center"/>
        </w:trPr>
        <w:tc>
          <w:tcPr>
            <w:tcW w:w="867" w:type="dxa"/>
            <w:hideMark/>
          </w:tcPr>
          <w:p w14:paraId="50EC9E77"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lastRenderedPageBreak/>
              <w:t>1.3.2.1</w:t>
            </w:r>
          </w:p>
        </w:tc>
        <w:tc>
          <w:tcPr>
            <w:tcW w:w="8091" w:type="dxa"/>
            <w:hideMark/>
          </w:tcPr>
          <w:p w14:paraId="2088106D" w14:textId="43B78783" w:rsidR="00A24786" w:rsidRPr="00A24786" w:rsidRDefault="00A96FFF" w:rsidP="00A96FFF">
            <w:pPr>
              <w:suppressAutoHyphens w:val="0"/>
              <w:jc w:val="both"/>
              <w:rPr>
                <w:rFonts w:cs="Times New Roman"/>
                <w:color w:val="000000"/>
                <w:sz w:val="20"/>
                <w:szCs w:val="20"/>
                <w:lang w:eastAsia="ru-RU"/>
              </w:rPr>
            </w:pPr>
            <w:r>
              <w:rPr>
                <w:rFonts w:cs="Times New Roman"/>
                <w:color w:val="000000"/>
                <w:sz w:val="20"/>
                <w:szCs w:val="20"/>
                <w:lang w:eastAsia="ru-RU"/>
              </w:rPr>
              <w:t>О</w:t>
            </w:r>
            <w:r w:rsidR="00A24786" w:rsidRPr="00A24786">
              <w:rPr>
                <w:rFonts w:cs="Times New Roman"/>
                <w:color w:val="000000"/>
                <w:sz w:val="20"/>
                <w:szCs w:val="20"/>
                <w:lang w:eastAsia="ru-RU"/>
              </w:rPr>
              <w:t>чистка крышек люков колодцев и пожарных гидрантов от снега и льда толщиной слоя свыше 2 см</w:t>
            </w:r>
          </w:p>
        </w:tc>
        <w:tc>
          <w:tcPr>
            <w:tcW w:w="1276" w:type="dxa"/>
            <w:hideMark/>
          </w:tcPr>
          <w:p w14:paraId="1EEAED3B"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3 суток во время гололеда</w:t>
            </w:r>
          </w:p>
        </w:tc>
        <w:tc>
          <w:tcPr>
            <w:tcW w:w="1418" w:type="dxa"/>
            <w:hideMark/>
          </w:tcPr>
          <w:p w14:paraId="359BBCC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5</w:t>
            </w:r>
          </w:p>
        </w:tc>
        <w:tc>
          <w:tcPr>
            <w:tcW w:w="2689" w:type="dxa"/>
          </w:tcPr>
          <w:p w14:paraId="32A64862"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42B476D7" w14:textId="77777777" w:rsidTr="00A96FFF">
        <w:trPr>
          <w:trHeight w:val="1060"/>
          <w:jc w:val="center"/>
        </w:trPr>
        <w:tc>
          <w:tcPr>
            <w:tcW w:w="867" w:type="dxa"/>
            <w:hideMark/>
          </w:tcPr>
          <w:p w14:paraId="46487A78"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1.3.2.2</w:t>
            </w:r>
          </w:p>
        </w:tc>
        <w:tc>
          <w:tcPr>
            <w:tcW w:w="8091" w:type="dxa"/>
            <w:hideMark/>
          </w:tcPr>
          <w:p w14:paraId="658F2D6D" w14:textId="2A60421A" w:rsidR="00A24786" w:rsidRPr="00A24786" w:rsidRDefault="00A96FFF" w:rsidP="00A96FFF">
            <w:pPr>
              <w:suppressAutoHyphens w:val="0"/>
              <w:jc w:val="both"/>
              <w:rPr>
                <w:rFonts w:cs="Times New Roman"/>
                <w:color w:val="000000"/>
                <w:sz w:val="20"/>
                <w:szCs w:val="20"/>
                <w:lang w:eastAsia="ru-RU"/>
              </w:rPr>
            </w:pPr>
            <w:r>
              <w:rPr>
                <w:rFonts w:cs="Times New Roman"/>
                <w:color w:val="000000"/>
                <w:sz w:val="20"/>
                <w:szCs w:val="20"/>
                <w:lang w:eastAsia="ru-RU"/>
              </w:rPr>
              <w:t>О</w:t>
            </w:r>
            <w:r w:rsidR="00A24786" w:rsidRPr="00A24786">
              <w:rPr>
                <w:rFonts w:cs="Times New Roman"/>
                <w:color w:val="000000"/>
                <w:sz w:val="20"/>
                <w:szCs w:val="20"/>
                <w:lang w:eastAsia="ru-RU"/>
              </w:rPr>
              <w:t>чистка придомовой территории от снега наносного происхождения (или подметание такой территории, свободной от снежного покрова)</w:t>
            </w:r>
          </w:p>
        </w:tc>
        <w:tc>
          <w:tcPr>
            <w:tcW w:w="1276" w:type="dxa"/>
            <w:hideMark/>
          </w:tcPr>
          <w:p w14:paraId="40CE94A6"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сутки в дни без снегопада</w:t>
            </w:r>
          </w:p>
        </w:tc>
        <w:tc>
          <w:tcPr>
            <w:tcW w:w="1418" w:type="dxa"/>
            <w:hideMark/>
          </w:tcPr>
          <w:p w14:paraId="50298D47"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130</w:t>
            </w:r>
          </w:p>
        </w:tc>
        <w:tc>
          <w:tcPr>
            <w:tcW w:w="2689" w:type="dxa"/>
          </w:tcPr>
          <w:p w14:paraId="651DC8FD" w14:textId="77777777" w:rsidR="00A24786" w:rsidRPr="00A24786" w:rsidRDefault="00A24786">
            <w:pPr>
              <w:jc w:val="center"/>
              <w:rPr>
                <w:rFonts w:cs="Times New Roman"/>
                <w:color w:val="000000"/>
                <w:sz w:val="20"/>
                <w:szCs w:val="20"/>
              </w:rPr>
            </w:pPr>
            <w:r w:rsidRPr="00A24786">
              <w:rPr>
                <w:rFonts w:cs="Times New Roman"/>
                <w:color w:val="000000"/>
                <w:sz w:val="20"/>
                <w:szCs w:val="20"/>
              </w:rPr>
              <w:t>0,</w:t>
            </w:r>
            <w:r w:rsidR="00D30311">
              <w:rPr>
                <w:rFonts w:cs="Times New Roman"/>
                <w:color w:val="000000"/>
                <w:sz w:val="20"/>
                <w:szCs w:val="20"/>
              </w:rPr>
              <w:t>52</w:t>
            </w:r>
          </w:p>
        </w:tc>
      </w:tr>
      <w:tr w:rsidR="00A24786" w:rsidRPr="00A24786" w14:paraId="69BCA4DA" w14:textId="77777777" w:rsidTr="00A96FFF">
        <w:trPr>
          <w:trHeight w:val="1097"/>
          <w:jc w:val="center"/>
        </w:trPr>
        <w:tc>
          <w:tcPr>
            <w:tcW w:w="867" w:type="dxa"/>
            <w:hideMark/>
          </w:tcPr>
          <w:p w14:paraId="203FE349"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1.3.2.3</w:t>
            </w:r>
          </w:p>
        </w:tc>
        <w:tc>
          <w:tcPr>
            <w:tcW w:w="8091" w:type="dxa"/>
            <w:hideMark/>
          </w:tcPr>
          <w:p w14:paraId="4DFF1E71"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Очистка территории от наледи и льда</w:t>
            </w:r>
          </w:p>
        </w:tc>
        <w:tc>
          <w:tcPr>
            <w:tcW w:w="1276" w:type="dxa"/>
            <w:hideMark/>
          </w:tcPr>
          <w:p w14:paraId="4F3FB45C"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3 суток во время гололеда</w:t>
            </w:r>
          </w:p>
        </w:tc>
        <w:tc>
          <w:tcPr>
            <w:tcW w:w="1418" w:type="dxa"/>
            <w:hideMark/>
          </w:tcPr>
          <w:p w14:paraId="59F7090F"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5</w:t>
            </w:r>
          </w:p>
        </w:tc>
        <w:tc>
          <w:tcPr>
            <w:tcW w:w="2689" w:type="dxa"/>
          </w:tcPr>
          <w:p w14:paraId="752363E8" w14:textId="77777777" w:rsidR="00A24786" w:rsidRPr="00A24786" w:rsidRDefault="00A24786">
            <w:pPr>
              <w:jc w:val="center"/>
              <w:rPr>
                <w:rFonts w:cs="Times New Roman"/>
                <w:color w:val="000000"/>
                <w:sz w:val="20"/>
                <w:szCs w:val="20"/>
              </w:rPr>
            </w:pPr>
            <w:r w:rsidRPr="00A24786">
              <w:rPr>
                <w:rFonts w:cs="Times New Roman"/>
                <w:color w:val="000000"/>
                <w:sz w:val="20"/>
                <w:szCs w:val="20"/>
              </w:rPr>
              <w:t>0,</w:t>
            </w:r>
            <w:r w:rsidR="00D30311">
              <w:rPr>
                <w:rFonts w:cs="Times New Roman"/>
                <w:color w:val="000000"/>
                <w:sz w:val="20"/>
                <w:szCs w:val="20"/>
              </w:rPr>
              <w:t>92</w:t>
            </w:r>
          </w:p>
        </w:tc>
      </w:tr>
      <w:tr w:rsidR="00A24786" w:rsidRPr="00A24786" w14:paraId="24EDAB9E" w14:textId="77777777" w:rsidTr="009B5B25">
        <w:trPr>
          <w:trHeight w:val="600"/>
          <w:jc w:val="center"/>
        </w:trPr>
        <w:tc>
          <w:tcPr>
            <w:tcW w:w="867" w:type="dxa"/>
            <w:hideMark/>
          </w:tcPr>
          <w:p w14:paraId="050D3CD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1.3.2.4</w:t>
            </w:r>
          </w:p>
        </w:tc>
        <w:tc>
          <w:tcPr>
            <w:tcW w:w="8091" w:type="dxa"/>
            <w:hideMark/>
          </w:tcPr>
          <w:p w14:paraId="67E4421F"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1276" w:type="dxa"/>
            <w:hideMark/>
          </w:tcPr>
          <w:p w14:paraId="3AC991AE"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2 суток</w:t>
            </w:r>
          </w:p>
        </w:tc>
        <w:tc>
          <w:tcPr>
            <w:tcW w:w="1418" w:type="dxa"/>
            <w:hideMark/>
          </w:tcPr>
          <w:p w14:paraId="61E681B2"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71</w:t>
            </w:r>
          </w:p>
        </w:tc>
        <w:tc>
          <w:tcPr>
            <w:tcW w:w="2689" w:type="dxa"/>
          </w:tcPr>
          <w:p w14:paraId="630A806C" w14:textId="77777777" w:rsidR="00A24786" w:rsidRPr="00A24786" w:rsidRDefault="00A24786">
            <w:pPr>
              <w:jc w:val="center"/>
              <w:rPr>
                <w:rFonts w:cs="Times New Roman"/>
                <w:color w:val="000000"/>
                <w:sz w:val="20"/>
                <w:szCs w:val="20"/>
              </w:rPr>
            </w:pPr>
            <w:r w:rsidRPr="00A24786">
              <w:rPr>
                <w:rFonts w:cs="Times New Roman"/>
                <w:color w:val="000000"/>
                <w:sz w:val="20"/>
                <w:szCs w:val="20"/>
              </w:rPr>
              <w:t>0,1</w:t>
            </w:r>
            <w:r w:rsidR="00D30311">
              <w:rPr>
                <w:rFonts w:cs="Times New Roman"/>
                <w:color w:val="000000"/>
                <w:sz w:val="20"/>
                <w:szCs w:val="20"/>
              </w:rPr>
              <w:t>7</w:t>
            </w:r>
          </w:p>
        </w:tc>
      </w:tr>
      <w:tr w:rsidR="00A24786" w:rsidRPr="00A24786" w14:paraId="33EB2C11" w14:textId="77777777" w:rsidTr="009B5B25">
        <w:trPr>
          <w:trHeight w:val="600"/>
          <w:jc w:val="center"/>
        </w:trPr>
        <w:tc>
          <w:tcPr>
            <w:tcW w:w="867" w:type="dxa"/>
            <w:hideMark/>
          </w:tcPr>
          <w:p w14:paraId="4CDD93F4"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1.3.2.5</w:t>
            </w:r>
          </w:p>
        </w:tc>
        <w:tc>
          <w:tcPr>
            <w:tcW w:w="8091" w:type="dxa"/>
            <w:hideMark/>
          </w:tcPr>
          <w:p w14:paraId="6B81E363"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Посыпка территории песком или смесью песка с хлоридами</w:t>
            </w:r>
          </w:p>
        </w:tc>
        <w:tc>
          <w:tcPr>
            <w:tcW w:w="1276" w:type="dxa"/>
            <w:hideMark/>
          </w:tcPr>
          <w:p w14:paraId="70FD2E72"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2 суток</w:t>
            </w:r>
          </w:p>
        </w:tc>
        <w:tc>
          <w:tcPr>
            <w:tcW w:w="1418" w:type="dxa"/>
            <w:hideMark/>
          </w:tcPr>
          <w:p w14:paraId="3BEBB164"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20</w:t>
            </w:r>
          </w:p>
        </w:tc>
        <w:tc>
          <w:tcPr>
            <w:tcW w:w="2689" w:type="dxa"/>
          </w:tcPr>
          <w:p w14:paraId="5C012B68" w14:textId="77777777" w:rsidR="00A24786" w:rsidRPr="00A24786" w:rsidRDefault="00A24786">
            <w:pPr>
              <w:jc w:val="center"/>
              <w:rPr>
                <w:rFonts w:cs="Times New Roman"/>
                <w:color w:val="000000"/>
                <w:sz w:val="20"/>
                <w:szCs w:val="20"/>
              </w:rPr>
            </w:pPr>
            <w:r w:rsidRPr="00A24786">
              <w:rPr>
                <w:rFonts w:cs="Times New Roman"/>
                <w:color w:val="000000"/>
                <w:sz w:val="20"/>
                <w:szCs w:val="20"/>
              </w:rPr>
              <w:t>0,</w:t>
            </w:r>
            <w:r w:rsidR="00D30311">
              <w:rPr>
                <w:rFonts w:cs="Times New Roman"/>
                <w:color w:val="000000"/>
                <w:sz w:val="20"/>
                <w:szCs w:val="20"/>
              </w:rPr>
              <w:t>97</w:t>
            </w:r>
          </w:p>
        </w:tc>
      </w:tr>
      <w:tr w:rsidR="00A24786" w:rsidRPr="00A24786" w14:paraId="67650C5D" w14:textId="77777777" w:rsidTr="00A96FFF">
        <w:trPr>
          <w:trHeight w:val="621"/>
          <w:jc w:val="center"/>
        </w:trPr>
        <w:tc>
          <w:tcPr>
            <w:tcW w:w="867" w:type="dxa"/>
            <w:hideMark/>
          </w:tcPr>
          <w:p w14:paraId="6006689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1.3.2.6</w:t>
            </w:r>
          </w:p>
        </w:tc>
        <w:tc>
          <w:tcPr>
            <w:tcW w:w="8091" w:type="dxa"/>
            <w:hideMark/>
          </w:tcPr>
          <w:p w14:paraId="70E7F9BE"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1276" w:type="dxa"/>
            <w:hideMark/>
          </w:tcPr>
          <w:p w14:paraId="0E64DC65"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сутки</w:t>
            </w:r>
          </w:p>
        </w:tc>
        <w:tc>
          <w:tcPr>
            <w:tcW w:w="1418" w:type="dxa"/>
            <w:hideMark/>
          </w:tcPr>
          <w:p w14:paraId="4E67D79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365</w:t>
            </w:r>
          </w:p>
        </w:tc>
        <w:tc>
          <w:tcPr>
            <w:tcW w:w="2689" w:type="dxa"/>
          </w:tcPr>
          <w:p w14:paraId="00C6D84F"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2CFC9B1B" w14:textId="77777777" w:rsidTr="009B5B25">
        <w:trPr>
          <w:trHeight w:val="501"/>
          <w:jc w:val="center"/>
        </w:trPr>
        <w:tc>
          <w:tcPr>
            <w:tcW w:w="867" w:type="dxa"/>
            <w:hideMark/>
          </w:tcPr>
          <w:p w14:paraId="2A98386F"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1.3.2.7</w:t>
            </w:r>
          </w:p>
        </w:tc>
        <w:tc>
          <w:tcPr>
            <w:tcW w:w="8091" w:type="dxa"/>
            <w:hideMark/>
          </w:tcPr>
          <w:p w14:paraId="2CB9C7CD"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Сдвигание свежевыпавшего снега</w:t>
            </w:r>
          </w:p>
        </w:tc>
        <w:tc>
          <w:tcPr>
            <w:tcW w:w="1276" w:type="dxa"/>
            <w:hideMark/>
          </w:tcPr>
          <w:p w14:paraId="6E32D644"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сутки в дни снегопада</w:t>
            </w:r>
          </w:p>
        </w:tc>
        <w:tc>
          <w:tcPr>
            <w:tcW w:w="1418" w:type="dxa"/>
            <w:hideMark/>
          </w:tcPr>
          <w:p w14:paraId="2F52E3E4"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10</w:t>
            </w:r>
          </w:p>
        </w:tc>
        <w:tc>
          <w:tcPr>
            <w:tcW w:w="2689" w:type="dxa"/>
          </w:tcPr>
          <w:p w14:paraId="19FD7EF7" w14:textId="77777777" w:rsidR="00A24786" w:rsidRPr="00A24786" w:rsidRDefault="00D30311">
            <w:pPr>
              <w:jc w:val="center"/>
              <w:rPr>
                <w:rFonts w:cs="Times New Roman"/>
                <w:color w:val="000000"/>
                <w:sz w:val="20"/>
                <w:szCs w:val="20"/>
              </w:rPr>
            </w:pPr>
            <w:r>
              <w:rPr>
                <w:rFonts w:cs="Times New Roman"/>
                <w:color w:val="000000"/>
                <w:sz w:val="20"/>
                <w:szCs w:val="20"/>
              </w:rPr>
              <w:t>5,47</w:t>
            </w:r>
          </w:p>
        </w:tc>
      </w:tr>
      <w:tr w:rsidR="00A24786" w:rsidRPr="00A24786" w14:paraId="5416D020" w14:textId="77777777" w:rsidTr="009B5B25">
        <w:trPr>
          <w:trHeight w:val="600"/>
          <w:jc w:val="center"/>
        </w:trPr>
        <w:tc>
          <w:tcPr>
            <w:tcW w:w="867" w:type="dxa"/>
            <w:hideMark/>
          </w:tcPr>
          <w:p w14:paraId="71D71852"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1.3.2.8</w:t>
            </w:r>
          </w:p>
        </w:tc>
        <w:tc>
          <w:tcPr>
            <w:tcW w:w="8091" w:type="dxa"/>
            <w:hideMark/>
          </w:tcPr>
          <w:p w14:paraId="63CD06DC"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Очистка территорий с усовершенствованным покрытием от уплотненного снега</w:t>
            </w:r>
          </w:p>
        </w:tc>
        <w:tc>
          <w:tcPr>
            <w:tcW w:w="1276" w:type="dxa"/>
            <w:hideMark/>
          </w:tcPr>
          <w:p w14:paraId="4B8D168A"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сутки</w:t>
            </w:r>
          </w:p>
        </w:tc>
        <w:tc>
          <w:tcPr>
            <w:tcW w:w="1418" w:type="dxa"/>
            <w:hideMark/>
          </w:tcPr>
          <w:p w14:paraId="7EA68631"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15</w:t>
            </w:r>
          </w:p>
        </w:tc>
        <w:tc>
          <w:tcPr>
            <w:tcW w:w="2689" w:type="dxa"/>
          </w:tcPr>
          <w:p w14:paraId="557712BD" w14:textId="77777777" w:rsidR="00A24786" w:rsidRPr="00A24786" w:rsidRDefault="00A24786">
            <w:pPr>
              <w:jc w:val="center"/>
              <w:rPr>
                <w:rFonts w:cs="Times New Roman"/>
                <w:color w:val="000000"/>
                <w:sz w:val="20"/>
                <w:szCs w:val="20"/>
              </w:rPr>
            </w:pPr>
            <w:r w:rsidRPr="00A24786">
              <w:rPr>
                <w:rFonts w:cs="Times New Roman"/>
                <w:color w:val="000000"/>
                <w:sz w:val="20"/>
                <w:szCs w:val="20"/>
              </w:rPr>
              <w:t>0,</w:t>
            </w:r>
            <w:r w:rsidR="00D30311">
              <w:rPr>
                <w:rFonts w:cs="Times New Roman"/>
                <w:color w:val="000000"/>
                <w:sz w:val="20"/>
                <w:szCs w:val="20"/>
              </w:rPr>
              <w:t>5</w:t>
            </w:r>
          </w:p>
        </w:tc>
      </w:tr>
      <w:tr w:rsidR="00A24786" w:rsidRPr="00A24786" w14:paraId="148B8F93" w14:textId="77777777" w:rsidTr="009B5B25">
        <w:trPr>
          <w:trHeight w:val="570"/>
          <w:jc w:val="center"/>
        </w:trPr>
        <w:tc>
          <w:tcPr>
            <w:tcW w:w="867" w:type="dxa"/>
            <w:hideMark/>
          </w:tcPr>
          <w:p w14:paraId="0A3B31F2"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1.3.3</w:t>
            </w:r>
          </w:p>
        </w:tc>
        <w:tc>
          <w:tcPr>
            <w:tcW w:w="8091" w:type="dxa"/>
            <w:hideMark/>
          </w:tcPr>
          <w:p w14:paraId="1BF7CDFC" w14:textId="77777777" w:rsidR="00A24786" w:rsidRPr="00A24786" w:rsidRDefault="00A24786" w:rsidP="00A96FFF">
            <w:pPr>
              <w:suppressAutoHyphens w:val="0"/>
              <w:jc w:val="both"/>
              <w:rPr>
                <w:rFonts w:cs="Times New Roman"/>
                <w:bCs/>
                <w:sz w:val="20"/>
                <w:szCs w:val="20"/>
                <w:lang w:eastAsia="ru-RU"/>
              </w:rPr>
            </w:pPr>
            <w:r w:rsidRPr="00A24786">
              <w:rPr>
                <w:rFonts w:cs="Times New Roman"/>
                <w:bCs/>
                <w:sz w:val="20"/>
                <w:szCs w:val="20"/>
                <w:lang w:eastAsia="ru-RU"/>
              </w:rPr>
              <w:t>Работы по содержанию придомовой территории в теплый период года</w:t>
            </w:r>
          </w:p>
        </w:tc>
        <w:tc>
          <w:tcPr>
            <w:tcW w:w="1276" w:type="dxa"/>
            <w:hideMark/>
          </w:tcPr>
          <w:p w14:paraId="0CA5F173"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1418" w:type="dxa"/>
            <w:hideMark/>
          </w:tcPr>
          <w:p w14:paraId="552C8565"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2689" w:type="dxa"/>
          </w:tcPr>
          <w:p w14:paraId="28064B82" w14:textId="77777777" w:rsidR="00A24786" w:rsidRPr="00A24786" w:rsidRDefault="00D30311">
            <w:pPr>
              <w:jc w:val="center"/>
              <w:rPr>
                <w:rFonts w:cs="Times New Roman"/>
                <w:bCs/>
                <w:sz w:val="20"/>
                <w:szCs w:val="20"/>
              </w:rPr>
            </w:pPr>
            <w:r>
              <w:rPr>
                <w:rFonts w:cs="Times New Roman"/>
                <w:bCs/>
                <w:sz w:val="20"/>
                <w:szCs w:val="20"/>
              </w:rPr>
              <w:t>6,56</w:t>
            </w:r>
          </w:p>
        </w:tc>
      </w:tr>
      <w:tr w:rsidR="00A24786" w:rsidRPr="00A24786" w14:paraId="35BA44A4" w14:textId="77777777" w:rsidTr="009B5B25">
        <w:trPr>
          <w:trHeight w:val="600"/>
          <w:jc w:val="center"/>
        </w:trPr>
        <w:tc>
          <w:tcPr>
            <w:tcW w:w="867" w:type="dxa"/>
            <w:hideMark/>
          </w:tcPr>
          <w:p w14:paraId="490FA99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1.3.3.1</w:t>
            </w:r>
          </w:p>
        </w:tc>
        <w:tc>
          <w:tcPr>
            <w:tcW w:w="8091" w:type="dxa"/>
            <w:hideMark/>
          </w:tcPr>
          <w:p w14:paraId="78EA89C7" w14:textId="77777777" w:rsidR="00A24786" w:rsidRP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Подметание земельного участка в летний период</w:t>
            </w:r>
          </w:p>
        </w:tc>
        <w:tc>
          <w:tcPr>
            <w:tcW w:w="1276" w:type="dxa"/>
            <w:hideMark/>
          </w:tcPr>
          <w:p w14:paraId="58B49BC4"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2 суток</w:t>
            </w:r>
          </w:p>
        </w:tc>
        <w:tc>
          <w:tcPr>
            <w:tcW w:w="1418" w:type="dxa"/>
            <w:hideMark/>
          </w:tcPr>
          <w:p w14:paraId="23C88D70"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78</w:t>
            </w:r>
          </w:p>
        </w:tc>
        <w:tc>
          <w:tcPr>
            <w:tcW w:w="2689" w:type="dxa"/>
          </w:tcPr>
          <w:p w14:paraId="5FE6D65B" w14:textId="77777777" w:rsidR="00A24786" w:rsidRPr="00A24786" w:rsidRDefault="00A24786">
            <w:pPr>
              <w:jc w:val="center"/>
              <w:rPr>
                <w:rFonts w:cs="Times New Roman"/>
                <w:color w:val="000000"/>
                <w:sz w:val="20"/>
                <w:szCs w:val="20"/>
              </w:rPr>
            </w:pPr>
            <w:r w:rsidRPr="00A24786">
              <w:rPr>
                <w:rFonts w:cs="Times New Roman"/>
                <w:color w:val="000000"/>
                <w:sz w:val="20"/>
                <w:szCs w:val="20"/>
              </w:rPr>
              <w:t>5,</w:t>
            </w:r>
            <w:r w:rsidR="00D30311">
              <w:rPr>
                <w:rFonts w:cs="Times New Roman"/>
                <w:color w:val="000000"/>
                <w:sz w:val="20"/>
                <w:szCs w:val="20"/>
              </w:rPr>
              <w:t>85</w:t>
            </w:r>
          </w:p>
        </w:tc>
      </w:tr>
      <w:tr w:rsidR="00A24786" w:rsidRPr="00A24786" w14:paraId="79721090" w14:textId="77777777" w:rsidTr="009B5B25">
        <w:trPr>
          <w:trHeight w:val="600"/>
          <w:jc w:val="center"/>
        </w:trPr>
        <w:tc>
          <w:tcPr>
            <w:tcW w:w="867" w:type="dxa"/>
            <w:hideMark/>
          </w:tcPr>
          <w:p w14:paraId="45E80A6A"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1.3.3.2</w:t>
            </w:r>
          </w:p>
        </w:tc>
        <w:tc>
          <w:tcPr>
            <w:tcW w:w="8091" w:type="dxa"/>
            <w:hideMark/>
          </w:tcPr>
          <w:p w14:paraId="4FA75698" w14:textId="353BA8AB" w:rsid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Уборка мусора на контейнерных площадк</w:t>
            </w:r>
            <w:r w:rsidR="00336172">
              <w:rPr>
                <w:rFonts w:cs="Times New Roman"/>
                <w:sz w:val="20"/>
                <w:szCs w:val="20"/>
                <w:lang w:eastAsia="ru-RU"/>
              </w:rPr>
              <w:t>ах</w:t>
            </w:r>
            <w:r w:rsidRPr="00A24786">
              <w:rPr>
                <w:rFonts w:cs="Times New Roman"/>
                <w:sz w:val="20"/>
                <w:szCs w:val="20"/>
                <w:lang w:eastAsia="ru-RU"/>
              </w:rPr>
              <w:t>, расположенных на придомовой территории общего имущества многоквартирного дома</w:t>
            </w:r>
          </w:p>
          <w:p w14:paraId="71E45F3E" w14:textId="77777777" w:rsidR="00A96FFF" w:rsidRPr="00A24786" w:rsidRDefault="00A96FFF" w:rsidP="00A96FFF">
            <w:pPr>
              <w:suppressAutoHyphens w:val="0"/>
              <w:jc w:val="both"/>
              <w:rPr>
                <w:rFonts w:cs="Times New Roman"/>
                <w:sz w:val="20"/>
                <w:szCs w:val="20"/>
                <w:lang w:eastAsia="ru-RU"/>
              </w:rPr>
            </w:pPr>
          </w:p>
        </w:tc>
        <w:tc>
          <w:tcPr>
            <w:tcW w:w="1276" w:type="dxa"/>
            <w:hideMark/>
          </w:tcPr>
          <w:p w14:paraId="6126CC73"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сутки</w:t>
            </w:r>
          </w:p>
        </w:tc>
        <w:tc>
          <w:tcPr>
            <w:tcW w:w="1418" w:type="dxa"/>
            <w:hideMark/>
          </w:tcPr>
          <w:p w14:paraId="287E4C98"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365</w:t>
            </w:r>
          </w:p>
        </w:tc>
        <w:tc>
          <w:tcPr>
            <w:tcW w:w="2689" w:type="dxa"/>
          </w:tcPr>
          <w:p w14:paraId="104D1D84"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03D67004" w14:textId="77777777" w:rsidTr="009B5B25">
        <w:trPr>
          <w:trHeight w:val="600"/>
          <w:jc w:val="center"/>
        </w:trPr>
        <w:tc>
          <w:tcPr>
            <w:tcW w:w="867" w:type="dxa"/>
            <w:hideMark/>
          </w:tcPr>
          <w:p w14:paraId="27F26CAF"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lastRenderedPageBreak/>
              <w:t>1.3.3.3</w:t>
            </w:r>
          </w:p>
        </w:tc>
        <w:tc>
          <w:tcPr>
            <w:tcW w:w="8091" w:type="dxa"/>
            <w:hideMark/>
          </w:tcPr>
          <w:p w14:paraId="1A403F88"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Уборка мусора с отмосток</w:t>
            </w:r>
          </w:p>
        </w:tc>
        <w:tc>
          <w:tcPr>
            <w:tcW w:w="1276" w:type="dxa"/>
            <w:hideMark/>
          </w:tcPr>
          <w:p w14:paraId="2DD2029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2 суток</w:t>
            </w:r>
          </w:p>
        </w:tc>
        <w:tc>
          <w:tcPr>
            <w:tcW w:w="1418" w:type="dxa"/>
            <w:hideMark/>
          </w:tcPr>
          <w:p w14:paraId="6CBA7847"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78</w:t>
            </w:r>
          </w:p>
        </w:tc>
        <w:tc>
          <w:tcPr>
            <w:tcW w:w="2689" w:type="dxa"/>
          </w:tcPr>
          <w:p w14:paraId="48A52DAF" w14:textId="77777777" w:rsidR="00A24786" w:rsidRPr="00A24786" w:rsidRDefault="00A24786">
            <w:pPr>
              <w:jc w:val="center"/>
              <w:rPr>
                <w:rFonts w:cs="Times New Roman"/>
                <w:color w:val="000000"/>
                <w:sz w:val="20"/>
                <w:szCs w:val="20"/>
              </w:rPr>
            </w:pPr>
            <w:r w:rsidRPr="00A24786">
              <w:rPr>
                <w:rFonts w:cs="Times New Roman"/>
                <w:color w:val="000000"/>
                <w:sz w:val="20"/>
                <w:szCs w:val="20"/>
              </w:rPr>
              <w:t>0,6</w:t>
            </w:r>
            <w:r w:rsidR="00D30311">
              <w:rPr>
                <w:rFonts w:cs="Times New Roman"/>
                <w:color w:val="000000"/>
                <w:sz w:val="20"/>
                <w:szCs w:val="20"/>
              </w:rPr>
              <w:t>6</w:t>
            </w:r>
          </w:p>
        </w:tc>
      </w:tr>
      <w:tr w:rsidR="00A24786" w:rsidRPr="00A24786" w14:paraId="22CFC62A" w14:textId="77777777" w:rsidTr="009B5B25">
        <w:trPr>
          <w:trHeight w:val="600"/>
          <w:jc w:val="center"/>
        </w:trPr>
        <w:tc>
          <w:tcPr>
            <w:tcW w:w="867" w:type="dxa"/>
            <w:hideMark/>
          </w:tcPr>
          <w:p w14:paraId="5493E9F9"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1.3.3.4</w:t>
            </w:r>
          </w:p>
        </w:tc>
        <w:tc>
          <w:tcPr>
            <w:tcW w:w="8091" w:type="dxa"/>
            <w:hideMark/>
          </w:tcPr>
          <w:p w14:paraId="4983C8DA"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Уборка мусора с газона</w:t>
            </w:r>
          </w:p>
        </w:tc>
        <w:tc>
          <w:tcPr>
            <w:tcW w:w="1276" w:type="dxa"/>
            <w:hideMark/>
          </w:tcPr>
          <w:p w14:paraId="5FBD3367"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2 суток</w:t>
            </w:r>
          </w:p>
        </w:tc>
        <w:tc>
          <w:tcPr>
            <w:tcW w:w="1418" w:type="dxa"/>
            <w:hideMark/>
          </w:tcPr>
          <w:p w14:paraId="7869D8F2"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78</w:t>
            </w:r>
          </w:p>
        </w:tc>
        <w:tc>
          <w:tcPr>
            <w:tcW w:w="2689" w:type="dxa"/>
          </w:tcPr>
          <w:p w14:paraId="0FB4B6A6"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55820ECA" w14:textId="77777777" w:rsidTr="009B5B25">
        <w:trPr>
          <w:trHeight w:val="600"/>
          <w:jc w:val="center"/>
        </w:trPr>
        <w:tc>
          <w:tcPr>
            <w:tcW w:w="867" w:type="dxa"/>
            <w:hideMark/>
          </w:tcPr>
          <w:p w14:paraId="17F1F427"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1.3.3.5</w:t>
            </w:r>
          </w:p>
        </w:tc>
        <w:tc>
          <w:tcPr>
            <w:tcW w:w="8091" w:type="dxa"/>
            <w:hideMark/>
          </w:tcPr>
          <w:p w14:paraId="7E3D45D6" w14:textId="77777777" w:rsid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p w14:paraId="38304D2B" w14:textId="77777777" w:rsidR="00A96FFF" w:rsidRPr="00A24786" w:rsidRDefault="00A96FFF" w:rsidP="00A96FFF">
            <w:pPr>
              <w:suppressAutoHyphens w:val="0"/>
              <w:jc w:val="both"/>
              <w:rPr>
                <w:rFonts w:cs="Times New Roman"/>
                <w:sz w:val="20"/>
                <w:szCs w:val="20"/>
                <w:lang w:eastAsia="ru-RU"/>
              </w:rPr>
            </w:pPr>
          </w:p>
        </w:tc>
        <w:tc>
          <w:tcPr>
            <w:tcW w:w="1276" w:type="dxa"/>
            <w:hideMark/>
          </w:tcPr>
          <w:p w14:paraId="300D2BA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2 суток</w:t>
            </w:r>
          </w:p>
        </w:tc>
        <w:tc>
          <w:tcPr>
            <w:tcW w:w="1418" w:type="dxa"/>
            <w:hideMark/>
          </w:tcPr>
          <w:p w14:paraId="0450BF5A"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78</w:t>
            </w:r>
          </w:p>
        </w:tc>
        <w:tc>
          <w:tcPr>
            <w:tcW w:w="2689" w:type="dxa"/>
          </w:tcPr>
          <w:p w14:paraId="28C981B7"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w:t>
            </w:r>
            <w:r w:rsidR="00D30311">
              <w:rPr>
                <w:rFonts w:cs="Times New Roman"/>
                <w:color w:val="000000"/>
                <w:sz w:val="20"/>
                <w:szCs w:val="20"/>
              </w:rPr>
              <w:t>5</w:t>
            </w:r>
          </w:p>
        </w:tc>
      </w:tr>
      <w:tr w:rsidR="00A24786" w:rsidRPr="00A24786" w14:paraId="29322B2D" w14:textId="77777777" w:rsidTr="009B5B25">
        <w:trPr>
          <w:trHeight w:val="600"/>
          <w:jc w:val="center"/>
        </w:trPr>
        <w:tc>
          <w:tcPr>
            <w:tcW w:w="867" w:type="dxa"/>
            <w:hideMark/>
          </w:tcPr>
          <w:p w14:paraId="797E35E5"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1.3.3.6</w:t>
            </w:r>
          </w:p>
        </w:tc>
        <w:tc>
          <w:tcPr>
            <w:tcW w:w="8091" w:type="dxa"/>
            <w:hideMark/>
          </w:tcPr>
          <w:p w14:paraId="79E67C36" w14:textId="77777777" w:rsidR="00A24786" w:rsidRPr="00A24786" w:rsidRDefault="00A24786" w:rsidP="00A96FFF">
            <w:pPr>
              <w:suppressAutoHyphens w:val="0"/>
              <w:jc w:val="both"/>
              <w:rPr>
                <w:rFonts w:cs="Times New Roman"/>
                <w:sz w:val="20"/>
                <w:szCs w:val="20"/>
                <w:lang w:eastAsia="ru-RU"/>
              </w:rPr>
            </w:pPr>
            <w:r w:rsidRPr="00A24786">
              <w:rPr>
                <w:rFonts w:cs="Times New Roman"/>
                <w:sz w:val="20"/>
                <w:szCs w:val="20"/>
                <w:lang w:eastAsia="ru-RU"/>
              </w:rPr>
              <w:t>Уборка и выкашивание газонов</w:t>
            </w:r>
          </w:p>
        </w:tc>
        <w:tc>
          <w:tcPr>
            <w:tcW w:w="1276" w:type="dxa"/>
            <w:hideMark/>
          </w:tcPr>
          <w:p w14:paraId="1A3824B9"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месяц</w:t>
            </w:r>
          </w:p>
        </w:tc>
        <w:tc>
          <w:tcPr>
            <w:tcW w:w="1418" w:type="dxa"/>
            <w:hideMark/>
          </w:tcPr>
          <w:p w14:paraId="76E57F7B"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3</w:t>
            </w:r>
          </w:p>
        </w:tc>
        <w:tc>
          <w:tcPr>
            <w:tcW w:w="2689" w:type="dxa"/>
          </w:tcPr>
          <w:p w14:paraId="5D588D50"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0,00</w:t>
            </w:r>
          </w:p>
        </w:tc>
      </w:tr>
      <w:tr w:rsidR="00A24786" w:rsidRPr="00A24786" w14:paraId="37267E2D" w14:textId="77777777" w:rsidTr="00336172">
        <w:trPr>
          <w:trHeight w:val="453"/>
          <w:jc w:val="center"/>
        </w:trPr>
        <w:tc>
          <w:tcPr>
            <w:tcW w:w="867" w:type="dxa"/>
            <w:hideMark/>
          </w:tcPr>
          <w:p w14:paraId="04AF3385"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1.3.4</w:t>
            </w:r>
          </w:p>
        </w:tc>
        <w:tc>
          <w:tcPr>
            <w:tcW w:w="8091" w:type="dxa"/>
            <w:noWrap/>
            <w:hideMark/>
          </w:tcPr>
          <w:p w14:paraId="7F1CF958" w14:textId="77777777" w:rsidR="00A24786" w:rsidRDefault="00A24786" w:rsidP="00A96FFF">
            <w:pPr>
              <w:suppressAutoHyphens w:val="0"/>
              <w:jc w:val="both"/>
              <w:rPr>
                <w:rFonts w:cs="Times New Roman"/>
                <w:bCs/>
                <w:color w:val="000000"/>
                <w:sz w:val="20"/>
                <w:szCs w:val="20"/>
                <w:lang w:eastAsia="ru-RU"/>
              </w:rPr>
            </w:pPr>
            <w:r w:rsidRPr="00A24786">
              <w:rPr>
                <w:rFonts w:cs="Times New Roman"/>
                <w:bCs/>
                <w:color w:val="000000"/>
                <w:sz w:val="20"/>
                <w:szCs w:val="20"/>
                <w:lang w:eastAsia="ru-RU"/>
              </w:rPr>
              <w:t>Работы по обеспечению пожарной безопасности</w:t>
            </w:r>
          </w:p>
          <w:p w14:paraId="7E70631C" w14:textId="77777777" w:rsidR="00A96FFF" w:rsidRDefault="00A96FFF" w:rsidP="00A96FFF">
            <w:pPr>
              <w:suppressAutoHyphens w:val="0"/>
              <w:jc w:val="both"/>
              <w:rPr>
                <w:rFonts w:cs="Times New Roman"/>
                <w:bCs/>
                <w:color w:val="000000"/>
                <w:sz w:val="20"/>
                <w:szCs w:val="20"/>
                <w:lang w:eastAsia="ru-RU"/>
              </w:rPr>
            </w:pPr>
          </w:p>
          <w:p w14:paraId="12EF689C" w14:textId="77777777" w:rsidR="00A96FFF" w:rsidRDefault="00A96FFF" w:rsidP="00A96FFF">
            <w:pPr>
              <w:suppressAutoHyphens w:val="0"/>
              <w:jc w:val="both"/>
              <w:rPr>
                <w:rFonts w:cs="Times New Roman"/>
                <w:bCs/>
                <w:color w:val="000000"/>
                <w:sz w:val="20"/>
                <w:szCs w:val="20"/>
                <w:lang w:eastAsia="ru-RU"/>
              </w:rPr>
            </w:pPr>
          </w:p>
          <w:p w14:paraId="50582472" w14:textId="77777777" w:rsidR="00A96FFF" w:rsidRPr="00A24786" w:rsidRDefault="00A96FFF" w:rsidP="00A96FFF">
            <w:pPr>
              <w:suppressAutoHyphens w:val="0"/>
              <w:jc w:val="both"/>
              <w:rPr>
                <w:rFonts w:cs="Times New Roman"/>
                <w:bCs/>
                <w:color w:val="000000"/>
                <w:sz w:val="20"/>
                <w:szCs w:val="20"/>
                <w:lang w:eastAsia="ru-RU"/>
              </w:rPr>
            </w:pPr>
          </w:p>
        </w:tc>
        <w:tc>
          <w:tcPr>
            <w:tcW w:w="1276" w:type="dxa"/>
            <w:hideMark/>
          </w:tcPr>
          <w:p w14:paraId="607B0CEB"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1418" w:type="dxa"/>
            <w:hideMark/>
          </w:tcPr>
          <w:p w14:paraId="6BAB759A"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2689" w:type="dxa"/>
          </w:tcPr>
          <w:p w14:paraId="2BCB73CE" w14:textId="77777777" w:rsidR="00A24786" w:rsidRPr="00A24786" w:rsidRDefault="00A24786">
            <w:pPr>
              <w:jc w:val="center"/>
              <w:rPr>
                <w:rFonts w:cs="Times New Roman"/>
                <w:bCs/>
                <w:sz w:val="20"/>
                <w:szCs w:val="20"/>
              </w:rPr>
            </w:pPr>
            <w:r w:rsidRPr="00A24786">
              <w:rPr>
                <w:rFonts w:cs="Times New Roman"/>
                <w:bCs/>
                <w:sz w:val="20"/>
                <w:szCs w:val="20"/>
              </w:rPr>
              <w:t>0,09</w:t>
            </w:r>
          </w:p>
        </w:tc>
      </w:tr>
      <w:tr w:rsidR="00A24786" w:rsidRPr="00A24786" w14:paraId="69940D0C" w14:textId="77777777" w:rsidTr="00A96FFF">
        <w:trPr>
          <w:trHeight w:val="988"/>
          <w:jc w:val="center"/>
        </w:trPr>
        <w:tc>
          <w:tcPr>
            <w:tcW w:w="867" w:type="dxa"/>
            <w:hideMark/>
          </w:tcPr>
          <w:p w14:paraId="5AC3641B"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1.3.4.1</w:t>
            </w:r>
          </w:p>
        </w:tc>
        <w:tc>
          <w:tcPr>
            <w:tcW w:w="8091" w:type="dxa"/>
            <w:hideMark/>
          </w:tcPr>
          <w:p w14:paraId="1B4EABDD" w14:textId="77777777" w:rsidR="00A24786"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p w14:paraId="14E43EE5" w14:textId="77777777" w:rsidR="00A96FFF" w:rsidRPr="00A24786" w:rsidRDefault="00A96FFF" w:rsidP="00A96FFF">
            <w:pPr>
              <w:suppressAutoHyphens w:val="0"/>
              <w:jc w:val="both"/>
              <w:rPr>
                <w:rFonts w:cs="Times New Roman"/>
                <w:color w:val="000000"/>
                <w:sz w:val="20"/>
                <w:szCs w:val="20"/>
                <w:lang w:eastAsia="ru-RU"/>
              </w:rPr>
            </w:pPr>
          </w:p>
        </w:tc>
        <w:tc>
          <w:tcPr>
            <w:tcW w:w="1276" w:type="dxa"/>
            <w:hideMark/>
          </w:tcPr>
          <w:p w14:paraId="134D9DED" w14:textId="77777777" w:rsidR="00A24786" w:rsidRPr="00A24786" w:rsidRDefault="00A24786" w:rsidP="00086C25">
            <w:pPr>
              <w:suppressAutoHyphens w:val="0"/>
              <w:jc w:val="center"/>
              <w:rPr>
                <w:rFonts w:cs="Times New Roman"/>
                <w:sz w:val="20"/>
                <w:szCs w:val="20"/>
                <w:lang w:eastAsia="ru-RU"/>
              </w:rPr>
            </w:pPr>
            <w:r w:rsidRPr="00A24786">
              <w:rPr>
                <w:rFonts w:cs="Times New Roman"/>
                <w:sz w:val="20"/>
                <w:szCs w:val="20"/>
                <w:lang w:eastAsia="ru-RU"/>
              </w:rPr>
              <w:t>1 раз в месяц</w:t>
            </w:r>
          </w:p>
        </w:tc>
        <w:tc>
          <w:tcPr>
            <w:tcW w:w="1418" w:type="dxa"/>
            <w:hideMark/>
          </w:tcPr>
          <w:p w14:paraId="23B0528F"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12</w:t>
            </w:r>
          </w:p>
        </w:tc>
        <w:tc>
          <w:tcPr>
            <w:tcW w:w="2689" w:type="dxa"/>
          </w:tcPr>
          <w:p w14:paraId="3E5BFA09" w14:textId="77777777" w:rsidR="00A24786" w:rsidRPr="00A24786" w:rsidRDefault="00A24786">
            <w:pPr>
              <w:jc w:val="center"/>
              <w:rPr>
                <w:rFonts w:cs="Times New Roman"/>
                <w:color w:val="000000"/>
                <w:sz w:val="20"/>
                <w:szCs w:val="20"/>
              </w:rPr>
            </w:pPr>
            <w:r w:rsidRPr="00A24786">
              <w:rPr>
                <w:rFonts w:cs="Times New Roman"/>
                <w:color w:val="000000"/>
                <w:sz w:val="20"/>
                <w:szCs w:val="20"/>
              </w:rPr>
              <w:t>0,09</w:t>
            </w:r>
          </w:p>
        </w:tc>
      </w:tr>
      <w:tr w:rsidR="00A24786" w:rsidRPr="00A24786" w14:paraId="30E3E85F" w14:textId="77777777" w:rsidTr="00336172">
        <w:trPr>
          <w:trHeight w:val="570"/>
          <w:jc w:val="center"/>
        </w:trPr>
        <w:tc>
          <w:tcPr>
            <w:tcW w:w="867" w:type="dxa"/>
            <w:tcBorders>
              <w:bottom w:val="single" w:sz="4" w:space="0" w:color="auto"/>
            </w:tcBorders>
            <w:hideMark/>
          </w:tcPr>
          <w:p w14:paraId="6FC58722" w14:textId="77777777" w:rsidR="00A24786" w:rsidRPr="00A24786" w:rsidRDefault="00A24786" w:rsidP="0023155E">
            <w:pPr>
              <w:suppressAutoHyphens w:val="0"/>
              <w:jc w:val="center"/>
              <w:rPr>
                <w:rFonts w:cs="Times New Roman"/>
                <w:bCs/>
                <w:color w:val="000000"/>
                <w:sz w:val="20"/>
                <w:szCs w:val="20"/>
                <w:lang w:eastAsia="ru-RU"/>
              </w:rPr>
            </w:pPr>
            <w:r w:rsidRPr="00A24786">
              <w:rPr>
                <w:rFonts w:cs="Times New Roman"/>
                <w:bCs/>
                <w:color w:val="000000"/>
                <w:sz w:val="20"/>
                <w:szCs w:val="20"/>
                <w:lang w:eastAsia="ru-RU"/>
              </w:rPr>
              <w:t>1.3.5</w:t>
            </w:r>
          </w:p>
        </w:tc>
        <w:tc>
          <w:tcPr>
            <w:tcW w:w="8091" w:type="dxa"/>
            <w:tcBorders>
              <w:bottom w:val="single" w:sz="4" w:space="0" w:color="auto"/>
            </w:tcBorders>
            <w:hideMark/>
          </w:tcPr>
          <w:p w14:paraId="610663F3" w14:textId="77777777" w:rsidR="00A24786" w:rsidRDefault="00A24786" w:rsidP="00A96FFF">
            <w:pPr>
              <w:suppressAutoHyphens w:val="0"/>
              <w:jc w:val="both"/>
              <w:rPr>
                <w:rFonts w:cs="Times New Roman"/>
                <w:bCs/>
                <w:color w:val="000000"/>
                <w:sz w:val="20"/>
                <w:szCs w:val="20"/>
                <w:lang w:eastAsia="ru-RU"/>
              </w:rPr>
            </w:pPr>
            <w:r w:rsidRPr="00A24786">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p w14:paraId="07DE1446" w14:textId="77777777" w:rsidR="00A96FFF" w:rsidRPr="00A24786" w:rsidRDefault="00A96FFF" w:rsidP="00A96FFF">
            <w:pPr>
              <w:suppressAutoHyphens w:val="0"/>
              <w:jc w:val="both"/>
              <w:rPr>
                <w:rFonts w:cs="Times New Roman"/>
                <w:bCs/>
                <w:color w:val="000000"/>
                <w:sz w:val="20"/>
                <w:szCs w:val="20"/>
                <w:lang w:eastAsia="ru-RU"/>
              </w:rPr>
            </w:pPr>
          </w:p>
        </w:tc>
        <w:tc>
          <w:tcPr>
            <w:tcW w:w="1276" w:type="dxa"/>
            <w:tcBorders>
              <w:bottom w:val="single" w:sz="4" w:space="0" w:color="auto"/>
            </w:tcBorders>
            <w:hideMark/>
          </w:tcPr>
          <w:p w14:paraId="6DBC6AB6"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1418" w:type="dxa"/>
            <w:tcBorders>
              <w:bottom w:val="single" w:sz="4" w:space="0" w:color="auto"/>
            </w:tcBorders>
            <w:hideMark/>
          </w:tcPr>
          <w:p w14:paraId="7056CB8A"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х</w:t>
            </w:r>
          </w:p>
        </w:tc>
        <w:tc>
          <w:tcPr>
            <w:tcW w:w="2689" w:type="dxa"/>
            <w:tcBorders>
              <w:bottom w:val="single" w:sz="4" w:space="0" w:color="auto"/>
            </w:tcBorders>
          </w:tcPr>
          <w:p w14:paraId="4CCB5E0D" w14:textId="77777777" w:rsidR="00A24786" w:rsidRPr="00A24786" w:rsidRDefault="00A24786">
            <w:pPr>
              <w:jc w:val="center"/>
              <w:rPr>
                <w:rFonts w:cs="Times New Roman"/>
                <w:bCs/>
                <w:sz w:val="20"/>
                <w:szCs w:val="20"/>
              </w:rPr>
            </w:pPr>
            <w:r w:rsidRPr="00A24786">
              <w:rPr>
                <w:rFonts w:cs="Times New Roman"/>
                <w:bCs/>
                <w:sz w:val="20"/>
                <w:szCs w:val="20"/>
              </w:rPr>
              <w:t>1,</w:t>
            </w:r>
            <w:r w:rsidR="00D30311">
              <w:rPr>
                <w:rFonts w:cs="Times New Roman"/>
                <w:bCs/>
                <w:sz w:val="20"/>
                <w:szCs w:val="20"/>
              </w:rPr>
              <w:t>51</w:t>
            </w:r>
          </w:p>
        </w:tc>
      </w:tr>
      <w:tr w:rsidR="00A24786" w:rsidRPr="00A24786" w14:paraId="08F4A34E" w14:textId="77777777" w:rsidTr="00336172">
        <w:trPr>
          <w:trHeight w:val="584"/>
          <w:jc w:val="center"/>
        </w:trPr>
        <w:tc>
          <w:tcPr>
            <w:tcW w:w="867" w:type="dxa"/>
            <w:tcBorders>
              <w:bottom w:val="single" w:sz="4" w:space="0" w:color="auto"/>
            </w:tcBorders>
            <w:hideMark/>
          </w:tcPr>
          <w:p w14:paraId="32566193" w14:textId="77777777" w:rsidR="00A24786" w:rsidRPr="00A24786" w:rsidRDefault="00A24786" w:rsidP="0023155E">
            <w:pPr>
              <w:suppressAutoHyphens w:val="0"/>
              <w:jc w:val="center"/>
              <w:rPr>
                <w:rFonts w:cs="Times New Roman"/>
                <w:color w:val="000000"/>
                <w:sz w:val="20"/>
                <w:szCs w:val="20"/>
                <w:lang w:eastAsia="ru-RU"/>
              </w:rPr>
            </w:pPr>
            <w:r w:rsidRPr="00A24786">
              <w:rPr>
                <w:rFonts w:cs="Times New Roman"/>
                <w:color w:val="000000"/>
                <w:sz w:val="20"/>
                <w:szCs w:val="20"/>
                <w:lang w:eastAsia="ru-RU"/>
              </w:rPr>
              <w:t>1.3.5.1</w:t>
            </w:r>
          </w:p>
        </w:tc>
        <w:tc>
          <w:tcPr>
            <w:tcW w:w="8091" w:type="dxa"/>
            <w:tcBorders>
              <w:bottom w:val="single" w:sz="4" w:space="0" w:color="auto"/>
            </w:tcBorders>
            <w:hideMark/>
          </w:tcPr>
          <w:p w14:paraId="16925D57" w14:textId="2D27E049" w:rsidR="00A96FFF" w:rsidRDefault="00A24786" w:rsidP="00A96FFF">
            <w:pPr>
              <w:suppressAutoHyphens w:val="0"/>
              <w:jc w:val="both"/>
              <w:rPr>
                <w:rFonts w:cs="Times New Roman"/>
                <w:color w:val="000000"/>
                <w:sz w:val="20"/>
                <w:szCs w:val="20"/>
                <w:lang w:eastAsia="ru-RU"/>
              </w:rPr>
            </w:pPr>
            <w:r w:rsidRPr="00A24786">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p w14:paraId="36EA0ECF" w14:textId="77777777" w:rsidR="00A96FFF" w:rsidRPr="00A24786" w:rsidRDefault="00A96FFF" w:rsidP="00A96FFF">
            <w:pPr>
              <w:suppressAutoHyphens w:val="0"/>
              <w:jc w:val="both"/>
              <w:rPr>
                <w:rFonts w:cs="Times New Roman"/>
                <w:color w:val="000000"/>
                <w:sz w:val="20"/>
                <w:szCs w:val="20"/>
                <w:lang w:eastAsia="ru-RU"/>
              </w:rPr>
            </w:pPr>
          </w:p>
        </w:tc>
        <w:tc>
          <w:tcPr>
            <w:tcW w:w="1276" w:type="dxa"/>
            <w:tcBorders>
              <w:bottom w:val="single" w:sz="4" w:space="0" w:color="auto"/>
            </w:tcBorders>
            <w:hideMark/>
          </w:tcPr>
          <w:p w14:paraId="4C46DCD6"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5 раз в неделю</w:t>
            </w:r>
          </w:p>
        </w:tc>
        <w:tc>
          <w:tcPr>
            <w:tcW w:w="1418" w:type="dxa"/>
            <w:tcBorders>
              <w:bottom w:val="single" w:sz="4" w:space="0" w:color="auto"/>
            </w:tcBorders>
            <w:hideMark/>
          </w:tcPr>
          <w:p w14:paraId="5592DC13" w14:textId="77777777" w:rsidR="00A24786" w:rsidRPr="00A24786" w:rsidRDefault="00A24786" w:rsidP="00086C25">
            <w:pPr>
              <w:suppressAutoHyphens w:val="0"/>
              <w:jc w:val="center"/>
              <w:rPr>
                <w:rFonts w:cs="Times New Roman"/>
                <w:color w:val="000000"/>
                <w:sz w:val="20"/>
                <w:szCs w:val="20"/>
                <w:lang w:eastAsia="ru-RU"/>
              </w:rPr>
            </w:pPr>
            <w:r w:rsidRPr="00A24786">
              <w:rPr>
                <w:rFonts w:cs="Times New Roman"/>
                <w:color w:val="000000"/>
                <w:sz w:val="20"/>
                <w:szCs w:val="20"/>
                <w:lang w:eastAsia="ru-RU"/>
              </w:rPr>
              <w:t>260</w:t>
            </w:r>
          </w:p>
        </w:tc>
        <w:tc>
          <w:tcPr>
            <w:tcW w:w="2689" w:type="dxa"/>
            <w:tcBorders>
              <w:bottom w:val="single" w:sz="4" w:space="0" w:color="auto"/>
            </w:tcBorders>
          </w:tcPr>
          <w:p w14:paraId="7E11B90A" w14:textId="77777777" w:rsidR="00A24786" w:rsidRPr="00A24786" w:rsidRDefault="00A24786">
            <w:pPr>
              <w:jc w:val="center"/>
              <w:rPr>
                <w:rFonts w:cs="Times New Roman"/>
                <w:color w:val="000000"/>
                <w:sz w:val="20"/>
                <w:szCs w:val="20"/>
              </w:rPr>
            </w:pPr>
            <w:r w:rsidRPr="00A24786">
              <w:rPr>
                <w:rFonts w:cs="Times New Roman"/>
                <w:color w:val="000000"/>
                <w:sz w:val="20"/>
                <w:szCs w:val="20"/>
              </w:rPr>
              <w:t>1,</w:t>
            </w:r>
            <w:r w:rsidR="00D30311">
              <w:rPr>
                <w:rFonts w:cs="Times New Roman"/>
                <w:color w:val="000000"/>
                <w:sz w:val="20"/>
                <w:szCs w:val="20"/>
              </w:rPr>
              <w:t>51</w:t>
            </w:r>
          </w:p>
        </w:tc>
      </w:tr>
    </w:tbl>
    <w:p w14:paraId="68957F51" w14:textId="77777777" w:rsidR="00336172" w:rsidRDefault="00336172">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3240"/>
        <w:gridCol w:w="1181"/>
        <w:gridCol w:w="1164"/>
        <w:gridCol w:w="1040"/>
        <w:gridCol w:w="1009"/>
        <w:gridCol w:w="1224"/>
        <w:gridCol w:w="1224"/>
        <w:gridCol w:w="1154"/>
        <w:gridCol w:w="835"/>
        <w:gridCol w:w="837"/>
        <w:gridCol w:w="1224"/>
      </w:tblGrid>
      <w:tr w:rsidR="00F51771" w:rsidRPr="00BC2756" w14:paraId="27B269D1" w14:textId="7FCB0990" w:rsidTr="00336172">
        <w:trPr>
          <w:trHeight w:val="892"/>
          <w:tblHeader/>
        </w:trPr>
        <w:tc>
          <w:tcPr>
            <w:tcW w:w="221" w:type="pct"/>
          </w:tcPr>
          <w:p w14:paraId="6EE57F44" w14:textId="2B4A9DD3" w:rsidR="00F51771" w:rsidRPr="00BC2756" w:rsidRDefault="00336172" w:rsidP="004C7314">
            <w:pPr>
              <w:widowControl w:val="0"/>
              <w:suppressAutoHyphens w:val="0"/>
              <w:jc w:val="center"/>
              <w:rPr>
                <w:rFonts w:cs="Times New Roman"/>
                <w:bCs/>
                <w:color w:val="000000"/>
                <w:sz w:val="20"/>
                <w:szCs w:val="20"/>
                <w:lang w:eastAsia="ru-RU"/>
              </w:rPr>
            </w:pPr>
            <w:r>
              <w:rPr>
                <w:rFonts w:cs="Times New Roman"/>
                <w:bCs/>
                <w:color w:val="000000"/>
                <w:sz w:val="20"/>
                <w:szCs w:val="20"/>
                <w:lang w:eastAsia="ru-RU"/>
              </w:rPr>
              <w:lastRenderedPageBreak/>
              <w:t xml:space="preserve"> </w:t>
            </w:r>
            <w:r w:rsidR="00F51771" w:rsidRPr="00BC2756">
              <w:rPr>
                <w:rFonts w:cs="Times New Roman"/>
                <w:bCs/>
                <w:color w:val="000000"/>
                <w:sz w:val="20"/>
                <w:szCs w:val="20"/>
                <w:lang w:eastAsia="ru-RU"/>
              </w:rPr>
              <w:t>№ п/п</w:t>
            </w:r>
          </w:p>
        </w:tc>
        <w:tc>
          <w:tcPr>
            <w:tcW w:w="1096" w:type="pct"/>
          </w:tcPr>
          <w:p w14:paraId="75503661" w14:textId="77777777" w:rsidR="00F51771" w:rsidRPr="00BC2756" w:rsidRDefault="00F51771" w:rsidP="004C7314">
            <w:pPr>
              <w:widowControl w:val="0"/>
              <w:suppressAutoHyphens w:val="0"/>
              <w:jc w:val="center"/>
              <w:rPr>
                <w:rFonts w:cs="Times New Roman"/>
                <w:bCs/>
                <w:sz w:val="20"/>
                <w:szCs w:val="20"/>
                <w:lang w:eastAsia="ru-RU"/>
              </w:rPr>
            </w:pPr>
            <w:r w:rsidRPr="00BC2756">
              <w:rPr>
                <w:rFonts w:cs="Times New Roman"/>
                <w:bCs/>
                <w:sz w:val="20"/>
                <w:szCs w:val="20"/>
                <w:lang w:eastAsia="ru-RU"/>
              </w:rPr>
              <w:t>Наименование работ</w:t>
            </w:r>
          </w:p>
        </w:tc>
        <w:tc>
          <w:tcPr>
            <w:tcW w:w="399" w:type="pct"/>
          </w:tcPr>
          <w:p w14:paraId="21432FFC" w14:textId="77777777" w:rsidR="00F51771" w:rsidRPr="00BC2756" w:rsidRDefault="00F51771" w:rsidP="004C7314">
            <w:pPr>
              <w:widowControl w:val="0"/>
              <w:suppressAutoHyphens w:val="0"/>
              <w:jc w:val="center"/>
              <w:rPr>
                <w:rFonts w:cs="Times New Roman"/>
                <w:bCs/>
                <w:sz w:val="20"/>
                <w:szCs w:val="20"/>
                <w:lang w:eastAsia="ru-RU"/>
              </w:rPr>
            </w:pPr>
            <w:r w:rsidRPr="00BC2756">
              <w:rPr>
                <w:rFonts w:cs="Times New Roman"/>
                <w:bCs/>
                <w:sz w:val="20"/>
                <w:szCs w:val="20"/>
                <w:lang w:eastAsia="ru-RU"/>
              </w:rPr>
              <w:t>Периодичность</w:t>
            </w:r>
          </w:p>
        </w:tc>
        <w:tc>
          <w:tcPr>
            <w:tcW w:w="394" w:type="pct"/>
          </w:tcPr>
          <w:p w14:paraId="29949D0E" w14:textId="77777777" w:rsidR="00F51771" w:rsidRPr="00BC2756" w:rsidRDefault="00F51771" w:rsidP="004C7314">
            <w:pPr>
              <w:widowControl w:val="0"/>
              <w:suppressAutoHyphens w:val="0"/>
              <w:jc w:val="center"/>
              <w:rPr>
                <w:rFonts w:cs="Times New Roman"/>
                <w:bCs/>
                <w:sz w:val="20"/>
                <w:szCs w:val="20"/>
                <w:lang w:eastAsia="ru-RU"/>
              </w:rPr>
            </w:pPr>
            <w:r w:rsidRPr="00BC2756">
              <w:rPr>
                <w:rFonts w:cs="Times New Roman"/>
                <w:bCs/>
                <w:sz w:val="20"/>
                <w:szCs w:val="20"/>
                <w:lang w:eastAsia="ru-RU"/>
              </w:rPr>
              <w:t>Повторяемость в течение года (раз)</w:t>
            </w:r>
          </w:p>
        </w:tc>
        <w:tc>
          <w:tcPr>
            <w:tcW w:w="2890" w:type="pct"/>
            <w:gridSpan w:val="8"/>
            <w:noWrap/>
          </w:tcPr>
          <w:p w14:paraId="2B3AD732" w14:textId="3A0CDCA3" w:rsidR="00F51771" w:rsidRPr="00BC2756" w:rsidRDefault="00F51771" w:rsidP="004C7314">
            <w:pPr>
              <w:widowControl w:val="0"/>
              <w:jc w:val="center"/>
              <w:rPr>
                <w:rFonts w:cs="Times New Roman"/>
                <w:color w:val="000000"/>
                <w:sz w:val="20"/>
                <w:szCs w:val="20"/>
                <w:lang w:eastAsia="ru-RU"/>
              </w:rPr>
            </w:pPr>
            <w:r w:rsidRPr="00BC2756">
              <w:rPr>
                <w:rFonts w:cs="Times New Roman"/>
                <w:color w:val="000000"/>
                <w:sz w:val="20"/>
                <w:szCs w:val="20"/>
                <w:lang w:eastAsia="ru-RU"/>
              </w:rPr>
              <w:t>Адрес МКД</w:t>
            </w:r>
          </w:p>
        </w:tc>
      </w:tr>
      <w:tr w:rsidR="00EF3884" w:rsidRPr="00BC2756" w14:paraId="25311CD4" w14:textId="77777777" w:rsidTr="00336172">
        <w:trPr>
          <w:trHeight w:val="720"/>
          <w:tblHeader/>
        </w:trPr>
        <w:tc>
          <w:tcPr>
            <w:tcW w:w="221" w:type="pct"/>
          </w:tcPr>
          <w:p w14:paraId="02923139" w14:textId="77777777" w:rsidR="00EF3884" w:rsidRPr="00BC2756" w:rsidRDefault="00EF3884" w:rsidP="004C7314">
            <w:pPr>
              <w:widowControl w:val="0"/>
              <w:suppressAutoHyphens w:val="0"/>
              <w:jc w:val="center"/>
              <w:rPr>
                <w:rFonts w:cs="Times New Roman"/>
                <w:bCs/>
                <w:color w:val="000000"/>
                <w:sz w:val="20"/>
                <w:szCs w:val="20"/>
                <w:lang w:eastAsia="ru-RU"/>
              </w:rPr>
            </w:pPr>
          </w:p>
        </w:tc>
        <w:tc>
          <w:tcPr>
            <w:tcW w:w="1096" w:type="pct"/>
          </w:tcPr>
          <w:p w14:paraId="3D771752" w14:textId="77777777" w:rsidR="00EF3884" w:rsidRPr="00BC2756" w:rsidRDefault="00EF3884" w:rsidP="00A96FFF">
            <w:pPr>
              <w:widowControl w:val="0"/>
              <w:suppressAutoHyphens w:val="0"/>
              <w:jc w:val="both"/>
              <w:rPr>
                <w:rFonts w:cs="Times New Roman"/>
                <w:bCs/>
                <w:sz w:val="20"/>
                <w:szCs w:val="20"/>
                <w:lang w:eastAsia="ru-RU"/>
              </w:rPr>
            </w:pPr>
            <w:r w:rsidRPr="00BC2756">
              <w:rPr>
                <w:rFonts w:cs="Times New Roman"/>
                <w:bCs/>
                <w:sz w:val="20"/>
                <w:szCs w:val="20"/>
                <w:lang w:eastAsia="ru-RU"/>
              </w:rPr>
              <w:t>Услуги и работы по управлению многоквартирным домом, за содержание и текущий ремонт общего имущества в многоквартирном доме</w:t>
            </w:r>
          </w:p>
        </w:tc>
        <w:tc>
          <w:tcPr>
            <w:tcW w:w="399" w:type="pct"/>
          </w:tcPr>
          <w:p w14:paraId="1CC686CD" w14:textId="77777777" w:rsidR="00EF3884" w:rsidRPr="00BC2756" w:rsidRDefault="00EF3884" w:rsidP="004C7314">
            <w:pPr>
              <w:widowControl w:val="0"/>
              <w:suppressAutoHyphens w:val="0"/>
              <w:jc w:val="center"/>
              <w:rPr>
                <w:rFonts w:cs="Times New Roman"/>
                <w:bCs/>
                <w:sz w:val="20"/>
                <w:szCs w:val="20"/>
                <w:lang w:eastAsia="ru-RU"/>
              </w:rPr>
            </w:pPr>
          </w:p>
        </w:tc>
        <w:tc>
          <w:tcPr>
            <w:tcW w:w="394" w:type="pct"/>
          </w:tcPr>
          <w:p w14:paraId="072E2112" w14:textId="77777777" w:rsidR="00EF3884" w:rsidRPr="00BC2756" w:rsidRDefault="00EF3884" w:rsidP="004C7314">
            <w:pPr>
              <w:widowControl w:val="0"/>
              <w:suppressAutoHyphens w:val="0"/>
              <w:jc w:val="center"/>
              <w:rPr>
                <w:rFonts w:cs="Times New Roman"/>
                <w:sz w:val="20"/>
                <w:szCs w:val="20"/>
                <w:lang w:eastAsia="ru-RU"/>
              </w:rPr>
            </w:pPr>
          </w:p>
        </w:tc>
        <w:tc>
          <w:tcPr>
            <w:tcW w:w="352" w:type="pct"/>
          </w:tcPr>
          <w:p w14:paraId="0FB764AB" w14:textId="41196A43" w:rsidR="00EF3884" w:rsidRPr="00BC2756" w:rsidRDefault="00EF3884" w:rsidP="004C7314">
            <w:pPr>
              <w:widowControl w:val="0"/>
              <w:suppressAutoHyphens w:val="0"/>
              <w:jc w:val="center"/>
              <w:rPr>
                <w:rFonts w:cs="Times New Roman"/>
                <w:color w:val="000000"/>
                <w:sz w:val="20"/>
                <w:szCs w:val="20"/>
                <w:lang w:eastAsia="ru-RU"/>
              </w:rPr>
            </w:pPr>
            <w:r>
              <w:rPr>
                <w:rFonts w:cs="Times New Roman"/>
                <w:color w:val="000000"/>
                <w:sz w:val="20"/>
                <w:szCs w:val="20"/>
                <w:lang w:eastAsia="ru-RU"/>
              </w:rPr>
              <w:t>п</w:t>
            </w:r>
            <w:r w:rsidRPr="00BC2756">
              <w:rPr>
                <w:rFonts w:cs="Times New Roman"/>
                <w:color w:val="000000"/>
                <w:sz w:val="20"/>
                <w:szCs w:val="20"/>
                <w:lang w:eastAsia="ru-RU"/>
              </w:rPr>
              <w:t>ер. Гоголевский, 37г</w:t>
            </w:r>
          </w:p>
        </w:tc>
        <w:tc>
          <w:tcPr>
            <w:tcW w:w="341" w:type="pct"/>
          </w:tcPr>
          <w:p w14:paraId="099D9F49" w14:textId="77777777" w:rsidR="00EF3884" w:rsidRPr="00BC2756" w:rsidRDefault="00EF3884" w:rsidP="004C7314">
            <w:pPr>
              <w:jc w:val="center"/>
              <w:rPr>
                <w:rFonts w:cs="Times New Roman"/>
                <w:sz w:val="20"/>
                <w:szCs w:val="20"/>
              </w:rPr>
            </w:pPr>
            <w:r w:rsidRPr="00BC2756">
              <w:rPr>
                <w:rFonts w:cs="Times New Roman"/>
                <w:sz w:val="20"/>
                <w:szCs w:val="20"/>
              </w:rPr>
              <w:t>ул. Жуковского, 01</w:t>
            </w:r>
          </w:p>
        </w:tc>
        <w:tc>
          <w:tcPr>
            <w:tcW w:w="414" w:type="pct"/>
          </w:tcPr>
          <w:p w14:paraId="7EF82F23" w14:textId="77777777" w:rsidR="00EF3884" w:rsidRPr="00BC2756" w:rsidRDefault="00EF3884" w:rsidP="004C7314">
            <w:pPr>
              <w:jc w:val="center"/>
              <w:rPr>
                <w:rFonts w:cs="Times New Roman"/>
                <w:sz w:val="20"/>
                <w:szCs w:val="20"/>
              </w:rPr>
            </w:pPr>
            <w:r w:rsidRPr="00BC2756">
              <w:rPr>
                <w:rFonts w:cs="Times New Roman"/>
                <w:sz w:val="20"/>
                <w:szCs w:val="20"/>
              </w:rPr>
              <w:t>ул. Комсомольская, 222</w:t>
            </w:r>
          </w:p>
        </w:tc>
        <w:tc>
          <w:tcPr>
            <w:tcW w:w="414" w:type="pct"/>
          </w:tcPr>
          <w:p w14:paraId="1235433C" w14:textId="77777777" w:rsidR="00EF3884" w:rsidRPr="00BC2756" w:rsidRDefault="00EF3884" w:rsidP="004C7314">
            <w:pPr>
              <w:jc w:val="center"/>
              <w:rPr>
                <w:rFonts w:cs="Times New Roman"/>
                <w:sz w:val="20"/>
                <w:szCs w:val="20"/>
              </w:rPr>
            </w:pPr>
            <w:r w:rsidRPr="00BC2756">
              <w:rPr>
                <w:rFonts w:cs="Times New Roman"/>
                <w:sz w:val="20"/>
                <w:szCs w:val="20"/>
              </w:rPr>
              <w:t>ул. Комсомольская, 230</w:t>
            </w:r>
          </w:p>
        </w:tc>
        <w:tc>
          <w:tcPr>
            <w:tcW w:w="390" w:type="pct"/>
          </w:tcPr>
          <w:p w14:paraId="20610F78" w14:textId="77777777" w:rsidR="00EF3884" w:rsidRPr="00BC2756" w:rsidRDefault="00EF3884" w:rsidP="004C7314">
            <w:pPr>
              <w:jc w:val="center"/>
              <w:rPr>
                <w:rFonts w:cs="Times New Roman"/>
                <w:bCs/>
                <w:color w:val="000000"/>
                <w:sz w:val="20"/>
                <w:szCs w:val="20"/>
              </w:rPr>
            </w:pPr>
            <w:r w:rsidRPr="00BC2756">
              <w:rPr>
                <w:rFonts w:cs="Times New Roman"/>
                <w:bCs/>
                <w:color w:val="000000"/>
                <w:sz w:val="20"/>
                <w:szCs w:val="20"/>
              </w:rPr>
              <w:t>ул. Локомотивная, 2</w:t>
            </w:r>
          </w:p>
        </w:tc>
        <w:tc>
          <w:tcPr>
            <w:tcW w:w="282" w:type="pct"/>
          </w:tcPr>
          <w:p w14:paraId="469B2AB0" w14:textId="77777777" w:rsidR="00EF3884" w:rsidRPr="00BC2756" w:rsidRDefault="00EF3884" w:rsidP="004C7314">
            <w:pPr>
              <w:jc w:val="center"/>
              <w:rPr>
                <w:rFonts w:cs="Times New Roman"/>
                <w:color w:val="000000"/>
                <w:sz w:val="20"/>
                <w:szCs w:val="20"/>
              </w:rPr>
            </w:pPr>
            <w:r w:rsidRPr="00BC2756">
              <w:rPr>
                <w:rFonts w:cs="Times New Roman"/>
                <w:color w:val="000000"/>
                <w:sz w:val="20"/>
                <w:szCs w:val="20"/>
              </w:rPr>
              <w:t>ул. Пушкина, 2</w:t>
            </w:r>
          </w:p>
        </w:tc>
        <w:tc>
          <w:tcPr>
            <w:tcW w:w="283" w:type="pct"/>
          </w:tcPr>
          <w:p w14:paraId="49C16F57" w14:textId="77777777" w:rsidR="00EF3884" w:rsidRPr="00BC2756" w:rsidRDefault="00EF3884" w:rsidP="004C7314">
            <w:pPr>
              <w:jc w:val="center"/>
              <w:rPr>
                <w:rFonts w:cs="Times New Roman"/>
                <w:sz w:val="20"/>
                <w:szCs w:val="20"/>
              </w:rPr>
            </w:pPr>
            <w:r w:rsidRPr="00BC2756">
              <w:rPr>
                <w:rFonts w:cs="Times New Roman"/>
                <w:sz w:val="20"/>
                <w:szCs w:val="20"/>
              </w:rPr>
              <w:t>ул. Районная, 23</w:t>
            </w:r>
          </w:p>
        </w:tc>
        <w:tc>
          <w:tcPr>
            <w:tcW w:w="414" w:type="pct"/>
          </w:tcPr>
          <w:p w14:paraId="51F0FD45" w14:textId="77777777" w:rsidR="00EF3884" w:rsidRPr="00BC2756" w:rsidRDefault="00EF3884" w:rsidP="004C7314">
            <w:pPr>
              <w:jc w:val="center"/>
              <w:rPr>
                <w:rFonts w:cs="Times New Roman"/>
                <w:sz w:val="20"/>
                <w:szCs w:val="20"/>
              </w:rPr>
            </w:pPr>
            <w:r w:rsidRPr="00BC2756">
              <w:rPr>
                <w:rFonts w:cs="Times New Roman"/>
                <w:color w:val="000000"/>
                <w:sz w:val="20"/>
                <w:szCs w:val="20"/>
              </w:rPr>
              <w:t>ул. Комсомольская, 208</w:t>
            </w:r>
          </w:p>
        </w:tc>
      </w:tr>
      <w:tr w:rsidR="00EF3884" w:rsidRPr="00BC2756" w14:paraId="19F24E18" w14:textId="77777777" w:rsidTr="00336172">
        <w:trPr>
          <w:trHeight w:val="570"/>
        </w:trPr>
        <w:tc>
          <w:tcPr>
            <w:tcW w:w="221" w:type="pct"/>
          </w:tcPr>
          <w:p w14:paraId="682BC5E8" w14:textId="77777777" w:rsidR="00EF3884" w:rsidRPr="00BC2756" w:rsidRDefault="00EF3884"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w:t>
            </w:r>
          </w:p>
        </w:tc>
        <w:tc>
          <w:tcPr>
            <w:tcW w:w="1096" w:type="pct"/>
          </w:tcPr>
          <w:p w14:paraId="72544DC3" w14:textId="77777777" w:rsidR="00EF3884" w:rsidRPr="00BC2756" w:rsidRDefault="00EF3884" w:rsidP="00A96FFF">
            <w:pPr>
              <w:widowControl w:val="0"/>
              <w:suppressAutoHyphens w:val="0"/>
              <w:jc w:val="both"/>
              <w:rPr>
                <w:rFonts w:cs="Times New Roman"/>
                <w:bCs/>
                <w:sz w:val="20"/>
                <w:szCs w:val="20"/>
                <w:lang w:eastAsia="ru-RU"/>
              </w:rPr>
            </w:pPr>
            <w:r w:rsidRPr="00BC2756">
              <w:rPr>
                <w:rFonts w:cs="Times New Roman"/>
                <w:bCs/>
                <w:sz w:val="20"/>
                <w:szCs w:val="20"/>
                <w:lang w:eastAsia="ru-RU"/>
              </w:rPr>
              <w:t>Содержание и текущий ремонт общего имущества в многоквартирном доме</w:t>
            </w:r>
          </w:p>
        </w:tc>
        <w:tc>
          <w:tcPr>
            <w:tcW w:w="399" w:type="pct"/>
          </w:tcPr>
          <w:p w14:paraId="2738350B" w14:textId="77777777" w:rsidR="00EF3884" w:rsidRPr="00BC2756" w:rsidRDefault="00EF3884" w:rsidP="004C7314">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94" w:type="pct"/>
          </w:tcPr>
          <w:p w14:paraId="32579C92" w14:textId="77777777" w:rsidR="00EF3884" w:rsidRPr="00BC2756" w:rsidRDefault="00EF3884" w:rsidP="004C7314">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52" w:type="pct"/>
          </w:tcPr>
          <w:p w14:paraId="661E6201" w14:textId="77777777" w:rsidR="00EF3884" w:rsidRPr="00BC2756" w:rsidRDefault="00EF3884" w:rsidP="004C7314">
            <w:pPr>
              <w:jc w:val="center"/>
              <w:rPr>
                <w:rFonts w:cs="Times New Roman"/>
                <w:bCs/>
                <w:sz w:val="20"/>
                <w:szCs w:val="20"/>
              </w:rPr>
            </w:pPr>
            <w:r w:rsidRPr="00BC2756">
              <w:rPr>
                <w:rFonts w:cs="Times New Roman"/>
                <w:bCs/>
                <w:sz w:val="20"/>
                <w:szCs w:val="20"/>
              </w:rPr>
              <w:t>3</w:t>
            </w:r>
            <w:r>
              <w:rPr>
                <w:rFonts w:cs="Times New Roman"/>
                <w:bCs/>
                <w:sz w:val="20"/>
                <w:szCs w:val="20"/>
              </w:rPr>
              <w:t>4,34</w:t>
            </w:r>
          </w:p>
        </w:tc>
        <w:tc>
          <w:tcPr>
            <w:tcW w:w="341" w:type="pct"/>
          </w:tcPr>
          <w:p w14:paraId="36A2BFD1" w14:textId="77777777" w:rsidR="00EF3884" w:rsidRPr="00BC2756" w:rsidRDefault="00EF3884" w:rsidP="004C7314">
            <w:pPr>
              <w:jc w:val="center"/>
              <w:rPr>
                <w:rFonts w:cs="Times New Roman"/>
                <w:bCs/>
                <w:sz w:val="20"/>
                <w:szCs w:val="20"/>
              </w:rPr>
            </w:pPr>
            <w:r>
              <w:rPr>
                <w:rFonts w:cs="Times New Roman"/>
                <w:bCs/>
                <w:sz w:val="20"/>
                <w:szCs w:val="20"/>
              </w:rPr>
              <w:t>43,16</w:t>
            </w:r>
          </w:p>
        </w:tc>
        <w:tc>
          <w:tcPr>
            <w:tcW w:w="414" w:type="pct"/>
          </w:tcPr>
          <w:p w14:paraId="1637A8D1" w14:textId="77777777" w:rsidR="00EF3884" w:rsidRPr="00BC2756" w:rsidRDefault="00EF3884" w:rsidP="004C7314">
            <w:pPr>
              <w:jc w:val="center"/>
              <w:rPr>
                <w:rFonts w:cs="Times New Roman"/>
                <w:bCs/>
                <w:sz w:val="20"/>
                <w:szCs w:val="20"/>
              </w:rPr>
            </w:pPr>
            <w:r>
              <w:rPr>
                <w:rFonts w:cs="Times New Roman"/>
                <w:bCs/>
                <w:sz w:val="20"/>
                <w:szCs w:val="20"/>
              </w:rPr>
              <w:t>50,6</w:t>
            </w:r>
          </w:p>
        </w:tc>
        <w:tc>
          <w:tcPr>
            <w:tcW w:w="414" w:type="pct"/>
          </w:tcPr>
          <w:p w14:paraId="70542467" w14:textId="77777777" w:rsidR="00EF3884" w:rsidRPr="00BC2756" w:rsidRDefault="00EF3884" w:rsidP="004C7314">
            <w:pPr>
              <w:jc w:val="center"/>
              <w:rPr>
                <w:rFonts w:cs="Times New Roman"/>
                <w:bCs/>
                <w:sz w:val="20"/>
                <w:szCs w:val="20"/>
              </w:rPr>
            </w:pPr>
            <w:r>
              <w:rPr>
                <w:rFonts w:cs="Times New Roman"/>
                <w:bCs/>
                <w:sz w:val="20"/>
                <w:szCs w:val="20"/>
              </w:rPr>
              <w:t>54,7</w:t>
            </w:r>
          </w:p>
        </w:tc>
        <w:tc>
          <w:tcPr>
            <w:tcW w:w="390" w:type="pct"/>
          </w:tcPr>
          <w:p w14:paraId="67057262" w14:textId="77777777" w:rsidR="00EF3884" w:rsidRPr="00BC2756" w:rsidRDefault="00EF3884" w:rsidP="004C7314">
            <w:pPr>
              <w:jc w:val="center"/>
              <w:rPr>
                <w:rFonts w:cs="Times New Roman"/>
                <w:bCs/>
                <w:sz w:val="20"/>
                <w:szCs w:val="20"/>
              </w:rPr>
            </w:pPr>
            <w:r>
              <w:rPr>
                <w:rFonts w:cs="Times New Roman"/>
                <w:bCs/>
                <w:sz w:val="20"/>
                <w:szCs w:val="20"/>
              </w:rPr>
              <w:t>42,41</w:t>
            </w:r>
          </w:p>
        </w:tc>
        <w:tc>
          <w:tcPr>
            <w:tcW w:w="282" w:type="pct"/>
          </w:tcPr>
          <w:p w14:paraId="57021A41" w14:textId="77777777" w:rsidR="00EF3884" w:rsidRPr="00BC2756" w:rsidRDefault="00EF3884" w:rsidP="004C7314">
            <w:pPr>
              <w:jc w:val="center"/>
              <w:rPr>
                <w:rFonts w:cs="Times New Roman"/>
                <w:bCs/>
                <w:sz w:val="20"/>
                <w:szCs w:val="20"/>
              </w:rPr>
            </w:pPr>
            <w:r w:rsidRPr="00BC2756">
              <w:rPr>
                <w:rFonts w:cs="Times New Roman"/>
                <w:bCs/>
                <w:sz w:val="20"/>
                <w:szCs w:val="20"/>
              </w:rPr>
              <w:t>5</w:t>
            </w:r>
            <w:r>
              <w:rPr>
                <w:rFonts w:cs="Times New Roman"/>
                <w:bCs/>
                <w:sz w:val="20"/>
                <w:szCs w:val="20"/>
              </w:rPr>
              <w:t>7,81</w:t>
            </w:r>
          </w:p>
        </w:tc>
        <w:tc>
          <w:tcPr>
            <w:tcW w:w="283" w:type="pct"/>
          </w:tcPr>
          <w:p w14:paraId="06B604BC" w14:textId="77777777" w:rsidR="00EF3884" w:rsidRPr="00BC2756" w:rsidRDefault="00EF3884" w:rsidP="004C7314">
            <w:pPr>
              <w:jc w:val="center"/>
              <w:rPr>
                <w:rFonts w:cs="Times New Roman"/>
                <w:bCs/>
                <w:sz w:val="20"/>
                <w:szCs w:val="20"/>
              </w:rPr>
            </w:pPr>
            <w:r>
              <w:rPr>
                <w:rFonts w:cs="Times New Roman"/>
                <w:bCs/>
                <w:sz w:val="20"/>
                <w:szCs w:val="20"/>
              </w:rPr>
              <w:t>51,07</w:t>
            </w:r>
          </w:p>
        </w:tc>
        <w:tc>
          <w:tcPr>
            <w:tcW w:w="414" w:type="pct"/>
          </w:tcPr>
          <w:p w14:paraId="2DF48DD7" w14:textId="77777777" w:rsidR="00EF3884" w:rsidRPr="00BC2756" w:rsidRDefault="00EF3884" w:rsidP="00070B72">
            <w:pPr>
              <w:jc w:val="center"/>
              <w:rPr>
                <w:rFonts w:cs="Times New Roman"/>
                <w:bCs/>
                <w:sz w:val="20"/>
                <w:szCs w:val="20"/>
              </w:rPr>
            </w:pPr>
            <w:r>
              <w:rPr>
                <w:rFonts w:cs="Times New Roman"/>
                <w:bCs/>
                <w:sz w:val="20"/>
                <w:szCs w:val="20"/>
              </w:rPr>
              <w:t>37,49</w:t>
            </w:r>
          </w:p>
        </w:tc>
      </w:tr>
      <w:tr w:rsidR="00EF3884" w:rsidRPr="00BC2756" w14:paraId="49505BCB" w14:textId="77777777" w:rsidTr="00336172">
        <w:trPr>
          <w:trHeight w:val="570"/>
        </w:trPr>
        <w:tc>
          <w:tcPr>
            <w:tcW w:w="221" w:type="pct"/>
          </w:tcPr>
          <w:p w14:paraId="7FAAB227" w14:textId="77777777" w:rsidR="00EF3884" w:rsidRPr="00BC2756" w:rsidRDefault="00EF3884"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1.1</w:t>
            </w:r>
          </w:p>
        </w:tc>
        <w:tc>
          <w:tcPr>
            <w:tcW w:w="1096" w:type="pct"/>
          </w:tcPr>
          <w:p w14:paraId="52816E4A" w14:textId="19B5FC2B" w:rsidR="00EF3884" w:rsidRPr="00BC2756" w:rsidRDefault="00EF3884" w:rsidP="00A96FFF">
            <w:pPr>
              <w:widowControl w:val="0"/>
              <w:suppressAutoHyphens w:val="0"/>
              <w:jc w:val="both"/>
              <w:rPr>
                <w:rFonts w:cs="Times New Roman"/>
                <w:bCs/>
                <w:sz w:val="20"/>
                <w:szCs w:val="20"/>
                <w:lang w:eastAsia="ru-RU"/>
              </w:rPr>
            </w:pPr>
            <w:r w:rsidRPr="00BC2756">
              <w:rPr>
                <w:rFonts w:cs="Times New Roman"/>
                <w:bCs/>
                <w:sz w:val="20"/>
                <w:szCs w:val="20"/>
                <w:lang w:eastAsia="ru-RU"/>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w:t>
            </w:r>
            <w:r w:rsidR="00B40AB2">
              <w:rPr>
                <w:rFonts w:cs="Times New Roman"/>
                <w:bCs/>
                <w:sz w:val="20"/>
                <w:szCs w:val="20"/>
                <w:lang w:eastAsia="ru-RU"/>
              </w:rPr>
              <w:t>внутренней</w:t>
            </w:r>
            <w:r w:rsidRPr="00BC2756">
              <w:rPr>
                <w:rFonts w:cs="Times New Roman"/>
                <w:bCs/>
                <w:sz w:val="20"/>
                <w:szCs w:val="20"/>
                <w:lang w:eastAsia="ru-RU"/>
              </w:rPr>
              <w:t xml:space="preserve"> отделки, полов) многоквартирных домов</w:t>
            </w:r>
          </w:p>
        </w:tc>
        <w:tc>
          <w:tcPr>
            <w:tcW w:w="399" w:type="pct"/>
          </w:tcPr>
          <w:p w14:paraId="4A70EAEB" w14:textId="77777777" w:rsidR="00EF3884" w:rsidRPr="00BC2756" w:rsidRDefault="00EF3884" w:rsidP="004C7314">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94" w:type="pct"/>
          </w:tcPr>
          <w:p w14:paraId="68F111A2" w14:textId="77777777" w:rsidR="00EF3884" w:rsidRPr="00BC2756" w:rsidRDefault="00EF3884" w:rsidP="004C7314">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52" w:type="pct"/>
          </w:tcPr>
          <w:p w14:paraId="033E7302" w14:textId="77777777" w:rsidR="00EF3884" w:rsidRPr="00BC2756" w:rsidRDefault="00EF3884" w:rsidP="004C7314">
            <w:pPr>
              <w:jc w:val="center"/>
              <w:rPr>
                <w:rFonts w:cs="Times New Roman"/>
                <w:bCs/>
                <w:sz w:val="20"/>
                <w:szCs w:val="20"/>
              </w:rPr>
            </w:pPr>
            <w:r w:rsidRPr="00BC2756">
              <w:rPr>
                <w:rFonts w:cs="Times New Roman"/>
                <w:bCs/>
                <w:sz w:val="20"/>
                <w:szCs w:val="20"/>
              </w:rPr>
              <w:t>0,00</w:t>
            </w:r>
          </w:p>
        </w:tc>
        <w:tc>
          <w:tcPr>
            <w:tcW w:w="341" w:type="pct"/>
          </w:tcPr>
          <w:p w14:paraId="0DCED092" w14:textId="77777777" w:rsidR="00EF3884" w:rsidRPr="00BC2756" w:rsidRDefault="00EF3884" w:rsidP="004C7314">
            <w:pPr>
              <w:jc w:val="center"/>
              <w:rPr>
                <w:rFonts w:cs="Times New Roman"/>
                <w:bCs/>
                <w:sz w:val="20"/>
                <w:szCs w:val="20"/>
              </w:rPr>
            </w:pPr>
            <w:r w:rsidRPr="00BC2756">
              <w:rPr>
                <w:rFonts w:cs="Times New Roman"/>
                <w:bCs/>
                <w:sz w:val="20"/>
                <w:szCs w:val="20"/>
              </w:rPr>
              <w:t>0,00</w:t>
            </w:r>
          </w:p>
        </w:tc>
        <w:tc>
          <w:tcPr>
            <w:tcW w:w="414" w:type="pct"/>
          </w:tcPr>
          <w:p w14:paraId="526E2409" w14:textId="77777777" w:rsidR="00EF3884" w:rsidRPr="00BC2756" w:rsidRDefault="00EF3884" w:rsidP="004C7314">
            <w:pPr>
              <w:jc w:val="center"/>
              <w:rPr>
                <w:rFonts w:cs="Times New Roman"/>
                <w:bCs/>
                <w:sz w:val="20"/>
                <w:szCs w:val="20"/>
              </w:rPr>
            </w:pPr>
            <w:r w:rsidRPr="00BC2756">
              <w:rPr>
                <w:rFonts w:cs="Times New Roman"/>
                <w:bCs/>
                <w:sz w:val="20"/>
                <w:szCs w:val="20"/>
              </w:rPr>
              <w:t>0,00</w:t>
            </w:r>
          </w:p>
        </w:tc>
        <w:tc>
          <w:tcPr>
            <w:tcW w:w="414" w:type="pct"/>
          </w:tcPr>
          <w:p w14:paraId="66696142" w14:textId="77777777" w:rsidR="00EF3884" w:rsidRPr="00BC2756" w:rsidRDefault="00EF3884" w:rsidP="004C7314">
            <w:pPr>
              <w:jc w:val="center"/>
              <w:rPr>
                <w:rFonts w:cs="Times New Roman"/>
                <w:bCs/>
                <w:sz w:val="20"/>
                <w:szCs w:val="20"/>
              </w:rPr>
            </w:pPr>
            <w:r w:rsidRPr="00BC2756">
              <w:rPr>
                <w:rFonts w:cs="Times New Roman"/>
                <w:bCs/>
                <w:sz w:val="20"/>
                <w:szCs w:val="20"/>
              </w:rPr>
              <w:t>0,00</w:t>
            </w:r>
          </w:p>
        </w:tc>
        <w:tc>
          <w:tcPr>
            <w:tcW w:w="390" w:type="pct"/>
          </w:tcPr>
          <w:p w14:paraId="73C501B5" w14:textId="77777777" w:rsidR="00EF3884" w:rsidRPr="00BC2756" w:rsidRDefault="00EF3884" w:rsidP="004C7314">
            <w:pPr>
              <w:jc w:val="center"/>
              <w:rPr>
                <w:rFonts w:cs="Times New Roman"/>
                <w:bCs/>
                <w:sz w:val="20"/>
                <w:szCs w:val="20"/>
              </w:rPr>
            </w:pPr>
            <w:r w:rsidRPr="00BC2756">
              <w:rPr>
                <w:rFonts w:cs="Times New Roman"/>
                <w:bCs/>
                <w:sz w:val="20"/>
                <w:szCs w:val="20"/>
              </w:rPr>
              <w:t>0,00</w:t>
            </w:r>
          </w:p>
        </w:tc>
        <w:tc>
          <w:tcPr>
            <w:tcW w:w="282" w:type="pct"/>
          </w:tcPr>
          <w:p w14:paraId="67DF69B3" w14:textId="77777777" w:rsidR="00EF3884" w:rsidRPr="00BC2756" w:rsidRDefault="00EF3884" w:rsidP="004C7314">
            <w:pPr>
              <w:jc w:val="center"/>
              <w:rPr>
                <w:rFonts w:cs="Times New Roman"/>
                <w:bCs/>
                <w:sz w:val="20"/>
                <w:szCs w:val="20"/>
              </w:rPr>
            </w:pPr>
            <w:r>
              <w:rPr>
                <w:rFonts w:cs="Times New Roman"/>
                <w:bCs/>
                <w:sz w:val="20"/>
                <w:szCs w:val="20"/>
              </w:rPr>
              <w:t>40,13</w:t>
            </w:r>
          </w:p>
        </w:tc>
        <w:tc>
          <w:tcPr>
            <w:tcW w:w="283" w:type="pct"/>
          </w:tcPr>
          <w:p w14:paraId="00E6D611" w14:textId="77777777" w:rsidR="00EF3884" w:rsidRPr="00BC2756" w:rsidRDefault="00EF3884" w:rsidP="004C7314">
            <w:pPr>
              <w:jc w:val="center"/>
              <w:rPr>
                <w:rFonts w:cs="Times New Roman"/>
                <w:bCs/>
                <w:sz w:val="20"/>
                <w:szCs w:val="20"/>
              </w:rPr>
            </w:pPr>
            <w:r w:rsidRPr="00BC2756">
              <w:rPr>
                <w:rFonts w:cs="Times New Roman"/>
                <w:bCs/>
                <w:sz w:val="20"/>
                <w:szCs w:val="20"/>
              </w:rPr>
              <w:t>0,00</w:t>
            </w:r>
          </w:p>
        </w:tc>
        <w:tc>
          <w:tcPr>
            <w:tcW w:w="414" w:type="pct"/>
          </w:tcPr>
          <w:p w14:paraId="7E09640E" w14:textId="77777777" w:rsidR="00EF3884" w:rsidRPr="00BC2756" w:rsidRDefault="00EF3884" w:rsidP="004C7314">
            <w:pPr>
              <w:jc w:val="center"/>
              <w:rPr>
                <w:rFonts w:cs="Times New Roman"/>
                <w:bCs/>
                <w:sz w:val="20"/>
                <w:szCs w:val="20"/>
              </w:rPr>
            </w:pPr>
            <w:r w:rsidRPr="00BC2756">
              <w:rPr>
                <w:rFonts w:cs="Times New Roman"/>
                <w:bCs/>
                <w:sz w:val="20"/>
                <w:szCs w:val="20"/>
              </w:rPr>
              <w:t>0,00</w:t>
            </w:r>
          </w:p>
        </w:tc>
      </w:tr>
      <w:tr w:rsidR="00EF3884" w:rsidRPr="00BC2756" w14:paraId="6CA341BB" w14:textId="77777777" w:rsidTr="00336172">
        <w:trPr>
          <w:trHeight w:val="600"/>
        </w:trPr>
        <w:tc>
          <w:tcPr>
            <w:tcW w:w="221" w:type="pct"/>
          </w:tcPr>
          <w:p w14:paraId="2ADE4FCB" w14:textId="77777777" w:rsidR="00EF3884" w:rsidRPr="00BC2756" w:rsidRDefault="00EF3884"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w:t>
            </w:r>
          </w:p>
        </w:tc>
        <w:tc>
          <w:tcPr>
            <w:tcW w:w="1096" w:type="pct"/>
          </w:tcPr>
          <w:p w14:paraId="2DA7D871" w14:textId="77777777" w:rsidR="00EF3884" w:rsidRPr="00BC2756" w:rsidRDefault="00EF3884"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стен многоквартирных домов</w:t>
            </w:r>
          </w:p>
        </w:tc>
        <w:tc>
          <w:tcPr>
            <w:tcW w:w="399" w:type="pct"/>
          </w:tcPr>
          <w:p w14:paraId="1B273BA6" w14:textId="77777777" w:rsidR="00EF3884" w:rsidRPr="00BC2756" w:rsidRDefault="00EF3884" w:rsidP="004C7314">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94" w:type="pct"/>
          </w:tcPr>
          <w:p w14:paraId="4B28058D" w14:textId="77777777" w:rsidR="00EF3884" w:rsidRPr="00BC2756" w:rsidRDefault="00EF3884" w:rsidP="004C7314">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52" w:type="pct"/>
          </w:tcPr>
          <w:p w14:paraId="5969DF8B" w14:textId="77777777" w:rsidR="00EF3884" w:rsidRPr="00BC2756" w:rsidRDefault="00EF3884" w:rsidP="004C7314">
            <w:pPr>
              <w:jc w:val="center"/>
              <w:rPr>
                <w:rFonts w:cs="Times New Roman"/>
                <w:sz w:val="20"/>
                <w:szCs w:val="20"/>
              </w:rPr>
            </w:pPr>
            <w:r w:rsidRPr="00BC2756">
              <w:rPr>
                <w:rFonts w:cs="Times New Roman"/>
                <w:sz w:val="20"/>
                <w:szCs w:val="20"/>
              </w:rPr>
              <w:t>0,00</w:t>
            </w:r>
          </w:p>
        </w:tc>
        <w:tc>
          <w:tcPr>
            <w:tcW w:w="341" w:type="pct"/>
          </w:tcPr>
          <w:p w14:paraId="4DB1B1DC" w14:textId="77777777" w:rsidR="00EF3884" w:rsidRPr="00BC2756" w:rsidRDefault="00EF3884" w:rsidP="004C7314">
            <w:pPr>
              <w:jc w:val="center"/>
              <w:rPr>
                <w:rFonts w:cs="Times New Roman"/>
                <w:sz w:val="20"/>
                <w:szCs w:val="20"/>
              </w:rPr>
            </w:pPr>
            <w:r w:rsidRPr="00BC2756">
              <w:rPr>
                <w:rFonts w:cs="Times New Roman"/>
                <w:sz w:val="20"/>
                <w:szCs w:val="20"/>
              </w:rPr>
              <w:t>0,00</w:t>
            </w:r>
          </w:p>
        </w:tc>
        <w:tc>
          <w:tcPr>
            <w:tcW w:w="414" w:type="pct"/>
          </w:tcPr>
          <w:p w14:paraId="075C2CA3" w14:textId="77777777" w:rsidR="00EF3884" w:rsidRPr="00BC2756" w:rsidRDefault="00EF3884" w:rsidP="004C7314">
            <w:pPr>
              <w:jc w:val="center"/>
              <w:rPr>
                <w:rFonts w:cs="Times New Roman"/>
                <w:sz w:val="20"/>
                <w:szCs w:val="20"/>
              </w:rPr>
            </w:pPr>
            <w:r w:rsidRPr="00BC2756">
              <w:rPr>
                <w:rFonts w:cs="Times New Roman"/>
                <w:sz w:val="20"/>
                <w:szCs w:val="20"/>
              </w:rPr>
              <w:t>0,00</w:t>
            </w:r>
          </w:p>
        </w:tc>
        <w:tc>
          <w:tcPr>
            <w:tcW w:w="414" w:type="pct"/>
          </w:tcPr>
          <w:p w14:paraId="762913B2" w14:textId="77777777" w:rsidR="00EF3884" w:rsidRPr="00BC2756" w:rsidRDefault="00EF3884" w:rsidP="004C7314">
            <w:pPr>
              <w:jc w:val="center"/>
              <w:rPr>
                <w:rFonts w:cs="Times New Roman"/>
                <w:sz w:val="20"/>
                <w:szCs w:val="20"/>
              </w:rPr>
            </w:pPr>
            <w:r w:rsidRPr="00BC2756">
              <w:rPr>
                <w:rFonts w:cs="Times New Roman"/>
                <w:sz w:val="20"/>
                <w:szCs w:val="20"/>
              </w:rPr>
              <w:t>0,00</w:t>
            </w:r>
          </w:p>
        </w:tc>
        <w:tc>
          <w:tcPr>
            <w:tcW w:w="390" w:type="pct"/>
          </w:tcPr>
          <w:p w14:paraId="20E5937E" w14:textId="77777777" w:rsidR="00EF3884" w:rsidRPr="00BC2756" w:rsidRDefault="00EF3884" w:rsidP="004C7314">
            <w:pPr>
              <w:jc w:val="center"/>
              <w:rPr>
                <w:rFonts w:cs="Times New Roman"/>
                <w:sz w:val="20"/>
                <w:szCs w:val="20"/>
              </w:rPr>
            </w:pPr>
            <w:r w:rsidRPr="00BC2756">
              <w:rPr>
                <w:rFonts w:cs="Times New Roman"/>
                <w:sz w:val="20"/>
                <w:szCs w:val="20"/>
              </w:rPr>
              <w:t>0,00</w:t>
            </w:r>
          </w:p>
        </w:tc>
        <w:tc>
          <w:tcPr>
            <w:tcW w:w="282" w:type="pct"/>
          </w:tcPr>
          <w:p w14:paraId="22581E1E" w14:textId="77777777" w:rsidR="00EF3884" w:rsidRPr="00BC2756" w:rsidRDefault="00EF3884" w:rsidP="004C7314">
            <w:pPr>
              <w:jc w:val="center"/>
              <w:rPr>
                <w:rFonts w:cs="Times New Roman"/>
                <w:sz w:val="20"/>
                <w:szCs w:val="20"/>
              </w:rPr>
            </w:pPr>
            <w:r>
              <w:rPr>
                <w:rFonts w:cs="Times New Roman"/>
                <w:sz w:val="20"/>
                <w:szCs w:val="20"/>
              </w:rPr>
              <w:t>8,17</w:t>
            </w:r>
          </w:p>
        </w:tc>
        <w:tc>
          <w:tcPr>
            <w:tcW w:w="283" w:type="pct"/>
          </w:tcPr>
          <w:p w14:paraId="29883A78" w14:textId="77777777" w:rsidR="00EF3884" w:rsidRPr="00BC2756" w:rsidRDefault="00EF3884" w:rsidP="004C7314">
            <w:pPr>
              <w:jc w:val="center"/>
              <w:rPr>
                <w:rFonts w:cs="Times New Roman"/>
                <w:sz w:val="20"/>
                <w:szCs w:val="20"/>
              </w:rPr>
            </w:pPr>
            <w:r w:rsidRPr="00BC2756">
              <w:rPr>
                <w:rFonts w:cs="Times New Roman"/>
                <w:sz w:val="20"/>
                <w:szCs w:val="20"/>
              </w:rPr>
              <w:t>0,00</w:t>
            </w:r>
          </w:p>
        </w:tc>
        <w:tc>
          <w:tcPr>
            <w:tcW w:w="414" w:type="pct"/>
          </w:tcPr>
          <w:p w14:paraId="7A74C47F" w14:textId="77777777" w:rsidR="00EF3884" w:rsidRPr="00BC2756" w:rsidRDefault="00EF3884" w:rsidP="004C7314">
            <w:pPr>
              <w:jc w:val="center"/>
              <w:rPr>
                <w:rFonts w:cs="Times New Roman"/>
                <w:sz w:val="20"/>
                <w:szCs w:val="20"/>
              </w:rPr>
            </w:pPr>
            <w:r w:rsidRPr="00BC2756">
              <w:rPr>
                <w:rFonts w:cs="Times New Roman"/>
                <w:sz w:val="20"/>
                <w:szCs w:val="20"/>
              </w:rPr>
              <w:t>0,00</w:t>
            </w:r>
          </w:p>
        </w:tc>
      </w:tr>
      <w:tr w:rsidR="00956B4F" w:rsidRPr="00BC2756" w14:paraId="1101F742" w14:textId="77777777" w:rsidTr="00336172">
        <w:trPr>
          <w:trHeight w:val="900"/>
        </w:trPr>
        <w:tc>
          <w:tcPr>
            <w:tcW w:w="221" w:type="pct"/>
          </w:tcPr>
          <w:p w14:paraId="4E1D9E0A"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1.1.2</w:t>
            </w:r>
          </w:p>
        </w:tc>
        <w:tc>
          <w:tcPr>
            <w:tcW w:w="1096" w:type="pct"/>
          </w:tcPr>
          <w:p w14:paraId="6144D041"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399" w:type="pct"/>
          </w:tcPr>
          <w:p w14:paraId="27F639A9"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квартал</w:t>
            </w:r>
          </w:p>
        </w:tc>
        <w:tc>
          <w:tcPr>
            <w:tcW w:w="394" w:type="pct"/>
          </w:tcPr>
          <w:p w14:paraId="2C0EDF63"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4</w:t>
            </w:r>
          </w:p>
        </w:tc>
        <w:tc>
          <w:tcPr>
            <w:tcW w:w="352" w:type="pct"/>
          </w:tcPr>
          <w:p w14:paraId="519CAE6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02DAC224"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1F212DA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56E19F1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28A1D289"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631691A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73DFBE1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8200F91"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5DDEBC13" w14:textId="77777777" w:rsidTr="00336172">
        <w:trPr>
          <w:trHeight w:val="299"/>
        </w:trPr>
        <w:tc>
          <w:tcPr>
            <w:tcW w:w="221" w:type="pct"/>
          </w:tcPr>
          <w:p w14:paraId="137760B1"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1.1.3</w:t>
            </w:r>
          </w:p>
        </w:tc>
        <w:tc>
          <w:tcPr>
            <w:tcW w:w="1096" w:type="pct"/>
          </w:tcPr>
          <w:p w14:paraId="65C5253D"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399" w:type="pct"/>
          </w:tcPr>
          <w:p w14:paraId="5732852D"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квартал</w:t>
            </w:r>
          </w:p>
        </w:tc>
        <w:tc>
          <w:tcPr>
            <w:tcW w:w="394" w:type="pct"/>
          </w:tcPr>
          <w:p w14:paraId="482BFE6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4</w:t>
            </w:r>
          </w:p>
        </w:tc>
        <w:tc>
          <w:tcPr>
            <w:tcW w:w="352" w:type="pct"/>
          </w:tcPr>
          <w:p w14:paraId="5ACB238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3E1E229F"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8CE145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4EE0CF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5B7439A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14D44796" w14:textId="77777777" w:rsidR="00956B4F" w:rsidRPr="00BC2756" w:rsidRDefault="00956B4F" w:rsidP="004C7314">
            <w:pPr>
              <w:jc w:val="center"/>
              <w:rPr>
                <w:rFonts w:cs="Times New Roman"/>
                <w:sz w:val="20"/>
                <w:szCs w:val="20"/>
              </w:rPr>
            </w:pPr>
            <w:r w:rsidRPr="00BC2756">
              <w:rPr>
                <w:rFonts w:cs="Times New Roman"/>
                <w:sz w:val="20"/>
                <w:szCs w:val="20"/>
              </w:rPr>
              <w:t>0,0</w:t>
            </w:r>
            <w:r>
              <w:rPr>
                <w:rFonts w:cs="Times New Roman"/>
                <w:sz w:val="20"/>
                <w:szCs w:val="20"/>
              </w:rPr>
              <w:t>3</w:t>
            </w:r>
          </w:p>
        </w:tc>
        <w:tc>
          <w:tcPr>
            <w:tcW w:w="283" w:type="pct"/>
          </w:tcPr>
          <w:p w14:paraId="2ECAF46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F41E443"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222B32E8" w14:textId="77777777" w:rsidTr="00336172">
        <w:trPr>
          <w:trHeight w:val="900"/>
        </w:trPr>
        <w:tc>
          <w:tcPr>
            <w:tcW w:w="221" w:type="pct"/>
          </w:tcPr>
          <w:p w14:paraId="44E207A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1.1.4</w:t>
            </w:r>
          </w:p>
        </w:tc>
        <w:tc>
          <w:tcPr>
            <w:tcW w:w="1096" w:type="pct"/>
          </w:tcPr>
          <w:p w14:paraId="2E4CA14F"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лестниц многоквартирных домов</w:t>
            </w:r>
          </w:p>
        </w:tc>
        <w:tc>
          <w:tcPr>
            <w:tcW w:w="399" w:type="pct"/>
          </w:tcPr>
          <w:p w14:paraId="4CD50F0B"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94" w:type="pct"/>
          </w:tcPr>
          <w:p w14:paraId="24AEED71"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52" w:type="pct"/>
          </w:tcPr>
          <w:p w14:paraId="65D7D6B9"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24556CC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6F6016D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54591BEF"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799173F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5C1ACA4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0ACE25D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718EC39"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413395F5" w14:textId="77777777" w:rsidTr="00336172">
        <w:trPr>
          <w:trHeight w:val="900"/>
        </w:trPr>
        <w:tc>
          <w:tcPr>
            <w:tcW w:w="221" w:type="pct"/>
          </w:tcPr>
          <w:p w14:paraId="6E4CACD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1.1.5</w:t>
            </w:r>
          </w:p>
        </w:tc>
        <w:tc>
          <w:tcPr>
            <w:tcW w:w="1096" w:type="pct"/>
          </w:tcPr>
          <w:p w14:paraId="0E8FCE03"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фасадов многоквартирных домов</w:t>
            </w:r>
          </w:p>
        </w:tc>
        <w:tc>
          <w:tcPr>
            <w:tcW w:w="399" w:type="pct"/>
          </w:tcPr>
          <w:p w14:paraId="3DDF002A"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94" w:type="pct"/>
          </w:tcPr>
          <w:p w14:paraId="2F16122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52" w:type="pct"/>
          </w:tcPr>
          <w:p w14:paraId="7CC2C27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56AB7C2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500CEC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B0889D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519C10AF"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6B38E9C8" w14:textId="77777777" w:rsidR="00956B4F" w:rsidRPr="00BC2756" w:rsidRDefault="00956B4F" w:rsidP="004C7314">
            <w:pPr>
              <w:jc w:val="center"/>
              <w:rPr>
                <w:rFonts w:cs="Times New Roman"/>
                <w:sz w:val="20"/>
                <w:szCs w:val="20"/>
              </w:rPr>
            </w:pPr>
            <w:r w:rsidRPr="00BC2756">
              <w:rPr>
                <w:rFonts w:cs="Times New Roman"/>
                <w:sz w:val="20"/>
                <w:szCs w:val="20"/>
              </w:rPr>
              <w:t>6,</w:t>
            </w:r>
            <w:r>
              <w:rPr>
                <w:rFonts w:cs="Times New Roman"/>
                <w:sz w:val="20"/>
                <w:szCs w:val="20"/>
              </w:rPr>
              <w:t>90</w:t>
            </w:r>
          </w:p>
        </w:tc>
        <w:tc>
          <w:tcPr>
            <w:tcW w:w="283" w:type="pct"/>
          </w:tcPr>
          <w:p w14:paraId="016D803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60ABFDC7"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4BEA6558" w14:textId="77777777" w:rsidTr="00336172">
        <w:trPr>
          <w:trHeight w:val="900"/>
        </w:trPr>
        <w:tc>
          <w:tcPr>
            <w:tcW w:w="221" w:type="pct"/>
          </w:tcPr>
          <w:p w14:paraId="730CA999"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1.1.6</w:t>
            </w:r>
          </w:p>
        </w:tc>
        <w:tc>
          <w:tcPr>
            <w:tcW w:w="1096" w:type="pct"/>
          </w:tcPr>
          <w:p w14:paraId="47D34B5E"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w:t>
            </w:r>
          </w:p>
          <w:p w14:paraId="0FFF277F" w14:textId="77777777" w:rsidR="00956B4F" w:rsidRPr="00BC2756" w:rsidRDefault="00956B4F" w:rsidP="00A96FFF">
            <w:pPr>
              <w:widowControl w:val="0"/>
              <w:jc w:val="both"/>
              <w:rPr>
                <w:rFonts w:cs="Times New Roman"/>
                <w:sz w:val="20"/>
                <w:szCs w:val="20"/>
                <w:lang w:eastAsia="ru-RU"/>
              </w:rPr>
            </w:pPr>
            <w:r w:rsidRPr="00BC2756">
              <w:rPr>
                <w:rFonts w:cs="Times New Roman"/>
                <w:sz w:val="20"/>
                <w:szCs w:val="20"/>
                <w:lang w:eastAsia="ru-RU"/>
              </w:rPr>
              <w:t>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399" w:type="pct"/>
          </w:tcPr>
          <w:p w14:paraId="4A9AFE8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94" w:type="pct"/>
          </w:tcPr>
          <w:p w14:paraId="3722DD7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52" w:type="pct"/>
          </w:tcPr>
          <w:p w14:paraId="4F967A44"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5ADD5559"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3421F83"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1ABF8EED"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41DAE5A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05A81F91" w14:textId="77777777" w:rsidR="00956B4F" w:rsidRPr="00BC2756" w:rsidRDefault="00956B4F" w:rsidP="004C7314">
            <w:pPr>
              <w:jc w:val="center"/>
              <w:rPr>
                <w:rFonts w:cs="Times New Roman"/>
                <w:sz w:val="20"/>
                <w:szCs w:val="20"/>
              </w:rPr>
            </w:pPr>
            <w:r w:rsidRPr="00BC2756">
              <w:rPr>
                <w:rFonts w:cs="Times New Roman"/>
                <w:sz w:val="20"/>
                <w:szCs w:val="20"/>
              </w:rPr>
              <w:t>2</w:t>
            </w:r>
            <w:r>
              <w:rPr>
                <w:rFonts w:cs="Times New Roman"/>
                <w:sz w:val="20"/>
                <w:szCs w:val="20"/>
              </w:rPr>
              <w:t>5,03</w:t>
            </w:r>
          </w:p>
        </w:tc>
        <w:tc>
          <w:tcPr>
            <w:tcW w:w="283" w:type="pct"/>
          </w:tcPr>
          <w:p w14:paraId="1DCFBB7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4BE8467"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0BC3EE2E" w14:textId="77777777" w:rsidTr="00336172">
        <w:trPr>
          <w:trHeight w:val="1200"/>
        </w:trPr>
        <w:tc>
          <w:tcPr>
            <w:tcW w:w="221" w:type="pct"/>
          </w:tcPr>
          <w:p w14:paraId="7A3EB99B"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1.1.7</w:t>
            </w:r>
          </w:p>
        </w:tc>
        <w:tc>
          <w:tcPr>
            <w:tcW w:w="1096" w:type="pct"/>
          </w:tcPr>
          <w:p w14:paraId="53636AF0"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399" w:type="pct"/>
          </w:tcPr>
          <w:p w14:paraId="280A6E4D"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94" w:type="pct"/>
          </w:tcPr>
          <w:p w14:paraId="3336562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52" w:type="pct"/>
          </w:tcPr>
          <w:p w14:paraId="4693789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22855C8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B0D186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06F0C4D"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2F37C5BB"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09A9760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4521648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8A70DAA"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03864179" w14:textId="77777777" w:rsidTr="00336172">
        <w:trPr>
          <w:trHeight w:val="1200"/>
        </w:trPr>
        <w:tc>
          <w:tcPr>
            <w:tcW w:w="221" w:type="pct"/>
          </w:tcPr>
          <w:p w14:paraId="76950FC2"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1.1.8</w:t>
            </w:r>
          </w:p>
        </w:tc>
        <w:tc>
          <w:tcPr>
            <w:tcW w:w="1096" w:type="pct"/>
          </w:tcPr>
          <w:p w14:paraId="4F8A7665"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399" w:type="pct"/>
          </w:tcPr>
          <w:p w14:paraId="0DECD058"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94" w:type="pct"/>
          </w:tcPr>
          <w:p w14:paraId="510176AA"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52" w:type="pct"/>
          </w:tcPr>
          <w:p w14:paraId="4032488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641524A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C3A99A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F24CA84"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417A350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0850DF74"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2199286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1620CDDC"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4D2B563E" w14:textId="77777777" w:rsidTr="00336172">
        <w:trPr>
          <w:trHeight w:val="278"/>
        </w:trPr>
        <w:tc>
          <w:tcPr>
            <w:tcW w:w="221" w:type="pct"/>
          </w:tcPr>
          <w:p w14:paraId="508A7C8C" w14:textId="77777777" w:rsidR="00956B4F" w:rsidRPr="00BC2756" w:rsidRDefault="00956B4F" w:rsidP="004C7314">
            <w:pPr>
              <w:widowControl w:val="0"/>
              <w:suppressAutoHyphens w:val="0"/>
              <w:jc w:val="center"/>
              <w:rPr>
                <w:rFonts w:cs="Times New Roman"/>
                <w:bCs/>
                <w:sz w:val="20"/>
                <w:szCs w:val="20"/>
                <w:lang w:eastAsia="ru-RU"/>
              </w:rPr>
            </w:pPr>
            <w:r w:rsidRPr="00BC2756">
              <w:rPr>
                <w:rFonts w:cs="Times New Roman"/>
                <w:bCs/>
                <w:sz w:val="20"/>
                <w:szCs w:val="20"/>
                <w:lang w:eastAsia="ru-RU"/>
              </w:rPr>
              <w:t>1.2</w:t>
            </w:r>
          </w:p>
        </w:tc>
        <w:tc>
          <w:tcPr>
            <w:tcW w:w="1096" w:type="pct"/>
          </w:tcPr>
          <w:p w14:paraId="6BD8EC89" w14:textId="77777777" w:rsidR="00956B4F" w:rsidRPr="00BC2756" w:rsidRDefault="00956B4F" w:rsidP="00A96FFF">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 xml:space="preserve">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w:t>
            </w:r>
            <w:r w:rsidRPr="00BC2756">
              <w:rPr>
                <w:rFonts w:cs="Times New Roman"/>
                <w:bCs/>
                <w:color w:val="000000"/>
                <w:sz w:val="20"/>
                <w:szCs w:val="20"/>
                <w:lang w:eastAsia="ru-RU"/>
              </w:rPr>
              <w:lastRenderedPageBreak/>
              <w:t>(общежитии)</w:t>
            </w:r>
          </w:p>
        </w:tc>
        <w:tc>
          <w:tcPr>
            <w:tcW w:w="399" w:type="pct"/>
          </w:tcPr>
          <w:p w14:paraId="7BF73043"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lastRenderedPageBreak/>
              <w:t>х</w:t>
            </w:r>
          </w:p>
        </w:tc>
        <w:tc>
          <w:tcPr>
            <w:tcW w:w="394" w:type="pct"/>
          </w:tcPr>
          <w:p w14:paraId="55037B2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52" w:type="pct"/>
          </w:tcPr>
          <w:p w14:paraId="0197F736"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3</w:t>
            </w:r>
          </w:p>
        </w:tc>
        <w:tc>
          <w:tcPr>
            <w:tcW w:w="341" w:type="pct"/>
          </w:tcPr>
          <w:p w14:paraId="3DF39202" w14:textId="77777777" w:rsidR="00956B4F" w:rsidRPr="00BC2756" w:rsidRDefault="00956B4F" w:rsidP="004C7314">
            <w:pPr>
              <w:jc w:val="center"/>
              <w:rPr>
                <w:rFonts w:cs="Times New Roman"/>
                <w:bCs/>
                <w:sz w:val="20"/>
                <w:szCs w:val="20"/>
              </w:rPr>
            </w:pPr>
            <w:r>
              <w:rPr>
                <w:rFonts w:cs="Times New Roman"/>
                <w:bCs/>
                <w:sz w:val="20"/>
                <w:szCs w:val="20"/>
              </w:rPr>
              <w:t>2,0</w:t>
            </w:r>
          </w:p>
        </w:tc>
        <w:tc>
          <w:tcPr>
            <w:tcW w:w="414" w:type="pct"/>
          </w:tcPr>
          <w:p w14:paraId="45AC5DCC"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87</w:t>
            </w:r>
          </w:p>
        </w:tc>
        <w:tc>
          <w:tcPr>
            <w:tcW w:w="414" w:type="pct"/>
          </w:tcPr>
          <w:p w14:paraId="00973687" w14:textId="77777777" w:rsidR="00956B4F" w:rsidRPr="00BC2756" w:rsidRDefault="00956B4F" w:rsidP="004C7314">
            <w:pPr>
              <w:jc w:val="center"/>
              <w:rPr>
                <w:rFonts w:cs="Times New Roman"/>
                <w:bCs/>
                <w:sz w:val="20"/>
                <w:szCs w:val="20"/>
              </w:rPr>
            </w:pPr>
            <w:r w:rsidRPr="00BC2756">
              <w:rPr>
                <w:rFonts w:cs="Times New Roman"/>
                <w:bCs/>
                <w:sz w:val="20"/>
                <w:szCs w:val="20"/>
              </w:rPr>
              <w:t>0,</w:t>
            </w:r>
            <w:r>
              <w:rPr>
                <w:rFonts w:cs="Times New Roman"/>
                <w:bCs/>
                <w:sz w:val="20"/>
                <w:szCs w:val="20"/>
              </w:rPr>
              <w:t>75</w:t>
            </w:r>
          </w:p>
        </w:tc>
        <w:tc>
          <w:tcPr>
            <w:tcW w:w="390" w:type="pct"/>
          </w:tcPr>
          <w:p w14:paraId="44137D3C" w14:textId="77777777" w:rsidR="00956B4F" w:rsidRPr="00BC2756" w:rsidRDefault="00956B4F" w:rsidP="004C7314">
            <w:pPr>
              <w:jc w:val="center"/>
              <w:rPr>
                <w:rFonts w:cs="Times New Roman"/>
                <w:bCs/>
                <w:sz w:val="20"/>
                <w:szCs w:val="20"/>
              </w:rPr>
            </w:pPr>
            <w:r w:rsidRPr="00BC2756">
              <w:rPr>
                <w:rFonts w:cs="Times New Roman"/>
                <w:bCs/>
                <w:sz w:val="20"/>
                <w:szCs w:val="20"/>
              </w:rPr>
              <w:t>0,</w:t>
            </w:r>
            <w:r>
              <w:rPr>
                <w:rFonts w:cs="Times New Roman"/>
                <w:bCs/>
                <w:sz w:val="20"/>
                <w:szCs w:val="20"/>
              </w:rPr>
              <w:t>8</w:t>
            </w:r>
          </w:p>
        </w:tc>
        <w:tc>
          <w:tcPr>
            <w:tcW w:w="282" w:type="pct"/>
          </w:tcPr>
          <w:p w14:paraId="3AB8365F" w14:textId="77777777" w:rsidR="00956B4F" w:rsidRPr="00BC2756" w:rsidRDefault="00956B4F" w:rsidP="004C7314">
            <w:pPr>
              <w:jc w:val="center"/>
              <w:rPr>
                <w:rFonts w:cs="Times New Roman"/>
                <w:bCs/>
                <w:sz w:val="20"/>
                <w:szCs w:val="20"/>
              </w:rPr>
            </w:pPr>
            <w:r w:rsidRPr="00BC2756">
              <w:rPr>
                <w:rFonts w:cs="Times New Roman"/>
                <w:bCs/>
                <w:sz w:val="20"/>
                <w:szCs w:val="20"/>
              </w:rPr>
              <w:t>2,</w:t>
            </w:r>
            <w:r>
              <w:rPr>
                <w:rFonts w:cs="Times New Roman"/>
                <w:bCs/>
                <w:sz w:val="20"/>
                <w:szCs w:val="20"/>
              </w:rPr>
              <w:t>62</w:t>
            </w:r>
          </w:p>
        </w:tc>
        <w:tc>
          <w:tcPr>
            <w:tcW w:w="283" w:type="pct"/>
          </w:tcPr>
          <w:p w14:paraId="480ABC11"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5</w:t>
            </w:r>
          </w:p>
        </w:tc>
        <w:tc>
          <w:tcPr>
            <w:tcW w:w="414" w:type="pct"/>
          </w:tcPr>
          <w:p w14:paraId="7CDD3446"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31</w:t>
            </w:r>
          </w:p>
        </w:tc>
      </w:tr>
      <w:tr w:rsidR="00956B4F" w:rsidRPr="00BC2756" w14:paraId="70B74D9A" w14:textId="77777777" w:rsidTr="00336172">
        <w:trPr>
          <w:trHeight w:val="900"/>
        </w:trPr>
        <w:tc>
          <w:tcPr>
            <w:tcW w:w="221" w:type="pct"/>
          </w:tcPr>
          <w:p w14:paraId="12986942"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1.2.1</w:t>
            </w:r>
          </w:p>
        </w:tc>
        <w:tc>
          <w:tcPr>
            <w:tcW w:w="1096" w:type="pct"/>
          </w:tcPr>
          <w:p w14:paraId="7C0ACF8E"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399" w:type="pct"/>
          </w:tcPr>
          <w:p w14:paraId="45C97ED6"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5E13A225"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32404D7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67E7C66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A8DEE53"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1FCF13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4FBECFF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663D937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634F40C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C6DF0B0"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7A1DA0BC" w14:textId="77777777" w:rsidTr="00336172">
        <w:trPr>
          <w:trHeight w:val="600"/>
        </w:trPr>
        <w:tc>
          <w:tcPr>
            <w:tcW w:w="221" w:type="pct"/>
          </w:tcPr>
          <w:p w14:paraId="4328F997"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1.2.2</w:t>
            </w:r>
          </w:p>
        </w:tc>
        <w:tc>
          <w:tcPr>
            <w:tcW w:w="1096" w:type="pct"/>
          </w:tcPr>
          <w:p w14:paraId="15FBFE62"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Общий осмотр водопровода, канализации, горячего водоснабжения</w:t>
            </w:r>
          </w:p>
        </w:tc>
        <w:tc>
          <w:tcPr>
            <w:tcW w:w="399" w:type="pct"/>
          </w:tcPr>
          <w:p w14:paraId="7F5AB7FC"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56513C33"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057F61E6" w14:textId="77777777" w:rsidR="00956B4F" w:rsidRPr="00BC2756" w:rsidRDefault="00956B4F" w:rsidP="004C7314">
            <w:pPr>
              <w:jc w:val="center"/>
              <w:rPr>
                <w:rFonts w:cs="Times New Roman"/>
                <w:sz w:val="20"/>
                <w:szCs w:val="20"/>
              </w:rPr>
            </w:pPr>
            <w:r w:rsidRPr="00BC2756">
              <w:rPr>
                <w:rFonts w:cs="Times New Roman"/>
                <w:sz w:val="20"/>
                <w:szCs w:val="20"/>
              </w:rPr>
              <w:t>0,4</w:t>
            </w:r>
            <w:r>
              <w:rPr>
                <w:rFonts w:cs="Times New Roman"/>
                <w:sz w:val="20"/>
                <w:szCs w:val="20"/>
              </w:rPr>
              <w:t>7</w:t>
            </w:r>
          </w:p>
        </w:tc>
        <w:tc>
          <w:tcPr>
            <w:tcW w:w="341" w:type="pct"/>
          </w:tcPr>
          <w:p w14:paraId="02DB6137"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17</w:t>
            </w:r>
          </w:p>
        </w:tc>
        <w:tc>
          <w:tcPr>
            <w:tcW w:w="414" w:type="pct"/>
          </w:tcPr>
          <w:p w14:paraId="22D77F1C" w14:textId="77777777" w:rsidR="00956B4F" w:rsidRPr="00BC2756" w:rsidRDefault="00956B4F" w:rsidP="004C7314">
            <w:pPr>
              <w:jc w:val="center"/>
              <w:rPr>
                <w:rFonts w:cs="Times New Roman"/>
                <w:sz w:val="20"/>
                <w:szCs w:val="20"/>
              </w:rPr>
            </w:pPr>
            <w:r>
              <w:rPr>
                <w:rFonts w:cs="Times New Roman"/>
                <w:sz w:val="20"/>
                <w:szCs w:val="20"/>
              </w:rPr>
              <w:t>1,04</w:t>
            </w:r>
          </w:p>
        </w:tc>
        <w:tc>
          <w:tcPr>
            <w:tcW w:w="414" w:type="pct"/>
          </w:tcPr>
          <w:p w14:paraId="4034184F"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73</w:t>
            </w:r>
          </w:p>
        </w:tc>
        <w:tc>
          <w:tcPr>
            <w:tcW w:w="390" w:type="pct"/>
          </w:tcPr>
          <w:p w14:paraId="29955EF3"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7</w:t>
            </w:r>
          </w:p>
        </w:tc>
        <w:tc>
          <w:tcPr>
            <w:tcW w:w="282" w:type="pct"/>
          </w:tcPr>
          <w:p w14:paraId="6268585B" w14:textId="77777777" w:rsidR="00956B4F" w:rsidRPr="00BC2756" w:rsidRDefault="00956B4F" w:rsidP="004C7314">
            <w:pPr>
              <w:jc w:val="center"/>
              <w:rPr>
                <w:rFonts w:cs="Times New Roman"/>
                <w:sz w:val="20"/>
                <w:szCs w:val="20"/>
              </w:rPr>
            </w:pPr>
            <w:r>
              <w:rPr>
                <w:rFonts w:cs="Times New Roman"/>
                <w:sz w:val="20"/>
                <w:szCs w:val="20"/>
              </w:rPr>
              <w:t>1,12</w:t>
            </w:r>
          </w:p>
        </w:tc>
        <w:tc>
          <w:tcPr>
            <w:tcW w:w="283" w:type="pct"/>
          </w:tcPr>
          <w:p w14:paraId="58129138" w14:textId="77777777" w:rsidR="00956B4F" w:rsidRPr="00BC2756" w:rsidRDefault="00956B4F" w:rsidP="004C7314">
            <w:pPr>
              <w:jc w:val="center"/>
              <w:rPr>
                <w:rFonts w:cs="Times New Roman"/>
                <w:sz w:val="20"/>
                <w:szCs w:val="20"/>
              </w:rPr>
            </w:pPr>
            <w:r w:rsidRPr="00BC2756">
              <w:rPr>
                <w:rFonts w:cs="Times New Roman"/>
                <w:sz w:val="20"/>
                <w:szCs w:val="20"/>
              </w:rPr>
              <w:t>0,6</w:t>
            </w:r>
            <w:r>
              <w:rPr>
                <w:rFonts w:cs="Times New Roman"/>
                <w:sz w:val="20"/>
                <w:szCs w:val="20"/>
              </w:rPr>
              <w:t>7</w:t>
            </w:r>
          </w:p>
        </w:tc>
        <w:tc>
          <w:tcPr>
            <w:tcW w:w="414" w:type="pct"/>
          </w:tcPr>
          <w:p w14:paraId="26327E22"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62</w:t>
            </w:r>
          </w:p>
        </w:tc>
      </w:tr>
      <w:tr w:rsidR="00956B4F" w:rsidRPr="00BC2756" w14:paraId="0D7320F5" w14:textId="77777777" w:rsidTr="00336172">
        <w:trPr>
          <w:trHeight w:val="900"/>
        </w:trPr>
        <w:tc>
          <w:tcPr>
            <w:tcW w:w="221" w:type="pct"/>
          </w:tcPr>
          <w:p w14:paraId="5DAC49F3"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1.2.3</w:t>
            </w:r>
          </w:p>
        </w:tc>
        <w:tc>
          <w:tcPr>
            <w:tcW w:w="1096" w:type="pct"/>
          </w:tcPr>
          <w:p w14:paraId="359DE0A5"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399" w:type="pct"/>
          </w:tcPr>
          <w:p w14:paraId="04BFECF7"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51F27D19"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5EB5F8D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0618BC0F"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7ADBCA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5F2C08CB" w14:textId="77777777" w:rsidR="00956B4F" w:rsidRPr="00BC2756" w:rsidRDefault="00956B4F" w:rsidP="004C7314">
            <w:pPr>
              <w:jc w:val="center"/>
              <w:rPr>
                <w:rFonts w:cs="Times New Roman"/>
                <w:sz w:val="20"/>
                <w:szCs w:val="20"/>
              </w:rPr>
            </w:pPr>
            <w:r w:rsidRPr="00BC2756">
              <w:rPr>
                <w:rFonts w:cs="Times New Roman"/>
                <w:sz w:val="20"/>
                <w:szCs w:val="20"/>
              </w:rPr>
              <w:t>0,0</w:t>
            </w:r>
            <w:r>
              <w:rPr>
                <w:rFonts w:cs="Times New Roman"/>
                <w:sz w:val="20"/>
                <w:szCs w:val="20"/>
              </w:rPr>
              <w:t>3</w:t>
            </w:r>
          </w:p>
        </w:tc>
        <w:tc>
          <w:tcPr>
            <w:tcW w:w="390" w:type="pct"/>
          </w:tcPr>
          <w:p w14:paraId="375A4CC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1E3F6F5E"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83</w:t>
            </w:r>
          </w:p>
        </w:tc>
        <w:tc>
          <w:tcPr>
            <w:tcW w:w="283" w:type="pct"/>
          </w:tcPr>
          <w:p w14:paraId="02A0282B"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6C68D9A9"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7517A6A8" w14:textId="77777777" w:rsidTr="00336172">
        <w:trPr>
          <w:trHeight w:val="600"/>
        </w:trPr>
        <w:tc>
          <w:tcPr>
            <w:tcW w:w="221" w:type="pct"/>
          </w:tcPr>
          <w:p w14:paraId="14C41486"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1.2.4</w:t>
            </w:r>
          </w:p>
        </w:tc>
        <w:tc>
          <w:tcPr>
            <w:tcW w:w="1096" w:type="pct"/>
          </w:tcPr>
          <w:p w14:paraId="41541107"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Окончательная проверка при сдаче системы центрального отопления</w:t>
            </w:r>
          </w:p>
        </w:tc>
        <w:tc>
          <w:tcPr>
            <w:tcW w:w="399" w:type="pct"/>
          </w:tcPr>
          <w:p w14:paraId="511E03CC"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0784832D"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01A9159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4EAD025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7F58DA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24838E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17BBCBB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1A82DE2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2990901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4928C28"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74523BF4" w14:textId="77777777" w:rsidTr="00336172">
        <w:trPr>
          <w:trHeight w:val="900"/>
        </w:trPr>
        <w:tc>
          <w:tcPr>
            <w:tcW w:w="221" w:type="pct"/>
          </w:tcPr>
          <w:p w14:paraId="276169DA"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1.2.5</w:t>
            </w:r>
          </w:p>
        </w:tc>
        <w:tc>
          <w:tcPr>
            <w:tcW w:w="1096" w:type="pct"/>
          </w:tcPr>
          <w:p w14:paraId="5F269C8C"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399" w:type="pct"/>
          </w:tcPr>
          <w:p w14:paraId="6750843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16ED3EA0"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26883148"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82</w:t>
            </w:r>
          </w:p>
        </w:tc>
        <w:tc>
          <w:tcPr>
            <w:tcW w:w="341" w:type="pct"/>
          </w:tcPr>
          <w:p w14:paraId="51D750A0"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82</w:t>
            </w:r>
          </w:p>
        </w:tc>
        <w:tc>
          <w:tcPr>
            <w:tcW w:w="414" w:type="pct"/>
          </w:tcPr>
          <w:p w14:paraId="58D6D752"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82</w:t>
            </w:r>
          </w:p>
        </w:tc>
        <w:tc>
          <w:tcPr>
            <w:tcW w:w="414" w:type="pct"/>
          </w:tcPr>
          <w:p w14:paraId="450F50F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77A2B879"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282" w:type="pct"/>
          </w:tcPr>
          <w:p w14:paraId="388BED7F" w14:textId="77777777" w:rsidR="00956B4F" w:rsidRPr="00BC2756" w:rsidRDefault="00956B4F" w:rsidP="004C7314">
            <w:pPr>
              <w:jc w:val="center"/>
              <w:rPr>
                <w:rFonts w:cs="Times New Roman"/>
                <w:sz w:val="20"/>
                <w:szCs w:val="20"/>
              </w:rPr>
            </w:pPr>
            <w:r w:rsidRPr="00BC2756">
              <w:rPr>
                <w:rFonts w:cs="Times New Roman"/>
                <w:sz w:val="20"/>
                <w:szCs w:val="20"/>
              </w:rPr>
              <w:t>0,6</w:t>
            </w:r>
            <w:r>
              <w:rPr>
                <w:rFonts w:cs="Times New Roman"/>
                <w:sz w:val="20"/>
                <w:szCs w:val="20"/>
              </w:rPr>
              <w:t>7</w:t>
            </w:r>
          </w:p>
        </w:tc>
        <w:tc>
          <w:tcPr>
            <w:tcW w:w="283" w:type="pct"/>
          </w:tcPr>
          <w:p w14:paraId="6B22FE92"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83</w:t>
            </w:r>
          </w:p>
        </w:tc>
        <w:tc>
          <w:tcPr>
            <w:tcW w:w="414" w:type="pct"/>
          </w:tcPr>
          <w:p w14:paraId="17500811" w14:textId="77777777" w:rsidR="00956B4F" w:rsidRPr="00BC2756" w:rsidRDefault="00956B4F" w:rsidP="004C7314">
            <w:pPr>
              <w:jc w:val="center"/>
              <w:rPr>
                <w:rFonts w:cs="Times New Roman"/>
                <w:sz w:val="20"/>
                <w:szCs w:val="20"/>
              </w:rPr>
            </w:pPr>
            <w:r w:rsidRPr="00BC2756">
              <w:rPr>
                <w:rFonts w:cs="Times New Roman"/>
                <w:sz w:val="20"/>
                <w:szCs w:val="20"/>
              </w:rPr>
              <w:t>0,6</w:t>
            </w:r>
            <w:r>
              <w:rPr>
                <w:rFonts w:cs="Times New Roman"/>
                <w:sz w:val="20"/>
                <w:szCs w:val="20"/>
              </w:rPr>
              <w:t>8</w:t>
            </w:r>
          </w:p>
        </w:tc>
      </w:tr>
      <w:tr w:rsidR="00956B4F" w:rsidRPr="00BC2756" w14:paraId="7163F28F" w14:textId="77777777" w:rsidTr="00336172">
        <w:trPr>
          <w:trHeight w:val="823"/>
        </w:trPr>
        <w:tc>
          <w:tcPr>
            <w:tcW w:w="221" w:type="pct"/>
          </w:tcPr>
          <w:p w14:paraId="11D3004C"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1.2.6</w:t>
            </w:r>
          </w:p>
        </w:tc>
        <w:tc>
          <w:tcPr>
            <w:tcW w:w="1096" w:type="pct"/>
          </w:tcPr>
          <w:p w14:paraId="66BF1270"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Замена перегоревшей электролампы из патрона в местах общего пользования</w:t>
            </w:r>
          </w:p>
        </w:tc>
        <w:tc>
          <w:tcPr>
            <w:tcW w:w="399" w:type="pct"/>
          </w:tcPr>
          <w:p w14:paraId="4B3340A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по мере необходимости</w:t>
            </w:r>
          </w:p>
        </w:tc>
        <w:tc>
          <w:tcPr>
            <w:tcW w:w="394" w:type="pct"/>
          </w:tcPr>
          <w:p w14:paraId="084545EE"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w:t>
            </w:r>
          </w:p>
        </w:tc>
        <w:tc>
          <w:tcPr>
            <w:tcW w:w="352" w:type="pct"/>
          </w:tcPr>
          <w:p w14:paraId="6498727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476BD8C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EA59FD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2F0FAFB"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11D931C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545824F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548E167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C158A35"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59895B1D" w14:textId="77777777" w:rsidTr="00336172">
        <w:trPr>
          <w:trHeight w:val="855"/>
        </w:trPr>
        <w:tc>
          <w:tcPr>
            <w:tcW w:w="221" w:type="pct"/>
          </w:tcPr>
          <w:p w14:paraId="225D59F4" w14:textId="77777777" w:rsidR="00956B4F" w:rsidRPr="00BC2756" w:rsidRDefault="00956B4F"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w:t>
            </w:r>
          </w:p>
        </w:tc>
        <w:tc>
          <w:tcPr>
            <w:tcW w:w="1096" w:type="pct"/>
          </w:tcPr>
          <w:p w14:paraId="72509ECF" w14:textId="77777777" w:rsidR="00956B4F" w:rsidRPr="00BC2756" w:rsidRDefault="00956B4F" w:rsidP="00A96FFF">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и услуги по содержанию иного общего имущества в многоквартирном доме</w:t>
            </w:r>
          </w:p>
        </w:tc>
        <w:tc>
          <w:tcPr>
            <w:tcW w:w="399" w:type="pct"/>
          </w:tcPr>
          <w:p w14:paraId="19E95BB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94" w:type="pct"/>
          </w:tcPr>
          <w:p w14:paraId="28715B45"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52" w:type="pct"/>
          </w:tcPr>
          <w:p w14:paraId="1FC73857" w14:textId="77777777" w:rsidR="00956B4F" w:rsidRPr="00BC2756" w:rsidRDefault="00956B4F" w:rsidP="004C7314">
            <w:pPr>
              <w:jc w:val="center"/>
              <w:rPr>
                <w:rFonts w:cs="Times New Roman"/>
                <w:bCs/>
                <w:sz w:val="20"/>
                <w:szCs w:val="20"/>
              </w:rPr>
            </w:pPr>
            <w:r>
              <w:rPr>
                <w:rFonts w:cs="Times New Roman"/>
                <w:bCs/>
                <w:sz w:val="20"/>
                <w:szCs w:val="20"/>
              </w:rPr>
              <w:t>33</w:t>
            </w:r>
            <w:r w:rsidRPr="00BC2756">
              <w:rPr>
                <w:rFonts w:cs="Times New Roman"/>
                <w:bCs/>
                <w:sz w:val="20"/>
                <w:szCs w:val="20"/>
              </w:rPr>
              <w:t>,04</w:t>
            </w:r>
          </w:p>
        </w:tc>
        <w:tc>
          <w:tcPr>
            <w:tcW w:w="341" w:type="pct"/>
          </w:tcPr>
          <w:p w14:paraId="38C92604" w14:textId="77777777" w:rsidR="00956B4F" w:rsidRPr="00BC2756" w:rsidRDefault="00956B4F" w:rsidP="004C7314">
            <w:pPr>
              <w:jc w:val="center"/>
              <w:rPr>
                <w:rFonts w:cs="Times New Roman"/>
                <w:bCs/>
                <w:sz w:val="20"/>
                <w:szCs w:val="20"/>
              </w:rPr>
            </w:pPr>
            <w:r>
              <w:rPr>
                <w:rFonts w:cs="Times New Roman"/>
                <w:bCs/>
                <w:sz w:val="20"/>
                <w:szCs w:val="20"/>
              </w:rPr>
              <w:t>41,16</w:t>
            </w:r>
          </w:p>
        </w:tc>
        <w:tc>
          <w:tcPr>
            <w:tcW w:w="414" w:type="pct"/>
          </w:tcPr>
          <w:p w14:paraId="5E1B16A7" w14:textId="77777777" w:rsidR="00956B4F" w:rsidRPr="00BC2756" w:rsidRDefault="00956B4F" w:rsidP="004C7314">
            <w:pPr>
              <w:jc w:val="center"/>
              <w:rPr>
                <w:rFonts w:cs="Times New Roman"/>
                <w:bCs/>
                <w:sz w:val="20"/>
                <w:szCs w:val="20"/>
              </w:rPr>
            </w:pPr>
            <w:r w:rsidRPr="00BC2756">
              <w:rPr>
                <w:rFonts w:cs="Times New Roman"/>
                <w:bCs/>
                <w:sz w:val="20"/>
                <w:szCs w:val="20"/>
              </w:rPr>
              <w:t>4</w:t>
            </w:r>
            <w:r>
              <w:rPr>
                <w:rFonts w:cs="Times New Roman"/>
                <w:bCs/>
                <w:sz w:val="20"/>
                <w:szCs w:val="20"/>
              </w:rPr>
              <w:t>8,74</w:t>
            </w:r>
          </w:p>
        </w:tc>
        <w:tc>
          <w:tcPr>
            <w:tcW w:w="414" w:type="pct"/>
          </w:tcPr>
          <w:p w14:paraId="5040DAD6" w14:textId="77777777" w:rsidR="00956B4F" w:rsidRPr="00BC2756" w:rsidRDefault="00956B4F" w:rsidP="004C7314">
            <w:pPr>
              <w:jc w:val="center"/>
              <w:rPr>
                <w:rFonts w:cs="Times New Roman"/>
                <w:bCs/>
                <w:sz w:val="20"/>
                <w:szCs w:val="20"/>
              </w:rPr>
            </w:pPr>
            <w:r>
              <w:rPr>
                <w:rFonts w:cs="Times New Roman"/>
                <w:bCs/>
                <w:sz w:val="20"/>
                <w:szCs w:val="20"/>
              </w:rPr>
              <w:t>53,95</w:t>
            </w:r>
          </w:p>
        </w:tc>
        <w:tc>
          <w:tcPr>
            <w:tcW w:w="390" w:type="pct"/>
          </w:tcPr>
          <w:p w14:paraId="6318193C" w14:textId="77777777" w:rsidR="00956B4F" w:rsidRPr="00BC2756" w:rsidRDefault="00956B4F" w:rsidP="004C7314">
            <w:pPr>
              <w:jc w:val="center"/>
              <w:rPr>
                <w:rFonts w:cs="Times New Roman"/>
                <w:bCs/>
                <w:sz w:val="20"/>
                <w:szCs w:val="20"/>
              </w:rPr>
            </w:pPr>
            <w:r>
              <w:rPr>
                <w:rFonts w:cs="Times New Roman"/>
                <w:bCs/>
                <w:sz w:val="20"/>
                <w:szCs w:val="20"/>
              </w:rPr>
              <w:t>41,6</w:t>
            </w:r>
          </w:p>
        </w:tc>
        <w:tc>
          <w:tcPr>
            <w:tcW w:w="282" w:type="pct"/>
          </w:tcPr>
          <w:p w14:paraId="2E8CF64E"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5,047</w:t>
            </w:r>
          </w:p>
        </w:tc>
        <w:tc>
          <w:tcPr>
            <w:tcW w:w="283" w:type="pct"/>
          </w:tcPr>
          <w:p w14:paraId="70D1CA33" w14:textId="77777777" w:rsidR="00956B4F" w:rsidRPr="00BC2756" w:rsidRDefault="00956B4F" w:rsidP="004C7314">
            <w:pPr>
              <w:jc w:val="center"/>
              <w:rPr>
                <w:rFonts w:cs="Times New Roman"/>
                <w:bCs/>
                <w:sz w:val="20"/>
                <w:szCs w:val="20"/>
              </w:rPr>
            </w:pPr>
            <w:r w:rsidRPr="00BC2756">
              <w:rPr>
                <w:rFonts w:cs="Times New Roman"/>
                <w:bCs/>
                <w:sz w:val="20"/>
                <w:szCs w:val="20"/>
              </w:rPr>
              <w:t>4</w:t>
            </w:r>
            <w:r>
              <w:rPr>
                <w:rFonts w:cs="Times New Roman"/>
                <w:bCs/>
                <w:sz w:val="20"/>
                <w:szCs w:val="20"/>
              </w:rPr>
              <w:t>9,57</w:t>
            </w:r>
          </w:p>
        </w:tc>
        <w:tc>
          <w:tcPr>
            <w:tcW w:w="414" w:type="pct"/>
          </w:tcPr>
          <w:p w14:paraId="2F9A9D17" w14:textId="77777777" w:rsidR="00956B4F" w:rsidRPr="00BC2756" w:rsidRDefault="00956B4F" w:rsidP="004C7314">
            <w:pPr>
              <w:jc w:val="center"/>
              <w:rPr>
                <w:rFonts w:cs="Times New Roman"/>
                <w:bCs/>
                <w:sz w:val="20"/>
                <w:szCs w:val="20"/>
              </w:rPr>
            </w:pPr>
            <w:r w:rsidRPr="00BC2756">
              <w:rPr>
                <w:rFonts w:cs="Times New Roman"/>
                <w:bCs/>
                <w:sz w:val="20"/>
                <w:szCs w:val="20"/>
              </w:rPr>
              <w:t>3</w:t>
            </w:r>
            <w:r>
              <w:rPr>
                <w:rFonts w:cs="Times New Roman"/>
                <w:bCs/>
                <w:sz w:val="20"/>
                <w:szCs w:val="20"/>
              </w:rPr>
              <w:t>6,18</w:t>
            </w:r>
          </w:p>
        </w:tc>
      </w:tr>
      <w:tr w:rsidR="00956B4F" w:rsidRPr="00BC2756" w14:paraId="3249FC48" w14:textId="77777777" w:rsidTr="00336172">
        <w:trPr>
          <w:trHeight w:val="855"/>
        </w:trPr>
        <w:tc>
          <w:tcPr>
            <w:tcW w:w="221" w:type="pct"/>
          </w:tcPr>
          <w:p w14:paraId="057946A0" w14:textId="77777777" w:rsidR="00956B4F" w:rsidRPr="00BC2756" w:rsidRDefault="00956B4F"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1.3.1</w:t>
            </w:r>
          </w:p>
        </w:tc>
        <w:tc>
          <w:tcPr>
            <w:tcW w:w="1096" w:type="pct"/>
          </w:tcPr>
          <w:p w14:paraId="1897087F" w14:textId="77777777" w:rsidR="00956B4F" w:rsidRPr="00BC2756" w:rsidRDefault="00956B4F" w:rsidP="00A96FFF">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399" w:type="pct"/>
          </w:tcPr>
          <w:p w14:paraId="752DB59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94" w:type="pct"/>
          </w:tcPr>
          <w:p w14:paraId="759C70AA"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52" w:type="pct"/>
          </w:tcPr>
          <w:p w14:paraId="0D9B320E"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13,05</w:t>
            </w:r>
          </w:p>
        </w:tc>
        <w:tc>
          <w:tcPr>
            <w:tcW w:w="341" w:type="pct"/>
          </w:tcPr>
          <w:p w14:paraId="15DC0626" w14:textId="77777777" w:rsidR="00956B4F" w:rsidRPr="00BC2756" w:rsidRDefault="00956B4F" w:rsidP="004C7314">
            <w:pPr>
              <w:jc w:val="center"/>
              <w:rPr>
                <w:rFonts w:cs="Times New Roman"/>
                <w:bCs/>
                <w:sz w:val="20"/>
                <w:szCs w:val="20"/>
              </w:rPr>
            </w:pPr>
            <w:r>
              <w:rPr>
                <w:rFonts w:cs="Times New Roman"/>
                <w:bCs/>
                <w:sz w:val="20"/>
                <w:szCs w:val="20"/>
              </w:rPr>
              <w:t>9,16</w:t>
            </w:r>
          </w:p>
        </w:tc>
        <w:tc>
          <w:tcPr>
            <w:tcW w:w="414" w:type="pct"/>
          </w:tcPr>
          <w:p w14:paraId="43377D32"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5,04</w:t>
            </w:r>
          </w:p>
        </w:tc>
        <w:tc>
          <w:tcPr>
            <w:tcW w:w="414" w:type="pct"/>
          </w:tcPr>
          <w:p w14:paraId="42CAB697" w14:textId="77777777" w:rsidR="00956B4F" w:rsidRPr="00BC2756" w:rsidRDefault="00956B4F" w:rsidP="004C7314">
            <w:pPr>
              <w:jc w:val="center"/>
              <w:rPr>
                <w:rFonts w:cs="Times New Roman"/>
                <w:bCs/>
                <w:sz w:val="20"/>
                <w:szCs w:val="20"/>
              </w:rPr>
            </w:pPr>
            <w:r w:rsidRPr="00BC2756">
              <w:rPr>
                <w:rFonts w:cs="Times New Roman"/>
                <w:bCs/>
                <w:sz w:val="20"/>
                <w:szCs w:val="20"/>
              </w:rPr>
              <w:t>2</w:t>
            </w:r>
            <w:r>
              <w:rPr>
                <w:rFonts w:cs="Times New Roman"/>
                <w:bCs/>
                <w:sz w:val="20"/>
                <w:szCs w:val="20"/>
              </w:rPr>
              <w:t>6,35</w:t>
            </w:r>
          </w:p>
        </w:tc>
        <w:tc>
          <w:tcPr>
            <w:tcW w:w="390" w:type="pct"/>
          </w:tcPr>
          <w:p w14:paraId="75CB8702" w14:textId="77777777" w:rsidR="00956B4F" w:rsidRPr="00BC2756" w:rsidRDefault="00956B4F" w:rsidP="004C7314">
            <w:pPr>
              <w:jc w:val="center"/>
              <w:rPr>
                <w:rFonts w:cs="Times New Roman"/>
                <w:bCs/>
                <w:sz w:val="20"/>
                <w:szCs w:val="20"/>
              </w:rPr>
            </w:pPr>
            <w:r w:rsidRPr="00BC2756">
              <w:rPr>
                <w:rFonts w:cs="Times New Roman"/>
                <w:bCs/>
                <w:sz w:val="20"/>
                <w:szCs w:val="20"/>
              </w:rPr>
              <w:t>2</w:t>
            </w:r>
            <w:r>
              <w:rPr>
                <w:rFonts w:cs="Times New Roman"/>
                <w:bCs/>
                <w:sz w:val="20"/>
                <w:szCs w:val="20"/>
              </w:rPr>
              <w:t>5,13</w:t>
            </w:r>
          </w:p>
        </w:tc>
        <w:tc>
          <w:tcPr>
            <w:tcW w:w="282" w:type="pct"/>
          </w:tcPr>
          <w:p w14:paraId="1C0754DC" w14:textId="77777777" w:rsidR="00956B4F" w:rsidRPr="00BC2756" w:rsidRDefault="00956B4F" w:rsidP="004C7314">
            <w:pPr>
              <w:jc w:val="center"/>
              <w:rPr>
                <w:rFonts w:cs="Times New Roman"/>
                <w:bCs/>
                <w:sz w:val="20"/>
                <w:szCs w:val="20"/>
              </w:rPr>
            </w:pPr>
            <w:r>
              <w:rPr>
                <w:rFonts w:cs="Times New Roman"/>
                <w:bCs/>
                <w:sz w:val="20"/>
                <w:szCs w:val="20"/>
              </w:rPr>
              <w:t>9,65</w:t>
            </w:r>
          </w:p>
        </w:tc>
        <w:tc>
          <w:tcPr>
            <w:tcW w:w="283" w:type="pct"/>
          </w:tcPr>
          <w:p w14:paraId="604F3C95"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3,54</w:t>
            </w:r>
          </w:p>
        </w:tc>
        <w:tc>
          <w:tcPr>
            <w:tcW w:w="414" w:type="pct"/>
          </w:tcPr>
          <w:p w14:paraId="1581DEB8"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4,98</w:t>
            </w:r>
          </w:p>
        </w:tc>
      </w:tr>
      <w:tr w:rsidR="00956B4F" w:rsidRPr="00BC2756" w14:paraId="7418F2B8" w14:textId="77777777" w:rsidTr="00336172">
        <w:trPr>
          <w:trHeight w:val="600"/>
        </w:trPr>
        <w:tc>
          <w:tcPr>
            <w:tcW w:w="221" w:type="pct"/>
          </w:tcPr>
          <w:p w14:paraId="5B601BEA"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1.3.1.1</w:t>
            </w:r>
          </w:p>
        </w:tc>
        <w:tc>
          <w:tcPr>
            <w:tcW w:w="1096" w:type="pct"/>
          </w:tcPr>
          <w:p w14:paraId="111BBDF9"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Влажное подметание лестничных площадок и маршей</w:t>
            </w:r>
          </w:p>
        </w:tc>
        <w:tc>
          <w:tcPr>
            <w:tcW w:w="399" w:type="pct"/>
          </w:tcPr>
          <w:p w14:paraId="7053A463"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неделю</w:t>
            </w:r>
          </w:p>
        </w:tc>
        <w:tc>
          <w:tcPr>
            <w:tcW w:w="394" w:type="pct"/>
          </w:tcPr>
          <w:p w14:paraId="53D66D3D"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52</w:t>
            </w:r>
          </w:p>
        </w:tc>
        <w:tc>
          <w:tcPr>
            <w:tcW w:w="352" w:type="pct"/>
          </w:tcPr>
          <w:p w14:paraId="64299FFD" w14:textId="77777777" w:rsidR="00956B4F" w:rsidRPr="00BC2756" w:rsidRDefault="00956B4F" w:rsidP="004C7314">
            <w:pPr>
              <w:jc w:val="center"/>
              <w:rPr>
                <w:rFonts w:cs="Times New Roman"/>
                <w:sz w:val="20"/>
                <w:szCs w:val="20"/>
              </w:rPr>
            </w:pPr>
            <w:r w:rsidRPr="00BC2756">
              <w:rPr>
                <w:rFonts w:cs="Times New Roman"/>
                <w:sz w:val="20"/>
                <w:szCs w:val="20"/>
              </w:rPr>
              <w:t>3,</w:t>
            </w:r>
            <w:r>
              <w:rPr>
                <w:rFonts w:cs="Times New Roman"/>
                <w:sz w:val="20"/>
                <w:szCs w:val="20"/>
              </w:rPr>
              <w:t>43</w:t>
            </w:r>
          </w:p>
        </w:tc>
        <w:tc>
          <w:tcPr>
            <w:tcW w:w="341" w:type="pct"/>
          </w:tcPr>
          <w:p w14:paraId="2BEB9D27" w14:textId="77777777" w:rsidR="00956B4F" w:rsidRPr="00BC2756" w:rsidRDefault="00956B4F" w:rsidP="004C7314">
            <w:pPr>
              <w:jc w:val="center"/>
              <w:rPr>
                <w:rFonts w:cs="Times New Roman"/>
                <w:sz w:val="20"/>
                <w:szCs w:val="20"/>
              </w:rPr>
            </w:pPr>
            <w:r>
              <w:rPr>
                <w:rFonts w:cs="Times New Roman"/>
                <w:sz w:val="20"/>
                <w:szCs w:val="20"/>
              </w:rPr>
              <w:t>6,35</w:t>
            </w:r>
          </w:p>
        </w:tc>
        <w:tc>
          <w:tcPr>
            <w:tcW w:w="414" w:type="pct"/>
          </w:tcPr>
          <w:p w14:paraId="49BAC6EF" w14:textId="77777777" w:rsidR="00956B4F" w:rsidRPr="00BC2756" w:rsidRDefault="00956B4F" w:rsidP="004C7314">
            <w:pPr>
              <w:jc w:val="center"/>
              <w:rPr>
                <w:rFonts w:cs="Times New Roman"/>
                <w:sz w:val="20"/>
                <w:szCs w:val="20"/>
              </w:rPr>
            </w:pPr>
            <w:r>
              <w:rPr>
                <w:rFonts w:cs="Times New Roman"/>
                <w:sz w:val="20"/>
                <w:szCs w:val="20"/>
              </w:rPr>
              <w:t>10,48</w:t>
            </w:r>
          </w:p>
        </w:tc>
        <w:tc>
          <w:tcPr>
            <w:tcW w:w="414" w:type="pct"/>
          </w:tcPr>
          <w:p w14:paraId="1D6E89FB"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4,76</w:t>
            </w:r>
          </w:p>
        </w:tc>
        <w:tc>
          <w:tcPr>
            <w:tcW w:w="390" w:type="pct"/>
          </w:tcPr>
          <w:p w14:paraId="34B01CC7"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8,7</w:t>
            </w:r>
          </w:p>
        </w:tc>
        <w:tc>
          <w:tcPr>
            <w:tcW w:w="282" w:type="pct"/>
          </w:tcPr>
          <w:p w14:paraId="634CD9C7" w14:textId="77777777" w:rsidR="00956B4F" w:rsidRPr="00BC2756" w:rsidRDefault="00956B4F" w:rsidP="004C7314">
            <w:pPr>
              <w:jc w:val="center"/>
              <w:rPr>
                <w:rFonts w:cs="Times New Roman"/>
                <w:sz w:val="20"/>
                <w:szCs w:val="20"/>
              </w:rPr>
            </w:pPr>
            <w:r w:rsidRPr="00BC2756">
              <w:rPr>
                <w:rFonts w:cs="Times New Roman"/>
                <w:sz w:val="20"/>
                <w:szCs w:val="20"/>
              </w:rPr>
              <w:t>4,</w:t>
            </w:r>
            <w:r>
              <w:rPr>
                <w:rFonts w:cs="Times New Roman"/>
                <w:sz w:val="20"/>
                <w:szCs w:val="20"/>
              </w:rPr>
              <w:t>93</w:t>
            </w:r>
          </w:p>
        </w:tc>
        <w:tc>
          <w:tcPr>
            <w:tcW w:w="283" w:type="pct"/>
          </w:tcPr>
          <w:p w14:paraId="164B9F2E" w14:textId="77777777" w:rsidR="00956B4F" w:rsidRPr="00BC2756" w:rsidRDefault="00956B4F" w:rsidP="004C7314">
            <w:pPr>
              <w:jc w:val="center"/>
              <w:rPr>
                <w:rFonts w:cs="Times New Roman"/>
                <w:sz w:val="20"/>
                <w:szCs w:val="20"/>
              </w:rPr>
            </w:pPr>
            <w:r>
              <w:rPr>
                <w:rFonts w:cs="Times New Roman"/>
                <w:sz w:val="20"/>
                <w:szCs w:val="20"/>
              </w:rPr>
              <w:t>9,49</w:t>
            </w:r>
          </w:p>
        </w:tc>
        <w:tc>
          <w:tcPr>
            <w:tcW w:w="414" w:type="pct"/>
          </w:tcPr>
          <w:p w14:paraId="541CE8B9" w14:textId="77777777" w:rsidR="00956B4F" w:rsidRPr="00BC2756" w:rsidRDefault="00956B4F" w:rsidP="004C7314">
            <w:pPr>
              <w:jc w:val="center"/>
              <w:rPr>
                <w:rFonts w:cs="Times New Roman"/>
                <w:sz w:val="20"/>
                <w:szCs w:val="20"/>
              </w:rPr>
            </w:pPr>
            <w:r>
              <w:rPr>
                <w:rFonts w:cs="Times New Roman"/>
                <w:sz w:val="20"/>
                <w:szCs w:val="20"/>
              </w:rPr>
              <w:t>9,22</w:t>
            </w:r>
          </w:p>
        </w:tc>
      </w:tr>
      <w:tr w:rsidR="00956B4F" w:rsidRPr="00BC2756" w14:paraId="798FCF87" w14:textId="77777777" w:rsidTr="00336172">
        <w:trPr>
          <w:trHeight w:val="600"/>
        </w:trPr>
        <w:tc>
          <w:tcPr>
            <w:tcW w:w="221" w:type="pct"/>
          </w:tcPr>
          <w:p w14:paraId="7C248429"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1.3.1.2</w:t>
            </w:r>
          </w:p>
        </w:tc>
        <w:tc>
          <w:tcPr>
            <w:tcW w:w="1096" w:type="pct"/>
          </w:tcPr>
          <w:p w14:paraId="1FEF1AE6"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399" w:type="pct"/>
          </w:tcPr>
          <w:p w14:paraId="32E7A2BA"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7B5A83B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5A7D2FD8" w14:textId="77777777" w:rsidR="00956B4F" w:rsidRPr="00BC2756" w:rsidRDefault="00956B4F" w:rsidP="004C7314">
            <w:pPr>
              <w:jc w:val="center"/>
              <w:rPr>
                <w:rFonts w:cs="Times New Roman"/>
                <w:sz w:val="20"/>
                <w:szCs w:val="20"/>
              </w:rPr>
            </w:pPr>
            <w:r>
              <w:rPr>
                <w:rFonts w:cs="Times New Roman"/>
                <w:sz w:val="20"/>
                <w:szCs w:val="20"/>
              </w:rPr>
              <w:t>8,4</w:t>
            </w:r>
          </w:p>
        </w:tc>
        <w:tc>
          <w:tcPr>
            <w:tcW w:w="341" w:type="pct"/>
          </w:tcPr>
          <w:p w14:paraId="0FA15C3F"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62</w:t>
            </w:r>
          </w:p>
        </w:tc>
        <w:tc>
          <w:tcPr>
            <w:tcW w:w="414" w:type="pct"/>
          </w:tcPr>
          <w:p w14:paraId="452C7C31" w14:textId="77777777" w:rsidR="00956B4F" w:rsidRPr="00BC2756" w:rsidRDefault="00956B4F" w:rsidP="004C7314">
            <w:pPr>
              <w:jc w:val="center"/>
              <w:rPr>
                <w:rFonts w:cs="Times New Roman"/>
                <w:sz w:val="20"/>
                <w:szCs w:val="20"/>
              </w:rPr>
            </w:pPr>
            <w:r w:rsidRPr="00BC2756">
              <w:rPr>
                <w:rFonts w:cs="Times New Roman"/>
                <w:sz w:val="20"/>
                <w:szCs w:val="20"/>
              </w:rPr>
              <w:t>0,9</w:t>
            </w:r>
            <w:r>
              <w:rPr>
                <w:rFonts w:cs="Times New Roman"/>
                <w:sz w:val="20"/>
                <w:szCs w:val="20"/>
              </w:rPr>
              <w:t>9</w:t>
            </w:r>
          </w:p>
        </w:tc>
        <w:tc>
          <w:tcPr>
            <w:tcW w:w="414" w:type="pct"/>
          </w:tcPr>
          <w:p w14:paraId="56A539F8"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84</w:t>
            </w:r>
          </w:p>
        </w:tc>
        <w:tc>
          <w:tcPr>
            <w:tcW w:w="390" w:type="pct"/>
          </w:tcPr>
          <w:p w14:paraId="1BADB497" w14:textId="77777777" w:rsidR="00956B4F" w:rsidRPr="00BC2756" w:rsidRDefault="00956B4F" w:rsidP="004C7314">
            <w:pPr>
              <w:jc w:val="center"/>
              <w:rPr>
                <w:rFonts w:cs="Times New Roman"/>
                <w:sz w:val="20"/>
                <w:szCs w:val="20"/>
              </w:rPr>
            </w:pPr>
            <w:r>
              <w:rPr>
                <w:rFonts w:cs="Times New Roman"/>
                <w:sz w:val="20"/>
                <w:szCs w:val="20"/>
              </w:rPr>
              <w:t>3,22</w:t>
            </w:r>
          </w:p>
        </w:tc>
        <w:tc>
          <w:tcPr>
            <w:tcW w:w="282" w:type="pct"/>
          </w:tcPr>
          <w:p w14:paraId="71F5C1FF"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93</w:t>
            </w:r>
          </w:p>
        </w:tc>
        <w:tc>
          <w:tcPr>
            <w:tcW w:w="283" w:type="pct"/>
          </w:tcPr>
          <w:p w14:paraId="7C2035DD" w14:textId="77777777" w:rsidR="00956B4F" w:rsidRPr="00BC2756" w:rsidRDefault="00956B4F" w:rsidP="004C7314">
            <w:pPr>
              <w:jc w:val="center"/>
              <w:rPr>
                <w:rFonts w:cs="Times New Roman"/>
                <w:sz w:val="20"/>
                <w:szCs w:val="20"/>
              </w:rPr>
            </w:pPr>
            <w:r w:rsidRPr="00BC2756">
              <w:rPr>
                <w:rFonts w:cs="Times New Roman"/>
                <w:sz w:val="20"/>
                <w:szCs w:val="20"/>
              </w:rPr>
              <w:t>0,7</w:t>
            </w:r>
            <w:r>
              <w:rPr>
                <w:rFonts w:cs="Times New Roman"/>
                <w:sz w:val="20"/>
                <w:szCs w:val="20"/>
              </w:rPr>
              <w:t>8</w:t>
            </w:r>
          </w:p>
        </w:tc>
        <w:tc>
          <w:tcPr>
            <w:tcW w:w="414" w:type="pct"/>
          </w:tcPr>
          <w:p w14:paraId="1B82875E" w14:textId="77777777" w:rsidR="00956B4F" w:rsidRPr="00BC2756" w:rsidRDefault="00956B4F" w:rsidP="004C7314">
            <w:pPr>
              <w:jc w:val="center"/>
              <w:rPr>
                <w:rFonts w:cs="Times New Roman"/>
                <w:sz w:val="20"/>
                <w:szCs w:val="20"/>
              </w:rPr>
            </w:pPr>
            <w:r w:rsidRPr="00BC2756">
              <w:rPr>
                <w:rFonts w:cs="Times New Roman"/>
                <w:sz w:val="20"/>
                <w:szCs w:val="20"/>
              </w:rPr>
              <w:t>2,</w:t>
            </w:r>
            <w:r>
              <w:rPr>
                <w:rFonts w:cs="Times New Roman"/>
                <w:sz w:val="20"/>
                <w:szCs w:val="20"/>
              </w:rPr>
              <w:t>59</w:t>
            </w:r>
          </w:p>
        </w:tc>
      </w:tr>
      <w:tr w:rsidR="00956B4F" w:rsidRPr="00BC2756" w14:paraId="2A2A5343" w14:textId="77777777" w:rsidTr="00336172">
        <w:trPr>
          <w:trHeight w:val="600"/>
        </w:trPr>
        <w:tc>
          <w:tcPr>
            <w:tcW w:w="221" w:type="pct"/>
          </w:tcPr>
          <w:p w14:paraId="1D19589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1.3.1.3</w:t>
            </w:r>
          </w:p>
        </w:tc>
        <w:tc>
          <w:tcPr>
            <w:tcW w:w="1096" w:type="pct"/>
          </w:tcPr>
          <w:p w14:paraId="70687E15"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Мытье и протирка легкодоступных стекол в окнах в помещениях общего пользования</w:t>
            </w:r>
          </w:p>
        </w:tc>
        <w:tc>
          <w:tcPr>
            <w:tcW w:w="399" w:type="pct"/>
          </w:tcPr>
          <w:p w14:paraId="73B9D4AD"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94" w:type="pct"/>
          </w:tcPr>
          <w:p w14:paraId="3B20E42A"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w:t>
            </w:r>
          </w:p>
        </w:tc>
        <w:tc>
          <w:tcPr>
            <w:tcW w:w="352" w:type="pct"/>
          </w:tcPr>
          <w:p w14:paraId="77DDE7B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170F23C3"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1696B1C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E2F6149"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6AB3EB4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1355369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471C231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028D96F"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09407819" w14:textId="77777777" w:rsidTr="00336172">
        <w:trPr>
          <w:trHeight w:val="600"/>
        </w:trPr>
        <w:tc>
          <w:tcPr>
            <w:tcW w:w="221" w:type="pct"/>
          </w:tcPr>
          <w:p w14:paraId="34C9064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1.3.1.4</w:t>
            </w:r>
          </w:p>
        </w:tc>
        <w:tc>
          <w:tcPr>
            <w:tcW w:w="1096" w:type="pct"/>
          </w:tcPr>
          <w:p w14:paraId="1F03DDCB"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Мытье лестничных площадок и маршей</w:t>
            </w:r>
          </w:p>
        </w:tc>
        <w:tc>
          <w:tcPr>
            <w:tcW w:w="399" w:type="pct"/>
          </w:tcPr>
          <w:p w14:paraId="7260671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 раза в месяц</w:t>
            </w:r>
          </w:p>
        </w:tc>
        <w:tc>
          <w:tcPr>
            <w:tcW w:w="394" w:type="pct"/>
          </w:tcPr>
          <w:p w14:paraId="77600651"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24</w:t>
            </w:r>
          </w:p>
        </w:tc>
        <w:tc>
          <w:tcPr>
            <w:tcW w:w="352" w:type="pct"/>
          </w:tcPr>
          <w:p w14:paraId="39DF4258"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19</w:t>
            </w:r>
          </w:p>
        </w:tc>
        <w:tc>
          <w:tcPr>
            <w:tcW w:w="341" w:type="pct"/>
          </w:tcPr>
          <w:p w14:paraId="4500F99E" w14:textId="77777777" w:rsidR="00956B4F" w:rsidRPr="00BC2756" w:rsidRDefault="00956B4F" w:rsidP="004C7314">
            <w:pPr>
              <w:jc w:val="center"/>
              <w:rPr>
                <w:rFonts w:cs="Times New Roman"/>
                <w:sz w:val="20"/>
                <w:szCs w:val="20"/>
              </w:rPr>
            </w:pPr>
            <w:r>
              <w:rPr>
                <w:rFonts w:cs="Times New Roman"/>
                <w:sz w:val="20"/>
                <w:szCs w:val="20"/>
              </w:rPr>
              <w:t>2,18</w:t>
            </w:r>
          </w:p>
        </w:tc>
        <w:tc>
          <w:tcPr>
            <w:tcW w:w="414" w:type="pct"/>
          </w:tcPr>
          <w:p w14:paraId="10791C46" w14:textId="77777777" w:rsidR="00956B4F" w:rsidRPr="00BC2756" w:rsidRDefault="00956B4F" w:rsidP="004C7314">
            <w:pPr>
              <w:jc w:val="center"/>
              <w:rPr>
                <w:rFonts w:cs="Times New Roman"/>
                <w:sz w:val="20"/>
                <w:szCs w:val="20"/>
              </w:rPr>
            </w:pPr>
            <w:r w:rsidRPr="00BC2756">
              <w:rPr>
                <w:rFonts w:cs="Times New Roman"/>
                <w:sz w:val="20"/>
                <w:szCs w:val="20"/>
              </w:rPr>
              <w:t>3,</w:t>
            </w:r>
            <w:r>
              <w:rPr>
                <w:rFonts w:cs="Times New Roman"/>
                <w:sz w:val="20"/>
                <w:szCs w:val="20"/>
              </w:rPr>
              <w:t>58</w:t>
            </w:r>
          </w:p>
        </w:tc>
        <w:tc>
          <w:tcPr>
            <w:tcW w:w="414" w:type="pct"/>
          </w:tcPr>
          <w:p w14:paraId="113E6B12" w14:textId="77777777" w:rsidR="00956B4F" w:rsidRPr="00BC2756" w:rsidRDefault="00956B4F" w:rsidP="004C7314">
            <w:pPr>
              <w:jc w:val="center"/>
              <w:rPr>
                <w:rFonts w:cs="Times New Roman"/>
                <w:sz w:val="20"/>
                <w:szCs w:val="20"/>
              </w:rPr>
            </w:pPr>
            <w:r>
              <w:rPr>
                <w:rFonts w:cs="Times New Roman"/>
                <w:sz w:val="20"/>
                <w:szCs w:val="20"/>
              </w:rPr>
              <w:t>5,06</w:t>
            </w:r>
          </w:p>
        </w:tc>
        <w:tc>
          <w:tcPr>
            <w:tcW w:w="390" w:type="pct"/>
          </w:tcPr>
          <w:p w14:paraId="229E4983" w14:textId="77777777" w:rsidR="00956B4F" w:rsidRPr="00BC2756" w:rsidRDefault="00956B4F" w:rsidP="004C7314">
            <w:pPr>
              <w:jc w:val="center"/>
              <w:rPr>
                <w:rFonts w:cs="Times New Roman"/>
                <w:sz w:val="20"/>
                <w:szCs w:val="20"/>
              </w:rPr>
            </w:pPr>
            <w:r>
              <w:rPr>
                <w:rFonts w:cs="Times New Roman"/>
                <w:sz w:val="20"/>
                <w:szCs w:val="20"/>
              </w:rPr>
              <w:t>3,22</w:t>
            </w:r>
          </w:p>
        </w:tc>
        <w:tc>
          <w:tcPr>
            <w:tcW w:w="282" w:type="pct"/>
          </w:tcPr>
          <w:p w14:paraId="2D76F45E" w14:textId="77777777" w:rsidR="00956B4F" w:rsidRPr="00BC2756" w:rsidRDefault="00956B4F" w:rsidP="004C7314">
            <w:pPr>
              <w:jc w:val="center"/>
              <w:rPr>
                <w:rFonts w:cs="Times New Roman"/>
                <w:sz w:val="20"/>
                <w:szCs w:val="20"/>
              </w:rPr>
            </w:pPr>
            <w:r w:rsidRPr="00BC2756">
              <w:rPr>
                <w:rFonts w:cs="Times New Roman"/>
                <w:sz w:val="20"/>
                <w:szCs w:val="20"/>
              </w:rPr>
              <w:t>2,</w:t>
            </w:r>
            <w:r>
              <w:rPr>
                <w:rFonts w:cs="Times New Roman"/>
                <w:sz w:val="20"/>
                <w:szCs w:val="20"/>
              </w:rPr>
              <w:t>72</w:t>
            </w:r>
          </w:p>
        </w:tc>
        <w:tc>
          <w:tcPr>
            <w:tcW w:w="283" w:type="pct"/>
          </w:tcPr>
          <w:p w14:paraId="47898274" w14:textId="77777777" w:rsidR="00956B4F" w:rsidRPr="00BC2756" w:rsidRDefault="00956B4F" w:rsidP="004C7314">
            <w:pPr>
              <w:jc w:val="center"/>
              <w:rPr>
                <w:rFonts w:cs="Times New Roman"/>
                <w:sz w:val="20"/>
                <w:szCs w:val="20"/>
              </w:rPr>
            </w:pPr>
            <w:r>
              <w:rPr>
                <w:rFonts w:cs="Times New Roman"/>
                <w:sz w:val="20"/>
                <w:szCs w:val="20"/>
              </w:rPr>
              <w:t>3,27</w:t>
            </w:r>
          </w:p>
        </w:tc>
        <w:tc>
          <w:tcPr>
            <w:tcW w:w="414" w:type="pct"/>
          </w:tcPr>
          <w:p w14:paraId="2181BD1B" w14:textId="77777777" w:rsidR="00956B4F" w:rsidRPr="00BC2756" w:rsidRDefault="00956B4F" w:rsidP="004C7314">
            <w:pPr>
              <w:jc w:val="center"/>
              <w:rPr>
                <w:rFonts w:cs="Times New Roman"/>
                <w:sz w:val="20"/>
                <w:szCs w:val="20"/>
              </w:rPr>
            </w:pPr>
            <w:r>
              <w:rPr>
                <w:rFonts w:cs="Times New Roman"/>
                <w:sz w:val="20"/>
                <w:szCs w:val="20"/>
              </w:rPr>
              <w:t>3,17</w:t>
            </w:r>
          </w:p>
        </w:tc>
      </w:tr>
      <w:tr w:rsidR="00956B4F" w:rsidRPr="00BC2756" w14:paraId="5C2D1C20" w14:textId="77777777" w:rsidTr="00336172">
        <w:trPr>
          <w:trHeight w:val="600"/>
        </w:trPr>
        <w:tc>
          <w:tcPr>
            <w:tcW w:w="221" w:type="pct"/>
          </w:tcPr>
          <w:p w14:paraId="094C1A69"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1.3.1.5</w:t>
            </w:r>
          </w:p>
        </w:tc>
        <w:tc>
          <w:tcPr>
            <w:tcW w:w="1096" w:type="pct"/>
          </w:tcPr>
          <w:p w14:paraId="479DD645"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дезинсекции мест общего пользования</w:t>
            </w:r>
          </w:p>
        </w:tc>
        <w:tc>
          <w:tcPr>
            <w:tcW w:w="399" w:type="pct"/>
          </w:tcPr>
          <w:p w14:paraId="0D31E60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4E526B51"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4AEBD4E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54543B0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9B2F51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1700C0E" w14:textId="77777777" w:rsidR="00956B4F" w:rsidRPr="00BC2756" w:rsidRDefault="00956B4F" w:rsidP="004C7314">
            <w:pPr>
              <w:jc w:val="center"/>
              <w:rPr>
                <w:rFonts w:cs="Times New Roman"/>
                <w:sz w:val="20"/>
                <w:szCs w:val="20"/>
              </w:rPr>
            </w:pPr>
            <w:r w:rsidRPr="00BC2756">
              <w:rPr>
                <w:rFonts w:cs="Times New Roman"/>
                <w:sz w:val="20"/>
                <w:szCs w:val="20"/>
              </w:rPr>
              <w:t>3,</w:t>
            </w:r>
            <w:r>
              <w:rPr>
                <w:rFonts w:cs="Times New Roman"/>
                <w:sz w:val="20"/>
                <w:szCs w:val="20"/>
              </w:rPr>
              <w:t>63</w:t>
            </w:r>
          </w:p>
        </w:tc>
        <w:tc>
          <w:tcPr>
            <w:tcW w:w="390" w:type="pct"/>
          </w:tcPr>
          <w:p w14:paraId="328B332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21353BC0"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83</w:t>
            </w:r>
          </w:p>
        </w:tc>
        <w:tc>
          <w:tcPr>
            <w:tcW w:w="283" w:type="pct"/>
          </w:tcPr>
          <w:p w14:paraId="1242088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61D8FB49"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1936AC04" w14:textId="77777777" w:rsidTr="00336172">
        <w:trPr>
          <w:trHeight w:val="600"/>
        </w:trPr>
        <w:tc>
          <w:tcPr>
            <w:tcW w:w="221" w:type="pct"/>
          </w:tcPr>
          <w:p w14:paraId="499CD416"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1.3.1.6</w:t>
            </w:r>
          </w:p>
        </w:tc>
        <w:tc>
          <w:tcPr>
            <w:tcW w:w="1096" w:type="pct"/>
          </w:tcPr>
          <w:p w14:paraId="20812F61"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дератизации подвальных помещений</w:t>
            </w:r>
          </w:p>
        </w:tc>
        <w:tc>
          <w:tcPr>
            <w:tcW w:w="399" w:type="pct"/>
          </w:tcPr>
          <w:p w14:paraId="1703587C"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94" w:type="pct"/>
          </w:tcPr>
          <w:p w14:paraId="76664205"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52" w:type="pct"/>
          </w:tcPr>
          <w:p w14:paraId="4BFFA3C4"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293A6A0D"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2A28D42"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111F399" w14:textId="77777777" w:rsidR="00956B4F" w:rsidRPr="00BC2756" w:rsidRDefault="00956B4F" w:rsidP="004C7314">
            <w:pPr>
              <w:jc w:val="center"/>
              <w:rPr>
                <w:rFonts w:cs="Times New Roman"/>
                <w:sz w:val="20"/>
                <w:szCs w:val="20"/>
              </w:rPr>
            </w:pPr>
            <w:r>
              <w:rPr>
                <w:rFonts w:cs="Times New Roman"/>
                <w:sz w:val="20"/>
                <w:szCs w:val="20"/>
              </w:rPr>
              <w:t>1,06</w:t>
            </w:r>
          </w:p>
        </w:tc>
        <w:tc>
          <w:tcPr>
            <w:tcW w:w="390" w:type="pct"/>
          </w:tcPr>
          <w:p w14:paraId="48BAE729"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4542DAAC" w14:textId="77777777" w:rsidR="00956B4F" w:rsidRPr="00BC2756" w:rsidRDefault="00956B4F" w:rsidP="004C7314">
            <w:pPr>
              <w:jc w:val="center"/>
              <w:rPr>
                <w:rFonts w:cs="Times New Roman"/>
                <w:sz w:val="20"/>
                <w:szCs w:val="20"/>
              </w:rPr>
            </w:pPr>
            <w:r w:rsidRPr="00BC2756">
              <w:rPr>
                <w:rFonts w:cs="Times New Roman"/>
                <w:sz w:val="20"/>
                <w:szCs w:val="20"/>
              </w:rPr>
              <w:t>0,2</w:t>
            </w:r>
            <w:r>
              <w:rPr>
                <w:rFonts w:cs="Times New Roman"/>
                <w:sz w:val="20"/>
                <w:szCs w:val="20"/>
              </w:rPr>
              <w:t>3</w:t>
            </w:r>
          </w:p>
        </w:tc>
        <w:tc>
          <w:tcPr>
            <w:tcW w:w="283" w:type="pct"/>
          </w:tcPr>
          <w:p w14:paraId="30CBDCF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561FB384"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7868A896" w14:textId="77777777" w:rsidTr="00336172">
        <w:trPr>
          <w:trHeight w:val="600"/>
        </w:trPr>
        <w:tc>
          <w:tcPr>
            <w:tcW w:w="221" w:type="pct"/>
          </w:tcPr>
          <w:p w14:paraId="6171DFDB" w14:textId="77777777" w:rsidR="00956B4F" w:rsidRPr="00BC2756" w:rsidRDefault="00956B4F"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1.3.2</w:t>
            </w:r>
          </w:p>
        </w:tc>
        <w:tc>
          <w:tcPr>
            <w:tcW w:w="1096" w:type="pct"/>
          </w:tcPr>
          <w:p w14:paraId="68A5BC8F" w14:textId="77777777" w:rsidR="00956B4F" w:rsidRPr="00BC2756" w:rsidRDefault="00956B4F" w:rsidP="00A96FFF">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 xml:space="preserve">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w:t>
            </w:r>
            <w:r w:rsidRPr="00BC2756">
              <w:rPr>
                <w:rFonts w:cs="Times New Roman"/>
                <w:bCs/>
                <w:color w:val="000000"/>
                <w:sz w:val="20"/>
                <w:szCs w:val="20"/>
                <w:lang w:eastAsia="ru-RU"/>
              </w:rPr>
              <w:lastRenderedPageBreak/>
              <w:t>этого дома (далее - придомовая территория), в холодный период года</w:t>
            </w:r>
          </w:p>
        </w:tc>
        <w:tc>
          <w:tcPr>
            <w:tcW w:w="399" w:type="pct"/>
          </w:tcPr>
          <w:p w14:paraId="393F9849"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х</w:t>
            </w:r>
          </w:p>
        </w:tc>
        <w:tc>
          <w:tcPr>
            <w:tcW w:w="394" w:type="pct"/>
          </w:tcPr>
          <w:p w14:paraId="57C1F64B"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52" w:type="pct"/>
          </w:tcPr>
          <w:p w14:paraId="471289EA" w14:textId="77777777" w:rsidR="00956B4F" w:rsidRPr="00BC2756" w:rsidRDefault="00956B4F" w:rsidP="004C7314">
            <w:pPr>
              <w:jc w:val="center"/>
              <w:rPr>
                <w:rFonts w:cs="Times New Roman"/>
                <w:bCs/>
                <w:sz w:val="20"/>
                <w:szCs w:val="20"/>
              </w:rPr>
            </w:pPr>
            <w:r>
              <w:rPr>
                <w:rFonts w:cs="Times New Roman"/>
                <w:bCs/>
                <w:sz w:val="20"/>
                <w:szCs w:val="20"/>
              </w:rPr>
              <w:t>9,03</w:t>
            </w:r>
          </w:p>
        </w:tc>
        <w:tc>
          <w:tcPr>
            <w:tcW w:w="341" w:type="pct"/>
          </w:tcPr>
          <w:p w14:paraId="2D41BAB7"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1,65</w:t>
            </w:r>
          </w:p>
        </w:tc>
        <w:tc>
          <w:tcPr>
            <w:tcW w:w="414" w:type="pct"/>
          </w:tcPr>
          <w:p w14:paraId="4303CD66"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6,06</w:t>
            </w:r>
          </w:p>
        </w:tc>
        <w:tc>
          <w:tcPr>
            <w:tcW w:w="414" w:type="pct"/>
          </w:tcPr>
          <w:p w14:paraId="03EBA03E" w14:textId="77777777" w:rsidR="00956B4F" w:rsidRPr="00BC2756" w:rsidRDefault="00956B4F" w:rsidP="004C7314">
            <w:pPr>
              <w:jc w:val="center"/>
              <w:rPr>
                <w:rFonts w:cs="Times New Roman"/>
                <w:bCs/>
                <w:sz w:val="20"/>
                <w:szCs w:val="20"/>
              </w:rPr>
            </w:pPr>
            <w:r>
              <w:rPr>
                <w:rFonts w:cs="Times New Roman"/>
                <w:bCs/>
                <w:sz w:val="20"/>
                <w:szCs w:val="20"/>
              </w:rPr>
              <w:t>20,49</w:t>
            </w:r>
          </w:p>
        </w:tc>
        <w:tc>
          <w:tcPr>
            <w:tcW w:w="390" w:type="pct"/>
          </w:tcPr>
          <w:p w14:paraId="016F2A5E" w14:textId="77777777" w:rsidR="00956B4F" w:rsidRPr="00BC2756" w:rsidRDefault="00956B4F" w:rsidP="004C7314">
            <w:pPr>
              <w:jc w:val="center"/>
              <w:rPr>
                <w:rFonts w:cs="Times New Roman"/>
                <w:bCs/>
                <w:sz w:val="20"/>
                <w:szCs w:val="20"/>
              </w:rPr>
            </w:pPr>
            <w:r>
              <w:rPr>
                <w:rFonts w:cs="Times New Roman"/>
                <w:bCs/>
                <w:sz w:val="20"/>
                <w:szCs w:val="20"/>
              </w:rPr>
              <w:t>10,56</w:t>
            </w:r>
          </w:p>
        </w:tc>
        <w:tc>
          <w:tcPr>
            <w:tcW w:w="282" w:type="pct"/>
          </w:tcPr>
          <w:p w14:paraId="20B90256"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5</w:t>
            </w:r>
          </w:p>
        </w:tc>
        <w:tc>
          <w:tcPr>
            <w:tcW w:w="283" w:type="pct"/>
          </w:tcPr>
          <w:p w14:paraId="749B5AD5" w14:textId="77777777" w:rsidR="00956B4F" w:rsidRPr="00BC2756" w:rsidRDefault="00956B4F" w:rsidP="004C7314">
            <w:pPr>
              <w:jc w:val="center"/>
              <w:rPr>
                <w:rFonts w:cs="Times New Roman"/>
                <w:bCs/>
                <w:sz w:val="20"/>
                <w:szCs w:val="20"/>
              </w:rPr>
            </w:pPr>
            <w:r>
              <w:rPr>
                <w:rFonts w:cs="Times New Roman"/>
                <w:bCs/>
                <w:sz w:val="20"/>
                <w:szCs w:val="20"/>
              </w:rPr>
              <w:t>17,2</w:t>
            </w:r>
          </w:p>
        </w:tc>
        <w:tc>
          <w:tcPr>
            <w:tcW w:w="414" w:type="pct"/>
          </w:tcPr>
          <w:p w14:paraId="0881D8D9"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6,38</w:t>
            </w:r>
          </w:p>
        </w:tc>
      </w:tr>
      <w:tr w:rsidR="00956B4F" w:rsidRPr="00BC2756" w14:paraId="67F97DEC" w14:textId="77777777" w:rsidTr="00336172">
        <w:trPr>
          <w:trHeight w:val="1200"/>
        </w:trPr>
        <w:tc>
          <w:tcPr>
            <w:tcW w:w="221" w:type="pct"/>
          </w:tcPr>
          <w:p w14:paraId="621885B1"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1.3.2.1</w:t>
            </w:r>
          </w:p>
        </w:tc>
        <w:tc>
          <w:tcPr>
            <w:tcW w:w="1096" w:type="pct"/>
          </w:tcPr>
          <w:p w14:paraId="61CDB33C"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очистка крышек люков колодцев и пожарных гидрантов от снега и льда толщиной слоя свыше 2 см</w:t>
            </w:r>
          </w:p>
        </w:tc>
        <w:tc>
          <w:tcPr>
            <w:tcW w:w="399" w:type="pct"/>
          </w:tcPr>
          <w:p w14:paraId="2B620021"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3 суток во время гололеда</w:t>
            </w:r>
          </w:p>
        </w:tc>
        <w:tc>
          <w:tcPr>
            <w:tcW w:w="394" w:type="pct"/>
          </w:tcPr>
          <w:p w14:paraId="69ABCB13"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5</w:t>
            </w:r>
          </w:p>
        </w:tc>
        <w:tc>
          <w:tcPr>
            <w:tcW w:w="352" w:type="pct"/>
          </w:tcPr>
          <w:p w14:paraId="7E9A96F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0B9EF76D"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6D278F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5377253F"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1CDCBE5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5B7F3BB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3B22BE16"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C4ED977"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6AE403A0" w14:textId="77777777" w:rsidTr="00336172">
        <w:trPr>
          <w:trHeight w:val="1200"/>
        </w:trPr>
        <w:tc>
          <w:tcPr>
            <w:tcW w:w="221" w:type="pct"/>
          </w:tcPr>
          <w:p w14:paraId="6960C2D0"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1.3.2.2</w:t>
            </w:r>
          </w:p>
        </w:tc>
        <w:tc>
          <w:tcPr>
            <w:tcW w:w="1096" w:type="pct"/>
          </w:tcPr>
          <w:p w14:paraId="401E9DF9"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399" w:type="pct"/>
          </w:tcPr>
          <w:p w14:paraId="719F2F52"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сутки в дни без снегопада</w:t>
            </w:r>
          </w:p>
        </w:tc>
        <w:tc>
          <w:tcPr>
            <w:tcW w:w="394" w:type="pct"/>
          </w:tcPr>
          <w:p w14:paraId="02E76324"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130</w:t>
            </w:r>
          </w:p>
        </w:tc>
        <w:tc>
          <w:tcPr>
            <w:tcW w:w="352" w:type="pct"/>
          </w:tcPr>
          <w:p w14:paraId="01D3036B" w14:textId="77777777" w:rsidR="00956B4F" w:rsidRPr="00BC2756" w:rsidRDefault="00956B4F" w:rsidP="004C7314">
            <w:pPr>
              <w:jc w:val="center"/>
              <w:rPr>
                <w:rFonts w:cs="Times New Roman"/>
                <w:sz w:val="20"/>
                <w:szCs w:val="20"/>
              </w:rPr>
            </w:pPr>
            <w:r w:rsidRPr="00BC2756">
              <w:rPr>
                <w:rFonts w:cs="Times New Roman"/>
                <w:sz w:val="20"/>
                <w:szCs w:val="20"/>
              </w:rPr>
              <w:t>0,5</w:t>
            </w:r>
            <w:r>
              <w:rPr>
                <w:rFonts w:cs="Times New Roman"/>
                <w:sz w:val="20"/>
                <w:szCs w:val="20"/>
              </w:rPr>
              <w:t>4</w:t>
            </w:r>
          </w:p>
        </w:tc>
        <w:tc>
          <w:tcPr>
            <w:tcW w:w="341" w:type="pct"/>
          </w:tcPr>
          <w:p w14:paraId="1736E137" w14:textId="77777777" w:rsidR="00956B4F" w:rsidRPr="00BC2756" w:rsidRDefault="00956B4F" w:rsidP="004C7314">
            <w:pPr>
              <w:jc w:val="center"/>
              <w:rPr>
                <w:rFonts w:cs="Times New Roman"/>
                <w:sz w:val="20"/>
                <w:szCs w:val="20"/>
              </w:rPr>
            </w:pPr>
            <w:r w:rsidRPr="00BC2756">
              <w:rPr>
                <w:rFonts w:cs="Times New Roman"/>
                <w:sz w:val="20"/>
                <w:szCs w:val="20"/>
              </w:rPr>
              <w:t>0,6</w:t>
            </w:r>
            <w:r>
              <w:rPr>
                <w:rFonts w:cs="Times New Roman"/>
                <w:sz w:val="20"/>
                <w:szCs w:val="20"/>
              </w:rPr>
              <w:t>7</w:t>
            </w:r>
          </w:p>
        </w:tc>
        <w:tc>
          <w:tcPr>
            <w:tcW w:w="414" w:type="pct"/>
          </w:tcPr>
          <w:p w14:paraId="2AA502D6"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91</w:t>
            </w:r>
          </w:p>
        </w:tc>
        <w:tc>
          <w:tcPr>
            <w:tcW w:w="414" w:type="pct"/>
          </w:tcPr>
          <w:p w14:paraId="176A9DA4"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19</w:t>
            </w:r>
          </w:p>
        </w:tc>
        <w:tc>
          <w:tcPr>
            <w:tcW w:w="390" w:type="pct"/>
          </w:tcPr>
          <w:p w14:paraId="702E6482" w14:textId="77777777" w:rsidR="00956B4F" w:rsidRPr="00BC2756" w:rsidRDefault="00956B4F" w:rsidP="004C7314">
            <w:pPr>
              <w:jc w:val="center"/>
              <w:rPr>
                <w:rFonts w:cs="Times New Roman"/>
                <w:sz w:val="20"/>
                <w:szCs w:val="20"/>
              </w:rPr>
            </w:pPr>
            <w:r w:rsidRPr="00BC2756">
              <w:rPr>
                <w:rFonts w:cs="Times New Roman"/>
                <w:sz w:val="20"/>
                <w:szCs w:val="20"/>
              </w:rPr>
              <w:t>0,5</w:t>
            </w:r>
            <w:r>
              <w:rPr>
                <w:rFonts w:cs="Times New Roman"/>
                <w:sz w:val="20"/>
                <w:szCs w:val="20"/>
              </w:rPr>
              <w:t>7</w:t>
            </w:r>
          </w:p>
        </w:tc>
        <w:tc>
          <w:tcPr>
            <w:tcW w:w="282" w:type="pct"/>
          </w:tcPr>
          <w:p w14:paraId="3ED2B774" w14:textId="77777777" w:rsidR="00956B4F" w:rsidRPr="00BC2756" w:rsidRDefault="00956B4F" w:rsidP="004C7314">
            <w:pPr>
              <w:jc w:val="center"/>
              <w:rPr>
                <w:rFonts w:cs="Times New Roman"/>
                <w:sz w:val="20"/>
                <w:szCs w:val="20"/>
              </w:rPr>
            </w:pPr>
            <w:r w:rsidRPr="00BC2756">
              <w:rPr>
                <w:rFonts w:cs="Times New Roman"/>
                <w:sz w:val="20"/>
                <w:szCs w:val="20"/>
              </w:rPr>
              <w:t>0,05</w:t>
            </w:r>
          </w:p>
        </w:tc>
        <w:tc>
          <w:tcPr>
            <w:tcW w:w="283" w:type="pct"/>
          </w:tcPr>
          <w:p w14:paraId="34D4AA18" w14:textId="77777777" w:rsidR="00956B4F" w:rsidRPr="00BC2756" w:rsidRDefault="00956B4F" w:rsidP="004C7314">
            <w:pPr>
              <w:jc w:val="center"/>
              <w:rPr>
                <w:rFonts w:cs="Times New Roman"/>
                <w:sz w:val="20"/>
                <w:szCs w:val="20"/>
              </w:rPr>
            </w:pPr>
            <w:r w:rsidRPr="00BC2756">
              <w:rPr>
                <w:rFonts w:cs="Times New Roman"/>
                <w:sz w:val="20"/>
                <w:szCs w:val="20"/>
              </w:rPr>
              <w:t>0,9</w:t>
            </w:r>
            <w:r>
              <w:rPr>
                <w:rFonts w:cs="Times New Roman"/>
                <w:sz w:val="20"/>
                <w:szCs w:val="20"/>
              </w:rPr>
              <w:t>9</w:t>
            </w:r>
          </w:p>
        </w:tc>
        <w:tc>
          <w:tcPr>
            <w:tcW w:w="414" w:type="pct"/>
          </w:tcPr>
          <w:p w14:paraId="30E561C1"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96</w:t>
            </w:r>
          </w:p>
        </w:tc>
      </w:tr>
      <w:tr w:rsidR="00956B4F" w:rsidRPr="00BC2756" w14:paraId="440D1D44" w14:textId="77777777" w:rsidTr="00336172">
        <w:trPr>
          <w:trHeight w:val="1019"/>
        </w:trPr>
        <w:tc>
          <w:tcPr>
            <w:tcW w:w="221" w:type="pct"/>
          </w:tcPr>
          <w:p w14:paraId="486BFB26"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1.3.2.3.</w:t>
            </w:r>
          </w:p>
        </w:tc>
        <w:tc>
          <w:tcPr>
            <w:tcW w:w="1096" w:type="pct"/>
          </w:tcPr>
          <w:p w14:paraId="718EBB8A"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Очистка территории от наледи и льда</w:t>
            </w:r>
          </w:p>
        </w:tc>
        <w:tc>
          <w:tcPr>
            <w:tcW w:w="399" w:type="pct"/>
          </w:tcPr>
          <w:p w14:paraId="0BBD9C11"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3 суток во время гололеда</w:t>
            </w:r>
          </w:p>
        </w:tc>
        <w:tc>
          <w:tcPr>
            <w:tcW w:w="394" w:type="pct"/>
          </w:tcPr>
          <w:p w14:paraId="0418E04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5</w:t>
            </w:r>
          </w:p>
        </w:tc>
        <w:tc>
          <w:tcPr>
            <w:tcW w:w="352" w:type="pct"/>
          </w:tcPr>
          <w:p w14:paraId="49604AFF"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96</w:t>
            </w:r>
          </w:p>
        </w:tc>
        <w:tc>
          <w:tcPr>
            <w:tcW w:w="341" w:type="pct"/>
          </w:tcPr>
          <w:p w14:paraId="0E29FE9E"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22</w:t>
            </w:r>
          </w:p>
        </w:tc>
        <w:tc>
          <w:tcPr>
            <w:tcW w:w="414" w:type="pct"/>
          </w:tcPr>
          <w:p w14:paraId="005D02F4"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66</w:t>
            </w:r>
          </w:p>
        </w:tc>
        <w:tc>
          <w:tcPr>
            <w:tcW w:w="414" w:type="pct"/>
          </w:tcPr>
          <w:p w14:paraId="0B4708E9" w14:textId="77777777" w:rsidR="00956B4F" w:rsidRPr="00BC2756" w:rsidRDefault="00956B4F" w:rsidP="004C7314">
            <w:pPr>
              <w:jc w:val="center"/>
              <w:rPr>
                <w:rFonts w:cs="Times New Roman"/>
                <w:sz w:val="20"/>
                <w:szCs w:val="20"/>
              </w:rPr>
            </w:pPr>
            <w:r>
              <w:rPr>
                <w:rFonts w:cs="Times New Roman"/>
                <w:sz w:val="20"/>
                <w:szCs w:val="20"/>
              </w:rPr>
              <w:t>2,13</w:t>
            </w:r>
          </w:p>
        </w:tc>
        <w:tc>
          <w:tcPr>
            <w:tcW w:w="390" w:type="pct"/>
          </w:tcPr>
          <w:p w14:paraId="3F2D83F3" w14:textId="77777777" w:rsidR="00956B4F" w:rsidRPr="00BC2756" w:rsidRDefault="00956B4F" w:rsidP="004C7314">
            <w:pPr>
              <w:jc w:val="center"/>
              <w:rPr>
                <w:rFonts w:cs="Times New Roman"/>
                <w:sz w:val="20"/>
                <w:szCs w:val="20"/>
              </w:rPr>
            </w:pPr>
            <w:r>
              <w:rPr>
                <w:rFonts w:cs="Times New Roman"/>
                <w:sz w:val="20"/>
                <w:szCs w:val="20"/>
              </w:rPr>
              <w:t>1,04</w:t>
            </w:r>
          </w:p>
        </w:tc>
        <w:tc>
          <w:tcPr>
            <w:tcW w:w="282" w:type="pct"/>
          </w:tcPr>
          <w:p w14:paraId="502BD70F" w14:textId="77777777" w:rsidR="00956B4F" w:rsidRPr="00BC2756" w:rsidRDefault="00956B4F" w:rsidP="004C7314">
            <w:pPr>
              <w:jc w:val="center"/>
              <w:rPr>
                <w:rFonts w:cs="Times New Roman"/>
                <w:sz w:val="20"/>
                <w:szCs w:val="20"/>
              </w:rPr>
            </w:pPr>
            <w:r w:rsidRPr="00BC2756">
              <w:rPr>
                <w:rFonts w:cs="Times New Roman"/>
                <w:sz w:val="20"/>
                <w:szCs w:val="20"/>
              </w:rPr>
              <w:t>0,1</w:t>
            </w:r>
            <w:r>
              <w:rPr>
                <w:rFonts w:cs="Times New Roman"/>
                <w:sz w:val="20"/>
                <w:szCs w:val="20"/>
              </w:rPr>
              <w:t>3</w:t>
            </w:r>
          </w:p>
        </w:tc>
        <w:tc>
          <w:tcPr>
            <w:tcW w:w="283" w:type="pct"/>
          </w:tcPr>
          <w:p w14:paraId="3CE64A8B"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76</w:t>
            </w:r>
          </w:p>
        </w:tc>
        <w:tc>
          <w:tcPr>
            <w:tcW w:w="414" w:type="pct"/>
          </w:tcPr>
          <w:p w14:paraId="00151682"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76</w:t>
            </w:r>
          </w:p>
        </w:tc>
      </w:tr>
      <w:tr w:rsidR="00956B4F" w:rsidRPr="00BC2756" w14:paraId="4C203187" w14:textId="77777777" w:rsidTr="00336172">
        <w:trPr>
          <w:trHeight w:val="900"/>
        </w:trPr>
        <w:tc>
          <w:tcPr>
            <w:tcW w:w="221" w:type="pct"/>
          </w:tcPr>
          <w:p w14:paraId="4628A1B4"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1.3.2.4</w:t>
            </w:r>
          </w:p>
        </w:tc>
        <w:tc>
          <w:tcPr>
            <w:tcW w:w="1096" w:type="pct"/>
          </w:tcPr>
          <w:p w14:paraId="1FD0625D"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399" w:type="pct"/>
          </w:tcPr>
          <w:p w14:paraId="185A59D0"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94" w:type="pct"/>
          </w:tcPr>
          <w:p w14:paraId="5D3433BD"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71</w:t>
            </w:r>
          </w:p>
        </w:tc>
        <w:tc>
          <w:tcPr>
            <w:tcW w:w="352" w:type="pct"/>
          </w:tcPr>
          <w:p w14:paraId="36B1B5D3"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5A992329" w14:textId="77777777" w:rsidR="00956B4F" w:rsidRPr="00BC2756" w:rsidRDefault="00956B4F" w:rsidP="004C7314">
            <w:pPr>
              <w:jc w:val="center"/>
              <w:rPr>
                <w:rFonts w:cs="Times New Roman"/>
                <w:sz w:val="20"/>
                <w:szCs w:val="20"/>
              </w:rPr>
            </w:pPr>
            <w:r w:rsidRPr="00BC2756">
              <w:rPr>
                <w:rFonts w:cs="Times New Roman"/>
                <w:sz w:val="20"/>
                <w:szCs w:val="20"/>
              </w:rPr>
              <w:t>0,2</w:t>
            </w:r>
            <w:r>
              <w:rPr>
                <w:rFonts w:cs="Times New Roman"/>
                <w:sz w:val="20"/>
                <w:szCs w:val="20"/>
              </w:rPr>
              <w:t>6</w:t>
            </w:r>
          </w:p>
        </w:tc>
        <w:tc>
          <w:tcPr>
            <w:tcW w:w="414" w:type="pct"/>
          </w:tcPr>
          <w:p w14:paraId="149F7364"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62</w:t>
            </w:r>
          </w:p>
        </w:tc>
        <w:tc>
          <w:tcPr>
            <w:tcW w:w="414" w:type="pct"/>
          </w:tcPr>
          <w:p w14:paraId="441A6EA3" w14:textId="77777777" w:rsidR="00956B4F" w:rsidRPr="00BC2756" w:rsidRDefault="00956B4F" w:rsidP="004C7314">
            <w:pPr>
              <w:jc w:val="center"/>
              <w:rPr>
                <w:rFonts w:cs="Times New Roman"/>
                <w:sz w:val="20"/>
                <w:szCs w:val="20"/>
              </w:rPr>
            </w:pPr>
            <w:r w:rsidRPr="00BC2756">
              <w:rPr>
                <w:rFonts w:cs="Times New Roman"/>
                <w:sz w:val="20"/>
                <w:szCs w:val="20"/>
              </w:rPr>
              <w:t>0,4</w:t>
            </w:r>
            <w:r>
              <w:rPr>
                <w:rFonts w:cs="Times New Roman"/>
                <w:sz w:val="20"/>
                <w:szCs w:val="20"/>
              </w:rPr>
              <w:t>4</w:t>
            </w:r>
          </w:p>
        </w:tc>
        <w:tc>
          <w:tcPr>
            <w:tcW w:w="390" w:type="pct"/>
          </w:tcPr>
          <w:p w14:paraId="45133C9B"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83</w:t>
            </w:r>
          </w:p>
        </w:tc>
        <w:tc>
          <w:tcPr>
            <w:tcW w:w="282" w:type="pct"/>
          </w:tcPr>
          <w:p w14:paraId="0E08D489" w14:textId="77777777" w:rsidR="00956B4F" w:rsidRPr="00BC2756" w:rsidRDefault="00956B4F" w:rsidP="004C7314">
            <w:pPr>
              <w:jc w:val="center"/>
              <w:rPr>
                <w:rFonts w:cs="Times New Roman"/>
                <w:sz w:val="20"/>
                <w:szCs w:val="20"/>
              </w:rPr>
            </w:pPr>
            <w:r w:rsidRPr="00BC2756">
              <w:rPr>
                <w:rFonts w:cs="Times New Roman"/>
                <w:sz w:val="20"/>
                <w:szCs w:val="20"/>
              </w:rPr>
              <w:t>0,3</w:t>
            </w:r>
            <w:r>
              <w:rPr>
                <w:rFonts w:cs="Times New Roman"/>
                <w:sz w:val="20"/>
                <w:szCs w:val="20"/>
              </w:rPr>
              <w:t>6</w:t>
            </w:r>
          </w:p>
        </w:tc>
        <w:tc>
          <w:tcPr>
            <w:tcW w:w="283" w:type="pct"/>
          </w:tcPr>
          <w:p w14:paraId="03CE5787" w14:textId="77777777" w:rsidR="00956B4F" w:rsidRPr="00BC2756" w:rsidRDefault="00956B4F" w:rsidP="004C7314">
            <w:pPr>
              <w:jc w:val="center"/>
              <w:rPr>
                <w:rFonts w:cs="Times New Roman"/>
                <w:sz w:val="20"/>
                <w:szCs w:val="20"/>
              </w:rPr>
            </w:pPr>
            <w:r w:rsidRPr="00BC2756">
              <w:rPr>
                <w:rFonts w:cs="Times New Roman"/>
                <w:sz w:val="20"/>
                <w:szCs w:val="20"/>
              </w:rPr>
              <w:t>0,5</w:t>
            </w:r>
            <w:r>
              <w:rPr>
                <w:rFonts w:cs="Times New Roman"/>
                <w:sz w:val="20"/>
                <w:szCs w:val="20"/>
              </w:rPr>
              <w:t>7</w:t>
            </w:r>
          </w:p>
        </w:tc>
        <w:tc>
          <w:tcPr>
            <w:tcW w:w="414" w:type="pct"/>
          </w:tcPr>
          <w:p w14:paraId="1394BCEB"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02D42825" w14:textId="77777777" w:rsidTr="00336172">
        <w:trPr>
          <w:trHeight w:val="600"/>
        </w:trPr>
        <w:tc>
          <w:tcPr>
            <w:tcW w:w="221" w:type="pct"/>
          </w:tcPr>
          <w:p w14:paraId="0A18DDB1"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1.3.2.5</w:t>
            </w:r>
          </w:p>
        </w:tc>
        <w:tc>
          <w:tcPr>
            <w:tcW w:w="1096" w:type="pct"/>
          </w:tcPr>
          <w:p w14:paraId="76FD7403"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Посыпка территории песком или смесью песка с хлоридами</w:t>
            </w:r>
          </w:p>
        </w:tc>
        <w:tc>
          <w:tcPr>
            <w:tcW w:w="399" w:type="pct"/>
          </w:tcPr>
          <w:p w14:paraId="74589770"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94" w:type="pct"/>
          </w:tcPr>
          <w:p w14:paraId="05B6A9BD"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20</w:t>
            </w:r>
          </w:p>
        </w:tc>
        <w:tc>
          <w:tcPr>
            <w:tcW w:w="352" w:type="pct"/>
          </w:tcPr>
          <w:p w14:paraId="4B9A697D" w14:textId="77777777" w:rsidR="00956B4F" w:rsidRPr="00BC2756" w:rsidRDefault="00956B4F" w:rsidP="004C7314">
            <w:pPr>
              <w:jc w:val="center"/>
              <w:rPr>
                <w:rFonts w:cs="Times New Roman"/>
                <w:sz w:val="20"/>
                <w:szCs w:val="20"/>
              </w:rPr>
            </w:pPr>
            <w:r>
              <w:rPr>
                <w:rFonts w:cs="Times New Roman"/>
                <w:sz w:val="20"/>
                <w:szCs w:val="20"/>
              </w:rPr>
              <w:t>1,01</w:t>
            </w:r>
          </w:p>
        </w:tc>
        <w:tc>
          <w:tcPr>
            <w:tcW w:w="341" w:type="pct"/>
          </w:tcPr>
          <w:p w14:paraId="7DCDB23A"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27</w:t>
            </w:r>
          </w:p>
        </w:tc>
        <w:tc>
          <w:tcPr>
            <w:tcW w:w="414" w:type="pct"/>
          </w:tcPr>
          <w:p w14:paraId="1D2EC6E6"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71</w:t>
            </w:r>
          </w:p>
        </w:tc>
        <w:tc>
          <w:tcPr>
            <w:tcW w:w="414" w:type="pct"/>
          </w:tcPr>
          <w:p w14:paraId="26913907" w14:textId="77777777" w:rsidR="00956B4F" w:rsidRPr="00BC2756" w:rsidRDefault="00956B4F" w:rsidP="004C7314">
            <w:pPr>
              <w:jc w:val="center"/>
              <w:rPr>
                <w:rFonts w:cs="Times New Roman"/>
                <w:sz w:val="20"/>
                <w:szCs w:val="20"/>
              </w:rPr>
            </w:pPr>
            <w:r w:rsidRPr="00BC2756">
              <w:rPr>
                <w:rFonts w:cs="Times New Roman"/>
                <w:sz w:val="20"/>
                <w:szCs w:val="20"/>
              </w:rPr>
              <w:t>2,</w:t>
            </w:r>
            <w:r>
              <w:rPr>
                <w:rFonts w:cs="Times New Roman"/>
                <w:sz w:val="20"/>
                <w:szCs w:val="20"/>
              </w:rPr>
              <w:t>23</w:t>
            </w:r>
          </w:p>
        </w:tc>
        <w:tc>
          <w:tcPr>
            <w:tcW w:w="390" w:type="pct"/>
          </w:tcPr>
          <w:p w14:paraId="2C45825C" w14:textId="77777777" w:rsidR="00956B4F" w:rsidRPr="00BC2756" w:rsidRDefault="00956B4F" w:rsidP="004C7314">
            <w:pPr>
              <w:jc w:val="center"/>
              <w:rPr>
                <w:rFonts w:cs="Times New Roman"/>
                <w:sz w:val="20"/>
                <w:szCs w:val="20"/>
              </w:rPr>
            </w:pPr>
            <w:r>
              <w:rPr>
                <w:rFonts w:cs="Times New Roman"/>
                <w:sz w:val="20"/>
                <w:szCs w:val="20"/>
              </w:rPr>
              <w:t>1,09</w:t>
            </w:r>
          </w:p>
        </w:tc>
        <w:tc>
          <w:tcPr>
            <w:tcW w:w="282" w:type="pct"/>
          </w:tcPr>
          <w:p w14:paraId="01A6BB79" w14:textId="77777777" w:rsidR="00956B4F" w:rsidRPr="00BC2756" w:rsidRDefault="00956B4F" w:rsidP="004C7314">
            <w:pPr>
              <w:jc w:val="center"/>
              <w:rPr>
                <w:rFonts w:cs="Times New Roman"/>
                <w:sz w:val="20"/>
                <w:szCs w:val="20"/>
              </w:rPr>
            </w:pPr>
            <w:r w:rsidRPr="00BC2756">
              <w:rPr>
                <w:rFonts w:cs="Times New Roman"/>
                <w:sz w:val="20"/>
                <w:szCs w:val="20"/>
              </w:rPr>
              <w:t>0,1</w:t>
            </w:r>
            <w:r>
              <w:rPr>
                <w:rFonts w:cs="Times New Roman"/>
                <w:sz w:val="20"/>
                <w:szCs w:val="20"/>
              </w:rPr>
              <w:t>3</w:t>
            </w:r>
          </w:p>
        </w:tc>
        <w:tc>
          <w:tcPr>
            <w:tcW w:w="283" w:type="pct"/>
          </w:tcPr>
          <w:p w14:paraId="7472BF56"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87</w:t>
            </w:r>
          </w:p>
        </w:tc>
        <w:tc>
          <w:tcPr>
            <w:tcW w:w="414" w:type="pct"/>
          </w:tcPr>
          <w:p w14:paraId="6E13A5FF"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82</w:t>
            </w:r>
          </w:p>
        </w:tc>
      </w:tr>
      <w:tr w:rsidR="00956B4F" w:rsidRPr="00BC2756" w14:paraId="3469D86F" w14:textId="77777777" w:rsidTr="00336172">
        <w:trPr>
          <w:trHeight w:val="900"/>
        </w:trPr>
        <w:tc>
          <w:tcPr>
            <w:tcW w:w="221" w:type="pct"/>
          </w:tcPr>
          <w:p w14:paraId="2014B456"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1.3.2.6</w:t>
            </w:r>
          </w:p>
        </w:tc>
        <w:tc>
          <w:tcPr>
            <w:tcW w:w="1096" w:type="pct"/>
          </w:tcPr>
          <w:p w14:paraId="5557171E"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399" w:type="pct"/>
          </w:tcPr>
          <w:p w14:paraId="091EBC82"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394" w:type="pct"/>
          </w:tcPr>
          <w:p w14:paraId="7B327C33"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365</w:t>
            </w:r>
          </w:p>
        </w:tc>
        <w:tc>
          <w:tcPr>
            <w:tcW w:w="352" w:type="pct"/>
          </w:tcPr>
          <w:p w14:paraId="5AD39A7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02DA0E2B"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5868ED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621AF2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154A400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5C86BE2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3839E32B"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9EBC178"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29775FDF" w14:textId="77777777" w:rsidTr="00336172">
        <w:trPr>
          <w:trHeight w:val="892"/>
        </w:trPr>
        <w:tc>
          <w:tcPr>
            <w:tcW w:w="221" w:type="pct"/>
          </w:tcPr>
          <w:p w14:paraId="5BA0EAD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1.3.2.7</w:t>
            </w:r>
          </w:p>
        </w:tc>
        <w:tc>
          <w:tcPr>
            <w:tcW w:w="1096" w:type="pct"/>
          </w:tcPr>
          <w:p w14:paraId="475F50F7"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Сдвигание свежевыпавшего снега</w:t>
            </w:r>
          </w:p>
        </w:tc>
        <w:tc>
          <w:tcPr>
            <w:tcW w:w="399" w:type="pct"/>
          </w:tcPr>
          <w:p w14:paraId="2EB1F969"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сутки в дни снегопада</w:t>
            </w:r>
          </w:p>
        </w:tc>
        <w:tc>
          <w:tcPr>
            <w:tcW w:w="394" w:type="pct"/>
          </w:tcPr>
          <w:p w14:paraId="7CB9F746"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10</w:t>
            </w:r>
          </w:p>
        </w:tc>
        <w:tc>
          <w:tcPr>
            <w:tcW w:w="352" w:type="pct"/>
          </w:tcPr>
          <w:p w14:paraId="0550393C" w14:textId="77777777" w:rsidR="00956B4F" w:rsidRPr="00BC2756" w:rsidRDefault="00956B4F" w:rsidP="004C7314">
            <w:pPr>
              <w:jc w:val="center"/>
              <w:rPr>
                <w:rFonts w:cs="Times New Roman"/>
                <w:sz w:val="20"/>
                <w:szCs w:val="20"/>
              </w:rPr>
            </w:pPr>
            <w:r w:rsidRPr="00BC2756">
              <w:rPr>
                <w:rFonts w:cs="Times New Roman"/>
                <w:sz w:val="20"/>
                <w:szCs w:val="20"/>
              </w:rPr>
              <w:t>5,</w:t>
            </w:r>
            <w:r>
              <w:rPr>
                <w:rFonts w:cs="Times New Roman"/>
                <w:sz w:val="20"/>
                <w:szCs w:val="20"/>
              </w:rPr>
              <w:t>73</w:t>
            </w:r>
          </w:p>
        </w:tc>
        <w:tc>
          <w:tcPr>
            <w:tcW w:w="341" w:type="pct"/>
          </w:tcPr>
          <w:p w14:paraId="71B06F90" w14:textId="77777777" w:rsidR="00956B4F" w:rsidRPr="00BC2756" w:rsidRDefault="00956B4F" w:rsidP="004C7314">
            <w:pPr>
              <w:jc w:val="center"/>
              <w:rPr>
                <w:rFonts w:cs="Times New Roman"/>
                <w:sz w:val="20"/>
                <w:szCs w:val="20"/>
              </w:rPr>
            </w:pPr>
            <w:r>
              <w:rPr>
                <w:rFonts w:cs="Times New Roman"/>
                <w:sz w:val="20"/>
                <w:szCs w:val="20"/>
              </w:rPr>
              <w:t>7,24</w:t>
            </w:r>
          </w:p>
        </w:tc>
        <w:tc>
          <w:tcPr>
            <w:tcW w:w="414" w:type="pct"/>
          </w:tcPr>
          <w:p w14:paraId="6B2BD26D" w14:textId="77777777" w:rsidR="00956B4F" w:rsidRPr="00BC2756" w:rsidRDefault="00956B4F" w:rsidP="004C7314">
            <w:pPr>
              <w:jc w:val="center"/>
              <w:rPr>
                <w:rFonts w:cs="Times New Roman"/>
                <w:sz w:val="20"/>
                <w:szCs w:val="20"/>
              </w:rPr>
            </w:pPr>
            <w:r>
              <w:rPr>
                <w:rFonts w:cs="Times New Roman"/>
                <w:sz w:val="20"/>
                <w:szCs w:val="20"/>
              </w:rPr>
              <w:t>9,8</w:t>
            </w:r>
          </w:p>
        </w:tc>
        <w:tc>
          <w:tcPr>
            <w:tcW w:w="414" w:type="pct"/>
          </w:tcPr>
          <w:p w14:paraId="0B3483DB"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2,74</w:t>
            </w:r>
          </w:p>
        </w:tc>
        <w:tc>
          <w:tcPr>
            <w:tcW w:w="390" w:type="pct"/>
          </w:tcPr>
          <w:p w14:paraId="78B31D88" w14:textId="77777777" w:rsidR="00956B4F" w:rsidRPr="00BC2756" w:rsidRDefault="00956B4F" w:rsidP="004C7314">
            <w:pPr>
              <w:jc w:val="center"/>
              <w:rPr>
                <w:rFonts w:cs="Times New Roman"/>
                <w:sz w:val="20"/>
                <w:szCs w:val="20"/>
              </w:rPr>
            </w:pPr>
            <w:r>
              <w:rPr>
                <w:rFonts w:cs="Times New Roman"/>
                <w:sz w:val="20"/>
                <w:szCs w:val="20"/>
              </w:rPr>
              <w:t>6,17</w:t>
            </w:r>
          </w:p>
        </w:tc>
        <w:tc>
          <w:tcPr>
            <w:tcW w:w="282" w:type="pct"/>
          </w:tcPr>
          <w:p w14:paraId="0A80D45C"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73</w:t>
            </w:r>
          </w:p>
        </w:tc>
        <w:tc>
          <w:tcPr>
            <w:tcW w:w="283" w:type="pct"/>
          </w:tcPr>
          <w:p w14:paraId="0B5F7AE8" w14:textId="77777777" w:rsidR="00956B4F" w:rsidRPr="00BC2756" w:rsidRDefault="00956B4F" w:rsidP="004C7314">
            <w:pPr>
              <w:jc w:val="center"/>
              <w:rPr>
                <w:rFonts w:cs="Times New Roman"/>
                <w:sz w:val="20"/>
                <w:szCs w:val="20"/>
              </w:rPr>
            </w:pPr>
            <w:r>
              <w:rPr>
                <w:rFonts w:cs="Times New Roman"/>
                <w:sz w:val="20"/>
                <w:szCs w:val="20"/>
              </w:rPr>
              <w:t>10,56</w:t>
            </w:r>
          </w:p>
        </w:tc>
        <w:tc>
          <w:tcPr>
            <w:tcW w:w="414" w:type="pct"/>
          </w:tcPr>
          <w:p w14:paraId="79937834" w14:textId="77777777" w:rsidR="00956B4F" w:rsidRPr="00BC2756" w:rsidRDefault="00956B4F" w:rsidP="004C7314">
            <w:pPr>
              <w:jc w:val="center"/>
              <w:rPr>
                <w:rFonts w:cs="Times New Roman"/>
                <w:sz w:val="20"/>
                <w:szCs w:val="20"/>
              </w:rPr>
            </w:pPr>
            <w:r>
              <w:rPr>
                <w:rFonts w:cs="Times New Roman"/>
                <w:sz w:val="20"/>
                <w:szCs w:val="20"/>
              </w:rPr>
              <w:t>10,4</w:t>
            </w:r>
          </w:p>
        </w:tc>
      </w:tr>
      <w:tr w:rsidR="00956B4F" w:rsidRPr="00BC2756" w14:paraId="0223EE66" w14:textId="77777777" w:rsidTr="00336172">
        <w:trPr>
          <w:trHeight w:val="900"/>
        </w:trPr>
        <w:tc>
          <w:tcPr>
            <w:tcW w:w="221" w:type="pct"/>
          </w:tcPr>
          <w:p w14:paraId="63A5C6F3"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1.3.2.8</w:t>
            </w:r>
          </w:p>
        </w:tc>
        <w:tc>
          <w:tcPr>
            <w:tcW w:w="1096" w:type="pct"/>
          </w:tcPr>
          <w:p w14:paraId="69CE496B"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Очистка территорий с усовершенствованным покрытием от уплотненного снега</w:t>
            </w:r>
          </w:p>
        </w:tc>
        <w:tc>
          <w:tcPr>
            <w:tcW w:w="399" w:type="pct"/>
          </w:tcPr>
          <w:p w14:paraId="29E3725A"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394" w:type="pct"/>
          </w:tcPr>
          <w:p w14:paraId="15A6B06D"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15</w:t>
            </w:r>
          </w:p>
        </w:tc>
        <w:tc>
          <w:tcPr>
            <w:tcW w:w="352" w:type="pct"/>
          </w:tcPr>
          <w:p w14:paraId="36CB153F" w14:textId="77777777" w:rsidR="00956B4F" w:rsidRPr="00BC2756" w:rsidRDefault="00956B4F" w:rsidP="004C7314">
            <w:pPr>
              <w:jc w:val="center"/>
              <w:rPr>
                <w:rFonts w:cs="Times New Roman"/>
                <w:sz w:val="20"/>
                <w:szCs w:val="20"/>
              </w:rPr>
            </w:pPr>
            <w:r w:rsidRPr="00BC2756">
              <w:rPr>
                <w:rFonts w:cs="Times New Roman"/>
                <w:sz w:val="20"/>
                <w:szCs w:val="20"/>
              </w:rPr>
              <w:t>0,7</w:t>
            </w:r>
            <w:r>
              <w:rPr>
                <w:rFonts w:cs="Times New Roman"/>
                <w:sz w:val="20"/>
                <w:szCs w:val="20"/>
              </w:rPr>
              <w:t>8</w:t>
            </w:r>
          </w:p>
        </w:tc>
        <w:tc>
          <w:tcPr>
            <w:tcW w:w="341" w:type="pct"/>
          </w:tcPr>
          <w:p w14:paraId="27FAEEF3" w14:textId="77777777" w:rsidR="00956B4F" w:rsidRPr="00BC2756" w:rsidRDefault="00956B4F" w:rsidP="004C7314">
            <w:pPr>
              <w:jc w:val="center"/>
              <w:rPr>
                <w:rFonts w:cs="Times New Roman"/>
                <w:sz w:val="20"/>
                <w:szCs w:val="20"/>
              </w:rPr>
            </w:pPr>
            <w:r w:rsidRPr="00BC2756">
              <w:rPr>
                <w:rFonts w:cs="Times New Roman"/>
                <w:sz w:val="20"/>
                <w:szCs w:val="20"/>
              </w:rPr>
              <w:t>0,9</w:t>
            </w:r>
            <w:r>
              <w:rPr>
                <w:rFonts w:cs="Times New Roman"/>
                <w:sz w:val="20"/>
                <w:szCs w:val="20"/>
              </w:rPr>
              <w:t>9</w:t>
            </w:r>
          </w:p>
        </w:tc>
        <w:tc>
          <w:tcPr>
            <w:tcW w:w="414" w:type="pct"/>
          </w:tcPr>
          <w:p w14:paraId="0179BD37"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35</w:t>
            </w:r>
          </w:p>
        </w:tc>
        <w:tc>
          <w:tcPr>
            <w:tcW w:w="414" w:type="pct"/>
          </w:tcPr>
          <w:p w14:paraId="365C9EF4"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76</w:t>
            </w:r>
          </w:p>
        </w:tc>
        <w:tc>
          <w:tcPr>
            <w:tcW w:w="390" w:type="pct"/>
          </w:tcPr>
          <w:p w14:paraId="1A4AC46C"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86</w:t>
            </w:r>
          </w:p>
        </w:tc>
        <w:tc>
          <w:tcPr>
            <w:tcW w:w="282" w:type="pct"/>
          </w:tcPr>
          <w:p w14:paraId="415E10A4"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283" w:type="pct"/>
          </w:tcPr>
          <w:p w14:paraId="50B14044"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45</w:t>
            </w:r>
          </w:p>
        </w:tc>
        <w:tc>
          <w:tcPr>
            <w:tcW w:w="414" w:type="pct"/>
          </w:tcPr>
          <w:p w14:paraId="539E7CBB"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44</w:t>
            </w:r>
          </w:p>
        </w:tc>
      </w:tr>
      <w:tr w:rsidR="00956B4F" w:rsidRPr="00BC2756" w14:paraId="5093247C" w14:textId="77777777" w:rsidTr="00336172">
        <w:trPr>
          <w:trHeight w:val="570"/>
        </w:trPr>
        <w:tc>
          <w:tcPr>
            <w:tcW w:w="221" w:type="pct"/>
          </w:tcPr>
          <w:p w14:paraId="377D7813" w14:textId="77777777" w:rsidR="00956B4F" w:rsidRPr="00BC2756" w:rsidRDefault="00956B4F"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1.3.3.</w:t>
            </w:r>
          </w:p>
        </w:tc>
        <w:tc>
          <w:tcPr>
            <w:tcW w:w="1096" w:type="pct"/>
          </w:tcPr>
          <w:p w14:paraId="63745382" w14:textId="77777777" w:rsidR="00956B4F" w:rsidRPr="00BC2756" w:rsidRDefault="00956B4F" w:rsidP="00A96FFF">
            <w:pPr>
              <w:widowControl w:val="0"/>
              <w:suppressAutoHyphens w:val="0"/>
              <w:jc w:val="both"/>
              <w:rPr>
                <w:rFonts w:cs="Times New Roman"/>
                <w:bCs/>
                <w:sz w:val="20"/>
                <w:szCs w:val="20"/>
                <w:lang w:eastAsia="ru-RU"/>
              </w:rPr>
            </w:pPr>
            <w:r w:rsidRPr="00BC2756">
              <w:rPr>
                <w:rFonts w:cs="Times New Roman"/>
                <w:bCs/>
                <w:sz w:val="20"/>
                <w:szCs w:val="20"/>
                <w:lang w:eastAsia="ru-RU"/>
              </w:rPr>
              <w:t>Работы по содержанию придомовой территории в теплый период года</w:t>
            </w:r>
          </w:p>
        </w:tc>
        <w:tc>
          <w:tcPr>
            <w:tcW w:w="399" w:type="pct"/>
          </w:tcPr>
          <w:p w14:paraId="00B49492"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94" w:type="pct"/>
          </w:tcPr>
          <w:p w14:paraId="2AB45F8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52" w:type="pct"/>
          </w:tcPr>
          <w:p w14:paraId="64C2C578" w14:textId="77777777" w:rsidR="00956B4F" w:rsidRPr="00BC2756" w:rsidRDefault="00956B4F" w:rsidP="004C7314">
            <w:pPr>
              <w:jc w:val="center"/>
              <w:rPr>
                <w:rFonts w:cs="Times New Roman"/>
                <w:bCs/>
                <w:sz w:val="20"/>
                <w:szCs w:val="20"/>
              </w:rPr>
            </w:pPr>
            <w:r>
              <w:rPr>
                <w:rFonts w:cs="Times New Roman"/>
                <w:bCs/>
                <w:sz w:val="20"/>
                <w:szCs w:val="20"/>
              </w:rPr>
              <w:t>9,16</w:t>
            </w:r>
          </w:p>
        </w:tc>
        <w:tc>
          <w:tcPr>
            <w:tcW w:w="341" w:type="pct"/>
          </w:tcPr>
          <w:p w14:paraId="1F1E6DBE"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8,55</w:t>
            </w:r>
          </w:p>
        </w:tc>
        <w:tc>
          <w:tcPr>
            <w:tcW w:w="414" w:type="pct"/>
          </w:tcPr>
          <w:p w14:paraId="4DF6B14D"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5,82</w:t>
            </w:r>
          </w:p>
        </w:tc>
        <w:tc>
          <w:tcPr>
            <w:tcW w:w="414" w:type="pct"/>
          </w:tcPr>
          <w:p w14:paraId="0BFCB490" w14:textId="77777777" w:rsidR="00956B4F" w:rsidRPr="00BC2756" w:rsidRDefault="00956B4F" w:rsidP="004C7314">
            <w:pPr>
              <w:jc w:val="center"/>
              <w:rPr>
                <w:rFonts w:cs="Times New Roman"/>
                <w:bCs/>
                <w:sz w:val="20"/>
                <w:szCs w:val="20"/>
              </w:rPr>
            </w:pPr>
            <w:r>
              <w:rPr>
                <w:rFonts w:cs="Times New Roman"/>
                <w:bCs/>
                <w:sz w:val="20"/>
                <w:szCs w:val="20"/>
              </w:rPr>
              <w:t>5,42</w:t>
            </w:r>
          </w:p>
        </w:tc>
        <w:tc>
          <w:tcPr>
            <w:tcW w:w="390" w:type="pct"/>
          </w:tcPr>
          <w:p w14:paraId="78A7A6C4" w14:textId="77777777" w:rsidR="00956B4F" w:rsidRPr="00BC2756" w:rsidRDefault="00956B4F" w:rsidP="004C7314">
            <w:pPr>
              <w:jc w:val="center"/>
              <w:rPr>
                <w:rFonts w:cs="Times New Roman"/>
                <w:bCs/>
                <w:sz w:val="20"/>
                <w:szCs w:val="20"/>
              </w:rPr>
            </w:pPr>
            <w:r>
              <w:rPr>
                <w:rFonts w:cs="Times New Roman"/>
                <w:bCs/>
                <w:sz w:val="20"/>
                <w:szCs w:val="20"/>
              </w:rPr>
              <w:t>4,12</w:t>
            </w:r>
          </w:p>
        </w:tc>
        <w:tc>
          <w:tcPr>
            <w:tcW w:w="282" w:type="pct"/>
          </w:tcPr>
          <w:p w14:paraId="52B59EB8" w14:textId="77777777" w:rsidR="00956B4F" w:rsidRPr="00BC2756" w:rsidRDefault="00956B4F" w:rsidP="004C7314">
            <w:pPr>
              <w:jc w:val="center"/>
              <w:rPr>
                <w:rFonts w:cs="Times New Roman"/>
                <w:bCs/>
                <w:sz w:val="20"/>
                <w:szCs w:val="20"/>
              </w:rPr>
            </w:pPr>
            <w:r w:rsidRPr="00BC2756">
              <w:rPr>
                <w:rFonts w:cs="Times New Roman"/>
                <w:bCs/>
                <w:sz w:val="20"/>
                <w:szCs w:val="20"/>
              </w:rPr>
              <w:t>2,</w:t>
            </w:r>
            <w:r>
              <w:rPr>
                <w:rFonts w:cs="Times New Roman"/>
                <w:bCs/>
                <w:sz w:val="20"/>
                <w:szCs w:val="20"/>
              </w:rPr>
              <w:t>49</w:t>
            </w:r>
          </w:p>
        </w:tc>
        <w:tc>
          <w:tcPr>
            <w:tcW w:w="283" w:type="pct"/>
          </w:tcPr>
          <w:p w14:paraId="1C96D9E1"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7,01</w:t>
            </w:r>
          </w:p>
        </w:tc>
        <w:tc>
          <w:tcPr>
            <w:tcW w:w="414" w:type="pct"/>
          </w:tcPr>
          <w:p w14:paraId="17C3E0C8" w14:textId="77777777" w:rsidR="00956B4F" w:rsidRPr="00BC2756" w:rsidRDefault="00956B4F" w:rsidP="004C7314">
            <w:pPr>
              <w:jc w:val="center"/>
              <w:rPr>
                <w:rFonts w:cs="Times New Roman"/>
                <w:bCs/>
                <w:sz w:val="20"/>
                <w:szCs w:val="20"/>
              </w:rPr>
            </w:pPr>
            <w:r w:rsidRPr="00BC2756">
              <w:rPr>
                <w:rFonts w:cs="Times New Roman"/>
                <w:bCs/>
                <w:sz w:val="20"/>
                <w:szCs w:val="20"/>
              </w:rPr>
              <w:t>3,</w:t>
            </w:r>
            <w:r>
              <w:rPr>
                <w:rFonts w:cs="Times New Roman"/>
                <w:bCs/>
                <w:sz w:val="20"/>
                <w:szCs w:val="20"/>
              </w:rPr>
              <w:t>32</w:t>
            </w:r>
          </w:p>
        </w:tc>
      </w:tr>
      <w:tr w:rsidR="00956B4F" w:rsidRPr="00BC2756" w14:paraId="0C338032" w14:textId="77777777" w:rsidTr="00336172">
        <w:trPr>
          <w:trHeight w:val="600"/>
        </w:trPr>
        <w:tc>
          <w:tcPr>
            <w:tcW w:w="221" w:type="pct"/>
          </w:tcPr>
          <w:p w14:paraId="37EB7BFE"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1.3.3.1</w:t>
            </w:r>
          </w:p>
        </w:tc>
        <w:tc>
          <w:tcPr>
            <w:tcW w:w="1096" w:type="pct"/>
          </w:tcPr>
          <w:p w14:paraId="60009C08"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Подметание земельного участка в летний период</w:t>
            </w:r>
          </w:p>
        </w:tc>
        <w:tc>
          <w:tcPr>
            <w:tcW w:w="399" w:type="pct"/>
          </w:tcPr>
          <w:p w14:paraId="126EDA2B"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94" w:type="pct"/>
          </w:tcPr>
          <w:p w14:paraId="41B44F61"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52" w:type="pct"/>
          </w:tcPr>
          <w:p w14:paraId="3D561913" w14:textId="77777777" w:rsidR="00956B4F" w:rsidRPr="00BC2756" w:rsidRDefault="00956B4F" w:rsidP="004C7314">
            <w:pPr>
              <w:jc w:val="center"/>
              <w:rPr>
                <w:rFonts w:cs="Times New Roman"/>
                <w:sz w:val="20"/>
                <w:szCs w:val="20"/>
              </w:rPr>
            </w:pPr>
            <w:r>
              <w:rPr>
                <w:rFonts w:cs="Times New Roman"/>
                <w:sz w:val="20"/>
                <w:szCs w:val="20"/>
              </w:rPr>
              <w:t>9,16</w:t>
            </w:r>
          </w:p>
        </w:tc>
        <w:tc>
          <w:tcPr>
            <w:tcW w:w="341" w:type="pct"/>
          </w:tcPr>
          <w:p w14:paraId="2B0CC9C4"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8,49</w:t>
            </w:r>
          </w:p>
        </w:tc>
        <w:tc>
          <w:tcPr>
            <w:tcW w:w="414" w:type="pct"/>
          </w:tcPr>
          <w:p w14:paraId="7083D219"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5,69</w:t>
            </w:r>
          </w:p>
        </w:tc>
        <w:tc>
          <w:tcPr>
            <w:tcW w:w="414" w:type="pct"/>
          </w:tcPr>
          <w:p w14:paraId="0C2007CA" w14:textId="77777777" w:rsidR="00956B4F" w:rsidRPr="00BC2756" w:rsidRDefault="00956B4F" w:rsidP="004C7314">
            <w:pPr>
              <w:jc w:val="center"/>
              <w:rPr>
                <w:rFonts w:cs="Times New Roman"/>
                <w:sz w:val="20"/>
                <w:szCs w:val="20"/>
              </w:rPr>
            </w:pPr>
            <w:r>
              <w:rPr>
                <w:rFonts w:cs="Times New Roman"/>
                <w:sz w:val="20"/>
                <w:szCs w:val="20"/>
              </w:rPr>
              <w:t>2,02</w:t>
            </w:r>
          </w:p>
        </w:tc>
        <w:tc>
          <w:tcPr>
            <w:tcW w:w="390" w:type="pct"/>
          </w:tcPr>
          <w:p w14:paraId="43D789DA" w14:textId="77777777" w:rsidR="00956B4F" w:rsidRPr="00BC2756" w:rsidRDefault="00956B4F" w:rsidP="004C7314">
            <w:pPr>
              <w:jc w:val="center"/>
              <w:rPr>
                <w:rFonts w:cs="Times New Roman"/>
                <w:sz w:val="20"/>
                <w:szCs w:val="20"/>
              </w:rPr>
            </w:pPr>
            <w:r w:rsidRPr="00BC2756">
              <w:rPr>
                <w:rFonts w:cs="Times New Roman"/>
                <w:sz w:val="20"/>
                <w:szCs w:val="20"/>
              </w:rPr>
              <w:t>3,</w:t>
            </w:r>
            <w:r>
              <w:rPr>
                <w:rFonts w:cs="Times New Roman"/>
                <w:sz w:val="20"/>
                <w:szCs w:val="20"/>
              </w:rPr>
              <w:t>94</w:t>
            </w:r>
          </w:p>
        </w:tc>
        <w:tc>
          <w:tcPr>
            <w:tcW w:w="282" w:type="pct"/>
          </w:tcPr>
          <w:p w14:paraId="3ED0563F" w14:textId="77777777" w:rsidR="00956B4F" w:rsidRPr="00BC2756" w:rsidRDefault="00956B4F" w:rsidP="004C7314">
            <w:pPr>
              <w:jc w:val="center"/>
              <w:rPr>
                <w:rFonts w:cs="Times New Roman"/>
                <w:sz w:val="20"/>
                <w:szCs w:val="20"/>
              </w:rPr>
            </w:pPr>
            <w:r w:rsidRPr="00BC2756">
              <w:rPr>
                <w:rFonts w:cs="Times New Roman"/>
                <w:sz w:val="20"/>
                <w:szCs w:val="20"/>
              </w:rPr>
              <w:t>2,</w:t>
            </w:r>
            <w:r>
              <w:rPr>
                <w:rFonts w:cs="Times New Roman"/>
                <w:sz w:val="20"/>
                <w:szCs w:val="20"/>
              </w:rPr>
              <w:t>33</w:t>
            </w:r>
          </w:p>
        </w:tc>
        <w:tc>
          <w:tcPr>
            <w:tcW w:w="283" w:type="pct"/>
          </w:tcPr>
          <w:p w14:paraId="598997DC"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6,91</w:t>
            </w:r>
          </w:p>
        </w:tc>
        <w:tc>
          <w:tcPr>
            <w:tcW w:w="414" w:type="pct"/>
          </w:tcPr>
          <w:p w14:paraId="5517C6D3" w14:textId="77777777" w:rsidR="00956B4F" w:rsidRPr="00BC2756" w:rsidRDefault="00956B4F" w:rsidP="004C7314">
            <w:pPr>
              <w:jc w:val="center"/>
              <w:rPr>
                <w:rFonts w:cs="Times New Roman"/>
                <w:sz w:val="20"/>
                <w:szCs w:val="20"/>
              </w:rPr>
            </w:pPr>
            <w:r w:rsidRPr="00BC2756">
              <w:rPr>
                <w:rFonts w:cs="Times New Roman"/>
                <w:sz w:val="20"/>
                <w:szCs w:val="20"/>
              </w:rPr>
              <w:t>3,</w:t>
            </w:r>
            <w:r>
              <w:rPr>
                <w:rFonts w:cs="Times New Roman"/>
                <w:sz w:val="20"/>
                <w:szCs w:val="20"/>
              </w:rPr>
              <w:t>32</w:t>
            </w:r>
          </w:p>
        </w:tc>
      </w:tr>
      <w:tr w:rsidR="00956B4F" w:rsidRPr="00BC2756" w14:paraId="4B5EE346" w14:textId="77777777" w:rsidTr="00336172">
        <w:trPr>
          <w:trHeight w:val="900"/>
        </w:trPr>
        <w:tc>
          <w:tcPr>
            <w:tcW w:w="221" w:type="pct"/>
          </w:tcPr>
          <w:p w14:paraId="2EC9B516"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1.3.3.2</w:t>
            </w:r>
          </w:p>
        </w:tc>
        <w:tc>
          <w:tcPr>
            <w:tcW w:w="1096" w:type="pct"/>
          </w:tcPr>
          <w:p w14:paraId="0B34EC4E"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на контейнерных площадок, расположенных на придомовой территории общего имущества многоквартирного дома</w:t>
            </w:r>
          </w:p>
        </w:tc>
        <w:tc>
          <w:tcPr>
            <w:tcW w:w="399" w:type="pct"/>
          </w:tcPr>
          <w:p w14:paraId="085A219D"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394" w:type="pct"/>
          </w:tcPr>
          <w:p w14:paraId="04C83D22"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365</w:t>
            </w:r>
          </w:p>
        </w:tc>
        <w:tc>
          <w:tcPr>
            <w:tcW w:w="352" w:type="pct"/>
          </w:tcPr>
          <w:p w14:paraId="10DE049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3061DF88"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11E6E53"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77B274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1A9E2FA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4195DCE3"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2D47C4C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30872338"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02CD3DF0" w14:textId="77777777" w:rsidTr="00336172">
        <w:trPr>
          <w:trHeight w:val="445"/>
        </w:trPr>
        <w:tc>
          <w:tcPr>
            <w:tcW w:w="221" w:type="pct"/>
          </w:tcPr>
          <w:p w14:paraId="1241DCA8"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1.3.3.3</w:t>
            </w:r>
          </w:p>
        </w:tc>
        <w:tc>
          <w:tcPr>
            <w:tcW w:w="1096" w:type="pct"/>
          </w:tcPr>
          <w:p w14:paraId="03BAE5E9"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с отмосток</w:t>
            </w:r>
          </w:p>
        </w:tc>
        <w:tc>
          <w:tcPr>
            <w:tcW w:w="399" w:type="pct"/>
          </w:tcPr>
          <w:p w14:paraId="3412DD0F"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94" w:type="pct"/>
          </w:tcPr>
          <w:p w14:paraId="52B751E1"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52" w:type="pct"/>
          </w:tcPr>
          <w:p w14:paraId="5DCCFEE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1C5AC4E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33F154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6210F00" w14:textId="77777777" w:rsidR="00956B4F" w:rsidRPr="00BC2756" w:rsidRDefault="00956B4F" w:rsidP="004C7314">
            <w:pPr>
              <w:jc w:val="center"/>
              <w:rPr>
                <w:rFonts w:cs="Times New Roman"/>
                <w:sz w:val="20"/>
                <w:szCs w:val="20"/>
              </w:rPr>
            </w:pPr>
            <w:r w:rsidRPr="00BC2756">
              <w:rPr>
                <w:rFonts w:cs="Times New Roman"/>
                <w:sz w:val="20"/>
                <w:szCs w:val="20"/>
              </w:rPr>
              <w:t>3,</w:t>
            </w:r>
            <w:r>
              <w:rPr>
                <w:rFonts w:cs="Times New Roman"/>
                <w:sz w:val="20"/>
                <w:szCs w:val="20"/>
              </w:rPr>
              <w:t>32</w:t>
            </w:r>
          </w:p>
        </w:tc>
        <w:tc>
          <w:tcPr>
            <w:tcW w:w="390" w:type="pct"/>
          </w:tcPr>
          <w:p w14:paraId="7D495FA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02E72552" w14:textId="77777777" w:rsidR="00956B4F" w:rsidRPr="00BC2756" w:rsidRDefault="00956B4F" w:rsidP="004C7314">
            <w:pPr>
              <w:jc w:val="center"/>
              <w:rPr>
                <w:rFonts w:cs="Times New Roman"/>
                <w:sz w:val="20"/>
                <w:szCs w:val="20"/>
              </w:rPr>
            </w:pPr>
            <w:r w:rsidRPr="00BC2756">
              <w:rPr>
                <w:rFonts w:cs="Times New Roman"/>
                <w:sz w:val="20"/>
                <w:szCs w:val="20"/>
              </w:rPr>
              <w:t>0,0</w:t>
            </w:r>
            <w:r>
              <w:rPr>
                <w:rFonts w:cs="Times New Roman"/>
                <w:sz w:val="20"/>
                <w:szCs w:val="20"/>
              </w:rPr>
              <w:t>8</w:t>
            </w:r>
          </w:p>
        </w:tc>
        <w:tc>
          <w:tcPr>
            <w:tcW w:w="283" w:type="pct"/>
          </w:tcPr>
          <w:p w14:paraId="788F6F5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37035D1"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2C57965A" w14:textId="77777777" w:rsidTr="00336172">
        <w:trPr>
          <w:trHeight w:val="397"/>
        </w:trPr>
        <w:tc>
          <w:tcPr>
            <w:tcW w:w="221" w:type="pct"/>
          </w:tcPr>
          <w:p w14:paraId="16CDDDB5"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1.3.3.4</w:t>
            </w:r>
          </w:p>
        </w:tc>
        <w:tc>
          <w:tcPr>
            <w:tcW w:w="1096" w:type="pct"/>
          </w:tcPr>
          <w:p w14:paraId="72BF2119"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с газона</w:t>
            </w:r>
          </w:p>
        </w:tc>
        <w:tc>
          <w:tcPr>
            <w:tcW w:w="399" w:type="pct"/>
          </w:tcPr>
          <w:p w14:paraId="2965C3B4"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94" w:type="pct"/>
          </w:tcPr>
          <w:p w14:paraId="4011A18A"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52" w:type="pct"/>
          </w:tcPr>
          <w:p w14:paraId="7F6EFA1B"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5F7DC8E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63F4EE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75C3FA5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7A68D65D"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22F4B57B"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20E307BA"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287F07B6"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2AF4F588" w14:textId="77777777" w:rsidTr="00336172">
        <w:trPr>
          <w:trHeight w:val="900"/>
        </w:trPr>
        <w:tc>
          <w:tcPr>
            <w:tcW w:w="221" w:type="pct"/>
          </w:tcPr>
          <w:p w14:paraId="372FCE3E"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1.3.3.5</w:t>
            </w:r>
          </w:p>
        </w:tc>
        <w:tc>
          <w:tcPr>
            <w:tcW w:w="1096" w:type="pct"/>
          </w:tcPr>
          <w:p w14:paraId="4007E84E"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399" w:type="pct"/>
          </w:tcPr>
          <w:p w14:paraId="0A67D2A1"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94" w:type="pct"/>
          </w:tcPr>
          <w:p w14:paraId="4C08193E"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52" w:type="pct"/>
          </w:tcPr>
          <w:p w14:paraId="6DBD468C"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11485FB3" w14:textId="77777777" w:rsidR="00956B4F" w:rsidRPr="00BC2756" w:rsidRDefault="00956B4F" w:rsidP="004C7314">
            <w:pPr>
              <w:jc w:val="center"/>
              <w:rPr>
                <w:rFonts w:cs="Times New Roman"/>
                <w:sz w:val="20"/>
                <w:szCs w:val="20"/>
              </w:rPr>
            </w:pPr>
            <w:r w:rsidRPr="00BC2756">
              <w:rPr>
                <w:rFonts w:cs="Times New Roman"/>
                <w:sz w:val="20"/>
                <w:szCs w:val="20"/>
              </w:rPr>
              <w:t>0,05</w:t>
            </w:r>
          </w:p>
        </w:tc>
        <w:tc>
          <w:tcPr>
            <w:tcW w:w="414" w:type="pct"/>
          </w:tcPr>
          <w:p w14:paraId="37D3E5D8" w14:textId="77777777" w:rsidR="00956B4F" w:rsidRPr="00BC2756" w:rsidRDefault="00956B4F" w:rsidP="004C7314">
            <w:pPr>
              <w:jc w:val="center"/>
              <w:rPr>
                <w:rFonts w:cs="Times New Roman"/>
                <w:sz w:val="20"/>
                <w:szCs w:val="20"/>
              </w:rPr>
            </w:pPr>
            <w:r w:rsidRPr="00BC2756">
              <w:rPr>
                <w:rFonts w:cs="Times New Roman"/>
                <w:sz w:val="20"/>
                <w:szCs w:val="20"/>
              </w:rPr>
              <w:t>0,1</w:t>
            </w:r>
            <w:r>
              <w:rPr>
                <w:rFonts w:cs="Times New Roman"/>
                <w:sz w:val="20"/>
                <w:szCs w:val="20"/>
              </w:rPr>
              <w:t>3</w:t>
            </w:r>
          </w:p>
        </w:tc>
        <w:tc>
          <w:tcPr>
            <w:tcW w:w="414" w:type="pct"/>
          </w:tcPr>
          <w:p w14:paraId="57257359" w14:textId="77777777" w:rsidR="00956B4F" w:rsidRPr="00BC2756" w:rsidRDefault="00956B4F" w:rsidP="004C7314">
            <w:pPr>
              <w:jc w:val="center"/>
              <w:rPr>
                <w:rFonts w:cs="Times New Roman"/>
                <w:sz w:val="20"/>
                <w:szCs w:val="20"/>
              </w:rPr>
            </w:pPr>
            <w:r w:rsidRPr="00BC2756">
              <w:rPr>
                <w:rFonts w:cs="Times New Roman"/>
                <w:sz w:val="20"/>
                <w:szCs w:val="20"/>
              </w:rPr>
              <w:t>0,0</w:t>
            </w:r>
            <w:r>
              <w:rPr>
                <w:rFonts w:cs="Times New Roman"/>
                <w:sz w:val="20"/>
                <w:szCs w:val="20"/>
              </w:rPr>
              <w:t>8</w:t>
            </w:r>
          </w:p>
        </w:tc>
        <w:tc>
          <w:tcPr>
            <w:tcW w:w="390" w:type="pct"/>
          </w:tcPr>
          <w:p w14:paraId="52C6FC0A" w14:textId="77777777" w:rsidR="00956B4F" w:rsidRPr="00BC2756" w:rsidRDefault="00956B4F" w:rsidP="004C7314">
            <w:pPr>
              <w:jc w:val="center"/>
              <w:rPr>
                <w:rFonts w:cs="Times New Roman"/>
                <w:sz w:val="20"/>
                <w:szCs w:val="20"/>
              </w:rPr>
            </w:pPr>
            <w:r w:rsidRPr="00BC2756">
              <w:rPr>
                <w:rFonts w:cs="Times New Roman"/>
                <w:sz w:val="20"/>
                <w:szCs w:val="20"/>
              </w:rPr>
              <w:t>0,1</w:t>
            </w:r>
            <w:r>
              <w:rPr>
                <w:rFonts w:cs="Times New Roman"/>
                <w:sz w:val="20"/>
                <w:szCs w:val="20"/>
              </w:rPr>
              <w:t>8</w:t>
            </w:r>
          </w:p>
        </w:tc>
        <w:tc>
          <w:tcPr>
            <w:tcW w:w="282" w:type="pct"/>
          </w:tcPr>
          <w:p w14:paraId="36BFFC40" w14:textId="77777777" w:rsidR="00956B4F" w:rsidRPr="00BC2756" w:rsidRDefault="00956B4F" w:rsidP="004C7314">
            <w:pPr>
              <w:jc w:val="center"/>
              <w:rPr>
                <w:rFonts w:cs="Times New Roman"/>
                <w:sz w:val="20"/>
                <w:szCs w:val="20"/>
              </w:rPr>
            </w:pPr>
            <w:r w:rsidRPr="00BC2756">
              <w:rPr>
                <w:rFonts w:cs="Times New Roman"/>
                <w:sz w:val="20"/>
                <w:szCs w:val="20"/>
              </w:rPr>
              <w:t>0,0</w:t>
            </w:r>
            <w:r>
              <w:rPr>
                <w:rFonts w:cs="Times New Roman"/>
                <w:sz w:val="20"/>
                <w:szCs w:val="20"/>
              </w:rPr>
              <w:t>8</w:t>
            </w:r>
          </w:p>
        </w:tc>
        <w:tc>
          <w:tcPr>
            <w:tcW w:w="283" w:type="pct"/>
          </w:tcPr>
          <w:p w14:paraId="7E3CFD4F"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414" w:type="pct"/>
          </w:tcPr>
          <w:p w14:paraId="0C8D7CAF"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465162C6" w14:textId="77777777" w:rsidTr="00336172">
        <w:trPr>
          <w:trHeight w:val="475"/>
        </w:trPr>
        <w:tc>
          <w:tcPr>
            <w:tcW w:w="221" w:type="pct"/>
          </w:tcPr>
          <w:p w14:paraId="127C1F7A"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1.3.3.6</w:t>
            </w:r>
          </w:p>
        </w:tc>
        <w:tc>
          <w:tcPr>
            <w:tcW w:w="1096" w:type="pct"/>
          </w:tcPr>
          <w:p w14:paraId="3ED04038" w14:textId="77777777" w:rsidR="00956B4F" w:rsidRPr="00BC2756" w:rsidRDefault="00956B4F" w:rsidP="00A96FFF">
            <w:pPr>
              <w:widowControl w:val="0"/>
              <w:suppressAutoHyphens w:val="0"/>
              <w:jc w:val="both"/>
              <w:rPr>
                <w:rFonts w:cs="Times New Roman"/>
                <w:sz w:val="20"/>
                <w:szCs w:val="20"/>
                <w:lang w:eastAsia="ru-RU"/>
              </w:rPr>
            </w:pPr>
            <w:r w:rsidRPr="00BC2756">
              <w:rPr>
                <w:rFonts w:cs="Times New Roman"/>
                <w:sz w:val="20"/>
                <w:szCs w:val="20"/>
                <w:lang w:eastAsia="ru-RU"/>
              </w:rPr>
              <w:t>Уборка и выкашивание газонов</w:t>
            </w:r>
          </w:p>
        </w:tc>
        <w:tc>
          <w:tcPr>
            <w:tcW w:w="399" w:type="pct"/>
          </w:tcPr>
          <w:p w14:paraId="563C8753"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месяц</w:t>
            </w:r>
          </w:p>
        </w:tc>
        <w:tc>
          <w:tcPr>
            <w:tcW w:w="394" w:type="pct"/>
          </w:tcPr>
          <w:p w14:paraId="6B2052F7"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3</w:t>
            </w:r>
          </w:p>
        </w:tc>
        <w:tc>
          <w:tcPr>
            <w:tcW w:w="352" w:type="pct"/>
          </w:tcPr>
          <w:p w14:paraId="521BC970"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41" w:type="pct"/>
          </w:tcPr>
          <w:p w14:paraId="0F0BA355"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41FB96FE"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6BDC6DE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02704841"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2" w:type="pct"/>
          </w:tcPr>
          <w:p w14:paraId="28908E4D"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283" w:type="pct"/>
          </w:tcPr>
          <w:p w14:paraId="4CAFEBA7"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414" w:type="pct"/>
          </w:tcPr>
          <w:p w14:paraId="03148C27" w14:textId="77777777" w:rsidR="00956B4F" w:rsidRPr="00BC2756" w:rsidRDefault="00956B4F" w:rsidP="004C7314">
            <w:pPr>
              <w:jc w:val="center"/>
              <w:rPr>
                <w:rFonts w:cs="Times New Roman"/>
                <w:sz w:val="20"/>
                <w:szCs w:val="20"/>
              </w:rPr>
            </w:pPr>
            <w:r w:rsidRPr="00BC2756">
              <w:rPr>
                <w:rFonts w:cs="Times New Roman"/>
                <w:sz w:val="20"/>
                <w:szCs w:val="20"/>
              </w:rPr>
              <w:t>0,00</w:t>
            </w:r>
          </w:p>
        </w:tc>
      </w:tr>
      <w:tr w:rsidR="00956B4F" w:rsidRPr="00BC2756" w14:paraId="4A28A541" w14:textId="77777777" w:rsidTr="00336172">
        <w:trPr>
          <w:trHeight w:val="300"/>
        </w:trPr>
        <w:tc>
          <w:tcPr>
            <w:tcW w:w="221" w:type="pct"/>
          </w:tcPr>
          <w:p w14:paraId="3B471F06" w14:textId="77777777" w:rsidR="00956B4F" w:rsidRPr="00BC2756" w:rsidRDefault="00956B4F"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1.3.4</w:t>
            </w:r>
          </w:p>
        </w:tc>
        <w:tc>
          <w:tcPr>
            <w:tcW w:w="1096" w:type="pct"/>
            <w:noWrap/>
          </w:tcPr>
          <w:p w14:paraId="327DF289" w14:textId="77777777" w:rsidR="00956B4F" w:rsidRPr="00BC2756" w:rsidRDefault="00956B4F" w:rsidP="00A96FFF">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обеспечению пожарной безопасности</w:t>
            </w:r>
          </w:p>
        </w:tc>
        <w:tc>
          <w:tcPr>
            <w:tcW w:w="399" w:type="pct"/>
          </w:tcPr>
          <w:p w14:paraId="24CE44F1"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94" w:type="pct"/>
          </w:tcPr>
          <w:p w14:paraId="18379CDB"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52" w:type="pct"/>
          </w:tcPr>
          <w:p w14:paraId="28894617" w14:textId="77777777" w:rsidR="00956B4F" w:rsidRPr="00BC2756" w:rsidRDefault="00956B4F" w:rsidP="004C7314">
            <w:pPr>
              <w:jc w:val="center"/>
              <w:rPr>
                <w:rFonts w:cs="Times New Roman"/>
                <w:bCs/>
                <w:sz w:val="20"/>
                <w:szCs w:val="20"/>
              </w:rPr>
            </w:pPr>
            <w:r>
              <w:rPr>
                <w:rFonts w:cs="Times New Roman"/>
                <w:bCs/>
                <w:sz w:val="20"/>
                <w:szCs w:val="20"/>
              </w:rPr>
              <w:t>0,1</w:t>
            </w:r>
          </w:p>
        </w:tc>
        <w:tc>
          <w:tcPr>
            <w:tcW w:w="341" w:type="pct"/>
          </w:tcPr>
          <w:p w14:paraId="3552B39A" w14:textId="77777777" w:rsidR="00956B4F" w:rsidRPr="00BC2756" w:rsidRDefault="00956B4F" w:rsidP="004C7314">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414" w:type="pct"/>
          </w:tcPr>
          <w:p w14:paraId="445941C1" w14:textId="77777777" w:rsidR="00956B4F" w:rsidRPr="00BC2756" w:rsidRDefault="00956B4F" w:rsidP="004C7314">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414" w:type="pct"/>
          </w:tcPr>
          <w:p w14:paraId="2F3C5CBC" w14:textId="77777777" w:rsidR="00956B4F" w:rsidRPr="00BC2756" w:rsidRDefault="00956B4F" w:rsidP="004C7314">
            <w:pPr>
              <w:jc w:val="center"/>
              <w:rPr>
                <w:rFonts w:cs="Times New Roman"/>
                <w:bCs/>
                <w:sz w:val="20"/>
                <w:szCs w:val="20"/>
              </w:rPr>
            </w:pPr>
            <w:r w:rsidRPr="00BC2756">
              <w:rPr>
                <w:rFonts w:cs="Times New Roman"/>
                <w:bCs/>
                <w:sz w:val="20"/>
                <w:szCs w:val="20"/>
              </w:rPr>
              <w:t>0,00</w:t>
            </w:r>
          </w:p>
        </w:tc>
        <w:tc>
          <w:tcPr>
            <w:tcW w:w="390" w:type="pct"/>
          </w:tcPr>
          <w:p w14:paraId="39BE670C" w14:textId="77777777" w:rsidR="00956B4F" w:rsidRPr="00BC2756" w:rsidRDefault="00956B4F" w:rsidP="004C7314">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282" w:type="pct"/>
          </w:tcPr>
          <w:p w14:paraId="58840D87" w14:textId="77777777" w:rsidR="00956B4F" w:rsidRPr="00BC2756" w:rsidRDefault="00956B4F" w:rsidP="004C7314">
            <w:pPr>
              <w:jc w:val="center"/>
              <w:rPr>
                <w:rFonts w:cs="Times New Roman"/>
                <w:bCs/>
                <w:sz w:val="20"/>
                <w:szCs w:val="20"/>
              </w:rPr>
            </w:pPr>
            <w:r w:rsidRPr="00BC2756">
              <w:rPr>
                <w:rFonts w:cs="Times New Roman"/>
                <w:bCs/>
                <w:sz w:val="20"/>
                <w:szCs w:val="20"/>
              </w:rPr>
              <w:t>0,0</w:t>
            </w:r>
            <w:r>
              <w:rPr>
                <w:rFonts w:cs="Times New Roman"/>
                <w:bCs/>
                <w:sz w:val="20"/>
                <w:szCs w:val="20"/>
              </w:rPr>
              <w:t>8</w:t>
            </w:r>
          </w:p>
        </w:tc>
        <w:tc>
          <w:tcPr>
            <w:tcW w:w="283" w:type="pct"/>
          </w:tcPr>
          <w:p w14:paraId="5D07C989" w14:textId="77777777" w:rsidR="00956B4F" w:rsidRPr="00BC2756" w:rsidRDefault="00956B4F" w:rsidP="004C7314">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414" w:type="pct"/>
          </w:tcPr>
          <w:p w14:paraId="2D9F0FAA" w14:textId="77777777" w:rsidR="00956B4F" w:rsidRPr="00BC2756" w:rsidRDefault="00956B4F" w:rsidP="004C7314">
            <w:pPr>
              <w:jc w:val="center"/>
              <w:rPr>
                <w:rFonts w:cs="Times New Roman"/>
                <w:bCs/>
                <w:sz w:val="20"/>
                <w:szCs w:val="20"/>
              </w:rPr>
            </w:pPr>
            <w:r w:rsidRPr="00BC2756">
              <w:rPr>
                <w:rFonts w:cs="Times New Roman"/>
                <w:bCs/>
                <w:sz w:val="20"/>
                <w:szCs w:val="20"/>
              </w:rPr>
              <w:t>0,0</w:t>
            </w:r>
            <w:r>
              <w:rPr>
                <w:rFonts w:cs="Times New Roman"/>
                <w:bCs/>
                <w:sz w:val="20"/>
                <w:szCs w:val="20"/>
              </w:rPr>
              <w:t>9</w:t>
            </w:r>
          </w:p>
        </w:tc>
      </w:tr>
      <w:tr w:rsidR="00956B4F" w:rsidRPr="00BC2756" w14:paraId="159A61F6" w14:textId="77777777" w:rsidTr="00336172">
        <w:trPr>
          <w:trHeight w:val="421"/>
        </w:trPr>
        <w:tc>
          <w:tcPr>
            <w:tcW w:w="221" w:type="pct"/>
          </w:tcPr>
          <w:p w14:paraId="145886C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1.3.4.1</w:t>
            </w:r>
          </w:p>
        </w:tc>
        <w:tc>
          <w:tcPr>
            <w:tcW w:w="1096" w:type="pct"/>
          </w:tcPr>
          <w:p w14:paraId="23385EA9"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399" w:type="pct"/>
          </w:tcPr>
          <w:p w14:paraId="44943A5B" w14:textId="77777777" w:rsidR="00956B4F" w:rsidRPr="00BC2756" w:rsidRDefault="00956B4F" w:rsidP="004C7314">
            <w:pPr>
              <w:widowControl w:val="0"/>
              <w:suppressAutoHyphens w:val="0"/>
              <w:jc w:val="center"/>
              <w:rPr>
                <w:rFonts w:cs="Times New Roman"/>
                <w:sz w:val="20"/>
                <w:szCs w:val="20"/>
                <w:lang w:eastAsia="ru-RU"/>
              </w:rPr>
            </w:pPr>
            <w:r w:rsidRPr="00BC2756">
              <w:rPr>
                <w:rFonts w:cs="Times New Roman"/>
                <w:sz w:val="20"/>
                <w:szCs w:val="20"/>
                <w:lang w:eastAsia="ru-RU"/>
              </w:rPr>
              <w:t>1 раз в месяц</w:t>
            </w:r>
          </w:p>
        </w:tc>
        <w:tc>
          <w:tcPr>
            <w:tcW w:w="394" w:type="pct"/>
          </w:tcPr>
          <w:p w14:paraId="058FA169"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w:t>
            </w:r>
          </w:p>
        </w:tc>
        <w:tc>
          <w:tcPr>
            <w:tcW w:w="352" w:type="pct"/>
          </w:tcPr>
          <w:p w14:paraId="722FDF48"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341" w:type="pct"/>
          </w:tcPr>
          <w:p w14:paraId="3195B874"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414" w:type="pct"/>
          </w:tcPr>
          <w:p w14:paraId="31F64E9D"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414" w:type="pct"/>
          </w:tcPr>
          <w:p w14:paraId="5132B5D3" w14:textId="77777777" w:rsidR="00956B4F" w:rsidRPr="00BC2756" w:rsidRDefault="00956B4F" w:rsidP="004C7314">
            <w:pPr>
              <w:jc w:val="center"/>
              <w:rPr>
                <w:rFonts w:cs="Times New Roman"/>
                <w:sz w:val="20"/>
                <w:szCs w:val="20"/>
              </w:rPr>
            </w:pPr>
            <w:r w:rsidRPr="00BC2756">
              <w:rPr>
                <w:rFonts w:cs="Times New Roman"/>
                <w:sz w:val="20"/>
                <w:szCs w:val="20"/>
              </w:rPr>
              <w:t>0,00</w:t>
            </w:r>
          </w:p>
        </w:tc>
        <w:tc>
          <w:tcPr>
            <w:tcW w:w="390" w:type="pct"/>
          </w:tcPr>
          <w:p w14:paraId="217642DC"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282" w:type="pct"/>
          </w:tcPr>
          <w:p w14:paraId="50EFB847" w14:textId="77777777" w:rsidR="00956B4F" w:rsidRPr="00BC2756" w:rsidRDefault="00956B4F" w:rsidP="004C7314">
            <w:pPr>
              <w:jc w:val="center"/>
              <w:rPr>
                <w:rFonts w:cs="Times New Roman"/>
                <w:sz w:val="20"/>
                <w:szCs w:val="20"/>
              </w:rPr>
            </w:pPr>
            <w:r w:rsidRPr="00BC2756">
              <w:rPr>
                <w:rFonts w:cs="Times New Roman"/>
                <w:sz w:val="20"/>
                <w:szCs w:val="20"/>
              </w:rPr>
              <w:t>0,0</w:t>
            </w:r>
            <w:r>
              <w:rPr>
                <w:rFonts w:cs="Times New Roman"/>
                <w:sz w:val="20"/>
                <w:szCs w:val="20"/>
              </w:rPr>
              <w:t>8</w:t>
            </w:r>
          </w:p>
        </w:tc>
        <w:tc>
          <w:tcPr>
            <w:tcW w:w="283" w:type="pct"/>
          </w:tcPr>
          <w:p w14:paraId="177D6B24" w14:textId="77777777" w:rsidR="00956B4F" w:rsidRPr="00BC2756" w:rsidRDefault="00956B4F" w:rsidP="004C7314">
            <w:pPr>
              <w:jc w:val="center"/>
              <w:rPr>
                <w:rFonts w:cs="Times New Roman"/>
                <w:sz w:val="20"/>
                <w:szCs w:val="20"/>
              </w:rPr>
            </w:pPr>
            <w:r w:rsidRPr="00BC2756">
              <w:rPr>
                <w:rFonts w:cs="Times New Roman"/>
                <w:sz w:val="20"/>
                <w:szCs w:val="20"/>
              </w:rPr>
              <w:t>0,</w:t>
            </w:r>
            <w:r>
              <w:rPr>
                <w:rFonts w:cs="Times New Roman"/>
                <w:sz w:val="20"/>
                <w:szCs w:val="20"/>
              </w:rPr>
              <w:t>1</w:t>
            </w:r>
          </w:p>
        </w:tc>
        <w:tc>
          <w:tcPr>
            <w:tcW w:w="414" w:type="pct"/>
          </w:tcPr>
          <w:p w14:paraId="7E4419B0" w14:textId="77777777" w:rsidR="00956B4F" w:rsidRPr="00BC2756" w:rsidRDefault="00956B4F" w:rsidP="004C7314">
            <w:pPr>
              <w:jc w:val="center"/>
              <w:rPr>
                <w:rFonts w:cs="Times New Roman"/>
                <w:sz w:val="20"/>
                <w:szCs w:val="20"/>
              </w:rPr>
            </w:pPr>
            <w:r w:rsidRPr="00BC2756">
              <w:rPr>
                <w:rFonts w:cs="Times New Roman"/>
                <w:sz w:val="20"/>
                <w:szCs w:val="20"/>
              </w:rPr>
              <w:t>0,0</w:t>
            </w:r>
            <w:r>
              <w:rPr>
                <w:rFonts w:cs="Times New Roman"/>
                <w:sz w:val="20"/>
                <w:szCs w:val="20"/>
              </w:rPr>
              <w:t>9</w:t>
            </w:r>
          </w:p>
        </w:tc>
      </w:tr>
      <w:tr w:rsidR="00956B4F" w:rsidRPr="00BC2756" w14:paraId="6D40BA2D" w14:textId="77777777" w:rsidTr="00336172">
        <w:trPr>
          <w:trHeight w:val="855"/>
        </w:trPr>
        <w:tc>
          <w:tcPr>
            <w:tcW w:w="221" w:type="pct"/>
          </w:tcPr>
          <w:p w14:paraId="5EACD8EE" w14:textId="77777777" w:rsidR="00956B4F" w:rsidRPr="00BC2756" w:rsidRDefault="00956B4F" w:rsidP="004C7314">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1.3.5</w:t>
            </w:r>
          </w:p>
        </w:tc>
        <w:tc>
          <w:tcPr>
            <w:tcW w:w="1096" w:type="pct"/>
          </w:tcPr>
          <w:p w14:paraId="280B1601" w14:textId="77777777" w:rsidR="00956B4F" w:rsidRPr="00BC2756" w:rsidRDefault="00956B4F" w:rsidP="00A96FFF">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399" w:type="pct"/>
          </w:tcPr>
          <w:p w14:paraId="4C57DB49"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94" w:type="pct"/>
          </w:tcPr>
          <w:p w14:paraId="61845ED4"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52" w:type="pct"/>
          </w:tcPr>
          <w:p w14:paraId="2E36C6A8"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341" w:type="pct"/>
          </w:tcPr>
          <w:p w14:paraId="066FD421"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414" w:type="pct"/>
          </w:tcPr>
          <w:p w14:paraId="5AB2B0BE"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414" w:type="pct"/>
          </w:tcPr>
          <w:p w14:paraId="1433535A"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69</w:t>
            </w:r>
          </w:p>
        </w:tc>
        <w:tc>
          <w:tcPr>
            <w:tcW w:w="390" w:type="pct"/>
          </w:tcPr>
          <w:p w14:paraId="10114D82"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69</w:t>
            </w:r>
          </w:p>
        </w:tc>
        <w:tc>
          <w:tcPr>
            <w:tcW w:w="282" w:type="pct"/>
          </w:tcPr>
          <w:p w14:paraId="02D73558"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35</w:t>
            </w:r>
          </w:p>
        </w:tc>
        <w:tc>
          <w:tcPr>
            <w:tcW w:w="283" w:type="pct"/>
          </w:tcPr>
          <w:p w14:paraId="15261E87"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414" w:type="pct"/>
          </w:tcPr>
          <w:p w14:paraId="7D02BE05" w14:textId="77777777" w:rsidR="00956B4F" w:rsidRPr="00BC2756" w:rsidRDefault="00956B4F" w:rsidP="004C7314">
            <w:pPr>
              <w:jc w:val="center"/>
              <w:rPr>
                <w:rFonts w:cs="Times New Roman"/>
                <w:bCs/>
                <w:sz w:val="20"/>
                <w:szCs w:val="20"/>
              </w:rPr>
            </w:pPr>
            <w:r w:rsidRPr="00BC2756">
              <w:rPr>
                <w:rFonts w:cs="Times New Roman"/>
                <w:bCs/>
                <w:sz w:val="20"/>
                <w:szCs w:val="20"/>
              </w:rPr>
              <w:t>1,</w:t>
            </w:r>
            <w:r>
              <w:rPr>
                <w:rFonts w:cs="Times New Roman"/>
                <w:bCs/>
                <w:sz w:val="20"/>
                <w:szCs w:val="20"/>
              </w:rPr>
              <w:t>41</w:t>
            </w:r>
          </w:p>
        </w:tc>
      </w:tr>
      <w:tr w:rsidR="00956B4F" w:rsidRPr="00BC2756" w14:paraId="6597F5E4" w14:textId="77777777" w:rsidTr="00336172">
        <w:trPr>
          <w:trHeight w:val="1500"/>
        </w:trPr>
        <w:tc>
          <w:tcPr>
            <w:tcW w:w="221" w:type="pct"/>
          </w:tcPr>
          <w:p w14:paraId="673353FF"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1.3.5.1</w:t>
            </w:r>
          </w:p>
        </w:tc>
        <w:tc>
          <w:tcPr>
            <w:tcW w:w="1096" w:type="pct"/>
          </w:tcPr>
          <w:p w14:paraId="372A3D05" w14:textId="77777777" w:rsidR="00956B4F" w:rsidRPr="00BC2756" w:rsidRDefault="00956B4F" w:rsidP="00A96FFF">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399" w:type="pct"/>
          </w:tcPr>
          <w:p w14:paraId="6A73CB6B"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5 раз в неделю</w:t>
            </w:r>
          </w:p>
        </w:tc>
        <w:tc>
          <w:tcPr>
            <w:tcW w:w="394" w:type="pct"/>
          </w:tcPr>
          <w:p w14:paraId="774FC992" w14:textId="77777777" w:rsidR="00956B4F" w:rsidRPr="00BC2756" w:rsidRDefault="00956B4F" w:rsidP="004C7314">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260</w:t>
            </w:r>
          </w:p>
        </w:tc>
        <w:tc>
          <w:tcPr>
            <w:tcW w:w="352" w:type="pct"/>
          </w:tcPr>
          <w:p w14:paraId="4AF4CFFD"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71</w:t>
            </w:r>
          </w:p>
        </w:tc>
        <w:tc>
          <w:tcPr>
            <w:tcW w:w="341" w:type="pct"/>
          </w:tcPr>
          <w:p w14:paraId="2CDBF0C2"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71</w:t>
            </w:r>
          </w:p>
        </w:tc>
        <w:tc>
          <w:tcPr>
            <w:tcW w:w="414" w:type="pct"/>
          </w:tcPr>
          <w:p w14:paraId="56F3F25F"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71</w:t>
            </w:r>
          </w:p>
        </w:tc>
        <w:tc>
          <w:tcPr>
            <w:tcW w:w="414" w:type="pct"/>
          </w:tcPr>
          <w:p w14:paraId="67A5FD20"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69</w:t>
            </w:r>
          </w:p>
        </w:tc>
        <w:tc>
          <w:tcPr>
            <w:tcW w:w="390" w:type="pct"/>
          </w:tcPr>
          <w:p w14:paraId="65ECB3ED"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69</w:t>
            </w:r>
          </w:p>
        </w:tc>
        <w:tc>
          <w:tcPr>
            <w:tcW w:w="282" w:type="pct"/>
          </w:tcPr>
          <w:p w14:paraId="44BF7C3D"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35</w:t>
            </w:r>
          </w:p>
        </w:tc>
        <w:tc>
          <w:tcPr>
            <w:tcW w:w="283" w:type="pct"/>
          </w:tcPr>
          <w:p w14:paraId="010E14A5"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71</w:t>
            </w:r>
          </w:p>
        </w:tc>
        <w:tc>
          <w:tcPr>
            <w:tcW w:w="414" w:type="pct"/>
          </w:tcPr>
          <w:p w14:paraId="284B235A" w14:textId="77777777" w:rsidR="00956B4F" w:rsidRPr="00BC2756" w:rsidRDefault="00956B4F" w:rsidP="004C7314">
            <w:pPr>
              <w:jc w:val="center"/>
              <w:rPr>
                <w:rFonts w:cs="Times New Roman"/>
                <w:sz w:val="20"/>
                <w:szCs w:val="20"/>
              </w:rPr>
            </w:pPr>
            <w:r w:rsidRPr="00BC2756">
              <w:rPr>
                <w:rFonts w:cs="Times New Roman"/>
                <w:sz w:val="20"/>
                <w:szCs w:val="20"/>
              </w:rPr>
              <w:t>1,</w:t>
            </w:r>
            <w:r>
              <w:rPr>
                <w:rFonts w:cs="Times New Roman"/>
                <w:sz w:val="20"/>
                <w:szCs w:val="20"/>
              </w:rPr>
              <w:t>41</w:t>
            </w:r>
          </w:p>
        </w:tc>
      </w:tr>
    </w:tbl>
    <w:p w14:paraId="11C12B3F" w14:textId="77777777" w:rsidR="008658A0" w:rsidRDefault="008658A0" w:rsidP="00901474">
      <w:pPr>
        <w:ind w:firstLine="5954"/>
        <w:rPr>
          <w:rFonts w:cs="Times New Roman"/>
          <w:sz w:val="26"/>
          <w:szCs w:val="26"/>
        </w:rPr>
      </w:pPr>
    </w:p>
    <w:p w14:paraId="7EFF6590" w14:textId="77777777" w:rsidR="005C6FAA" w:rsidRDefault="005C6FAA" w:rsidP="00901474">
      <w:pPr>
        <w:ind w:firstLine="5954"/>
        <w:rPr>
          <w:rFonts w:cs="Times New Roman"/>
          <w:sz w:val="26"/>
          <w:szCs w:val="26"/>
        </w:rPr>
      </w:pPr>
    </w:p>
    <w:p w14:paraId="3912DB71" w14:textId="77777777" w:rsidR="005C6FAA" w:rsidRDefault="005C6FAA" w:rsidP="00901474">
      <w:pPr>
        <w:ind w:firstLine="5954"/>
        <w:rPr>
          <w:rFonts w:cs="Times New Roman"/>
          <w:sz w:val="26"/>
          <w:szCs w:val="26"/>
        </w:rPr>
      </w:pPr>
    </w:p>
    <w:p w14:paraId="7E4518FE" w14:textId="77777777" w:rsidR="005C6FAA" w:rsidRDefault="005C6FAA" w:rsidP="00901474">
      <w:pPr>
        <w:ind w:firstLine="5954"/>
        <w:rPr>
          <w:rFonts w:cs="Times New Roman"/>
          <w:sz w:val="26"/>
          <w:szCs w:val="26"/>
        </w:rPr>
      </w:pPr>
    </w:p>
    <w:p w14:paraId="1EECEEB0" w14:textId="77777777" w:rsidR="005C6FAA" w:rsidRDefault="005C6FAA" w:rsidP="00901474">
      <w:pPr>
        <w:ind w:firstLine="5954"/>
        <w:rPr>
          <w:rFonts w:cs="Times New Roman"/>
          <w:sz w:val="26"/>
          <w:szCs w:val="26"/>
        </w:rPr>
      </w:pPr>
    </w:p>
    <w:tbl>
      <w:tblPr>
        <w:tblW w:w="14717" w:type="dxa"/>
        <w:tblLayout w:type="fixed"/>
        <w:tblLook w:val="0000" w:firstRow="0" w:lastRow="0" w:firstColumn="0" w:lastColumn="0" w:noHBand="0" w:noVBand="0"/>
      </w:tblPr>
      <w:tblGrid>
        <w:gridCol w:w="959"/>
        <w:gridCol w:w="4819"/>
        <w:gridCol w:w="993"/>
        <w:gridCol w:w="1053"/>
        <w:gridCol w:w="765"/>
        <w:gridCol w:w="765"/>
        <w:gridCol w:w="819"/>
        <w:gridCol w:w="992"/>
        <w:gridCol w:w="850"/>
        <w:gridCol w:w="851"/>
        <w:gridCol w:w="850"/>
        <w:gridCol w:w="236"/>
        <w:gridCol w:w="757"/>
        <w:gridCol w:w="8"/>
      </w:tblGrid>
      <w:tr w:rsidR="008658A0" w:rsidRPr="0088373A" w14:paraId="337814DC" w14:textId="77777777" w:rsidTr="009B5B25">
        <w:trPr>
          <w:gridAfter w:val="1"/>
          <w:wAfter w:w="8" w:type="dxa"/>
          <w:trHeight w:val="1212"/>
          <w:tblHeader/>
        </w:trPr>
        <w:tc>
          <w:tcPr>
            <w:tcW w:w="959" w:type="dxa"/>
            <w:tcBorders>
              <w:top w:val="single" w:sz="4" w:space="0" w:color="auto"/>
              <w:left w:val="single" w:sz="4" w:space="0" w:color="auto"/>
              <w:bottom w:val="single" w:sz="4" w:space="0" w:color="auto"/>
              <w:right w:val="single" w:sz="4" w:space="0" w:color="auto"/>
            </w:tcBorders>
          </w:tcPr>
          <w:p w14:paraId="3AA4D1F9" w14:textId="77777777" w:rsidR="008658A0" w:rsidRPr="0088373A" w:rsidRDefault="008658A0"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lastRenderedPageBreak/>
              <w:t>№ п/п</w:t>
            </w:r>
          </w:p>
        </w:tc>
        <w:tc>
          <w:tcPr>
            <w:tcW w:w="4819" w:type="dxa"/>
            <w:tcBorders>
              <w:top w:val="single" w:sz="4" w:space="0" w:color="auto"/>
              <w:left w:val="nil"/>
              <w:bottom w:val="single" w:sz="4" w:space="0" w:color="auto"/>
              <w:right w:val="single" w:sz="4" w:space="0" w:color="auto"/>
            </w:tcBorders>
          </w:tcPr>
          <w:p w14:paraId="60181F3D" w14:textId="77777777" w:rsidR="008658A0" w:rsidRPr="0088373A" w:rsidRDefault="008658A0" w:rsidP="004C7314">
            <w:pPr>
              <w:widowControl w:val="0"/>
              <w:suppressAutoHyphens w:val="0"/>
              <w:ind w:right="-75"/>
              <w:jc w:val="center"/>
              <w:rPr>
                <w:rFonts w:cs="Times New Roman"/>
                <w:bCs/>
                <w:sz w:val="20"/>
                <w:szCs w:val="20"/>
                <w:lang w:eastAsia="ru-RU"/>
              </w:rPr>
            </w:pPr>
            <w:r w:rsidRPr="0088373A">
              <w:rPr>
                <w:rFonts w:cs="Times New Roman"/>
                <w:bCs/>
                <w:sz w:val="20"/>
                <w:szCs w:val="20"/>
                <w:lang w:eastAsia="ru-RU"/>
              </w:rPr>
              <w:t>Наименование работ</w:t>
            </w:r>
          </w:p>
        </w:tc>
        <w:tc>
          <w:tcPr>
            <w:tcW w:w="993" w:type="dxa"/>
            <w:tcBorders>
              <w:top w:val="single" w:sz="4" w:space="0" w:color="auto"/>
              <w:left w:val="nil"/>
              <w:bottom w:val="single" w:sz="4" w:space="0" w:color="auto"/>
              <w:right w:val="single" w:sz="4" w:space="0" w:color="auto"/>
            </w:tcBorders>
          </w:tcPr>
          <w:p w14:paraId="18734293" w14:textId="77777777" w:rsidR="008658A0" w:rsidRPr="0088373A" w:rsidRDefault="008658A0" w:rsidP="004C7314">
            <w:pPr>
              <w:widowControl w:val="0"/>
              <w:suppressAutoHyphens w:val="0"/>
              <w:jc w:val="center"/>
              <w:rPr>
                <w:rFonts w:cs="Times New Roman"/>
                <w:bCs/>
                <w:sz w:val="20"/>
                <w:szCs w:val="20"/>
                <w:lang w:eastAsia="ru-RU"/>
              </w:rPr>
            </w:pPr>
            <w:r w:rsidRPr="0088373A">
              <w:rPr>
                <w:rFonts w:cs="Times New Roman"/>
                <w:bCs/>
                <w:sz w:val="20"/>
                <w:szCs w:val="20"/>
                <w:lang w:eastAsia="ru-RU"/>
              </w:rPr>
              <w:t>Периодичность</w:t>
            </w:r>
          </w:p>
        </w:tc>
        <w:tc>
          <w:tcPr>
            <w:tcW w:w="1053" w:type="dxa"/>
            <w:tcBorders>
              <w:top w:val="single" w:sz="4" w:space="0" w:color="auto"/>
              <w:left w:val="nil"/>
              <w:bottom w:val="single" w:sz="4" w:space="0" w:color="auto"/>
              <w:right w:val="single" w:sz="4" w:space="0" w:color="auto"/>
            </w:tcBorders>
          </w:tcPr>
          <w:p w14:paraId="18CDCBF5" w14:textId="77777777" w:rsidR="008658A0" w:rsidRPr="0088373A" w:rsidRDefault="008658A0" w:rsidP="004C7314">
            <w:pPr>
              <w:widowControl w:val="0"/>
              <w:suppressAutoHyphens w:val="0"/>
              <w:jc w:val="center"/>
              <w:rPr>
                <w:rFonts w:cs="Times New Roman"/>
                <w:bCs/>
                <w:sz w:val="20"/>
                <w:szCs w:val="20"/>
                <w:lang w:eastAsia="ru-RU"/>
              </w:rPr>
            </w:pPr>
            <w:r w:rsidRPr="0088373A">
              <w:rPr>
                <w:rFonts w:cs="Times New Roman"/>
                <w:bCs/>
                <w:sz w:val="20"/>
                <w:szCs w:val="20"/>
                <w:lang w:eastAsia="ru-RU"/>
              </w:rPr>
              <w:t>Повторяемость в течение года (раз)</w:t>
            </w:r>
          </w:p>
        </w:tc>
        <w:tc>
          <w:tcPr>
            <w:tcW w:w="6885" w:type="dxa"/>
            <w:gridSpan w:val="9"/>
            <w:tcBorders>
              <w:top w:val="single" w:sz="4" w:space="0" w:color="auto"/>
              <w:left w:val="nil"/>
              <w:bottom w:val="single" w:sz="4" w:space="0" w:color="auto"/>
              <w:right w:val="single" w:sz="4" w:space="0" w:color="auto"/>
            </w:tcBorders>
            <w:noWrap/>
          </w:tcPr>
          <w:p w14:paraId="2A164594" w14:textId="77777777" w:rsidR="008658A0" w:rsidRPr="0088373A" w:rsidRDefault="008658A0"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Адрес МКД</w:t>
            </w:r>
          </w:p>
        </w:tc>
      </w:tr>
      <w:tr w:rsidR="00956B4F" w:rsidRPr="0088373A" w14:paraId="258A18CA" w14:textId="77777777" w:rsidTr="009B5B25">
        <w:trPr>
          <w:gridAfter w:val="1"/>
          <w:wAfter w:w="8" w:type="dxa"/>
          <w:trHeight w:val="720"/>
          <w:tblHeader/>
        </w:trPr>
        <w:tc>
          <w:tcPr>
            <w:tcW w:w="959" w:type="dxa"/>
            <w:tcBorders>
              <w:top w:val="nil"/>
              <w:left w:val="single" w:sz="4" w:space="0" w:color="auto"/>
              <w:bottom w:val="single" w:sz="4" w:space="0" w:color="auto"/>
              <w:right w:val="single" w:sz="4" w:space="0" w:color="auto"/>
            </w:tcBorders>
          </w:tcPr>
          <w:p w14:paraId="20C50A73" w14:textId="77777777" w:rsidR="00956B4F" w:rsidRPr="0088373A" w:rsidRDefault="00956B4F" w:rsidP="004C7314">
            <w:pPr>
              <w:widowControl w:val="0"/>
              <w:suppressAutoHyphens w:val="0"/>
              <w:jc w:val="center"/>
              <w:rPr>
                <w:rFonts w:cs="Times New Roman"/>
                <w:bCs/>
                <w:color w:val="000000"/>
                <w:sz w:val="20"/>
                <w:szCs w:val="20"/>
                <w:lang w:eastAsia="ru-RU"/>
              </w:rPr>
            </w:pPr>
          </w:p>
        </w:tc>
        <w:tc>
          <w:tcPr>
            <w:tcW w:w="4819" w:type="dxa"/>
            <w:tcBorders>
              <w:top w:val="nil"/>
              <w:left w:val="nil"/>
              <w:bottom w:val="single" w:sz="4" w:space="0" w:color="auto"/>
              <w:right w:val="single" w:sz="4" w:space="0" w:color="auto"/>
            </w:tcBorders>
          </w:tcPr>
          <w:p w14:paraId="422E9F0A" w14:textId="77777777" w:rsidR="00956B4F" w:rsidRPr="0088373A" w:rsidRDefault="00956B4F" w:rsidP="004C7314">
            <w:pPr>
              <w:widowControl w:val="0"/>
              <w:suppressAutoHyphens w:val="0"/>
              <w:ind w:right="-75"/>
              <w:jc w:val="both"/>
              <w:rPr>
                <w:rFonts w:cs="Times New Roman"/>
                <w:bCs/>
                <w:sz w:val="20"/>
                <w:szCs w:val="20"/>
                <w:lang w:eastAsia="ru-RU"/>
              </w:rPr>
            </w:pPr>
            <w:r w:rsidRPr="0088373A">
              <w:rPr>
                <w:rFonts w:cs="Times New Roman"/>
                <w:bCs/>
                <w:sz w:val="20"/>
                <w:szCs w:val="20"/>
                <w:lang w:eastAsia="ru-RU"/>
              </w:rPr>
              <w:t>Услуги и работы по управлению многоквартирным домом, за содержание и текущий ремонт общего имущества в многоквартирном доме</w:t>
            </w:r>
          </w:p>
        </w:tc>
        <w:tc>
          <w:tcPr>
            <w:tcW w:w="993" w:type="dxa"/>
            <w:tcBorders>
              <w:top w:val="nil"/>
              <w:left w:val="nil"/>
              <w:bottom w:val="single" w:sz="4" w:space="0" w:color="auto"/>
              <w:right w:val="single" w:sz="4" w:space="0" w:color="auto"/>
            </w:tcBorders>
          </w:tcPr>
          <w:p w14:paraId="1198247E" w14:textId="77777777" w:rsidR="00956B4F" w:rsidRPr="0088373A" w:rsidRDefault="00956B4F" w:rsidP="004C7314">
            <w:pPr>
              <w:widowControl w:val="0"/>
              <w:suppressAutoHyphens w:val="0"/>
              <w:jc w:val="center"/>
              <w:rPr>
                <w:rFonts w:cs="Times New Roman"/>
                <w:bCs/>
                <w:sz w:val="20"/>
                <w:szCs w:val="20"/>
                <w:lang w:eastAsia="ru-RU"/>
              </w:rPr>
            </w:pPr>
          </w:p>
        </w:tc>
        <w:tc>
          <w:tcPr>
            <w:tcW w:w="1053" w:type="dxa"/>
            <w:tcBorders>
              <w:top w:val="nil"/>
              <w:left w:val="nil"/>
              <w:bottom w:val="single" w:sz="4" w:space="0" w:color="auto"/>
              <w:right w:val="single" w:sz="4" w:space="0" w:color="auto"/>
            </w:tcBorders>
          </w:tcPr>
          <w:p w14:paraId="14BCB1CB" w14:textId="77777777" w:rsidR="00956B4F" w:rsidRPr="0088373A" w:rsidRDefault="00956B4F" w:rsidP="004C7314">
            <w:pPr>
              <w:widowControl w:val="0"/>
              <w:suppressAutoHyphens w:val="0"/>
              <w:jc w:val="center"/>
              <w:rPr>
                <w:rFonts w:cs="Times New Roman"/>
                <w:sz w:val="20"/>
                <w:szCs w:val="20"/>
                <w:lang w:eastAsia="ru-RU"/>
              </w:rPr>
            </w:pPr>
          </w:p>
        </w:tc>
        <w:tc>
          <w:tcPr>
            <w:tcW w:w="765" w:type="dxa"/>
            <w:tcBorders>
              <w:top w:val="nil"/>
              <w:left w:val="nil"/>
              <w:bottom w:val="single" w:sz="4" w:space="0" w:color="auto"/>
              <w:right w:val="single" w:sz="4" w:space="0" w:color="auto"/>
            </w:tcBorders>
          </w:tcPr>
          <w:p w14:paraId="25FD7F2E"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ул. Комсомольская, 115</w:t>
            </w:r>
          </w:p>
        </w:tc>
        <w:tc>
          <w:tcPr>
            <w:tcW w:w="765" w:type="dxa"/>
            <w:tcBorders>
              <w:top w:val="nil"/>
              <w:left w:val="nil"/>
              <w:bottom w:val="single" w:sz="4" w:space="0" w:color="auto"/>
              <w:right w:val="single" w:sz="4" w:space="0" w:color="auto"/>
            </w:tcBorders>
          </w:tcPr>
          <w:p w14:paraId="0904D7AA"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ул. Комсомольская, 132</w:t>
            </w:r>
          </w:p>
        </w:tc>
        <w:tc>
          <w:tcPr>
            <w:tcW w:w="819" w:type="dxa"/>
            <w:tcBorders>
              <w:top w:val="nil"/>
              <w:left w:val="nil"/>
              <w:bottom w:val="single" w:sz="4" w:space="0" w:color="auto"/>
              <w:right w:val="single" w:sz="4" w:space="0" w:color="auto"/>
            </w:tcBorders>
          </w:tcPr>
          <w:p w14:paraId="19D240F8"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ул. Октябрьская, 147</w:t>
            </w:r>
          </w:p>
        </w:tc>
        <w:tc>
          <w:tcPr>
            <w:tcW w:w="992" w:type="dxa"/>
            <w:tcBorders>
              <w:top w:val="nil"/>
              <w:left w:val="nil"/>
              <w:bottom w:val="single" w:sz="4" w:space="0" w:color="auto"/>
              <w:right w:val="single" w:sz="4" w:space="0" w:color="auto"/>
            </w:tcBorders>
          </w:tcPr>
          <w:p w14:paraId="32132404"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Новоегорьевский тракт, 10а</w:t>
            </w:r>
          </w:p>
        </w:tc>
        <w:tc>
          <w:tcPr>
            <w:tcW w:w="850" w:type="dxa"/>
            <w:tcBorders>
              <w:top w:val="nil"/>
              <w:left w:val="nil"/>
              <w:bottom w:val="single" w:sz="4" w:space="0" w:color="auto"/>
              <w:right w:val="single" w:sz="4" w:space="0" w:color="auto"/>
            </w:tcBorders>
          </w:tcPr>
          <w:p w14:paraId="23597097"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ул. Павлова, 50а</w:t>
            </w:r>
          </w:p>
        </w:tc>
        <w:tc>
          <w:tcPr>
            <w:tcW w:w="851" w:type="dxa"/>
            <w:tcBorders>
              <w:top w:val="nil"/>
              <w:left w:val="nil"/>
              <w:bottom w:val="single" w:sz="4" w:space="0" w:color="auto"/>
              <w:right w:val="single" w:sz="4" w:space="0" w:color="auto"/>
            </w:tcBorders>
          </w:tcPr>
          <w:p w14:paraId="3941211B"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ул. Павлова, 50б</w:t>
            </w:r>
          </w:p>
        </w:tc>
        <w:tc>
          <w:tcPr>
            <w:tcW w:w="850" w:type="dxa"/>
            <w:tcBorders>
              <w:top w:val="nil"/>
              <w:left w:val="nil"/>
              <w:bottom w:val="single" w:sz="4" w:space="0" w:color="auto"/>
              <w:right w:val="single" w:sz="4" w:space="0" w:color="auto"/>
            </w:tcBorders>
          </w:tcPr>
          <w:p w14:paraId="129FD0E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ул. Путевая, 29а</w:t>
            </w:r>
          </w:p>
        </w:tc>
        <w:tc>
          <w:tcPr>
            <w:tcW w:w="993" w:type="dxa"/>
            <w:gridSpan w:val="2"/>
            <w:tcBorders>
              <w:top w:val="nil"/>
              <w:left w:val="nil"/>
              <w:bottom w:val="single" w:sz="4" w:space="0" w:color="auto"/>
              <w:right w:val="single" w:sz="4" w:space="0" w:color="auto"/>
            </w:tcBorders>
          </w:tcPr>
          <w:p w14:paraId="405C071F"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пр-кт Ленина, 140, корп. 1, 2, 3</w:t>
            </w:r>
          </w:p>
        </w:tc>
      </w:tr>
      <w:tr w:rsidR="00956B4F" w:rsidRPr="0088373A" w14:paraId="10519E57" w14:textId="77777777" w:rsidTr="009B5B25">
        <w:trPr>
          <w:gridAfter w:val="1"/>
          <w:wAfter w:w="8" w:type="dxa"/>
          <w:trHeight w:val="278"/>
        </w:trPr>
        <w:tc>
          <w:tcPr>
            <w:tcW w:w="959" w:type="dxa"/>
            <w:tcBorders>
              <w:top w:val="single" w:sz="4" w:space="0" w:color="auto"/>
              <w:left w:val="single" w:sz="4" w:space="0" w:color="auto"/>
              <w:bottom w:val="single" w:sz="4" w:space="0" w:color="auto"/>
              <w:right w:val="single" w:sz="4" w:space="0" w:color="auto"/>
            </w:tcBorders>
          </w:tcPr>
          <w:p w14:paraId="3DE5BFC5"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t>1</w:t>
            </w:r>
          </w:p>
        </w:tc>
        <w:tc>
          <w:tcPr>
            <w:tcW w:w="4819" w:type="dxa"/>
            <w:tcBorders>
              <w:top w:val="single" w:sz="4" w:space="0" w:color="auto"/>
              <w:left w:val="single" w:sz="4" w:space="0" w:color="auto"/>
              <w:bottom w:val="single" w:sz="4" w:space="0" w:color="auto"/>
              <w:right w:val="single" w:sz="4" w:space="0" w:color="auto"/>
            </w:tcBorders>
          </w:tcPr>
          <w:p w14:paraId="31FABFDC" w14:textId="77777777" w:rsidR="00956B4F" w:rsidRPr="0088373A" w:rsidRDefault="00956B4F" w:rsidP="004C7314">
            <w:pPr>
              <w:widowControl w:val="0"/>
              <w:suppressAutoHyphens w:val="0"/>
              <w:ind w:right="-75"/>
              <w:jc w:val="both"/>
              <w:rPr>
                <w:rFonts w:cs="Times New Roman"/>
                <w:bCs/>
                <w:sz w:val="20"/>
                <w:szCs w:val="20"/>
                <w:lang w:eastAsia="ru-RU"/>
              </w:rPr>
            </w:pPr>
            <w:r w:rsidRPr="0088373A">
              <w:rPr>
                <w:rFonts w:cs="Times New Roman"/>
                <w:bCs/>
                <w:sz w:val="20"/>
                <w:szCs w:val="20"/>
                <w:lang w:eastAsia="ru-RU"/>
              </w:rPr>
              <w:t>Содержание и текущий ремонт общего имущества в многоквартирном доме</w:t>
            </w:r>
          </w:p>
        </w:tc>
        <w:tc>
          <w:tcPr>
            <w:tcW w:w="993" w:type="dxa"/>
            <w:tcBorders>
              <w:top w:val="single" w:sz="4" w:space="0" w:color="auto"/>
              <w:left w:val="single" w:sz="4" w:space="0" w:color="auto"/>
              <w:bottom w:val="single" w:sz="4" w:space="0" w:color="auto"/>
              <w:right w:val="single" w:sz="4" w:space="0" w:color="auto"/>
            </w:tcBorders>
          </w:tcPr>
          <w:p w14:paraId="7B9F25D9"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х</w:t>
            </w:r>
          </w:p>
        </w:tc>
        <w:tc>
          <w:tcPr>
            <w:tcW w:w="1053" w:type="dxa"/>
            <w:tcBorders>
              <w:top w:val="single" w:sz="4" w:space="0" w:color="auto"/>
              <w:left w:val="single" w:sz="4" w:space="0" w:color="auto"/>
              <w:bottom w:val="single" w:sz="4" w:space="0" w:color="auto"/>
              <w:right w:val="single" w:sz="4" w:space="0" w:color="auto"/>
            </w:tcBorders>
          </w:tcPr>
          <w:p w14:paraId="237BE840"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х</w:t>
            </w:r>
          </w:p>
        </w:tc>
        <w:tc>
          <w:tcPr>
            <w:tcW w:w="765" w:type="dxa"/>
            <w:tcBorders>
              <w:top w:val="single" w:sz="4" w:space="0" w:color="auto"/>
              <w:left w:val="single" w:sz="4" w:space="0" w:color="auto"/>
              <w:bottom w:val="single" w:sz="4" w:space="0" w:color="auto"/>
              <w:right w:val="single" w:sz="4" w:space="0" w:color="auto"/>
            </w:tcBorders>
          </w:tcPr>
          <w:p w14:paraId="6389A0CF" w14:textId="77777777" w:rsidR="00956B4F" w:rsidRPr="0088373A" w:rsidRDefault="00956B4F" w:rsidP="004C7314">
            <w:pPr>
              <w:jc w:val="center"/>
              <w:rPr>
                <w:rFonts w:cs="Times New Roman"/>
                <w:bCs/>
                <w:sz w:val="20"/>
                <w:szCs w:val="20"/>
              </w:rPr>
            </w:pPr>
            <w:r>
              <w:rPr>
                <w:rFonts w:cs="Times New Roman"/>
                <w:bCs/>
                <w:sz w:val="20"/>
                <w:szCs w:val="20"/>
              </w:rPr>
              <w:t>48,13</w:t>
            </w:r>
          </w:p>
        </w:tc>
        <w:tc>
          <w:tcPr>
            <w:tcW w:w="765" w:type="dxa"/>
            <w:tcBorders>
              <w:top w:val="single" w:sz="4" w:space="0" w:color="auto"/>
              <w:left w:val="single" w:sz="4" w:space="0" w:color="auto"/>
              <w:bottom w:val="single" w:sz="4" w:space="0" w:color="auto"/>
              <w:right w:val="single" w:sz="4" w:space="0" w:color="auto"/>
            </w:tcBorders>
          </w:tcPr>
          <w:p w14:paraId="31EB22EE" w14:textId="77777777" w:rsidR="00956B4F" w:rsidRPr="0088373A" w:rsidRDefault="00956B4F" w:rsidP="004C7314">
            <w:pPr>
              <w:jc w:val="center"/>
              <w:rPr>
                <w:rFonts w:cs="Times New Roman"/>
                <w:bCs/>
                <w:sz w:val="20"/>
                <w:szCs w:val="20"/>
              </w:rPr>
            </w:pPr>
            <w:r>
              <w:rPr>
                <w:rFonts w:cs="Times New Roman"/>
                <w:bCs/>
                <w:sz w:val="20"/>
                <w:szCs w:val="20"/>
              </w:rPr>
              <w:t>41,86</w:t>
            </w:r>
          </w:p>
        </w:tc>
        <w:tc>
          <w:tcPr>
            <w:tcW w:w="819" w:type="dxa"/>
            <w:tcBorders>
              <w:top w:val="single" w:sz="4" w:space="0" w:color="auto"/>
              <w:left w:val="single" w:sz="4" w:space="0" w:color="auto"/>
              <w:bottom w:val="single" w:sz="4" w:space="0" w:color="auto"/>
              <w:right w:val="single" w:sz="4" w:space="0" w:color="auto"/>
            </w:tcBorders>
          </w:tcPr>
          <w:p w14:paraId="24A7D65C" w14:textId="77777777" w:rsidR="00956B4F" w:rsidRPr="0088373A" w:rsidRDefault="00956B4F" w:rsidP="004C7314">
            <w:pPr>
              <w:jc w:val="center"/>
              <w:rPr>
                <w:rFonts w:cs="Times New Roman"/>
                <w:bCs/>
                <w:sz w:val="20"/>
                <w:szCs w:val="20"/>
              </w:rPr>
            </w:pPr>
            <w:r w:rsidRPr="0088373A">
              <w:rPr>
                <w:rFonts w:cs="Times New Roman"/>
                <w:bCs/>
                <w:sz w:val="20"/>
                <w:szCs w:val="20"/>
              </w:rPr>
              <w:t>4</w:t>
            </w:r>
            <w:r>
              <w:rPr>
                <w:rFonts w:cs="Times New Roman"/>
                <w:bCs/>
                <w:sz w:val="20"/>
                <w:szCs w:val="20"/>
              </w:rPr>
              <w:t>7,45</w:t>
            </w:r>
          </w:p>
        </w:tc>
        <w:tc>
          <w:tcPr>
            <w:tcW w:w="992" w:type="dxa"/>
            <w:tcBorders>
              <w:top w:val="single" w:sz="4" w:space="0" w:color="auto"/>
              <w:left w:val="single" w:sz="4" w:space="0" w:color="auto"/>
              <w:bottom w:val="single" w:sz="4" w:space="0" w:color="auto"/>
              <w:right w:val="single" w:sz="4" w:space="0" w:color="auto"/>
            </w:tcBorders>
          </w:tcPr>
          <w:p w14:paraId="55D74F5A" w14:textId="77777777" w:rsidR="00956B4F" w:rsidRPr="0088373A" w:rsidRDefault="00956B4F" w:rsidP="004C7314">
            <w:pPr>
              <w:jc w:val="center"/>
              <w:rPr>
                <w:rFonts w:cs="Times New Roman"/>
                <w:bCs/>
                <w:sz w:val="20"/>
                <w:szCs w:val="20"/>
              </w:rPr>
            </w:pPr>
            <w:r>
              <w:rPr>
                <w:rFonts w:cs="Times New Roman"/>
                <w:bCs/>
                <w:sz w:val="20"/>
                <w:szCs w:val="20"/>
              </w:rPr>
              <w:t>37,07</w:t>
            </w:r>
          </w:p>
        </w:tc>
        <w:tc>
          <w:tcPr>
            <w:tcW w:w="850" w:type="dxa"/>
            <w:tcBorders>
              <w:top w:val="single" w:sz="4" w:space="0" w:color="auto"/>
              <w:left w:val="single" w:sz="4" w:space="0" w:color="auto"/>
              <w:bottom w:val="single" w:sz="4" w:space="0" w:color="auto"/>
              <w:right w:val="single" w:sz="4" w:space="0" w:color="auto"/>
            </w:tcBorders>
          </w:tcPr>
          <w:p w14:paraId="400C17EC" w14:textId="77777777" w:rsidR="00956B4F" w:rsidRPr="0088373A" w:rsidRDefault="00956B4F" w:rsidP="004C7314">
            <w:pPr>
              <w:jc w:val="center"/>
              <w:rPr>
                <w:rFonts w:cs="Times New Roman"/>
                <w:bCs/>
                <w:sz w:val="20"/>
                <w:szCs w:val="20"/>
              </w:rPr>
            </w:pPr>
            <w:r>
              <w:rPr>
                <w:rFonts w:cs="Times New Roman"/>
                <w:bCs/>
                <w:sz w:val="20"/>
                <w:szCs w:val="20"/>
              </w:rPr>
              <w:t>36,93</w:t>
            </w:r>
          </w:p>
        </w:tc>
        <w:tc>
          <w:tcPr>
            <w:tcW w:w="851" w:type="dxa"/>
            <w:tcBorders>
              <w:top w:val="single" w:sz="4" w:space="0" w:color="auto"/>
              <w:left w:val="single" w:sz="4" w:space="0" w:color="auto"/>
              <w:bottom w:val="single" w:sz="4" w:space="0" w:color="auto"/>
              <w:right w:val="single" w:sz="4" w:space="0" w:color="auto"/>
            </w:tcBorders>
          </w:tcPr>
          <w:p w14:paraId="2AFE859D" w14:textId="77777777" w:rsidR="00956B4F" w:rsidRPr="0088373A" w:rsidRDefault="00956B4F" w:rsidP="004C7314">
            <w:pPr>
              <w:jc w:val="center"/>
              <w:rPr>
                <w:rFonts w:cs="Times New Roman"/>
                <w:bCs/>
                <w:sz w:val="20"/>
                <w:szCs w:val="20"/>
              </w:rPr>
            </w:pPr>
            <w:r>
              <w:rPr>
                <w:rFonts w:cs="Times New Roman"/>
                <w:bCs/>
                <w:sz w:val="20"/>
                <w:szCs w:val="20"/>
              </w:rPr>
              <w:t>30,7</w:t>
            </w:r>
          </w:p>
        </w:tc>
        <w:tc>
          <w:tcPr>
            <w:tcW w:w="850" w:type="dxa"/>
            <w:tcBorders>
              <w:top w:val="single" w:sz="4" w:space="0" w:color="auto"/>
              <w:left w:val="single" w:sz="4" w:space="0" w:color="auto"/>
              <w:bottom w:val="single" w:sz="4" w:space="0" w:color="auto"/>
              <w:right w:val="single" w:sz="4" w:space="0" w:color="auto"/>
            </w:tcBorders>
          </w:tcPr>
          <w:p w14:paraId="01589974" w14:textId="77777777" w:rsidR="00956B4F" w:rsidRPr="0088373A" w:rsidRDefault="00956B4F" w:rsidP="004C7314">
            <w:pPr>
              <w:jc w:val="center"/>
              <w:rPr>
                <w:rFonts w:cs="Times New Roman"/>
                <w:bCs/>
                <w:sz w:val="20"/>
                <w:szCs w:val="20"/>
              </w:rPr>
            </w:pPr>
            <w:r>
              <w:rPr>
                <w:rFonts w:cs="Times New Roman"/>
                <w:bCs/>
                <w:sz w:val="20"/>
                <w:szCs w:val="20"/>
              </w:rPr>
              <w:t>20,39</w:t>
            </w:r>
          </w:p>
        </w:tc>
        <w:tc>
          <w:tcPr>
            <w:tcW w:w="993" w:type="dxa"/>
            <w:gridSpan w:val="2"/>
            <w:tcBorders>
              <w:top w:val="single" w:sz="4" w:space="0" w:color="auto"/>
              <w:left w:val="single" w:sz="4" w:space="0" w:color="auto"/>
              <w:bottom w:val="single" w:sz="4" w:space="0" w:color="auto"/>
              <w:right w:val="single" w:sz="4" w:space="0" w:color="auto"/>
            </w:tcBorders>
          </w:tcPr>
          <w:p w14:paraId="083FBD66" w14:textId="77777777" w:rsidR="00956B4F" w:rsidRPr="0088373A" w:rsidRDefault="00956B4F" w:rsidP="004C7314">
            <w:pPr>
              <w:jc w:val="center"/>
              <w:rPr>
                <w:rFonts w:cs="Times New Roman"/>
                <w:bCs/>
                <w:sz w:val="20"/>
                <w:szCs w:val="20"/>
              </w:rPr>
            </w:pPr>
            <w:r>
              <w:rPr>
                <w:rFonts w:cs="Times New Roman"/>
                <w:bCs/>
                <w:sz w:val="20"/>
                <w:szCs w:val="20"/>
              </w:rPr>
              <w:t>17,62</w:t>
            </w:r>
          </w:p>
        </w:tc>
      </w:tr>
      <w:tr w:rsidR="00956B4F" w:rsidRPr="0088373A" w14:paraId="3EC0B75B" w14:textId="77777777" w:rsidTr="009B5B25">
        <w:trPr>
          <w:gridAfter w:val="1"/>
          <w:wAfter w:w="8" w:type="dxa"/>
          <w:trHeight w:val="278"/>
        </w:trPr>
        <w:tc>
          <w:tcPr>
            <w:tcW w:w="959" w:type="dxa"/>
            <w:tcBorders>
              <w:top w:val="single" w:sz="4" w:space="0" w:color="auto"/>
              <w:left w:val="single" w:sz="4" w:space="0" w:color="auto"/>
              <w:bottom w:val="single" w:sz="4" w:space="0" w:color="auto"/>
              <w:right w:val="single" w:sz="4" w:space="0" w:color="auto"/>
            </w:tcBorders>
          </w:tcPr>
          <w:p w14:paraId="2634307F"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t>1.1</w:t>
            </w:r>
          </w:p>
        </w:tc>
        <w:tc>
          <w:tcPr>
            <w:tcW w:w="4819" w:type="dxa"/>
            <w:tcBorders>
              <w:top w:val="single" w:sz="4" w:space="0" w:color="auto"/>
              <w:left w:val="single" w:sz="4" w:space="0" w:color="auto"/>
              <w:bottom w:val="single" w:sz="4" w:space="0" w:color="auto"/>
              <w:right w:val="single" w:sz="4" w:space="0" w:color="auto"/>
            </w:tcBorders>
          </w:tcPr>
          <w:p w14:paraId="3B353727" w14:textId="57973C12" w:rsidR="00956B4F" w:rsidRPr="0088373A" w:rsidRDefault="00956B4F" w:rsidP="004C7314">
            <w:pPr>
              <w:widowControl w:val="0"/>
              <w:suppressAutoHyphens w:val="0"/>
              <w:ind w:right="-75"/>
              <w:jc w:val="both"/>
              <w:rPr>
                <w:rFonts w:cs="Times New Roman"/>
                <w:bCs/>
                <w:sz w:val="20"/>
                <w:szCs w:val="20"/>
                <w:lang w:eastAsia="ru-RU"/>
              </w:rPr>
            </w:pPr>
            <w:r w:rsidRPr="0088373A">
              <w:rPr>
                <w:rFonts w:cs="Times New Roman"/>
                <w:bCs/>
                <w:sz w:val="20"/>
                <w:szCs w:val="20"/>
                <w:lang w:eastAsia="ru-RU"/>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w:t>
            </w:r>
            <w:r w:rsidR="00B40AB2" w:rsidRPr="0088373A">
              <w:rPr>
                <w:rFonts w:cs="Times New Roman"/>
                <w:bCs/>
                <w:sz w:val="20"/>
                <w:szCs w:val="20"/>
                <w:lang w:eastAsia="ru-RU"/>
              </w:rPr>
              <w:t>крыш) и</w:t>
            </w:r>
            <w:r w:rsidRPr="0088373A">
              <w:rPr>
                <w:rFonts w:cs="Times New Roman"/>
                <w:bCs/>
                <w:sz w:val="20"/>
                <w:szCs w:val="20"/>
                <w:lang w:eastAsia="ru-RU"/>
              </w:rPr>
              <w:t xml:space="preserve"> ненесущих конструкций (перегородок, </w:t>
            </w:r>
            <w:r w:rsidR="00B40AB2">
              <w:rPr>
                <w:rFonts w:cs="Times New Roman"/>
                <w:bCs/>
                <w:sz w:val="20"/>
                <w:szCs w:val="20"/>
                <w:lang w:eastAsia="ru-RU"/>
              </w:rPr>
              <w:t>внутренней</w:t>
            </w:r>
            <w:r w:rsidRPr="0088373A">
              <w:rPr>
                <w:rFonts w:cs="Times New Roman"/>
                <w:bCs/>
                <w:sz w:val="20"/>
                <w:szCs w:val="20"/>
                <w:lang w:eastAsia="ru-RU"/>
              </w:rPr>
              <w:t xml:space="preserve"> отделки, полов) многоквартирных домов</w:t>
            </w:r>
          </w:p>
        </w:tc>
        <w:tc>
          <w:tcPr>
            <w:tcW w:w="993" w:type="dxa"/>
            <w:tcBorders>
              <w:top w:val="single" w:sz="4" w:space="0" w:color="auto"/>
              <w:left w:val="single" w:sz="4" w:space="0" w:color="auto"/>
              <w:bottom w:val="single" w:sz="4" w:space="0" w:color="auto"/>
              <w:right w:val="single" w:sz="4" w:space="0" w:color="auto"/>
            </w:tcBorders>
          </w:tcPr>
          <w:p w14:paraId="0391A3CB"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х</w:t>
            </w:r>
          </w:p>
        </w:tc>
        <w:tc>
          <w:tcPr>
            <w:tcW w:w="1053" w:type="dxa"/>
            <w:tcBorders>
              <w:top w:val="single" w:sz="4" w:space="0" w:color="auto"/>
              <w:left w:val="single" w:sz="4" w:space="0" w:color="auto"/>
              <w:bottom w:val="single" w:sz="4" w:space="0" w:color="auto"/>
              <w:right w:val="single" w:sz="4" w:space="0" w:color="auto"/>
            </w:tcBorders>
          </w:tcPr>
          <w:p w14:paraId="0545674F"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х</w:t>
            </w:r>
          </w:p>
        </w:tc>
        <w:tc>
          <w:tcPr>
            <w:tcW w:w="765" w:type="dxa"/>
            <w:tcBorders>
              <w:top w:val="single" w:sz="4" w:space="0" w:color="auto"/>
              <w:left w:val="single" w:sz="4" w:space="0" w:color="auto"/>
              <w:bottom w:val="single" w:sz="4" w:space="0" w:color="auto"/>
              <w:right w:val="single" w:sz="4" w:space="0" w:color="auto"/>
            </w:tcBorders>
          </w:tcPr>
          <w:p w14:paraId="5298FCE4" w14:textId="77777777" w:rsidR="00956B4F" w:rsidRPr="0088373A" w:rsidRDefault="00956B4F" w:rsidP="004C7314">
            <w:pPr>
              <w:jc w:val="center"/>
              <w:rPr>
                <w:rFonts w:cs="Times New Roman"/>
                <w:bCs/>
                <w:sz w:val="20"/>
                <w:szCs w:val="20"/>
              </w:rPr>
            </w:pPr>
            <w:r w:rsidRPr="0088373A">
              <w:rPr>
                <w:rFonts w:cs="Times New Roman"/>
                <w:bCs/>
                <w:sz w:val="20"/>
                <w:szCs w:val="20"/>
              </w:rPr>
              <w:t>0,00</w:t>
            </w:r>
          </w:p>
        </w:tc>
        <w:tc>
          <w:tcPr>
            <w:tcW w:w="765" w:type="dxa"/>
            <w:tcBorders>
              <w:top w:val="single" w:sz="4" w:space="0" w:color="auto"/>
              <w:left w:val="single" w:sz="4" w:space="0" w:color="auto"/>
              <w:bottom w:val="single" w:sz="4" w:space="0" w:color="auto"/>
              <w:right w:val="single" w:sz="4" w:space="0" w:color="auto"/>
            </w:tcBorders>
          </w:tcPr>
          <w:p w14:paraId="522AA3B3" w14:textId="77777777" w:rsidR="00956B4F" w:rsidRPr="0088373A" w:rsidRDefault="00956B4F" w:rsidP="004C7314">
            <w:pPr>
              <w:jc w:val="center"/>
              <w:rPr>
                <w:rFonts w:cs="Times New Roman"/>
                <w:bCs/>
                <w:sz w:val="20"/>
                <w:szCs w:val="20"/>
              </w:rPr>
            </w:pPr>
            <w:r w:rsidRPr="0088373A">
              <w:rPr>
                <w:rFonts w:cs="Times New Roman"/>
                <w:bCs/>
                <w:sz w:val="20"/>
                <w:szCs w:val="20"/>
              </w:rPr>
              <w:t>0,00</w:t>
            </w:r>
          </w:p>
        </w:tc>
        <w:tc>
          <w:tcPr>
            <w:tcW w:w="819" w:type="dxa"/>
            <w:tcBorders>
              <w:top w:val="single" w:sz="4" w:space="0" w:color="auto"/>
              <w:left w:val="single" w:sz="4" w:space="0" w:color="auto"/>
              <w:bottom w:val="single" w:sz="4" w:space="0" w:color="auto"/>
              <w:right w:val="single" w:sz="4" w:space="0" w:color="auto"/>
            </w:tcBorders>
          </w:tcPr>
          <w:p w14:paraId="48D6E0F2" w14:textId="77777777" w:rsidR="00956B4F" w:rsidRPr="0088373A" w:rsidRDefault="00956B4F" w:rsidP="004C7314">
            <w:pPr>
              <w:jc w:val="center"/>
              <w:rPr>
                <w:rFonts w:cs="Times New Roman"/>
                <w:bCs/>
                <w:sz w:val="20"/>
                <w:szCs w:val="20"/>
              </w:rPr>
            </w:pPr>
            <w:r w:rsidRPr="0088373A">
              <w:rPr>
                <w:rFonts w:cs="Times New Roman"/>
                <w:bCs/>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7680725C" w14:textId="77777777" w:rsidR="00956B4F" w:rsidRPr="0088373A" w:rsidRDefault="00956B4F" w:rsidP="004C7314">
            <w:pPr>
              <w:jc w:val="center"/>
              <w:rPr>
                <w:rFonts w:cs="Times New Roman"/>
                <w:bCs/>
                <w:sz w:val="20"/>
                <w:szCs w:val="20"/>
              </w:rPr>
            </w:pPr>
            <w:r w:rsidRPr="0088373A">
              <w:rPr>
                <w:rFonts w:cs="Times New Roman"/>
                <w:bCs/>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38B03A72" w14:textId="77777777" w:rsidR="00956B4F" w:rsidRPr="0088373A" w:rsidRDefault="00956B4F" w:rsidP="004C7314">
            <w:pPr>
              <w:jc w:val="center"/>
              <w:rPr>
                <w:rFonts w:cs="Times New Roman"/>
                <w:bCs/>
                <w:sz w:val="20"/>
                <w:szCs w:val="20"/>
              </w:rPr>
            </w:pPr>
            <w:r w:rsidRPr="0088373A">
              <w:rPr>
                <w:rFonts w:cs="Times New Roman"/>
                <w:bCs/>
                <w:sz w:val="20"/>
                <w:szCs w:val="20"/>
              </w:rPr>
              <w:t>0,00</w:t>
            </w:r>
          </w:p>
        </w:tc>
        <w:tc>
          <w:tcPr>
            <w:tcW w:w="851" w:type="dxa"/>
            <w:tcBorders>
              <w:top w:val="single" w:sz="4" w:space="0" w:color="auto"/>
              <w:left w:val="single" w:sz="4" w:space="0" w:color="auto"/>
              <w:bottom w:val="single" w:sz="4" w:space="0" w:color="auto"/>
              <w:right w:val="single" w:sz="4" w:space="0" w:color="auto"/>
            </w:tcBorders>
          </w:tcPr>
          <w:p w14:paraId="5BBEE72D" w14:textId="77777777" w:rsidR="00956B4F" w:rsidRPr="0088373A" w:rsidRDefault="00956B4F" w:rsidP="004C7314">
            <w:pPr>
              <w:jc w:val="center"/>
              <w:rPr>
                <w:rFonts w:cs="Times New Roman"/>
                <w:bCs/>
                <w:sz w:val="20"/>
                <w:szCs w:val="20"/>
              </w:rPr>
            </w:pPr>
            <w:r w:rsidRPr="0088373A">
              <w:rPr>
                <w:rFonts w:cs="Times New Roman"/>
                <w:bCs/>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45B7994A" w14:textId="77777777" w:rsidR="00956B4F" w:rsidRPr="0088373A" w:rsidRDefault="00956B4F" w:rsidP="004C7314">
            <w:pPr>
              <w:jc w:val="center"/>
              <w:rPr>
                <w:rFonts w:cs="Times New Roman"/>
                <w:bCs/>
                <w:sz w:val="20"/>
                <w:szCs w:val="20"/>
              </w:rPr>
            </w:pPr>
            <w:r w:rsidRPr="0088373A">
              <w:rPr>
                <w:rFonts w:cs="Times New Roman"/>
                <w:bCs/>
                <w:sz w:val="20"/>
                <w:szCs w:val="20"/>
              </w:rPr>
              <w:t>0,00</w:t>
            </w:r>
          </w:p>
        </w:tc>
        <w:tc>
          <w:tcPr>
            <w:tcW w:w="993" w:type="dxa"/>
            <w:gridSpan w:val="2"/>
            <w:tcBorders>
              <w:top w:val="single" w:sz="4" w:space="0" w:color="auto"/>
              <w:left w:val="single" w:sz="4" w:space="0" w:color="auto"/>
              <w:bottom w:val="single" w:sz="4" w:space="0" w:color="auto"/>
              <w:right w:val="single" w:sz="4" w:space="0" w:color="auto"/>
            </w:tcBorders>
          </w:tcPr>
          <w:p w14:paraId="72B9034E" w14:textId="77777777" w:rsidR="00956B4F" w:rsidRPr="0088373A" w:rsidRDefault="00956B4F" w:rsidP="004C7314">
            <w:pPr>
              <w:jc w:val="center"/>
              <w:rPr>
                <w:rFonts w:cs="Times New Roman"/>
                <w:bCs/>
                <w:sz w:val="20"/>
                <w:szCs w:val="20"/>
              </w:rPr>
            </w:pPr>
            <w:r>
              <w:rPr>
                <w:rFonts w:cs="Times New Roman"/>
                <w:bCs/>
                <w:sz w:val="20"/>
                <w:szCs w:val="20"/>
              </w:rPr>
              <w:t>5,82</w:t>
            </w:r>
          </w:p>
        </w:tc>
      </w:tr>
      <w:tr w:rsidR="00956B4F" w:rsidRPr="0088373A" w14:paraId="188F3B17" w14:textId="77777777" w:rsidTr="009B5B25">
        <w:trPr>
          <w:gridAfter w:val="1"/>
          <w:wAfter w:w="8" w:type="dxa"/>
          <w:trHeight w:val="600"/>
        </w:trPr>
        <w:tc>
          <w:tcPr>
            <w:tcW w:w="959" w:type="dxa"/>
            <w:tcBorders>
              <w:top w:val="single" w:sz="4" w:space="0" w:color="auto"/>
              <w:left w:val="single" w:sz="4" w:space="0" w:color="auto"/>
              <w:bottom w:val="single" w:sz="4" w:space="0" w:color="auto"/>
              <w:right w:val="single" w:sz="4" w:space="0" w:color="auto"/>
            </w:tcBorders>
          </w:tcPr>
          <w:p w14:paraId="0246E6D1"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1.1.1</w:t>
            </w:r>
          </w:p>
        </w:tc>
        <w:tc>
          <w:tcPr>
            <w:tcW w:w="4819" w:type="dxa"/>
            <w:tcBorders>
              <w:top w:val="single" w:sz="4" w:space="0" w:color="auto"/>
              <w:left w:val="nil"/>
              <w:bottom w:val="single" w:sz="4" w:space="0" w:color="auto"/>
              <w:right w:val="single" w:sz="4" w:space="0" w:color="auto"/>
            </w:tcBorders>
          </w:tcPr>
          <w:p w14:paraId="7511A1B6"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стен многоквартирных домов</w:t>
            </w:r>
          </w:p>
        </w:tc>
        <w:tc>
          <w:tcPr>
            <w:tcW w:w="993" w:type="dxa"/>
            <w:tcBorders>
              <w:top w:val="single" w:sz="4" w:space="0" w:color="auto"/>
              <w:left w:val="nil"/>
              <w:bottom w:val="single" w:sz="4" w:space="0" w:color="auto"/>
              <w:right w:val="single" w:sz="4" w:space="0" w:color="auto"/>
            </w:tcBorders>
          </w:tcPr>
          <w:p w14:paraId="4075AF64"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 раза в год</w:t>
            </w:r>
          </w:p>
        </w:tc>
        <w:tc>
          <w:tcPr>
            <w:tcW w:w="1053" w:type="dxa"/>
            <w:tcBorders>
              <w:top w:val="single" w:sz="4" w:space="0" w:color="auto"/>
              <w:left w:val="nil"/>
              <w:bottom w:val="single" w:sz="4" w:space="0" w:color="auto"/>
              <w:right w:val="single" w:sz="4" w:space="0" w:color="auto"/>
            </w:tcBorders>
          </w:tcPr>
          <w:p w14:paraId="7DD66BDC"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w:t>
            </w:r>
          </w:p>
        </w:tc>
        <w:tc>
          <w:tcPr>
            <w:tcW w:w="765" w:type="dxa"/>
            <w:tcBorders>
              <w:top w:val="single" w:sz="4" w:space="0" w:color="auto"/>
              <w:left w:val="nil"/>
              <w:bottom w:val="single" w:sz="4" w:space="0" w:color="auto"/>
              <w:right w:val="single" w:sz="4" w:space="0" w:color="auto"/>
            </w:tcBorders>
          </w:tcPr>
          <w:p w14:paraId="25F4E3A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single" w:sz="4" w:space="0" w:color="auto"/>
              <w:left w:val="nil"/>
              <w:bottom w:val="single" w:sz="4" w:space="0" w:color="auto"/>
              <w:right w:val="single" w:sz="4" w:space="0" w:color="auto"/>
            </w:tcBorders>
          </w:tcPr>
          <w:p w14:paraId="3ECDC2D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single" w:sz="4" w:space="0" w:color="auto"/>
              <w:left w:val="nil"/>
              <w:bottom w:val="single" w:sz="4" w:space="0" w:color="auto"/>
              <w:right w:val="single" w:sz="4" w:space="0" w:color="auto"/>
            </w:tcBorders>
          </w:tcPr>
          <w:p w14:paraId="76B8E87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2EBB94D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6D4AEEE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single" w:sz="4" w:space="0" w:color="auto"/>
              <w:left w:val="nil"/>
              <w:bottom w:val="single" w:sz="4" w:space="0" w:color="auto"/>
              <w:right w:val="single" w:sz="4" w:space="0" w:color="auto"/>
            </w:tcBorders>
          </w:tcPr>
          <w:p w14:paraId="6EBCD19D"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5CC253DE"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single" w:sz="4" w:space="0" w:color="auto"/>
              <w:left w:val="nil"/>
              <w:bottom w:val="single" w:sz="4" w:space="0" w:color="auto"/>
              <w:right w:val="single" w:sz="4" w:space="0" w:color="auto"/>
            </w:tcBorders>
          </w:tcPr>
          <w:p w14:paraId="0E0608E0"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1741F9CA"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49DAA04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1.1.2</w:t>
            </w:r>
          </w:p>
        </w:tc>
        <w:tc>
          <w:tcPr>
            <w:tcW w:w="4819" w:type="dxa"/>
            <w:tcBorders>
              <w:top w:val="nil"/>
              <w:left w:val="nil"/>
              <w:bottom w:val="single" w:sz="4" w:space="0" w:color="auto"/>
              <w:right w:val="single" w:sz="4" w:space="0" w:color="auto"/>
            </w:tcBorders>
          </w:tcPr>
          <w:p w14:paraId="63444D43"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993" w:type="dxa"/>
            <w:tcBorders>
              <w:top w:val="nil"/>
              <w:left w:val="nil"/>
              <w:bottom w:val="single" w:sz="4" w:space="0" w:color="auto"/>
              <w:right w:val="single" w:sz="4" w:space="0" w:color="auto"/>
            </w:tcBorders>
          </w:tcPr>
          <w:p w14:paraId="4E54F262"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квартал</w:t>
            </w:r>
          </w:p>
        </w:tc>
        <w:tc>
          <w:tcPr>
            <w:tcW w:w="1053" w:type="dxa"/>
            <w:tcBorders>
              <w:top w:val="nil"/>
              <w:left w:val="nil"/>
              <w:bottom w:val="single" w:sz="4" w:space="0" w:color="auto"/>
              <w:right w:val="single" w:sz="4" w:space="0" w:color="auto"/>
            </w:tcBorders>
          </w:tcPr>
          <w:p w14:paraId="2BE37AC9"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4</w:t>
            </w:r>
          </w:p>
        </w:tc>
        <w:tc>
          <w:tcPr>
            <w:tcW w:w="765" w:type="dxa"/>
            <w:tcBorders>
              <w:top w:val="nil"/>
              <w:left w:val="nil"/>
              <w:bottom w:val="single" w:sz="4" w:space="0" w:color="auto"/>
              <w:right w:val="single" w:sz="4" w:space="0" w:color="auto"/>
            </w:tcBorders>
          </w:tcPr>
          <w:p w14:paraId="50EA3B0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44E826E2"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nil"/>
              <w:left w:val="nil"/>
              <w:bottom w:val="single" w:sz="4" w:space="0" w:color="auto"/>
              <w:right w:val="single" w:sz="4" w:space="0" w:color="auto"/>
            </w:tcBorders>
          </w:tcPr>
          <w:p w14:paraId="192878AE"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40AA771D"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66A86D72"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667BAD6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31B8B72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16781172"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554530B1"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591876C6"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1.1.3</w:t>
            </w:r>
          </w:p>
        </w:tc>
        <w:tc>
          <w:tcPr>
            <w:tcW w:w="4819" w:type="dxa"/>
            <w:tcBorders>
              <w:top w:val="nil"/>
              <w:left w:val="nil"/>
              <w:bottom w:val="single" w:sz="4" w:space="0" w:color="auto"/>
              <w:right w:val="single" w:sz="4" w:space="0" w:color="auto"/>
            </w:tcBorders>
          </w:tcPr>
          <w:p w14:paraId="1A917335"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993" w:type="dxa"/>
            <w:tcBorders>
              <w:top w:val="nil"/>
              <w:left w:val="nil"/>
              <w:bottom w:val="single" w:sz="4" w:space="0" w:color="auto"/>
              <w:right w:val="single" w:sz="4" w:space="0" w:color="auto"/>
            </w:tcBorders>
          </w:tcPr>
          <w:p w14:paraId="58FD7399"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квартал</w:t>
            </w:r>
          </w:p>
        </w:tc>
        <w:tc>
          <w:tcPr>
            <w:tcW w:w="1053" w:type="dxa"/>
            <w:tcBorders>
              <w:top w:val="nil"/>
              <w:left w:val="nil"/>
              <w:bottom w:val="single" w:sz="4" w:space="0" w:color="auto"/>
              <w:right w:val="single" w:sz="4" w:space="0" w:color="auto"/>
            </w:tcBorders>
          </w:tcPr>
          <w:p w14:paraId="0E488908"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4</w:t>
            </w:r>
          </w:p>
        </w:tc>
        <w:tc>
          <w:tcPr>
            <w:tcW w:w="765" w:type="dxa"/>
            <w:tcBorders>
              <w:top w:val="nil"/>
              <w:left w:val="nil"/>
              <w:bottom w:val="single" w:sz="4" w:space="0" w:color="auto"/>
              <w:right w:val="single" w:sz="4" w:space="0" w:color="auto"/>
            </w:tcBorders>
          </w:tcPr>
          <w:p w14:paraId="0FBDA03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78B8538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nil"/>
              <w:left w:val="nil"/>
              <w:bottom w:val="single" w:sz="4" w:space="0" w:color="auto"/>
              <w:right w:val="single" w:sz="4" w:space="0" w:color="auto"/>
            </w:tcBorders>
          </w:tcPr>
          <w:p w14:paraId="5269D51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4121764D"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3BC44DB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74E6A5A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4F6E8DCD"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21EE7D2F"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5BE82E7D"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5A69CE1E"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1.1.4</w:t>
            </w:r>
          </w:p>
        </w:tc>
        <w:tc>
          <w:tcPr>
            <w:tcW w:w="4819" w:type="dxa"/>
            <w:tcBorders>
              <w:top w:val="nil"/>
              <w:left w:val="nil"/>
              <w:bottom w:val="single" w:sz="4" w:space="0" w:color="auto"/>
              <w:right w:val="single" w:sz="4" w:space="0" w:color="auto"/>
            </w:tcBorders>
          </w:tcPr>
          <w:p w14:paraId="28152A3E"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лестниц многоквартирных домов</w:t>
            </w:r>
          </w:p>
        </w:tc>
        <w:tc>
          <w:tcPr>
            <w:tcW w:w="993" w:type="dxa"/>
            <w:tcBorders>
              <w:top w:val="nil"/>
              <w:left w:val="nil"/>
              <w:bottom w:val="single" w:sz="4" w:space="0" w:color="auto"/>
              <w:right w:val="single" w:sz="4" w:space="0" w:color="auto"/>
            </w:tcBorders>
          </w:tcPr>
          <w:p w14:paraId="4F026217"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 раза в год</w:t>
            </w:r>
          </w:p>
        </w:tc>
        <w:tc>
          <w:tcPr>
            <w:tcW w:w="1053" w:type="dxa"/>
            <w:tcBorders>
              <w:top w:val="nil"/>
              <w:left w:val="nil"/>
              <w:bottom w:val="single" w:sz="4" w:space="0" w:color="auto"/>
              <w:right w:val="single" w:sz="4" w:space="0" w:color="auto"/>
            </w:tcBorders>
          </w:tcPr>
          <w:p w14:paraId="2979F6D5"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w:t>
            </w:r>
          </w:p>
        </w:tc>
        <w:tc>
          <w:tcPr>
            <w:tcW w:w="765" w:type="dxa"/>
            <w:tcBorders>
              <w:top w:val="nil"/>
              <w:left w:val="nil"/>
              <w:bottom w:val="single" w:sz="4" w:space="0" w:color="auto"/>
              <w:right w:val="single" w:sz="4" w:space="0" w:color="auto"/>
            </w:tcBorders>
          </w:tcPr>
          <w:p w14:paraId="46FF0120"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3FDB07D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nil"/>
              <w:left w:val="nil"/>
              <w:bottom w:val="single" w:sz="4" w:space="0" w:color="auto"/>
              <w:right w:val="single" w:sz="4" w:space="0" w:color="auto"/>
            </w:tcBorders>
          </w:tcPr>
          <w:p w14:paraId="50C95797"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57321F6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38ECCE8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6FBBC56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1191727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13987C60"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08375E41"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754C536A"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1.1.5</w:t>
            </w:r>
          </w:p>
        </w:tc>
        <w:tc>
          <w:tcPr>
            <w:tcW w:w="4819" w:type="dxa"/>
            <w:tcBorders>
              <w:top w:val="nil"/>
              <w:left w:val="nil"/>
              <w:bottom w:val="single" w:sz="4" w:space="0" w:color="auto"/>
              <w:right w:val="single" w:sz="4" w:space="0" w:color="auto"/>
            </w:tcBorders>
          </w:tcPr>
          <w:p w14:paraId="0C28F9D4"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фасадов многоквартирных домов</w:t>
            </w:r>
          </w:p>
        </w:tc>
        <w:tc>
          <w:tcPr>
            <w:tcW w:w="993" w:type="dxa"/>
            <w:tcBorders>
              <w:top w:val="nil"/>
              <w:left w:val="nil"/>
              <w:bottom w:val="single" w:sz="4" w:space="0" w:color="auto"/>
              <w:right w:val="single" w:sz="4" w:space="0" w:color="auto"/>
            </w:tcBorders>
          </w:tcPr>
          <w:p w14:paraId="1B04F849"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 раза в год</w:t>
            </w:r>
          </w:p>
        </w:tc>
        <w:tc>
          <w:tcPr>
            <w:tcW w:w="1053" w:type="dxa"/>
            <w:tcBorders>
              <w:top w:val="nil"/>
              <w:left w:val="nil"/>
              <w:bottom w:val="single" w:sz="4" w:space="0" w:color="auto"/>
              <w:right w:val="single" w:sz="4" w:space="0" w:color="auto"/>
            </w:tcBorders>
          </w:tcPr>
          <w:p w14:paraId="28B5B9D3"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w:t>
            </w:r>
          </w:p>
        </w:tc>
        <w:tc>
          <w:tcPr>
            <w:tcW w:w="765" w:type="dxa"/>
            <w:tcBorders>
              <w:top w:val="nil"/>
              <w:left w:val="nil"/>
              <w:bottom w:val="single" w:sz="4" w:space="0" w:color="auto"/>
              <w:right w:val="single" w:sz="4" w:space="0" w:color="auto"/>
            </w:tcBorders>
          </w:tcPr>
          <w:p w14:paraId="5EA69B0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38976C43"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nil"/>
              <w:left w:val="nil"/>
              <w:bottom w:val="single" w:sz="4" w:space="0" w:color="auto"/>
              <w:right w:val="single" w:sz="4" w:space="0" w:color="auto"/>
            </w:tcBorders>
          </w:tcPr>
          <w:p w14:paraId="242109B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227DFD2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5666AFC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3C72CFA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1B95B38E"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40C95E67"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7EF73A5C"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4F278601"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lastRenderedPageBreak/>
              <w:t>1.1.6</w:t>
            </w:r>
          </w:p>
        </w:tc>
        <w:tc>
          <w:tcPr>
            <w:tcW w:w="4819" w:type="dxa"/>
            <w:tcBorders>
              <w:top w:val="nil"/>
              <w:left w:val="nil"/>
              <w:bottom w:val="single" w:sz="4" w:space="0" w:color="auto"/>
              <w:right w:val="single" w:sz="4" w:space="0" w:color="auto"/>
            </w:tcBorders>
          </w:tcPr>
          <w:p w14:paraId="3A4CBC84"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w:t>
            </w:r>
          </w:p>
          <w:p w14:paraId="2CE8D9DD" w14:textId="77777777" w:rsidR="00956B4F" w:rsidRPr="0088373A" w:rsidRDefault="00956B4F" w:rsidP="004C7314">
            <w:pPr>
              <w:widowControl w:val="0"/>
              <w:ind w:right="-75"/>
              <w:jc w:val="both"/>
              <w:rPr>
                <w:rFonts w:cs="Times New Roman"/>
                <w:sz w:val="20"/>
                <w:szCs w:val="20"/>
                <w:lang w:eastAsia="ru-RU"/>
              </w:rPr>
            </w:pPr>
            <w:r w:rsidRPr="0088373A">
              <w:rPr>
                <w:rFonts w:cs="Times New Roman"/>
                <w:sz w:val="20"/>
                <w:szCs w:val="20"/>
                <w:lang w:eastAsia="ru-RU"/>
              </w:rPr>
              <w:t>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993" w:type="dxa"/>
            <w:tcBorders>
              <w:top w:val="nil"/>
              <w:left w:val="nil"/>
              <w:bottom w:val="single" w:sz="4" w:space="0" w:color="auto"/>
              <w:right w:val="single" w:sz="4" w:space="0" w:color="auto"/>
            </w:tcBorders>
          </w:tcPr>
          <w:p w14:paraId="7BFAB8D1"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 раза в год</w:t>
            </w:r>
          </w:p>
        </w:tc>
        <w:tc>
          <w:tcPr>
            <w:tcW w:w="1053" w:type="dxa"/>
            <w:tcBorders>
              <w:top w:val="nil"/>
              <w:left w:val="nil"/>
              <w:bottom w:val="single" w:sz="4" w:space="0" w:color="auto"/>
              <w:right w:val="single" w:sz="4" w:space="0" w:color="auto"/>
            </w:tcBorders>
          </w:tcPr>
          <w:p w14:paraId="5C911958"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w:t>
            </w:r>
          </w:p>
        </w:tc>
        <w:tc>
          <w:tcPr>
            <w:tcW w:w="765" w:type="dxa"/>
            <w:tcBorders>
              <w:top w:val="nil"/>
              <w:left w:val="nil"/>
              <w:bottom w:val="single" w:sz="4" w:space="0" w:color="auto"/>
              <w:right w:val="single" w:sz="4" w:space="0" w:color="auto"/>
            </w:tcBorders>
          </w:tcPr>
          <w:p w14:paraId="458622B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45EE362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nil"/>
              <w:left w:val="nil"/>
              <w:bottom w:val="single" w:sz="4" w:space="0" w:color="auto"/>
              <w:right w:val="single" w:sz="4" w:space="0" w:color="auto"/>
            </w:tcBorders>
          </w:tcPr>
          <w:p w14:paraId="5EA012B7"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3DFAD830"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5B447DE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6D9E15C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64B6427E"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0B3B59F8"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5E31EB69" w14:textId="77777777" w:rsidTr="009B5B25">
        <w:trPr>
          <w:gridAfter w:val="1"/>
          <w:wAfter w:w="8" w:type="dxa"/>
          <w:trHeight w:val="1200"/>
        </w:trPr>
        <w:tc>
          <w:tcPr>
            <w:tcW w:w="959" w:type="dxa"/>
            <w:tcBorders>
              <w:top w:val="single" w:sz="4" w:space="0" w:color="auto"/>
              <w:left w:val="single" w:sz="4" w:space="0" w:color="auto"/>
              <w:bottom w:val="single" w:sz="4" w:space="0" w:color="auto"/>
              <w:right w:val="single" w:sz="4" w:space="0" w:color="auto"/>
            </w:tcBorders>
          </w:tcPr>
          <w:p w14:paraId="6D86CF42"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1.1.7</w:t>
            </w:r>
          </w:p>
        </w:tc>
        <w:tc>
          <w:tcPr>
            <w:tcW w:w="4819" w:type="dxa"/>
            <w:tcBorders>
              <w:top w:val="single" w:sz="4" w:space="0" w:color="auto"/>
              <w:left w:val="nil"/>
              <w:bottom w:val="single" w:sz="4" w:space="0" w:color="auto"/>
              <w:right w:val="single" w:sz="4" w:space="0" w:color="auto"/>
            </w:tcBorders>
          </w:tcPr>
          <w:p w14:paraId="67CA1049"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993" w:type="dxa"/>
            <w:tcBorders>
              <w:top w:val="single" w:sz="4" w:space="0" w:color="auto"/>
              <w:left w:val="nil"/>
              <w:bottom w:val="single" w:sz="4" w:space="0" w:color="auto"/>
              <w:right w:val="single" w:sz="4" w:space="0" w:color="auto"/>
            </w:tcBorders>
          </w:tcPr>
          <w:p w14:paraId="4DDF9D5B"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 раза в год</w:t>
            </w:r>
          </w:p>
        </w:tc>
        <w:tc>
          <w:tcPr>
            <w:tcW w:w="1053" w:type="dxa"/>
            <w:tcBorders>
              <w:top w:val="single" w:sz="4" w:space="0" w:color="auto"/>
              <w:left w:val="nil"/>
              <w:bottom w:val="single" w:sz="4" w:space="0" w:color="auto"/>
              <w:right w:val="single" w:sz="4" w:space="0" w:color="auto"/>
            </w:tcBorders>
          </w:tcPr>
          <w:p w14:paraId="16A487EC"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w:t>
            </w:r>
          </w:p>
        </w:tc>
        <w:tc>
          <w:tcPr>
            <w:tcW w:w="765" w:type="dxa"/>
            <w:tcBorders>
              <w:top w:val="single" w:sz="4" w:space="0" w:color="auto"/>
              <w:left w:val="nil"/>
              <w:bottom w:val="single" w:sz="4" w:space="0" w:color="auto"/>
              <w:right w:val="single" w:sz="4" w:space="0" w:color="auto"/>
            </w:tcBorders>
          </w:tcPr>
          <w:p w14:paraId="40FF36B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single" w:sz="4" w:space="0" w:color="auto"/>
              <w:left w:val="nil"/>
              <w:bottom w:val="single" w:sz="4" w:space="0" w:color="auto"/>
              <w:right w:val="single" w:sz="4" w:space="0" w:color="auto"/>
            </w:tcBorders>
          </w:tcPr>
          <w:p w14:paraId="19E3A783"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single" w:sz="4" w:space="0" w:color="auto"/>
              <w:left w:val="nil"/>
              <w:bottom w:val="single" w:sz="4" w:space="0" w:color="auto"/>
              <w:right w:val="single" w:sz="4" w:space="0" w:color="auto"/>
            </w:tcBorders>
          </w:tcPr>
          <w:p w14:paraId="4D9DFE9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413BE06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311DE16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single" w:sz="4" w:space="0" w:color="auto"/>
              <w:left w:val="nil"/>
              <w:bottom w:val="single" w:sz="4" w:space="0" w:color="auto"/>
              <w:right w:val="single" w:sz="4" w:space="0" w:color="auto"/>
            </w:tcBorders>
          </w:tcPr>
          <w:p w14:paraId="625D3FE0"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2E686033"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single" w:sz="4" w:space="0" w:color="auto"/>
              <w:left w:val="nil"/>
              <w:bottom w:val="single" w:sz="4" w:space="0" w:color="auto"/>
              <w:right w:val="single" w:sz="4" w:space="0" w:color="auto"/>
            </w:tcBorders>
          </w:tcPr>
          <w:p w14:paraId="1784D6D2"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4E63BEC2" w14:textId="77777777" w:rsidTr="009B5B25">
        <w:trPr>
          <w:gridAfter w:val="1"/>
          <w:wAfter w:w="8" w:type="dxa"/>
          <w:trHeight w:val="1200"/>
        </w:trPr>
        <w:tc>
          <w:tcPr>
            <w:tcW w:w="959" w:type="dxa"/>
            <w:tcBorders>
              <w:top w:val="nil"/>
              <w:left w:val="single" w:sz="4" w:space="0" w:color="auto"/>
              <w:bottom w:val="single" w:sz="4" w:space="0" w:color="auto"/>
              <w:right w:val="single" w:sz="4" w:space="0" w:color="auto"/>
            </w:tcBorders>
          </w:tcPr>
          <w:p w14:paraId="3C211308"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1.1.8</w:t>
            </w:r>
          </w:p>
        </w:tc>
        <w:tc>
          <w:tcPr>
            <w:tcW w:w="4819" w:type="dxa"/>
            <w:tcBorders>
              <w:top w:val="nil"/>
              <w:left w:val="nil"/>
              <w:bottom w:val="single" w:sz="4" w:space="0" w:color="auto"/>
              <w:right w:val="single" w:sz="4" w:space="0" w:color="auto"/>
            </w:tcBorders>
          </w:tcPr>
          <w:p w14:paraId="5BE3E55C"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0многоквартирном доме</w:t>
            </w:r>
          </w:p>
        </w:tc>
        <w:tc>
          <w:tcPr>
            <w:tcW w:w="993" w:type="dxa"/>
            <w:tcBorders>
              <w:top w:val="nil"/>
              <w:left w:val="nil"/>
              <w:bottom w:val="single" w:sz="4" w:space="0" w:color="auto"/>
              <w:right w:val="single" w:sz="4" w:space="0" w:color="auto"/>
            </w:tcBorders>
          </w:tcPr>
          <w:p w14:paraId="50E2D0E3"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 раза в год</w:t>
            </w:r>
          </w:p>
        </w:tc>
        <w:tc>
          <w:tcPr>
            <w:tcW w:w="1053" w:type="dxa"/>
            <w:tcBorders>
              <w:top w:val="nil"/>
              <w:left w:val="nil"/>
              <w:bottom w:val="single" w:sz="4" w:space="0" w:color="auto"/>
              <w:right w:val="single" w:sz="4" w:space="0" w:color="auto"/>
            </w:tcBorders>
          </w:tcPr>
          <w:p w14:paraId="287485D5"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w:t>
            </w:r>
          </w:p>
        </w:tc>
        <w:tc>
          <w:tcPr>
            <w:tcW w:w="765" w:type="dxa"/>
            <w:tcBorders>
              <w:top w:val="nil"/>
              <w:left w:val="nil"/>
              <w:bottom w:val="single" w:sz="4" w:space="0" w:color="auto"/>
              <w:right w:val="single" w:sz="4" w:space="0" w:color="auto"/>
            </w:tcBorders>
          </w:tcPr>
          <w:p w14:paraId="193F0F67"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233E9FC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nil"/>
              <w:left w:val="nil"/>
              <w:bottom w:val="single" w:sz="4" w:space="0" w:color="auto"/>
              <w:right w:val="single" w:sz="4" w:space="0" w:color="auto"/>
            </w:tcBorders>
          </w:tcPr>
          <w:p w14:paraId="3484B2C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61CBE83E"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66996BD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26CADE5D"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4FC165A8"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61E94E0A"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20BD15C6" w14:textId="77777777" w:rsidTr="009B5B25">
        <w:trPr>
          <w:gridAfter w:val="1"/>
          <w:wAfter w:w="8" w:type="dxa"/>
          <w:trHeight w:val="416"/>
        </w:trPr>
        <w:tc>
          <w:tcPr>
            <w:tcW w:w="959" w:type="dxa"/>
            <w:tcBorders>
              <w:top w:val="single" w:sz="4" w:space="0" w:color="auto"/>
              <w:left w:val="single" w:sz="4" w:space="0" w:color="auto"/>
              <w:bottom w:val="single" w:sz="4" w:space="0" w:color="auto"/>
              <w:right w:val="single" w:sz="4" w:space="0" w:color="auto"/>
            </w:tcBorders>
          </w:tcPr>
          <w:p w14:paraId="6399EC3F" w14:textId="77777777" w:rsidR="00956B4F" w:rsidRPr="0088373A" w:rsidRDefault="00956B4F" w:rsidP="004C7314">
            <w:pPr>
              <w:widowControl w:val="0"/>
              <w:suppressAutoHyphens w:val="0"/>
              <w:jc w:val="center"/>
              <w:rPr>
                <w:rFonts w:cs="Times New Roman"/>
                <w:bCs/>
                <w:sz w:val="20"/>
                <w:szCs w:val="20"/>
                <w:lang w:eastAsia="ru-RU"/>
              </w:rPr>
            </w:pPr>
            <w:r w:rsidRPr="0088373A">
              <w:rPr>
                <w:rFonts w:cs="Times New Roman"/>
                <w:bCs/>
                <w:sz w:val="20"/>
                <w:szCs w:val="20"/>
                <w:lang w:eastAsia="ru-RU"/>
              </w:rPr>
              <w:t>1.2</w:t>
            </w:r>
          </w:p>
        </w:tc>
        <w:tc>
          <w:tcPr>
            <w:tcW w:w="4819" w:type="dxa"/>
            <w:tcBorders>
              <w:top w:val="single" w:sz="4" w:space="0" w:color="auto"/>
              <w:left w:val="single" w:sz="4" w:space="0" w:color="auto"/>
              <w:bottom w:val="single" w:sz="4" w:space="0" w:color="auto"/>
              <w:right w:val="single" w:sz="4" w:space="0" w:color="auto"/>
            </w:tcBorders>
          </w:tcPr>
          <w:p w14:paraId="23090993" w14:textId="77777777" w:rsidR="00956B4F" w:rsidRPr="0088373A" w:rsidRDefault="00956B4F" w:rsidP="004C7314">
            <w:pPr>
              <w:widowControl w:val="0"/>
              <w:suppressAutoHyphens w:val="0"/>
              <w:ind w:right="-75"/>
              <w:jc w:val="both"/>
              <w:rPr>
                <w:rFonts w:cs="Times New Roman"/>
                <w:bCs/>
                <w:color w:val="000000"/>
                <w:sz w:val="20"/>
                <w:szCs w:val="20"/>
                <w:lang w:eastAsia="ru-RU"/>
              </w:rPr>
            </w:pPr>
            <w:r w:rsidRPr="0088373A">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993" w:type="dxa"/>
            <w:tcBorders>
              <w:top w:val="single" w:sz="4" w:space="0" w:color="auto"/>
              <w:left w:val="single" w:sz="4" w:space="0" w:color="auto"/>
              <w:bottom w:val="single" w:sz="4" w:space="0" w:color="auto"/>
              <w:right w:val="single" w:sz="4" w:space="0" w:color="auto"/>
            </w:tcBorders>
          </w:tcPr>
          <w:p w14:paraId="2CC11A54"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х</w:t>
            </w:r>
          </w:p>
        </w:tc>
        <w:tc>
          <w:tcPr>
            <w:tcW w:w="1053" w:type="dxa"/>
            <w:tcBorders>
              <w:top w:val="single" w:sz="4" w:space="0" w:color="auto"/>
              <w:left w:val="single" w:sz="4" w:space="0" w:color="auto"/>
              <w:bottom w:val="single" w:sz="4" w:space="0" w:color="auto"/>
              <w:right w:val="single" w:sz="4" w:space="0" w:color="auto"/>
            </w:tcBorders>
          </w:tcPr>
          <w:p w14:paraId="071BDEC3"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х</w:t>
            </w:r>
          </w:p>
        </w:tc>
        <w:tc>
          <w:tcPr>
            <w:tcW w:w="765" w:type="dxa"/>
            <w:tcBorders>
              <w:top w:val="single" w:sz="4" w:space="0" w:color="auto"/>
              <w:left w:val="single" w:sz="4" w:space="0" w:color="auto"/>
              <w:bottom w:val="single" w:sz="4" w:space="0" w:color="auto"/>
              <w:right w:val="single" w:sz="4" w:space="0" w:color="auto"/>
            </w:tcBorders>
          </w:tcPr>
          <w:p w14:paraId="533D94F0" w14:textId="77777777" w:rsidR="00956B4F" w:rsidRPr="0088373A" w:rsidRDefault="00956B4F" w:rsidP="004C7314">
            <w:pPr>
              <w:jc w:val="center"/>
              <w:rPr>
                <w:rFonts w:cs="Times New Roman"/>
                <w:bCs/>
                <w:sz w:val="20"/>
                <w:szCs w:val="20"/>
              </w:rPr>
            </w:pPr>
            <w:r>
              <w:rPr>
                <w:rFonts w:cs="Times New Roman"/>
                <w:bCs/>
                <w:sz w:val="20"/>
                <w:szCs w:val="20"/>
              </w:rPr>
              <w:t>3,99</w:t>
            </w:r>
          </w:p>
        </w:tc>
        <w:tc>
          <w:tcPr>
            <w:tcW w:w="765" w:type="dxa"/>
            <w:tcBorders>
              <w:top w:val="single" w:sz="4" w:space="0" w:color="auto"/>
              <w:left w:val="single" w:sz="4" w:space="0" w:color="auto"/>
              <w:bottom w:val="single" w:sz="4" w:space="0" w:color="auto"/>
              <w:right w:val="single" w:sz="4" w:space="0" w:color="auto"/>
            </w:tcBorders>
          </w:tcPr>
          <w:p w14:paraId="7C879A91" w14:textId="77777777" w:rsidR="00956B4F" w:rsidRPr="0088373A" w:rsidRDefault="00956B4F" w:rsidP="004C7314">
            <w:pPr>
              <w:jc w:val="center"/>
              <w:rPr>
                <w:rFonts w:cs="Times New Roman"/>
                <w:bCs/>
                <w:sz w:val="20"/>
                <w:szCs w:val="20"/>
              </w:rPr>
            </w:pPr>
            <w:r>
              <w:rPr>
                <w:rFonts w:cs="Times New Roman"/>
                <w:bCs/>
                <w:sz w:val="20"/>
                <w:szCs w:val="20"/>
              </w:rPr>
              <w:t>3,59</w:t>
            </w:r>
          </w:p>
        </w:tc>
        <w:tc>
          <w:tcPr>
            <w:tcW w:w="819" w:type="dxa"/>
            <w:tcBorders>
              <w:top w:val="single" w:sz="4" w:space="0" w:color="auto"/>
              <w:left w:val="single" w:sz="4" w:space="0" w:color="auto"/>
              <w:bottom w:val="single" w:sz="4" w:space="0" w:color="auto"/>
              <w:right w:val="single" w:sz="4" w:space="0" w:color="auto"/>
            </w:tcBorders>
          </w:tcPr>
          <w:p w14:paraId="7941B5A4" w14:textId="77777777" w:rsidR="00956B4F" w:rsidRPr="0088373A" w:rsidRDefault="00956B4F" w:rsidP="004C7314">
            <w:pPr>
              <w:jc w:val="center"/>
              <w:rPr>
                <w:rFonts w:cs="Times New Roman"/>
                <w:bCs/>
                <w:sz w:val="20"/>
                <w:szCs w:val="20"/>
              </w:rPr>
            </w:pPr>
            <w:r>
              <w:rPr>
                <w:rFonts w:cs="Times New Roman"/>
                <w:bCs/>
                <w:sz w:val="20"/>
                <w:szCs w:val="20"/>
              </w:rPr>
              <w:t>2,80</w:t>
            </w:r>
          </w:p>
        </w:tc>
        <w:tc>
          <w:tcPr>
            <w:tcW w:w="992" w:type="dxa"/>
            <w:tcBorders>
              <w:top w:val="single" w:sz="4" w:space="0" w:color="auto"/>
              <w:left w:val="single" w:sz="4" w:space="0" w:color="auto"/>
              <w:bottom w:val="single" w:sz="4" w:space="0" w:color="auto"/>
              <w:right w:val="single" w:sz="4" w:space="0" w:color="auto"/>
            </w:tcBorders>
          </w:tcPr>
          <w:p w14:paraId="68E25647" w14:textId="77777777" w:rsidR="00956B4F" w:rsidRPr="0088373A" w:rsidRDefault="00956B4F" w:rsidP="004C7314">
            <w:pPr>
              <w:jc w:val="center"/>
              <w:rPr>
                <w:rFonts w:cs="Times New Roman"/>
                <w:bCs/>
                <w:sz w:val="20"/>
                <w:szCs w:val="20"/>
              </w:rPr>
            </w:pPr>
            <w:r>
              <w:rPr>
                <w:rFonts w:cs="Times New Roman"/>
                <w:bCs/>
                <w:sz w:val="20"/>
                <w:szCs w:val="20"/>
              </w:rPr>
              <w:t>1,23</w:t>
            </w:r>
          </w:p>
        </w:tc>
        <w:tc>
          <w:tcPr>
            <w:tcW w:w="850" w:type="dxa"/>
            <w:tcBorders>
              <w:top w:val="single" w:sz="4" w:space="0" w:color="auto"/>
              <w:left w:val="single" w:sz="4" w:space="0" w:color="auto"/>
              <w:bottom w:val="single" w:sz="4" w:space="0" w:color="auto"/>
              <w:right w:val="single" w:sz="4" w:space="0" w:color="auto"/>
            </w:tcBorders>
          </w:tcPr>
          <w:p w14:paraId="4E14CBD1" w14:textId="77777777" w:rsidR="00956B4F" w:rsidRPr="0088373A" w:rsidRDefault="00956B4F" w:rsidP="004C7314">
            <w:pPr>
              <w:jc w:val="center"/>
              <w:rPr>
                <w:rFonts w:cs="Times New Roman"/>
                <w:bCs/>
                <w:sz w:val="20"/>
                <w:szCs w:val="20"/>
              </w:rPr>
            </w:pPr>
            <w:r>
              <w:rPr>
                <w:rFonts w:cs="Times New Roman"/>
                <w:bCs/>
                <w:sz w:val="20"/>
                <w:szCs w:val="20"/>
              </w:rPr>
              <w:t>1,23</w:t>
            </w:r>
          </w:p>
        </w:tc>
        <w:tc>
          <w:tcPr>
            <w:tcW w:w="851" w:type="dxa"/>
            <w:tcBorders>
              <w:top w:val="single" w:sz="4" w:space="0" w:color="auto"/>
              <w:left w:val="single" w:sz="4" w:space="0" w:color="auto"/>
              <w:bottom w:val="single" w:sz="4" w:space="0" w:color="auto"/>
              <w:right w:val="single" w:sz="4" w:space="0" w:color="auto"/>
            </w:tcBorders>
          </w:tcPr>
          <w:p w14:paraId="0EDBEB98" w14:textId="77777777" w:rsidR="00956B4F" w:rsidRPr="0088373A" w:rsidRDefault="00956B4F" w:rsidP="004C7314">
            <w:pPr>
              <w:jc w:val="center"/>
              <w:rPr>
                <w:rFonts w:cs="Times New Roman"/>
                <w:bCs/>
                <w:sz w:val="20"/>
                <w:szCs w:val="20"/>
              </w:rPr>
            </w:pPr>
            <w:r>
              <w:rPr>
                <w:rFonts w:cs="Times New Roman"/>
                <w:bCs/>
                <w:sz w:val="20"/>
                <w:szCs w:val="20"/>
              </w:rPr>
              <w:t>1,25</w:t>
            </w:r>
          </w:p>
        </w:tc>
        <w:tc>
          <w:tcPr>
            <w:tcW w:w="850" w:type="dxa"/>
            <w:tcBorders>
              <w:top w:val="single" w:sz="4" w:space="0" w:color="auto"/>
              <w:left w:val="single" w:sz="4" w:space="0" w:color="auto"/>
              <w:bottom w:val="single" w:sz="4" w:space="0" w:color="auto"/>
              <w:right w:val="single" w:sz="4" w:space="0" w:color="auto"/>
            </w:tcBorders>
          </w:tcPr>
          <w:p w14:paraId="25E9D174" w14:textId="77777777" w:rsidR="00956B4F" w:rsidRPr="0088373A" w:rsidRDefault="00956B4F" w:rsidP="004C7314">
            <w:pPr>
              <w:jc w:val="center"/>
              <w:rPr>
                <w:rFonts w:cs="Times New Roman"/>
                <w:bCs/>
                <w:sz w:val="20"/>
                <w:szCs w:val="20"/>
              </w:rPr>
            </w:pPr>
            <w:r>
              <w:rPr>
                <w:rFonts w:cs="Times New Roman"/>
                <w:bCs/>
                <w:sz w:val="20"/>
                <w:szCs w:val="20"/>
              </w:rPr>
              <w:t>1,3</w:t>
            </w:r>
          </w:p>
        </w:tc>
        <w:tc>
          <w:tcPr>
            <w:tcW w:w="993" w:type="dxa"/>
            <w:gridSpan w:val="2"/>
            <w:tcBorders>
              <w:top w:val="single" w:sz="4" w:space="0" w:color="auto"/>
              <w:left w:val="single" w:sz="4" w:space="0" w:color="auto"/>
              <w:bottom w:val="single" w:sz="4" w:space="0" w:color="auto"/>
              <w:right w:val="single" w:sz="4" w:space="0" w:color="auto"/>
            </w:tcBorders>
          </w:tcPr>
          <w:p w14:paraId="43B563A9" w14:textId="77777777" w:rsidR="00956B4F" w:rsidRPr="0088373A" w:rsidRDefault="00956B4F" w:rsidP="004C7314">
            <w:pPr>
              <w:jc w:val="center"/>
              <w:rPr>
                <w:rFonts w:cs="Times New Roman"/>
                <w:bCs/>
                <w:sz w:val="20"/>
                <w:szCs w:val="20"/>
              </w:rPr>
            </w:pPr>
            <w:r>
              <w:rPr>
                <w:rFonts w:cs="Times New Roman"/>
                <w:bCs/>
                <w:sz w:val="20"/>
                <w:szCs w:val="20"/>
              </w:rPr>
              <w:t>2,82</w:t>
            </w:r>
          </w:p>
        </w:tc>
      </w:tr>
      <w:tr w:rsidR="00956B4F" w:rsidRPr="0088373A" w14:paraId="01036BA2" w14:textId="77777777" w:rsidTr="009B5B25">
        <w:trPr>
          <w:gridAfter w:val="1"/>
          <w:wAfter w:w="8" w:type="dxa"/>
          <w:trHeight w:val="900"/>
        </w:trPr>
        <w:tc>
          <w:tcPr>
            <w:tcW w:w="959" w:type="dxa"/>
            <w:tcBorders>
              <w:top w:val="single" w:sz="4" w:space="0" w:color="auto"/>
              <w:left w:val="single" w:sz="4" w:space="0" w:color="auto"/>
              <w:bottom w:val="single" w:sz="4" w:space="0" w:color="auto"/>
              <w:right w:val="single" w:sz="4" w:space="0" w:color="auto"/>
            </w:tcBorders>
          </w:tcPr>
          <w:p w14:paraId="10F91C6F"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1.2.1</w:t>
            </w:r>
          </w:p>
        </w:tc>
        <w:tc>
          <w:tcPr>
            <w:tcW w:w="4819" w:type="dxa"/>
            <w:tcBorders>
              <w:top w:val="single" w:sz="4" w:space="0" w:color="auto"/>
              <w:left w:val="nil"/>
              <w:bottom w:val="single" w:sz="4" w:space="0" w:color="auto"/>
              <w:right w:val="single" w:sz="4" w:space="0" w:color="auto"/>
            </w:tcBorders>
          </w:tcPr>
          <w:p w14:paraId="3FC47716"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993" w:type="dxa"/>
            <w:tcBorders>
              <w:top w:val="single" w:sz="4" w:space="0" w:color="auto"/>
              <w:left w:val="nil"/>
              <w:bottom w:val="single" w:sz="4" w:space="0" w:color="auto"/>
              <w:right w:val="single" w:sz="4" w:space="0" w:color="auto"/>
            </w:tcBorders>
          </w:tcPr>
          <w:p w14:paraId="6F1959A3"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single" w:sz="4" w:space="0" w:color="auto"/>
              <w:left w:val="nil"/>
              <w:bottom w:val="single" w:sz="4" w:space="0" w:color="auto"/>
              <w:right w:val="single" w:sz="4" w:space="0" w:color="auto"/>
            </w:tcBorders>
          </w:tcPr>
          <w:p w14:paraId="3A90A977"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single" w:sz="4" w:space="0" w:color="auto"/>
              <w:left w:val="nil"/>
              <w:bottom w:val="single" w:sz="4" w:space="0" w:color="auto"/>
              <w:right w:val="single" w:sz="4" w:space="0" w:color="auto"/>
            </w:tcBorders>
          </w:tcPr>
          <w:p w14:paraId="5AC21FC2"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single" w:sz="4" w:space="0" w:color="auto"/>
              <w:left w:val="nil"/>
              <w:bottom w:val="single" w:sz="4" w:space="0" w:color="auto"/>
              <w:right w:val="single" w:sz="4" w:space="0" w:color="auto"/>
            </w:tcBorders>
          </w:tcPr>
          <w:p w14:paraId="6449340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single" w:sz="4" w:space="0" w:color="auto"/>
              <w:left w:val="nil"/>
              <w:bottom w:val="single" w:sz="4" w:space="0" w:color="auto"/>
              <w:right w:val="single" w:sz="4" w:space="0" w:color="auto"/>
            </w:tcBorders>
          </w:tcPr>
          <w:p w14:paraId="675E1FF3"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20FC8F9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141D2CF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single" w:sz="4" w:space="0" w:color="auto"/>
              <w:left w:val="nil"/>
              <w:bottom w:val="single" w:sz="4" w:space="0" w:color="auto"/>
              <w:right w:val="single" w:sz="4" w:space="0" w:color="auto"/>
            </w:tcBorders>
          </w:tcPr>
          <w:p w14:paraId="3E528713"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7F14B618"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single" w:sz="4" w:space="0" w:color="auto"/>
              <w:left w:val="nil"/>
              <w:bottom w:val="single" w:sz="4" w:space="0" w:color="auto"/>
              <w:right w:val="single" w:sz="4" w:space="0" w:color="auto"/>
            </w:tcBorders>
          </w:tcPr>
          <w:p w14:paraId="43E69C35"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4B82588B" w14:textId="77777777" w:rsidTr="009B5B25">
        <w:trPr>
          <w:gridAfter w:val="1"/>
          <w:wAfter w:w="8" w:type="dxa"/>
          <w:trHeight w:val="600"/>
        </w:trPr>
        <w:tc>
          <w:tcPr>
            <w:tcW w:w="959" w:type="dxa"/>
            <w:tcBorders>
              <w:top w:val="single" w:sz="4" w:space="0" w:color="auto"/>
              <w:left w:val="single" w:sz="4" w:space="0" w:color="auto"/>
              <w:bottom w:val="single" w:sz="4" w:space="0" w:color="auto"/>
              <w:right w:val="single" w:sz="4" w:space="0" w:color="auto"/>
            </w:tcBorders>
          </w:tcPr>
          <w:p w14:paraId="7B44D92D"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1.2.2</w:t>
            </w:r>
          </w:p>
        </w:tc>
        <w:tc>
          <w:tcPr>
            <w:tcW w:w="4819" w:type="dxa"/>
            <w:tcBorders>
              <w:top w:val="single" w:sz="4" w:space="0" w:color="auto"/>
              <w:left w:val="single" w:sz="4" w:space="0" w:color="auto"/>
              <w:bottom w:val="single" w:sz="4" w:space="0" w:color="auto"/>
              <w:right w:val="single" w:sz="4" w:space="0" w:color="auto"/>
            </w:tcBorders>
          </w:tcPr>
          <w:p w14:paraId="1B4C7D73"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Общий осмотр водопровода, канализации, горячего водоснабжения</w:t>
            </w:r>
          </w:p>
        </w:tc>
        <w:tc>
          <w:tcPr>
            <w:tcW w:w="993" w:type="dxa"/>
            <w:tcBorders>
              <w:top w:val="single" w:sz="4" w:space="0" w:color="auto"/>
              <w:left w:val="single" w:sz="4" w:space="0" w:color="auto"/>
              <w:bottom w:val="single" w:sz="4" w:space="0" w:color="auto"/>
              <w:right w:val="single" w:sz="4" w:space="0" w:color="auto"/>
            </w:tcBorders>
          </w:tcPr>
          <w:p w14:paraId="60756B9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single" w:sz="4" w:space="0" w:color="auto"/>
              <w:left w:val="single" w:sz="4" w:space="0" w:color="auto"/>
              <w:bottom w:val="single" w:sz="4" w:space="0" w:color="auto"/>
              <w:right w:val="single" w:sz="4" w:space="0" w:color="auto"/>
            </w:tcBorders>
          </w:tcPr>
          <w:p w14:paraId="13AD25E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single" w:sz="4" w:space="0" w:color="auto"/>
              <w:left w:val="single" w:sz="4" w:space="0" w:color="auto"/>
              <w:bottom w:val="single" w:sz="4" w:space="0" w:color="auto"/>
              <w:right w:val="single" w:sz="4" w:space="0" w:color="auto"/>
            </w:tcBorders>
          </w:tcPr>
          <w:p w14:paraId="74948CB2" w14:textId="77777777" w:rsidR="00956B4F" w:rsidRPr="0088373A" w:rsidRDefault="00956B4F" w:rsidP="004C7314">
            <w:pPr>
              <w:jc w:val="center"/>
              <w:rPr>
                <w:rFonts w:cs="Times New Roman"/>
                <w:sz w:val="20"/>
                <w:szCs w:val="20"/>
              </w:rPr>
            </w:pPr>
            <w:r>
              <w:rPr>
                <w:rFonts w:cs="Times New Roman"/>
                <w:sz w:val="20"/>
                <w:szCs w:val="20"/>
              </w:rPr>
              <w:t>0,49</w:t>
            </w:r>
          </w:p>
        </w:tc>
        <w:tc>
          <w:tcPr>
            <w:tcW w:w="765" w:type="dxa"/>
            <w:tcBorders>
              <w:top w:val="single" w:sz="4" w:space="0" w:color="auto"/>
              <w:left w:val="single" w:sz="4" w:space="0" w:color="auto"/>
              <w:bottom w:val="single" w:sz="4" w:space="0" w:color="auto"/>
              <w:right w:val="single" w:sz="4" w:space="0" w:color="auto"/>
            </w:tcBorders>
          </w:tcPr>
          <w:p w14:paraId="01E69130" w14:textId="77777777" w:rsidR="00956B4F" w:rsidRPr="0088373A" w:rsidRDefault="00956B4F" w:rsidP="004C7314">
            <w:pPr>
              <w:jc w:val="center"/>
              <w:rPr>
                <w:rFonts w:cs="Times New Roman"/>
                <w:sz w:val="20"/>
                <w:szCs w:val="20"/>
              </w:rPr>
            </w:pPr>
            <w:r>
              <w:rPr>
                <w:rFonts w:cs="Times New Roman"/>
                <w:sz w:val="20"/>
                <w:szCs w:val="20"/>
              </w:rPr>
              <w:t>0,43</w:t>
            </w:r>
          </w:p>
        </w:tc>
        <w:tc>
          <w:tcPr>
            <w:tcW w:w="819" w:type="dxa"/>
            <w:tcBorders>
              <w:top w:val="single" w:sz="4" w:space="0" w:color="auto"/>
              <w:left w:val="single" w:sz="4" w:space="0" w:color="auto"/>
              <w:bottom w:val="single" w:sz="4" w:space="0" w:color="auto"/>
              <w:right w:val="single" w:sz="4" w:space="0" w:color="auto"/>
            </w:tcBorders>
          </w:tcPr>
          <w:p w14:paraId="055C901E" w14:textId="77777777" w:rsidR="00956B4F" w:rsidRPr="0088373A" w:rsidRDefault="00956B4F" w:rsidP="004C7314">
            <w:pPr>
              <w:jc w:val="center"/>
              <w:rPr>
                <w:rFonts w:cs="Times New Roman"/>
                <w:sz w:val="20"/>
                <w:szCs w:val="20"/>
              </w:rPr>
            </w:pPr>
            <w:r>
              <w:rPr>
                <w:rFonts w:cs="Times New Roman"/>
                <w:sz w:val="20"/>
                <w:szCs w:val="20"/>
              </w:rPr>
              <w:t>0,46</w:t>
            </w:r>
          </w:p>
        </w:tc>
        <w:tc>
          <w:tcPr>
            <w:tcW w:w="992" w:type="dxa"/>
            <w:tcBorders>
              <w:top w:val="single" w:sz="4" w:space="0" w:color="auto"/>
              <w:left w:val="single" w:sz="4" w:space="0" w:color="auto"/>
              <w:bottom w:val="single" w:sz="4" w:space="0" w:color="auto"/>
              <w:right w:val="single" w:sz="4" w:space="0" w:color="auto"/>
            </w:tcBorders>
          </w:tcPr>
          <w:p w14:paraId="4B1192C9" w14:textId="77777777" w:rsidR="00956B4F" w:rsidRPr="0088373A" w:rsidRDefault="00956B4F" w:rsidP="004C7314">
            <w:pPr>
              <w:jc w:val="center"/>
              <w:rPr>
                <w:rFonts w:cs="Times New Roman"/>
                <w:sz w:val="20"/>
                <w:szCs w:val="20"/>
              </w:rPr>
            </w:pPr>
            <w:r>
              <w:rPr>
                <w:rFonts w:cs="Times New Roman"/>
                <w:sz w:val="20"/>
                <w:szCs w:val="20"/>
              </w:rPr>
              <w:t>0,47</w:t>
            </w:r>
          </w:p>
        </w:tc>
        <w:tc>
          <w:tcPr>
            <w:tcW w:w="850" w:type="dxa"/>
            <w:tcBorders>
              <w:top w:val="single" w:sz="4" w:space="0" w:color="auto"/>
              <w:left w:val="single" w:sz="4" w:space="0" w:color="auto"/>
              <w:bottom w:val="single" w:sz="4" w:space="0" w:color="auto"/>
              <w:right w:val="single" w:sz="4" w:space="0" w:color="auto"/>
            </w:tcBorders>
          </w:tcPr>
          <w:p w14:paraId="7C390937" w14:textId="77777777" w:rsidR="00956B4F" w:rsidRPr="0088373A" w:rsidRDefault="00956B4F" w:rsidP="004C7314">
            <w:pPr>
              <w:jc w:val="center"/>
              <w:rPr>
                <w:rFonts w:cs="Times New Roman"/>
                <w:sz w:val="20"/>
                <w:szCs w:val="20"/>
              </w:rPr>
            </w:pPr>
            <w:r>
              <w:rPr>
                <w:rFonts w:cs="Times New Roman"/>
                <w:sz w:val="20"/>
                <w:szCs w:val="20"/>
              </w:rPr>
              <w:t>0,47</w:t>
            </w:r>
          </w:p>
        </w:tc>
        <w:tc>
          <w:tcPr>
            <w:tcW w:w="851" w:type="dxa"/>
            <w:tcBorders>
              <w:top w:val="single" w:sz="4" w:space="0" w:color="auto"/>
              <w:left w:val="single" w:sz="4" w:space="0" w:color="auto"/>
              <w:bottom w:val="single" w:sz="4" w:space="0" w:color="auto"/>
              <w:right w:val="single" w:sz="4" w:space="0" w:color="auto"/>
            </w:tcBorders>
          </w:tcPr>
          <w:p w14:paraId="33237C97" w14:textId="77777777" w:rsidR="00956B4F" w:rsidRPr="0088373A" w:rsidRDefault="00956B4F" w:rsidP="004C7314">
            <w:pPr>
              <w:jc w:val="center"/>
              <w:rPr>
                <w:rFonts w:cs="Times New Roman"/>
                <w:sz w:val="20"/>
                <w:szCs w:val="20"/>
              </w:rPr>
            </w:pPr>
            <w:r>
              <w:rPr>
                <w:rFonts w:cs="Times New Roman"/>
                <w:sz w:val="20"/>
                <w:szCs w:val="20"/>
              </w:rPr>
              <w:t>0,47</w:t>
            </w:r>
          </w:p>
        </w:tc>
        <w:tc>
          <w:tcPr>
            <w:tcW w:w="850" w:type="dxa"/>
            <w:tcBorders>
              <w:top w:val="single" w:sz="4" w:space="0" w:color="auto"/>
              <w:left w:val="single" w:sz="4" w:space="0" w:color="auto"/>
              <w:bottom w:val="single" w:sz="4" w:space="0" w:color="auto"/>
              <w:right w:val="single" w:sz="4" w:space="0" w:color="auto"/>
            </w:tcBorders>
          </w:tcPr>
          <w:p w14:paraId="736F7F33" w14:textId="77777777" w:rsidR="00956B4F" w:rsidRPr="0088373A" w:rsidRDefault="00956B4F" w:rsidP="004C7314">
            <w:pPr>
              <w:jc w:val="center"/>
              <w:rPr>
                <w:rFonts w:cs="Times New Roman"/>
                <w:sz w:val="20"/>
                <w:szCs w:val="20"/>
              </w:rPr>
            </w:pPr>
            <w:r>
              <w:rPr>
                <w:rFonts w:cs="Times New Roman"/>
                <w:sz w:val="20"/>
                <w:szCs w:val="20"/>
              </w:rPr>
              <w:t>0,54</w:t>
            </w:r>
          </w:p>
        </w:tc>
        <w:tc>
          <w:tcPr>
            <w:tcW w:w="993" w:type="dxa"/>
            <w:gridSpan w:val="2"/>
            <w:tcBorders>
              <w:top w:val="single" w:sz="4" w:space="0" w:color="auto"/>
              <w:left w:val="single" w:sz="4" w:space="0" w:color="auto"/>
              <w:bottom w:val="single" w:sz="4" w:space="0" w:color="auto"/>
              <w:right w:val="single" w:sz="4" w:space="0" w:color="auto"/>
            </w:tcBorders>
          </w:tcPr>
          <w:p w14:paraId="34235BB7"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29698B24" w14:textId="77777777" w:rsidTr="009B5B25">
        <w:trPr>
          <w:gridAfter w:val="1"/>
          <w:wAfter w:w="8" w:type="dxa"/>
          <w:trHeight w:val="900"/>
        </w:trPr>
        <w:tc>
          <w:tcPr>
            <w:tcW w:w="959" w:type="dxa"/>
            <w:tcBorders>
              <w:top w:val="single" w:sz="4" w:space="0" w:color="auto"/>
              <w:left w:val="single" w:sz="4" w:space="0" w:color="auto"/>
              <w:bottom w:val="single" w:sz="4" w:space="0" w:color="auto"/>
              <w:right w:val="single" w:sz="4" w:space="0" w:color="auto"/>
            </w:tcBorders>
          </w:tcPr>
          <w:p w14:paraId="628B96E6"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lastRenderedPageBreak/>
              <w:t>1.2.3</w:t>
            </w:r>
          </w:p>
        </w:tc>
        <w:tc>
          <w:tcPr>
            <w:tcW w:w="4819" w:type="dxa"/>
            <w:tcBorders>
              <w:top w:val="single" w:sz="4" w:space="0" w:color="auto"/>
              <w:left w:val="nil"/>
              <w:bottom w:val="single" w:sz="4" w:space="0" w:color="auto"/>
              <w:right w:val="single" w:sz="4" w:space="0" w:color="auto"/>
            </w:tcBorders>
          </w:tcPr>
          <w:p w14:paraId="2028DD8F"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993" w:type="dxa"/>
            <w:tcBorders>
              <w:top w:val="single" w:sz="4" w:space="0" w:color="auto"/>
              <w:left w:val="nil"/>
              <w:bottom w:val="single" w:sz="4" w:space="0" w:color="auto"/>
              <w:right w:val="single" w:sz="4" w:space="0" w:color="auto"/>
            </w:tcBorders>
          </w:tcPr>
          <w:p w14:paraId="5AC86EEB"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single" w:sz="4" w:space="0" w:color="auto"/>
              <w:left w:val="nil"/>
              <w:bottom w:val="single" w:sz="4" w:space="0" w:color="auto"/>
              <w:right w:val="single" w:sz="4" w:space="0" w:color="auto"/>
            </w:tcBorders>
          </w:tcPr>
          <w:p w14:paraId="56542182"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single" w:sz="4" w:space="0" w:color="auto"/>
              <w:left w:val="nil"/>
              <w:bottom w:val="single" w:sz="4" w:space="0" w:color="auto"/>
              <w:right w:val="single" w:sz="4" w:space="0" w:color="auto"/>
            </w:tcBorders>
          </w:tcPr>
          <w:p w14:paraId="749666E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single" w:sz="4" w:space="0" w:color="auto"/>
              <w:left w:val="nil"/>
              <w:bottom w:val="single" w:sz="4" w:space="0" w:color="auto"/>
              <w:right w:val="single" w:sz="4" w:space="0" w:color="auto"/>
            </w:tcBorders>
          </w:tcPr>
          <w:p w14:paraId="48F643E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single" w:sz="4" w:space="0" w:color="auto"/>
              <w:left w:val="nil"/>
              <w:bottom w:val="single" w:sz="4" w:space="0" w:color="auto"/>
              <w:right w:val="single" w:sz="4" w:space="0" w:color="auto"/>
            </w:tcBorders>
          </w:tcPr>
          <w:p w14:paraId="2A9786D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121C364E"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5F5C0628"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single" w:sz="4" w:space="0" w:color="auto"/>
              <w:left w:val="nil"/>
              <w:bottom w:val="single" w:sz="4" w:space="0" w:color="auto"/>
              <w:right w:val="single" w:sz="4" w:space="0" w:color="auto"/>
            </w:tcBorders>
          </w:tcPr>
          <w:p w14:paraId="686512B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088C86D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single" w:sz="4" w:space="0" w:color="auto"/>
              <w:left w:val="nil"/>
              <w:bottom w:val="single" w:sz="4" w:space="0" w:color="auto"/>
              <w:right w:val="single" w:sz="4" w:space="0" w:color="auto"/>
            </w:tcBorders>
          </w:tcPr>
          <w:p w14:paraId="219D44EA"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8658A0" w:rsidRPr="0088373A" w14:paraId="3D4E0B18" w14:textId="77777777" w:rsidTr="009B5B25">
        <w:trPr>
          <w:trHeight w:val="600"/>
        </w:trPr>
        <w:tc>
          <w:tcPr>
            <w:tcW w:w="959" w:type="dxa"/>
            <w:tcBorders>
              <w:top w:val="nil"/>
              <w:left w:val="single" w:sz="4" w:space="0" w:color="auto"/>
              <w:bottom w:val="single" w:sz="4" w:space="0" w:color="auto"/>
              <w:right w:val="single" w:sz="4" w:space="0" w:color="auto"/>
            </w:tcBorders>
          </w:tcPr>
          <w:p w14:paraId="510BBE84" w14:textId="77777777" w:rsidR="008658A0" w:rsidRPr="0088373A" w:rsidRDefault="008658A0"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1.2.4</w:t>
            </w:r>
          </w:p>
        </w:tc>
        <w:tc>
          <w:tcPr>
            <w:tcW w:w="4819" w:type="dxa"/>
            <w:tcBorders>
              <w:top w:val="nil"/>
              <w:left w:val="nil"/>
              <w:bottom w:val="single" w:sz="4" w:space="0" w:color="auto"/>
              <w:right w:val="single" w:sz="4" w:space="0" w:color="auto"/>
            </w:tcBorders>
          </w:tcPr>
          <w:p w14:paraId="4A98B102" w14:textId="77777777" w:rsidR="008658A0" w:rsidRPr="0088373A" w:rsidRDefault="008658A0"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Окончательная проверка при сдаче системы центрального отопления</w:t>
            </w:r>
          </w:p>
        </w:tc>
        <w:tc>
          <w:tcPr>
            <w:tcW w:w="993" w:type="dxa"/>
            <w:tcBorders>
              <w:top w:val="nil"/>
              <w:left w:val="nil"/>
              <w:bottom w:val="single" w:sz="4" w:space="0" w:color="auto"/>
              <w:right w:val="single" w:sz="4" w:space="0" w:color="auto"/>
            </w:tcBorders>
          </w:tcPr>
          <w:p w14:paraId="5ECB7882" w14:textId="77777777" w:rsidR="008658A0" w:rsidRPr="0088373A" w:rsidRDefault="008658A0"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nil"/>
              <w:left w:val="nil"/>
              <w:bottom w:val="single" w:sz="4" w:space="0" w:color="auto"/>
              <w:right w:val="single" w:sz="4" w:space="0" w:color="auto"/>
            </w:tcBorders>
          </w:tcPr>
          <w:p w14:paraId="3EDB0AD0" w14:textId="77777777" w:rsidR="008658A0" w:rsidRPr="0088373A" w:rsidRDefault="008658A0"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nil"/>
              <w:left w:val="nil"/>
              <w:bottom w:val="single" w:sz="4" w:space="0" w:color="auto"/>
              <w:right w:val="single" w:sz="4" w:space="0" w:color="auto"/>
            </w:tcBorders>
          </w:tcPr>
          <w:p w14:paraId="743AA381" w14:textId="77777777" w:rsidR="008658A0" w:rsidRPr="0088373A" w:rsidRDefault="008658A0" w:rsidP="004C7314">
            <w:pPr>
              <w:jc w:val="center"/>
              <w:rPr>
                <w:rFonts w:cs="Times New Roman"/>
                <w:sz w:val="20"/>
                <w:szCs w:val="20"/>
              </w:rPr>
            </w:pPr>
            <w:r>
              <w:rPr>
                <w:rFonts w:cs="Times New Roman"/>
                <w:sz w:val="20"/>
                <w:szCs w:val="20"/>
              </w:rPr>
              <w:t>1,46</w:t>
            </w:r>
          </w:p>
        </w:tc>
        <w:tc>
          <w:tcPr>
            <w:tcW w:w="765" w:type="dxa"/>
            <w:tcBorders>
              <w:top w:val="nil"/>
              <w:left w:val="nil"/>
              <w:bottom w:val="single" w:sz="4" w:space="0" w:color="auto"/>
              <w:right w:val="single" w:sz="4" w:space="0" w:color="auto"/>
            </w:tcBorders>
          </w:tcPr>
          <w:p w14:paraId="089F72D2" w14:textId="77777777" w:rsidR="008658A0" w:rsidRPr="0088373A" w:rsidRDefault="008658A0" w:rsidP="004C7314">
            <w:pPr>
              <w:jc w:val="center"/>
              <w:rPr>
                <w:rFonts w:cs="Times New Roman"/>
                <w:sz w:val="20"/>
                <w:szCs w:val="20"/>
              </w:rPr>
            </w:pPr>
            <w:r>
              <w:rPr>
                <w:rFonts w:cs="Times New Roman"/>
                <w:sz w:val="20"/>
                <w:szCs w:val="20"/>
              </w:rPr>
              <w:t>1,77</w:t>
            </w:r>
          </w:p>
        </w:tc>
        <w:tc>
          <w:tcPr>
            <w:tcW w:w="819" w:type="dxa"/>
            <w:tcBorders>
              <w:top w:val="nil"/>
              <w:left w:val="nil"/>
              <w:bottom w:val="single" w:sz="4" w:space="0" w:color="auto"/>
              <w:right w:val="single" w:sz="4" w:space="0" w:color="auto"/>
            </w:tcBorders>
          </w:tcPr>
          <w:p w14:paraId="68048594" w14:textId="77777777" w:rsidR="008658A0" w:rsidRPr="0088373A" w:rsidRDefault="008658A0"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10856DD0" w14:textId="77777777" w:rsidR="008658A0" w:rsidRPr="0088373A" w:rsidRDefault="008658A0"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69D27F61" w14:textId="77777777" w:rsidR="008658A0" w:rsidRPr="0088373A" w:rsidRDefault="008658A0"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4B6D9CA1" w14:textId="77777777" w:rsidR="008658A0" w:rsidRPr="0088373A" w:rsidRDefault="008658A0"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471EB803" w14:textId="77777777" w:rsidR="008658A0" w:rsidRPr="0088373A" w:rsidRDefault="008658A0" w:rsidP="004C7314">
            <w:pPr>
              <w:jc w:val="center"/>
              <w:rPr>
                <w:rFonts w:cs="Times New Roman"/>
                <w:sz w:val="20"/>
                <w:szCs w:val="20"/>
              </w:rPr>
            </w:pPr>
            <w:r w:rsidRPr="0088373A">
              <w:rPr>
                <w:rFonts w:cs="Times New Roman"/>
                <w:sz w:val="20"/>
                <w:szCs w:val="20"/>
              </w:rPr>
              <w:t>0,00</w:t>
            </w:r>
          </w:p>
        </w:tc>
        <w:tc>
          <w:tcPr>
            <w:tcW w:w="236" w:type="dxa"/>
            <w:tcBorders>
              <w:top w:val="nil"/>
              <w:left w:val="nil"/>
              <w:bottom w:val="single" w:sz="4" w:space="0" w:color="auto"/>
              <w:right w:val="single" w:sz="4" w:space="0" w:color="auto"/>
            </w:tcBorders>
          </w:tcPr>
          <w:p w14:paraId="008617AC" w14:textId="4F007318" w:rsidR="008658A0" w:rsidRPr="0088373A" w:rsidRDefault="008658A0" w:rsidP="004C7314">
            <w:pPr>
              <w:jc w:val="center"/>
              <w:rPr>
                <w:rFonts w:cs="Times New Roman"/>
                <w:bCs/>
                <w:sz w:val="20"/>
                <w:szCs w:val="20"/>
              </w:rPr>
            </w:pPr>
          </w:p>
        </w:tc>
        <w:tc>
          <w:tcPr>
            <w:tcW w:w="765" w:type="dxa"/>
            <w:gridSpan w:val="2"/>
            <w:tcBorders>
              <w:top w:val="nil"/>
              <w:left w:val="nil"/>
              <w:bottom w:val="single" w:sz="4" w:space="0" w:color="auto"/>
              <w:right w:val="single" w:sz="4" w:space="0" w:color="auto"/>
            </w:tcBorders>
          </w:tcPr>
          <w:p w14:paraId="3346C706" w14:textId="77777777" w:rsidR="008658A0" w:rsidRPr="0088373A" w:rsidRDefault="008658A0" w:rsidP="004C7314">
            <w:pPr>
              <w:jc w:val="center"/>
              <w:rPr>
                <w:rFonts w:cs="Times New Roman"/>
                <w:bCs/>
                <w:sz w:val="20"/>
                <w:szCs w:val="20"/>
              </w:rPr>
            </w:pPr>
            <w:r w:rsidRPr="0088373A">
              <w:rPr>
                <w:rFonts w:cs="Times New Roman"/>
                <w:sz w:val="20"/>
                <w:szCs w:val="20"/>
              </w:rPr>
              <w:t>0,00</w:t>
            </w:r>
          </w:p>
        </w:tc>
      </w:tr>
      <w:tr w:rsidR="00956B4F" w:rsidRPr="0088373A" w14:paraId="3AD87496"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760C7BD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1.2.5</w:t>
            </w:r>
          </w:p>
        </w:tc>
        <w:tc>
          <w:tcPr>
            <w:tcW w:w="4819" w:type="dxa"/>
            <w:tcBorders>
              <w:top w:val="nil"/>
              <w:left w:val="nil"/>
              <w:bottom w:val="single" w:sz="4" w:space="0" w:color="auto"/>
              <w:right w:val="single" w:sz="4" w:space="0" w:color="auto"/>
            </w:tcBorders>
          </w:tcPr>
          <w:p w14:paraId="57F88AE0"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993" w:type="dxa"/>
            <w:tcBorders>
              <w:top w:val="nil"/>
              <w:left w:val="nil"/>
              <w:bottom w:val="single" w:sz="4" w:space="0" w:color="auto"/>
              <w:right w:val="single" w:sz="4" w:space="0" w:color="auto"/>
            </w:tcBorders>
          </w:tcPr>
          <w:p w14:paraId="74F49933"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nil"/>
              <w:left w:val="nil"/>
              <w:bottom w:val="single" w:sz="4" w:space="0" w:color="auto"/>
              <w:right w:val="single" w:sz="4" w:space="0" w:color="auto"/>
            </w:tcBorders>
          </w:tcPr>
          <w:p w14:paraId="66A633F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nil"/>
              <w:left w:val="nil"/>
              <w:bottom w:val="single" w:sz="4" w:space="0" w:color="auto"/>
              <w:right w:val="single" w:sz="4" w:space="0" w:color="auto"/>
            </w:tcBorders>
          </w:tcPr>
          <w:p w14:paraId="112436B7"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3553D5DC" w14:textId="77777777" w:rsidR="00956B4F" w:rsidRPr="0088373A" w:rsidRDefault="00956B4F" w:rsidP="004C7314">
            <w:pPr>
              <w:jc w:val="center"/>
              <w:rPr>
                <w:rFonts w:cs="Times New Roman"/>
                <w:sz w:val="20"/>
                <w:szCs w:val="20"/>
              </w:rPr>
            </w:pPr>
            <w:r w:rsidRPr="0088373A">
              <w:rPr>
                <w:rFonts w:cs="Times New Roman"/>
                <w:sz w:val="20"/>
                <w:szCs w:val="20"/>
              </w:rPr>
              <w:t>0,03</w:t>
            </w:r>
          </w:p>
        </w:tc>
        <w:tc>
          <w:tcPr>
            <w:tcW w:w="819" w:type="dxa"/>
            <w:tcBorders>
              <w:top w:val="nil"/>
              <w:left w:val="nil"/>
              <w:bottom w:val="single" w:sz="4" w:space="0" w:color="auto"/>
              <w:right w:val="single" w:sz="4" w:space="0" w:color="auto"/>
            </w:tcBorders>
          </w:tcPr>
          <w:p w14:paraId="6C40286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745B865B" w14:textId="77777777" w:rsidR="00956B4F" w:rsidRPr="0088373A" w:rsidRDefault="00956B4F" w:rsidP="004C7314">
            <w:pPr>
              <w:jc w:val="center"/>
              <w:rPr>
                <w:rFonts w:cs="Times New Roman"/>
                <w:sz w:val="20"/>
                <w:szCs w:val="20"/>
              </w:rPr>
            </w:pPr>
            <w:r>
              <w:rPr>
                <w:rFonts w:cs="Times New Roman"/>
                <w:sz w:val="20"/>
                <w:szCs w:val="20"/>
              </w:rPr>
              <w:t>0,75</w:t>
            </w:r>
          </w:p>
        </w:tc>
        <w:tc>
          <w:tcPr>
            <w:tcW w:w="850" w:type="dxa"/>
            <w:tcBorders>
              <w:top w:val="nil"/>
              <w:left w:val="nil"/>
              <w:bottom w:val="single" w:sz="4" w:space="0" w:color="auto"/>
              <w:right w:val="single" w:sz="4" w:space="0" w:color="auto"/>
            </w:tcBorders>
          </w:tcPr>
          <w:p w14:paraId="763E4A11" w14:textId="77777777" w:rsidR="00956B4F" w:rsidRPr="0088373A" w:rsidRDefault="00956B4F" w:rsidP="004C7314">
            <w:pPr>
              <w:jc w:val="center"/>
              <w:rPr>
                <w:rFonts w:cs="Times New Roman"/>
                <w:sz w:val="20"/>
                <w:szCs w:val="20"/>
              </w:rPr>
            </w:pPr>
            <w:r>
              <w:rPr>
                <w:rFonts w:cs="Times New Roman"/>
                <w:sz w:val="20"/>
                <w:szCs w:val="20"/>
              </w:rPr>
              <w:t>0,75</w:t>
            </w:r>
          </w:p>
        </w:tc>
        <w:tc>
          <w:tcPr>
            <w:tcW w:w="851" w:type="dxa"/>
            <w:tcBorders>
              <w:top w:val="nil"/>
              <w:left w:val="nil"/>
              <w:bottom w:val="single" w:sz="4" w:space="0" w:color="auto"/>
              <w:right w:val="single" w:sz="4" w:space="0" w:color="auto"/>
            </w:tcBorders>
          </w:tcPr>
          <w:p w14:paraId="4EAC5580" w14:textId="77777777" w:rsidR="00956B4F" w:rsidRPr="0088373A" w:rsidRDefault="00956B4F" w:rsidP="004C7314">
            <w:pPr>
              <w:jc w:val="center"/>
              <w:rPr>
                <w:rFonts w:cs="Times New Roman"/>
                <w:sz w:val="20"/>
                <w:szCs w:val="20"/>
              </w:rPr>
            </w:pPr>
            <w:r>
              <w:rPr>
                <w:rFonts w:cs="Times New Roman"/>
                <w:sz w:val="20"/>
                <w:szCs w:val="20"/>
              </w:rPr>
              <w:t>0,78</w:t>
            </w:r>
          </w:p>
        </w:tc>
        <w:tc>
          <w:tcPr>
            <w:tcW w:w="850" w:type="dxa"/>
            <w:tcBorders>
              <w:top w:val="nil"/>
              <w:left w:val="nil"/>
              <w:bottom w:val="single" w:sz="4" w:space="0" w:color="auto"/>
              <w:right w:val="single" w:sz="4" w:space="0" w:color="auto"/>
            </w:tcBorders>
          </w:tcPr>
          <w:p w14:paraId="4458FBEC" w14:textId="77777777" w:rsidR="00956B4F" w:rsidRPr="0088373A" w:rsidRDefault="00956B4F" w:rsidP="004C7314">
            <w:pPr>
              <w:jc w:val="center"/>
              <w:rPr>
                <w:rFonts w:cs="Times New Roman"/>
                <w:sz w:val="20"/>
                <w:szCs w:val="20"/>
              </w:rPr>
            </w:pPr>
            <w:r>
              <w:rPr>
                <w:rFonts w:cs="Times New Roman"/>
                <w:sz w:val="20"/>
                <w:szCs w:val="20"/>
              </w:rPr>
              <w:t>0,75</w:t>
            </w:r>
          </w:p>
        </w:tc>
        <w:tc>
          <w:tcPr>
            <w:tcW w:w="993" w:type="dxa"/>
            <w:gridSpan w:val="2"/>
            <w:tcBorders>
              <w:top w:val="nil"/>
              <w:left w:val="nil"/>
              <w:bottom w:val="single" w:sz="4" w:space="0" w:color="auto"/>
              <w:right w:val="single" w:sz="4" w:space="0" w:color="auto"/>
            </w:tcBorders>
          </w:tcPr>
          <w:p w14:paraId="43089211"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7BF7878B"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1CFD733D"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1.2.6</w:t>
            </w:r>
          </w:p>
        </w:tc>
        <w:tc>
          <w:tcPr>
            <w:tcW w:w="4819" w:type="dxa"/>
            <w:tcBorders>
              <w:top w:val="nil"/>
              <w:left w:val="nil"/>
              <w:bottom w:val="single" w:sz="4" w:space="0" w:color="auto"/>
              <w:right w:val="single" w:sz="4" w:space="0" w:color="auto"/>
            </w:tcBorders>
          </w:tcPr>
          <w:p w14:paraId="423AAF58"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Замена перегоревшей электролампы из патрона в местах общего пользования</w:t>
            </w:r>
          </w:p>
        </w:tc>
        <w:tc>
          <w:tcPr>
            <w:tcW w:w="993" w:type="dxa"/>
            <w:tcBorders>
              <w:top w:val="nil"/>
              <w:left w:val="nil"/>
              <w:bottom w:val="single" w:sz="4" w:space="0" w:color="auto"/>
              <w:right w:val="single" w:sz="4" w:space="0" w:color="auto"/>
            </w:tcBorders>
          </w:tcPr>
          <w:p w14:paraId="6065A80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по мере необходимости</w:t>
            </w:r>
          </w:p>
        </w:tc>
        <w:tc>
          <w:tcPr>
            <w:tcW w:w="1053" w:type="dxa"/>
            <w:tcBorders>
              <w:top w:val="nil"/>
              <w:left w:val="nil"/>
              <w:bottom w:val="single" w:sz="4" w:space="0" w:color="auto"/>
              <w:right w:val="single" w:sz="4" w:space="0" w:color="auto"/>
            </w:tcBorders>
          </w:tcPr>
          <w:p w14:paraId="36ECAF79"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w:t>
            </w:r>
          </w:p>
        </w:tc>
        <w:tc>
          <w:tcPr>
            <w:tcW w:w="765" w:type="dxa"/>
            <w:tcBorders>
              <w:top w:val="nil"/>
              <w:left w:val="nil"/>
              <w:bottom w:val="single" w:sz="4" w:space="0" w:color="auto"/>
              <w:right w:val="single" w:sz="4" w:space="0" w:color="auto"/>
            </w:tcBorders>
          </w:tcPr>
          <w:p w14:paraId="31148A00" w14:textId="77777777" w:rsidR="00956B4F" w:rsidRPr="0088373A" w:rsidRDefault="00956B4F" w:rsidP="004C7314">
            <w:pPr>
              <w:jc w:val="center"/>
              <w:rPr>
                <w:rFonts w:cs="Times New Roman"/>
                <w:sz w:val="20"/>
                <w:szCs w:val="20"/>
              </w:rPr>
            </w:pPr>
            <w:r>
              <w:rPr>
                <w:rFonts w:cs="Times New Roman"/>
                <w:sz w:val="20"/>
                <w:szCs w:val="20"/>
              </w:rPr>
              <w:t>0,88</w:t>
            </w:r>
          </w:p>
        </w:tc>
        <w:tc>
          <w:tcPr>
            <w:tcW w:w="765" w:type="dxa"/>
            <w:tcBorders>
              <w:top w:val="nil"/>
              <w:left w:val="nil"/>
              <w:bottom w:val="single" w:sz="4" w:space="0" w:color="auto"/>
              <w:right w:val="single" w:sz="4" w:space="0" w:color="auto"/>
            </w:tcBorders>
          </w:tcPr>
          <w:p w14:paraId="7BFF020E" w14:textId="77777777" w:rsidR="00956B4F" w:rsidRPr="0088373A" w:rsidRDefault="00956B4F" w:rsidP="004C7314">
            <w:pPr>
              <w:jc w:val="center"/>
              <w:rPr>
                <w:rFonts w:cs="Times New Roman"/>
                <w:sz w:val="20"/>
                <w:szCs w:val="20"/>
              </w:rPr>
            </w:pPr>
            <w:r>
              <w:rPr>
                <w:rFonts w:cs="Times New Roman"/>
                <w:sz w:val="20"/>
                <w:szCs w:val="20"/>
              </w:rPr>
              <w:t>0,71</w:t>
            </w:r>
          </w:p>
        </w:tc>
        <w:tc>
          <w:tcPr>
            <w:tcW w:w="819" w:type="dxa"/>
            <w:tcBorders>
              <w:top w:val="nil"/>
              <w:left w:val="nil"/>
              <w:bottom w:val="single" w:sz="4" w:space="0" w:color="auto"/>
              <w:right w:val="single" w:sz="4" w:space="0" w:color="auto"/>
            </w:tcBorders>
          </w:tcPr>
          <w:p w14:paraId="00FECE0C" w14:textId="77777777" w:rsidR="00956B4F" w:rsidRPr="0088373A" w:rsidRDefault="00956B4F" w:rsidP="004C7314">
            <w:pPr>
              <w:jc w:val="center"/>
              <w:rPr>
                <w:rFonts w:cs="Times New Roman"/>
                <w:sz w:val="20"/>
                <w:szCs w:val="20"/>
              </w:rPr>
            </w:pPr>
            <w:r>
              <w:rPr>
                <w:rFonts w:cs="Times New Roman"/>
                <w:sz w:val="20"/>
                <w:szCs w:val="20"/>
              </w:rPr>
              <w:t>0,94</w:t>
            </w:r>
          </w:p>
        </w:tc>
        <w:tc>
          <w:tcPr>
            <w:tcW w:w="992" w:type="dxa"/>
            <w:tcBorders>
              <w:top w:val="nil"/>
              <w:left w:val="nil"/>
              <w:bottom w:val="single" w:sz="4" w:space="0" w:color="auto"/>
              <w:right w:val="single" w:sz="4" w:space="0" w:color="auto"/>
            </w:tcBorders>
          </w:tcPr>
          <w:p w14:paraId="4A3358A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2EDDFF8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159FB33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2AAACCB3"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27297197"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2D24DC4E"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6217C998"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1.2.7</w:t>
            </w:r>
          </w:p>
        </w:tc>
        <w:tc>
          <w:tcPr>
            <w:tcW w:w="4819" w:type="dxa"/>
            <w:tcBorders>
              <w:top w:val="nil"/>
              <w:left w:val="nil"/>
              <w:bottom w:val="single" w:sz="4" w:space="0" w:color="auto"/>
              <w:right w:val="single" w:sz="4" w:space="0" w:color="auto"/>
            </w:tcBorders>
          </w:tcPr>
          <w:p w14:paraId="459DADDA"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Замена перегоревшей электролампы из патрона в местах общего пользования</w:t>
            </w:r>
          </w:p>
        </w:tc>
        <w:tc>
          <w:tcPr>
            <w:tcW w:w="993" w:type="dxa"/>
            <w:tcBorders>
              <w:top w:val="nil"/>
              <w:left w:val="nil"/>
              <w:bottom w:val="single" w:sz="4" w:space="0" w:color="auto"/>
              <w:right w:val="single" w:sz="4" w:space="0" w:color="auto"/>
            </w:tcBorders>
          </w:tcPr>
          <w:p w14:paraId="4D2351A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по мере необходимости</w:t>
            </w:r>
          </w:p>
        </w:tc>
        <w:tc>
          <w:tcPr>
            <w:tcW w:w="1053" w:type="dxa"/>
            <w:tcBorders>
              <w:top w:val="nil"/>
              <w:left w:val="nil"/>
              <w:bottom w:val="single" w:sz="4" w:space="0" w:color="auto"/>
              <w:right w:val="single" w:sz="4" w:space="0" w:color="auto"/>
            </w:tcBorders>
          </w:tcPr>
          <w:p w14:paraId="5F010647"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w:t>
            </w:r>
          </w:p>
        </w:tc>
        <w:tc>
          <w:tcPr>
            <w:tcW w:w="765" w:type="dxa"/>
            <w:tcBorders>
              <w:top w:val="nil"/>
              <w:left w:val="nil"/>
              <w:bottom w:val="single" w:sz="4" w:space="0" w:color="auto"/>
              <w:right w:val="single" w:sz="4" w:space="0" w:color="auto"/>
            </w:tcBorders>
          </w:tcPr>
          <w:p w14:paraId="455AC6FB" w14:textId="77777777" w:rsidR="00956B4F" w:rsidRPr="0088373A" w:rsidRDefault="00956B4F" w:rsidP="004C7314">
            <w:pPr>
              <w:jc w:val="center"/>
              <w:rPr>
                <w:rFonts w:cs="Times New Roman"/>
                <w:sz w:val="20"/>
                <w:szCs w:val="20"/>
              </w:rPr>
            </w:pPr>
            <w:r>
              <w:rPr>
                <w:rFonts w:cs="Times New Roman"/>
                <w:sz w:val="20"/>
                <w:szCs w:val="20"/>
              </w:rPr>
              <w:t>1,17</w:t>
            </w:r>
          </w:p>
        </w:tc>
        <w:tc>
          <w:tcPr>
            <w:tcW w:w="765" w:type="dxa"/>
            <w:tcBorders>
              <w:top w:val="nil"/>
              <w:left w:val="nil"/>
              <w:bottom w:val="single" w:sz="4" w:space="0" w:color="auto"/>
              <w:right w:val="single" w:sz="4" w:space="0" w:color="auto"/>
            </w:tcBorders>
          </w:tcPr>
          <w:p w14:paraId="46906852" w14:textId="77777777" w:rsidR="00956B4F" w:rsidRPr="0088373A" w:rsidRDefault="00956B4F" w:rsidP="004C7314">
            <w:pPr>
              <w:jc w:val="center"/>
              <w:rPr>
                <w:rFonts w:cs="Times New Roman"/>
                <w:sz w:val="20"/>
                <w:szCs w:val="20"/>
              </w:rPr>
            </w:pPr>
            <w:r>
              <w:rPr>
                <w:rFonts w:cs="Times New Roman"/>
                <w:sz w:val="20"/>
                <w:szCs w:val="20"/>
              </w:rPr>
              <w:t>0,66</w:t>
            </w:r>
          </w:p>
        </w:tc>
        <w:tc>
          <w:tcPr>
            <w:tcW w:w="819" w:type="dxa"/>
            <w:tcBorders>
              <w:top w:val="nil"/>
              <w:left w:val="nil"/>
              <w:bottom w:val="single" w:sz="4" w:space="0" w:color="auto"/>
              <w:right w:val="single" w:sz="4" w:space="0" w:color="auto"/>
            </w:tcBorders>
          </w:tcPr>
          <w:p w14:paraId="2CFEE32A" w14:textId="77777777" w:rsidR="00956B4F" w:rsidRPr="0088373A" w:rsidRDefault="00956B4F" w:rsidP="004C7314">
            <w:pPr>
              <w:jc w:val="center"/>
              <w:rPr>
                <w:rFonts w:cs="Times New Roman"/>
                <w:sz w:val="20"/>
                <w:szCs w:val="20"/>
              </w:rPr>
            </w:pPr>
            <w:r>
              <w:rPr>
                <w:rFonts w:cs="Times New Roman"/>
                <w:sz w:val="20"/>
                <w:szCs w:val="20"/>
              </w:rPr>
              <w:t>1,4</w:t>
            </w:r>
          </w:p>
        </w:tc>
        <w:tc>
          <w:tcPr>
            <w:tcW w:w="992" w:type="dxa"/>
            <w:tcBorders>
              <w:top w:val="nil"/>
              <w:left w:val="nil"/>
              <w:bottom w:val="single" w:sz="4" w:space="0" w:color="auto"/>
              <w:right w:val="single" w:sz="4" w:space="0" w:color="auto"/>
            </w:tcBorders>
          </w:tcPr>
          <w:p w14:paraId="495D7FC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22FBADA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2C4136D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5CE1637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12A70985" w14:textId="77777777" w:rsidR="00956B4F" w:rsidRPr="0088373A" w:rsidRDefault="00956B4F" w:rsidP="004C7314">
            <w:pPr>
              <w:jc w:val="center"/>
              <w:rPr>
                <w:rFonts w:cs="Times New Roman"/>
                <w:sz w:val="20"/>
                <w:szCs w:val="20"/>
              </w:rPr>
            </w:pPr>
            <w:r w:rsidRPr="0088373A">
              <w:rPr>
                <w:rFonts w:cs="Times New Roman"/>
                <w:sz w:val="20"/>
                <w:szCs w:val="20"/>
              </w:rPr>
              <w:t>0,00</w:t>
            </w:r>
          </w:p>
        </w:tc>
      </w:tr>
      <w:tr w:rsidR="00956B4F" w:rsidRPr="0088373A" w14:paraId="19A00C1A" w14:textId="77777777" w:rsidTr="009B5B25">
        <w:trPr>
          <w:gridAfter w:val="1"/>
          <w:wAfter w:w="8" w:type="dxa"/>
          <w:trHeight w:val="855"/>
        </w:trPr>
        <w:tc>
          <w:tcPr>
            <w:tcW w:w="959" w:type="dxa"/>
            <w:tcBorders>
              <w:top w:val="nil"/>
              <w:left w:val="single" w:sz="4" w:space="0" w:color="auto"/>
              <w:bottom w:val="single" w:sz="4" w:space="0" w:color="auto"/>
              <w:right w:val="single" w:sz="4" w:space="0" w:color="auto"/>
            </w:tcBorders>
          </w:tcPr>
          <w:p w14:paraId="7A245D85"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t>1.3</w:t>
            </w:r>
          </w:p>
        </w:tc>
        <w:tc>
          <w:tcPr>
            <w:tcW w:w="4819" w:type="dxa"/>
            <w:tcBorders>
              <w:top w:val="nil"/>
              <w:left w:val="nil"/>
              <w:bottom w:val="single" w:sz="4" w:space="0" w:color="auto"/>
              <w:right w:val="single" w:sz="4" w:space="0" w:color="auto"/>
            </w:tcBorders>
          </w:tcPr>
          <w:p w14:paraId="6024B891" w14:textId="77777777" w:rsidR="00956B4F" w:rsidRPr="0088373A" w:rsidRDefault="00956B4F" w:rsidP="004C7314">
            <w:pPr>
              <w:widowControl w:val="0"/>
              <w:suppressAutoHyphens w:val="0"/>
              <w:ind w:right="-75"/>
              <w:jc w:val="both"/>
              <w:rPr>
                <w:rFonts w:cs="Times New Roman"/>
                <w:bCs/>
                <w:color w:val="000000"/>
                <w:sz w:val="20"/>
                <w:szCs w:val="20"/>
                <w:lang w:eastAsia="ru-RU"/>
              </w:rPr>
            </w:pPr>
            <w:r w:rsidRPr="0088373A">
              <w:rPr>
                <w:rFonts w:cs="Times New Roman"/>
                <w:bCs/>
                <w:color w:val="000000"/>
                <w:sz w:val="20"/>
                <w:szCs w:val="20"/>
                <w:lang w:eastAsia="ru-RU"/>
              </w:rPr>
              <w:t>Работы и услуги по содержанию иного общего имущества в многоквартирном доме</w:t>
            </w:r>
          </w:p>
        </w:tc>
        <w:tc>
          <w:tcPr>
            <w:tcW w:w="993" w:type="dxa"/>
            <w:tcBorders>
              <w:top w:val="nil"/>
              <w:left w:val="nil"/>
              <w:bottom w:val="single" w:sz="4" w:space="0" w:color="auto"/>
              <w:right w:val="single" w:sz="4" w:space="0" w:color="auto"/>
            </w:tcBorders>
          </w:tcPr>
          <w:p w14:paraId="7BC97940"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1053" w:type="dxa"/>
            <w:tcBorders>
              <w:top w:val="nil"/>
              <w:left w:val="nil"/>
              <w:bottom w:val="single" w:sz="4" w:space="0" w:color="auto"/>
              <w:right w:val="single" w:sz="4" w:space="0" w:color="auto"/>
            </w:tcBorders>
          </w:tcPr>
          <w:p w14:paraId="7B3D7FA3"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765" w:type="dxa"/>
            <w:tcBorders>
              <w:top w:val="nil"/>
              <w:left w:val="nil"/>
              <w:bottom w:val="single" w:sz="4" w:space="0" w:color="auto"/>
              <w:right w:val="single" w:sz="4" w:space="0" w:color="auto"/>
            </w:tcBorders>
          </w:tcPr>
          <w:p w14:paraId="015685EE" w14:textId="77777777" w:rsidR="00956B4F" w:rsidRPr="0088373A" w:rsidRDefault="00956B4F" w:rsidP="004C7314">
            <w:pPr>
              <w:jc w:val="center"/>
              <w:rPr>
                <w:rFonts w:cs="Times New Roman"/>
                <w:bCs/>
                <w:sz w:val="20"/>
                <w:szCs w:val="20"/>
              </w:rPr>
            </w:pPr>
            <w:r>
              <w:rPr>
                <w:rFonts w:cs="Times New Roman"/>
                <w:bCs/>
                <w:sz w:val="20"/>
                <w:szCs w:val="20"/>
              </w:rPr>
              <w:t>44,14</w:t>
            </w:r>
          </w:p>
        </w:tc>
        <w:tc>
          <w:tcPr>
            <w:tcW w:w="765" w:type="dxa"/>
            <w:tcBorders>
              <w:top w:val="nil"/>
              <w:left w:val="nil"/>
              <w:bottom w:val="single" w:sz="4" w:space="0" w:color="auto"/>
              <w:right w:val="single" w:sz="4" w:space="0" w:color="auto"/>
            </w:tcBorders>
          </w:tcPr>
          <w:p w14:paraId="6F5CBCB9" w14:textId="77777777" w:rsidR="00956B4F" w:rsidRPr="0088373A" w:rsidRDefault="00956B4F" w:rsidP="004C7314">
            <w:pPr>
              <w:jc w:val="center"/>
              <w:rPr>
                <w:rFonts w:cs="Times New Roman"/>
                <w:bCs/>
                <w:sz w:val="20"/>
                <w:szCs w:val="20"/>
              </w:rPr>
            </w:pPr>
            <w:r>
              <w:rPr>
                <w:rFonts w:cs="Times New Roman"/>
                <w:bCs/>
                <w:sz w:val="20"/>
                <w:szCs w:val="20"/>
              </w:rPr>
              <w:t>38,26</w:t>
            </w:r>
          </w:p>
        </w:tc>
        <w:tc>
          <w:tcPr>
            <w:tcW w:w="819" w:type="dxa"/>
            <w:tcBorders>
              <w:top w:val="nil"/>
              <w:left w:val="nil"/>
              <w:bottom w:val="single" w:sz="4" w:space="0" w:color="auto"/>
              <w:right w:val="single" w:sz="4" w:space="0" w:color="auto"/>
            </w:tcBorders>
          </w:tcPr>
          <w:p w14:paraId="53C0E710" w14:textId="77777777" w:rsidR="00956B4F" w:rsidRPr="0088373A" w:rsidRDefault="00956B4F" w:rsidP="004C7314">
            <w:pPr>
              <w:jc w:val="center"/>
              <w:rPr>
                <w:rFonts w:cs="Times New Roman"/>
                <w:bCs/>
                <w:sz w:val="20"/>
                <w:szCs w:val="20"/>
              </w:rPr>
            </w:pPr>
            <w:r>
              <w:rPr>
                <w:rFonts w:cs="Times New Roman"/>
                <w:bCs/>
                <w:sz w:val="20"/>
                <w:szCs w:val="20"/>
              </w:rPr>
              <w:t>44,65</w:t>
            </w:r>
          </w:p>
        </w:tc>
        <w:tc>
          <w:tcPr>
            <w:tcW w:w="992" w:type="dxa"/>
            <w:tcBorders>
              <w:top w:val="nil"/>
              <w:left w:val="nil"/>
              <w:bottom w:val="single" w:sz="4" w:space="0" w:color="auto"/>
              <w:right w:val="single" w:sz="4" w:space="0" w:color="auto"/>
            </w:tcBorders>
          </w:tcPr>
          <w:p w14:paraId="2A6D3EBC" w14:textId="77777777" w:rsidR="00956B4F" w:rsidRPr="0088373A" w:rsidRDefault="00956B4F" w:rsidP="004C7314">
            <w:pPr>
              <w:jc w:val="center"/>
              <w:rPr>
                <w:rFonts w:cs="Times New Roman"/>
                <w:bCs/>
                <w:sz w:val="20"/>
                <w:szCs w:val="20"/>
              </w:rPr>
            </w:pPr>
            <w:r>
              <w:rPr>
                <w:rFonts w:cs="Times New Roman"/>
                <w:bCs/>
                <w:sz w:val="20"/>
                <w:szCs w:val="20"/>
              </w:rPr>
              <w:t>41,29</w:t>
            </w:r>
          </w:p>
        </w:tc>
        <w:tc>
          <w:tcPr>
            <w:tcW w:w="850" w:type="dxa"/>
            <w:tcBorders>
              <w:top w:val="nil"/>
              <w:left w:val="nil"/>
              <w:bottom w:val="single" w:sz="4" w:space="0" w:color="auto"/>
              <w:right w:val="single" w:sz="4" w:space="0" w:color="auto"/>
            </w:tcBorders>
          </w:tcPr>
          <w:p w14:paraId="3C0C77AE" w14:textId="77777777" w:rsidR="00956B4F" w:rsidRPr="0088373A" w:rsidRDefault="00956B4F" w:rsidP="004C7314">
            <w:pPr>
              <w:jc w:val="center"/>
              <w:rPr>
                <w:rFonts w:cs="Times New Roman"/>
                <w:bCs/>
                <w:sz w:val="20"/>
                <w:szCs w:val="20"/>
              </w:rPr>
            </w:pPr>
            <w:r>
              <w:rPr>
                <w:rFonts w:cs="Times New Roman"/>
                <w:bCs/>
                <w:sz w:val="20"/>
                <w:szCs w:val="20"/>
              </w:rPr>
              <w:t>35,84</w:t>
            </w:r>
          </w:p>
        </w:tc>
        <w:tc>
          <w:tcPr>
            <w:tcW w:w="851" w:type="dxa"/>
            <w:tcBorders>
              <w:top w:val="nil"/>
              <w:left w:val="nil"/>
              <w:bottom w:val="single" w:sz="4" w:space="0" w:color="auto"/>
              <w:right w:val="single" w:sz="4" w:space="0" w:color="auto"/>
            </w:tcBorders>
          </w:tcPr>
          <w:p w14:paraId="45582FB1" w14:textId="77777777" w:rsidR="00956B4F" w:rsidRPr="0088373A" w:rsidRDefault="00956B4F" w:rsidP="004C7314">
            <w:pPr>
              <w:jc w:val="center"/>
              <w:rPr>
                <w:rFonts w:cs="Times New Roman"/>
                <w:bCs/>
                <w:sz w:val="20"/>
                <w:szCs w:val="20"/>
              </w:rPr>
            </w:pPr>
            <w:r>
              <w:rPr>
                <w:rFonts w:cs="Times New Roman"/>
                <w:bCs/>
                <w:sz w:val="20"/>
                <w:szCs w:val="20"/>
              </w:rPr>
              <w:t>35,68</w:t>
            </w:r>
          </w:p>
        </w:tc>
        <w:tc>
          <w:tcPr>
            <w:tcW w:w="850" w:type="dxa"/>
            <w:tcBorders>
              <w:top w:val="nil"/>
              <w:left w:val="nil"/>
              <w:bottom w:val="single" w:sz="4" w:space="0" w:color="auto"/>
              <w:right w:val="single" w:sz="4" w:space="0" w:color="auto"/>
            </w:tcBorders>
          </w:tcPr>
          <w:p w14:paraId="632A7F34" w14:textId="77777777" w:rsidR="00956B4F" w:rsidRPr="0088373A" w:rsidRDefault="00956B4F" w:rsidP="004C7314">
            <w:pPr>
              <w:jc w:val="center"/>
              <w:rPr>
                <w:rFonts w:cs="Times New Roman"/>
                <w:bCs/>
                <w:sz w:val="20"/>
                <w:szCs w:val="20"/>
              </w:rPr>
            </w:pPr>
            <w:r>
              <w:rPr>
                <w:rFonts w:cs="Times New Roman"/>
                <w:bCs/>
                <w:sz w:val="20"/>
                <w:szCs w:val="20"/>
              </w:rPr>
              <w:t>29,4</w:t>
            </w:r>
          </w:p>
        </w:tc>
        <w:tc>
          <w:tcPr>
            <w:tcW w:w="993" w:type="dxa"/>
            <w:gridSpan w:val="2"/>
            <w:tcBorders>
              <w:top w:val="nil"/>
              <w:left w:val="nil"/>
              <w:bottom w:val="single" w:sz="4" w:space="0" w:color="auto"/>
              <w:right w:val="single" w:sz="4" w:space="0" w:color="auto"/>
            </w:tcBorders>
          </w:tcPr>
          <w:p w14:paraId="7F4F2088" w14:textId="77777777" w:rsidR="00956B4F" w:rsidRPr="0088373A" w:rsidRDefault="00956B4F" w:rsidP="004C7314">
            <w:pPr>
              <w:jc w:val="center"/>
              <w:rPr>
                <w:rFonts w:cs="Times New Roman"/>
                <w:bCs/>
                <w:sz w:val="20"/>
                <w:szCs w:val="20"/>
              </w:rPr>
            </w:pPr>
            <w:r>
              <w:rPr>
                <w:rFonts w:cs="Times New Roman"/>
                <w:bCs/>
                <w:sz w:val="20"/>
                <w:szCs w:val="20"/>
              </w:rPr>
              <w:t>8,99</w:t>
            </w:r>
          </w:p>
        </w:tc>
      </w:tr>
      <w:tr w:rsidR="00956B4F" w:rsidRPr="0088373A" w14:paraId="46665BC5" w14:textId="77777777" w:rsidTr="009B5B25">
        <w:trPr>
          <w:gridAfter w:val="1"/>
          <w:wAfter w:w="8" w:type="dxa"/>
          <w:trHeight w:val="855"/>
        </w:trPr>
        <w:tc>
          <w:tcPr>
            <w:tcW w:w="959" w:type="dxa"/>
            <w:tcBorders>
              <w:top w:val="single" w:sz="4" w:space="0" w:color="auto"/>
              <w:left w:val="single" w:sz="4" w:space="0" w:color="auto"/>
              <w:bottom w:val="single" w:sz="4" w:space="0" w:color="auto"/>
              <w:right w:val="single" w:sz="4" w:space="0" w:color="auto"/>
            </w:tcBorders>
          </w:tcPr>
          <w:p w14:paraId="2BFCFD51"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t>1.3.1</w:t>
            </w:r>
          </w:p>
        </w:tc>
        <w:tc>
          <w:tcPr>
            <w:tcW w:w="4819" w:type="dxa"/>
            <w:tcBorders>
              <w:top w:val="single" w:sz="4" w:space="0" w:color="auto"/>
              <w:left w:val="single" w:sz="4" w:space="0" w:color="auto"/>
              <w:bottom w:val="single" w:sz="4" w:space="0" w:color="auto"/>
              <w:right w:val="single" w:sz="4" w:space="0" w:color="auto"/>
            </w:tcBorders>
          </w:tcPr>
          <w:p w14:paraId="238EC4EC" w14:textId="77777777" w:rsidR="00956B4F" w:rsidRPr="0088373A" w:rsidRDefault="00956B4F" w:rsidP="004C7314">
            <w:pPr>
              <w:widowControl w:val="0"/>
              <w:suppressAutoHyphens w:val="0"/>
              <w:ind w:right="-75"/>
              <w:jc w:val="both"/>
              <w:rPr>
                <w:rFonts w:cs="Times New Roman"/>
                <w:bCs/>
                <w:color w:val="000000"/>
                <w:sz w:val="20"/>
                <w:szCs w:val="20"/>
                <w:lang w:eastAsia="ru-RU"/>
              </w:rPr>
            </w:pPr>
            <w:r w:rsidRPr="0088373A">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993" w:type="dxa"/>
            <w:tcBorders>
              <w:top w:val="single" w:sz="4" w:space="0" w:color="auto"/>
              <w:left w:val="single" w:sz="4" w:space="0" w:color="auto"/>
              <w:bottom w:val="single" w:sz="4" w:space="0" w:color="auto"/>
              <w:right w:val="single" w:sz="4" w:space="0" w:color="auto"/>
            </w:tcBorders>
          </w:tcPr>
          <w:p w14:paraId="372569ED"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1053" w:type="dxa"/>
            <w:tcBorders>
              <w:top w:val="single" w:sz="4" w:space="0" w:color="auto"/>
              <w:left w:val="single" w:sz="4" w:space="0" w:color="auto"/>
              <w:bottom w:val="single" w:sz="4" w:space="0" w:color="auto"/>
              <w:right w:val="single" w:sz="4" w:space="0" w:color="auto"/>
            </w:tcBorders>
          </w:tcPr>
          <w:p w14:paraId="315D7AE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765" w:type="dxa"/>
            <w:tcBorders>
              <w:top w:val="single" w:sz="4" w:space="0" w:color="auto"/>
              <w:left w:val="single" w:sz="4" w:space="0" w:color="auto"/>
              <w:bottom w:val="single" w:sz="4" w:space="0" w:color="auto"/>
              <w:right w:val="single" w:sz="4" w:space="0" w:color="auto"/>
            </w:tcBorders>
          </w:tcPr>
          <w:p w14:paraId="6A4170B2" w14:textId="77777777" w:rsidR="00956B4F" w:rsidRPr="0088373A" w:rsidRDefault="00956B4F" w:rsidP="004C7314">
            <w:pPr>
              <w:jc w:val="center"/>
              <w:rPr>
                <w:rFonts w:cs="Times New Roman"/>
                <w:bCs/>
                <w:sz w:val="20"/>
                <w:szCs w:val="20"/>
              </w:rPr>
            </w:pPr>
            <w:r>
              <w:rPr>
                <w:rFonts w:cs="Times New Roman"/>
                <w:bCs/>
                <w:sz w:val="20"/>
                <w:szCs w:val="20"/>
              </w:rPr>
              <w:t>15,95</w:t>
            </w:r>
          </w:p>
        </w:tc>
        <w:tc>
          <w:tcPr>
            <w:tcW w:w="765" w:type="dxa"/>
            <w:tcBorders>
              <w:top w:val="single" w:sz="4" w:space="0" w:color="auto"/>
              <w:left w:val="single" w:sz="4" w:space="0" w:color="auto"/>
              <w:bottom w:val="single" w:sz="4" w:space="0" w:color="auto"/>
              <w:right w:val="single" w:sz="4" w:space="0" w:color="auto"/>
            </w:tcBorders>
          </w:tcPr>
          <w:p w14:paraId="6B8D4902" w14:textId="77777777" w:rsidR="00956B4F" w:rsidRPr="0088373A" w:rsidRDefault="00956B4F" w:rsidP="004C7314">
            <w:pPr>
              <w:jc w:val="center"/>
              <w:rPr>
                <w:rFonts w:cs="Times New Roman"/>
                <w:bCs/>
                <w:sz w:val="20"/>
                <w:szCs w:val="20"/>
              </w:rPr>
            </w:pPr>
            <w:r>
              <w:rPr>
                <w:rFonts w:cs="Times New Roman"/>
                <w:bCs/>
                <w:sz w:val="20"/>
                <w:szCs w:val="20"/>
              </w:rPr>
              <w:t>13,67</w:t>
            </w:r>
          </w:p>
        </w:tc>
        <w:tc>
          <w:tcPr>
            <w:tcW w:w="819" w:type="dxa"/>
            <w:tcBorders>
              <w:top w:val="single" w:sz="4" w:space="0" w:color="auto"/>
              <w:left w:val="single" w:sz="4" w:space="0" w:color="auto"/>
              <w:bottom w:val="single" w:sz="4" w:space="0" w:color="auto"/>
              <w:right w:val="single" w:sz="4" w:space="0" w:color="auto"/>
            </w:tcBorders>
          </w:tcPr>
          <w:p w14:paraId="2636C498" w14:textId="77777777" w:rsidR="00956B4F" w:rsidRPr="0088373A" w:rsidRDefault="00956B4F" w:rsidP="004C7314">
            <w:pPr>
              <w:jc w:val="center"/>
              <w:rPr>
                <w:rFonts w:cs="Times New Roman"/>
                <w:bCs/>
                <w:sz w:val="20"/>
                <w:szCs w:val="20"/>
              </w:rPr>
            </w:pPr>
            <w:r>
              <w:rPr>
                <w:rFonts w:cs="Times New Roman"/>
                <w:bCs/>
                <w:sz w:val="20"/>
                <w:szCs w:val="20"/>
              </w:rPr>
              <w:t>15,83</w:t>
            </w:r>
          </w:p>
        </w:tc>
        <w:tc>
          <w:tcPr>
            <w:tcW w:w="992" w:type="dxa"/>
            <w:tcBorders>
              <w:top w:val="single" w:sz="4" w:space="0" w:color="auto"/>
              <w:left w:val="single" w:sz="4" w:space="0" w:color="auto"/>
              <w:bottom w:val="single" w:sz="4" w:space="0" w:color="auto"/>
              <w:right w:val="single" w:sz="4" w:space="0" w:color="auto"/>
            </w:tcBorders>
          </w:tcPr>
          <w:p w14:paraId="1E20C03B" w14:textId="77777777" w:rsidR="00956B4F" w:rsidRPr="0088373A" w:rsidRDefault="00956B4F" w:rsidP="004C7314">
            <w:pPr>
              <w:jc w:val="center"/>
              <w:rPr>
                <w:rFonts w:cs="Times New Roman"/>
                <w:bCs/>
                <w:sz w:val="20"/>
                <w:szCs w:val="20"/>
              </w:rPr>
            </w:pPr>
            <w:r>
              <w:rPr>
                <w:rFonts w:cs="Times New Roman"/>
                <w:bCs/>
                <w:sz w:val="20"/>
                <w:szCs w:val="20"/>
              </w:rPr>
              <w:t>12,52</w:t>
            </w:r>
          </w:p>
        </w:tc>
        <w:tc>
          <w:tcPr>
            <w:tcW w:w="850" w:type="dxa"/>
            <w:tcBorders>
              <w:top w:val="single" w:sz="4" w:space="0" w:color="auto"/>
              <w:left w:val="single" w:sz="4" w:space="0" w:color="auto"/>
              <w:bottom w:val="single" w:sz="4" w:space="0" w:color="auto"/>
              <w:right w:val="single" w:sz="4" w:space="0" w:color="auto"/>
            </w:tcBorders>
          </w:tcPr>
          <w:p w14:paraId="697B5612" w14:textId="77777777" w:rsidR="00956B4F" w:rsidRPr="0088373A" w:rsidRDefault="00956B4F" w:rsidP="004C7314">
            <w:pPr>
              <w:jc w:val="center"/>
              <w:rPr>
                <w:rFonts w:cs="Times New Roman"/>
                <w:bCs/>
                <w:sz w:val="20"/>
                <w:szCs w:val="20"/>
              </w:rPr>
            </w:pPr>
            <w:r>
              <w:rPr>
                <w:rFonts w:cs="Times New Roman"/>
                <w:bCs/>
                <w:sz w:val="20"/>
                <w:szCs w:val="20"/>
              </w:rPr>
              <w:t>9,29</w:t>
            </w:r>
          </w:p>
        </w:tc>
        <w:tc>
          <w:tcPr>
            <w:tcW w:w="851" w:type="dxa"/>
            <w:tcBorders>
              <w:top w:val="single" w:sz="4" w:space="0" w:color="auto"/>
              <w:left w:val="single" w:sz="4" w:space="0" w:color="auto"/>
              <w:bottom w:val="single" w:sz="4" w:space="0" w:color="auto"/>
              <w:right w:val="single" w:sz="4" w:space="0" w:color="auto"/>
            </w:tcBorders>
          </w:tcPr>
          <w:p w14:paraId="3BA1EB0C" w14:textId="77777777" w:rsidR="00956B4F" w:rsidRPr="0088373A" w:rsidRDefault="00956B4F" w:rsidP="004C7314">
            <w:pPr>
              <w:jc w:val="center"/>
              <w:rPr>
                <w:rFonts w:cs="Times New Roman"/>
                <w:bCs/>
                <w:sz w:val="20"/>
                <w:szCs w:val="20"/>
              </w:rPr>
            </w:pPr>
            <w:r>
              <w:rPr>
                <w:rFonts w:cs="Times New Roman"/>
                <w:bCs/>
                <w:sz w:val="20"/>
                <w:szCs w:val="20"/>
              </w:rPr>
              <w:t>9,24</w:t>
            </w:r>
          </w:p>
        </w:tc>
        <w:tc>
          <w:tcPr>
            <w:tcW w:w="850" w:type="dxa"/>
            <w:tcBorders>
              <w:top w:val="single" w:sz="4" w:space="0" w:color="auto"/>
              <w:left w:val="single" w:sz="4" w:space="0" w:color="auto"/>
              <w:bottom w:val="single" w:sz="4" w:space="0" w:color="auto"/>
              <w:right w:val="single" w:sz="4" w:space="0" w:color="auto"/>
            </w:tcBorders>
          </w:tcPr>
          <w:p w14:paraId="4DC30486" w14:textId="77777777" w:rsidR="00956B4F" w:rsidRPr="0088373A" w:rsidRDefault="00956B4F" w:rsidP="004C7314">
            <w:pPr>
              <w:jc w:val="center"/>
              <w:rPr>
                <w:rFonts w:cs="Times New Roman"/>
                <w:bCs/>
                <w:sz w:val="20"/>
                <w:szCs w:val="20"/>
              </w:rPr>
            </w:pPr>
            <w:r>
              <w:rPr>
                <w:rFonts w:cs="Times New Roman"/>
                <w:bCs/>
                <w:sz w:val="20"/>
                <w:szCs w:val="20"/>
              </w:rPr>
              <w:t>7,22</w:t>
            </w:r>
          </w:p>
        </w:tc>
        <w:tc>
          <w:tcPr>
            <w:tcW w:w="993" w:type="dxa"/>
            <w:gridSpan w:val="2"/>
            <w:tcBorders>
              <w:top w:val="single" w:sz="4" w:space="0" w:color="auto"/>
              <w:left w:val="single" w:sz="4" w:space="0" w:color="auto"/>
              <w:bottom w:val="single" w:sz="4" w:space="0" w:color="auto"/>
              <w:right w:val="single" w:sz="4" w:space="0" w:color="auto"/>
            </w:tcBorders>
          </w:tcPr>
          <w:p w14:paraId="5E5D8FE6" w14:textId="77777777" w:rsidR="00956B4F" w:rsidRPr="0088373A" w:rsidRDefault="00956B4F" w:rsidP="004C7314">
            <w:pPr>
              <w:jc w:val="center"/>
              <w:rPr>
                <w:rFonts w:cs="Times New Roman"/>
                <w:bCs/>
                <w:sz w:val="20"/>
                <w:szCs w:val="20"/>
              </w:rPr>
            </w:pPr>
            <w:r>
              <w:rPr>
                <w:rFonts w:cs="Times New Roman"/>
                <w:bCs/>
                <w:sz w:val="20"/>
                <w:szCs w:val="20"/>
              </w:rPr>
              <w:t>7,04</w:t>
            </w:r>
          </w:p>
        </w:tc>
      </w:tr>
      <w:tr w:rsidR="00956B4F" w:rsidRPr="0088373A" w14:paraId="0EDA8714" w14:textId="77777777" w:rsidTr="009B5B25">
        <w:trPr>
          <w:gridAfter w:val="1"/>
          <w:wAfter w:w="8" w:type="dxa"/>
          <w:trHeight w:val="600"/>
        </w:trPr>
        <w:tc>
          <w:tcPr>
            <w:tcW w:w="959" w:type="dxa"/>
            <w:tcBorders>
              <w:top w:val="single" w:sz="4" w:space="0" w:color="auto"/>
              <w:left w:val="single" w:sz="4" w:space="0" w:color="auto"/>
              <w:bottom w:val="single" w:sz="4" w:space="0" w:color="auto"/>
              <w:right w:val="single" w:sz="4" w:space="0" w:color="auto"/>
            </w:tcBorders>
          </w:tcPr>
          <w:p w14:paraId="5FDB8003"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1.3.1.1</w:t>
            </w:r>
          </w:p>
        </w:tc>
        <w:tc>
          <w:tcPr>
            <w:tcW w:w="4819" w:type="dxa"/>
            <w:tcBorders>
              <w:top w:val="single" w:sz="4" w:space="0" w:color="auto"/>
              <w:left w:val="nil"/>
              <w:bottom w:val="single" w:sz="4" w:space="0" w:color="auto"/>
              <w:right w:val="single" w:sz="4" w:space="0" w:color="auto"/>
            </w:tcBorders>
          </w:tcPr>
          <w:p w14:paraId="02CADF11"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Влажное подметание лестничных площадок и маршей</w:t>
            </w:r>
          </w:p>
        </w:tc>
        <w:tc>
          <w:tcPr>
            <w:tcW w:w="993" w:type="dxa"/>
            <w:tcBorders>
              <w:top w:val="single" w:sz="4" w:space="0" w:color="auto"/>
              <w:left w:val="nil"/>
              <w:bottom w:val="single" w:sz="4" w:space="0" w:color="auto"/>
              <w:right w:val="single" w:sz="4" w:space="0" w:color="auto"/>
            </w:tcBorders>
          </w:tcPr>
          <w:p w14:paraId="3BDC38D6"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неделю</w:t>
            </w:r>
          </w:p>
        </w:tc>
        <w:tc>
          <w:tcPr>
            <w:tcW w:w="1053" w:type="dxa"/>
            <w:tcBorders>
              <w:top w:val="single" w:sz="4" w:space="0" w:color="auto"/>
              <w:left w:val="nil"/>
              <w:bottom w:val="single" w:sz="4" w:space="0" w:color="auto"/>
              <w:right w:val="single" w:sz="4" w:space="0" w:color="auto"/>
            </w:tcBorders>
          </w:tcPr>
          <w:p w14:paraId="0A7D434A"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52</w:t>
            </w:r>
          </w:p>
        </w:tc>
        <w:tc>
          <w:tcPr>
            <w:tcW w:w="765" w:type="dxa"/>
            <w:tcBorders>
              <w:top w:val="single" w:sz="4" w:space="0" w:color="auto"/>
              <w:left w:val="nil"/>
              <w:bottom w:val="single" w:sz="4" w:space="0" w:color="auto"/>
              <w:right w:val="single" w:sz="4" w:space="0" w:color="auto"/>
            </w:tcBorders>
          </w:tcPr>
          <w:p w14:paraId="028B1453" w14:textId="77777777" w:rsidR="00956B4F" w:rsidRPr="0088373A" w:rsidRDefault="00956B4F" w:rsidP="004C7314">
            <w:pPr>
              <w:jc w:val="center"/>
              <w:rPr>
                <w:rFonts w:cs="Times New Roman"/>
                <w:sz w:val="20"/>
                <w:szCs w:val="20"/>
              </w:rPr>
            </w:pPr>
            <w:r>
              <w:rPr>
                <w:rFonts w:cs="Times New Roman"/>
                <w:sz w:val="20"/>
                <w:szCs w:val="20"/>
              </w:rPr>
              <w:t>9,27</w:t>
            </w:r>
          </w:p>
        </w:tc>
        <w:tc>
          <w:tcPr>
            <w:tcW w:w="765" w:type="dxa"/>
            <w:tcBorders>
              <w:top w:val="single" w:sz="4" w:space="0" w:color="auto"/>
              <w:left w:val="nil"/>
              <w:bottom w:val="single" w:sz="4" w:space="0" w:color="auto"/>
              <w:right w:val="single" w:sz="4" w:space="0" w:color="auto"/>
            </w:tcBorders>
          </w:tcPr>
          <w:p w14:paraId="2C976E99" w14:textId="77777777" w:rsidR="00956B4F" w:rsidRPr="0088373A" w:rsidRDefault="00956B4F" w:rsidP="004C7314">
            <w:pPr>
              <w:jc w:val="center"/>
              <w:rPr>
                <w:rFonts w:cs="Times New Roman"/>
                <w:sz w:val="20"/>
                <w:szCs w:val="20"/>
              </w:rPr>
            </w:pPr>
            <w:r>
              <w:rPr>
                <w:rFonts w:cs="Times New Roman"/>
                <w:sz w:val="20"/>
                <w:szCs w:val="20"/>
              </w:rPr>
              <w:t>7,82</w:t>
            </w:r>
          </w:p>
        </w:tc>
        <w:tc>
          <w:tcPr>
            <w:tcW w:w="819" w:type="dxa"/>
            <w:tcBorders>
              <w:top w:val="single" w:sz="4" w:space="0" w:color="auto"/>
              <w:left w:val="nil"/>
              <w:bottom w:val="single" w:sz="4" w:space="0" w:color="auto"/>
              <w:right w:val="single" w:sz="4" w:space="0" w:color="auto"/>
            </w:tcBorders>
          </w:tcPr>
          <w:p w14:paraId="487AB123" w14:textId="77777777" w:rsidR="00956B4F" w:rsidRPr="0088373A" w:rsidRDefault="00956B4F" w:rsidP="004C7314">
            <w:pPr>
              <w:jc w:val="center"/>
              <w:rPr>
                <w:rFonts w:cs="Times New Roman"/>
                <w:sz w:val="20"/>
                <w:szCs w:val="20"/>
              </w:rPr>
            </w:pPr>
            <w:r>
              <w:rPr>
                <w:rFonts w:cs="Times New Roman"/>
                <w:sz w:val="20"/>
                <w:szCs w:val="20"/>
              </w:rPr>
              <w:t>10,98</w:t>
            </w:r>
          </w:p>
        </w:tc>
        <w:tc>
          <w:tcPr>
            <w:tcW w:w="992" w:type="dxa"/>
            <w:tcBorders>
              <w:top w:val="single" w:sz="4" w:space="0" w:color="auto"/>
              <w:left w:val="nil"/>
              <w:bottom w:val="single" w:sz="4" w:space="0" w:color="auto"/>
              <w:right w:val="single" w:sz="4" w:space="0" w:color="auto"/>
            </w:tcBorders>
          </w:tcPr>
          <w:p w14:paraId="25EA561F" w14:textId="77777777" w:rsidR="00956B4F" w:rsidRPr="0088373A" w:rsidRDefault="00956B4F" w:rsidP="004C7314">
            <w:pPr>
              <w:jc w:val="center"/>
              <w:rPr>
                <w:rFonts w:cs="Times New Roman"/>
                <w:sz w:val="20"/>
                <w:szCs w:val="20"/>
              </w:rPr>
            </w:pPr>
            <w:r>
              <w:rPr>
                <w:rFonts w:cs="Times New Roman"/>
                <w:sz w:val="20"/>
                <w:szCs w:val="20"/>
              </w:rPr>
              <w:t>9,31</w:t>
            </w:r>
          </w:p>
        </w:tc>
        <w:tc>
          <w:tcPr>
            <w:tcW w:w="850" w:type="dxa"/>
            <w:tcBorders>
              <w:top w:val="single" w:sz="4" w:space="0" w:color="auto"/>
              <w:left w:val="nil"/>
              <w:bottom w:val="single" w:sz="4" w:space="0" w:color="auto"/>
              <w:right w:val="single" w:sz="4" w:space="0" w:color="auto"/>
            </w:tcBorders>
          </w:tcPr>
          <w:p w14:paraId="29F6A4E7" w14:textId="77777777" w:rsidR="00956B4F" w:rsidRPr="0088373A" w:rsidRDefault="00956B4F" w:rsidP="004C7314">
            <w:pPr>
              <w:jc w:val="center"/>
              <w:rPr>
                <w:rFonts w:cs="Times New Roman"/>
                <w:sz w:val="20"/>
                <w:szCs w:val="20"/>
              </w:rPr>
            </w:pPr>
            <w:r>
              <w:rPr>
                <w:rFonts w:cs="Times New Roman"/>
                <w:sz w:val="20"/>
                <w:szCs w:val="20"/>
              </w:rPr>
              <w:t>6,44</w:t>
            </w:r>
          </w:p>
        </w:tc>
        <w:tc>
          <w:tcPr>
            <w:tcW w:w="851" w:type="dxa"/>
            <w:tcBorders>
              <w:top w:val="single" w:sz="4" w:space="0" w:color="auto"/>
              <w:left w:val="nil"/>
              <w:bottom w:val="single" w:sz="4" w:space="0" w:color="auto"/>
              <w:right w:val="single" w:sz="4" w:space="0" w:color="auto"/>
            </w:tcBorders>
          </w:tcPr>
          <w:p w14:paraId="7620E9E3" w14:textId="77777777" w:rsidR="00956B4F" w:rsidRPr="0088373A" w:rsidRDefault="00956B4F" w:rsidP="004C7314">
            <w:pPr>
              <w:jc w:val="center"/>
              <w:rPr>
                <w:rFonts w:cs="Times New Roman"/>
                <w:sz w:val="20"/>
                <w:szCs w:val="20"/>
              </w:rPr>
            </w:pPr>
            <w:r>
              <w:rPr>
                <w:rFonts w:cs="Times New Roman"/>
                <w:sz w:val="20"/>
                <w:szCs w:val="20"/>
              </w:rPr>
              <w:t>6,41</w:t>
            </w:r>
          </w:p>
        </w:tc>
        <w:tc>
          <w:tcPr>
            <w:tcW w:w="850" w:type="dxa"/>
            <w:tcBorders>
              <w:top w:val="single" w:sz="4" w:space="0" w:color="auto"/>
              <w:left w:val="nil"/>
              <w:bottom w:val="single" w:sz="4" w:space="0" w:color="auto"/>
              <w:right w:val="single" w:sz="4" w:space="0" w:color="auto"/>
            </w:tcBorders>
          </w:tcPr>
          <w:p w14:paraId="67B99D9A" w14:textId="77777777" w:rsidR="00956B4F" w:rsidRPr="0088373A" w:rsidRDefault="00956B4F" w:rsidP="004C7314">
            <w:pPr>
              <w:jc w:val="center"/>
              <w:rPr>
                <w:rFonts w:cs="Times New Roman"/>
                <w:sz w:val="20"/>
                <w:szCs w:val="20"/>
              </w:rPr>
            </w:pPr>
            <w:r>
              <w:rPr>
                <w:rFonts w:cs="Times New Roman"/>
                <w:sz w:val="20"/>
                <w:szCs w:val="20"/>
              </w:rPr>
              <w:t>5,38</w:t>
            </w:r>
          </w:p>
        </w:tc>
        <w:tc>
          <w:tcPr>
            <w:tcW w:w="993" w:type="dxa"/>
            <w:gridSpan w:val="2"/>
            <w:tcBorders>
              <w:top w:val="single" w:sz="4" w:space="0" w:color="auto"/>
              <w:left w:val="nil"/>
              <w:bottom w:val="single" w:sz="4" w:space="0" w:color="auto"/>
              <w:right w:val="single" w:sz="4" w:space="0" w:color="auto"/>
            </w:tcBorders>
          </w:tcPr>
          <w:p w14:paraId="6C302A7A"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144DD08C" w14:textId="77777777" w:rsidTr="009B5B25">
        <w:trPr>
          <w:gridAfter w:val="1"/>
          <w:wAfter w:w="8" w:type="dxa"/>
          <w:trHeight w:val="600"/>
        </w:trPr>
        <w:tc>
          <w:tcPr>
            <w:tcW w:w="959" w:type="dxa"/>
            <w:tcBorders>
              <w:top w:val="nil"/>
              <w:left w:val="single" w:sz="4" w:space="0" w:color="auto"/>
              <w:bottom w:val="single" w:sz="4" w:space="0" w:color="auto"/>
              <w:right w:val="single" w:sz="4" w:space="0" w:color="auto"/>
            </w:tcBorders>
          </w:tcPr>
          <w:p w14:paraId="707CCE5F"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lastRenderedPageBreak/>
              <w:t>1.3.1.2</w:t>
            </w:r>
          </w:p>
        </w:tc>
        <w:tc>
          <w:tcPr>
            <w:tcW w:w="4819" w:type="dxa"/>
            <w:tcBorders>
              <w:top w:val="nil"/>
              <w:left w:val="nil"/>
              <w:bottom w:val="single" w:sz="4" w:space="0" w:color="auto"/>
              <w:right w:val="single" w:sz="4" w:space="0" w:color="auto"/>
            </w:tcBorders>
          </w:tcPr>
          <w:p w14:paraId="7F0616FB"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993" w:type="dxa"/>
            <w:tcBorders>
              <w:top w:val="nil"/>
              <w:left w:val="nil"/>
              <w:bottom w:val="single" w:sz="4" w:space="0" w:color="auto"/>
              <w:right w:val="single" w:sz="4" w:space="0" w:color="auto"/>
            </w:tcBorders>
          </w:tcPr>
          <w:p w14:paraId="27ACA0C8"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nil"/>
              <w:left w:val="nil"/>
              <w:bottom w:val="single" w:sz="4" w:space="0" w:color="auto"/>
              <w:right w:val="single" w:sz="4" w:space="0" w:color="auto"/>
            </w:tcBorders>
          </w:tcPr>
          <w:p w14:paraId="24A0ED67"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nil"/>
              <w:left w:val="nil"/>
              <w:bottom w:val="single" w:sz="4" w:space="0" w:color="auto"/>
              <w:right w:val="single" w:sz="4" w:space="0" w:color="auto"/>
            </w:tcBorders>
          </w:tcPr>
          <w:p w14:paraId="4CC04C9A" w14:textId="77777777" w:rsidR="00956B4F" w:rsidRPr="0088373A" w:rsidRDefault="00956B4F" w:rsidP="004C7314">
            <w:pPr>
              <w:jc w:val="center"/>
              <w:rPr>
                <w:rFonts w:cs="Times New Roman"/>
                <w:sz w:val="20"/>
                <w:szCs w:val="20"/>
              </w:rPr>
            </w:pPr>
            <w:r>
              <w:rPr>
                <w:rFonts w:cs="Times New Roman"/>
                <w:sz w:val="20"/>
                <w:szCs w:val="20"/>
              </w:rPr>
              <w:t>1,68</w:t>
            </w:r>
          </w:p>
        </w:tc>
        <w:tc>
          <w:tcPr>
            <w:tcW w:w="765" w:type="dxa"/>
            <w:tcBorders>
              <w:top w:val="nil"/>
              <w:left w:val="nil"/>
              <w:bottom w:val="single" w:sz="4" w:space="0" w:color="auto"/>
              <w:right w:val="single" w:sz="4" w:space="0" w:color="auto"/>
            </w:tcBorders>
          </w:tcPr>
          <w:p w14:paraId="08479507" w14:textId="77777777" w:rsidR="00956B4F" w:rsidRPr="0088373A" w:rsidRDefault="00956B4F" w:rsidP="004C7314">
            <w:pPr>
              <w:jc w:val="center"/>
              <w:rPr>
                <w:rFonts w:cs="Times New Roman"/>
                <w:sz w:val="20"/>
                <w:szCs w:val="20"/>
              </w:rPr>
            </w:pPr>
            <w:r>
              <w:rPr>
                <w:rFonts w:cs="Times New Roman"/>
                <w:sz w:val="20"/>
                <w:szCs w:val="20"/>
              </w:rPr>
              <w:t>0,94</w:t>
            </w:r>
          </w:p>
        </w:tc>
        <w:tc>
          <w:tcPr>
            <w:tcW w:w="819" w:type="dxa"/>
            <w:tcBorders>
              <w:top w:val="nil"/>
              <w:left w:val="nil"/>
              <w:bottom w:val="single" w:sz="4" w:space="0" w:color="auto"/>
              <w:right w:val="single" w:sz="4" w:space="0" w:color="auto"/>
            </w:tcBorders>
          </w:tcPr>
          <w:p w14:paraId="3D2CE24B" w14:textId="77777777" w:rsidR="00956B4F" w:rsidRPr="0088373A" w:rsidRDefault="00956B4F" w:rsidP="004C7314">
            <w:pPr>
              <w:jc w:val="center"/>
              <w:rPr>
                <w:rFonts w:cs="Times New Roman"/>
                <w:sz w:val="20"/>
                <w:szCs w:val="20"/>
              </w:rPr>
            </w:pPr>
            <w:r>
              <w:rPr>
                <w:rFonts w:cs="Times New Roman"/>
                <w:sz w:val="20"/>
                <w:szCs w:val="20"/>
              </w:rPr>
              <w:t>1,08</w:t>
            </w:r>
          </w:p>
        </w:tc>
        <w:tc>
          <w:tcPr>
            <w:tcW w:w="992" w:type="dxa"/>
            <w:tcBorders>
              <w:top w:val="nil"/>
              <w:left w:val="nil"/>
              <w:bottom w:val="single" w:sz="4" w:space="0" w:color="auto"/>
              <w:right w:val="single" w:sz="4" w:space="0" w:color="auto"/>
            </w:tcBorders>
          </w:tcPr>
          <w:p w14:paraId="7DF22C4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4E99F2F1" w14:textId="77777777" w:rsidR="00956B4F" w:rsidRPr="0088373A" w:rsidRDefault="00956B4F" w:rsidP="004C7314">
            <w:pPr>
              <w:jc w:val="center"/>
              <w:rPr>
                <w:rFonts w:cs="Times New Roman"/>
                <w:sz w:val="20"/>
                <w:szCs w:val="20"/>
              </w:rPr>
            </w:pPr>
            <w:r>
              <w:rPr>
                <w:rFonts w:cs="Times New Roman"/>
                <w:sz w:val="20"/>
                <w:szCs w:val="20"/>
              </w:rPr>
              <w:t>0,63</w:t>
            </w:r>
          </w:p>
        </w:tc>
        <w:tc>
          <w:tcPr>
            <w:tcW w:w="851" w:type="dxa"/>
            <w:tcBorders>
              <w:top w:val="nil"/>
              <w:left w:val="nil"/>
              <w:bottom w:val="single" w:sz="4" w:space="0" w:color="auto"/>
              <w:right w:val="single" w:sz="4" w:space="0" w:color="auto"/>
            </w:tcBorders>
          </w:tcPr>
          <w:p w14:paraId="0309DC4C" w14:textId="77777777" w:rsidR="00956B4F" w:rsidRPr="0088373A" w:rsidRDefault="00956B4F" w:rsidP="004C7314">
            <w:pPr>
              <w:jc w:val="center"/>
              <w:rPr>
                <w:rFonts w:cs="Times New Roman"/>
                <w:sz w:val="20"/>
                <w:szCs w:val="20"/>
              </w:rPr>
            </w:pPr>
            <w:r>
              <w:rPr>
                <w:rFonts w:cs="Times New Roman"/>
                <w:sz w:val="20"/>
                <w:szCs w:val="20"/>
              </w:rPr>
              <w:t>0,63</w:t>
            </w:r>
          </w:p>
        </w:tc>
        <w:tc>
          <w:tcPr>
            <w:tcW w:w="850" w:type="dxa"/>
            <w:tcBorders>
              <w:top w:val="nil"/>
              <w:left w:val="nil"/>
              <w:bottom w:val="single" w:sz="4" w:space="0" w:color="auto"/>
              <w:right w:val="single" w:sz="4" w:space="0" w:color="auto"/>
            </w:tcBorders>
          </w:tcPr>
          <w:p w14:paraId="2C5513C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329B8BC5"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3A7EE84B" w14:textId="77777777" w:rsidTr="009B5B25">
        <w:trPr>
          <w:gridAfter w:val="1"/>
          <w:wAfter w:w="8" w:type="dxa"/>
          <w:trHeight w:val="600"/>
        </w:trPr>
        <w:tc>
          <w:tcPr>
            <w:tcW w:w="959" w:type="dxa"/>
            <w:tcBorders>
              <w:top w:val="single" w:sz="4" w:space="0" w:color="auto"/>
              <w:left w:val="single" w:sz="4" w:space="0" w:color="auto"/>
              <w:bottom w:val="single" w:sz="4" w:space="0" w:color="auto"/>
              <w:right w:val="single" w:sz="4" w:space="0" w:color="auto"/>
            </w:tcBorders>
          </w:tcPr>
          <w:p w14:paraId="08464562"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1.3.1.3</w:t>
            </w:r>
          </w:p>
        </w:tc>
        <w:tc>
          <w:tcPr>
            <w:tcW w:w="4819" w:type="dxa"/>
            <w:tcBorders>
              <w:top w:val="single" w:sz="4" w:space="0" w:color="auto"/>
              <w:left w:val="nil"/>
              <w:bottom w:val="single" w:sz="4" w:space="0" w:color="auto"/>
              <w:right w:val="single" w:sz="4" w:space="0" w:color="auto"/>
            </w:tcBorders>
          </w:tcPr>
          <w:p w14:paraId="0AE06EC3"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Мытье и протирка легкодоступных стекол в окнах в помещениях общего пользования</w:t>
            </w:r>
          </w:p>
        </w:tc>
        <w:tc>
          <w:tcPr>
            <w:tcW w:w="993" w:type="dxa"/>
            <w:tcBorders>
              <w:top w:val="single" w:sz="4" w:space="0" w:color="auto"/>
              <w:left w:val="nil"/>
              <w:bottom w:val="single" w:sz="4" w:space="0" w:color="auto"/>
              <w:right w:val="single" w:sz="4" w:space="0" w:color="auto"/>
            </w:tcBorders>
          </w:tcPr>
          <w:p w14:paraId="5F05DE1E"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 раза в год</w:t>
            </w:r>
          </w:p>
        </w:tc>
        <w:tc>
          <w:tcPr>
            <w:tcW w:w="1053" w:type="dxa"/>
            <w:tcBorders>
              <w:top w:val="single" w:sz="4" w:space="0" w:color="auto"/>
              <w:left w:val="nil"/>
              <w:bottom w:val="single" w:sz="4" w:space="0" w:color="auto"/>
              <w:right w:val="single" w:sz="4" w:space="0" w:color="auto"/>
            </w:tcBorders>
          </w:tcPr>
          <w:p w14:paraId="7F271656"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2</w:t>
            </w:r>
          </w:p>
        </w:tc>
        <w:tc>
          <w:tcPr>
            <w:tcW w:w="765" w:type="dxa"/>
            <w:tcBorders>
              <w:top w:val="single" w:sz="4" w:space="0" w:color="auto"/>
              <w:left w:val="nil"/>
              <w:bottom w:val="single" w:sz="4" w:space="0" w:color="auto"/>
              <w:right w:val="single" w:sz="4" w:space="0" w:color="auto"/>
            </w:tcBorders>
          </w:tcPr>
          <w:p w14:paraId="1990E19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single" w:sz="4" w:space="0" w:color="auto"/>
              <w:left w:val="nil"/>
              <w:bottom w:val="single" w:sz="4" w:space="0" w:color="auto"/>
              <w:right w:val="single" w:sz="4" w:space="0" w:color="auto"/>
            </w:tcBorders>
          </w:tcPr>
          <w:p w14:paraId="662B63E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single" w:sz="4" w:space="0" w:color="auto"/>
              <w:left w:val="nil"/>
              <w:bottom w:val="single" w:sz="4" w:space="0" w:color="auto"/>
              <w:right w:val="single" w:sz="4" w:space="0" w:color="auto"/>
            </w:tcBorders>
          </w:tcPr>
          <w:p w14:paraId="29A46D0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23F7BD20"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721F39B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single" w:sz="4" w:space="0" w:color="auto"/>
              <w:left w:val="nil"/>
              <w:bottom w:val="single" w:sz="4" w:space="0" w:color="auto"/>
              <w:right w:val="single" w:sz="4" w:space="0" w:color="auto"/>
            </w:tcBorders>
          </w:tcPr>
          <w:p w14:paraId="32F5C0B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18EF6FA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single" w:sz="4" w:space="0" w:color="auto"/>
              <w:left w:val="nil"/>
              <w:bottom w:val="single" w:sz="4" w:space="0" w:color="auto"/>
              <w:right w:val="single" w:sz="4" w:space="0" w:color="auto"/>
            </w:tcBorders>
          </w:tcPr>
          <w:p w14:paraId="59129F87"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0007E180" w14:textId="77777777" w:rsidTr="009B5B25">
        <w:trPr>
          <w:gridAfter w:val="1"/>
          <w:wAfter w:w="8" w:type="dxa"/>
          <w:trHeight w:val="600"/>
        </w:trPr>
        <w:tc>
          <w:tcPr>
            <w:tcW w:w="959" w:type="dxa"/>
            <w:tcBorders>
              <w:top w:val="nil"/>
              <w:left w:val="single" w:sz="4" w:space="0" w:color="auto"/>
              <w:bottom w:val="single" w:sz="4" w:space="0" w:color="auto"/>
              <w:right w:val="single" w:sz="4" w:space="0" w:color="auto"/>
            </w:tcBorders>
          </w:tcPr>
          <w:p w14:paraId="31A24E74"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1.3.1.4</w:t>
            </w:r>
          </w:p>
        </w:tc>
        <w:tc>
          <w:tcPr>
            <w:tcW w:w="4819" w:type="dxa"/>
            <w:tcBorders>
              <w:top w:val="nil"/>
              <w:left w:val="nil"/>
              <w:bottom w:val="single" w:sz="4" w:space="0" w:color="auto"/>
              <w:right w:val="single" w:sz="4" w:space="0" w:color="auto"/>
            </w:tcBorders>
          </w:tcPr>
          <w:p w14:paraId="3AA87D60"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Мытье лестничных площадок и маршей</w:t>
            </w:r>
          </w:p>
        </w:tc>
        <w:tc>
          <w:tcPr>
            <w:tcW w:w="993" w:type="dxa"/>
            <w:tcBorders>
              <w:top w:val="nil"/>
              <w:left w:val="nil"/>
              <w:bottom w:val="single" w:sz="4" w:space="0" w:color="auto"/>
              <w:right w:val="single" w:sz="4" w:space="0" w:color="auto"/>
            </w:tcBorders>
          </w:tcPr>
          <w:p w14:paraId="6CDE9F6B"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2 раза в месяц</w:t>
            </w:r>
          </w:p>
        </w:tc>
        <w:tc>
          <w:tcPr>
            <w:tcW w:w="1053" w:type="dxa"/>
            <w:tcBorders>
              <w:top w:val="nil"/>
              <w:left w:val="nil"/>
              <w:bottom w:val="single" w:sz="4" w:space="0" w:color="auto"/>
              <w:right w:val="single" w:sz="4" w:space="0" w:color="auto"/>
            </w:tcBorders>
          </w:tcPr>
          <w:p w14:paraId="3396BA04"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24</w:t>
            </w:r>
          </w:p>
        </w:tc>
        <w:tc>
          <w:tcPr>
            <w:tcW w:w="765" w:type="dxa"/>
            <w:tcBorders>
              <w:top w:val="nil"/>
              <w:left w:val="nil"/>
              <w:bottom w:val="single" w:sz="4" w:space="0" w:color="auto"/>
              <w:right w:val="single" w:sz="4" w:space="0" w:color="auto"/>
            </w:tcBorders>
          </w:tcPr>
          <w:p w14:paraId="386B05E4" w14:textId="77777777" w:rsidR="00956B4F" w:rsidRPr="0088373A" w:rsidRDefault="00956B4F" w:rsidP="004C7314">
            <w:pPr>
              <w:jc w:val="center"/>
              <w:rPr>
                <w:rFonts w:cs="Times New Roman"/>
                <w:sz w:val="20"/>
                <w:szCs w:val="20"/>
              </w:rPr>
            </w:pPr>
            <w:r>
              <w:rPr>
                <w:rFonts w:cs="Times New Roman"/>
                <w:sz w:val="20"/>
                <w:szCs w:val="20"/>
              </w:rPr>
              <w:t>3,17</w:t>
            </w:r>
          </w:p>
        </w:tc>
        <w:tc>
          <w:tcPr>
            <w:tcW w:w="765" w:type="dxa"/>
            <w:tcBorders>
              <w:top w:val="nil"/>
              <w:left w:val="nil"/>
              <w:bottom w:val="single" w:sz="4" w:space="0" w:color="auto"/>
              <w:right w:val="single" w:sz="4" w:space="0" w:color="auto"/>
            </w:tcBorders>
          </w:tcPr>
          <w:p w14:paraId="7CCDDEE1" w14:textId="77777777" w:rsidR="00956B4F" w:rsidRPr="0088373A" w:rsidRDefault="00956B4F" w:rsidP="004C7314">
            <w:pPr>
              <w:jc w:val="center"/>
              <w:rPr>
                <w:rFonts w:cs="Times New Roman"/>
                <w:sz w:val="20"/>
                <w:szCs w:val="20"/>
              </w:rPr>
            </w:pPr>
            <w:r>
              <w:rPr>
                <w:rFonts w:cs="Times New Roman"/>
                <w:sz w:val="20"/>
                <w:szCs w:val="20"/>
              </w:rPr>
              <w:t>2,68</w:t>
            </w:r>
          </w:p>
        </w:tc>
        <w:tc>
          <w:tcPr>
            <w:tcW w:w="819" w:type="dxa"/>
            <w:tcBorders>
              <w:top w:val="nil"/>
              <w:left w:val="nil"/>
              <w:bottom w:val="single" w:sz="4" w:space="0" w:color="auto"/>
              <w:right w:val="single" w:sz="4" w:space="0" w:color="auto"/>
            </w:tcBorders>
          </w:tcPr>
          <w:p w14:paraId="00EC62E4" w14:textId="77777777" w:rsidR="00956B4F" w:rsidRPr="0088373A" w:rsidRDefault="00956B4F" w:rsidP="004C7314">
            <w:pPr>
              <w:jc w:val="center"/>
              <w:rPr>
                <w:rFonts w:cs="Times New Roman"/>
                <w:sz w:val="20"/>
                <w:szCs w:val="20"/>
              </w:rPr>
            </w:pPr>
            <w:r>
              <w:rPr>
                <w:rFonts w:cs="Times New Roman"/>
                <w:sz w:val="20"/>
                <w:szCs w:val="20"/>
              </w:rPr>
              <w:t>3,77</w:t>
            </w:r>
          </w:p>
        </w:tc>
        <w:tc>
          <w:tcPr>
            <w:tcW w:w="992" w:type="dxa"/>
            <w:tcBorders>
              <w:top w:val="nil"/>
              <w:left w:val="nil"/>
              <w:bottom w:val="single" w:sz="4" w:space="0" w:color="auto"/>
              <w:right w:val="single" w:sz="4" w:space="0" w:color="auto"/>
            </w:tcBorders>
          </w:tcPr>
          <w:p w14:paraId="079A6FC4" w14:textId="77777777" w:rsidR="00956B4F" w:rsidRPr="0088373A" w:rsidRDefault="00956B4F" w:rsidP="004C7314">
            <w:pPr>
              <w:jc w:val="center"/>
              <w:rPr>
                <w:rFonts w:cs="Times New Roman"/>
                <w:sz w:val="20"/>
                <w:szCs w:val="20"/>
              </w:rPr>
            </w:pPr>
            <w:r>
              <w:rPr>
                <w:rFonts w:cs="Times New Roman"/>
                <w:sz w:val="20"/>
                <w:szCs w:val="20"/>
              </w:rPr>
              <w:t>3,21</w:t>
            </w:r>
          </w:p>
        </w:tc>
        <w:tc>
          <w:tcPr>
            <w:tcW w:w="850" w:type="dxa"/>
            <w:tcBorders>
              <w:top w:val="nil"/>
              <w:left w:val="nil"/>
              <w:bottom w:val="single" w:sz="4" w:space="0" w:color="auto"/>
              <w:right w:val="single" w:sz="4" w:space="0" w:color="auto"/>
            </w:tcBorders>
          </w:tcPr>
          <w:p w14:paraId="4ABE68C0" w14:textId="77777777" w:rsidR="00956B4F" w:rsidRPr="0088373A" w:rsidRDefault="00956B4F" w:rsidP="004C7314">
            <w:pPr>
              <w:jc w:val="center"/>
              <w:rPr>
                <w:rFonts w:cs="Times New Roman"/>
                <w:sz w:val="20"/>
                <w:szCs w:val="20"/>
              </w:rPr>
            </w:pPr>
            <w:r>
              <w:rPr>
                <w:rFonts w:cs="Times New Roman"/>
                <w:sz w:val="20"/>
                <w:szCs w:val="20"/>
              </w:rPr>
              <w:t>2,22</w:t>
            </w:r>
          </w:p>
        </w:tc>
        <w:tc>
          <w:tcPr>
            <w:tcW w:w="851" w:type="dxa"/>
            <w:tcBorders>
              <w:top w:val="nil"/>
              <w:left w:val="nil"/>
              <w:bottom w:val="single" w:sz="4" w:space="0" w:color="auto"/>
              <w:right w:val="single" w:sz="4" w:space="0" w:color="auto"/>
            </w:tcBorders>
          </w:tcPr>
          <w:p w14:paraId="05C57C16" w14:textId="77777777" w:rsidR="00956B4F" w:rsidRPr="0088373A" w:rsidRDefault="00956B4F" w:rsidP="004C7314">
            <w:pPr>
              <w:jc w:val="center"/>
              <w:rPr>
                <w:rFonts w:cs="Times New Roman"/>
                <w:sz w:val="20"/>
                <w:szCs w:val="20"/>
              </w:rPr>
            </w:pPr>
            <w:r>
              <w:rPr>
                <w:rFonts w:cs="Times New Roman"/>
                <w:sz w:val="20"/>
                <w:szCs w:val="20"/>
              </w:rPr>
              <w:t>2,19</w:t>
            </w:r>
          </w:p>
        </w:tc>
        <w:tc>
          <w:tcPr>
            <w:tcW w:w="850" w:type="dxa"/>
            <w:tcBorders>
              <w:top w:val="nil"/>
              <w:left w:val="nil"/>
              <w:bottom w:val="single" w:sz="4" w:space="0" w:color="auto"/>
              <w:right w:val="single" w:sz="4" w:space="0" w:color="auto"/>
            </w:tcBorders>
          </w:tcPr>
          <w:p w14:paraId="04360A33" w14:textId="77777777" w:rsidR="00956B4F" w:rsidRPr="0088373A" w:rsidRDefault="00956B4F" w:rsidP="004C7314">
            <w:pPr>
              <w:jc w:val="center"/>
              <w:rPr>
                <w:rFonts w:cs="Times New Roman"/>
                <w:sz w:val="20"/>
                <w:szCs w:val="20"/>
              </w:rPr>
            </w:pPr>
            <w:r>
              <w:rPr>
                <w:rFonts w:cs="Times New Roman"/>
                <w:sz w:val="20"/>
                <w:szCs w:val="20"/>
              </w:rPr>
              <w:t>1,84</w:t>
            </w:r>
          </w:p>
        </w:tc>
        <w:tc>
          <w:tcPr>
            <w:tcW w:w="993" w:type="dxa"/>
            <w:gridSpan w:val="2"/>
            <w:tcBorders>
              <w:top w:val="nil"/>
              <w:left w:val="nil"/>
              <w:bottom w:val="single" w:sz="4" w:space="0" w:color="auto"/>
              <w:right w:val="single" w:sz="4" w:space="0" w:color="auto"/>
            </w:tcBorders>
          </w:tcPr>
          <w:p w14:paraId="1E961DF4"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32E2EE34" w14:textId="77777777" w:rsidTr="009B5B25">
        <w:trPr>
          <w:gridAfter w:val="1"/>
          <w:wAfter w:w="8" w:type="dxa"/>
          <w:trHeight w:val="600"/>
        </w:trPr>
        <w:tc>
          <w:tcPr>
            <w:tcW w:w="959" w:type="dxa"/>
            <w:tcBorders>
              <w:top w:val="nil"/>
              <w:left w:val="single" w:sz="4" w:space="0" w:color="auto"/>
              <w:bottom w:val="single" w:sz="4" w:space="0" w:color="auto"/>
              <w:right w:val="single" w:sz="4" w:space="0" w:color="auto"/>
            </w:tcBorders>
          </w:tcPr>
          <w:p w14:paraId="4962A66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1.3.1.5</w:t>
            </w:r>
          </w:p>
        </w:tc>
        <w:tc>
          <w:tcPr>
            <w:tcW w:w="4819" w:type="dxa"/>
            <w:tcBorders>
              <w:top w:val="nil"/>
              <w:left w:val="nil"/>
              <w:bottom w:val="single" w:sz="4" w:space="0" w:color="auto"/>
              <w:right w:val="single" w:sz="4" w:space="0" w:color="auto"/>
            </w:tcBorders>
          </w:tcPr>
          <w:p w14:paraId="689641B0"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Проведение дезинсекции мест общего пользования</w:t>
            </w:r>
          </w:p>
        </w:tc>
        <w:tc>
          <w:tcPr>
            <w:tcW w:w="993" w:type="dxa"/>
            <w:tcBorders>
              <w:top w:val="nil"/>
              <w:left w:val="nil"/>
              <w:bottom w:val="single" w:sz="4" w:space="0" w:color="auto"/>
              <w:right w:val="single" w:sz="4" w:space="0" w:color="auto"/>
            </w:tcBorders>
          </w:tcPr>
          <w:p w14:paraId="6762F1F9"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nil"/>
              <w:left w:val="nil"/>
              <w:bottom w:val="single" w:sz="4" w:space="0" w:color="auto"/>
              <w:right w:val="single" w:sz="4" w:space="0" w:color="auto"/>
            </w:tcBorders>
          </w:tcPr>
          <w:p w14:paraId="59E9D30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nil"/>
              <w:left w:val="nil"/>
              <w:bottom w:val="single" w:sz="4" w:space="0" w:color="auto"/>
              <w:right w:val="single" w:sz="4" w:space="0" w:color="auto"/>
            </w:tcBorders>
          </w:tcPr>
          <w:p w14:paraId="7A51406D" w14:textId="77777777" w:rsidR="00956B4F" w:rsidRPr="0088373A" w:rsidRDefault="00956B4F" w:rsidP="004C7314">
            <w:pPr>
              <w:jc w:val="center"/>
              <w:rPr>
                <w:rFonts w:cs="Times New Roman"/>
                <w:sz w:val="20"/>
                <w:szCs w:val="20"/>
              </w:rPr>
            </w:pPr>
            <w:r>
              <w:rPr>
                <w:rFonts w:cs="Times New Roman"/>
                <w:sz w:val="20"/>
                <w:szCs w:val="20"/>
              </w:rPr>
              <w:t>1,4</w:t>
            </w:r>
          </w:p>
        </w:tc>
        <w:tc>
          <w:tcPr>
            <w:tcW w:w="765" w:type="dxa"/>
            <w:tcBorders>
              <w:top w:val="nil"/>
              <w:left w:val="nil"/>
              <w:bottom w:val="single" w:sz="4" w:space="0" w:color="auto"/>
              <w:right w:val="single" w:sz="4" w:space="0" w:color="auto"/>
            </w:tcBorders>
          </w:tcPr>
          <w:p w14:paraId="1A219F18" w14:textId="77777777" w:rsidR="00956B4F" w:rsidRPr="0088373A" w:rsidRDefault="00956B4F" w:rsidP="004C7314">
            <w:pPr>
              <w:jc w:val="center"/>
              <w:rPr>
                <w:rFonts w:cs="Times New Roman"/>
                <w:sz w:val="20"/>
                <w:szCs w:val="20"/>
              </w:rPr>
            </w:pPr>
            <w:r>
              <w:rPr>
                <w:rFonts w:cs="Times New Roman"/>
                <w:sz w:val="20"/>
                <w:szCs w:val="20"/>
              </w:rPr>
              <w:t>1,71</w:t>
            </w:r>
          </w:p>
        </w:tc>
        <w:tc>
          <w:tcPr>
            <w:tcW w:w="819" w:type="dxa"/>
            <w:tcBorders>
              <w:top w:val="nil"/>
              <w:left w:val="nil"/>
              <w:bottom w:val="single" w:sz="4" w:space="0" w:color="auto"/>
              <w:right w:val="single" w:sz="4" w:space="0" w:color="auto"/>
            </w:tcBorders>
          </w:tcPr>
          <w:p w14:paraId="16E11B30"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54DCAE2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311193A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0A59B80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2EF56F8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6E183CD7"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4636BC5D" w14:textId="77777777" w:rsidTr="009B5B25">
        <w:trPr>
          <w:gridAfter w:val="1"/>
          <w:wAfter w:w="8" w:type="dxa"/>
          <w:trHeight w:val="600"/>
        </w:trPr>
        <w:tc>
          <w:tcPr>
            <w:tcW w:w="959" w:type="dxa"/>
            <w:tcBorders>
              <w:top w:val="nil"/>
              <w:left w:val="single" w:sz="4" w:space="0" w:color="auto"/>
              <w:bottom w:val="single" w:sz="4" w:space="0" w:color="auto"/>
              <w:right w:val="single" w:sz="4" w:space="0" w:color="auto"/>
            </w:tcBorders>
          </w:tcPr>
          <w:p w14:paraId="46D92286"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1.3.1.6</w:t>
            </w:r>
          </w:p>
        </w:tc>
        <w:tc>
          <w:tcPr>
            <w:tcW w:w="4819" w:type="dxa"/>
            <w:tcBorders>
              <w:top w:val="nil"/>
              <w:left w:val="nil"/>
              <w:bottom w:val="single" w:sz="4" w:space="0" w:color="auto"/>
              <w:right w:val="single" w:sz="4" w:space="0" w:color="auto"/>
            </w:tcBorders>
          </w:tcPr>
          <w:p w14:paraId="130E3C29"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Проведение дератизации подвальных помещений</w:t>
            </w:r>
          </w:p>
        </w:tc>
        <w:tc>
          <w:tcPr>
            <w:tcW w:w="993" w:type="dxa"/>
            <w:tcBorders>
              <w:top w:val="nil"/>
              <w:left w:val="nil"/>
              <w:bottom w:val="single" w:sz="4" w:space="0" w:color="auto"/>
              <w:right w:val="single" w:sz="4" w:space="0" w:color="auto"/>
            </w:tcBorders>
          </w:tcPr>
          <w:p w14:paraId="24269D54"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 раз в год</w:t>
            </w:r>
          </w:p>
        </w:tc>
        <w:tc>
          <w:tcPr>
            <w:tcW w:w="1053" w:type="dxa"/>
            <w:tcBorders>
              <w:top w:val="nil"/>
              <w:left w:val="nil"/>
              <w:bottom w:val="single" w:sz="4" w:space="0" w:color="auto"/>
              <w:right w:val="single" w:sz="4" w:space="0" w:color="auto"/>
            </w:tcBorders>
          </w:tcPr>
          <w:p w14:paraId="786E6E56"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w:t>
            </w:r>
          </w:p>
        </w:tc>
        <w:tc>
          <w:tcPr>
            <w:tcW w:w="765" w:type="dxa"/>
            <w:tcBorders>
              <w:top w:val="nil"/>
              <w:left w:val="nil"/>
              <w:bottom w:val="single" w:sz="4" w:space="0" w:color="auto"/>
              <w:right w:val="single" w:sz="4" w:space="0" w:color="auto"/>
            </w:tcBorders>
          </w:tcPr>
          <w:p w14:paraId="3F8BDCBE" w14:textId="77777777" w:rsidR="00956B4F" w:rsidRPr="0088373A" w:rsidRDefault="00956B4F" w:rsidP="004C7314">
            <w:pPr>
              <w:jc w:val="center"/>
              <w:rPr>
                <w:rFonts w:cs="Times New Roman"/>
                <w:sz w:val="20"/>
                <w:szCs w:val="20"/>
              </w:rPr>
            </w:pPr>
            <w:r>
              <w:rPr>
                <w:rFonts w:cs="Times New Roman"/>
                <w:sz w:val="20"/>
                <w:szCs w:val="20"/>
              </w:rPr>
              <w:t>0,43</w:t>
            </w:r>
          </w:p>
        </w:tc>
        <w:tc>
          <w:tcPr>
            <w:tcW w:w="765" w:type="dxa"/>
            <w:tcBorders>
              <w:top w:val="nil"/>
              <w:left w:val="nil"/>
              <w:bottom w:val="single" w:sz="4" w:space="0" w:color="auto"/>
              <w:right w:val="single" w:sz="4" w:space="0" w:color="auto"/>
            </w:tcBorders>
          </w:tcPr>
          <w:p w14:paraId="73A03678" w14:textId="77777777" w:rsidR="00956B4F" w:rsidRPr="0088373A" w:rsidRDefault="00956B4F" w:rsidP="004C7314">
            <w:pPr>
              <w:jc w:val="center"/>
              <w:rPr>
                <w:rFonts w:cs="Times New Roman"/>
                <w:sz w:val="20"/>
                <w:szCs w:val="20"/>
              </w:rPr>
            </w:pPr>
            <w:r>
              <w:rPr>
                <w:rFonts w:cs="Times New Roman"/>
                <w:sz w:val="20"/>
                <w:szCs w:val="20"/>
              </w:rPr>
              <w:t>0,51</w:t>
            </w:r>
          </w:p>
        </w:tc>
        <w:tc>
          <w:tcPr>
            <w:tcW w:w="819" w:type="dxa"/>
            <w:tcBorders>
              <w:top w:val="nil"/>
              <w:left w:val="nil"/>
              <w:bottom w:val="single" w:sz="4" w:space="0" w:color="auto"/>
              <w:right w:val="single" w:sz="4" w:space="0" w:color="auto"/>
            </w:tcBorders>
          </w:tcPr>
          <w:p w14:paraId="6456847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6623BDC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0434C6F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77C12693"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47F1CE7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56EC66F5"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383451A9" w14:textId="77777777" w:rsidTr="009B5B25">
        <w:trPr>
          <w:gridAfter w:val="1"/>
          <w:wAfter w:w="8" w:type="dxa"/>
          <w:trHeight w:val="2280"/>
        </w:trPr>
        <w:tc>
          <w:tcPr>
            <w:tcW w:w="959" w:type="dxa"/>
            <w:tcBorders>
              <w:top w:val="single" w:sz="4" w:space="0" w:color="auto"/>
              <w:left w:val="single" w:sz="4" w:space="0" w:color="auto"/>
              <w:bottom w:val="single" w:sz="4" w:space="0" w:color="auto"/>
              <w:right w:val="single" w:sz="4" w:space="0" w:color="auto"/>
            </w:tcBorders>
          </w:tcPr>
          <w:p w14:paraId="3CE52330"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t>1.3.2</w:t>
            </w:r>
          </w:p>
        </w:tc>
        <w:tc>
          <w:tcPr>
            <w:tcW w:w="4819" w:type="dxa"/>
            <w:tcBorders>
              <w:top w:val="single" w:sz="4" w:space="0" w:color="auto"/>
              <w:left w:val="single" w:sz="4" w:space="0" w:color="auto"/>
              <w:bottom w:val="single" w:sz="4" w:space="0" w:color="auto"/>
              <w:right w:val="single" w:sz="4" w:space="0" w:color="auto"/>
            </w:tcBorders>
          </w:tcPr>
          <w:p w14:paraId="3D83B564" w14:textId="77777777" w:rsidR="00956B4F" w:rsidRPr="0088373A" w:rsidRDefault="00956B4F" w:rsidP="004C7314">
            <w:pPr>
              <w:widowControl w:val="0"/>
              <w:suppressAutoHyphens w:val="0"/>
              <w:ind w:right="-75"/>
              <w:jc w:val="both"/>
              <w:rPr>
                <w:rFonts w:cs="Times New Roman"/>
                <w:bCs/>
                <w:color w:val="000000"/>
                <w:sz w:val="20"/>
                <w:szCs w:val="20"/>
                <w:lang w:eastAsia="ru-RU"/>
              </w:rPr>
            </w:pPr>
            <w:r w:rsidRPr="0088373A">
              <w:rPr>
                <w:rFonts w:cs="Times New Roman"/>
                <w:bCs/>
                <w:color w:val="000000"/>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993" w:type="dxa"/>
            <w:tcBorders>
              <w:top w:val="single" w:sz="4" w:space="0" w:color="auto"/>
              <w:left w:val="single" w:sz="4" w:space="0" w:color="auto"/>
              <w:bottom w:val="single" w:sz="4" w:space="0" w:color="auto"/>
              <w:right w:val="single" w:sz="4" w:space="0" w:color="auto"/>
            </w:tcBorders>
          </w:tcPr>
          <w:p w14:paraId="00D285B7"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1053" w:type="dxa"/>
            <w:tcBorders>
              <w:top w:val="single" w:sz="4" w:space="0" w:color="auto"/>
              <w:left w:val="single" w:sz="4" w:space="0" w:color="auto"/>
              <w:bottom w:val="single" w:sz="4" w:space="0" w:color="auto"/>
              <w:right w:val="single" w:sz="4" w:space="0" w:color="auto"/>
            </w:tcBorders>
          </w:tcPr>
          <w:p w14:paraId="27605C6D"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765" w:type="dxa"/>
            <w:tcBorders>
              <w:top w:val="single" w:sz="4" w:space="0" w:color="auto"/>
              <w:left w:val="single" w:sz="4" w:space="0" w:color="auto"/>
              <w:bottom w:val="single" w:sz="4" w:space="0" w:color="auto"/>
              <w:right w:val="single" w:sz="4" w:space="0" w:color="auto"/>
            </w:tcBorders>
          </w:tcPr>
          <w:p w14:paraId="36C69C1D" w14:textId="77777777" w:rsidR="00956B4F" w:rsidRPr="0088373A" w:rsidRDefault="00956B4F" w:rsidP="004C7314">
            <w:pPr>
              <w:jc w:val="center"/>
              <w:rPr>
                <w:rFonts w:cs="Times New Roman"/>
                <w:bCs/>
                <w:sz w:val="20"/>
                <w:szCs w:val="20"/>
              </w:rPr>
            </w:pPr>
            <w:r>
              <w:rPr>
                <w:rFonts w:cs="Times New Roman"/>
                <w:bCs/>
                <w:sz w:val="20"/>
                <w:szCs w:val="20"/>
              </w:rPr>
              <w:t>12,87</w:t>
            </w:r>
          </w:p>
        </w:tc>
        <w:tc>
          <w:tcPr>
            <w:tcW w:w="765" w:type="dxa"/>
            <w:tcBorders>
              <w:top w:val="single" w:sz="4" w:space="0" w:color="auto"/>
              <w:left w:val="single" w:sz="4" w:space="0" w:color="auto"/>
              <w:bottom w:val="single" w:sz="4" w:space="0" w:color="auto"/>
              <w:right w:val="single" w:sz="4" w:space="0" w:color="auto"/>
            </w:tcBorders>
          </w:tcPr>
          <w:p w14:paraId="7C5FD3B2" w14:textId="77777777" w:rsidR="00956B4F" w:rsidRPr="0088373A" w:rsidRDefault="00956B4F" w:rsidP="004C7314">
            <w:pPr>
              <w:jc w:val="center"/>
              <w:rPr>
                <w:rFonts w:cs="Times New Roman"/>
                <w:bCs/>
                <w:sz w:val="20"/>
                <w:szCs w:val="20"/>
              </w:rPr>
            </w:pPr>
            <w:r>
              <w:rPr>
                <w:rFonts w:cs="Times New Roman"/>
                <w:bCs/>
                <w:sz w:val="20"/>
                <w:szCs w:val="20"/>
              </w:rPr>
              <w:t>11,27</w:t>
            </w:r>
          </w:p>
        </w:tc>
        <w:tc>
          <w:tcPr>
            <w:tcW w:w="819" w:type="dxa"/>
            <w:tcBorders>
              <w:top w:val="single" w:sz="4" w:space="0" w:color="auto"/>
              <w:left w:val="single" w:sz="4" w:space="0" w:color="auto"/>
              <w:bottom w:val="single" w:sz="4" w:space="0" w:color="auto"/>
              <w:right w:val="single" w:sz="4" w:space="0" w:color="auto"/>
            </w:tcBorders>
          </w:tcPr>
          <w:p w14:paraId="03493D04" w14:textId="77777777" w:rsidR="00956B4F" w:rsidRPr="0088373A" w:rsidRDefault="00956B4F" w:rsidP="004C7314">
            <w:pPr>
              <w:jc w:val="center"/>
              <w:rPr>
                <w:rFonts w:cs="Times New Roman"/>
                <w:bCs/>
                <w:sz w:val="20"/>
                <w:szCs w:val="20"/>
              </w:rPr>
            </w:pPr>
            <w:r>
              <w:rPr>
                <w:rFonts w:cs="Times New Roman"/>
                <w:bCs/>
                <w:sz w:val="20"/>
                <w:szCs w:val="20"/>
              </w:rPr>
              <w:t>15,32</w:t>
            </w:r>
          </w:p>
        </w:tc>
        <w:tc>
          <w:tcPr>
            <w:tcW w:w="992" w:type="dxa"/>
            <w:tcBorders>
              <w:top w:val="single" w:sz="4" w:space="0" w:color="auto"/>
              <w:left w:val="single" w:sz="4" w:space="0" w:color="auto"/>
              <w:bottom w:val="single" w:sz="4" w:space="0" w:color="auto"/>
              <w:right w:val="single" w:sz="4" w:space="0" w:color="auto"/>
            </w:tcBorders>
          </w:tcPr>
          <w:p w14:paraId="2BB684EB" w14:textId="77777777" w:rsidR="00956B4F" w:rsidRPr="0088373A" w:rsidRDefault="00956B4F" w:rsidP="004C7314">
            <w:pPr>
              <w:jc w:val="center"/>
              <w:rPr>
                <w:rFonts w:cs="Times New Roman"/>
                <w:bCs/>
                <w:sz w:val="20"/>
                <w:szCs w:val="20"/>
              </w:rPr>
            </w:pPr>
            <w:r>
              <w:rPr>
                <w:rFonts w:cs="Times New Roman"/>
                <w:bCs/>
                <w:sz w:val="20"/>
                <w:szCs w:val="20"/>
              </w:rPr>
              <w:t>18,49</w:t>
            </w:r>
          </w:p>
        </w:tc>
        <w:tc>
          <w:tcPr>
            <w:tcW w:w="850" w:type="dxa"/>
            <w:tcBorders>
              <w:top w:val="single" w:sz="4" w:space="0" w:color="auto"/>
              <w:left w:val="single" w:sz="4" w:space="0" w:color="auto"/>
              <w:bottom w:val="single" w:sz="4" w:space="0" w:color="auto"/>
              <w:right w:val="single" w:sz="4" w:space="0" w:color="auto"/>
            </w:tcBorders>
          </w:tcPr>
          <w:p w14:paraId="1415E346" w14:textId="77777777" w:rsidR="00956B4F" w:rsidRPr="0088373A" w:rsidRDefault="00956B4F" w:rsidP="004C7314">
            <w:pPr>
              <w:jc w:val="center"/>
              <w:rPr>
                <w:rFonts w:cs="Times New Roman"/>
                <w:bCs/>
                <w:sz w:val="20"/>
                <w:szCs w:val="20"/>
              </w:rPr>
            </w:pPr>
            <w:r>
              <w:rPr>
                <w:rFonts w:cs="Times New Roman"/>
                <w:bCs/>
                <w:sz w:val="20"/>
                <w:szCs w:val="20"/>
              </w:rPr>
              <w:t>14,52</w:t>
            </w:r>
          </w:p>
        </w:tc>
        <w:tc>
          <w:tcPr>
            <w:tcW w:w="851" w:type="dxa"/>
            <w:tcBorders>
              <w:top w:val="single" w:sz="4" w:space="0" w:color="auto"/>
              <w:left w:val="single" w:sz="4" w:space="0" w:color="auto"/>
              <w:bottom w:val="single" w:sz="4" w:space="0" w:color="auto"/>
              <w:right w:val="single" w:sz="4" w:space="0" w:color="auto"/>
            </w:tcBorders>
          </w:tcPr>
          <w:p w14:paraId="26BCABE1" w14:textId="77777777" w:rsidR="00956B4F" w:rsidRPr="0088373A" w:rsidRDefault="00956B4F" w:rsidP="004C7314">
            <w:pPr>
              <w:jc w:val="center"/>
              <w:rPr>
                <w:rFonts w:cs="Times New Roman"/>
                <w:bCs/>
                <w:sz w:val="20"/>
                <w:szCs w:val="20"/>
              </w:rPr>
            </w:pPr>
            <w:r>
              <w:rPr>
                <w:rFonts w:cs="Times New Roman"/>
                <w:bCs/>
                <w:sz w:val="20"/>
                <w:szCs w:val="20"/>
              </w:rPr>
              <w:t>14,45</w:t>
            </w:r>
          </w:p>
        </w:tc>
        <w:tc>
          <w:tcPr>
            <w:tcW w:w="850" w:type="dxa"/>
            <w:tcBorders>
              <w:top w:val="single" w:sz="4" w:space="0" w:color="auto"/>
              <w:left w:val="single" w:sz="4" w:space="0" w:color="auto"/>
              <w:bottom w:val="single" w:sz="4" w:space="0" w:color="auto"/>
              <w:right w:val="single" w:sz="4" w:space="0" w:color="auto"/>
            </w:tcBorders>
          </w:tcPr>
          <w:p w14:paraId="2F1A9A1A" w14:textId="77777777" w:rsidR="00956B4F" w:rsidRPr="0088373A" w:rsidRDefault="00956B4F" w:rsidP="004C7314">
            <w:pPr>
              <w:jc w:val="center"/>
              <w:rPr>
                <w:rFonts w:cs="Times New Roman"/>
                <w:bCs/>
                <w:sz w:val="20"/>
                <w:szCs w:val="20"/>
              </w:rPr>
            </w:pPr>
            <w:r>
              <w:rPr>
                <w:rFonts w:cs="Times New Roman"/>
                <w:bCs/>
                <w:sz w:val="20"/>
                <w:szCs w:val="20"/>
              </w:rPr>
              <w:t>9,93</w:t>
            </w:r>
          </w:p>
        </w:tc>
        <w:tc>
          <w:tcPr>
            <w:tcW w:w="993" w:type="dxa"/>
            <w:gridSpan w:val="2"/>
            <w:tcBorders>
              <w:top w:val="single" w:sz="4" w:space="0" w:color="auto"/>
              <w:left w:val="single" w:sz="4" w:space="0" w:color="auto"/>
              <w:bottom w:val="single" w:sz="4" w:space="0" w:color="auto"/>
              <w:right w:val="single" w:sz="4" w:space="0" w:color="auto"/>
            </w:tcBorders>
          </w:tcPr>
          <w:p w14:paraId="6E0E5DE0" w14:textId="77777777" w:rsidR="00956B4F" w:rsidRPr="0088373A" w:rsidRDefault="00956B4F" w:rsidP="004C7314">
            <w:pPr>
              <w:jc w:val="center"/>
              <w:rPr>
                <w:rFonts w:cs="Times New Roman"/>
                <w:bCs/>
                <w:sz w:val="20"/>
                <w:szCs w:val="20"/>
              </w:rPr>
            </w:pPr>
            <w:r>
              <w:rPr>
                <w:rFonts w:cs="Times New Roman"/>
                <w:bCs/>
                <w:sz w:val="20"/>
                <w:szCs w:val="20"/>
              </w:rPr>
              <w:t>1,8</w:t>
            </w:r>
          </w:p>
        </w:tc>
      </w:tr>
      <w:tr w:rsidR="00956B4F" w:rsidRPr="0088373A" w14:paraId="1ED4BDEA" w14:textId="77777777" w:rsidTr="009B5B25">
        <w:trPr>
          <w:gridAfter w:val="1"/>
          <w:wAfter w:w="8" w:type="dxa"/>
          <w:trHeight w:val="1200"/>
        </w:trPr>
        <w:tc>
          <w:tcPr>
            <w:tcW w:w="959" w:type="dxa"/>
            <w:tcBorders>
              <w:top w:val="single" w:sz="4" w:space="0" w:color="auto"/>
              <w:left w:val="single" w:sz="4" w:space="0" w:color="auto"/>
              <w:bottom w:val="single" w:sz="4" w:space="0" w:color="auto"/>
              <w:right w:val="single" w:sz="4" w:space="0" w:color="auto"/>
            </w:tcBorders>
          </w:tcPr>
          <w:p w14:paraId="4A2DA0D4"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lastRenderedPageBreak/>
              <w:t>1.3.2.1</w:t>
            </w:r>
          </w:p>
        </w:tc>
        <w:tc>
          <w:tcPr>
            <w:tcW w:w="4819" w:type="dxa"/>
            <w:tcBorders>
              <w:top w:val="single" w:sz="4" w:space="0" w:color="auto"/>
              <w:left w:val="nil"/>
              <w:bottom w:val="single" w:sz="4" w:space="0" w:color="auto"/>
              <w:right w:val="single" w:sz="4" w:space="0" w:color="auto"/>
            </w:tcBorders>
          </w:tcPr>
          <w:p w14:paraId="537FB616"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очистка крышек люков колодцев и пожарных гидрантов от снега и льда толщиной слоя свыше 2 см</w:t>
            </w:r>
          </w:p>
        </w:tc>
        <w:tc>
          <w:tcPr>
            <w:tcW w:w="993" w:type="dxa"/>
            <w:tcBorders>
              <w:top w:val="single" w:sz="4" w:space="0" w:color="auto"/>
              <w:left w:val="nil"/>
              <w:bottom w:val="single" w:sz="4" w:space="0" w:color="auto"/>
              <w:right w:val="single" w:sz="4" w:space="0" w:color="auto"/>
            </w:tcBorders>
          </w:tcPr>
          <w:p w14:paraId="6579585C"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3 суток во время гололеда</w:t>
            </w:r>
          </w:p>
        </w:tc>
        <w:tc>
          <w:tcPr>
            <w:tcW w:w="1053" w:type="dxa"/>
            <w:tcBorders>
              <w:top w:val="single" w:sz="4" w:space="0" w:color="auto"/>
              <w:left w:val="nil"/>
              <w:bottom w:val="single" w:sz="4" w:space="0" w:color="auto"/>
              <w:right w:val="single" w:sz="4" w:space="0" w:color="auto"/>
            </w:tcBorders>
          </w:tcPr>
          <w:p w14:paraId="7B3FB09D"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5</w:t>
            </w:r>
          </w:p>
        </w:tc>
        <w:tc>
          <w:tcPr>
            <w:tcW w:w="765" w:type="dxa"/>
            <w:tcBorders>
              <w:top w:val="single" w:sz="4" w:space="0" w:color="auto"/>
              <w:left w:val="nil"/>
              <w:bottom w:val="single" w:sz="4" w:space="0" w:color="auto"/>
              <w:right w:val="single" w:sz="4" w:space="0" w:color="auto"/>
            </w:tcBorders>
          </w:tcPr>
          <w:p w14:paraId="55676627"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single" w:sz="4" w:space="0" w:color="auto"/>
              <w:left w:val="nil"/>
              <w:bottom w:val="single" w:sz="4" w:space="0" w:color="auto"/>
              <w:right w:val="single" w:sz="4" w:space="0" w:color="auto"/>
            </w:tcBorders>
          </w:tcPr>
          <w:p w14:paraId="7AC6CE6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single" w:sz="4" w:space="0" w:color="auto"/>
              <w:left w:val="nil"/>
              <w:bottom w:val="single" w:sz="4" w:space="0" w:color="auto"/>
              <w:right w:val="single" w:sz="4" w:space="0" w:color="auto"/>
            </w:tcBorders>
          </w:tcPr>
          <w:p w14:paraId="37E8C592"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77F0339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54F87250"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single" w:sz="4" w:space="0" w:color="auto"/>
              <w:left w:val="nil"/>
              <w:bottom w:val="single" w:sz="4" w:space="0" w:color="auto"/>
              <w:right w:val="single" w:sz="4" w:space="0" w:color="auto"/>
            </w:tcBorders>
          </w:tcPr>
          <w:p w14:paraId="5A46391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5309BD0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single" w:sz="4" w:space="0" w:color="auto"/>
              <w:left w:val="nil"/>
              <w:bottom w:val="single" w:sz="4" w:space="0" w:color="auto"/>
              <w:right w:val="single" w:sz="4" w:space="0" w:color="auto"/>
            </w:tcBorders>
          </w:tcPr>
          <w:p w14:paraId="77A56305"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449CB89A" w14:textId="77777777" w:rsidTr="009B5B25">
        <w:trPr>
          <w:gridAfter w:val="1"/>
          <w:wAfter w:w="8" w:type="dxa"/>
          <w:trHeight w:val="1200"/>
        </w:trPr>
        <w:tc>
          <w:tcPr>
            <w:tcW w:w="959" w:type="dxa"/>
            <w:tcBorders>
              <w:top w:val="single" w:sz="4" w:space="0" w:color="auto"/>
              <w:left w:val="single" w:sz="4" w:space="0" w:color="auto"/>
              <w:bottom w:val="single" w:sz="4" w:space="0" w:color="auto"/>
              <w:right w:val="single" w:sz="4" w:space="0" w:color="auto"/>
            </w:tcBorders>
          </w:tcPr>
          <w:p w14:paraId="628680AA"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1.3.2.2</w:t>
            </w:r>
          </w:p>
        </w:tc>
        <w:tc>
          <w:tcPr>
            <w:tcW w:w="4819" w:type="dxa"/>
            <w:tcBorders>
              <w:top w:val="single" w:sz="4" w:space="0" w:color="auto"/>
              <w:left w:val="single" w:sz="4" w:space="0" w:color="auto"/>
              <w:bottom w:val="single" w:sz="4" w:space="0" w:color="auto"/>
              <w:right w:val="single" w:sz="4" w:space="0" w:color="auto"/>
            </w:tcBorders>
          </w:tcPr>
          <w:p w14:paraId="5D02DE9C"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993" w:type="dxa"/>
            <w:tcBorders>
              <w:top w:val="single" w:sz="4" w:space="0" w:color="auto"/>
              <w:left w:val="single" w:sz="4" w:space="0" w:color="auto"/>
              <w:bottom w:val="single" w:sz="4" w:space="0" w:color="auto"/>
              <w:right w:val="single" w:sz="4" w:space="0" w:color="auto"/>
            </w:tcBorders>
          </w:tcPr>
          <w:p w14:paraId="5222F33E"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сутки в дни без снегопада</w:t>
            </w:r>
          </w:p>
        </w:tc>
        <w:tc>
          <w:tcPr>
            <w:tcW w:w="1053" w:type="dxa"/>
            <w:tcBorders>
              <w:top w:val="single" w:sz="4" w:space="0" w:color="auto"/>
              <w:left w:val="single" w:sz="4" w:space="0" w:color="auto"/>
              <w:bottom w:val="single" w:sz="4" w:space="0" w:color="auto"/>
              <w:right w:val="single" w:sz="4" w:space="0" w:color="auto"/>
            </w:tcBorders>
          </w:tcPr>
          <w:p w14:paraId="21DA72EF"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130</w:t>
            </w:r>
          </w:p>
        </w:tc>
        <w:tc>
          <w:tcPr>
            <w:tcW w:w="765" w:type="dxa"/>
            <w:tcBorders>
              <w:top w:val="single" w:sz="4" w:space="0" w:color="auto"/>
              <w:left w:val="single" w:sz="4" w:space="0" w:color="auto"/>
              <w:bottom w:val="single" w:sz="4" w:space="0" w:color="auto"/>
              <w:right w:val="single" w:sz="4" w:space="0" w:color="auto"/>
            </w:tcBorders>
          </w:tcPr>
          <w:p w14:paraId="5477F365" w14:textId="77777777" w:rsidR="00956B4F" w:rsidRPr="0088373A" w:rsidRDefault="00956B4F" w:rsidP="004C7314">
            <w:pPr>
              <w:jc w:val="center"/>
              <w:rPr>
                <w:rFonts w:cs="Times New Roman"/>
                <w:sz w:val="20"/>
                <w:szCs w:val="20"/>
              </w:rPr>
            </w:pPr>
            <w:r>
              <w:rPr>
                <w:rFonts w:cs="Times New Roman"/>
                <w:sz w:val="20"/>
                <w:szCs w:val="20"/>
              </w:rPr>
              <w:t>0,71</w:t>
            </w:r>
          </w:p>
        </w:tc>
        <w:tc>
          <w:tcPr>
            <w:tcW w:w="765" w:type="dxa"/>
            <w:tcBorders>
              <w:top w:val="single" w:sz="4" w:space="0" w:color="auto"/>
              <w:left w:val="single" w:sz="4" w:space="0" w:color="auto"/>
              <w:bottom w:val="single" w:sz="4" w:space="0" w:color="auto"/>
              <w:right w:val="single" w:sz="4" w:space="0" w:color="auto"/>
            </w:tcBorders>
          </w:tcPr>
          <w:p w14:paraId="18C148DA" w14:textId="77777777" w:rsidR="00956B4F" w:rsidRPr="0088373A" w:rsidRDefault="00956B4F" w:rsidP="004C7314">
            <w:pPr>
              <w:jc w:val="center"/>
              <w:rPr>
                <w:rFonts w:cs="Times New Roman"/>
                <w:sz w:val="20"/>
                <w:szCs w:val="20"/>
              </w:rPr>
            </w:pPr>
            <w:r>
              <w:rPr>
                <w:rFonts w:cs="Times New Roman"/>
                <w:sz w:val="20"/>
                <w:szCs w:val="20"/>
              </w:rPr>
              <w:t>0,6</w:t>
            </w:r>
          </w:p>
        </w:tc>
        <w:tc>
          <w:tcPr>
            <w:tcW w:w="819" w:type="dxa"/>
            <w:tcBorders>
              <w:top w:val="single" w:sz="4" w:space="0" w:color="auto"/>
              <w:left w:val="single" w:sz="4" w:space="0" w:color="auto"/>
              <w:bottom w:val="single" w:sz="4" w:space="0" w:color="auto"/>
              <w:right w:val="single" w:sz="4" w:space="0" w:color="auto"/>
            </w:tcBorders>
          </w:tcPr>
          <w:p w14:paraId="4A14A0E5" w14:textId="77777777" w:rsidR="00956B4F" w:rsidRPr="0088373A" w:rsidRDefault="00956B4F" w:rsidP="004C7314">
            <w:pPr>
              <w:jc w:val="center"/>
              <w:rPr>
                <w:rFonts w:cs="Times New Roman"/>
                <w:sz w:val="20"/>
                <w:szCs w:val="20"/>
              </w:rPr>
            </w:pPr>
            <w:r w:rsidRPr="0088373A">
              <w:rPr>
                <w:rFonts w:cs="Times New Roman"/>
                <w:sz w:val="20"/>
                <w:szCs w:val="20"/>
              </w:rPr>
              <w:t>0,</w:t>
            </w:r>
            <w:r>
              <w:rPr>
                <w:rFonts w:cs="Times New Roman"/>
                <w:sz w:val="20"/>
                <w:szCs w:val="20"/>
              </w:rPr>
              <w:t>86</w:t>
            </w:r>
          </w:p>
        </w:tc>
        <w:tc>
          <w:tcPr>
            <w:tcW w:w="992" w:type="dxa"/>
            <w:tcBorders>
              <w:top w:val="single" w:sz="4" w:space="0" w:color="auto"/>
              <w:left w:val="single" w:sz="4" w:space="0" w:color="auto"/>
              <w:bottom w:val="single" w:sz="4" w:space="0" w:color="auto"/>
              <w:right w:val="single" w:sz="4" w:space="0" w:color="auto"/>
            </w:tcBorders>
          </w:tcPr>
          <w:p w14:paraId="146D58E5" w14:textId="77777777" w:rsidR="00956B4F" w:rsidRPr="0088373A" w:rsidRDefault="00956B4F" w:rsidP="004C7314">
            <w:pPr>
              <w:jc w:val="center"/>
              <w:rPr>
                <w:rFonts w:cs="Times New Roman"/>
                <w:sz w:val="20"/>
                <w:szCs w:val="20"/>
              </w:rPr>
            </w:pPr>
            <w:r>
              <w:rPr>
                <w:rFonts w:cs="Times New Roman"/>
                <w:sz w:val="20"/>
                <w:szCs w:val="20"/>
              </w:rPr>
              <w:t>1,06</w:t>
            </w:r>
          </w:p>
        </w:tc>
        <w:tc>
          <w:tcPr>
            <w:tcW w:w="850" w:type="dxa"/>
            <w:tcBorders>
              <w:top w:val="single" w:sz="4" w:space="0" w:color="auto"/>
              <w:left w:val="single" w:sz="4" w:space="0" w:color="auto"/>
              <w:bottom w:val="single" w:sz="4" w:space="0" w:color="auto"/>
              <w:right w:val="single" w:sz="4" w:space="0" w:color="auto"/>
            </w:tcBorders>
          </w:tcPr>
          <w:p w14:paraId="41F80BA7" w14:textId="77777777" w:rsidR="00956B4F" w:rsidRPr="0088373A" w:rsidRDefault="00956B4F" w:rsidP="004C7314">
            <w:pPr>
              <w:jc w:val="center"/>
              <w:rPr>
                <w:rFonts w:cs="Times New Roman"/>
                <w:sz w:val="20"/>
                <w:szCs w:val="20"/>
              </w:rPr>
            </w:pPr>
            <w:r w:rsidRPr="0088373A">
              <w:rPr>
                <w:rFonts w:cs="Times New Roman"/>
                <w:sz w:val="20"/>
                <w:szCs w:val="20"/>
              </w:rPr>
              <w:t>0,</w:t>
            </w:r>
            <w:r>
              <w:rPr>
                <w:rFonts w:cs="Times New Roman"/>
                <w:sz w:val="20"/>
                <w:szCs w:val="20"/>
              </w:rPr>
              <w:t>85</w:t>
            </w:r>
          </w:p>
        </w:tc>
        <w:tc>
          <w:tcPr>
            <w:tcW w:w="851" w:type="dxa"/>
            <w:tcBorders>
              <w:top w:val="single" w:sz="4" w:space="0" w:color="auto"/>
              <w:left w:val="single" w:sz="4" w:space="0" w:color="auto"/>
              <w:bottom w:val="single" w:sz="4" w:space="0" w:color="auto"/>
              <w:right w:val="single" w:sz="4" w:space="0" w:color="auto"/>
            </w:tcBorders>
          </w:tcPr>
          <w:p w14:paraId="63E3E3ED" w14:textId="77777777" w:rsidR="00956B4F" w:rsidRPr="0088373A" w:rsidRDefault="00956B4F" w:rsidP="004C7314">
            <w:pPr>
              <w:jc w:val="center"/>
              <w:rPr>
                <w:rFonts w:cs="Times New Roman"/>
                <w:sz w:val="20"/>
                <w:szCs w:val="20"/>
              </w:rPr>
            </w:pPr>
            <w:r>
              <w:rPr>
                <w:rFonts w:cs="Times New Roman"/>
                <w:sz w:val="20"/>
                <w:szCs w:val="20"/>
              </w:rPr>
              <w:t>0,83</w:t>
            </w:r>
          </w:p>
        </w:tc>
        <w:tc>
          <w:tcPr>
            <w:tcW w:w="850" w:type="dxa"/>
            <w:tcBorders>
              <w:top w:val="single" w:sz="4" w:space="0" w:color="auto"/>
              <w:left w:val="single" w:sz="4" w:space="0" w:color="auto"/>
              <w:bottom w:val="single" w:sz="4" w:space="0" w:color="auto"/>
              <w:right w:val="single" w:sz="4" w:space="0" w:color="auto"/>
            </w:tcBorders>
          </w:tcPr>
          <w:p w14:paraId="38ABE845" w14:textId="77777777" w:rsidR="00956B4F" w:rsidRPr="0088373A" w:rsidRDefault="00956B4F" w:rsidP="004C7314">
            <w:pPr>
              <w:jc w:val="center"/>
              <w:rPr>
                <w:rFonts w:cs="Times New Roman"/>
                <w:sz w:val="20"/>
                <w:szCs w:val="20"/>
              </w:rPr>
            </w:pPr>
            <w:r>
              <w:rPr>
                <w:rFonts w:cs="Times New Roman"/>
                <w:sz w:val="20"/>
                <w:szCs w:val="20"/>
              </w:rPr>
              <w:t>0,57</w:t>
            </w:r>
          </w:p>
        </w:tc>
        <w:tc>
          <w:tcPr>
            <w:tcW w:w="993" w:type="dxa"/>
            <w:gridSpan w:val="2"/>
            <w:tcBorders>
              <w:top w:val="single" w:sz="4" w:space="0" w:color="auto"/>
              <w:left w:val="single" w:sz="4" w:space="0" w:color="auto"/>
              <w:bottom w:val="single" w:sz="4" w:space="0" w:color="auto"/>
              <w:right w:val="single" w:sz="4" w:space="0" w:color="auto"/>
            </w:tcBorders>
          </w:tcPr>
          <w:p w14:paraId="62FAA51A"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0D87EF71" w14:textId="77777777" w:rsidTr="009B5B25">
        <w:trPr>
          <w:gridAfter w:val="1"/>
          <w:wAfter w:w="8" w:type="dxa"/>
          <w:trHeight w:val="1200"/>
        </w:trPr>
        <w:tc>
          <w:tcPr>
            <w:tcW w:w="959" w:type="dxa"/>
            <w:tcBorders>
              <w:top w:val="single" w:sz="4" w:space="0" w:color="auto"/>
              <w:left w:val="single" w:sz="4" w:space="0" w:color="auto"/>
              <w:bottom w:val="single" w:sz="4" w:space="0" w:color="auto"/>
              <w:right w:val="single" w:sz="4" w:space="0" w:color="auto"/>
            </w:tcBorders>
          </w:tcPr>
          <w:p w14:paraId="4B62C3D6"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1.3.2.3</w:t>
            </w:r>
          </w:p>
        </w:tc>
        <w:tc>
          <w:tcPr>
            <w:tcW w:w="4819" w:type="dxa"/>
            <w:tcBorders>
              <w:top w:val="single" w:sz="4" w:space="0" w:color="auto"/>
              <w:left w:val="nil"/>
              <w:bottom w:val="single" w:sz="4" w:space="0" w:color="auto"/>
              <w:right w:val="single" w:sz="4" w:space="0" w:color="auto"/>
            </w:tcBorders>
          </w:tcPr>
          <w:p w14:paraId="26FFC50E"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Очистка территории от наледи и льда</w:t>
            </w:r>
          </w:p>
        </w:tc>
        <w:tc>
          <w:tcPr>
            <w:tcW w:w="993" w:type="dxa"/>
            <w:tcBorders>
              <w:top w:val="single" w:sz="4" w:space="0" w:color="auto"/>
              <w:left w:val="nil"/>
              <w:bottom w:val="single" w:sz="4" w:space="0" w:color="auto"/>
              <w:right w:val="single" w:sz="4" w:space="0" w:color="auto"/>
            </w:tcBorders>
          </w:tcPr>
          <w:p w14:paraId="3D377B89"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3 суток во время гололеда</w:t>
            </w:r>
          </w:p>
        </w:tc>
        <w:tc>
          <w:tcPr>
            <w:tcW w:w="1053" w:type="dxa"/>
            <w:tcBorders>
              <w:top w:val="single" w:sz="4" w:space="0" w:color="auto"/>
              <w:left w:val="nil"/>
              <w:bottom w:val="single" w:sz="4" w:space="0" w:color="auto"/>
              <w:right w:val="single" w:sz="4" w:space="0" w:color="auto"/>
            </w:tcBorders>
          </w:tcPr>
          <w:p w14:paraId="148AFB42"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5</w:t>
            </w:r>
          </w:p>
        </w:tc>
        <w:tc>
          <w:tcPr>
            <w:tcW w:w="765" w:type="dxa"/>
            <w:tcBorders>
              <w:top w:val="single" w:sz="4" w:space="0" w:color="auto"/>
              <w:left w:val="nil"/>
              <w:bottom w:val="single" w:sz="4" w:space="0" w:color="auto"/>
              <w:right w:val="single" w:sz="4" w:space="0" w:color="auto"/>
            </w:tcBorders>
          </w:tcPr>
          <w:p w14:paraId="32D5C734" w14:textId="77777777" w:rsidR="00956B4F" w:rsidRPr="0088373A" w:rsidRDefault="00956B4F" w:rsidP="004C7314">
            <w:pPr>
              <w:jc w:val="center"/>
              <w:rPr>
                <w:rFonts w:cs="Times New Roman"/>
                <w:sz w:val="20"/>
                <w:szCs w:val="20"/>
              </w:rPr>
            </w:pPr>
            <w:r>
              <w:rPr>
                <w:rFonts w:cs="Times New Roman"/>
                <w:sz w:val="20"/>
                <w:szCs w:val="20"/>
              </w:rPr>
              <w:t>1,28</w:t>
            </w:r>
          </w:p>
        </w:tc>
        <w:tc>
          <w:tcPr>
            <w:tcW w:w="765" w:type="dxa"/>
            <w:tcBorders>
              <w:top w:val="single" w:sz="4" w:space="0" w:color="auto"/>
              <w:left w:val="nil"/>
              <w:bottom w:val="single" w:sz="4" w:space="0" w:color="auto"/>
              <w:right w:val="single" w:sz="4" w:space="0" w:color="auto"/>
            </w:tcBorders>
          </w:tcPr>
          <w:p w14:paraId="4E47E085" w14:textId="77777777" w:rsidR="00956B4F" w:rsidRPr="0088373A" w:rsidRDefault="00956B4F" w:rsidP="004C7314">
            <w:pPr>
              <w:jc w:val="center"/>
              <w:rPr>
                <w:rFonts w:cs="Times New Roman"/>
                <w:sz w:val="20"/>
                <w:szCs w:val="20"/>
              </w:rPr>
            </w:pPr>
            <w:r>
              <w:rPr>
                <w:rFonts w:cs="Times New Roman"/>
                <w:sz w:val="20"/>
                <w:szCs w:val="20"/>
              </w:rPr>
              <w:t>1,06</w:t>
            </w:r>
          </w:p>
        </w:tc>
        <w:tc>
          <w:tcPr>
            <w:tcW w:w="819" w:type="dxa"/>
            <w:tcBorders>
              <w:top w:val="single" w:sz="4" w:space="0" w:color="auto"/>
              <w:left w:val="nil"/>
              <w:bottom w:val="single" w:sz="4" w:space="0" w:color="auto"/>
              <w:right w:val="single" w:sz="4" w:space="0" w:color="auto"/>
            </w:tcBorders>
          </w:tcPr>
          <w:p w14:paraId="367D24DC" w14:textId="77777777" w:rsidR="00956B4F" w:rsidRPr="0088373A" w:rsidRDefault="00956B4F" w:rsidP="004C7314">
            <w:pPr>
              <w:jc w:val="center"/>
              <w:rPr>
                <w:rFonts w:cs="Times New Roman"/>
                <w:sz w:val="20"/>
                <w:szCs w:val="20"/>
              </w:rPr>
            </w:pPr>
            <w:r>
              <w:rPr>
                <w:rFonts w:cs="Times New Roman"/>
                <w:sz w:val="20"/>
                <w:szCs w:val="20"/>
              </w:rPr>
              <w:t>1,54</w:t>
            </w:r>
          </w:p>
        </w:tc>
        <w:tc>
          <w:tcPr>
            <w:tcW w:w="992" w:type="dxa"/>
            <w:tcBorders>
              <w:top w:val="single" w:sz="4" w:space="0" w:color="auto"/>
              <w:left w:val="nil"/>
              <w:bottom w:val="single" w:sz="4" w:space="0" w:color="auto"/>
              <w:right w:val="single" w:sz="4" w:space="0" w:color="auto"/>
            </w:tcBorders>
          </w:tcPr>
          <w:p w14:paraId="79FBDDE4" w14:textId="77777777" w:rsidR="00956B4F" w:rsidRPr="0088373A" w:rsidRDefault="00956B4F" w:rsidP="004C7314">
            <w:pPr>
              <w:jc w:val="center"/>
              <w:rPr>
                <w:rFonts w:cs="Times New Roman"/>
                <w:sz w:val="20"/>
                <w:szCs w:val="20"/>
              </w:rPr>
            </w:pPr>
            <w:r>
              <w:rPr>
                <w:rFonts w:cs="Times New Roman"/>
                <w:sz w:val="20"/>
                <w:szCs w:val="20"/>
              </w:rPr>
              <w:t>1,91</w:t>
            </w:r>
          </w:p>
        </w:tc>
        <w:tc>
          <w:tcPr>
            <w:tcW w:w="850" w:type="dxa"/>
            <w:tcBorders>
              <w:top w:val="single" w:sz="4" w:space="0" w:color="auto"/>
              <w:left w:val="nil"/>
              <w:bottom w:val="single" w:sz="4" w:space="0" w:color="auto"/>
              <w:right w:val="single" w:sz="4" w:space="0" w:color="auto"/>
            </w:tcBorders>
          </w:tcPr>
          <w:p w14:paraId="4E7C6917" w14:textId="77777777" w:rsidR="00956B4F" w:rsidRPr="0088373A" w:rsidRDefault="00956B4F" w:rsidP="004C7314">
            <w:pPr>
              <w:jc w:val="center"/>
              <w:rPr>
                <w:rFonts w:cs="Times New Roman"/>
                <w:sz w:val="20"/>
                <w:szCs w:val="20"/>
              </w:rPr>
            </w:pPr>
            <w:r>
              <w:rPr>
                <w:rFonts w:cs="Times New Roman"/>
                <w:sz w:val="20"/>
                <w:szCs w:val="20"/>
              </w:rPr>
              <w:t>1,51</w:t>
            </w:r>
          </w:p>
        </w:tc>
        <w:tc>
          <w:tcPr>
            <w:tcW w:w="851" w:type="dxa"/>
            <w:tcBorders>
              <w:top w:val="single" w:sz="4" w:space="0" w:color="auto"/>
              <w:left w:val="nil"/>
              <w:bottom w:val="single" w:sz="4" w:space="0" w:color="auto"/>
              <w:right w:val="single" w:sz="4" w:space="0" w:color="auto"/>
            </w:tcBorders>
          </w:tcPr>
          <w:p w14:paraId="15D87B8A" w14:textId="77777777" w:rsidR="00956B4F" w:rsidRPr="0088373A" w:rsidRDefault="00956B4F" w:rsidP="004C7314">
            <w:pPr>
              <w:jc w:val="center"/>
              <w:rPr>
                <w:rFonts w:cs="Times New Roman"/>
                <w:sz w:val="20"/>
                <w:szCs w:val="20"/>
              </w:rPr>
            </w:pPr>
            <w:r>
              <w:rPr>
                <w:rFonts w:cs="Times New Roman"/>
                <w:sz w:val="20"/>
                <w:szCs w:val="20"/>
              </w:rPr>
              <w:t>1,51</w:t>
            </w:r>
          </w:p>
        </w:tc>
        <w:tc>
          <w:tcPr>
            <w:tcW w:w="850" w:type="dxa"/>
            <w:tcBorders>
              <w:top w:val="single" w:sz="4" w:space="0" w:color="auto"/>
              <w:left w:val="nil"/>
              <w:bottom w:val="single" w:sz="4" w:space="0" w:color="auto"/>
              <w:right w:val="single" w:sz="4" w:space="0" w:color="auto"/>
            </w:tcBorders>
          </w:tcPr>
          <w:p w14:paraId="2D080AFE" w14:textId="77777777" w:rsidR="00956B4F" w:rsidRPr="0088373A" w:rsidRDefault="00956B4F" w:rsidP="004C7314">
            <w:pPr>
              <w:jc w:val="center"/>
              <w:rPr>
                <w:rFonts w:cs="Times New Roman"/>
                <w:sz w:val="20"/>
                <w:szCs w:val="20"/>
              </w:rPr>
            </w:pPr>
            <w:r>
              <w:rPr>
                <w:rFonts w:cs="Times New Roman"/>
                <w:sz w:val="20"/>
                <w:szCs w:val="20"/>
              </w:rPr>
              <w:t>1,04</w:t>
            </w:r>
          </w:p>
        </w:tc>
        <w:tc>
          <w:tcPr>
            <w:tcW w:w="993" w:type="dxa"/>
            <w:gridSpan w:val="2"/>
            <w:tcBorders>
              <w:top w:val="single" w:sz="4" w:space="0" w:color="auto"/>
              <w:left w:val="nil"/>
              <w:bottom w:val="single" w:sz="4" w:space="0" w:color="auto"/>
              <w:right w:val="single" w:sz="4" w:space="0" w:color="auto"/>
            </w:tcBorders>
          </w:tcPr>
          <w:p w14:paraId="472FBD8F"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18127942" w14:textId="77777777" w:rsidTr="009B5B25">
        <w:trPr>
          <w:gridAfter w:val="1"/>
          <w:wAfter w:w="8" w:type="dxa"/>
          <w:trHeight w:val="420"/>
        </w:trPr>
        <w:tc>
          <w:tcPr>
            <w:tcW w:w="959" w:type="dxa"/>
            <w:tcBorders>
              <w:top w:val="single" w:sz="4" w:space="0" w:color="auto"/>
              <w:left w:val="single" w:sz="4" w:space="0" w:color="auto"/>
              <w:bottom w:val="single" w:sz="4" w:space="0" w:color="auto"/>
              <w:right w:val="single" w:sz="4" w:space="0" w:color="auto"/>
            </w:tcBorders>
          </w:tcPr>
          <w:p w14:paraId="32F98962"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1.3.2.4</w:t>
            </w:r>
          </w:p>
        </w:tc>
        <w:tc>
          <w:tcPr>
            <w:tcW w:w="4819" w:type="dxa"/>
            <w:tcBorders>
              <w:top w:val="single" w:sz="4" w:space="0" w:color="auto"/>
              <w:left w:val="single" w:sz="4" w:space="0" w:color="auto"/>
              <w:bottom w:val="single" w:sz="4" w:space="0" w:color="auto"/>
              <w:right w:val="single" w:sz="4" w:space="0" w:color="auto"/>
            </w:tcBorders>
          </w:tcPr>
          <w:p w14:paraId="2A184B72"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993" w:type="dxa"/>
            <w:tcBorders>
              <w:top w:val="single" w:sz="4" w:space="0" w:color="auto"/>
              <w:left w:val="single" w:sz="4" w:space="0" w:color="auto"/>
              <w:bottom w:val="single" w:sz="4" w:space="0" w:color="auto"/>
              <w:right w:val="single" w:sz="4" w:space="0" w:color="auto"/>
            </w:tcBorders>
          </w:tcPr>
          <w:p w14:paraId="01131BE6"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2 суток</w:t>
            </w:r>
          </w:p>
        </w:tc>
        <w:tc>
          <w:tcPr>
            <w:tcW w:w="1053" w:type="dxa"/>
            <w:tcBorders>
              <w:top w:val="single" w:sz="4" w:space="0" w:color="auto"/>
              <w:left w:val="single" w:sz="4" w:space="0" w:color="auto"/>
              <w:bottom w:val="single" w:sz="4" w:space="0" w:color="auto"/>
              <w:right w:val="single" w:sz="4" w:space="0" w:color="auto"/>
            </w:tcBorders>
          </w:tcPr>
          <w:p w14:paraId="552204F8"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71</w:t>
            </w:r>
          </w:p>
        </w:tc>
        <w:tc>
          <w:tcPr>
            <w:tcW w:w="765" w:type="dxa"/>
            <w:tcBorders>
              <w:top w:val="single" w:sz="4" w:space="0" w:color="auto"/>
              <w:left w:val="single" w:sz="4" w:space="0" w:color="auto"/>
              <w:bottom w:val="single" w:sz="4" w:space="0" w:color="auto"/>
              <w:right w:val="single" w:sz="4" w:space="0" w:color="auto"/>
            </w:tcBorders>
          </w:tcPr>
          <w:p w14:paraId="152583B3" w14:textId="77777777" w:rsidR="00956B4F" w:rsidRPr="0088373A" w:rsidRDefault="00956B4F" w:rsidP="004C7314">
            <w:pPr>
              <w:jc w:val="center"/>
              <w:rPr>
                <w:rFonts w:cs="Times New Roman"/>
                <w:sz w:val="20"/>
                <w:szCs w:val="20"/>
              </w:rPr>
            </w:pPr>
            <w:r>
              <w:rPr>
                <w:rFonts w:cs="Times New Roman"/>
                <w:sz w:val="20"/>
                <w:szCs w:val="20"/>
              </w:rPr>
              <w:t>0,91</w:t>
            </w:r>
          </w:p>
        </w:tc>
        <w:tc>
          <w:tcPr>
            <w:tcW w:w="765" w:type="dxa"/>
            <w:tcBorders>
              <w:top w:val="single" w:sz="4" w:space="0" w:color="auto"/>
              <w:left w:val="single" w:sz="4" w:space="0" w:color="auto"/>
              <w:bottom w:val="single" w:sz="4" w:space="0" w:color="auto"/>
              <w:right w:val="single" w:sz="4" w:space="0" w:color="auto"/>
            </w:tcBorders>
          </w:tcPr>
          <w:p w14:paraId="5B3A34A8" w14:textId="77777777" w:rsidR="00956B4F" w:rsidRPr="0088373A" w:rsidRDefault="00956B4F" w:rsidP="004C7314">
            <w:pPr>
              <w:jc w:val="center"/>
              <w:rPr>
                <w:rFonts w:cs="Times New Roman"/>
                <w:sz w:val="20"/>
                <w:szCs w:val="20"/>
              </w:rPr>
            </w:pPr>
            <w:r>
              <w:rPr>
                <w:rFonts w:cs="Times New Roman"/>
                <w:sz w:val="20"/>
                <w:szCs w:val="20"/>
              </w:rPr>
              <w:t>0,29</w:t>
            </w:r>
          </w:p>
        </w:tc>
        <w:tc>
          <w:tcPr>
            <w:tcW w:w="819" w:type="dxa"/>
            <w:tcBorders>
              <w:top w:val="single" w:sz="4" w:space="0" w:color="auto"/>
              <w:left w:val="single" w:sz="4" w:space="0" w:color="auto"/>
              <w:bottom w:val="single" w:sz="4" w:space="0" w:color="auto"/>
              <w:right w:val="single" w:sz="4" w:space="0" w:color="auto"/>
            </w:tcBorders>
          </w:tcPr>
          <w:p w14:paraId="6302E792" w14:textId="77777777" w:rsidR="00956B4F" w:rsidRPr="0088373A" w:rsidRDefault="00956B4F" w:rsidP="004C7314">
            <w:pPr>
              <w:jc w:val="center"/>
              <w:rPr>
                <w:rFonts w:cs="Times New Roman"/>
                <w:sz w:val="20"/>
                <w:szCs w:val="20"/>
              </w:rPr>
            </w:pPr>
            <w:r>
              <w:rPr>
                <w:rFonts w:cs="Times New Roman"/>
                <w:sz w:val="20"/>
                <w:szCs w:val="20"/>
              </w:rPr>
              <w:t>0,94</w:t>
            </w:r>
          </w:p>
        </w:tc>
        <w:tc>
          <w:tcPr>
            <w:tcW w:w="992" w:type="dxa"/>
            <w:tcBorders>
              <w:top w:val="single" w:sz="4" w:space="0" w:color="auto"/>
              <w:left w:val="single" w:sz="4" w:space="0" w:color="auto"/>
              <w:bottom w:val="single" w:sz="4" w:space="0" w:color="auto"/>
              <w:right w:val="single" w:sz="4" w:space="0" w:color="auto"/>
            </w:tcBorders>
          </w:tcPr>
          <w:p w14:paraId="017AC461" w14:textId="77777777" w:rsidR="00956B4F" w:rsidRPr="0088373A" w:rsidRDefault="00956B4F" w:rsidP="004C7314">
            <w:pPr>
              <w:jc w:val="center"/>
              <w:rPr>
                <w:rFonts w:cs="Times New Roman"/>
                <w:sz w:val="20"/>
                <w:szCs w:val="20"/>
              </w:rPr>
            </w:pPr>
            <w:r>
              <w:rPr>
                <w:rFonts w:cs="Times New Roman"/>
                <w:sz w:val="20"/>
                <w:szCs w:val="20"/>
              </w:rPr>
              <w:t>0,57</w:t>
            </w:r>
          </w:p>
        </w:tc>
        <w:tc>
          <w:tcPr>
            <w:tcW w:w="850" w:type="dxa"/>
            <w:tcBorders>
              <w:top w:val="single" w:sz="4" w:space="0" w:color="auto"/>
              <w:left w:val="single" w:sz="4" w:space="0" w:color="auto"/>
              <w:bottom w:val="single" w:sz="4" w:space="0" w:color="auto"/>
              <w:right w:val="single" w:sz="4" w:space="0" w:color="auto"/>
            </w:tcBorders>
          </w:tcPr>
          <w:p w14:paraId="5DCC65C6" w14:textId="77777777" w:rsidR="00956B4F" w:rsidRPr="0088373A" w:rsidRDefault="00956B4F" w:rsidP="004C7314">
            <w:pPr>
              <w:jc w:val="center"/>
              <w:rPr>
                <w:rFonts w:cs="Times New Roman"/>
                <w:sz w:val="20"/>
                <w:szCs w:val="20"/>
              </w:rPr>
            </w:pPr>
            <w:r>
              <w:rPr>
                <w:rFonts w:cs="Times New Roman"/>
                <w:sz w:val="20"/>
                <w:szCs w:val="20"/>
              </w:rPr>
              <w:t>0,4</w:t>
            </w:r>
          </w:p>
        </w:tc>
        <w:tc>
          <w:tcPr>
            <w:tcW w:w="851" w:type="dxa"/>
            <w:tcBorders>
              <w:top w:val="single" w:sz="4" w:space="0" w:color="auto"/>
              <w:left w:val="single" w:sz="4" w:space="0" w:color="auto"/>
              <w:bottom w:val="single" w:sz="4" w:space="0" w:color="auto"/>
              <w:right w:val="single" w:sz="4" w:space="0" w:color="auto"/>
            </w:tcBorders>
          </w:tcPr>
          <w:p w14:paraId="0569410A" w14:textId="77777777" w:rsidR="00956B4F" w:rsidRPr="0088373A" w:rsidRDefault="00956B4F" w:rsidP="004C7314">
            <w:pPr>
              <w:jc w:val="center"/>
              <w:rPr>
                <w:rFonts w:cs="Times New Roman"/>
                <w:sz w:val="20"/>
                <w:szCs w:val="20"/>
              </w:rPr>
            </w:pPr>
            <w:r>
              <w:rPr>
                <w:rFonts w:cs="Times New Roman"/>
                <w:sz w:val="20"/>
                <w:szCs w:val="20"/>
              </w:rPr>
              <w:t>0,38</w:t>
            </w:r>
          </w:p>
        </w:tc>
        <w:tc>
          <w:tcPr>
            <w:tcW w:w="850" w:type="dxa"/>
            <w:tcBorders>
              <w:top w:val="single" w:sz="4" w:space="0" w:color="auto"/>
              <w:left w:val="single" w:sz="4" w:space="0" w:color="auto"/>
              <w:bottom w:val="single" w:sz="4" w:space="0" w:color="auto"/>
              <w:right w:val="single" w:sz="4" w:space="0" w:color="auto"/>
            </w:tcBorders>
          </w:tcPr>
          <w:p w14:paraId="31F0CEFC" w14:textId="77777777" w:rsidR="00956B4F" w:rsidRPr="0088373A" w:rsidRDefault="00956B4F" w:rsidP="004C7314">
            <w:pPr>
              <w:jc w:val="center"/>
              <w:rPr>
                <w:rFonts w:cs="Times New Roman"/>
                <w:sz w:val="20"/>
                <w:szCs w:val="20"/>
              </w:rPr>
            </w:pPr>
            <w:r>
              <w:rPr>
                <w:rFonts w:cs="Times New Roman"/>
                <w:sz w:val="20"/>
                <w:szCs w:val="20"/>
              </w:rPr>
              <w:t>0,21</w:t>
            </w:r>
          </w:p>
        </w:tc>
        <w:tc>
          <w:tcPr>
            <w:tcW w:w="993" w:type="dxa"/>
            <w:gridSpan w:val="2"/>
            <w:tcBorders>
              <w:top w:val="single" w:sz="4" w:space="0" w:color="auto"/>
              <w:left w:val="single" w:sz="4" w:space="0" w:color="auto"/>
              <w:bottom w:val="single" w:sz="4" w:space="0" w:color="auto"/>
              <w:right w:val="single" w:sz="4" w:space="0" w:color="auto"/>
            </w:tcBorders>
          </w:tcPr>
          <w:p w14:paraId="30506A80"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5DCA3F85" w14:textId="77777777" w:rsidTr="009B5B25">
        <w:trPr>
          <w:gridAfter w:val="1"/>
          <w:wAfter w:w="8" w:type="dxa"/>
          <w:trHeight w:val="600"/>
        </w:trPr>
        <w:tc>
          <w:tcPr>
            <w:tcW w:w="959" w:type="dxa"/>
            <w:tcBorders>
              <w:top w:val="single" w:sz="4" w:space="0" w:color="auto"/>
              <w:left w:val="single" w:sz="4" w:space="0" w:color="auto"/>
              <w:bottom w:val="single" w:sz="4" w:space="0" w:color="auto"/>
              <w:right w:val="single" w:sz="4" w:space="0" w:color="auto"/>
            </w:tcBorders>
          </w:tcPr>
          <w:p w14:paraId="17C29AC4"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1.3.2.5</w:t>
            </w:r>
          </w:p>
        </w:tc>
        <w:tc>
          <w:tcPr>
            <w:tcW w:w="4819" w:type="dxa"/>
            <w:tcBorders>
              <w:top w:val="single" w:sz="4" w:space="0" w:color="auto"/>
              <w:left w:val="nil"/>
              <w:bottom w:val="single" w:sz="4" w:space="0" w:color="auto"/>
              <w:right w:val="single" w:sz="4" w:space="0" w:color="auto"/>
            </w:tcBorders>
          </w:tcPr>
          <w:p w14:paraId="1FB8171D"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Посыпка территории песком или смесью песка с хлоридами</w:t>
            </w:r>
          </w:p>
        </w:tc>
        <w:tc>
          <w:tcPr>
            <w:tcW w:w="993" w:type="dxa"/>
            <w:tcBorders>
              <w:top w:val="single" w:sz="4" w:space="0" w:color="auto"/>
              <w:left w:val="nil"/>
              <w:bottom w:val="single" w:sz="4" w:space="0" w:color="auto"/>
              <w:right w:val="single" w:sz="4" w:space="0" w:color="auto"/>
            </w:tcBorders>
          </w:tcPr>
          <w:p w14:paraId="745B7911"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2 суток</w:t>
            </w:r>
          </w:p>
        </w:tc>
        <w:tc>
          <w:tcPr>
            <w:tcW w:w="1053" w:type="dxa"/>
            <w:tcBorders>
              <w:top w:val="single" w:sz="4" w:space="0" w:color="auto"/>
              <w:left w:val="nil"/>
              <w:bottom w:val="single" w:sz="4" w:space="0" w:color="auto"/>
              <w:right w:val="single" w:sz="4" w:space="0" w:color="auto"/>
            </w:tcBorders>
          </w:tcPr>
          <w:p w14:paraId="74407097"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20</w:t>
            </w:r>
          </w:p>
        </w:tc>
        <w:tc>
          <w:tcPr>
            <w:tcW w:w="765" w:type="dxa"/>
            <w:tcBorders>
              <w:top w:val="single" w:sz="4" w:space="0" w:color="auto"/>
              <w:left w:val="nil"/>
              <w:bottom w:val="single" w:sz="4" w:space="0" w:color="auto"/>
              <w:right w:val="single" w:sz="4" w:space="0" w:color="auto"/>
            </w:tcBorders>
          </w:tcPr>
          <w:p w14:paraId="672C54F4" w14:textId="77777777" w:rsidR="00956B4F" w:rsidRPr="0088373A" w:rsidRDefault="00956B4F" w:rsidP="004C7314">
            <w:pPr>
              <w:jc w:val="center"/>
              <w:rPr>
                <w:rFonts w:cs="Times New Roman"/>
                <w:sz w:val="20"/>
                <w:szCs w:val="20"/>
              </w:rPr>
            </w:pPr>
            <w:r>
              <w:rPr>
                <w:rFonts w:cs="Times New Roman"/>
                <w:sz w:val="20"/>
                <w:szCs w:val="20"/>
              </w:rPr>
              <w:t>1,31</w:t>
            </w:r>
          </w:p>
        </w:tc>
        <w:tc>
          <w:tcPr>
            <w:tcW w:w="765" w:type="dxa"/>
            <w:tcBorders>
              <w:top w:val="single" w:sz="4" w:space="0" w:color="auto"/>
              <w:left w:val="nil"/>
              <w:bottom w:val="single" w:sz="4" w:space="0" w:color="auto"/>
              <w:right w:val="single" w:sz="4" w:space="0" w:color="auto"/>
            </w:tcBorders>
          </w:tcPr>
          <w:p w14:paraId="2AC3F779" w14:textId="77777777" w:rsidR="00956B4F" w:rsidRPr="0088373A" w:rsidRDefault="00956B4F" w:rsidP="004C7314">
            <w:pPr>
              <w:jc w:val="center"/>
              <w:rPr>
                <w:rFonts w:cs="Times New Roman"/>
                <w:sz w:val="20"/>
                <w:szCs w:val="20"/>
              </w:rPr>
            </w:pPr>
            <w:r>
              <w:rPr>
                <w:rFonts w:cs="Times New Roman"/>
                <w:sz w:val="20"/>
                <w:szCs w:val="20"/>
              </w:rPr>
              <w:t>1,08</w:t>
            </w:r>
          </w:p>
        </w:tc>
        <w:tc>
          <w:tcPr>
            <w:tcW w:w="819" w:type="dxa"/>
            <w:tcBorders>
              <w:top w:val="single" w:sz="4" w:space="0" w:color="auto"/>
              <w:left w:val="nil"/>
              <w:bottom w:val="single" w:sz="4" w:space="0" w:color="auto"/>
              <w:right w:val="single" w:sz="4" w:space="0" w:color="auto"/>
            </w:tcBorders>
          </w:tcPr>
          <w:p w14:paraId="3AF9A6D6" w14:textId="77777777" w:rsidR="00956B4F" w:rsidRPr="0088373A" w:rsidRDefault="00956B4F" w:rsidP="004C7314">
            <w:pPr>
              <w:jc w:val="center"/>
              <w:rPr>
                <w:rFonts w:cs="Times New Roman"/>
                <w:sz w:val="20"/>
                <w:szCs w:val="20"/>
              </w:rPr>
            </w:pPr>
            <w:r w:rsidRPr="0088373A">
              <w:rPr>
                <w:rFonts w:cs="Times New Roman"/>
                <w:sz w:val="20"/>
                <w:szCs w:val="20"/>
              </w:rPr>
              <w:t>1,</w:t>
            </w:r>
            <w:r>
              <w:rPr>
                <w:rFonts w:cs="Times New Roman"/>
                <w:sz w:val="20"/>
                <w:szCs w:val="20"/>
              </w:rPr>
              <w:t>57</w:t>
            </w:r>
          </w:p>
        </w:tc>
        <w:tc>
          <w:tcPr>
            <w:tcW w:w="992" w:type="dxa"/>
            <w:tcBorders>
              <w:top w:val="single" w:sz="4" w:space="0" w:color="auto"/>
              <w:left w:val="nil"/>
              <w:bottom w:val="single" w:sz="4" w:space="0" w:color="auto"/>
              <w:right w:val="single" w:sz="4" w:space="0" w:color="auto"/>
            </w:tcBorders>
          </w:tcPr>
          <w:p w14:paraId="16823D55" w14:textId="77777777" w:rsidR="00956B4F" w:rsidRPr="0088373A" w:rsidRDefault="00956B4F" w:rsidP="004C7314">
            <w:pPr>
              <w:jc w:val="center"/>
              <w:rPr>
                <w:rFonts w:cs="Times New Roman"/>
                <w:sz w:val="20"/>
                <w:szCs w:val="20"/>
              </w:rPr>
            </w:pPr>
            <w:r>
              <w:rPr>
                <w:rFonts w:cs="Times New Roman"/>
                <w:sz w:val="20"/>
                <w:szCs w:val="20"/>
              </w:rPr>
              <w:t>2</w:t>
            </w:r>
          </w:p>
        </w:tc>
        <w:tc>
          <w:tcPr>
            <w:tcW w:w="850" w:type="dxa"/>
            <w:tcBorders>
              <w:top w:val="single" w:sz="4" w:space="0" w:color="auto"/>
              <w:left w:val="nil"/>
              <w:bottom w:val="single" w:sz="4" w:space="0" w:color="auto"/>
              <w:right w:val="single" w:sz="4" w:space="0" w:color="auto"/>
            </w:tcBorders>
          </w:tcPr>
          <w:p w14:paraId="1D779456" w14:textId="77777777" w:rsidR="00956B4F" w:rsidRPr="0088373A" w:rsidRDefault="00956B4F" w:rsidP="004C7314">
            <w:pPr>
              <w:jc w:val="center"/>
              <w:rPr>
                <w:rFonts w:cs="Times New Roman"/>
                <w:sz w:val="20"/>
                <w:szCs w:val="20"/>
              </w:rPr>
            </w:pPr>
            <w:r>
              <w:rPr>
                <w:rFonts w:cs="Times New Roman"/>
                <w:sz w:val="20"/>
                <w:szCs w:val="20"/>
              </w:rPr>
              <w:t>1,58</w:t>
            </w:r>
          </w:p>
        </w:tc>
        <w:tc>
          <w:tcPr>
            <w:tcW w:w="851" w:type="dxa"/>
            <w:tcBorders>
              <w:top w:val="single" w:sz="4" w:space="0" w:color="auto"/>
              <w:left w:val="nil"/>
              <w:bottom w:val="single" w:sz="4" w:space="0" w:color="auto"/>
              <w:right w:val="single" w:sz="4" w:space="0" w:color="auto"/>
            </w:tcBorders>
          </w:tcPr>
          <w:p w14:paraId="0F827266" w14:textId="77777777" w:rsidR="00956B4F" w:rsidRPr="0088373A" w:rsidRDefault="00956B4F" w:rsidP="004C7314">
            <w:pPr>
              <w:jc w:val="center"/>
              <w:rPr>
                <w:rFonts w:cs="Times New Roman"/>
                <w:sz w:val="20"/>
                <w:szCs w:val="20"/>
              </w:rPr>
            </w:pPr>
            <w:r>
              <w:rPr>
                <w:rFonts w:cs="Times New Roman"/>
                <w:sz w:val="20"/>
                <w:szCs w:val="20"/>
              </w:rPr>
              <w:t>1,58</w:t>
            </w:r>
          </w:p>
        </w:tc>
        <w:tc>
          <w:tcPr>
            <w:tcW w:w="850" w:type="dxa"/>
            <w:tcBorders>
              <w:top w:val="single" w:sz="4" w:space="0" w:color="auto"/>
              <w:left w:val="nil"/>
              <w:bottom w:val="single" w:sz="4" w:space="0" w:color="auto"/>
              <w:right w:val="single" w:sz="4" w:space="0" w:color="auto"/>
            </w:tcBorders>
          </w:tcPr>
          <w:p w14:paraId="1A6B6DA7" w14:textId="77777777" w:rsidR="00956B4F" w:rsidRPr="0088373A" w:rsidRDefault="00956B4F" w:rsidP="004C7314">
            <w:pPr>
              <w:jc w:val="center"/>
              <w:rPr>
                <w:rFonts w:cs="Times New Roman"/>
                <w:sz w:val="20"/>
                <w:szCs w:val="20"/>
              </w:rPr>
            </w:pPr>
            <w:r>
              <w:rPr>
                <w:rFonts w:cs="Times New Roman"/>
                <w:sz w:val="20"/>
                <w:szCs w:val="20"/>
              </w:rPr>
              <w:t>1,08</w:t>
            </w:r>
          </w:p>
        </w:tc>
        <w:tc>
          <w:tcPr>
            <w:tcW w:w="993" w:type="dxa"/>
            <w:gridSpan w:val="2"/>
            <w:tcBorders>
              <w:top w:val="single" w:sz="4" w:space="0" w:color="auto"/>
              <w:left w:val="nil"/>
              <w:bottom w:val="single" w:sz="4" w:space="0" w:color="auto"/>
              <w:right w:val="single" w:sz="4" w:space="0" w:color="auto"/>
            </w:tcBorders>
          </w:tcPr>
          <w:p w14:paraId="7273C144"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25E67730"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32F3A7D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1.3.2.6</w:t>
            </w:r>
          </w:p>
        </w:tc>
        <w:tc>
          <w:tcPr>
            <w:tcW w:w="4819" w:type="dxa"/>
            <w:tcBorders>
              <w:top w:val="nil"/>
              <w:left w:val="nil"/>
              <w:bottom w:val="single" w:sz="4" w:space="0" w:color="auto"/>
              <w:right w:val="single" w:sz="4" w:space="0" w:color="auto"/>
            </w:tcBorders>
          </w:tcPr>
          <w:p w14:paraId="487B74E5"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993" w:type="dxa"/>
            <w:tcBorders>
              <w:top w:val="nil"/>
              <w:left w:val="nil"/>
              <w:bottom w:val="single" w:sz="4" w:space="0" w:color="auto"/>
              <w:right w:val="single" w:sz="4" w:space="0" w:color="auto"/>
            </w:tcBorders>
          </w:tcPr>
          <w:p w14:paraId="43404417"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сутки</w:t>
            </w:r>
          </w:p>
        </w:tc>
        <w:tc>
          <w:tcPr>
            <w:tcW w:w="1053" w:type="dxa"/>
            <w:tcBorders>
              <w:top w:val="nil"/>
              <w:left w:val="nil"/>
              <w:bottom w:val="single" w:sz="4" w:space="0" w:color="auto"/>
              <w:right w:val="single" w:sz="4" w:space="0" w:color="auto"/>
            </w:tcBorders>
          </w:tcPr>
          <w:p w14:paraId="13810A76"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365</w:t>
            </w:r>
          </w:p>
        </w:tc>
        <w:tc>
          <w:tcPr>
            <w:tcW w:w="765" w:type="dxa"/>
            <w:tcBorders>
              <w:top w:val="nil"/>
              <w:left w:val="nil"/>
              <w:bottom w:val="single" w:sz="4" w:space="0" w:color="auto"/>
              <w:right w:val="single" w:sz="4" w:space="0" w:color="auto"/>
            </w:tcBorders>
          </w:tcPr>
          <w:p w14:paraId="587B1E1E"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063F4928" w14:textId="77777777" w:rsidR="00956B4F" w:rsidRPr="0088373A" w:rsidRDefault="00956B4F" w:rsidP="004C7314">
            <w:pPr>
              <w:jc w:val="center"/>
              <w:rPr>
                <w:rFonts w:cs="Times New Roman"/>
                <w:sz w:val="20"/>
                <w:szCs w:val="20"/>
              </w:rPr>
            </w:pPr>
            <w:r>
              <w:rPr>
                <w:rFonts w:cs="Times New Roman"/>
                <w:sz w:val="20"/>
                <w:szCs w:val="20"/>
              </w:rPr>
              <w:t>1,11</w:t>
            </w:r>
          </w:p>
        </w:tc>
        <w:tc>
          <w:tcPr>
            <w:tcW w:w="819" w:type="dxa"/>
            <w:tcBorders>
              <w:top w:val="nil"/>
              <w:left w:val="nil"/>
              <w:bottom w:val="single" w:sz="4" w:space="0" w:color="auto"/>
              <w:right w:val="single" w:sz="4" w:space="0" w:color="auto"/>
            </w:tcBorders>
          </w:tcPr>
          <w:p w14:paraId="44E6385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4F0CD712"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3AA3A97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33A9824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08F829FA"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467F8A39"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4D7454B8" w14:textId="77777777" w:rsidTr="009B5B25">
        <w:trPr>
          <w:gridAfter w:val="1"/>
          <w:wAfter w:w="8" w:type="dxa"/>
          <w:trHeight w:val="1200"/>
        </w:trPr>
        <w:tc>
          <w:tcPr>
            <w:tcW w:w="959" w:type="dxa"/>
            <w:tcBorders>
              <w:top w:val="nil"/>
              <w:left w:val="single" w:sz="4" w:space="0" w:color="auto"/>
              <w:bottom w:val="single" w:sz="4" w:space="0" w:color="auto"/>
              <w:right w:val="single" w:sz="4" w:space="0" w:color="auto"/>
            </w:tcBorders>
          </w:tcPr>
          <w:p w14:paraId="1577350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lastRenderedPageBreak/>
              <w:t>1.3.2.7</w:t>
            </w:r>
          </w:p>
        </w:tc>
        <w:tc>
          <w:tcPr>
            <w:tcW w:w="4819" w:type="dxa"/>
            <w:tcBorders>
              <w:top w:val="nil"/>
              <w:left w:val="nil"/>
              <w:bottom w:val="single" w:sz="4" w:space="0" w:color="auto"/>
              <w:right w:val="single" w:sz="4" w:space="0" w:color="auto"/>
            </w:tcBorders>
          </w:tcPr>
          <w:p w14:paraId="193AC136"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Сдвигание свежевыпавшего снега</w:t>
            </w:r>
          </w:p>
        </w:tc>
        <w:tc>
          <w:tcPr>
            <w:tcW w:w="993" w:type="dxa"/>
            <w:tcBorders>
              <w:top w:val="nil"/>
              <w:left w:val="nil"/>
              <w:bottom w:val="single" w:sz="4" w:space="0" w:color="auto"/>
              <w:right w:val="single" w:sz="4" w:space="0" w:color="auto"/>
            </w:tcBorders>
          </w:tcPr>
          <w:p w14:paraId="7E1302C4"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сутки в дни снегопада</w:t>
            </w:r>
          </w:p>
        </w:tc>
        <w:tc>
          <w:tcPr>
            <w:tcW w:w="1053" w:type="dxa"/>
            <w:tcBorders>
              <w:top w:val="nil"/>
              <w:left w:val="nil"/>
              <w:bottom w:val="single" w:sz="4" w:space="0" w:color="auto"/>
              <w:right w:val="single" w:sz="4" w:space="0" w:color="auto"/>
            </w:tcBorders>
          </w:tcPr>
          <w:p w14:paraId="3A5E045A"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10</w:t>
            </w:r>
          </w:p>
        </w:tc>
        <w:tc>
          <w:tcPr>
            <w:tcW w:w="765" w:type="dxa"/>
            <w:tcBorders>
              <w:top w:val="nil"/>
              <w:left w:val="nil"/>
              <w:bottom w:val="single" w:sz="4" w:space="0" w:color="auto"/>
              <w:right w:val="single" w:sz="4" w:space="0" w:color="auto"/>
            </w:tcBorders>
          </w:tcPr>
          <w:p w14:paraId="43D9C0F2" w14:textId="77777777" w:rsidR="00956B4F" w:rsidRPr="0088373A" w:rsidRDefault="00956B4F" w:rsidP="004C7314">
            <w:pPr>
              <w:jc w:val="center"/>
              <w:rPr>
                <w:rFonts w:cs="Times New Roman"/>
                <w:sz w:val="20"/>
                <w:szCs w:val="20"/>
              </w:rPr>
            </w:pPr>
            <w:r>
              <w:rPr>
                <w:rFonts w:cs="Times New Roman"/>
                <w:sz w:val="20"/>
                <w:szCs w:val="20"/>
              </w:rPr>
              <w:t>7,59</w:t>
            </w:r>
          </w:p>
        </w:tc>
        <w:tc>
          <w:tcPr>
            <w:tcW w:w="765" w:type="dxa"/>
            <w:tcBorders>
              <w:top w:val="nil"/>
              <w:left w:val="nil"/>
              <w:bottom w:val="single" w:sz="4" w:space="0" w:color="auto"/>
              <w:right w:val="single" w:sz="4" w:space="0" w:color="auto"/>
            </w:tcBorders>
          </w:tcPr>
          <w:p w14:paraId="13CBCC00" w14:textId="77777777" w:rsidR="00956B4F" w:rsidRPr="0088373A" w:rsidRDefault="00956B4F" w:rsidP="004C7314">
            <w:pPr>
              <w:jc w:val="center"/>
              <w:rPr>
                <w:rFonts w:cs="Times New Roman"/>
                <w:sz w:val="20"/>
                <w:szCs w:val="20"/>
              </w:rPr>
            </w:pPr>
            <w:r>
              <w:rPr>
                <w:rFonts w:cs="Times New Roman"/>
                <w:sz w:val="20"/>
                <w:szCs w:val="20"/>
              </w:rPr>
              <w:t>5,28</w:t>
            </w:r>
          </w:p>
        </w:tc>
        <w:tc>
          <w:tcPr>
            <w:tcW w:w="819" w:type="dxa"/>
            <w:tcBorders>
              <w:top w:val="nil"/>
              <w:left w:val="nil"/>
              <w:bottom w:val="single" w:sz="4" w:space="0" w:color="auto"/>
              <w:right w:val="single" w:sz="4" w:space="0" w:color="auto"/>
            </w:tcBorders>
          </w:tcPr>
          <w:p w14:paraId="0C5DC570" w14:textId="77777777" w:rsidR="00956B4F" w:rsidRPr="0088373A" w:rsidRDefault="00956B4F" w:rsidP="004C7314">
            <w:pPr>
              <w:jc w:val="center"/>
              <w:rPr>
                <w:rFonts w:cs="Times New Roman"/>
                <w:sz w:val="20"/>
                <w:szCs w:val="20"/>
              </w:rPr>
            </w:pPr>
            <w:r>
              <w:rPr>
                <w:rFonts w:cs="Times New Roman"/>
                <w:sz w:val="20"/>
                <w:szCs w:val="20"/>
              </w:rPr>
              <w:t>9,16</w:t>
            </w:r>
          </w:p>
        </w:tc>
        <w:tc>
          <w:tcPr>
            <w:tcW w:w="992" w:type="dxa"/>
            <w:tcBorders>
              <w:top w:val="nil"/>
              <w:left w:val="nil"/>
              <w:bottom w:val="single" w:sz="4" w:space="0" w:color="auto"/>
              <w:right w:val="single" w:sz="4" w:space="0" w:color="auto"/>
            </w:tcBorders>
          </w:tcPr>
          <w:p w14:paraId="046C1E53" w14:textId="77777777" w:rsidR="00956B4F" w:rsidRPr="0088373A" w:rsidRDefault="00956B4F" w:rsidP="004C7314">
            <w:pPr>
              <w:jc w:val="center"/>
              <w:rPr>
                <w:rFonts w:cs="Times New Roman"/>
                <w:sz w:val="20"/>
                <w:szCs w:val="20"/>
              </w:rPr>
            </w:pPr>
            <w:r>
              <w:rPr>
                <w:rFonts w:cs="Times New Roman"/>
                <w:sz w:val="20"/>
                <w:szCs w:val="20"/>
              </w:rPr>
              <w:t>11,39</w:t>
            </w:r>
          </w:p>
        </w:tc>
        <w:tc>
          <w:tcPr>
            <w:tcW w:w="850" w:type="dxa"/>
            <w:tcBorders>
              <w:top w:val="nil"/>
              <w:left w:val="nil"/>
              <w:bottom w:val="single" w:sz="4" w:space="0" w:color="auto"/>
              <w:right w:val="single" w:sz="4" w:space="0" w:color="auto"/>
            </w:tcBorders>
          </w:tcPr>
          <w:p w14:paraId="42D41850" w14:textId="77777777" w:rsidR="00956B4F" w:rsidRPr="0088373A" w:rsidRDefault="00956B4F" w:rsidP="004C7314">
            <w:pPr>
              <w:jc w:val="center"/>
              <w:rPr>
                <w:rFonts w:cs="Times New Roman"/>
                <w:sz w:val="20"/>
                <w:szCs w:val="20"/>
              </w:rPr>
            </w:pPr>
            <w:r>
              <w:rPr>
                <w:rFonts w:cs="Times New Roman"/>
                <w:sz w:val="20"/>
                <w:szCs w:val="20"/>
              </w:rPr>
              <w:t>8,96</w:t>
            </w:r>
          </w:p>
        </w:tc>
        <w:tc>
          <w:tcPr>
            <w:tcW w:w="851" w:type="dxa"/>
            <w:tcBorders>
              <w:top w:val="nil"/>
              <w:left w:val="nil"/>
              <w:bottom w:val="single" w:sz="4" w:space="0" w:color="auto"/>
              <w:right w:val="single" w:sz="4" w:space="0" w:color="auto"/>
            </w:tcBorders>
          </w:tcPr>
          <w:p w14:paraId="5DB59DD0" w14:textId="77777777" w:rsidR="00956B4F" w:rsidRPr="0088373A" w:rsidRDefault="00956B4F" w:rsidP="004C7314">
            <w:pPr>
              <w:jc w:val="center"/>
              <w:rPr>
                <w:rFonts w:cs="Times New Roman"/>
                <w:sz w:val="20"/>
                <w:szCs w:val="20"/>
              </w:rPr>
            </w:pPr>
            <w:r>
              <w:rPr>
                <w:rFonts w:cs="Times New Roman"/>
                <w:sz w:val="20"/>
                <w:szCs w:val="20"/>
              </w:rPr>
              <w:t>8,94</w:t>
            </w:r>
          </w:p>
        </w:tc>
        <w:tc>
          <w:tcPr>
            <w:tcW w:w="850" w:type="dxa"/>
            <w:tcBorders>
              <w:top w:val="nil"/>
              <w:left w:val="nil"/>
              <w:bottom w:val="single" w:sz="4" w:space="0" w:color="auto"/>
              <w:right w:val="single" w:sz="4" w:space="0" w:color="auto"/>
            </w:tcBorders>
          </w:tcPr>
          <w:p w14:paraId="1B740BDB" w14:textId="77777777" w:rsidR="00956B4F" w:rsidRPr="0088373A" w:rsidRDefault="00956B4F" w:rsidP="004C7314">
            <w:pPr>
              <w:jc w:val="center"/>
              <w:rPr>
                <w:rFonts w:cs="Times New Roman"/>
                <w:sz w:val="20"/>
                <w:szCs w:val="20"/>
              </w:rPr>
            </w:pPr>
            <w:r>
              <w:rPr>
                <w:rFonts w:cs="Times New Roman"/>
                <w:sz w:val="20"/>
                <w:szCs w:val="20"/>
              </w:rPr>
              <w:t>6,18</w:t>
            </w:r>
          </w:p>
        </w:tc>
        <w:tc>
          <w:tcPr>
            <w:tcW w:w="993" w:type="dxa"/>
            <w:gridSpan w:val="2"/>
            <w:tcBorders>
              <w:top w:val="nil"/>
              <w:left w:val="nil"/>
              <w:bottom w:val="single" w:sz="4" w:space="0" w:color="auto"/>
              <w:right w:val="single" w:sz="4" w:space="0" w:color="auto"/>
            </w:tcBorders>
          </w:tcPr>
          <w:p w14:paraId="2F14D677"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07CA6E75"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02E2E73F"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1.3.2.8</w:t>
            </w:r>
          </w:p>
        </w:tc>
        <w:tc>
          <w:tcPr>
            <w:tcW w:w="4819" w:type="dxa"/>
            <w:tcBorders>
              <w:top w:val="nil"/>
              <w:left w:val="nil"/>
              <w:bottom w:val="single" w:sz="4" w:space="0" w:color="auto"/>
              <w:right w:val="single" w:sz="4" w:space="0" w:color="auto"/>
            </w:tcBorders>
          </w:tcPr>
          <w:p w14:paraId="55CE0B8A"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Очистка территорий с усовершенствованным покрытием от уплотненного снега</w:t>
            </w:r>
          </w:p>
        </w:tc>
        <w:tc>
          <w:tcPr>
            <w:tcW w:w="993" w:type="dxa"/>
            <w:tcBorders>
              <w:top w:val="nil"/>
              <w:left w:val="nil"/>
              <w:bottom w:val="single" w:sz="4" w:space="0" w:color="auto"/>
              <w:right w:val="single" w:sz="4" w:space="0" w:color="auto"/>
            </w:tcBorders>
          </w:tcPr>
          <w:p w14:paraId="5C9D9B0E"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сутки</w:t>
            </w:r>
          </w:p>
        </w:tc>
        <w:tc>
          <w:tcPr>
            <w:tcW w:w="1053" w:type="dxa"/>
            <w:tcBorders>
              <w:top w:val="nil"/>
              <w:left w:val="nil"/>
              <w:bottom w:val="single" w:sz="4" w:space="0" w:color="auto"/>
              <w:right w:val="single" w:sz="4" w:space="0" w:color="auto"/>
            </w:tcBorders>
          </w:tcPr>
          <w:p w14:paraId="25524479"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15</w:t>
            </w:r>
          </w:p>
        </w:tc>
        <w:tc>
          <w:tcPr>
            <w:tcW w:w="765" w:type="dxa"/>
            <w:tcBorders>
              <w:top w:val="nil"/>
              <w:left w:val="nil"/>
              <w:bottom w:val="single" w:sz="4" w:space="0" w:color="auto"/>
              <w:right w:val="single" w:sz="4" w:space="0" w:color="auto"/>
            </w:tcBorders>
          </w:tcPr>
          <w:p w14:paraId="6019AE5F" w14:textId="77777777" w:rsidR="00956B4F" w:rsidRPr="0088373A" w:rsidRDefault="00956B4F" w:rsidP="004C7314">
            <w:pPr>
              <w:jc w:val="center"/>
              <w:rPr>
                <w:rFonts w:cs="Times New Roman"/>
                <w:sz w:val="20"/>
                <w:szCs w:val="20"/>
              </w:rPr>
            </w:pPr>
            <w:r>
              <w:rPr>
                <w:rFonts w:cs="Times New Roman"/>
                <w:sz w:val="20"/>
                <w:szCs w:val="20"/>
              </w:rPr>
              <w:t>1,06</w:t>
            </w:r>
          </w:p>
        </w:tc>
        <w:tc>
          <w:tcPr>
            <w:tcW w:w="765" w:type="dxa"/>
            <w:tcBorders>
              <w:top w:val="nil"/>
              <w:left w:val="nil"/>
              <w:bottom w:val="single" w:sz="4" w:space="0" w:color="auto"/>
              <w:right w:val="single" w:sz="4" w:space="0" w:color="auto"/>
            </w:tcBorders>
          </w:tcPr>
          <w:p w14:paraId="5443593D" w14:textId="77777777" w:rsidR="00956B4F" w:rsidRPr="0088373A" w:rsidRDefault="00956B4F" w:rsidP="004C7314">
            <w:pPr>
              <w:jc w:val="center"/>
              <w:rPr>
                <w:rFonts w:cs="Times New Roman"/>
                <w:sz w:val="20"/>
                <w:szCs w:val="20"/>
              </w:rPr>
            </w:pPr>
            <w:r>
              <w:rPr>
                <w:rFonts w:cs="Times New Roman"/>
                <w:sz w:val="20"/>
                <w:szCs w:val="20"/>
              </w:rPr>
              <w:t>0,86</w:t>
            </w:r>
          </w:p>
        </w:tc>
        <w:tc>
          <w:tcPr>
            <w:tcW w:w="819" w:type="dxa"/>
            <w:tcBorders>
              <w:top w:val="nil"/>
              <w:left w:val="nil"/>
              <w:bottom w:val="single" w:sz="4" w:space="0" w:color="auto"/>
              <w:right w:val="single" w:sz="4" w:space="0" w:color="auto"/>
            </w:tcBorders>
          </w:tcPr>
          <w:p w14:paraId="36C35420" w14:textId="77777777" w:rsidR="00956B4F" w:rsidRPr="0088373A" w:rsidRDefault="00956B4F" w:rsidP="004C7314">
            <w:pPr>
              <w:jc w:val="center"/>
              <w:rPr>
                <w:rFonts w:cs="Times New Roman"/>
                <w:sz w:val="20"/>
                <w:szCs w:val="20"/>
              </w:rPr>
            </w:pPr>
            <w:r>
              <w:rPr>
                <w:rFonts w:cs="Times New Roman"/>
                <w:sz w:val="20"/>
                <w:szCs w:val="20"/>
              </w:rPr>
              <w:t>1,26</w:t>
            </w:r>
          </w:p>
        </w:tc>
        <w:tc>
          <w:tcPr>
            <w:tcW w:w="992" w:type="dxa"/>
            <w:tcBorders>
              <w:top w:val="nil"/>
              <w:left w:val="nil"/>
              <w:bottom w:val="single" w:sz="4" w:space="0" w:color="auto"/>
              <w:right w:val="single" w:sz="4" w:space="0" w:color="auto"/>
            </w:tcBorders>
          </w:tcPr>
          <w:p w14:paraId="7E7F16BA" w14:textId="77777777" w:rsidR="00956B4F" w:rsidRPr="0088373A" w:rsidRDefault="00956B4F" w:rsidP="004C7314">
            <w:pPr>
              <w:jc w:val="center"/>
              <w:rPr>
                <w:rFonts w:cs="Times New Roman"/>
                <w:sz w:val="20"/>
                <w:szCs w:val="20"/>
              </w:rPr>
            </w:pPr>
            <w:r>
              <w:rPr>
                <w:rFonts w:cs="Times New Roman"/>
                <w:sz w:val="20"/>
                <w:szCs w:val="20"/>
              </w:rPr>
              <w:t>1,56</w:t>
            </w:r>
          </w:p>
        </w:tc>
        <w:tc>
          <w:tcPr>
            <w:tcW w:w="850" w:type="dxa"/>
            <w:tcBorders>
              <w:top w:val="nil"/>
              <w:left w:val="nil"/>
              <w:bottom w:val="single" w:sz="4" w:space="0" w:color="auto"/>
              <w:right w:val="single" w:sz="4" w:space="0" w:color="auto"/>
            </w:tcBorders>
          </w:tcPr>
          <w:p w14:paraId="6C97EC3B" w14:textId="77777777" w:rsidR="00956B4F" w:rsidRPr="0088373A" w:rsidRDefault="00956B4F" w:rsidP="004C7314">
            <w:pPr>
              <w:jc w:val="center"/>
              <w:rPr>
                <w:rFonts w:cs="Times New Roman"/>
                <w:sz w:val="20"/>
                <w:szCs w:val="20"/>
              </w:rPr>
            </w:pPr>
            <w:r>
              <w:rPr>
                <w:rFonts w:cs="Times New Roman"/>
                <w:sz w:val="20"/>
                <w:szCs w:val="20"/>
              </w:rPr>
              <w:t>1,23</w:t>
            </w:r>
          </w:p>
        </w:tc>
        <w:tc>
          <w:tcPr>
            <w:tcW w:w="851" w:type="dxa"/>
            <w:tcBorders>
              <w:top w:val="nil"/>
              <w:left w:val="nil"/>
              <w:bottom w:val="single" w:sz="4" w:space="0" w:color="auto"/>
              <w:right w:val="single" w:sz="4" w:space="0" w:color="auto"/>
            </w:tcBorders>
          </w:tcPr>
          <w:p w14:paraId="1B4E8DA5" w14:textId="77777777" w:rsidR="00956B4F" w:rsidRPr="0088373A" w:rsidRDefault="00956B4F" w:rsidP="004C7314">
            <w:pPr>
              <w:jc w:val="center"/>
              <w:rPr>
                <w:rFonts w:cs="Times New Roman"/>
                <w:sz w:val="20"/>
                <w:szCs w:val="20"/>
              </w:rPr>
            </w:pPr>
            <w:r>
              <w:rPr>
                <w:rFonts w:cs="Times New Roman"/>
                <w:sz w:val="20"/>
                <w:szCs w:val="20"/>
              </w:rPr>
              <w:t>1,23</w:t>
            </w:r>
          </w:p>
        </w:tc>
        <w:tc>
          <w:tcPr>
            <w:tcW w:w="850" w:type="dxa"/>
            <w:tcBorders>
              <w:top w:val="nil"/>
              <w:left w:val="nil"/>
              <w:bottom w:val="single" w:sz="4" w:space="0" w:color="auto"/>
              <w:right w:val="single" w:sz="4" w:space="0" w:color="auto"/>
            </w:tcBorders>
          </w:tcPr>
          <w:p w14:paraId="2F9CB04F" w14:textId="77777777" w:rsidR="00956B4F" w:rsidRPr="0088373A" w:rsidRDefault="00956B4F" w:rsidP="004C7314">
            <w:pPr>
              <w:jc w:val="center"/>
              <w:rPr>
                <w:rFonts w:cs="Times New Roman"/>
                <w:sz w:val="20"/>
                <w:szCs w:val="20"/>
              </w:rPr>
            </w:pPr>
            <w:r>
              <w:rPr>
                <w:rFonts w:cs="Times New Roman"/>
                <w:sz w:val="20"/>
                <w:szCs w:val="20"/>
              </w:rPr>
              <w:t>0,85</w:t>
            </w:r>
          </w:p>
        </w:tc>
        <w:tc>
          <w:tcPr>
            <w:tcW w:w="993" w:type="dxa"/>
            <w:gridSpan w:val="2"/>
            <w:tcBorders>
              <w:top w:val="nil"/>
              <w:left w:val="nil"/>
              <w:bottom w:val="single" w:sz="4" w:space="0" w:color="auto"/>
              <w:right w:val="single" w:sz="4" w:space="0" w:color="auto"/>
            </w:tcBorders>
          </w:tcPr>
          <w:p w14:paraId="7BD3CF73"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212244C4" w14:textId="77777777" w:rsidTr="009B5B25">
        <w:trPr>
          <w:gridAfter w:val="1"/>
          <w:wAfter w:w="8" w:type="dxa"/>
          <w:trHeight w:val="570"/>
        </w:trPr>
        <w:tc>
          <w:tcPr>
            <w:tcW w:w="959" w:type="dxa"/>
            <w:tcBorders>
              <w:top w:val="single" w:sz="4" w:space="0" w:color="auto"/>
              <w:left w:val="single" w:sz="4" w:space="0" w:color="auto"/>
              <w:bottom w:val="single" w:sz="4" w:space="0" w:color="auto"/>
              <w:right w:val="single" w:sz="4" w:space="0" w:color="auto"/>
            </w:tcBorders>
          </w:tcPr>
          <w:p w14:paraId="7BFC45C2"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t>1.3.3</w:t>
            </w:r>
          </w:p>
        </w:tc>
        <w:tc>
          <w:tcPr>
            <w:tcW w:w="4819" w:type="dxa"/>
            <w:tcBorders>
              <w:top w:val="single" w:sz="4" w:space="0" w:color="auto"/>
              <w:left w:val="single" w:sz="4" w:space="0" w:color="auto"/>
              <w:bottom w:val="single" w:sz="4" w:space="0" w:color="auto"/>
              <w:right w:val="single" w:sz="4" w:space="0" w:color="auto"/>
            </w:tcBorders>
          </w:tcPr>
          <w:p w14:paraId="180D19B7" w14:textId="77777777" w:rsidR="00956B4F" w:rsidRPr="0088373A" w:rsidRDefault="00956B4F" w:rsidP="004C7314">
            <w:pPr>
              <w:widowControl w:val="0"/>
              <w:suppressAutoHyphens w:val="0"/>
              <w:ind w:right="-75"/>
              <w:jc w:val="both"/>
              <w:rPr>
                <w:rFonts w:cs="Times New Roman"/>
                <w:bCs/>
                <w:sz w:val="20"/>
                <w:szCs w:val="20"/>
                <w:lang w:eastAsia="ru-RU"/>
              </w:rPr>
            </w:pPr>
            <w:r w:rsidRPr="0088373A">
              <w:rPr>
                <w:rFonts w:cs="Times New Roman"/>
                <w:bCs/>
                <w:sz w:val="20"/>
                <w:szCs w:val="20"/>
                <w:lang w:eastAsia="ru-RU"/>
              </w:rPr>
              <w:t>Работы по содержанию придомовой территории в теплый период года</w:t>
            </w:r>
          </w:p>
        </w:tc>
        <w:tc>
          <w:tcPr>
            <w:tcW w:w="993" w:type="dxa"/>
            <w:tcBorders>
              <w:top w:val="single" w:sz="4" w:space="0" w:color="auto"/>
              <w:left w:val="single" w:sz="4" w:space="0" w:color="auto"/>
              <w:bottom w:val="single" w:sz="4" w:space="0" w:color="auto"/>
              <w:right w:val="single" w:sz="4" w:space="0" w:color="auto"/>
            </w:tcBorders>
          </w:tcPr>
          <w:p w14:paraId="49A04D3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1053" w:type="dxa"/>
            <w:tcBorders>
              <w:top w:val="single" w:sz="4" w:space="0" w:color="auto"/>
              <w:left w:val="single" w:sz="4" w:space="0" w:color="auto"/>
              <w:bottom w:val="single" w:sz="4" w:space="0" w:color="auto"/>
              <w:right w:val="single" w:sz="4" w:space="0" w:color="auto"/>
            </w:tcBorders>
          </w:tcPr>
          <w:p w14:paraId="25BFC2C7"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765" w:type="dxa"/>
            <w:tcBorders>
              <w:top w:val="single" w:sz="4" w:space="0" w:color="auto"/>
              <w:left w:val="single" w:sz="4" w:space="0" w:color="auto"/>
              <w:bottom w:val="single" w:sz="4" w:space="0" w:color="auto"/>
              <w:right w:val="single" w:sz="4" w:space="0" w:color="auto"/>
            </w:tcBorders>
          </w:tcPr>
          <w:p w14:paraId="48A006D0" w14:textId="77777777" w:rsidR="00956B4F" w:rsidRPr="0088373A" w:rsidRDefault="00956B4F" w:rsidP="004C7314">
            <w:pPr>
              <w:jc w:val="center"/>
              <w:rPr>
                <w:rFonts w:cs="Times New Roman"/>
                <w:bCs/>
                <w:sz w:val="20"/>
                <w:szCs w:val="20"/>
              </w:rPr>
            </w:pPr>
            <w:r>
              <w:rPr>
                <w:rFonts w:cs="Times New Roman"/>
                <w:bCs/>
                <w:sz w:val="20"/>
                <w:szCs w:val="20"/>
              </w:rPr>
              <w:t>13,41</w:t>
            </w:r>
          </w:p>
        </w:tc>
        <w:tc>
          <w:tcPr>
            <w:tcW w:w="765" w:type="dxa"/>
            <w:tcBorders>
              <w:top w:val="single" w:sz="4" w:space="0" w:color="auto"/>
              <w:left w:val="single" w:sz="4" w:space="0" w:color="auto"/>
              <w:bottom w:val="single" w:sz="4" w:space="0" w:color="auto"/>
              <w:right w:val="single" w:sz="4" w:space="0" w:color="auto"/>
            </w:tcBorders>
          </w:tcPr>
          <w:p w14:paraId="3E322E15" w14:textId="77777777" w:rsidR="00956B4F" w:rsidRPr="0088373A" w:rsidRDefault="00956B4F" w:rsidP="004C7314">
            <w:pPr>
              <w:jc w:val="center"/>
              <w:rPr>
                <w:rFonts w:cs="Times New Roman"/>
                <w:bCs/>
                <w:sz w:val="20"/>
                <w:szCs w:val="20"/>
              </w:rPr>
            </w:pPr>
            <w:r>
              <w:rPr>
                <w:rFonts w:cs="Times New Roman"/>
                <w:bCs/>
                <w:sz w:val="20"/>
                <w:szCs w:val="20"/>
              </w:rPr>
              <w:t>11,78</w:t>
            </w:r>
          </w:p>
        </w:tc>
        <w:tc>
          <w:tcPr>
            <w:tcW w:w="819" w:type="dxa"/>
            <w:tcBorders>
              <w:top w:val="single" w:sz="4" w:space="0" w:color="auto"/>
              <w:left w:val="single" w:sz="4" w:space="0" w:color="auto"/>
              <w:bottom w:val="single" w:sz="4" w:space="0" w:color="auto"/>
              <w:right w:val="single" w:sz="4" w:space="0" w:color="auto"/>
            </w:tcBorders>
          </w:tcPr>
          <w:p w14:paraId="261EB146" w14:textId="77777777" w:rsidR="00956B4F" w:rsidRPr="0088373A" w:rsidRDefault="00956B4F" w:rsidP="004C7314">
            <w:pPr>
              <w:jc w:val="center"/>
              <w:rPr>
                <w:rFonts w:cs="Times New Roman"/>
                <w:bCs/>
                <w:sz w:val="20"/>
                <w:szCs w:val="20"/>
              </w:rPr>
            </w:pPr>
            <w:r>
              <w:rPr>
                <w:rFonts w:cs="Times New Roman"/>
                <w:bCs/>
                <w:sz w:val="20"/>
                <w:szCs w:val="20"/>
              </w:rPr>
              <w:t>11,47</w:t>
            </w:r>
          </w:p>
        </w:tc>
        <w:tc>
          <w:tcPr>
            <w:tcW w:w="992" w:type="dxa"/>
            <w:tcBorders>
              <w:top w:val="single" w:sz="4" w:space="0" w:color="auto"/>
              <w:left w:val="single" w:sz="4" w:space="0" w:color="auto"/>
              <w:bottom w:val="single" w:sz="4" w:space="0" w:color="auto"/>
              <w:right w:val="single" w:sz="4" w:space="0" w:color="auto"/>
            </w:tcBorders>
          </w:tcPr>
          <w:p w14:paraId="02839583" w14:textId="77777777" w:rsidR="00956B4F" w:rsidRPr="0088373A" w:rsidRDefault="00956B4F" w:rsidP="004C7314">
            <w:pPr>
              <w:jc w:val="center"/>
              <w:rPr>
                <w:rFonts w:cs="Times New Roman"/>
                <w:bCs/>
                <w:sz w:val="20"/>
                <w:szCs w:val="20"/>
              </w:rPr>
            </w:pPr>
            <w:r>
              <w:rPr>
                <w:rFonts w:cs="Times New Roman"/>
                <w:bCs/>
                <w:sz w:val="20"/>
                <w:szCs w:val="20"/>
              </w:rPr>
              <w:t>8,65</w:t>
            </w:r>
          </w:p>
        </w:tc>
        <w:tc>
          <w:tcPr>
            <w:tcW w:w="850" w:type="dxa"/>
            <w:tcBorders>
              <w:top w:val="single" w:sz="4" w:space="0" w:color="auto"/>
              <w:left w:val="single" w:sz="4" w:space="0" w:color="auto"/>
              <w:bottom w:val="single" w:sz="4" w:space="0" w:color="auto"/>
              <w:right w:val="single" w:sz="4" w:space="0" w:color="auto"/>
            </w:tcBorders>
          </w:tcPr>
          <w:p w14:paraId="0D0B7638" w14:textId="77777777" w:rsidR="00956B4F" w:rsidRPr="0088373A" w:rsidRDefault="00956B4F" w:rsidP="004C7314">
            <w:pPr>
              <w:jc w:val="center"/>
              <w:rPr>
                <w:rFonts w:cs="Times New Roman"/>
                <w:bCs/>
                <w:sz w:val="20"/>
                <w:szCs w:val="20"/>
              </w:rPr>
            </w:pPr>
            <w:r>
              <w:rPr>
                <w:rFonts w:cs="Times New Roman"/>
                <w:bCs/>
                <w:sz w:val="20"/>
                <w:szCs w:val="20"/>
              </w:rPr>
              <w:t>10,4</w:t>
            </w:r>
          </w:p>
        </w:tc>
        <w:tc>
          <w:tcPr>
            <w:tcW w:w="851" w:type="dxa"/>
            <w:tcBorders>
              <w:top w:val="single" w:sz="4" w:space="0" w:color="auto"/>
              <w:left w:val="single" w:sz="4" w:space="0" w:color="auto"/>
              <w:bottom w:val="single" w:sz="4" w:space="0" w:color="auto"/>
              <w:right w:val="single" w:sz="4" w:space="0" w:color="auto"/>
            </w:tcBorders>
          </w:tcPr>
          <w:p w14:paraId="0BC2FB98" w14:textId="77777777" w:rsidR="00956B4F" w:rsidRPr="0088373A" w:rsidRDefault="00956B4F" w:rsidP="004C7314">
            <w:pPr>
              <w:jc w:val="center"/>
              <w:rPr>
                <w:rFonts w:cs="Times New Roman"/>
                <w:bCs/>
                <w:sz w:val="20"/>
                <w:szCs w:val="20"/>
              </w:rPr>
            </w:pPr>
            <w:r>
              <w:rPr>
                <w:rFonts w:cs="Times New Roman"/>
                <w:bCs/>
                <w:sz w:val="20"/>
                <w:szCs w:val="20"/>
              </w:rPr>
              <w:t>10,35</w:t>
            </w:r>
          </w:p>
        </w:tc>
        <w:tc>
          <w:tcPr>
            <w:tcW w:w="850" w:type="dxa"/>
            <w:tcBorders>
              <w:top w:val="single" w:sz="4" w:space="0" w:color="auto"/>
              <w:left w:val="single" w:sz="4" w:space="0" w:color="auto"/>
              <w:bottom w:val="single" w:sz="4" w:space="0" w:color="auto"/>
              <w:right w:val="single" w:sz="4" w:space="0" w:color="auto"/>
            </w:tcBorders>
          </w:tcPr>
          <w:p w14:paraId="523AB7FF" w14:textId="77777777" w:rsidR="00956B4F" w:rsidRPr="0088373A" w:rsidRDefault="00956B4F" w:rsidP="004C7314">
            <w:pPr>
              <w:jc w:val="center"/>
              <w:rPr>
                <w:rFonts w:cs="Times New Roman"/>
                <w:bCs/>
                <w:sz w:val="20"/>
                <w:szCs w:val="20"/>
              </w:rPr>
            </w:pPr>
            <w:r>
              <w:rPr>
                <w:rFonts w:cs="Times New Roman"/>
                <w:bCs/>
                <w:sz w:val="20"/>
                <w:szCs w:val="20"/>
              </w:rPr>
              <w:t>10,63</w:t>
            </w:r>
          </w:p>
        </w:tc>
        <w:tc>
          <w:tcPr>
            <w:tcW w:w="993" w:type="dxa"/>
            <w:gridSpan w:val="2"/>
            <w:tcBorders>
              <w:top w:val="single" w:sz="4" w:space="0" w:color="auto"/>
              <w:left w:val="single" w:sz="4" w:space="0" w:color="auto"/>
              <w:bottom w:val="single" w:sz="4" w:space="0" w:color="auto"/>
              <w:right w:val="single" w:sz="4" w:space="0" w:color="auto"/>
            </w:tcBorders>
          </w:tcPr>
          <w:p w14:paraId="03BA6786"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5022A685" w14:textId="77777777" w:rsidTr="009B5B25">
        <w:trPr>
          <w:gridAfter w:val="1"/>
          <w:wAfter w:w="8" w:type="dxa"/>
          <w:trHeight w:val="600"/>
        </w:trPr>
        <w:tc>
          <w:tcPr>
            <w:tcW w:w="959" w:type="dxa"/>
            <w:tcBorders>
              <w:top w:val="single" w:sz="4" w:space="0" w:color="auto"/>
              <w:left w:val="single" w:sz="4" w:space="0" w:color="auto"/>
              <w:bottom w:val="single" w:sz="4" w:space="0" w:color="auto"/>
              <w:right w:val="single" w:sz="4" w:space="0" w:color="auto"/>
            </w:tcBorders>
          </w:tcPr>
          <w:p w14:paraId="3AB4D8D0"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1.3.3.1</w:t>
            </w:r>
          </w:p>
        </w:tc>
        <w:tc>
          <w:tcPr>
            <w:tcW w:w="4819" w:type="dxa"/>
            <w:tcBorders>
              <w:top w:val="single" w:sz="4" w:space="0" w:color="auto"/>
              <w:left w:val="nil"/>
              <w:bottom w:val="single" w:sz="4" w:space="0" w:color="auto"/>
              <w:right w:val="single" w:sz="4" w:space="0" w:color="auto"/>
            </w:tcBorders>
          </w:tcPr>
          <w:p w14:paraId="46EE7396"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Подметание земельного участка в летний период</w:t>
            </w:r>
          </w:p>
        </w:tc>
        <w:tc>
          <w:tcPr>
            <w:tcW w:w="993" w:type="dxa"/>
            <w:tcBorders>
              <w:top w:val="single" w:sz="4" w:space="0" w:color="auto"/>
              <w:left w:val="nil"/>
              <w:bottom w:val="single" w:sz="4" w:space="0" w:color="auto"/>
              <w:right w:val="single" w:sz="4" w:space="0" w:color="auto"/>
            </w:tcBorders>
          </w:tcPr>
          <w:p w14:paraId="44D51B08"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2 суток</w:t>
            </w:r>
          </w:p>
        </w:tc>
        <w:tc>
          <w:tcPr>
            <w:tcW w:w="1053" w:type="dxa"/>
            <w:tcBorders>
              <w:top w:val="single" w:sz="4" w:space="0" w:color="auto"/>
              <w:left w:val="nil"/>
              <w:bottom w:val="single" w:sz="4" w:space="0" w:color="auto"/>
              <w:right w:val="single" w:sz="4" w:space="0" w:color="auto"/>
            </w:tcBorders>
          </w:tcPr>
          <w:p w14:paraId="3E7ADE12"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78</w:t>
            </w:r>
          </w:p>
        </w:tc>
        <w:tc>
          <w:tcPr>
            <w:tcW w:w="765" w:type="dxa"/>
            <w:tcBorders>
              <w:top w:val="single" w:sz="4" w:space="0" w:color="auto"/>
              <w:left w:val="nil"/>
              <w:bottom w:val="single" w:sz="4" w:space="0" w:color="auto"/>
              <w:right w:val="single" w:sz="4" w:space="0" w:color="auto"/>
            </w:tcBorders>
          </w:tcPr>
          <w:p w14:paraId="0AA61C0E" w14:textId="77777777" w:rsidR="00956B4F" w:rsidRPr="0088373A" w:rsidRDefault="00956B4F" w:rsidP="004C7314">
            <w:pPr>
              <w:jc w:val="center"/>
              <w:rPr>
                <w:rFonts w:cs="Times New Roman"/>
                <w:sz w:val="20"/>
                <w:szCs w:val="20"/>
              </w:rPr>
            </w:pPr>
            <w:r>
              <w:rPr>
                <w:rFonts w:cs="Times New Roman"/>
                <w:sz w:val="20"/>
                <w:szCs w:val="20"/>
              </w:rPr>
              <w:t>12,15</w:t>
            </w:r>
          </w:p>
        </w:tc>
        <w:tc>
          <w:tcPr>
            <w:tcW w:w="765" w:type="dxa"/>
            <w:tcBorders>
              <w:top w:val="single" w:sz="4" w:space="0" w:color="auto"/>
              <w:left w:val="nil"/>
              <w:bottom w:val="single" w:sz="4" w:space="0" w:color="auto"/>
              <w:right w:val="single" w:sz="4" w:space="0" w:color="auto"/>
            </w:tcBorders>
          </w:tcPr>
          <w:p w14:paraId="218EEB74" w14:textId="77777777" w:rsidR="00956B4F" w:rsidRPr="0088373A" w:rsidRDefault="00956B4F" w:rsidP="004C7314">
            <w:pPr>
              <w:jc w:val="center"/>
              <w:rPr>
                <w:rFonts w:cs="Times New Roman"/>
                <w:sz w:val="20"/>
                <w:szCs w:val="20"/>
              </w:rPr>
            </w:pPr>
            <w:r>
              <w:rPr>
                <w:rFonts w:cs="Times New Roman"/>
                <w:sz w:val="20"/>
                <w:szCs w:val="20"/>
              </w:rPr>
              <w:t>10,04</w:t>
            </w:r>
          </w:p>
        </w:tc>
        <w:tc>
          <w:tcPr>
            <w:tcW w:w="819" w:type="dxa"/>
            <w:tcBorders>
              <w:top w:val="single" w:sz="4" w:space="0" w:color="auto"/>
              <w:left w:val="nil"/>
              <w:bottom w:val="single" w:sz="4" w:space="0" w:color="auto"/>
              <w:right w:val="single" w:sz="4" w:space="0" w:color="auto"/>
            </w:tcBorders>
          </w:tcPr>
          <w:p w14:paraId="02EB749F" w14:textId="77777777" w:rsidR="00956B4F" w:rsidRPr="0088373A" w:rsidRDefault="00956B4F" w:rsidP="004C7314">
            <w:pPr>
              <w:jc w:val="center"/>
              <w:rPr>
                <w:rFonts w:cs="Times New Roman"/>
                <w:sz w:val="20"/>
                <w:szCs w:val="20"/>
              </w:rPr>
            </w:pPr>
            <w:r>
              <w:rPr>
                <w:rFonts w:cs="Times New Roman"/>
                <w:sz w:val="20"/>
                <w:szCs w:val="20"/>
              </w:rPr>
              <w:t>10,27</w:t>
            </w:r>
          </w:p>
        </w:tc>
        <w:tc>
          <w:tcPr>
            <w:tcW w:w="992" w:type="dxa"/>
            <w:tcBorders>
              <w:top w:val="single" w:sz="4" w:space="0" w:color="auto"/>
              <w:left w:val="nil"/>
              <w:bottom w:val="single" w:sz="4" w:space="0" w:color="auto"/>
              <w:right w:val="single" w:sz="4" w:space="0" w:color="auto"/>
            </w:tcBorders>
          </w:tcPr>
          <w:p w14:paraId="1DE5A313" w14:textId="77777777" w:rsidR="00956B4F" w:rsidRPr="0088373A" w:rsidRDefault="00956B4F" w:rsidP="004C7314">
            <w:pPr>
              <w:jc w:val="center"/>
              <w:rPr>
                <w:rFonts w:cs="Times New Roman"/>
                <w:sz w:val="20"/>
                <w:szCs w:val="20"/>
              </w:rPr>
            </w:pPr>
            <w:r>
              <w:rPr>
                <w:rFonts w:cs="Times New Roman"/>
                <w:sz w:val="20"/>
                <w:szCs w:val="20"/>
              </w:rPr>
              <w:t>7,29</w:t>
            </w:r>
          </w:p>
        </w:tc>
        <w:tc>
          <w:tcPr>
            <w:tcW w:w="850" w:type="dxa"/>
            <w:tcBorders>
              <w:top w:val="single" w:sz="4" w:space="0" w:color="auto"/>
              <w:left w:val="nil"/>
              <w:bottom w:val="single" w:sz="4" w:space="0" w:color="auto"/>
              <w:right w:val="single" w:sz="4" w:space="0" w:color="auto"/>
            </w:tcBorders>
          </w:tcPr>
          <w:p w14:paraId="0DADC2EF" w14:textId="77777777" w:rsidR="00956B4F" w:rsidRPr="0088373A" w:rsidRDefault="00956B4F" w:rsidP="004C7314">
            <w:pPr>
              <w:jc w:val="center"/>
              <w:rPr>
                <w:rFonts w:cs="Times New Roman"/>
                <w:sz w:val="20"/>
                <w:szCs w:val="20"/>
              </w:rPr>
            </w:pPr>
            <w:r>
              <w:rPr>
                <w:rFonts w:cs="Times New Roman"/>
                <w:sz w:val="20"/>
                <w:szCs w:val="20"/>
              </w:rPr>
              <w:t>9,57</w:t>
            </w:r>
          </w:p>
        </w:tc>
        <w:tc>
          <w:tcPr>
            <w:tcW w:w="851" w:type="dxa"/>
            <w:tcBorders>
              <w:top w:val="single" w:sz="4" w:space="0" w:color="auto"/>
              <w:left w:val="nil"/>
              <w:bottom w:val="single" w:sz="4" w:space="0" w:color="auto"/>
              <w:right w:val="single" w:sz="4" w:space="0" w:color="auto"/>
            </w:tcBorders>
          </w:tcPr>
          <w:p w14:paraId="5E1C09B0" w14:textId="77777777" w:rsidR="00956B4F" w:rsidRPr="0088373A" w:rsidRDefault="00956B4F" w:rsidP="004C7314">
            <w:pPr>
              <w:jc w:val="center"/>
              <w:rPr>
                <w:rFonts w:cs="Times New Roman"/>
                <w:sz w:val="20"/>
                <w:szCs w:val="20"/>
              </w:rPr>
            </w:pPr>
            <w:r>
              <w:rPr>
                <w:rFonts w:cs="Times New Roman"/>
                <w:sz w:val="20"/>
                <w:szCs w:val="20"/>
              </w:rPr>
              <w:t>9,53</w:t>
            </w:r>
          </w:p>
        </w:tc>
        <w:tc>
          <w:tcPr>
            <w:tcW w:w="850" w:type="dxa"/>
            <w:tcBorders>
              <w:top w:val="single" w:sz="4" w:space="0" w:color="auto"/>
              <w:left w:val="nil"/>
              <w:bottom w:val="single" w:sz="4" w:space="0" w:color="auto"/>
              <w:right w:val="single" w:sz="4" w:space="0" w:color="auto"/>
            </w:tcBorders>
          </w:tcPr>
          <w:p w14:paraId="74AC8DFC" w14:textId="77777777" w:rsidR="00956B4F" w:rsidRPr="0088373A" w:rsidRDefault="00956B4F" w:rsidP="004C7314">
            <w:pPr>
              <w:jc w:val="center"/>
              <w:rPr>
                <w:rFonts w:cs="Times New Roman"/>
                <w:sz w:val="20"/>
                <w:szCs w:val="20"/>
              </w:rPr>
            </w:pPr>
            <w:r>
              <w:rPr>
                <w:rFonts w:cs="Times New Roman"/>
                <w:sz w:val="20"/>
                <w:szCs w:val="20"/>
              </w:rPr>
              <w:t>9,86</w:t>
            </w:r>
          </w:p>
        </w:tc>
        <w:tc>
          <w:tcPr>
            <w:tcW w:w="993" w:type="dxa"/>
            <w:gridSpan w:val="2"/>
            <w:tcBorders>
              <w:top w:val="single" w:sz="4" w:space="0" w:color="auto"/>
              <w:left w:val="nil"/>
              <w:bottom w:val="single" w:sz="4" w:space="0" w:color="auto"/>
              <w:right w:val="single" w:sz="4" w:space="0" w:color="auto"/>
            </w:tcBorders>
          </w:tcPr>
          <w:p w14:paraId="362BFA00"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5D03BC45" w14:textId="77777777" w:rsidTr="009B5B25">
        <w:trPr>
          <w:gridAfter w:val="1"/>
          <w:wAfter w:w="8" w:type="dxa"/>
          <w:trHeight w:val="900"/>
        </w:trPr>
        <w:tc>
          <w:tcPr>
            <w:tcW w:w="959" w:type="dxa"/>
            <w:tcBorders>
              <w:top w:val="nil"/>
              <w:left w:val="single" w:sz="4" w:space="0" w:color="auto"/>
              <w:bottom w:val="single" w:sz="4" w:space="0" w:color="auto"/>
              <w:right w:val="single" w:sz="4" w:space="0" w:color="auto"/>
            </w:tcBorders>
          </w:tcPr>
          <w:p w14:paraId="5C5B11F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1.3.3.2</w:t>
            </w:r>
          </w:p>
        </w:tc>
        <w:tc>
          <w:tcPr>
            <w:tcW w:w="4819" w:type="dxa"/>
            <w:tcBorders>
              <w:top w:val="nil"/>
              <w:left w:val="nil"/>
              <w:bottom w:val="single" w:sz="4" w:space="0" w:color="auto"/>
              <w:right w:val="single" w:sz="4" w:space="0" w:color="auto"/>
            </w:tcBorders>
          </w:tcPr>
          <w:p w14:paraId="2CCCD572" w14:textId="757E4CCB"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 xml:space="preserve">Уборка мусора </w:t>
            </w:r>
            <w:r w:rsidR="00B40AB2" w:rsidRPr="0088373A">
              <w:rPr>
                <w:rFonts w:cs="Times New Roman"/>
                <w:sz w:val="20"/>
                <w:szCs w:val="20"/>
                <w:lang w:eastAsia="ru-RU"/>
              </w:rPr>
              <w:t>на контейнерных площадках</w:t>
            </w:r>
            <w:r w:rsidRPr="0088373A">
              <w:rPr>
                <w:rFonts w:cs="Times New Roman"/>
                <w:sz w:val="20"/>
                <w:szCs w:val="20"/>
                <w:lang w:eastAsia="ru-RU"/>
              </w:rPr>
              <w:t>, расположенных на придомовой территории общего имущества многоквартирного дома</w:t>
            </w:r>
          </w:p>
        </w:tc>
        <w:tc>
          <w:tcPr>
            <w:tcW w:w="993" w:type="dxa"/>
            <w:tcBorders>
              <w:top w:val="nil"/>
              <w:left w:val="nil"/>
              <w:bottom w:val="single" w:sz="4" w:space="0" w:color="auto"/>
              <w:right w:val="single" w:sz="4" w:space="0" w:color="auto"/>
            </w:tcBorders>
          </w:tcPr>
          <w:p w14:paraId="49255067"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сутки</w:t>
            </w:r>
          </w:p>
        </w:tc>
        <w:tc>
          <w:tcPr>
            <w:tcW w:w="1053" w:type="dxa"/>
            <w:tcBorders>
              <w:top w:val="nil"/>
              <w:left w:val="nil"/>
              <w:bottom w:val="single" w:sz="4" w:space="0" w:color="auto"/>
              <w:right w:val="single" w:sz="4" w:space="0" w:color="auto"/>
            </w:tcBorders>
          </w:tcPr>
          <w:p w14:paraId="378A5F07"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365</w:t>
            </w:r>
          </w:p>
        </w:tc>
        <w:tc>
          <w:tcPr>
            <w:tcW w:w="765" w:type="dxa"/>
            <w:tcBorders>
              <w:top w:val="nil"/>
              <w:left w:val="nil"/>
              <w:bottom w:val="single" w:sz="4" w:space="0" w:color="auto"/>
              <w:right w:val="single" w:sz="4" w:space="0" w:color="auto"/>
            </w:tcBorders>
          </w:tcPr>
          <w:p w14:paraId="526C60B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22C63547" w14:textId="77777777" w:rsidR="00956B4F" w:rsidRPr="0088373A" w:rsidRDefault="00956B4F" w:rsidP="004C7314">
            <w:pPr>
              <w:jc w:val="center"/>
              <w:rPr>
                <w:rFonts w:cs="Times New Roman"/>
                <w:sz w:val="20"/>
                <w:szCs w:val="20"/>
              </w:rPr>
            </w:pPr>
            <w:r>
              <w:rPr>
                <w:rFonts w:cs="Times New Roman"/>
                <w:sz w:val="20"/>
                <w:szCs w:val="20"/>
              </w:rPr>
              <w:t>1,11</w:t>
            </w:r>
          </w:p>
        </w:tc>
        <w:tc>
          <w:tcPr>
            <w:tcW w:w="819" w:type="dxa"/>
            <w:tcBorders>
              <w:top w:val="nil"/>
              <w:left w:val="nil"/>
              <w:bottom w:val="single" w:sz="4" w:space="0" w:color="auto"/>
              <w:right w:val="single" w:sz="4" w:space="0" w:color="auto"/>
            </w:tcBorders>
          </w:tcPr>
          <w:p w14:paraId="28F6A98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19D182FF"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159B2EE8"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7D632B9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608BE0E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34207A61"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1CA6C0FB" w14:textId="77777777" w:rsidTr="009B5B25">
        <w:trPr>
          <w:gridAfter w:val="1"/>
          <w:wAfter w:w="8" w:type="dxa"/>
          <w:trHeight w:val="600"/>
        </w:trPr>
        <w:tc>
          <w:tcPr>
            <w:tcW w:w="959" w:type="dxa"/>
            <w:tcBorders>
              <w:top w:val="nil"/>
              <w:left w:val="single" w:sz="4" w:space="0" w:color="auto"/>
              <w:bottom w:val="single" w:sz="4" w:space="0" w:color="auto"/>
              <w:right w:val="single" w:sz="4" w:space="0" w:color="auto"/>
            </w:tcBorders>
          </w:tcPr>
          <w:p w14:paraId="735A858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1.3.3.3</w:t>
            </w:r>
          </w:p>
        </w:tc>
        <w:tc>
          <w:tcPr>
            <w:tcW w:w="4819" w:type="dxa"/>
            <w:tcBorders>
              <w:top w:val="nil"/>
              <w:left w:val="nil"/>
              <w:bottom w:val="single" w:sz="4" w:space="0" w:color="auto"/>
              <w:right w:val="single" w:sz="4" w:space="0" w:color="auto"/>
            </w:tcBorders>
          </w:tcPr>
          <w:p w14:paraId="72C13314"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Уборка мусора с отмосток</w:t>
            </w:r>
          </w:p>
        </w:tc>
        <w:tc>
          <w:tcPr>
            <w:tcW w:w="993" w:type="dxa"/>
            <w:tcBorders>
              <w:top w:val="nil"/>
              <w:left w:val="nil"/>
              <w:bottom w:val="single" w:sz="4" w:space="0" w:color="auto"/>
              <w:right w:val="single" w:sz="4" w:space="0" w:color="auto"/>
            </w:tcBorders>
          </w:tcPr>
          <w:p w14:paraId="78D17887"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2 суток</w:t>
            </w:r>
          </w:p>
        </w:tc>
        <w:tc>
          <w:tcPr>
            <w:tcW w:w="1053" w:type="dxa"/>
            <w:tcBorders>
              <w:top w:val="nil"/>
              <w:left w:val="nil"/>
              <w:bottom w:val="single" w:sz="4" w:space="0" w:color="auto"/>
              <w:right w:val="single" w:sz="4" w:space="0" w:color="auto"/>
            </w:tcBorders>
          </w:tcPr>
          <w:p w14:paraId="1709D366"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78</w:t>
            </w:r>
          </w:p>
        </w:tc>
        <w:tc>
          <w:tcPr>
            <w:tcW w:w="765" w:type="dxa"/>
            <w:tcBorders>
              <w:top w:val="nil"/>
              <w:left w:val="nil"/>
              <w:bottom w:val="single" w:sz="4" w:space="0" w:color="auto"/>
              <w:right w:val="single" w:sz="4" w:space="0" w:color="auto"/>
            </w:tcBorders>
          </w:tcPr>
          <w:p w14:paraId="6EFFA95F" w14:textId="77777777" w:rsidR="00956B4F" w:rsidRPr="0088373A" w:rsidRDefault="00956B4F" w:rsidP="004C7314">
            <w:pPr>
              <w:jc w:val="center"/>
              <w:rPr>
                <w:rFonts w:cs="Times New Roman"/>
                <w:sz w:val="20"/>
                <w:szCs w:val="20"/>
              </w:rPr>
            </w:pPr>
            <w:r>
              <w:rPr>
                <w:rFonts w:cs="Times New Roman"/>
                <w:sz w:val="20"/>
                <w:szCs w:val="20"/>
              </w:rPr>
              <w:t>1,06</w:t>
            </w:r>
          </w:p>
        </w:tc>
        <w:tc>
          <w:tcPr>
            <w:tcW w:w="765" w:type="dxa"/>
            <w:tcBorders>
              <w:top w:val="nil"/>
              <w:left w:val="nil"/>
              <w:bottom w:val="single" w:sz="4" w:space="0" w:color="auto"/>
              <w:right w:val="single" w:sz="4" w:space="0" w:color="auto"/>
            </w:tcBorders>
          </w:tcPr>
          <w:p w14:paraId="61119FFD" w14:textId="77777777" w:rsidR="00956B4F" w:rsidRPr="0088373A" w:rsidRDefault="00956B4F" w:rsidP="004C7314">
            <w:pPr>
              <w:jc w:val="center"/>
              <w:rPr>
                <w:rFonts w:cs="Times New Roman"/>
                <w:sz w:val="20"/>
                <w:szCs w:val="20"/>
              </w:rPr>
            </w:pPr>
            <w:r>
              <w:rPr>
                <w:rFonts w:cs="Times New Roman"/>
                <w:sz w:val="20"/>
                <w:szCs w:val="20"/>
              </w:rPr>
              <w:t>0,57</w:t>
            </w:r>
          </w:p>
        </w:tc>
        <w:tc>
          <w:tcPr>
            <w:tcW w:w="819" w:type="dxa"/>
            <w:tcBorders>
              <w:top w:val="nil"/>
              <w:left w:val="nil"/>
              <w:bottom w:val="single" w:sz="4" w:space="0" w:color="auto"/>
              <w:right w:val="single" w:sz="4" w:space="0" w:color="auto"/>
            </w:tcBorders>
          </w:tcPr>
          <w:p w14:paraId="7C339E20" w14:textId="77777777" w:rsidR="00956B4F" w:rsidRPr="0088373A" w:rsidRDefault="00956B4F" w:rsidP="004C7314">
            <w:pPr>
              <w:jc w:val="center"/>
              <w:rPr>
                <w:rFonts w:cs="Times New Roman"/>
                <w:sz w:val="20"/>
                <w:szCs w:val="20"/>
              </w:rPr>
            </w:pPr>
            <w:r>
              <w:rPr>
                <w:rFonts w:cs="Times New Roman"/>
                <w:sz w:val="20"/>
                <w:szCs w:val="20"/>
              </w:rPr>
              <w:t>1,0</w:t>
            </w:r>
          </w:p>
        </w:tc>
        <w:tc>
          <w:tcPr>
            <w:tcW w:w="992" w:type="dxa"/>
            <w:tcBorders>
              <w:top w:val="nil"/>
              <w:left w:val="nil"/>
              <w:bottom w:val="single" w:sz="4" w:space="0" w:color="auto"/>
              <w:right w:val="single" w:sz="4" w:space="0" w:color="auto"/>
            </w:tcBorders>
          </w:tcPr>
          <w:p w14:paraId="63461D12" w14:textId="77777777" w:rsidR="00956B4F" w:rsidRPr="0088373A" w:rsidRDefault="00956B4F" w:rsidP="004C7314">
            <w:pPr>
              <w:jc w:val="center"/>
              <w:rPr>
                <w:rFonts w:cs="Times New Roman"/>
                <w:sz w:val="20"/>
                <w:szCs w:val="20"/>
              </w:rPr>
            </w:pPr>
            <w:r>
              <w:rPr>
                <w:rFonts w:cs="Times New Roman"/>
                <w:sz w:val="20"/>
                <w:szCs w:val="20"/>
              </w:rPr>
              <w:t>1,25</w:t>
            </w:r>
          </w:p>
        </w:tc>
        <w:tc>
          <w:tcPr>
            <w:tcW w:w="850" w:type="dxa"/>
            <w:tcBorders>
              <w:top w:val="nil"/>
              <w:left w:val="nil"/>
              <w:bottom w:val="single" w:sz="4" w:space="0" w:color="auto"/>
              <w:right w:val="single" w:sz="4" w:space="0" w:color="auto"/>
            </w:tcBorders>
          </w:tcPr>
          <w:p w14:paraId="13D627AA" w14:textId="77777777" w:rsidR="00956B4F" w:rsidRPr="0088373A" w:rsidRDefault="00956B4F" w:rsidP="004C7314">
            <w:pPr>
              <w:jc w:val="center"/>
              <w:rPr>
                <w:rFonts w:cs="Times New Roman"/>
                <w:sz w:val="20"/>
                <w:szCs w:val="20"/>
              </w:rPr>
            </w:pPr>
            <w:r>
              <w:rPr>
                <w:rFonts w:cs="Times New Roman"/>
                <w:sz w:val="20"/>
                <w:szCs w:val="20"/>
              </w:rPr>
              <w:t>0,75</w:t>
            </w:r>
          </w:p>
        </w:tc>
        <w:tc>
          <w:tcPr>
            <w:tcW w:w="851" w:type="dxa"/>
            <w:tcBorders>
              <w:top w:val="nil"/>
              <w:left w:val="nil"/>
              <w:bottom w:val="single" w:sz="4" w:space="0" w:color="auto"/>
              <w:right w:val="single" w:sz="4" w:space="0" w:color="auto"/>
            </w:tcBorders>
          </w:tcPr>
          <w:p w14:paraId="19BC5C5B" w14:textId="77777777" w:rsidR="00956B4F" w:rsidRPr="0088373A" w:rsidRDefault="00956B4F" w:rsidP="004C7314">
            <w:pPr>
              <w:jc w:val="center"/>
              <w:rPr>
                <w:rFonts w:cs="Times New Roman"/>
                <w:sz w:val="20"/>
                <w:szCs w:val="20"/>
              </w:rPr>
            </w:pPr>
            <w:r>
              <w:rPr>
                <w:rFonts w:cs="Times New Roman"/>
                <w:sz w:val="20"/>
                <w:szCs w:val="20"/>
              </w:rPr>
              <w:t>0,75</w:t>
            </w:r>
          </w:p>
        </w:tc>
        <w:tc>
          <w:tcPr>
            <w:tcW w:w="850" w:type="dxa"/>
            <w:tcBorders>
              <w:top w:val="nil"/>
              <w:left w:val="nil"/>
              <w:bottom w:val="single" w:sz="4" w:space="0" w:color="auto"/>
              <w:right w:val="single" w:sz="4" w:space="0" w:color="auto"/>
            </w:tcBorders>
          </w:tcPr>
          <w:p w14:paraId="6A2FE05B" w14:textId="77777777" w:rsidR="00956B4F" w:rsidRPr="0088373A" w:rsidRDefault="00956B4F" w:rsidP="004C7314">
            <w:pPr>
              <w:jc w:val="center"/>
              <w:rPr>
                <w:rFonts w:cs="Times New Roman"/>
                <w:sz w:val="20"/>
                <w:szCs w:val="20"/>
              </w:rPr>
            </w:pPr>
            <w:r>
              <w:rPr>
                <w:rFonts w:cs="Times New Roman"/>
                <w:sz w:val="20"/>
                <w:szCs w:val="20"/>
              </w:rPr>
              <w:t>0,73</w:t>
            </w:r>
          </w:p>
        </w:tc>
        <w:tc>
          <w:tcPr>
            <w:tcW w:w="993" w:type="dxa"/>
            <w:gridSpan w:val="2"/>
            <w:tcBorders>
              <w:top w:val="nil"/>
              <w:left w:val="nil"/>
              <w:bottom w:val="single" w:sz="4" w:space="0" w:color="auto"/>
              <w:right w:val="single" w:sz="4" w:space="0" w:color="auto"/>
            </w:tcBorders>
          </w:tcPr>
          <w:p w14:paraId="3AA30FED"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492DB12B" w14:textId="77777777" w:rsidTr="009B5B25">
        <w:trPr>
          <w:gridAfter w:val="1"/>
          <w:wAfter w:w="8" w:type="dxa"/>
          <w:trHeight w:val="600"/>
        </w:trPr>
        <w:tc>
          <w:tcPr>
            <w:tcW w:w="959" w:type="dxa"/>
            <w:tcBorders>
              <w:top w:val="nil"/>
              <w:left w:val="single" w:sz="4" w:space="0" w:color="auto"/>
              <w:bottom w:val="single" w:sz="4" w:space="0" w:color="auto"/>
              <w:right w:val="single" w:sz="4" w:space="0" w:color="auto"/>
            </w:tcBorders>
          </w:tcPr>
          <w:p w14:paraId="44461468"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1.3.3.4</w:t>
            </w:r>
          </w:p>
        </w:tc>
        <w:tc>
          <w:tcPr>
            <w:tcW w:w="4819" w:type="dxa"/>
            <w:tcBorders>
              <w:top w:val="nil"/>
              <w:left w:val="nil"/>
              <w:bottom w:val="single" w:sz="4" w:space="0" w:color="auto"/>
              <w:right w:val="single" w:sz="4" w:space="0" w:color="auto"/>
            </w:tcBorders>
          </w:tcPr>
          <w:p w14:paraId="4F89AE99"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Уборка мусора с газона</w:t>
            </w:r>
          </w:p>
        </w:tc>
        <w:tc>
          <w:tcPr>
            <w:tcW w:w="993" w:type="dxa"/>
            <w:tcBorders>
              <w:top w:val="nil"/>
              <w:left w:val="nil"/>
              <w:bottom w:val="single" w:sz="4" w:space="0" w:color="auto"/>
              <w:right w:val="single" w:sz="4" w:space="0" w:color="auto"/>
            </w:tcBorders>
          </w:tcPr>
          <w:p w14:paraId="6FFC1519"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2 суток</w:t>
            </w:r>
          </w:p>
        </w:tc>
        <w:tc>
          <w:tcPr>
            <w:tcW w:w="1053" w:type="dxa"/>
            <w:tcBorders>
              <w:top w:val="nil"/>
              <w:left w:val="nil"/>
              <w:bottom w:val="single" w:sz="4" w:space="0" w:color="auto"/>
              <w:right w:val="single" w:sz="4" w:space="0" w:color="auto"/>
            </w:tcBorders>
          </w:tcPr>
          <w:p w14:paraId="34C2410A"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78</w:t>
            </w:r>
          </w:p>
        </w:tc>
        <w:tc>
          <w:tcPr>
            <w:tcW w:w="765" w:type="dxa"/>
            <w:tcBorders>
              <w:top w:val="nil"/>
              <w:left w:val="nil"/>
              <w:bottom w:val="single" w:sz="4" w:space="0" w:color="auto"/>
              <w:right w:val="single" w:sz="4" w:space="0" w:color="auto"/>
            </w:tcBorders>
          </w:tcPr>
          <w:p w14:paraId="1B45F84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nil"/>
              <w:left w:val="nil"/>
              <w:bottom w:val="single" w:sz="4" w:space="0" w:color="auto"/>
              <w:right w:val="single" w:sz="4" w:space="0" w:color="auto"/>
            </w:tcBorders>
          </w:tcPr>
          <w:p w14:paraId="66524E86"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nil"/>
              <w:left w:val="nil"/>
              <w:bottom w:val="single" w:sz="4" w:space="0" w:color="auto"/>
              <w:right w:val="single" w:sz="4" w:space="0" w:color="auto"/>
            </w:tcBorders>
          </w:tcPr>
          <w:p w14:paraId="7E9B5440"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nil"/>
              <w:left w:val="nil"/>
              <w:bottom w:val="single" w:sz="4" w:space="0" w:color="auto"/>
              <w:right w:val="single" w:sz="4" w:space="0" w:color="auto"/>
            </w:tcBorders>
          </w:tcPr>
          <w:p w14:paraId="27FC18D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0D516758"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nil"/>
              <w:left w:val="nil"/>
              <w:bottom w:val="single" w:sz="4" w:space="0" w:color="auto"/>
              <w:right w:val="single" w:sz="4" w:space="0" w:color="auto"/>
            </w:tcBorders>
          </w:tcPr>
          <w:p w14:paraId="06F644C8"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nil"/>
              <w:left w:val="nil"/>
              <w:bottom w:val="single" w:sz="4" w:space="0" w:color="auto"/>
              <w:right w:val="single" w:sz="4" w:space="0" w:color="auto"/>
            </w:tcBorders>
          </w:tcPr>
          <w:p w14:paraId="30B96DC5"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nil"/>
              <w:left w:val="nil"/>
              <w:bottom w:val="single" w:sz="4" w:space="0" w:color="auto"/>
              <w:right w:val="single" w:sz="4" w:space="0" w:color="auto"/>
            </w:tcBorders>
          </w:tcPr>
          <w:p w14:paraId="3CC769AC"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792BF1D8" w14:textId="77777777" w:rsidTr="009B5B25">
        <w:trPr>
          <w:gridAfter w:val="1"/>
          <w:wAfter w:w="8" w:type="dxa"/>
          <w:trHeight w:val="900"/>
        </w:trPr>
        <w:tc>
          <w:tcPr>
            <w:tcW w:w="959" w:type="dxa"/>
            <w:tcBorders>
              <w:top w:val="single" w:sz="4" w:space="0" w:color="auto"/>
              <w:left w:val="single" w:sz="4" w:space="0" w:color="auto"/>
              <w:bottom w:val="single" w:sz="4" w:space="0" w:color="auto"/>
              <w:right w:val="single" w:sz="4" w:space="0" w:color="auto"/>
            </w:tcBorders>
          </w:tcPr>
          <w:p w14:paraId="78F2959C"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1.3.3.5</w:t>
            </w:r>
          </w:p>
        </w:tc>
        <w:tc>
          <w:tcPr>
            <w:tcW w:w="4819" w:type="dxa"/>
            <w:tcBorders>
              <w:top w:val="single" w:sz="4" w:space="0" w:color="auto"/>
              <w:left w:val="single" w:sz="4" w:space="0" w:color="auto"/>
              <w:bottom w:val="single" w:sz="4" w:space="0" w:color="auto"/>
              <w:right w:val="single" w:sz="4" w:space="0" w:color="auto"/>
            </w:tcBorders>
          </w:tcPr>
          <w:p w14:paraId="0D627D75"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993" w:type="dxa"/>
            <w:tcBorders>
              <w:top w:val="single" w:sz="4" w:space="0" w:color="auto"/>
              <w:left w:val="single" w:sz="4" w:space="0" w:color="auto"/>
              <w:bottom w:val="single" w:sz="4" w:space="0" w:color="auto"/>
              <w:right w:val="single" w:sz="4" w:space="0" w:color="auto"/>
            </w:tcBorders>
          </w:tcPr>
          <w:p w14:paraId="1673A7AE"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2 суток</w:t>
            </w:r>
          </w:p>
        </w:tc>
        <w:tc>
          <w:tcPr>
            <w:tcW w:w="1053" w:type="dxa"/>
            <w:tcBorders>
              <w:top w:val="single" w:sz="4" w:space="0" w:color="auto"/>
              <w:left w:val="single" w:sz="4" w:space="0" w:color="auto"/>
              <w:bottom w:val="single" w:sz="4" w:space="0" w:color="auto"/>
              <w:right w:val="single" w:sz="4" w:space="0" w:color="auto"/>
            </w:tcBorders>
          </w:tcPr>
          <w:p w14:paraId="6DF47E32"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78</w:t>
            </w:r>
          </w:p>
        </w:tc>
        <w:tc>
          <w:tcPr>
            <w:tcW w:w="765" w:type="dxa"/>
            <w:tcBorders>
              <w:top w:val="single" w:sz="4" w:space="0" w:color="auto"/>
              <w:left w:val="single" w:sz="4" w:space="0" w:color="auto"/>
              <w:bottom w:val="single" w:sz="4" w:space="0" w:color="auto"/>
              <w:right w:val="single" w:sz="4" w:space="0" w:color="auto"/>
            </w:tcBorders>
          </w:tcPr>
          <w:p w14:paraId="579A4903" w14:textId="77777777" w:rsidR="00956B4F" w:rsidRPr="0088373A" w:rsidRDefault="00956B4F" w:rsidP="004C7314">
            <w:pPr>
              <w:jc w:val="center"/>
              <w:rPr>
                <w:rFonts w:cs="Times New Roman"/>
                <w:sz w:val="20"/>
                <w:szCs w:val="20"/>
              </w:rPr>
            </w:pPr>
            <w:r>
              <w:rPr>
                <w:rFonts w:cs="Times New Roman"/>
                <w:sz w:val="20"/>
                <w:szCs w:val="20"/>
              </w:rPr>
              <w:t>0,2</w:t>
            </w:r>
          </w:p>
        </w:tc>
        <w:tc>
          <w:tcPr>
            <w:tcW w:w="765" w:type="dxa"/>
            <w:tcBorders>
              <w:top w:val="single" w:sz="4" w:space="0" w:color="auto"/>
              <w:left w:val="single" w:sz="4" w:space="0" w:color="auto"/>
              <w:bottom w:val="single" w:sz="4" w:space="0" w:color="auto"/>
              <w:right w:val="single" w:sz="4" w:space="0" w:color="auto"/>
            </w:tcBorders>
          </w:tcPr>
          <w:p w14:paraId="54EFD3E0" w14:textId="77777777" w:rsidR="00956B4F" w:rsidRPr="0088373A" w:rsidRDefault="00956B4F" w:rsidP="004C7314">
            <w:pPr>
              <w:jc w:val="center"/>
              <w:rPr>
                <w:rFonts w:cs="Times New Roman"/>
                <w:sz w:val="20"/>
                <w:szCs w:val="20"/>
              </w:rPr>
            </w:pPr>
            <w:r>
              <w:rPr>
                <w:rFonts w:cs="Times New Roman"/>
                <w:sz w:val="20"/>
                <w:szCs w:val="20"/>
              </w:rPr>
              <w:t>0,06</w:t>
            </w:r>
          </w:p>
        </w:tc>
        <w:tc>
          <w:tcPr>
            <w:tcW w:w="819" w:type="dxa"/>
            <w:tcBorders>
              <w:top w:val="single" w:sz="4" w:space="0" w:color="auto"/>
              <w:left w:val="single" w:sz="4" w:space="0" w:color="auto"/>
              <w:bottom w:val="single" w:sz="4" w:space="0" w:color="auto"/>
              <w:right w:val="single" w:sz="4" w:space="0" w:color="auto"/>
            </w:tcBorders>
          </w:tcPr>
          <w:p w14:paraId="0FA025C6" w14:textId="77777777" w:rsidR="00956B4F" w:rsidRPr="0088373A" w:rsidRDefault="00956B4F" w:rsidP="004C7314">
            <w:pPr>
              <w:jc w:val="center"/>
              <w:rPr>
                <w:rFonts w:cs="Times New Roman"/>
                <w:sz w:val="20"/>
                <w:szCs w:val="20"/>
              </w:rPr>
            </w:pPr>
            <w:r>
              <w:rPr>
                <w:rFonts w:cs="Times New Roman"/>
                <w:sz w:val="20"/>
                <w:szCs w:val="20"/>
              </w:rPr>
              <w:t>0,2</w:t>
            </w:r>
          </w:p>
        </w:tc>
        <w:tc>
          <w:tcPr>
            <w:tcW w:w="992" w:type="dxa"/>
            <w:tcBorders>
              <w:top w:val="single" w:sz="4" w:space="0" w:color="auto"/>
              <w:left w:val="single" w:sz="4" w:space="0" w:color="auto"/>
              <w:bottom w:val="single" w:sz="4" w:space="0" w:color="auto"/>
              <w:right w:val="single" w:sz="4" w:space="0" w:color="auto"/>
            </w:tcBorders>
          </w:tcPr>
          <w:p w14:paraId="0DD5D7E7" w14:textId="77777777" w:rsidR="00956B4F" w:rsidRPr="0088373A" w:rsidRDefault="00956B4F" w:rsidP="004C7314">
            <w:pPr>
              <w:jc w:val="center"/>
              <w:rPr>
                <w:rFonts w:cs="Times New Roman"/>
                <w:sz w:val="20"/>
                <w:szCs w:val="20"/>
              </w:rPr>
            </w:pPr>
            <w:r>
              <w:rPr>
                <w:rFonts w:cs="Times New Roman"/>
                <w:sz w:val="20"/>
                <w:szCs w:val="20"/>
              </w:rPr>
              <w:t>0,12</w:t>
            </w:r>
          </w:p>
        </w:tc>
        <w:tc>
          <w:tcPr>
            <w:tcW w:w="850" w:type="dxa"/>
            <w:tcBorders>
              <w:top w:val="single" w:sz="4" w:space="0" w:color="auto"/>
              <w:left w:val="single" w:sz="4" w:space="0" w:color="auto"/>
              <w:bottom w:val="single" w:sz="4" w:space="0" w:color="auto"/>
              <w:right w:val="single" w:sz="4" w:space="0" w:color="auto"/>
            </w:tcBorders>
          </w:tcPr>
          <w:p w14:paraId="5FC86A85" w14:textId="77777777" w:rsidR="00956B4F" w:rsidRPr="0088373A" w:rsidRDefault="00956B4F" w:rsidP="004C7314">
            <w:pPr>
              <w:jc w:val="center"/>
              <w:rPr>
                <w:rFonts w:cs="Times New Roman"/>
                <w:sz w:val="20"/>
                <w:szCs w:val="20"/>
              </w:rPr>
            </w:pPr>
            <w:r>
              <w:rPr>
                <w:rFonts w:cs="Times New Roman"/>
                <w:sz w:val="20"/>
                <w:szCs w:val="20"/>
              </w:rPr>
              <w:t>0,07</w:t>
            </w:r>
          </w:p>
        </w:tc>
        <w:tc>
          <w:tcPr>
            <w:tcW w:w="851" w:type="dxa"/>
            <w:tcBorders>
              <w:top w:val="single" w:sz="4" w:space="0" w:color="auto"/>
              <w:left w:val="single" w:sz="4" w:space="0" w:color="auto"/>
              <w:bottom w:val="single" w:sz="4" w:space="0" w:color="auto"/>
              <w:right w:val="single" w:sz="4" w:space="0" w:color="auto"/>
            </w:tcBorders>
          </w:tcPr>
          <w:p w14:paraId="26AB5399" w14:textId="77777777" w:rsidR="00956B4F" w:rsidRPr="0088373A" w:rsidRDefault="00956B4F" w:rsidP="004C7314">
            <w:pPr>
              <w:jc w:val="center"/>
              <w:rPr>
                <w:rFonts w:cs="Times New Roman"/>
                <w:sz w:val="20"/>
                <w:szCs w:val="20"/>
              </w:rPr>
            </w:pPr>
            <w:r>
              <w:rPr>
                <w:rFonts w:cs="Times New Roman"/>
                <w:sz w:val="20"/>
                <w:szCs w:val="20"/>
              </w:rPr>
              <w:t>0,07</w:t>
            </w:r>
          </w:p>
        </w:tc>
        <w:tc>
          <w:tcPr>
            <w:tcW w:w="850" w:type="dxa"/>
            <w:tcBorders>
              <w:top w:val="single" w:sz="4" w:space="0" w:color="auto"/>
              <w:left w:val="single" w:sz="4" w:space="0" w:color="auto"/>
              <w:bottom w:val="single" w:sz="4" w:space="0" w:color="auto"/>
              <w:right w:val="single" w:sz="4" w:space="0" w:color="auto"/>
            </w:tcBorders>
          </w:tcPr>
          <w:p w14:paraId="15B2E1E9" w14:textId="77777777" w:rsidR="00956B4F" w:rsidRPr="0088373A" w:rsidRDefault="00956B4F" w:rsidP="004C7314">
            <w:pPr>
              <w:jc w:val="center"/>
              <w:rPr>
                <w:rFonts w:cs="Times New Roman"/>
                <w:sz w:val="20"/>
                <w:szCs w:val="20"/>
              </w:rPr>
            </w:pPr>
            <w:r>
              <w:rPr>
                <w:rFonts w:cs="Times New Roman"/>
                <w:sz w:val="20"/>
                <w:szCs w:val="20"/>
              </w:rPr>
              <w:t>0,05</w:t>
            </w:r>
          </w:p>
        </w:tc>
        <w:tc>
          <w:tcPr>
            <w:tcW w:w="993" w:type="dxa"/>
            <w:gridSpan w:val="2"/>
            <w:tcBorders>
              <w:top w:val="single" w:sz="4" w:space="0" w:color="auto"/>
              <w:left w:val="single" w:sz="4" w:space="0" w:color="auto"/>
              <w:bottom w:val="single" w:sz="4" w:space="0" w:color="auto"/>
              <w:right w:val="single" w:sz="4" w:space="0" w:color="auto"/>
            </w:tcBorders>
          </w:tcPr>
          <w:p w14:paraId="07FC67EF"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6B23205A" w14:textId="77777777" w:rsidTr="009B5B25">
        <w:trPr>
          <w:gridAfter w:val="1"/>
          <w:wAfter w:w="8" w:type="dxa"/>
          <w:trHeight w:val="600"/>
        </w:trPr>
        <w:tc>
          <w:tcPr>
            <w:tcW w:w="959" w:type="dxa"/>
            <w:tcBorders>
              <w:top w:val="single" w:sz="4" w:space="0" w:color="auto"/>
              <w:left w:val="single" w:sz="4" w:space="0" w:color="auto"/>
              <w:bottom w:val="single" w:sz="4" w:space="0" w:color="auto"/>
              <w:right w:val="single" w:sz="4" w:space="0" w:color="auto"/>
            </w:tcBorders>
          </w:tcPr>
          <w:p w14:paraId="25E9EA40"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1.3.3.6</w:t>
            </w:r>
          </w:p>
        </w:tc>
        <w:tc>
          <w:tcPr>
            <w:tcW w:w="4819" w:type="dxa"/>
            <w:tcBorders>
              <w:top w:val="single" w:sz="4" w:space="0" w:color="auto"/>
              <w:left w:val="nil"/>
              <w:bottom w:val="single" w:sz="4" w:space="0" w:color="auto"/>
              <w:right w:val="single" w:sz="4" w:space="0" w:color="auto"/>
            </w:tcBorders>
          </w:tcPr>
          <w:p w14:paraId="19CC599E" w14:textId="77777777" w:rsidR="00956B4F" w:rsidRPr="0088373A" w:rsidRDefault="00956B4F" w:rsidP="004C7314">
            <w:pPr>
              <w:widowControl w:val="0"/>
              <w:suppressAutoHyphens w:val="0"/>
              <w:ind w:right="-75"/>
              <w:jc w:val="both"/>
              <w:rPr>
                <w:rFonts w:cs="Times New Roman"/>
                <w:sz w:val="20"/>
                <w:szCs w:val="20"/>
                <w:lang w:eastAsia="ru-RU"/>
              </w:rPr>
            </w:pPr>
            <w:r w:rsidRPr="0088373A">
              <w:rPr>
                <w:rFonts w:cs="Times New Roman"/>
                <w:sz w:val="20"/>
                <w:szCs w:val="20"/>
                <w:lang w:eastAsia="ru-RU"/>
              </w:rPr>
              <w:t>Уборка и выкашивание газонов</w:t>
            </w:r>
          </w:p>
        </w:tc>
        <w:tc>
          <w:tcPr>
            <w:tcW w:w="993" w:type="dxa"/>
            <w:tcBorders>
              <w:top w:val="single" w:sz="4" w:space="0" w:color="auto"/>
              <w:left w:val="nil"/>
              <w:bottom w:val="single" w:sz="4" w:space="0" w:color="auto"/>
              <w:right w:val="single" w:sz="4" w:space="0" w:color="auto"/>
            </w:tcBorders>
          </w:tcPr>
          <w:p w14:paraId="4F96B6FF"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месяц</w:t>
            </w:r>
          </w:p>
        </w:tc>
        <w:tc>
          <w:tcPr>
            <w:tcW w:w="1053" w:type="dxa"/>
            <w:tcBorders>
              <w:top w:val="single" w:sz="4" w:space="0" w:color="auto"/>
              <w:left w:val="nil"/>
              <w:bottom w:val="single" w:sz="4" w:space="0" w:color="auto"/>
              <w:right w:val="single" w:sz="4" w:space="0" w:color="auto"/>
            </w:tcBorders>
          </w:tcPr>
          <w:p w14:paraId="63F7421B"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3</w:t>
            </w:r>
          </w:p>
        </w:tc>
        <w:tc>
          <w:tcPr>
            <w:tcW w:w="765" w:type="dxa"/>
            <w:tcBorders>
              <w:top w:val="single" w:sz="4" w:space="0" w:color="auto"/>
              <w:left w:val="nil"/>
              <w:bottom w:val="single" w:sz="4" w:space="0" w:color="auto"/>
              <w:right w:val="single" w:sz="4" w:space="0" w:color="auto"/>
            </w:tcBorders>
          </w:tcPr>
          <w:p w14:paraId="1FAFEE1C"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765" w:type="dxa"/>
            <w:tcBorders>
              <w:top w:val="single" w:sz="4" w:space="0" w:color="auto"/>
              <w:left w:val="nil"/>
              <w:bottom w:val="single" w:sz="4" w:space="0" w:color="auto"/>
              <w:right w:val="single" w:sz="4" w:space="0" w:color="auto"/>
            </w:tcBorders>
          </w:tcPr>
          <w:p w14:paraId="3B4E7C0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19" w:type="dxa"/>
            <w:tcBorders>
              <w:top w:val="single" w:sz="4" w:space="0" w:color="auto"/>
              <w:left w:val="nil"/>
              <w:bottom w:val="single" w:sz="4" w:space="0" w:color="auto"/>
              <w:right w:val="single" w:sz="4" w:space="0" w:color="auto"/>
            </w:tcBorders>
          </w:tcPr>
          <w:p w14:paraId="4CF8891B"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75B0C0F9"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18E80D7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1" w:type="dxa"/>
            <w:tcBorders>
              <w:top w:val="single" w:sz="4" w:space="0" w:color="auto"/>
              <w:left w:val="nil"/>
              <w:bottom w:val="single" w:sz="4" w:space="0" w:color="auto"/>
              <w:right w:val="single" w:sz="4" w:space="0" w:color="auto"/>
            </w:tcBorders>
          </w:tcPr>
          <w:p w14:paraId="19585AA1"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6D999D44" w14:textId="77777777" w:rsidR="00956B4F" w:rsidRPr="0088373A" w:rsidRDefault="00956B4F" w:rsidP="004C7314">
            <w:pPr>
              <w:jc w:val="center"/>
              <w:rPr>
                <w:rFonts w:cs="Times New Roman"/>
                <w:sz w:val="20"/>
                <w:szCs w:val="20"/>
              </w:rPr>
            </w:pPr>
            <w:r w:rsidRPr="0088373A">
              <w:rPr>
                <w:rFonts w:cs="Times New Roman"/>
                <w:sz w:val="20"/>
                <w:szCs w:val="20"/>
              </w:rPr>
              <w:t>0,00</w:t>
            </w:r>
          </w:p>
        </w:tc>
        <w:tc>
          <w:tcPr>
            <w:tcW w:w="993" w:type="dxa"/>
            <w:gridSpan w:val="2"/>
            <w:tcBorders>
              <w:top w:val="single" w:sz="4" w:space="0" w:color="auto"/>
              <w:left w:val="nil"/>
              <w:bottom w:val="single" w:sz="4" w:space="0" w:color="auto"/>
              <w:right w:val="single" w:sz="4" w:space="0" w:color="auto"/>
            </w:tcBorders>
          </w:tcPr>
          <w:p w14:paraId="7919BAE0" w14:textId="77777777" w:rsidR="00956B4F" w:rsidRPr="0088373A" w:rsidRDefault="00956B4F" w:rsidP="004C7314">
            <w:pPr>
              <w:jc w:val="center"/>
              <w:rPr>
                <w:rFonts w:cs="Times New Roman"/>
                <w:bCs/>
                <w:sz w:val="20"/>
                <w:szCs w:val="20"/>
              </w:rPr>
            </w:pPr>
            <w:r w:rsidRPr="0088373A">
              <w:rPr>
                <w:rFonts w:cs="Times New Roman"/>
                <w:sz w:val="20"/>
                <w:szCs w:val="20"/>
              </w:rPr>
              <w:t>0,00</w:t>
            </w:r>
          </w:p>
        </w:tc>
      </w:tr>
      <w:tr w:rsidR="00956B4F" w:rsidRPr="0088373A" w14:paraId="45D89149" w14:textId="77777777" w:rsidTr="009B5B25">
        <w:trPr>
          <w:gridAfter w:val="1"/>
          <w:wAfter w:w="8" w:type="dxa"/>
          <w:trHeight w:val="300"/>
        </w:trPr>
        <w:tc>
          <w:tcPr>
            <w:tcW w:w="959" w:type="dxa"/>
            <w:tcBorders>
              <w:top w:val="nil"/>
              <w:left w:val="single" w:sz="4" w:space="0" w:color="auto"/>
              <w:bottom w:val="single" w:sz="4" w:space="0" w:color="auto"/>
              <w:right w:val="single" w:sz="4" w:space="0" w:color="auto"/>
            </w:tcBorders>
          </w:tcPr>
          <w:p w14:paraId="3D9D1C00"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lastRenderedPageBreak/>
              <w:t>1.3.4</w:t>
            </w:r>
          </w:p>
        </w:tc>
        <w:tc>
          <w:tcPr>
            <w:tcW w:w="4819" w:type="dxa"/>
            <w:tcBorders>
              <w:top w:val="nil"/>
              <w:left w:val="nil"/>
              <w:bottom w:val="single" w:sz="4" w:space="0" w:color="auto"/>
              <w:right w:val="single" w:sz="4" w:space="0" w:color="auto"/>
            </w:tcBorders>
            <w:noWrap/>
          </w:tcPr>
          <w:p w14:paraId="4F47F6DA" w14:textId="77777777" w:rsidR="00956B4F" w:rsidRPr="0088373A" w:rsidRDefault="00956B4F" w:rsidP="004C7314">
            <w:pPr>
              <w:widowControl w:val="0"/>
              <w:suppressAutoHyphens w:val="0"/>
              <w:ind w:right="-75"/>
              <w:jc w:val="both"/>
              <w:rPr>
                <w:rFonts w:cs="Times New Roman"/>
                <w:bCs/>
                <w:color w:val="000000"/>
                <w:sz w:val="20"/>
                <w:szCs w:val="20"/>
                <w:lang w:eastAsia="ru-RU"/>
              </w:rPr>
            </w:pPr>
            <w:r w:rsidRPr="0088373A">
              <w:rPr>
                <w:rFonts w:cs="Times New Roman"/>
                <w:bCs/>
                <w:color w:val="000000"/>
                <w:sz w:val="20"/>
                <w:szCs w:val="20"/>
                <w:lang w:eastAsia="ru-RU"/>
              </w:rPr>
              <w:t>Работы по обеспечению пожарной безопасности</w:t>
            </w:r>
          </w:p>
        </w:tc>
        <w:tc>
          <w:tcPr>
            <w:tcW w:w="993" w:type="dxa"/>
            <w:tcBorders>
              <w:top w:val="nil"/>
              <w:left w:val="nil"/>
              <w:bottom w:val="single" w:sz="4" w:space="0" w:color="auto"/>
              <w:right w:val="single" w:sz="4" w:space="0" w:color="auto"/>
            </w:tcBorders>
          </w:tcPr>
          <w:p w14:paraId="16D5F4A5"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1053" w:type="dxa"/>
            <w:tcBorders>
              <w:top w:val="nil"/>
              <w:left w:val="nil"/>
              <w:bottom w:val="single" w:sz="4" w:space="0" w:color="auto"/>
              <w:right w:val="single" w:sz="4" w:space="0" w:color="auto"/>
            </w:tcBorders>
          </w:tcPr>
          <w:p w14:paraId="2917238D"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765" w:type="dxa"/>
            <w:tcBorders>
              <w:top w:val="nil"/>
              <w:left w:val="nil"/>
              <w:bottom w:val="single" w:sz="4" w:space="0" w:color="auto"/>
              <w:right w:val="single" w:sz="4" w:space="0" w:color="auto"/>
            </w:tcBorders>
          </w:tcPr>
          <w:p w14:paraId="77BBA83E" w14:textId="77777777" w:rsidR="00956B4F" w:rsidRPr="0088373A" w:rsidRDefault="00956B4F" w:rsidP="004C7314">
            <w:pPr>
              <w:jc w:val="center"/>
              <w:rPr>
                <w:rFonts w:cs="Times New Roman"/>
                <w:bCs/>
                <w:sz w:val="20"/>
                <w:szCs w:val="20"/>
              </w:rPr>
            </w:pPr>
            <w:r>
              <w:rPr>
                <w:rFonts w:cs="Times New Roman"/>
                <w:bCs/>
                <w:sz w:val="20"/>
                <w:szCs w:val="20"/>
              </w:rPr>
              <w:t>0,11</w:t>
            </w:r>
          </w:p>
        </w:tc>
        <w:tc>
          <w:tcPr>
            <w:tcW w:w="765" w:type="dxa"/>
            <w:tcBorders>
              <w:top w:val="nil"/>
              <w:left w:val="nil"/>
              <w:bottom w:val="single" w:sz="4" w:space="0" w:color="auto"/>
              <w:right w:val="single" w:sz="4" w:space="0" w:color="auto"/>
            </w:tcBorders>
          </w:tcPr>
          <w:p w14:paraId="7532526C" w14:textId="77777777" w:rsidR="00956B4F" w:rsidRPr="0088373A" w:rsidRDefault="00956B4F" w:rsidP="004C7314">
            <w:pPr>
              <w:jc w:val="center"/>
              <w:rPr>
                <w:rFonts w:cs="Times New Roman"/>
                <w:bCs/>
                <w:sz w:val="20"/>
                <w:szCs w:val="20"/>
              </w:rPr>
            </w:pPr>
            <w:r>
              <w:rPr>
                <w:rFonts w:cs="Times New Roman"/>
                <w:bCs/>
                <w:sz w:val="20"/>
                <w:szCs w:val="20"/>
              </w:rPr>
              <w:t>0,09</w:t>
            </w:r>
          </w:p>
        </w:tc>
        <w:tc>
          <w:tcPr>
            <w:tcW w:w="819" w:type="dxa"/>
            <w:tcBorders>
              <w:top w:val="nil"/>
              <w:left w:val="nil"/>
              <w:bottom w:val="single" w:sz="4" w:space="0" w:color="auto"/>
              <w:right w:val="single" w:sz="4" w:space="0" w:color="auto"/>
            </w:tcBorders>
          </w:tcPr>
          <w:p w14:paraId="2690FBD6" w14:textId="77777777" w:rsidR="00956B4F" w:rsidRPr="0088373A" w:rsidRDefault="00956B4F" w:rsidP="004C7314">
            <w:pPr>
              <w:jc w:val="center"/>
              <w:rPr>
                <w:rFonts w:cs="Times New Roman"/>
                <w:bCs/>
                <w:sz w:val="20"/>
                <w:szCs w:val="20"/>
              </w:rPr>
            </w:pPr>
            <w:r>
              <w:rPr>
                <w:rFonts w:cs="Times New Roman"/>
                <w:bCs/>
                <w:sz w:val="20"/>
                <w:szCs w:val="20"/>
              </w:rPr>
              <w:t>0,11</w:t>
            </w:r>
          </w:p>
        </w:tc>
        <w:tc>
          <w:tcPr>
            <w:tcW w:w="992" w:type="dxa"/>
            <w:tcBorders>
              <w:top w:val="nil"/>
              <w:left w:val="nil"/>
              <w:bottom w:val="single" w:sz="4" w:space="0" w:color="auto"/>
              <w:right w:val="single" w:sz="4" w:space="0" w:color="auto"/>
            </w:tcBorders>
          </w:tcPr>
          <w:p w14:paraId="231A0B4C" w14:textId="77777777" w:rsidR="00956B4F" w:rsidRPr="0088373A" w:rsidRDefault="00956B4F" w:rsidP="004C7314">
            <w:pPr>
              <w:jc w:val="center"/>
              <w:rPr>
                <w:rFonts w:cs="Times New Roman"/>
                <w:bCs/>
                <w:sz w:val="20"/>
                <w:szCs w:val="20"/>
              </w:rPr>
            </w:pPr>
            <w:r w:rsidRPr="0088373A">
              <w:rPr>
                <w:rFonts w:cs="Times New Roman"/>
                <w:bCs/>
                <w:sz w:val="20"/>
                <w:szCs w:val="20"/>
              </w:rPr>
              <w:t>0,09</w:t>
            </w:r>
          </w:p>
        </w:tc>
        <w:tc>
          <w:tcPr>
            <w:tcW w:w="850" w:type="dxa"/>
            <w:tcBorders>
              <w:top w:val="nil"/>
              <w:left w:val="nil"/>
              <w:bottom w:val="single" w:sz="4" w:space="0" w:color="auto"/>
              <w:right w:val="single" w:sz="4" w:space="0" w:color="auto"/>
            </w:tcBorders>
          </w:tcPr>
          <w:p w14:paraId="3930322F" w14:textId="77777777" w:rsidR="00956B4F" w:rsidRPr="0088373A" w:rsidRDefault="00956B4F" w:rsidP="004C7314">
            <w:pPr>
              <w:jc w:val="center"/>
              <w:rPr>
                <w:rFonts w:cs="Times New Roman"/>
                <w:bCs/>
                <w:sz w:val="20"/>
                <w:szCs w:val="20"/>
              </w:rPr>
            </w:pPr>
            <w:r w:rsidRPr="0088373A">
              <w:rPr>
                <w:rFonts w:cs="Times New Roman"/>
                <w:bCs/>
                <w:sz w:val="20"/>
                <w:szCs w:val="20"/>
              </w:rPr>
              <w:t>0,09</w:t>
            </w:r>
          </w:p>
        </w:tc>
        <w:tc>
          <w:tcPr>
            <w:tcW w:w="851" w:type="dxa"/>
            <w:tcBorders>
              <w:top w:val="nil"/>
              <w:left w:val="nil"/>
              <w:bottom w:val="single" w:sz="4" w:space="0" w:color="auto"/>
              <w:right w:val="single" w:sz="4" w:space="0" w:color="auto"/>
            </w:tcBorders>
          </w:tcPr>
          <w:p w14:paraId="09020B2C" w14:textId="77777777" w:rsidR="00956B4F" w:rsidRPr="0088373A" w:rsidRDefault="00956B4F" w:rsidP="004C7314">
            <w:pPr>
              <w:jc w:val="center"/>
              <w:rPr>
                <w:rFonts w:cs="Times New Roman"/>
                <w:bCs/>
                <w:sz w:val="20"/>
                <w:szCs w:val="20"/>
              </w:rPr>
            </w:pPr>
            <w:r w:rsidRPr="0088373A">
              <w:rPr>
                <w:rFonts w:cs="Times New Roman"/>
                <w:bCs/>
                <w:sz w:val="20"/>
                <w:szCs w:val="20"/>
              </w:rPr>
              <w:t>0,09</w:t>
            </w:r>
          </w:p>
        </w:tc>
        <w:tc>
          <w:tcPr>
            <w:tcW w:w="850" w:type="dxa"/>
            <w:tcBorders>
              <w:top w:val="nil"/>
              <w:left w:val="nil"/>
              <w:bottom w:val="single" w:sz="4" w:space="0" w:color="auto"/>
              <w:right w:val="single" w:sz="4" w:space="0" w:color="auto"/>
            </w:tcBorders>
          </w:tcPr>
          <w:p w14:paraId="2E733F26" w14:textId="77777777" w:rsidR="00956B4F" w:rsidRPr="0088373A" w:rsidRDefault="00956B4F" w:rsidP="004C7314">
            <w:pPr>
              <w:jc w:val="center"/>
              <w:rPr>
                <w:rFonts w:cs="Times New Roman"/>
                <w:bCs/>
                <w:sz w:val="20"/>
                <w:szCs w:val="20"/>
              </w:rPr>
            </w:pPr>
            <w:r w:rsidRPr="0088373A">
              <w:rPr>
                <w:rFonts w:cs="Times New Roman"/>
                <w:bCs/>
                <w:sz w:val="20"/>
                <w:szCs w:val="20"/>
              </w:rPr>
              <w:t>0,09</w:t>
            </w:r>
          </w:p>
        </w:tc>
        <w:tc>
          <w:tcPr>
            <w:tcW w:w="993" w:type="dxa"/>
            <w:gridSpan w:val="2"/>
            <w:tcBorders>
              <w:top w:val="nil"/>
              <w:left w:val="nil"/>
              <w:bottom w:val="single" w:sz="4" w:space="0" w:color="auto"/>
              <w:right w:val="single" w:sz="4" w:space="0" w:color="auto"/>
            </w:tcBorders>
          </w:tcPr>
          <w:p w14:paraId="3CD4AC08" w14:textId="77777777" w:rsidR="00956B4F" w:rsidRPr="0088373A" w:rsidRDefault="00956B4F" w:rsidP="004C7314">
            <w:pPr>
              <w:jc w:val="center"/>
              <w:rPr>
                <w:rFonts w:cs="Times New Roman"/>
                <w:bCs/>
                <w:sz w:val="20"/>
                <w:szCs w:val="20"/>
              </w:rPr>
            </w:pPr>
            <w:r>
              <w:rPr>
                <w:rFonts w:cs="Times New Roman"/>
                <w:bCs/>
                <w:sz w:val="20"/>
                <w:szCs w:val="20"/>
              </w:rPr>
              <w:t>0,14</w:t>
            </w:r>
          </w:p>
        </w:tc>
      </w:tr>
      <w:tr w:rsidR="00956B4F" w:rsidRPr="0088373A" w14:paraId="664780A7" w14:textId="77777777" w:rsidTr="009B5B25">
        <w:trPr>
          <w:gridAfter w:val="1"/>
          <w:wAfter w:w="8" w:type="dxa"/>
          <w:trHeight w:val="421"/>
        </w:trPr>
        <w:tc>
          <w:tcPr>
            <w:tcW w:w="959" w:type="dxa"/>
            <w:tcBorders>
              <w:top w:val="single" w:sz="4" w:space="0" w:color="auto"/>
              <w:left w:val="single" w:sz="4" w:space="0" w:color="auto"/>
              <w:bottom w:val="single" w:sz="4" w:space="0" w:color="auto"/>
              <w:right w:val="single" w:sz="4" w:space="0" w:color="auto"/>
            </w:tcBorders>
          </w:tcPr>
          <w:p w14:paraId="204A8A51"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1.3.4.1</w:t>
            </w:r>
          </w:p>
        </w:tc>
        <w:tc>
          <w:tcPr>
            <w:tcW w:w="4819" w:type="dxa"/>
            <w:tcBorders>
              <w:top w:val="single" w:sz="4" w:space="0" w:color="auto"/>
              <w:left w:val="single" w:sz="4" w:space="0" w:color="auto"/>
              <w:bottom w:val="single" w:sz="4" w:space="0" w:color="auto"/>
              <w:right w:val="single" w:sz="4" w:space="0" w:color="auto"/>
            </w:tcBorders>
          </w:tcPr>
          <w:p w14:paraId="66A9155F"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993" w:type="dxa"/>
            <w:tcBorders>
              <w:top w:val="single" w:sz="4" w:space="0" w:color="auto"/>
              <w:left w:val="single" w:sz="4" w:space="0" w:color="auto"/>
              <w:bottom w:val="single" w:sz="4" w:space="0" w:color="auto"/>
              <w:right w:val="single" w:sz="4" w:space="0" w:color="auto"/>
            </w:tcBorders>
          </w:tcPr>
          <w:p w14:paraId="7FA5D671" w14:textId="77777777" w:rsidR="00956B4F" w:rsidRPr="0088373A" w:rsidRDefault="00956B4F" w:rsidP="004C7314">
            <w:pPr>
              <w:widowControl w:val="0"/>
              <w:suppressAutoHyphens w:val="0"/>
              <w:jc w:val="center"/>
              <w:rPr>
                <w:rFonts w:cs="Times New Roman"/>
                <w:sz w:val="20"/>
                <w:szCs w:val="20"/>
                <w:lang w:eastAsia="ru-RU"/>
              </w:rPr>
            </w:pPr>
            <w:r w:rsidRPr="0088373A">
              <w:rPr>
                <w:rFonts w:cs="Times New Roman"/>
                <w:sz w:val="20"/>
                <w:szCs w:val="20"/>
                <w:lang w:eastAsia="ru-RU"/>
              </w:rPr>
              <w:t>1 раз в месяц</w:t>
            </w:r>
          </w:p>
        </w:tc>
        <w:tc>
          <w:tcPr>
            <w:tcW w:w="1053" w:type="dxa"/>
            <w:tcBorders>
              <w:top w:val="single" w:sz="4" w:space="0" w:color="auto"/>
              <w:left w:val="single" w:sz="4" w:space="0" w:color="auto"/>
              <w:bottom w:val="single" w:sz="4" w:space="0" w:color="auto"/>
              <w:right w:val="single" w:sz="4" w:space="0" w:color="auto"/>
            </w:tcBorders>
          </w:tcPr>
          <w:p w14:paraId="1820B3B3"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12</w:t>
            </w:r>
          </w:p>
        </w:tc>
        <w:tc>
          <w:tcPr>
            <w:tcW w:w="765" w:type="dxa"/>
            <w:tcBorders>
              <w:top w:val="single" w:sz="4" w:space="0" w:color="auto"/>
              <w:left w:val="single" w:sz="4" w:space="0" w:color="auto"/>
              <w:bottom w:val="single" w:sz="4" w:space="0" w:color="auto"/>
              <w:right w:val="single" w:sz="4" w:space="0" w:color="auto"/>
            </w:tcBorders>
          </w:tcPr>
          <w:p w14:paraId="399A9D3D" w14:textId="77777777" w:rsidR="00956B4F" w:rsidRPr="0088373A" w:rsidRDefault="00956B4F" w:rsidP="004C7314">
            <w:pPr>
              <w:jc w:val="center"/>
              <w:rPr>
                <w:rFonts w:cs="Times New Roman"/>
                <w:sz w:val="20"/>
                <w:szCs w:val="20"/>
              </w:rPr>
            </w:pPr>
            <w:r>
              <w:rPr>
                <w:rFonts w:cs="Times New Roman"/>
                <w:sz w:val="20"/>
                <w:szCs w:val="20"/>
              </w:rPr>
              <w:t>0,11</w:t>
            </w:r>
          </w:p>
        </w:tc>
        <w:tc>
          <w:tcPr>
            <w:tcW w:w="765" w:type="dxa"/>
            <w:tcBorders>
              <w:top w:val="single" w:sz="4" w:space="0" w:color="auto"/>
              <w:left w:val="single" w:sz="4" w:space="0" w:color="auto"/>
              <w:bottom w:val="single" w:sz="4" w:space="0" w:color="auto"/>
              <w:right w:val="single" w:sz="4" w:space="0" w:color="auto"/>
            </w:tcBorders>
          </w:tcPr>
          <w:p w14:paraId="7B8F0460" w14:textId="77777777" w:rsidR="00956B4F" w:rsidRPr="0088373A" w:rsidRDefault="00956B4F" w:rsidP="004C7314">
            <w:pPr>
              <w:jc w:val="center"/>
              <w:rPr>
                <w:rFonts w:cs="Times New Roman"/>
                <w:sz w:val="20"/>
                <w:szCs w:val="20"/>
              </w:rPr>
            </w:pPr>
            <w:r>
              <w:rPr>
                <w:rFonts w:cs="Times New Roman"/>
                <w:sz w:val="20"/>
                <w:szCs w:val="20"/>
              </w:rPr>
              <w:t>0,09</w:t>
            </w:r>
          </w:p>
        </w:tc>
        <w:tc>
          <w:tcPr>
            <w:tcW w:w="819" w:type="dxa"/>
            <w:tcBorders>
              <w:top w:val="single" w:sz="4" w:space="0" w:color="auto"/>
              <w:left w:val="single" w:sz="4" w:space="0" w:color="auto"/>
              <w:bottom w:val="single" w:sz="4" w:space="0" w:color="auto"/>
              <w:right w:val="single" w:sz="4" w:space="0" w:color="auto"/>
            </w:tcBorders>
          </w:tcPr>
          <w:p w14:paraId="38A7C133" w14:textId="77777777" w:rsidR="00956B4F" w:rsidRPr="0088373A" w:rsidRDefault="00956B4F" w:rsidP="004C7314">
            <w:pPr>
              <w:jc w:val="center"/>
              <w:rPr>
                <w:rFonts w:cs="Times New Roman"/>
                <w:sz w:val="20"/>
                <w:szCs w:val="20"/>
              </w:rPr>
            </w:pPr>
            <w:r>
              <w:rPr>
                <w:rFonts w:cs="Times New Roman"/>
                <w:sz w:val="20"/>
                <w:szCs w:val="20"/>
              </w:rPr>
              <w:t>0,11</w:t>
            </w:r>
          </w:p>
        </w:tc>
        <w:tc>
          <w:tcPr>
            <w:tcW w:w="992" w:type="dxa"/>
            <w:tcBorders>
              <w:top w:val="single" w:sz="4" w:space="0" w:color="auto"/>
              <w:left w:val="single" w:sz="4" w:space="0" w:color="auto"/>
              <w:bottom w:val="single" w:sz="4" w:space="0" w:color="auto"/>
              <w:right w:val="single" w:sz="4" w:space="0" w:color="auto"/>
            </w:tcBorders>
          </w:tcPr>
          <w:p w14:paraId="16AB91C7" w14:textId="77777777" w:rsidR="00956B4F" w:rsidRPr="0088373A" w:rsidRDefault="00956B4F" w:rsidP="004C7314">
            <w:pPr>
              <w:jc w:val="center"/>
              <w:rPr>
                <w:rFonts w:cs="Times New Roman"/>
                <w:sz w:val="20"/>
                <w:szCs w:val="20"/>
              </w:rPr>
            </w:pPr>
            <w:r w:rsidRPr="0088373A">
              <w:rPr>
                <w:rFonts w:cs="Times New Roman"/>
                <w:sz w:val="20"/>
                <w:szCs w:val="20"/>
              </w:rPr>
              <w:t>0,09</w:t>
            </w:r>
          </w:p>
        </w:tc>
        <w:tc>
          <w:tcPr>
            <w:tcW w:w="850" w:type="dxa"/>
            <w:tcBorders>
              <w:top w:val="single" w:sz="4" w:space="0" w:color="auto"/>
              <w:left w:val="single" w:sz="4" w:space="0" w:color="auto"/>
              <w:bottom w:val="single" w:sz="4" w:space="0" w:color="auto"/>
              <w:right w:val="single" w:sz="4" w:space="0" w:color="auto"/>
            </w:tcBorders>
          </w:tcPr>
          <w:p w14:paraId="4F044760" w14:textId="77777777" w:rsidR="00956B4F" w:rsidRPr="0088373A" w:rsidRDefault="00956B4F" w:rsidP="004C7314">
            <w:pPr>
              <w:jc w:val="center"/>
              <w:rPr>
                <w:rFonts w:cs="Times New Roman"/>
                <w:sz w:val="20"/>
                <w:szCs w:val="20"/>
              </w:rPr>
            </w:pPr>
            <w:r w:rsidRPr="0088373A">
              <w:rPr>
                <w:rFonts w:cs="Times New Roman"/>
                <w:sz w:val="20"/>
                <w:szCs w:val="20"/>
              </w:rPr>
              <w:t>0,09</w:t>
            </w:r>
          </w:p>
        </w:tc>
        <w:tc>
          <w:tcPr>
            <w:tcW w:w="851" w:type="dxa"/>
            <w:tcBorders>
              <w:top w:val="single" w:sz="4" w:space="0" w:color="auto"/>
              <w:left w:val="single" w:sz="4" w:space="0" w:color="auto"/>
              <w:bottom w:val="single" w:sz="4" w:space="0" w:color="auto"/>
              <w:right w:val="single" w:sz="4" w:space="0" w:color="auto"/>
            </w:tcBorders>
          </w:tcPr>
          <w:p w14:paraId="7232FDAC" w14:textId="77777777" w:rsidR="00956B4F" w:rsidRPr="0088373A" w:rsidRDefault="00956B4F" w:rsidP="004C7314">
            <w:pPr>
              <w:jc w:val="center"/>
              <w:rPr>
                <w:rFonts w:cs="Times New Roman"/>
                <w:sz w:val="20"/>
                <w:szCs w:val="20"/>
              </w:rPr>
            </w:pPr>
            <w:r w:rsidRPr="0088373A">
              <w:rPr>
                <w:rFonts w:cs="Times New Roman"/>
                <w:sz w:val="20"/>
                <w:szCs w:val="20"/>
              </w:rPr>
              <w:t>0,09</w:t>
            </w:r>
          </w:p>
        </w:tc>
        <w:tc>
          <w:tcPr>
            <w:tcW w:w="850" w:type="dxa"/>
            <w:tcBorders>
              <w:top w:val="single" w:sz="4" w:space="0" w:color="auto"/>
              <w:left w:val="single" w:sz="4" w:space="0" w:color="auto"/>
              <w:bottom w:val="single" w:sz="4" w:space="0" w:color="auto"/>
              <w:right w:val="single" w:sz="4" w:space="0" w:color="auto"/>
            </w:tcBorders>
          </w:tcPr>
          <w:p w14:paraId="293A9A7C" w14:textId="77777777" w:rsidR="00956B4F" w:rsidRPr="0088373A" w:rsidRDefault="00956B4F" w:rsidP="004C7314">
            <w:pPr>
              <w:jc w:val="center"/>
              <w:rPr>
                <w:rFonts w:cs="Times New Roman"/>
                <w:sz w:val="20"/>
                <w:szCs w:val="20"/>
              </w:rPr>
            </w:pPr>
            <w:r w:rsidRPr="0088373A">
              <w:rPr>
                <w:rFonts w:cs="Times New Roman"/>
                <w:sz w:val="20"/>
                <w:szCs w:val="20"/>
              </w:rPr>
              <w:t>0,09</w:t>
            </w:r>
          </w:p>
        </w:tc>
        <w:tc>
          <w:tcPr>
            <w:tcW w:w="993" w:type="dxa"/>
            <w:gridSpan w:val="2"/>
            <w:tcBorders>
              <w:top w:val="single" w:sz="4" w:space="0" w:color="auto"/>
              <w:left w:val="single" w:sz="4" w:space="0" w:color="auto"/>
              <w:bottom w:val="single" w:sz="4" w:space="0" w:color="auto"/>
              <w:right w:val="single" w:sz="4" w:space="0" w:color="auto"/>
            </w:tcBorders>
          </w:tcPr>
          <w:p w14:paraId="25165F01" w14:textId="77777777" w:rsidR="00956B4F" w:rsidRPr="0088373A" w:rsidRDefault="00956B4F" w:rsidP="004C7314">
            <w:pPr>
              <w:jc w:val="center"/>
              <w:rPr>
                <w:rFonts w:cs="Times New Roman"/>
                <w:bCs/>
                <w:sz w:val="20"/>
                <w:szCs w:val="20"/>
              </w:rPr>
            </w:pPr>
            <w:r>
              <w:rPr>
                <w:rFonts w:cs="Times New Roman"/>
                <w:bCs/>
                <w:sz w:val="20"/>
                <w:szCs w:val="20"/>
              </w:rPr>
              <w:t>0,00</w:t>
            </w:r>
          </w:p>
        </w:tc>
      </w:tr>
      <w:tr w:rsidR="00956B4F" w:rsidRPr="0088373A" w14:paraId="7DE6D42F" w14:textId="77777777" w:rsidTr="009B5B25">
        <w:trPr>
          <w:gridAfter w:val="1"/>
          <w:wAfter w:w="8" w:type="dxa"/>
          <w:trHeight w:val="855"/>
        </w:trPr>
        <w:tc>
          <w:tcPr>
            <w:tcW w:w="959" w:type="dxa"/>
            <w:tcBorders>
              <w:top w:val="single" w:sz="4" w:space="0" w:color="auto"/>
              <w:left w:val="single" w:sz="4" w:space="0" w:color="auto"/>
              <w:bottom w:val="single" w:sz="4" w:space="0" w:color="auto"/>
              <w:right w:val="single" w:sz="4" w:space="0" w:color="auto"/>
            </w:tcBorders>
          </w:tcPr>
          <w:p w14:paraId="601F77F5" w14:textId="77777777" w:rsidR="00956B4F" w:rsidRPr="0088373A" w:rsidRDefault="00956B4F" w:rsidP="004C7314">
            <w:pPr>
              <w:widowControl w:val="0"/>
              <w:suppressAutoHyphens w:val="0"/>
              <w:jc w:val="center"/>
              <w:rPr>
                <w:rFonts w:cs="Times New Roman"/>
                <w:bCs/>
                <w:color w:val="000000"/>
                <w:sz w:val="20"/>
                <w:szCs w:val="20"/>
                <w:lang w:eastAsia="ru-RU"/>
              </w:rPr>
            </w:pPr>
            <w:r w:rsidRPr="0088373A">
              <w:rPr>
                <w:rFonts w:cs="Times New Roman"/>
                <w:bCs/>
                <w:color w:val="000000"/>
                <w:sz w:val="20"/>
                <w:szCs w:val="20"/>
                <w:lang w:eastAsia="ru-RU"/>
              </w:rPr>
              <w:t>1.3.5</w:t>
            </w:r>
          </w:p>
        </w:tc>
        <w:tc>
          <w:tcPr>
            <w:tcW w:w="4819" w:type="dxa"/>
            <w:tcBorders>
              <w:top w:val="single" w:sz="4" w:space="0" w:color="auto"/>
              <w:left w:val="nil"/>
              <w:bottom w:val="single" w:sz="4" w:space="0" w:color="auto"/>
              <w:right w:val="single" w:sz="4" w:space="0" w:color="auto"/>
            </w:tcBorders>
          </w:tcPr>
          <w:p w14:paraId="3249E46C" w14:textId="77777777" w:rsidR="00956B4F" w:rsidRPr="0088373A" w:rsidRDefault="00956B4F" w:rsidP="004C7314">
            <w:pPr>
              <w:widowControl w:val="0"/>
              <w:suppressAutoHyphens w:val="0"/>
              <w:ind w:right="-75"/>
              <w:jc w:val="both"/>
              <w:rPr>
                <w:rFonts w:cs="Times New Roman"/>
                <w:bCs/>
                <w:color w:val="000000"/>
                <w:sz w:val="20"/>
                <w:szCs w:val="20"/>
                <w:lang w:eastAsia="ru-RU"/>
              </w:rPr>
            </w:pPr>
            <w:r w:rsidRPr="0088373A">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993" w:type="dxa"/>
            <w:tcBorders>
              <w:top w:val="single" w:sz="4" w:space="0" w:color="auto"/>
              <w:left w:val="nil"/>
              <w:bottom w:val="single" w:sz="4" w:space="0" w:color="auto"/>
              <w:right w:val="single" w:sz="4" w:space="0" w:color="auto"/>
            </w:tcBorders>
          </w:tcPr>
          <w:p w14:paraId="57CCC4B8"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1053" w:type="dxa"/>
            <w:tcBorders>
              <w:top w:val="single" w:sz="4" w:space="0" w:color="auto"/>
              <w:left w:val="nil"/>
              <w:bottom w:val="single" w:sz="4" w:space="0" w:color="auto"/>
              <w:right w:val="single" w:sz="4" w:space="0" w:color="auto"/>
            </w:tcBorders>
          </w:tcPr>
          <w:p w14:paraId="65A3BD9A"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х</w:t>
            </w:r>
          </w:p>
        </w:tc>
        <w:tc>
          <w:tcPr>
            <w:tcW w:w="765" w:type="dxa"/>
            <w:tcBorders>
              <w:top w:val="single" w:sz="4" w:space="0" w:color="auto"/>
              <w:left w:val="nil"/>
              <w:bottom w:val="single" w:sz="4" w:space="0" w:color="auto"/>
              <w:right w:val="single" w:sz="4" w:space="0" w:color="auto"/>
            </w:tcBorders>
          </w:tcPr>
          <w:p w14:paraId="55ADB953" w14:textId="77777777" w:rsidR="00956B4F" w:rsidRPr="0088373A" w:rsidRDefault="00956B4F" w:rsidP="004C7314">
            <w:pPr>
              <w:jc w:val="center"/>
              <w:rPr>
                <w:rFonts w:cs="Times New Roman"/>
                <w:bCs/>
                <w:sz w:val="20"/>
                <w:szCs w:val="20"/>
              </w:rPr>
            </w:pPr>
            <w:r w:rsidRPr="0088373A">
              <w:rPr>
                <w:rFonts w:cs="Times New Roman"/>
                <w:bCs/>
                <w:sz w:val="20"/>
                <w:szCs w:val="20"/>
              </w:rPr>
              <w:t>1,</w:t>
            </w:r>
            <w:r>
              <w:rPr>
                <w:rFonts w:cs="Times New Roman"/>
                <w:bCs/>
                <w:sz w:val="20"/>
                <w:szCs w:val="20"/>
              </w:rPr>
              <w:t>8</w:t>
            </w:r>
          </w:p>
        </w:tc>
        <w:tc>
          <w:tcPr>
            <w:tcW w:w="765" w:type="dxa"/>
            <w:tcBorders>
              <w:top w:val="single" w:sz="4" w:space="0" w:color="auto"/>
              <w:left w:val="nil"/>
              <w:bottom w:val="single" w:sz="4" w:space="0" w:color="auto"/>
              <w:right w:val="single" w:sz="4" w:space="0" w:color="auto"/>
            </w:tcBorders>
          </w:tcPr>
          <w:p w14:paraId="04AB9313" w14:textId="77777777" w:rsidR="00956B4F" w:rsidRPr="0088373A" w:rsidRDefault="00956B4F" w:rsidP="004C7314">
            <w:pPr>
              <w:jc w:val="center"/>
              <w:rPr>
                <w:rFonts w:cs="Times New Roman"/>
                <w:bCs/>
                <w:sz w:val="20"/>
                <w:szCs w:val="20"/>
              </w:rPr>
            </w:pPr>
            <w:r>
              <w:rPr>
                <w:rFonts w:cs="Times New Roman"/>
                <w:bCs/>
                <w:sz w:val="20"/>
                <w:szCs w:val="20"/>
              </w:rPr>
              <w:t>1,46</w:t>
            </w:r>
          </w:p>
        </w:tc>
        <w:tc>
          <w:tcPr>
            <w:tcW w:w="819" w:type="dxa"/>
            <w:tcBorders>
              <w:top w:val="single" w:sz="4" w:space="0" w:color="auto"/>
              <w:left w:val="nil"/>
              <w:bottom w:val="single" w:sz="4" w:space="0" w:color="auto"/>
              <w:right w:val="single" w:sz="4" w:space="0" w:color="auto"/>
            </w:tcBorders>
          </w:tcPr>
          <w:p w14:paraId="45360549" w14:textId="77777777" w:rsidR="00956B4F" w:rsidRPr="0088373A" w:rsidRDefault="00956B4F" w:rsidP="004C7314">
            <w:pPr>
              <w:jc w:val="center"/>
              <w:rPr>
                <w:rFonts w:cs="Times New Roman"/>
                <w:bCs/>
                <w:sz w:val="20"/>
                <w:szCs w:val="20"/>
              </w:rPr>
            </w:pPr>
            <w:r>
              <w:rPr>
                <w:rFonts w:cs="Times New Roman"/>
                <w:bCs/>
                <w:sz w:val="20"/>
                <w:szCs w:val="20"/>
              </w:rPr>
              <w:t>1,91</w:t>
            </w:r>
          </w:p>
        </w:tc>
        <w:tc>
          <w:tcPr>
            <w:tcW w:w="992" w:type="dxa"/>
            <w:tcBorders>
              <w:top w:val="single" w:sz="4" w:space="0" w:color="auto"/>
              <w:left w:val="nil"/>
              <w:bottom w:val="single" w:sz="4" w:space="0" w:color="auto"/>
              <w:right w:val="single" w:sz="4" w:space="0" w:color="auto"/>
            </w:tcBorders>
          </w:tcPr>
          <w:p w14:paraId="4475A300" w14:textId="77777777" w:rsidR="00956B4F" w:rsidRPr="0088373A" w:rsidRDefault="00956B4F" w:rsidP="004C7314">
            <w:pPr>
              <w:jc w:val="center"/>
              <w:rPr>
                <w:rFonts w:cs="Times New Roman"/>
                <w:bCs/>
                <w:sz w:val="20"/>
                <w:szCs w:val="20"/>
              </w:rPr>
            </w:pPr>
            <w:r>
              <w:rPr>
                <w:rFonts w:cs="Times New Roman"/>
                <w:bCs/>
                <w:sz w:val="20"/>
                <w:szCs w:val="20"/>
              </w:rPr>
              <w:t>1,53</w:t>
            </w:r>
          </w:p>
        </w:tc>
        <w:tc>
          <w:tcPr>
            <w:tcW w:w="850" w:type="dxa"/>
            <w:tcBorders>
              <w:top w:val="single" w:sz="4" w:space="0" w:color="auto"/>
              <w:left w:val="nil"/>
              <w:bottom w:val="single" w:sz="4" w:space="0" w:color="auto"/>
              <w:right w:val="single" w:sz="4" w:space="0" w:color="auto"/>
            </w:tcBorders>
          </w:tcPr>
          <w:p w14:paraId="6FFB1CE6" w14:textId="77777777" w:rsidR="00956B4F" w:rsidRPr="0088373A" w:rsidRDefault="00956B4F" w:rsidP="004C7314">
            <w:pPr>
              <w:jc w:val="center"/>
              <w:rPr>
                <w:rFonts w:cs="Times New Roman"/>
                <w:bCs/>
                <w:sz w:val="20"/>
                <w:szCs w:val="20"/>
              </w:rPr>
            </w:pPr>
            <w:r>
              <w:rPr>
                <w:rFonts w:cs="Times New Roman"/>
                <w:bCs/>
                <w:sz w:val="20"/>
                <w:szCs w:val="20"/>
              </w:rPr>
              <w:t>1,53</w:t>
            </w:r>
          </w:p>
        </w:tc>
        <w:tc>
          <w:tcPr>
            <w:tcW w:w="851" w:type="dxa"/>
            <w:tcBorders>
              <w:top w:val="single" w:sz="4" w:space="0" w:color="auto"/>
              <w:left w:val="nil"/>
              <w:bottom w:val="single" w:sz="4" w:space="0" w:color="auto"/>
              <w:right w:val="single" w:sz="4" w:space="0" w:color="auto"/>
            </w:tcBorders>
          </w:tcPr>
          <w:p w14:paraId="0F90A4F6" w14:textId="77777777" w:rsidR="00956B4F" w:rsidRPr="0088373A" w:rsidRDefault="00956B4F" w:rsidP="004C7314">
            <w:pPr>
              <w:jc w:val="center"/>
              <w:rPr>
                <w:rFonts w:cs="Times New Roman"/>
                <w:bCs/>
                <w:sz w:val="20"/>
                <w:szCs w:val="20"/>
              </w:rPr>
            </w:pPr>
            <w:r>
              <w:rPr>
                <w:rFonts w:cs="Times New Roman"/>
                <w:bCs/>
                <w:sz w:val="20"/>
                <w:szCs w:val="20"/>
              </w:rPr>
              <w:t>1,53</w:t>
            </w:r>
          </w:p>
        </w:tc>
        <w:tc>
          <w:tcPr>
            <w:tcW w:w="850" w:type="dxa"/>
            <w:tcBorders>
              <w:top w:val="single" w:sz="4" w:space="0" w:color="auto"/>
              <w:left w:val="nil"/>
              <w:bottom w:val="single" w:sz="4" w:space="0" w:color="auto"/>
              <w:right w:val="single" w:sz="4" w:space="0" w:color="auto"/>
            </w:tcBorders>
          </w:tcPr>
          <w:p w14:paraId="3B151928" w14:textId="77777777" w:rsidR="00956B4F" w:rsidRPr="0088373A" w:rsidRDefault="00956B4F" w:rsidP="004C7314">
            <w:pPr>
              <w:jc w:val="center"/>
              <w:rPr>
                <w:rFonts w:cs="Times New Roman"/>
                <w:bCs/>
                <w:sz w:val="20"/>
                <w:szCs w:val="20"/>
              </w:rPr>
            </w:pPr>
            <w:r>
              <w:rPr>
                <w:rFonts w:cs="Times New Roman"/>
                <w:bCs/>
                <w:sz w:val="20"/>
                <w:szCs w:val="20"/>
              </w:rPr>
              <w:t>1,53</w:t>
            </w:r>
          </w:p>
        </w:tc>
        <w:tc>
          <w:tcPr>
            <w:tcW w:w="993" w:type="dxa"/>
            <w:gridSpan w:val="2"/>
            <w:tcBorders>
              <w:top w:val="single" w:sz="4" w:space="0" w:color="auto"/>
              <w:left w:val="nil"/>
              <w:bottom w:val="single" w:sz="4" w:space="0" w:color="auto"/>
              <w:right w:val="single" w:sz="4" w:space="0" w:color="auto"/>
            </w:tcBorders>
          </w:tcPr>
          <w:p w14:paraId="57E16B86" w14:textId="77777777" w:rsidR="00956B4F" w:rsidRPr="0088373A" w:rsidRDefault="00956B4F" w:rsidP="004C7314">
            <w:pPr>
              <w:jc w:val="center"/>
              <w:rPr>
                <w:rFonts w:cs="Times New Roman"/>
                <w:bCs/>
                <w:sz w:val="20"/>
                <w:szCs w:val="20"/>
              </w:rPr>
            </w:pPr>
            <w:r>
              <w:rPr>
                <w:rFonts w:cs="Times New Roman"/>
                <w:bCs/>
                <w:sz w:val="20"/>
                <w:szCs w:val="20"/>
              </w:rPr>
              <w:t>0,00</w:t>
            </w:r>
          </w:p>
        </w:tc>
      </w:tr>
      <w:tr w:rsidR="00956B4F" w:rsidRPr="0088373A" w14:paraId="0DCBF8B0" w14:textId="77777777" w:rsidTr="009B5B25">
        <w:trPr>
          <w:gridAfter w:val="1"/>
          <w:wAfter w:w="8" w:type="dxa"/>
          <w:trHeight w:val="1500"/>
        </w:trPr>
        <w:tc>
          <w:tcPr>
            <w:tcW w:w="959" w:type="dxa"/>
            <w:tcBorders>
              <w:top w:val="nil"/>
              <w:left w:val="single" w:sz="4" w:space="0" w:color="auto"/>
              <w:bottom w:val="single" w:sz="4" w:space="0" w:color="auto"/>
              <w:right w:val="single" w:sz="4" w:space="0" w:color="auto"/>
            </w:tcBorders>
          </w:tcPr>
          <w:p w14:paraId="1B670D7B"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1.3.5.1</w:t>
            </w:r>
          </w:p>
        </w:tc>
        <w:tc>
          <w:tcPr>
            <w:tcW w:w="4819" w:type="dxa"/>
            <w:tcBorders>
              <w:top w:val="nil"/>
              <w:left w:val="nil"/>
              <w:bottom w:val="single" w:sz="4" w:space="0" w:color="auto"/>
              <w:right w:val="single" w:sz="4" w:space="0" w:color="auto"/>
            </w:tcBorders>
          </w:tcPr>
          <w:p w14:paraId="5B7CEBA4" w14:textId="77777777" w:rsidR="00956B4F" w:rsidRPr="0088373A" w:rsidRDefault="00956B4F" w:rsidP="004C7314">
            <w:pPr>
              <w:widowControl w:val="0"/>
              <w:suppressAutoHyphens w:val="0"/>
              <w:ind w:right="-75"/>
              <w:jc w:val="both"/>
              <w:rPr>
                <w:rFonts w:cs="Times New Roman"/>
                <w:color w:val="000000"/>
                <w:sz w:val="20"/>
                <w:szCs w:val="20"/>
                <w:lang w:eastAsia="ru-RU"/>
              </w:rPr>
            </w:pPr>
            <w:r w:rsidRPr="0088373A">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993" w:type="dxa"/>
            <w:tcBorders>
              <w:top w:val="nil"/>
              <w:left w:val="nil"/>
              <w:bottom w:val="single" w:sz="4" w:space="0" w:color="auto"/>
              <w:right w:val="single" w:sz="4" w:space="0" w:color="auto"/>
            </w:tcBorders>
          </w:tcPr>
          <w:p w14:paraId="6268E91D"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5 раз в неделю</w:t>
            </w:r>
          </w:p>
        </w:tc>
        <w:tc>
          <w:tcPr>
            <w:tcW w:w="1053" w:type="dxa"/>
            <w:tcBorders>
              <w:top w:val="nil"/>
              <w:left w:val="nil"/>
              <w:bottom w:val="single" w:sz="4" w:space="0" w:color="auto"/>
              <w:right w:val="single" w:sz="4" w:space="0" w:color="auto"/>
            </w:tcBorders>
          </w:tcPr>
          <w:p w14:paraId="6DC3E502" w14:textId="77777777" w:rsidR="00956B4F" w:rsidRPr="0088373A" w:rsidRDefault="00956B4F" w:rsidP="004C7314">
            <w:pPr>
              <w:widowControl w:val="0"/>
              <w:suppressAutoHyphens w:val="0"/>
              <w:jc w:val="center"/>
              <w:rPr>
                <w:rFonts w:cs="Times New Roman"/>
                <w:color w:val="000000"/>
                <w:sz w:val="20"/>
                <w:szCs w:val="20"/>
                <w:lang w:eastAsia="ru-RU"/>
              </w:rPr>
            </w:pPr>
            <w:r w:rsidRPr="0088373A">
              <w:rPr>
                <w:rFonts w:cs="Times New Roman"/>
                <w:color w:val="000000"/>
                <w:sz w:val="20"/>
                <w:szCs w:val="20"/>
                <w:lang w:eastAsia="ru-RU"/>
              </w:rPr>
              <w:t>260</w:t>
            </w:r>
          </w:p>
        </w:tc>
        <w:tc>
          <w:tcPr>
            <w:tcW w:w="765" w:type="dxa"/>
            <w:tcBorders>
              <w:top w:val="nil"/>
              <w:left w:val="nil"/>
              <w:bottom w:val="single" w:sz="4" w:space="0" w:color="auto"/>
              <w:right w:val="single" w:sz="4" w:space="0" w:color="auto"/>
            </w:tcBorders>
          </w:tcPr>
          <w:p w14:paraId="0F357803" w14:textId="77777777" w:rsidR="00956B4F" w:rsidRPr="0088373A" w:rsidRDefault="00956B4F" w:rsidP="004C7314">
            <w:pPr>
              <w:jc w:val="center"/>
              <w:rPr>
                <w:rFonts w:cs="Times New Roman"/>
                <w:sz w:val="20"/>
                <w:szCs w:val="20"/>
              </w:rPr>
            </w:pPr>
            <w:r>
              <w:rPr>
                <w:rFonts w:cs="Times New Roman"/>
                <w:sz w:val="20"/>
                <w:szCs w:val="20"/>
              </w:rPr>
              <w:t>1,8</w:t>
            </w:r>
          </w:p>
        </w:tc>
        <w:tc>
          <w:tcPr>
            <w:tcW w:w="765" w:type="dxa"/>
            <w:tcBorders>
              <w:top w:val="nil"/>
              <w:left w:val="nil"/>
              <w:bottom w:val="single" w:sz="4" w:space="0" w:color="auto"/>
              <w:right w:val="single" w:sz="4" w:space="0" w:color="auto"/>
            </w:tcBorders>
          </w:tcPr>
          <w:p w14:paraId="1149CF5A" w14:textId="77777777" w:rsidR="00956B4F" w:rsidRDefault="00956B4F" w:rsidP="004C7314">
            <w:pPr>
              <w:jc w:val="center"/>
              <w:rPr>
                <w:rFonts w:cs="Times New Roman"/>
                <w:sz w:val="20"/>
                <w:szCs w:val="20"/>
              </w:rPr>
            </w:pPr>
            <w:r>
              <w:rPr>
                <w:rFonts w:cs="Times New Roman"/>
                <w:sz w:val="20"/>
                <w:szCs w:val="20"/>
              </w:rPr>
              <w:t>1,46</w:t>
            </w:r>
          </w:p>
          <w:p w14:paraId="57A47561" w14:textId="77777777" w:rsidR="00956B4F" w:rsidRDefault="00956B4F" w:rsidP="004C7314">
            <w:pPr>
              <w:jc w:val="center"/>
              <w:rPr>
                <w:rFonts w:cs="Times New Roman"/>
                <w:sz w:val="20"/>
                <w:szCs w:val="20"/>
              </w:rPr>
            </w:pPr>
          </w:p>
          <w:p w14:paraId="5B37E13B" w14:textId="77777777" w:rsidR="00956B4F" w:rsidRPr="0088373A" w:rsidRDefault="00956B4F" w:rsidP="004C7314">
            <w:pPr>
              <w:jc w:val="center"/>
              <w:rPr>
                <w:rFonts w:cs="Times New Roman"/>
                <w:sz w:val="20"/>
                <w:szCs w:val="20"/>
              </w:rPr>
            </w:pPr>
          </w:p>
        </w:tc>
        <w:tc>
          <w:tcPr>
            <w:tcW w:w="819" w:type="dxa"/>
            <w:tcBorders>
              <w:top w:val="nil"/>
              <w:left w:val="nil"/>
              <w:bottom w:val="single" w:sz="4" w:space="0" w:color="auto"/>
              <w:right w:val="single" w:sz="4" w:space="0" w:color="auto"/>
            </w:tcBorders>
          </w:tcPr>
          <w:p w14:paraId="09C869DB" w14:textId="77777777" w:rsidR="00956B4F" w:rsidRPr="0088373A" w:rsidRDefault="00956B4F" w:rsidP="004C7314">
            <w:pPr>
              <w:jc w:val="center"/>
              <w:rPr>
                <w:rFonts w:cs="Times New Roman"/>
                <w:sz w:val="20"/>
                <w:szCs w:val="20"/>
              </w:rPr>
            </w:pPr>
            <w:r>
              <w:rPr>
                <w:rFonts w:cs="Times New Roman"/>
                <w:sz w:val="20"/>
                <w:szCs w:val="20"/>
              </w:rPr>
              <w:t>1,91</w:t>
            </w:r>
          </w:p>
        </w:tc>
        <w:tc>
          <w:tcPr>
            <w:tcW w:w="992" w:type="dxa"/>
            <w:tcBorders>
              <w:top w:val="nil"/>
              <w:left w:val="nil"/>
              <w:bottom w:val="single" w:sz="4" w:space="0" w:color="auto"/>
              <w:right w:val="single" w:sz="4" w:space="0" w:color="auto"/>
            </w:tcBorders>
          </w:tcPr>
          <w:p w14:paraId="6891ACBB" w14:textId="77777777" w:rsidR="00956B4F" w:rsidRPr="0088373A" w:rsidRDefault="00956B4F" w:rsidP="004C7314">
            <w:pPr>
              <w:jc w:val="center"/>
              <w:rPr>
                <w:rFonts w:cs="Times New Roman"/>
                <w:sz w:val="20"/>
                <w:szCs w:val="20"/>
              </w:rPr>
            </w:pPr>
            <w:r>
              <w:rPr>
                <w:rFonts w:cs="Times New Roman"/>
                <w:sz w:val="20"/>
                <w:szCs w:val="20"/>
              </w:rPr>
              <w:t>1,53</w:t>
            </w:r>
          </w:p>
        </w:tc>
        <w:tc>
          <w:tcPr>
            <w:tcW w:w="850" w:type="dxa"/>
            <w:tcBorders>
              <w:top w:val="nil"/>
              <w:left w:val="nil"/>
              <w:bottom w:val="single" w:sz="4" w:space="0" w:color="auto"/>
              <w:right w:val="single" w:sz="4" w:space="0" w:color="auto"/>
            </w:tcBorders>
          </w:tcPr>
          <w:p w14:paraId="379C6849" w14:textId="77777777" w:rsidR="00956B4F" w:rsidRPr="0088373A" w:rsidRDefault="00956B4F" w:rsidP="004C7314">
            <w:pPr>
              <w:jc w:val="center"/>
              <w:rPr>
                <w:rFonts w:cs="Times New Roman"/>
                <w:sz w:val="20"/>
                <w:szCs w:val="20"/>
              </w:rPr>
            </w:pPr>
            <w:r>
              <w:rPr>
                <w:rFonts w:cs="Times New Roman"/>
                <w:sz w:val="20"/>
                <w:szCs w:val="20"/>
              </w:rPr>
              <w:t>1,53</w:t>
            </w:r>
          </w:p>
        </w:tc>
        <w:tc>
          <w:tcPr>
            <w:tcW w:w="851" w:type="dxa"/>
            <w:tcBorders>
              <w:top w:val="nil"/>
              <w:left w:val="nil"/>
              <w:bottom w:val="single" w:sz="4" w:space="0" w:color="auto"/>
              <w:right w:val="single" w:sz="4" w:space="0" w:color="auto"/>
            </w:tcBorders>
          </w:tcPr>
          <w:p w14:paraId="06599702" w14:textId="77777777" w:rsidR="00956B4F" w:rsidRPr="0088373A" w:rsidRDefault="00956B4F" w:rsidP="004C7314">
            <w:pPr>
              <w:jc w:val="center"/>
              <w:rPr>
                <w:rFonts w:cs="Times New Roman"/>
                <w:sz w:val="20"/>
                <w:szCs w:val="20"/>
              </w:rPr>
            </w:pPr>
            <w:r>
              <w:rPr>
                <w:rFonts w:cs="Times New Roman"/>
                <w:sz w:val="20"/>
                <w:szCs w:val="20"/>
              </w:rPr>
              <w:t>1,53</w:t>
            </w:r>
          </w:p>
        </w:tc>
        <w:tc>
          <w:tcPr>
            <w:tcW w:w="850" w:type="dxa"/>
            <w:tcBorders>
              <w:top w:val="nil"/>
              <w:left w:val="nil"/>
              <w:bottom w:val="single" w:sz="4" w:space="0" w:color="auto"/>
              <w:right w:val="single" w:sz="4" w:space="0" w:color="auto"/>
            </w:tcBorders>
          </w:tcPr>
          <w:p w14:paraId="3602DD14" w14:textId="77777777" w:rsidR="00956B4F" w:rsidRPr="0088373A" w:rsidRDefault="00956B4F" w:rsidP="004C7314">
            <w:pPr>
              <w:jc w:val="center"/>
              <w:rPr>
                <w:rFonts w:cs="Times New Roman"/>
                <w:sz w:val="20"/>
                <w:szCs w:val="20"/>
              </w:rPr>
            </w:pPr>
            <w:r>
              <w:rPr>
                <w:rFonts w:cs="Times New Roman"/>
                <w:sz w:val="20"/>
                <w:szCs w:val="20"/>
              </w:rPr>
              <w:t>1,53</w:t>
            </w:r>
          </w:p>
        </w:tc>
        <w:tc>
          <w:tcPr>
            <w:tcW w:w="993" w:type="dxa"/>
            <w:gridSpan w:val="2"/>
            <w:tcBorders>
              <w:top w:val="nil"/>
              <w:left w:val="nil"/>
              <w:bottom w:val="single" w:sz="4" w:space="0" w:color="auto"/>
              <w:right w:val="single" w:sz="4" w:space="0" w:color="auto"/>
            </w:tcBorders>
          </w:tcPr>
          <w:p w14:paraId="2E9463F8" w14:textId="77777777" w:rsidR="00956B4F" w:rsidRPr="0088373A" w:rsidRDefault="00956B4F" w:rsidP="004C7314">
            <w:pPr>
              <w:jc w:val="center"/>
              <w:rPr>
                <w:rFonts w:cs="Times New Roman"/>
                <w:sz w:val="20"/>
                <w:szCs w:val="20"/>
              </w:rPr>
            </w:pPr>
            <w:r>
              <w:rPr>
                <w:rFonts w:cs="Times New Roman"/>
                <w:sz w:val="20"/>
                <w:szCs w:val="20"/>
              </w:rPr>
              <w:t>0,00</w:t>
            </w:r>
          </w:p>
        </w:tc>
      </w:tr>
    </w:tbl>
    <w:p w14:paraId="65103860" w14:textId="77777777" w:rsidR="008658A0" w:rsidRDefault="008658A0" w:rsidP="00901474">
      <w:pPr>
        <w:ind w:firstLine="5954"/>
        <w:rPr>
          <w:rFonts w:cs="Times New Roman"/>
          <w:sz w:val="26"/>
          <w:szCs w:val="26"/>
        </w:rPr>
      </w:pPr>
    </w:p>
    <w:p w14:paraId="0F4CE619" w14:textId="77777777" w:rsidR="005C6FAA" w:rsidRDefault="005C6FAA" w:rsidP="00901474">
      <w:pPr>
        <w:ind w:firstLine="5954"/>
        <w:rPr>
          <w:rFonts w:cs="Times New Roman"/>
          <w:sz w:val="26"/>
          <w:szCs w:val="26"/>
        </w:rPr>
      </w:pPr>
    </w:p>
    <w:p w14:paraId="476991C4" w14:textId="77777777" w:rsidR="005C6FAA" w:rsidRDefault="005C6FAA" w:rsidP="00901474">
      <w:pPr>
        <w:ind w:firstLine="5954"/>
        <w:rPr>
          <w:rFonts w:cs="Times New Roman"/>
          <w:sz w:val="26"/>
          <w:szCs w:val="26"/>
        </w:rPr>
      </w:pPr>
    </w:p>
    <w:p w14:paraId="6F943C9D" w14:textId="77777777" w:rsidR="005C6FAA" w:rsidRDefault="005C6FAA" w:rsidP="00901474">
      <w:pPr>
        <w:ind w:firstLine="5954"/>
        <w:rPr>
          <w:rFonts w:cs="Times New Roman"/>
          <w:sz w:val="26"/>
          <w:szCs w:val="26"/>
        </w:rPr>
      </w:pPr>
    </w:p>
    <w:p w14:paraId="30064016" w14:textId="77777777" w:rsidR="005C6FAA" w:rsidRDefault="005C6FAA" w:rsidP="00901474">
      <w:pPr>
        <w:ind w:firstLine="5954"/>
        <w:rPr>
          <w:rFonts w:cs="Times New Roman"/>
          <w:sz w:val="26"/>
          <w:szCs w:val="26"/>
        </w:rPr>
      </w:pPr>
    </w:p>
    <w:p w14:paraId="642CB687" w14:textId="77777777" w:rsidR="005C6FAA" w:rsidRDefault="005C6FAA" w:rsidP="00901474">
      <w:pPr>
        <w:ind w:firstLine="5954"/>
        <w:rPr>
          <w:rFonts w:cs="Times New Roman"/>
          <w:sz w:val="26"/>
          <w:szCs w:val="26"/>
        </w:rPr>
      </w:pPr>
    </w:p>
    <w:p w14:paraId="562A712A" w14:textId="77777777" w:rsidR="005C6FAA" w:rsidRDefault="005C6FAA" w:rsidP="00901474">
      <w:pPr>
        <w:ind w:firstLine="5954"/>
        <w:rPr>
          <w:rFonts w:cs="Times New Roman"/>
          <w:sz w:val="26"/>
          <w:szCs w:val="26"/>
        </w:rPr>
      </w:pPr>
    </w:p>
    <w:p w14:paraId="15BE29B0" w14:textId="77777777" w:rsidR="005C6FAA" w:rsidRDefault="005C6FAA" w:rsidP="00901474">
      <w:pPr>
        <w:ind w:firstLine="5954"/>
        <w:rPr>
          <w:rFonts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5531"/>
        <w:gridCol w:w="1580"/>
        <w:gridCol w:w="1517"/>
        <w:gridCol w:w="1754"/>
        <w:gridCol w:w="1757"/>
        <w:gridCol w:w="1833"/>
      </w:tblGrid>
      <w:tr w:rsidR="00F51771" w:rsidRPr="000D7396" w14:paraId="75863FFD" w14:textId="76873CDF" w:rsidTr="009B5B25">
        <w:trPr>
          <w:trHeight w:val="525"/>
          <w:tblHeader/>
          <w:jc w:val="center"/>
        </w:trPr>
        <w:tc>
          <w:tcPr>
            <w:tcW w:w="275" w:type="pct"/>
            <w:vMerge w:val="restart"/>
            <w:tcBorders>
              <w:top w:val="single" w:sz="4" w:space="0" w:color="auto"/>
            </w:tcBorders>
            <w:hideMark/>
          </w:tcPr>
          <w:p w14:paraId="6361A5A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lastRenderedPageBreak/>
              <w:t>№ п/п</w:t>
            </w:r>
          </w:p>
        </w:tc>
        <w:tc>
          <w:tcPr>
            <w:tcW w:w="1870" w:type="pct"/>
            <w:vMerge w:val="restart"/>
            <w:tcBorders>
              <w:top w:val="single" w:sz="4" w:space="0" w:color="auto"/>
            </w:tcBorders>
            <w:hideMark/>
          </w:tcPr>
          <w:p w14:paraId="341DDD60"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Наименование работ</w:t>
            </w:r>
          </w:p>
        </w:tc>
        <w:tc>
          <w:tcPr>
            <w:tcW w:w="534" w:type="pct"/>
            <w:vMerge w:val="restart"/>
            <w:tcBorders>
              <w:top w:val="single" w:sz="4" w:space="0" w:color="auto"/>
            </w:tcBorders>
            <w:hideMark/>
          </w:tcPr>
          <w:p w14:paraId="78C28B8E"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Периодичность</w:t>
            </w:r>
          </w:p>
        </w:tc>
        <w:tc>
          <w:tcPr>
            <w:tcW w:w="513" w:type="pct"/>
            <w:vMerge w:val="restart"/>
            <w:tcBorders>
              <w:top w:val="single" w:sz="4" w:space="0" w:color="auto"/>
            </w:tcBorders>
            <w:hideMark/>
          </w:tcPr>
          <w:p w14:paraId="5A70C510"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Повторяемость в течение года (раз)</w:t>
            </w:r>
          </w:p>
        </w:tc>
        <w:tc>
          <w:tcPr>
            <w:tcW w:w="1807" w:type="pct"/>
            <w:gridSpan w:val="3"/>
            <w:tcBorders>
              <w:top w:val="single" w:sz="4" w:space="0" w:color="auto"/>
            </w:tcBorders>
            <w:hideMark/>
          </w:tcPr>
          <w:p w14:paraId="3344E808"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Стоимость на 1 кв.м общей площади (руб./мес.)</w:t>
            </w:r>
          </w:p>
        </w:tc>
      </w:tr>
      <w:tr w:rsidR="00F51771" w:rsidRPr="000D7396" w14:paraId="0BB78B40" w14:textId="77777777" w:rsidTr="009B5B25">
        <w:trPr>
          <w:trHeight w:val="750"/>
          <w:tblHeader/>
          <w:jc w:val="center"/>
        </w:trPr>
        <w:tc>
          <w:tcPr>
            <w:tcW w:w="275" w:type="pct"/>
            <w:vMerge/>
            <w:hideMark/>
          </w:tcPr>
          <w:p w14:paraId="3A51B8E2" w14:textId="77777777" w:rsidR="00F51771" w:rsidRPr="000D7396" w:rsidRDefault="00F51771" w:rsidP="004C7314">
            <w:pPr>
              <w:rPr>
                <w:rFonts w:cs="Times New Roman"/>
                <w:color w:val="000000"/>
                <w:sz w:val="20"/>
                <w:szCs w:val="20"/>
                <w:lang w:eastAsia="ru-RU"/>
              </w:rPr>
            </w:pPr>
          </w:p>
        </w:tc>
        <w:tc>
          <w:tcPr>
            <w:tcW w:w="1870" w:type="pct"/>
            <w:vMerge/>
            <w:hideMark/>
          </w:tcPr>
          <w:p w14:paraId="6C2E8633" w14:textId="77777777" w:rsidR="00F51771" w:rsidRPr="000D7396" w:rsidRDefault="00F51771" w:rsidP="004C7314">
            <w:pPr>
              <w:jc w:val="center"/>
              <w:rPr>
                <w:rFonts w:cs="Times New Roman"/>
                <w:sz w:val="20"/>
                <w:szCs w:val="20"/>
                <w:lang w:eastAsia="ru-RU"/>
              </w:rPr>
            </w:pPr>
          </w:p>
        </w:tc>
        <w:tc>
          <w:tcPr>
            <w:tcW w:w="534" w:type="pct"/>
            <w:vMerge/>
            <w:hideMark/>
          </w:tcPr>
          <w:p w14:paraId="4FDF3309" w14:textId="77777777" w:rsidR="00F51771" w:rsidRPr="000D7396" w:rsidRDefault="00F51771" w:rsidP="004C7314">
            <w:pPr>
              <w:jc w:val="center"/>
              <w:rPr>
                <w:rFonts w:cs="Times New Roman"/>
                <w:sz w:val="20"/>
                <w:szCs w:val="20"/>
                <w:lang w:eastAsia="ru-RU"/>
              </w:rPr>
            </w:pPr>
          </w:p>
        </w:tc>
        <w:tc>
          <w:tcPr>
            <w:tcW w:w="513" w:type="pct"/>
            <w:vMerge/>
            <w:hideMark/>
          </w:tcPr>
          <w:p w14:paraId="40B5B850" w14:textId="77777777" w:rsidR="00F51771" w:rsidRPr="000D7396" w:rsidRDefault="00F51771" w:rsidP="004C7314">
            <w:pPr>
              <w:jc w:val="center"/>
              <w:rPr>
                <w:rFonts w:cs="Times New Roman"/>
                <w:sz w:val="20"/>
                <w:szCs w:val="20"/>
                <w:lang w:eastAsia="ru-RU"/>
              </w:rPr>
            </w:pPr>
          </w:p>
        </w:tc>
        <w:tc>
          <w:tcPr>
            <w:tcW w:w="593" w:type="pct"/>
            <w:hideMark/>
          </w:tcPr>
          <w:p w14:paraId="166C98F3" w14:textId="77777777" w:rsidR="00F51771" w:rsidRPr="000D7396" w:rsidRDefault="00F51771" w:rsidP="004C7314">
            <w:pPr>
              <w:jc w:val="center"/>
              <w:rPr>
                <w:rFonts w:cs="Times New Roman"/>
                <w:color w:val="000000"/>
                <w:sz w:val="20"/>
                <w:szCs w:val="20"/>
                <w:lang w:eastAsia="ru-RU"/>
              </w:rPr>
            </w:pPr>
            <w:r>
              <w:rPr>
                <w:rFonts w:cs="Times New Roman"/>
                <w:color w:val="000000"/>
                <w:sz w:val="20"/>
                <w:szCs w:val="20"/>
                <w:lang w:eastAsia="ru-RU"/>
              </w:rPr>
              <w:t>ул. Октябрьская, 117</w:t>
            </w:r>
          </w:p>
        </w:tc>
        <w:tc>
          <w:tcPr>
            <w:tcW w:w="594" w:type="pct"/>
          </w:tcPr>
          <w:p w14:paraId="5F346B7B" w14:textId="25967701" w:rsidR="00F51771" w:rsidRPr="000D7396" w:rsidRDefault="00F51771" w:rsidP="004C7314">
            <w:pPr>
              <w:jc w:val="center"/>
              <w:rPr>
                <w:rFonts w:cs="Times New Roman"/>
                <w:sz w:val="20"/>
                <w:szCs w:val="20"/>
              </w:rPr>
            </w:pPr>
            <w:r>
              <w:rPr>
                <w:rFonts w:cs="Times New Roman"/>
                <w:sz w:val="20"/>
                <w:szCs w:val="20"/>
              </w:rPr>
              <w:t>ул. Октябрьская, 117а</w:t>
            </w:r>
          </w:p>
        </w:tc>
        <w:tc>
          <w:tcPr>
            <w:tcW w:w="620" w:type="pct"/>
          </w:tcPr>
          <w:p w14:paraId="790C3947" w14:textId="77777777" w:rsidR="00F51771" w:rsidRPr="000D7396" w:rsidRDefault="00F51771" w:rsidP="004C7314">
            <w:pPr>
              <w:jc w:val="center"/>
              <w:rPr>
                <w:rFonts w:cs="Times New Roman"/>
                <w:bCs/>
                <w:sz w:val="20"/>
                <w:szCs w:val="20"/>
              </w:rPr>
            </w:pPr>
            <w:r>
              <w:rPr>
                <w:rFonts w:cs="Times New Roman"/>
                <w:bCs/>
                <w:sz w:val="20"/>
                <w:szCs w:val="20"/>
              </w:rPr>
              <w:t>ул. Октябрьская, 78</w:t>
            </w:r>
          </w:p>
        </w:tc>
      </w:tr>
      <w:tr w:rsidR="00F51771" w:rsidRPr="000D7396" w14:paraId="1EDA7063" w14:textId="77777777" w:rsidTr="009B5B25">
        <w:trPr>
          <w:trHeight w:val="570"/>
          <w:jc w:val="center"/>
        </w:trPr>
        <w:tc>
          <w:tcPr>
            <w:tcW w:w="275" w:type="pct"/>
            <w:hideMark/>
          </w:tcPr>
          <w:p w14:paraId="1B65D125"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w:t>
            </w:r>
          </w:p>
        </w:tc>
        <w:tc>
          <w:tcPr>
            <w:tcW w:w="1870" w:type="pct"/>
            <w:hideMark/>
          </w:tcPr>
          <w:p w14:paraId="2C154971" w14:textId="77777777" w:rsidR="00F51771" w:rsidRPr="000D7396" w:rsidRDefault="00F51771" w:rsidP="00B3243A">
            <w:pPr>
              <w:jc w:val="both"/>
              <w:rPr>
                <w:rFonts w:cs="Times New Roman"/>
                <w:bCs/>
                <w:sz w:val="20"/>
                <w:szCs w:val="20"/>
                <w:lang w:eastAsia="ru-RU"/>
              </w:rPr>
            </w:pPr>
            <w:r w:rsidRPr="000D7396">
              <w:rPr>
                <w:rFonts w:cs="Times New Roman"/>
                <w:bCs/>
                <w:sz w:val="20"/>
                <w:szCs w:val="20"/>
                <w:lang w:eastAsia="ru-RU"/>
              </w:rPr>
              <w:t>Содержание и текущий ремонт общего имущества в многоквартирном доме</w:t>
            </w:r>
          </w:p>
        </w:tc>
        <w:tc>
          <w:tcPr>
            <w:tcW w:w="534" w:type="pct"/>
            <w:hideMark/>
          </w:tcPr>
          <w:p w14:paraId="47AF3517"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х</w:t>
            </w:r>
          </w:p>
        </w:tc>
        <w:tc>
          <w:tcPr>
            <w:tcW w:w="513" w:type="pct"/>
            <w:hideMark/>
          </w:tcPr>
          <w:p w14:paraId="2794804F"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х</w:t>
            </w:r>
          </w:p>
        </w:tc>
        <w:tc>
          <w:tcPr>
            <w:tcW w:w="593" w:type="pct"/>
          </w:tcPr>
          <w:p w14:paraId="070B1F15" w14:textId="77777777" w:rsidR="00F51771" w:rsidRPr="000D7396" w:rsidRDefault="00F51771" w:rsidP="004C7314">
            <w:pPr>
              <w:jc w:val="center"/>
              <w:rPr>
                <w:rFonts w:cs="Times New Roman"/>
                <w:bCs/>
                <w:sz w:val="20"/>
                <w:szCs w:val="20"/>
              </w:rPr>
            </w:pPr>
            <w:r>
              <w:rPr>
                <w:rFonts w:cs="Times New Roman"/>
                <w:bCs/>
                <w:sz w:val="20"/>
                <w:szCs w:val="20"/>
              </w:rPr>
              <w:t>17,77</w:t>
            </w:r>
          </w:p>
        </w:tc>
        <w:tc>
          <w:tcPr>
            <w:tcW w:w="594" w:type="pct"/>
          </w:tcPr>
          <w:p w14:paraId="50B42DF0" w14:textId="77777777" w:rsidR="00F51771" w:rsidRPr="000D7396" w:rsidRDefault="00F51771" w:rsidP="004C7314">
            <w:pPr>
              <w:jc w:val="center"/>
              <w:rPr>
                <w:rFonts w:cs="Times New Roman"/>
                <w:bCs/>
                <w:sz w:val="20"/>
                <w:szCs w:val="20"/>
              </w:rPr>
            </w:pPr>
            <w:r>
              <w:rPr>
                <w:rFonts w:cs="Times New Roman"/>
                <w:bCs/>
                <w:sz w:val="20"/>
                <w:szCs w:val="20"/>
              </w:rPr>
              <w:t>20,12</w:t>
            </w:r>
          </w:p>
        </w:tc>
        <w:tc>
          <w:tcPr>
            <w:tcW w:w="620" w:type="pct"/>
          </w:tcPr>
          <w:p w14:paraId="2B532AB4" w14:textId="77777777" w:rsidR="00F51771" w:rsidRPr="000D7396" w:rsidRDefault="00F51771" w:rsidP="004C7314">
            <w:pPr>
              <w:jc w:val="center"/>
              <w:rPr>
                <w:rFonts w:cs="Times New Roman"/>
                <w:bCs/>
                <w:sz w:val="20"/>
                <w:szCs w:val="20"/>
              </w:rPr>
            </w:pPr>
            <w:r>
              <w:rPr>
                <w:rFonts w:cs="Times New Roman"/>
                <w:bCs/>
                <w:sz w:val="20"/>
                <w:szCs w:val="20"/>
              </w:rPr>
              <w:t>18,21</w:t>
            </w:r>
          </w:p>
        </w:tc>
      </w:tr>
      <w:tr w:rsidR="00F51771" w:rsidRPr="000D7396" w14:paraId="0FE7C5F6" w14:textId="77777777" w:rsidTr="009B5B25">
        <w:trPr>
          <w:trHeight w:val="570"/>
          <w:jc w:val="center"/>
        </w:trPr>
        <w:tc>
          <w:tcPr>
            <w:tcW w:w="275" w:type="pct"/>
          </w:tcPr>
          <w:p w14:paraId="3D165790"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1.1</w:t>
            </w:r>
          </w:p>
        </w:tc>
        <w:tc>
          <w:tcPr>
            <w:tcW w:w="1870" w:type="pct"/>
          </w:tcPr>
          <w:p w14:paraId="1D2A01BC" w14:textId="1C361D03" w:rsidR="00F51771" w:rsidRPr="000D7396" w:rsidRDefault="00F51771" w:rsidP="00B3243A">
            <w:pPr>
              <w:jc w:val="both"/>
              <w:rPr>
                <w:rFonts w:cs="Times New Roman"/>
                <w:bCs/>
                <w:sz w:val="20"/>
                <w:szCs w:val="20"/>
                <w:lang w:eastAsia="ru-RU"/>
              </w:rPr>
            </w:pPr>
            <w:r w:rsidRPr="000D7396">
              <w:rPr>
                <w:rFonts w:cs="Times New Roman"/>
                <w:bCs/>
                <w:sz w:val="20"/>
                <w:szCs w:val="20"/>
                <w:lang w:eastAsia="ru-RU"/>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w:t>
            </w:r>
            <w:r w:rsidR="00B40AB2" w:rsidRPr="000D7396">
              <w:rPr>
                <w:rFonts w:cs="Times New Roman"/>
                <w:bCs/>
                <w:sz w:val="20"/>
                <w:szCs w:val="20"/>
                <w:lang w:eastAsia="ru-RU"/>
              </w:rPr>
              <w:t>крыш) и</w:t>
            </w:r>
            <w:r w:rsidRPr="000D7396">
              <w:rPr>
                <w:rFonts w:cs="Times New Roman"/>
                <w:bCs/>
                <w:sz w:val="20"/>
                <w:szCs w:val="20"/>
                <w:lang w:eastAsia="ru-RU"/>
              </w:rPr>
              <w:t xml:space="preserve"> ненесущих конструкций (перегородок, вн</w:t>
            </w:r>
            <w:r w:rsidR="00B3243A">
              <w:rPr>
                <w:rFonts w:cs="Times New Roman"/>
                <w:bCs/>
                <w:sz w:val="20"/>
                <w:szCs w:val="20"/>
                <w:lang w:eastAsia="ru-RU"/>
              </w:rPr>
              <w:t>у</w:t>
            </w:r>
            <w:r w:rsidRPr="000D7396">
              <w:rPr>
                <w:rFonts w:cs="Times New Roman"/>
                <w:bCs/>
                <w:sz w:val="20"/>
                <w:szCs w:val="20"/>
                <w:lang w:eastAsia="ru-RU"/>
              </w:rPr>
              <w:t>тренней отделки, полов) многоквартирных домов</w:t>
            </w:r>
          </w:p>
        </w:tc>
        <w:tc>
          <w:tcPr>
            <w:tcW w:w="534" w:type="pct"/>
          </w:tcPr>
          <w:p w14:paraId="6F915BA4"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х</w:t>
            </w:r>
          </w:p>
        </w:tc>
        <w:tc>
          <w:tcPr>
            <w:tcW w:w="513" w:type="pct"/>
          </w:tcPr>
          <w:p w14:paraId="36759452"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х</w:t>
            </w:r>
          </w:p>
        </w:tc>
        <w:tc>
          <w:tcPr>
            <w:tcW w:w="593" w:type="pct"/>
          </w:tcPr>
          <w:p w14:paraId="57C7DD70" w14:textId="77777777" w:rsidR="00F51771" w:rsidRPr="000D7396" w:rsidRDefault="00F51771" w:rsidP="004C7314">
            <w:pPr>
              <w:jc w:val="center"/>
              <w:rPr>
                <w:rFonts w:cs="Times New Roman"/>
                <w:bCs/>
                <w:sz w:val="20"/>
                <w:szCs w:val="20"/>
              </w:rPr>
            </w:pPr>
            <w:r>
              <w:rPr>
                <w:rFonts w:cs="Times New Roman"/>
                <w:bCs/>
                <w:sz w:val="20"/>
                <w:szCs w:val="20"/>
              </w:rPr>
              <w:t>0,00</w:t>
            </w:r>
          </w:p>
        </w:tc>
        <w:tc>
          <w:tcPr>
            <w:tcW w:w="594" w:type="pct"/>
          </w:tcPr>
          <w:p w14:paraId="2986EEC0"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c>
          <w:tcPr>
            <w:tcW w:w="620" w:type="pct"/>
          </w:tcPr>
          <w:p w14:paraId="38820628"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r>
      <w:tr w:rsidR="00F51771" w:rsidRPr="000D7396" w14:paraId="3B98AD9E" w14:textId="77777777" w:rsidTr="009B5B25">
        <w:trPr>
          <w:trHeight w:val="600"/>
          <w:jc w:val="center"/>
        </w:trPr>
        <w:tc>
          <w:tcPr>
            <w:tcW w:w="275" w:type="pct"/>
            <w:hideMark/>
          </w:tcPr>
          <w:p w14:paraId="49A215DB"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1.1.1</w:t>
            </w:r>
          </w:p>
        </w:tc>
        <w:tc>
          <w:tcPr>
            <w:tcW w:w="1870" w:type="pct"/>
            <w:hideMark/>
          </w:tcPr>
          <w:p w14:paraId="6A2D41D5"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стен многоквартирных домов</w:t>
            </w:r>
          </w:p>
        </w:tc>
        <w:tc>
          <w:tcPr>
            <w:tcW w:w="534" w:type="pct"/>
            <w:hideMark/>
          </w:tcPr>
          <w:p w14:paraId="654368F6"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661E8460"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3BC93D01"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w:t>
            </w:r>
            <w:r>
              <w:rPr>
                <w:rFonts w:cs="Times New Roman"/>
                <w:color w:val="000000"/>
                <w:sz w:val="20"/>
                <w:szCs w:val="20"/>
              </w:rPr>
              <w:t>00</w:t>
            </w:r>
          </w:p>
        </w:tc>
        <w:tc>
          <w:tcPr>
            <w:tcW w:w="594" w:type="pct"/>
          </w:tcPr>
          <w:p w14:paraId="323618F2"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6067BDA0"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20FA3626" w14:textId="77777777" w:rsidTr="009B5B25">
        <w:trPr>
          <w:trHeight w:val="600"/>
          <w:jc w:val="center"/>
        </w:trPr>
        <w:tc>
          <w:tcPr>
            <w:tcW w:w="275" w:type="pct"/>
            <w:hideMark/>
          </w:tcPr>
          <w:p w14:paraId="6B494F1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1.1.2</w:t>
            </w:r>
          </w:p>
        </w:tc>
        <w:tc>
          <w:tcPr>
            <w:tcW w:w="1870" w:type="pct"/>
            <w:hideMark/>
          </w:tcPr>
          <w:p w14:paraId="766B9372"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534" w:type="pct"/>
            <w:hideMark/>
          </w:tcPr>
          <w:p w14:paraId="18046CE2"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7CD1E64D"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1B7D0DC3"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2785B9FF"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503D4267"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5B7E05F9" w14:textId="77777777" w:rsidTr="009B5B25">
        <w:trPr>
          <w:trHeight w:val="900"/>
          <w:jc w:val="center"/>
        </w:trPr>
        <w:tc>
          <w:tcPr>
            <w:tcW w:w="275" w:type="pct"/>
            <w:hideMark/>
          </w:tcPr>
          <w:p w14:paraId="39FC0EA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1.1.3</w:t>
            </w:r>
          </w:p>
        </w:tc>
        <w:tc>
          <w:tcPr>
            <w:tcW w:w="1870" w:type="pct"/>
            <w:hideMark/>
          </w:tcPr>
          <w:p w14:paraId="15CB9F2C"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534" w:type="pct"/>
            <w:hideMark/>
          </w:tcPr>
          <w:p w14:paraId="3FA627C9"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64512AD3"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18E4D492"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1DBB9871"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40D3F1C1"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1075CD96" w14:textId="77777777" w:rsidTr="009B5B25">
        <w:trPr>
          <w:trHeight w:val="600"/>
          <w:jc w:val="center"/>
        </w:trPr>
        <w:tc>
          <w:tcPr>
            <w:tcW w:w="275" w:type="pct"/>
            <w:hideMark/>
          </w:tcPr>
          <w:p w14:paraId="0CB8171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1.1.4</w:t>
            </w:r>
          </w:p>
        </w:tc>
        <w:tc>
          <w:tcPr>
            <w:tcW w:w="1870" w:type="pct"/>
            <w:hideMark/>
          </w:tcPr>
          <w:p w14:paraId="0D5AD44E"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лестниц многоквартирных домов</w:t>
            </w:r>
          </w:p>
        </w:tc>
        <w:tc>
          <w:tcPr>
            <w:tcW w:w="534" w:type="pct"/>
            <w:hideMark/>
          </w:tcPr>
          <w:p w14:paraId="708F6CFB"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4954BF50"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533C29B7"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0,03</w:t>
            </w:r>
          </w:p>
        </w:tc>
        <w:tc>
          <w:tcPr>
            <w:tcW w:w="594" w:type="pct"/>
          </w:tcPr>
          <w:p w14:paraId="46194086"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51CD35DC"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1CF9BCAB" w14:textId="77777777" w:rsidTr="009B5B25">
        <w:trPr>
          <w:trHeight w:val="600"/>
          <w:jc w:val="center"/>
        </w:trPr>
        <w:tc>
          <w:tcPr>
            <w:tcW w:w="275" w:type="pct"/>
            <w:hideMark/>
          </w:tcPr>
          <w:p w14:paraId="125CC01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1.1.5</w:t>
            </w:r>
          </w:p>
        </w:tc>
        <w:tc>
          <w:tcPr>
            <w:tcW w:w="1870" w:type="pct"/>
            <w:hideMark/>
          </w:tcPr>
          <w:p w14:paraId="0B413E72" w14:textId="77777777" w:rsidR="00F51771" w:rsidRPr="000D7396" w:rsidRDefault="00F51771" w:rsidP="00B3243A">
            <w:pPr>
              <w:widowControl w:val="0"/>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фасадов многоквартирных домов</w:t>
            </w:r>
          </w:p>
        </w:tc>
        <w:tc>
          <w:tcPr>
            <w:tcW w:w="534" w:type="pct"/>
            <w:hideMark/>
          </w:tcPr>
          <w:p w14:paraId="61054EF7"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23B3325F"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2CA03BC8"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1A223642"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2D884A35"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0B3405E0" w14:textId="77777777" w:rsidTr="009B5B25">
        <w:trPr>
          <w:trHeight w:val="600"/>
          <w:jc w:val="center"/>
        </w:trPr>
        <w:tc>
          <w:tcPr>
            <w:tcW w:w="275" w:type="pct"/>
          </w:tcPr>
          <w:p w14:paraId="33C7AF08"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1.1.6</w:t>
            </w:r>
          </w:p>
        </w:tc>
        <w:tc>
          <w:tcPr>
            <w:tcW w:w="1870" w:type="pct"/>
          </w:tcPr>
          <w:p w14:paraId="0E92A79E"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534" w:type="pct"/>
          </w:tcPr>
          <w:p w14:paraId="2B35067B"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tcPr>
          <w:p w14:paraId="2C466B5C"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249177A0"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7BA6E85F"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4D2D8E01"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7BFCD22B" w14:textId="77777777" w:rsidTr="009B5B25">
        <w:trPr>
          <w:trHeight w:val="945"/>
          <w:jc w:val="center"/>
        </w:trPr>
        <w:tc>
          <w:tcPr>
            <w:tcW w:w="275" w:type="pct"/>
            <w:hideMark/>
          </w:tcPr>
          <w:p w14:paraId="65D20E35"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1.1.7</w:t>
            </w:r>
          </w:p>
        </w:tc>
        <w:tc>
          <w:tcPr>
            <w:tcW w:w="1870" w:type="pct"/>
            <w:hideMark/>
          </w:tcPr>
          <w:p w14:paraId="4677EB0F"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534" w:type="pct"/>
            <w:hideMark/>
          </w:tcPr>
          <w:p w14:paraId="01817632"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5EA0042D"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3BCD0C0A"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4453AAD5"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58CD86FE"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3D4CB6DF" w14:textId="77777777" w:rsidTr="009B5B25">
        <w:trPr>
          <w:trHeight w:val="960"/>
          <w:jc w:val="center"/>
        </w:trPr>
        <w:tc>
          <w:tcPr>
            <w:tcW w:w="275" w:type="pct"/>
            <w:hideMark/>
          </w:tcPr>
          <w:p w14:paraId="2D17AF16"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lastRenderedPageBreak/>
              <w:t>1.1.8</w:t>
            </w:r>
          </w:p>
        </w:tc>
        <w:tc>
          <w:tcPr>
            <w:tcW w:w="1870" w:type="pct"/>
            <w:hideMark/>
          </w:tcPr>
          <w:p w14:paraId="00A4B564"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534" w:type="pct"/>
            <w:hideMark/>
          </w:tcPr>
          <w:p w14:paraId="49CF5B00"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32E2E625"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w:t>
            </w:r>
          </w:p>
        </w:tc>
        <w:tc>
          <w:tcPr>
            <w:tcW w:w="593" w:type="pct"/>
          </w:tcPr>
          <w:p w14:paraId="45A3E1E6"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3B1E00D5"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0912C1C6"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36EA299D" w14:textId="77777777" w:rsidTr="009B5B25">
        <w:trPr>
          <w:trHeight w:val="704"/>
          <w:jc w:val="center"/>
        </w:trPr>
        <w:tc>
          <w:tcPr>
            <w:tcW w:w="275" w:type="pct"/>
          </w:tcPr>
          <w:p w14:paraId="43106C5E" w14:textId="77777777" w:rsidR="00F51771" w:rsidRPr="000D7396" w:rsidRDefault="00F51771" w:rsidP="004C7314">
            <w:pPr>
              <w:jc w:val="center"/>
              <w:rPr>
                <w:rFonts w:cs="Times New Roman"/>
                <w:bCs/>
                <w:sz w:val="20"/>
                <w:szCs w:val="20"/>
                <w:lang w:eastAsia="ru-RU"/>
              </w:rPr>
            </w:pPr>
            <w:r w:rsidRPr="000D7396">
              <w:rPr>
                <w:rFonts w:cs="Times New Roman"/>
                <w:bCs/>
                <w:sz w:val="20"/>
                <w:szCs w:val="20"/>
                <w:lang w:eastAsia="ru-RU"/>
              </w:rPr>
              <w:t>1.2</w:t>
            </w:r>
          </w:p>
        </w:tc>
        <w:tc>
          <w:tcPr>
            <w:tcW w:w="1870" w:type="pct"/>
          </w:tcPr>
          <w:p w14:paraId="681A2671" w14:textId="77777777" w:rsidR="00F51771" w:rsidRPr="000D7396" w:rsidRDefault="00F51771" w:rsidP="00B3243A">
            <w:pPr>
              <w:jc w:val="both"/>
              <w:rPr>
                <w:rFonts w:cs="Times New Roman"/>
                <w:bCs/>
                <w:color w:val="000000"/>
                <w:sz w:val="20"/>
                <w:szCs w:val="20"/>
                <w:lang w:eastAsia="ru-RU"/>
              </w:rPr>
            </w:pPr>
            <w:r w:rsidRPr="000D7396">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534" w:type="pct"/>
          </w:tcPr>
          <w:p w14:paraId="4E41A427"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2 раза в год</w:t>
            </w:r>
          </w:p>
        </w:tc>
        <w:tc>
          <w:tcPr>
            <w:tcW w:w="513" w:type="pct"/>
          </w:tcPr>
          <w:p w14:paraId="4743439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2</w:t>
            </w:r>
          </w:p>
        </w:tc>
        <w:tc>
          <w:tcPr>
            <w:tcW w:w="593" w:type="pct"/>
          </w:tcPr>
          <w:p w14:paraId="7A859089" w14:textId="77777777" w:rsidR="00F51771" w:rsidRPr="000D7396" w:rsidRDefault="00F51771" w:rsidP="004C7314">
            <w:pPr>
              <w:jc w:val="center"/>
              <w:rPr>
                <w:rFonts w:cs="Times New Roman"/>
                <w:bCs/>
                <w:sz w:val="20"/>
                <w:szCs w:val="20"/>
              </w:rPr>
            </w:pPr>
            <w:r w:rsidRPr="000D7396">
              <w:rPr>
                <w:rFonts w:cs="Times New Roman"/>
                <w:bCs/>
                <w:sz w:val="20"/>
                <w:szCs w:val="20"/>
              </w:rPr>
              <w:t>1,</w:t>
            </w:r>
            <w:r>
              <w:rPr>
                <w:rFonts w:cs="Times New Roman"/>
                <w:bCs/>
                <w:sz w:val="20"/>
                <w:szCs w:val="20"/>
              </w:rPr>
              <w:t>2</w:t>
            </w:r>
          </w:p>
        </w:tc>
        <w:tc>
          <w:tcPr>
            <w:tcW w:w="594" w:type="pct"/>
          </w:tcPr>
          <w:p w14:paraId="7106C1F1" w14:textId="77777777" w:rsidR="00F51771" w:rsidRPr="000D7396" w:rsidRDefault="00F51771" w:rsidP="004C7314">
            <w:pPr>
              <w:jc w:val="center"/>
              <w:rPr>
                <w:rFonts w:cs="Times New Roman"/>
                <w:bCs/>
                <w:sz w:val="20"/>
                <w:szCs w:val="20"/>
              </w:rPr>
            </w:pPr>
            <w:r w:rsidRPr="000D7396">
              <w:rPr>
                <w:rFonts w:cs="Times New Roman"/>
                <w:bCs/>
                <w:sz w:val="20"/>
                <w:szCs w:val="20"/>
              </w:rPr>
              <w:t>1,</w:t>
            </w:r>
            <w:r>
              <w:rPr>
                <w:rFonts w:cs="Times New Roman"/>
                <w:bCs/>
                <w:sz w:val="20"/>
                <w:szCs w:val="20"/>
              </w:rPr>
              <w:t>4</w:t>
            </w:r>
          </w:p>
        </w:tc>
        <w:tc>
          <w:tcPr>
            <w:tcW w:w="620" w:type="pct"/>
          </w:tcPr>
          <w:p w14:paraId="2B4B233A" w14:textId="77777777" w:rsidR="00F51771" w:rsidRPr="000D7396" w:rsidRDefault="00F51771" w:rsidP="004C7314">
            <w:pPr>
              <w:jc w:val="center"/>
              <w:rPr>
                <w:rFonts w:cs="Times New Roman"/>
                <w:bCs/>
                <w:sz w:val="20"/>
                <w:szCs w:val="20"/>
              </w:rPr>
            </w:pPr>
            <w:r>
              <w:rPr>
                <w:rFonts w:cs="Times New Roman"/>
                <w:bCs/>
                <w:sz w:val="20"/>
                <w:szCs w:val="20"/>
              </w:rPr>
              <w:t>1,4</w:t>
            </w:r>
          </w:p>
        </w:tc>
      </w:tr>
      <w:tr w:rsidR="00F51771" w:rsidRPr="000D7396" w14:paraId="6B11F289" w14:textId="77777777" w:rsidTr="009B5B25">
        <w:trPr>
          <w:trHeight w:val="675"/>
          <w:jc w:val="center"/>
        </w:trPr>
        <w:tc>
          <w:tcPr>
            <w:tcW w:w="275" w:type="pct"/>
            <w:hideMark/>
          </w:tcPr>
          <w:p w14:paraId="504B3397"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1.2.1</w:t>
            </w:r>
          </w:p>
        </w:tc>
        <w:tc>
          <w:tcPr>
            <w:tcW w:w="1870" w:type="pct"/>
            <w:hideMark/>
          </w:tcPr>
          <w:p w14:paraId="7007139A"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534" w:type="pct"/>
            <w:hideMark/>
          </w:tcPr>
          <w:p w14:paraId="5A87DC6D"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2920279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519B1468"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456ACA19"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2CD805A3"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2D8EB4C1" w14:textId="77777777" w:rsidTr="009B5B25">
        <w:trPr>
          <w:trHeight w:val="600"/>
          <w:jc w:val="center"/>
        </w:trPr>
        <w:tc>
          <w:tcPr>
            <w:tcW w:w="275" w:type="pct"/>
            <w:hideMark/>
          </w:tcPr>
          <w:p w14:paraId="2A924F35"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1.2.2</w:t>
            </w:r>
          </w:p>
        </w:tc>
        <w:tc>
          <w:tcPr>
            <w:tcW w:w="1870" w:type="pct"/>
            <w:hideMark/>
          </w:tcPr>
          <w:p w14:paraId="49F56B36" w14:textId="5F10FD93"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Общий осмотр водопровода, канализации, горячего водосна</w:t>
            </w:r>
            <w:r w:rsidR="00B3243A">
              <w:rPr>
                <w:rFonts w:cs="Times New Roman"/>
                <w:color w:val="000000"/>
                <w:sz w:val="20"/>
                <w:szCs w:val="20"/>
                <w:lang w:eastAsia="ru-RU"/>
              </w:rPr>
              <w:t>б</w:t>
            </w:r>
            <w:r w:rsidRPr="000D7396">
              <w:rPr>
                <w:rFonts w:cs="Times New Roman"/>
                <w:color w:val="000000"/>
                <w:sz w:val="20"/>
                <w:szCs w:val="20"/>
                <w:lang w:eastAsia="ru-RU"/>
              </w:rPr>
              <w:t>жения</w:t>
            </w:r>
          </w:p>
        </w:tc>
        <w:tc>
          <w:tcPr>
            <w:tcW w:w="534" w:type="pct"/>
            <w:hideMark/>
          </w:tcPr>
          <w:p w14:paraId="671ED0FB"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24440946"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61247EF8" w14:textId="77777777" w:rsidR="00F51771" w:rsidRPr="000D7396" w:rsidRDefault="00F51771" w:rsidP="004C7314">
            <w:pPr>
              <w:jc w:val="center"/>
              <w:rPr>
                <w:rFonts w:cs="Times New Roman"/>
                <w:color w:val="000000"/>
                <w:sz w:val="20"/>
                <w:szCs w:val="20"/>
              </w:rPr>
            </w:pPr>
            <w:r>
              <w:rPr>
                <w:rFonts w:cs="Times New Roman"/>
                <w:color w:val="000000"/>
                <w:sz w:val="20"/>
                <w:szCs w:val="20"/>
              </w:rPr>
              <w:t>0,43</w:t>
            </w:r>
          </w:p>
        </w:tc>
        <w:tc>
          <w:tcPr>
            <w:tcW w:w="594" w:type="pct"/>
          </w:tcPr>
          <w:p w14:paraId="5027E74E" w14:textId="77777777" w:rsidR="00F51771" w:rsidRPr="000D7396" w:rsidRDefault="00F51771" w:rsidP="004C7314">
            <w:pPr>
              <w:jc w:val="center"/>
              <w:rPr>
                <w:rFonts w:cs="Times New Roman"/>
                <w:sz w:val="20"/>
                <w:szCs w:val="20"/>
              </w:rPr>
            </w:pPr>
            <w:r>
              <w:rPr>
                <w:rFonts w:cs="Times New Roman"/>
                <w:sz w:val="20"/>
                <w:szCs w:val="20"/>
              </w:rPr>
              <w:t>0,52</w:t>
            </w:r>
          </w:p>
        </w:tc>
        <w:tc>
          <w:tcPr>
            <w:tcW w:w="620" w:type="pct"/>
          </w:tcPr>
          <w:p w14:paraId="25E174CD"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w:t>
            </w:r>
            <w:r>
              <w:rPr>
                <w:rFonts w:cs="Times New Roman"/>
                <w:color w:val="000000"/>
                <w:sz w:val="20"/>
                <w:szCs w:val="20"/>
              </w:rPr>
              <w:t>52</w:t>
            </w:r>
          </w:p>
        </w:tc>
      </w:tr>
      <w:tr w:rsidR="00F51771" w:rsidRPr="000D7396" w14:paraId="34667345" w14:textId="77777777" w:rsidTr="009B5B25">
        <w:trPr>
          <w:trHeight w:val="600"/>
          <w:jc w:val="center"/>
        </w:trPr>
        <w:tc>
          <w:tcPr>
            <w:tcW w:w="275" w:type="pct"/>
            <w:hideMark/>
          </w:tcPr>
          <w:p w14:paraId="56B91C77"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1.2.4</w:t>
            </w:r>
          </w:p>
        </w:tc>
        <w:tc>
          <w:tcPr>
            <w:tcW w:w="1870" w:type="pct"/>
            <w:hideMark/>
          </w:tcPr>
          <w:p w14:paraId="1685DE98"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534" w:type="pct"/>
            <w:hideMark/>
          </w:tcPr>
          <w:p w14:paraId="28B92D2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630548D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5CC94C7B" w14:textId="77777777" w:rsidR="00F51771" w:rsidRPr="000D7396" w:rsidRDefault="00F51771" w:rsidP="004C7314">
            <w:pPr>
              <w:jc w:val="center"/>
              <w:rPr>
                <w:rFonts w:cs="Times New Roman"/>
                <w:color w:val="000000"/>
                <w:sz w:val="20"/>
                <w:szCs w:val="20"/>
              </w:rPr>
            </w:pPr>
            <w:r>
              <w:rPr>
                <w:rFonts w:cs="Times New Roman"/>
                <w:color w:val="000000"/>
                <w:sz w:val="20"/>
                <w:szCs w:val="20"/>
              </w:rPr>
              <w:t>0,31</w:t>
            </w:r>
          </w:p>
        </w:tc>
        <w:tc>
          <w:tcPr>
            <w:tcW w:w="594" w:type="pct"/>
          </w:tcPr>
          <w:p w14:paraId="3187F0BD" w14:textId="77777777" w:rsidR="00F51771" w:rsidRPr="000D7396" w:rsidRDefault="00F51771" w:rsidP="004C7314">
            <w:pPr>
              <w:jc w:val="center"/>
              <w:rPr>
                <w:rFonts w:cs="Times New Roman"/>
                <w:sz w:val="20"/>
                <w:szCs w:val="20"/>
              </w:rPr>
            </w:pPr>
            <w:r>
              <w:rPr>
                <w:rFonts w:cs="Times New Roman"/>
                <w:sz w:val="20"/>
                <w:szCs w:val="20"/>
              </w:rPr>
              <w:t>0,34</w:t>
            </w:r>
          </w:p>
        </w:tc>
        <w:tc>
          <w:tcPr>
            <w:tcW w:w="620" w:type="pct"/>
          </w:tcPr>
          <w:p w14:paraId="472B4545" w14:textId="77777777" w:rsidR="00F51771" w:rsidRPr="000D7396" w:rsidRDefault="00F51771" w:rsidP="004C7314">
            <w:pPr>
              <w:jc w:val="center"/>
              <w:rPr>
                <w:rFonts w:cs="Times New Roman"/>
                <w:color w:val="000000"/>
                <w:sz w:val="20"/>
                <w:szCs w:val="20"/>
              </w:rPr>
            </w:pPr>
            <w:r>
              <w:rPr>
                <w:rFonts w:cs="Times New Roman"/>
                <w:color w:val="000000"/>
                <w:sz w:val="20"/>
                <w:szCs w:val="20"/>
              </w:rPr>
              <w:t>0,34</w:t>
            </w:r>
          </w:p>
        </w:tc>
      </w:tr>
      <w:tr w:rsidR="00F51771" w:rsidRPr="000D7396" w14:paraId="15D00343" w14:textId="77777777" w:rsidTr="009B5B25">
        <w:trPr>
          <w:trHeight w:val="600"/>
          <w:jc w:val="center"/>
        </w:trPr>
        <w:tc>
          <w:tcPr>
            <w:tcW w:w="275" w:type="pct"/>
            <w:hideMark/>
          </w:tcPr>
          <w:p w14:paraId="5960EB3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1.2.5</w:t>
            </w:r>
          </w:p>
        </w:tc>
        <w:tc>
          <w:tcPr>
            <w:tcW w:w="1870" w:type="pct"/>
            <w:hideMark/>
          </w:tcPr>
          <w:p w14:paraId="762D86CE"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Окончательная проверка при сдаче системы центрального отопления</w:t>
            </w:r>
          </w:p>
        </w:tc>
        <w:tc>
          <w:tcPr>
            <w:tcW w:w="534" w:type="pct"/>
            <w:hideMark/>
          </w:tcPr>
          <w:p w14:paraId="4B99928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5D9660DD"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6D0EDDBE"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6E5DAB98" w14:textId="77777777" w:rsidR="00F51771" w:rsidRPr="000D7396" w:rsidRDefault="00F51771" w:rsidP="004C7314">
            <w:pPr>
              <w:jc w:val="center"/>
              <w:rPr>
                <w:rFonts w:cs="Times New Roman"/>
                <w:sz w:val="20"/>
                <w:szCs w:val="20"/>
              </w:rPr>
            </w:pPr>
            <w:r w:rsidRPr="000D7396">
              <w:rPr>
                <w:rFonts w:cs="Times New Roman"/>
                <w:sz w:val="20"/>
                <w:szCs w:val="20"/>
              </w:rPr>
              <w:t>0,00</w:t>
            </w:r>
          </w:p>
        </w:tc>
        <w:tc>
          <w:tcPr>
            <w:tcW w:w="620" w:type="pct"/>
          </w:tcPr>
          <w:p w14:paraId="1A8CE3E0"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10B5C163" w14:textId="77777777" w:rsidTr="009B5B25">
        <w:trPr>
          <w:trHeight w:val="900"/>
          <w:jc w:val="center"/>
        </w:trPr>
        <w:tc>
          <w:tcPr>
            <w:tcW w:w="275" w:type="pct"/>
            <w:hideMark/>
          </w:tcPr>
          <w:p w14:paraId="6819DEB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1.2.6</w:t>
            </w:r>
          </w:p>
        </w:tc>
        <w:tc>
          <w:tcPr>
            <w:tcW w:w="1870" w:type="pct"/>
            <w:hideMark/>
          </w:tcPr>
          <w:p w14:paraId="43819687"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534" w:type="pct"/>
            <w:hideMark/>
          </w:tcPr>
          <w:p w14:paraId="5D788B8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748E067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079A310A" w14:textId="77777777" w:rsidR="00F51771" w:rsidRPr="000D7396" w:rsidRDefault="00F51771" w:rsidP="004C7314">
            <w:pPr>
              <w:jc w:val="center"/>
              <w:rPr>
                <w:rFonts w:cs="Times New Roman"/>
                <w:color w:val="000000"/>
                <w:sz w:val="20"/>
                <w:szCs w:val="20"/>
              </w:rPr>
            </w:pPr>
            <w:r>
              <w:rPr>
                <w:rFonts w:cs="Times New Roman"/>
                <w:color w:val="000000"/>
                <w:sz w:val="20"/>
                <w:szCs w:val="20"/>
              </w:rPr>
              <w:t>0,30</w:t>
            </w:r>
          </w:p>
        </w:tc>
        <w:tc>
          <w:tcPr>
            <w:tcW w:w="594" w:type="pct"/>
          </w:tcPr>
          <w:p w14:paraId="4157F638" w14:textId="77777777" w:rsidR="00F51771" w:rsidRPr="000D7396" w:rsidRDefault="00F51771" w:rsidP="004C7314">
            <w:pPr>
              <w:jc w:val="center"/>
              <w:rPr>
                <w:rFonts w:cs="Times New Roman"/>
                <w:sz w:val="20"/>
                <w:szCs w:val="20"/>
              </w:rPr>
            </w:pPr>
            <w:r w:rsidRPr="000D7396">
              <w:rPr>
                <w:rFonts w:cs="Times New Roman"/>
                <w:sz w:val="20"/>
                <w:szCs w:val="20"/>
              </w:rPr>
              <w:t>0,</w:t>
            </w:r>
            <w:r>
              <w:rPr>
                <w:rFonts w:cs="Times New Roman"/>
                <w:sz w:val="20"/>
                <w:szCs w:val="20"/>
              </w:rPr>
              <w:t>35</w:t>
            </w:r>
          </w:p>
        </w:tc>
        <w:tc>
          <w:tcPr>
            <w:tcW w:w="620" w:type="pct"/>
          </w:tcPr>
          <w:p w14:paraId="668D94EA" w14:textId="77777777" w:rsidR="00F51771" w:rsidRPr="000D7396" w:rsidRDefault="00F51771" w:rsidP="004C7314">
            <w:pPr>
              <w:jc w:val="center"/>
              <w:rPr>
                <w:rFonts w:cs="Times New Roman"/>
                <w:color w:val="000000"/>
                <w:sz w:val="20"/>
                <w:szCs w:val="20"/>
              </w:rPr>
            </w:pPr>
            <w:r>
              <w:rPr>
                <w:rFonts w:cs="Times New Roman"/>
                <w:color w:val="000000"/>
                <w:sz w:val="20"/>
                <w:szCs w:val="20"/>
              </w:rPr>
              <w:t>0,35</w:t>
            </w:r>
          </w:p>
        </w:tc>
      </w:tr>
      <w:tr w:rsidR="00F51771" w:rsidRPr="000D7396" w14:paraId="1D80E35F" w14:textId="77777777" w:rsidTr="009B5B25">
        <w:trPr>
          <w:trHeight w:val="900"/>
          <w:jc w:val="center"/>
        </w:trPr>
        <w:tc>
          <w:tcPr>
            <w:tcW w:w="275" w:type="pct"/>
            <w:hideMark/>
          </w:tcPr>
          <w:p w14:paraId="27C89CD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1.2.7</w:t>
            </w:r>
          </w:p>
        </w:tc>
        <w:tc>
          <w:tcPr>
            <w:tcW w:w="1870" w:type="pct"/>
            <w:hideMark/>
          </w:tcPr>
          <w:p w14:paraId="56361F46"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Замена перегоревшей электролампы из патрона в местах общего пользования</w:t>
            </w:r>
          </w:p>
        </w:tc>
        <w:tc>
          <w:tcPr>
            <w:tcW w:w="534" w:type="pct"/>
            <w:hideMark/>
          </w:tcPr>
          <w:p w14:paraId="755AB697"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по мере необходимости</w:t>
            </w:r>
          </w:p>
        </w:tc>
        <w:tc>
          <w:tcPr>
            <w:tcW w:w="513" w:type="pct"/>
            <w:hideMark/>
          </w:tcPr>
          <w:p w14:paraId="341BA9DB"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3</w:t>
            </w:r>
          </w:p>
        </w:tc>
        <w:tc>
          <w:tcPr>
            <w:tcW w:w="593" w:type="pct"/>
          </w:tcPr>
          <w:p w14:paraId="244FF8B9" w14:textId="77777777" w:rsidR="00F51771" w:rsidRPr="000D7396" w:rsidRDefault="00F51771" w:rsidP="004C7314">
            <w:pPr>
              <w:jc w:val="center"/>
              <w:rPr>
                <w:rFonts w:cs="Times New Roman"/>
                <w:color w:val="000000"/>
                <w:sz w:val="20"/>
                <w:szCs w:val="20"/>
              </w:rPr>
            </w:pPr>
            <w:r>
              <w:rPr>
                <w:rFonts w:cs="Times New Roman"/>
                <w:color w:val="000000"/>
                <w:sz w:val="20"/>
                <w:szCs w:val="20"/>
              </w:rPr>
              <w:t>0,17</w:t>
            </w:r>
          </w:p>
        </w:tc>
        <w:tc>
          <w:tcPr>
            <w:tcW w:w="594" w:type="pct"/>
          </w:tcPr>
          <w:p w14:paraId="2B059398" w14:textId="77777777" w:rsidR="00F51771" w:rsidRPr="000D7396" w:rsidRDefault="00F51771" w:rsidP="004C7314">
            <w:pPr>
              <w:jc w:val="center"/>
              <w:rPr>
                <w:rFonts w:cs="Times New Roman"/>
                <w:sz w:val="20"/>
                <w:szCs w:val="20"/>
              </w:rPr>
            </w:pPr>
            <w:r>
              <w:rPr>
                <w:rFonts w:cs="Times New Roman"/>
                <w:sz w:val="20"/>
                <w:szCs w:val="20"/>
              </w:rPr>
              <w:t>0,20</w:t>
            </w:r>
          </w:p>
        </w:tc>
        <w:tc>
          <w:tcPr>
            <w:tcW w:w="620" w:type="pct"/>
          </w:tcPr>
          <w:p w14:paraId="0FFC0583" w14:textId="77777777" w:rsidR="00F51771" w:rsidRPr="000D7396" w:rsidRDefault="00F51771" w:rsidP="004C7314">
            <w:pPr>
              <w:jc w:val="center"/>
              <w:rPr>
                <w:rFonts w:cs="Times New Roman"/>
                <w:color w:val="000000"/>
                <w:sz w:val="20"/>
                <w:szCs w:val="20"/>
              </w:rPr>
            </w:pPr>
            <w:r>
              <w:rPr>
                <w:rFonts w:cs="Times New Roman"/>
                <w:color w:val="000000"/>
                <w:sz w:val="20"/>
                <w:szCs w:val="20"/>
              </w:rPr>
              <w:t>0,20</w:t>
            </w:r>
          </w:p>
        </w:tc>
      </w:tr>
      <w:tr w:rsidR="00F51771" w:rsidRPr="000D7396" w14:paraId="7D159DE2" w14:textId="77777777" w:rsidTr="009B5B25">
        <w:trPr>
          <w:trHeight w:val="570"/>
          <w:jc w:val="center"/>
        </w:trPr>
        <w:tc>
          <w:tcPr>
            <w:tcW w:w="275" w:type="pct"/>
            <w:hideMark/>
          </w:tcPr>
          <w:p w14:paraId="749F74FF"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1.3</w:t>
            </w:r>
          </w:p>
        </w:tc>
        <w:tc>
          <w:tcPr>
            <w:tcW w:w="1870" w:type="pct"/>
            <w:hideMark/>
          </w:tcPr>
          <w:p w14:paraId="24585166" w14:textId="77777777" w:rsidR="00F51771" w:rsidRPr="000D7396" w:rsidRDefault="00F51771" w:rsidP="00B3243A">
            <w:pPr>
              <w:jc w:val="both"/>
              <w:rPr>
                <w:rFonts w:cs="Times New Roman"/>
                <w:bCs/>
                <w:color w:val="000000"/>
                <w:sz w:val="20"/>
                <w:szCs w:val="20"/>
                <w:lang w:eastAsia="ru-RU"/>
              </w:rPr>
            </w:pPr>
            <w:r w:rsidRPr="000D7396">
              <w:rPr>
                <w:rFonts w:cs="Times New Roman"/>
                <w:bCs/>
                <w:color w:val="000000"/>
                <w:sz w:val="20"/>
                <w:szCs w:val="20"/>
                <w:lang w:eastAsia="ru-RU"/>
              </w:rPr>
              <w:t>Работы и услуги по содержанию иного общего имущества в многоквартирном доме</w:t>
            </w:r>
          </w:p>
        </w:tc>
        <w:tc>
          <w:tcPr>
            <w:tcW w:w="534" w:type="pct"/>
            <w:hideMark/>
          </w:tcPr>
          <w:p w14:paraId="6B378C25"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13" w:type="pct"/>
            <w:hideMark/>
          </w:tcPr>
          <w:p w14:paraId="4D085C5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93" w:type="pct"/>
          </w:tcPr>
          <w:p w14:paraId="54CAEA24" w14:textId="77777777" w:rsidR="00F51771" w:rsidRPr="000D7396" w:rsidRDefault="00F51771" w:rsidP="004C7314">
            <w:pPr>
              <w:jc w:val="center"/>
              <w:rPr>
                <w:rFonts w:cs="Times New Roman"/>
                <w:bCs/>
                <w:sz w:val="20"/>
                <w:szCs w:val="20"/>
              </w:rPr>
            </w:pPr>
            <w:r>
              <w:rPr>
                <w:rFonts w:cs="Times New Roman"/>
                <w:bCs/>
                <w:sz w:val="20"/>
                <w:szCs w:val="20"/>
              </w:rPr>
              <w:t>16,57</w:t>
            </w:r>
          </w:p>
        </w:tc>
        <w:tc>
          <w:tcPr>
            <w:tcW w:w="594" w:type="pct"/>
          </w:tcPr>
          <w:p w14:paraId="078548F0" w14:textId="77777777" w:rsidR="00F51771" w:rsidRPr="000D7396" w:rsidRDefault="00F51771" w:rsidP="004C7314">
            <w:pPr>
              <w:jc w:val="center"/>
              <w:rPr>
                <w:rFonts w:cs="Times New Roman"/>
                <w:bCs/>
                <w:sz w:val="20"/>
                <w:szCs w:val="20"/>
              </w:rPr>
            </w:pPr>
            <w:r>
              <w:rPr>
                <w:rFonts w:cs="Times New Roman"/>
                <w:bCs/>
                <w:sz w:val="20"/>
                <w:szCs w:val="20"/>
              </w:rPr>
              <w:t>18,71</w:t>
            </w:r>
          </w:p>
        </w:tc>
        <w:tc>
          <w:tcPr>
            <w:tcW w:w="620" w:type="pct"/>
          </w:tcPr>
          <w:p w14:paraId="1F4BDB35" w14:textId="77777777" w:rsidR="00F51771" w:rsidRPr="000D7396" w:rsidRDefault="00F51771" w:rsidP="004C7314">
            <w:pPr>
              <w:jc w:val="center"/>
              <w:rPr>
                <w:rFonts w:cs="Times New Roman"/>
                <w:bCs/>
                <w:sz w:val="20"/>
                <w:szCs w:val="20"/>
              </w:rPr>
            </w:pPr>
            <w:r>
              <w:rPr>
                <w:rFonts w:cs="Times New Roman"/>
                <w:bCs/>
                <w:sz w:val="20"/>
                <w:szCs w:val="20"/>
              </w:rPr>
              <w:t>16,8</w:t>
            </w:r>
          </w:p>
        </w:tc>
      </w:tr>
      <w:tr w:rsidR="00F51771" w:rsidRPr="000D7396" w14:paraId="0FE653F0" w14:textId="77777777" w:rsidTr="009B5B25">
        <w:trPr>
          <w:trHeight w:val="855"/>
          <w:jc w:val="center"/>
        </w:trPr>
        <w:tc>
          <w:tcPr>
            <w:tcW w:w="275" w:type="pct"/>
            <w:hideMark/>
          </w:tcPr>
          <w:p w14:paraId="4156E009"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1.3.1</w:t>
            </w:r>
          </w:p>
        </w:tc>
        <w:tc>
          <w:tcPr>
            <w:tcW w:w="1870" w:type="pct"/>
            <w:hideMark/>
          </w:tcPr>
          <w:p w14:paraId="3CDD99B4" w14:textId="77777777" w:rsidR="00F51771" w:rsidRPr="000D7396" w:rsidRDefault="00F51771" w:rsidP="00B3243A">
            <w:pPr>
              <w:jc w:val="both"/>
              <w:rPr>
                <w:rFonts w:cs="Times New Roman"/>
                <w:bCs/>
                <w:color w:val="000000"/>
                <w:sz w:val="20"/>
                <w:szCs w:val="20"/>
                <w:lang w:eastAsia="ru-RU"/>
              </w:rPr>
            </w:pPr>
            <w:r w:rsidRPr="000D7396">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534" w:type="pct"/>
            <w:hideMark/>
          </w:tcPr>
          <w:p w14:paraId="1C5E5F77"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13" w:type="pct"/>
            <w:hideMark/>
          </w:tcPr>
          <w:p w14:paraId="6B81203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93" w:type="pct"/>
          </w:tcPr>
          <w:p w14:paraId="53BE8CFD" w14:textId="77777777" w:rsidR="00F51771" w:rsidRPr="000D7396" w:rsidRDefault="00F51771" w:rsidP="004C7314">
            <w:pPr>
              <w:jc w:val="center"/>
              <w:rPr>
                <w:rFonts w:cs="Times New Roman"/>
                <w:bCs/>
                <w:sz w:val="20"/>
                <w:szCs w:val="20"/>
              </w:rPr>
            </w:pPr>
            <w:r>
              <w:rPr>
                <w:rFonts w:cs="Times New Roman"/>
                <w:bCs/>
                <w:sz w:val="20"/>
                <w:szCs w:val="20"/>
              </w:rPr>
              <w:t>7,48</w:t>
            </w:r>
          </w:p>
        </w:tc>
        <w:tc>
          <w:tcPr>
            <w:tcW w:w="594" w:type="pct"/>
          </w:tcPr>
          <w:p w14:paraId="5033B507" w14:textId="77777777" w:rsidR="00F51771" w:rsidRPr="000D7396" w:rsidRDefault="00F51771" w:rsidP="004C7314">
            <w:pPr>
              <w:jc w:val="center"/>
              <w:rPr>
                <w:rFonts w:cs="Times New Roman"/>
                <w:bCs/>
                <w:sz w:val="20"/>
                <w:szCs w:val="20"/>
              </w:rPr>
            </w:pPr>
            <w:r>
              <w:rPr>
                <w:rFonts w:cs="Times New Roman"/>
                <w:bCs/>
                <w:sz w:val="20"/>
                <w:szCs w:val="20"/>
              </w:rPr>
              <w:t>8,4</w:t>
            </w:r>
          </w:p>
        </w:tc>
        <w:tc>
          <w:tcPr>
            <w:tcW w:w="620" w:type="pct"/>
          </w:tcPr>
          <w:p w14:paraId="6AB4B5B1" w14:textId="77777777" w:rsidR="00F51771" w:rsidRPr="000D7396" w:rsidRDefault="00F51771" w:rsidP="004C7314">
            <w:pPr>
              <w:jc w:val="center"/>
              <w:rPr>
                <w:rFonts w:cs="Times New Roman"/>
                <w:bCs/>
                <w:sz w:val="20"/>
                <w:szCs w:val="20"/>
              </w:rPr>
            </w:pPr>
            <w:r>
              <w:rPr>
                <w:rFonts w:cs="Times New Roman"/>
                <w:bCs/>
                <w:sz w:val="20"/>
                <w:szCs w:val="20"/>
              </w:rPr>
              <w:t>8,25</w:t>
            </w:r>
          </w:p>
        </w:tc>
      </w:tr>
      <w:tr w:rsidR="00F51771" w:rsidRPr="000D7396" w14:paraId="4100961D" w14:textId="77777777" w:rsidTr="009B5B25">
        <w:trPr>
          <w:trHeight w:val="663"/>
          <w:jc w:val="center"/>
        </w:trPr>
        <w:tc>
          <w:tcPr>
            <w:tcW w:w="275" w:type="pct"/>
            <w:hideMark/>
          </w:tcPr>
          <w:p w14:paraId="122EE73F"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lastRenderedPageBreak/>
              <w:t>1.3.1.1</w:t>
            </w:r>
          </w:p>
        </w:tc>
        <w:tc>
          <w:tcPr>
            <w:tcW w:w="1870" w:type="pct"/>
            <w:hideMark/>
          </w:tcPr>
          <w:p w14:paraId="2C6A132F"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Влажное подметание лестничных площадок и маршей</w:t>
            </w:r>
          </w:p>
        </w:tc>
        <w:tc>
          <w:tcPr>
            <w:tcW w:w="534" w:type="pct"/>
            <w:hideMark/>
          </w:tcPr>
          <w:p w14:paraId="7C6ECDD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неделю</w:t>
            </w:r>
          </w:p>
        </w:tc>
        <w:tc>
          <w:tcPr>
            <w:tcW w:w="513" w:type="pct"/>
            <w:hideMark/>
          </w:tcPr>
          <w:p w14:paraId="41DC5E51"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52</w:t>
            </w:r>
          </w:p>
        </w:tc>
        <w:tc>
          <w:tcPr>
            <w:tcW w:w="593" w:type="pct"/>
          </w:tcPr>
          <w:p w14:paraId="3E1B2AC2"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2</w:t>
            </w:r>
            <w:r>
              <w:rPr>
                <w:rFonts w:cs="Times New Roman"/>
                <w:color w:val="000000"/>
                <w:sz w:val="20"/>
                <w:szCs w:val="20"/>
              </w:rPr>
              <w:t>,30</w:t>
            </w:r>
          </w:p>
        </w:tc>
        <w:tc>
          <w:tcPr>
            <w:tcW w:w="594" w:type="pct"/>
          </w:tcPr>
          <w:p w14:paraId="33442C72" w14:textId="77777777" w:rsidR="00F51771" w:rsidRPr="000D7396" w:rsidRDefault="00F51771" w:rsidP="004C7314">
            <w:pPr>
              <w:jc w:val="center"/>
              <w:rPr>
                <w:rFonts w:cs="Times New Roman"/>
                <w:sz w:val="20"/>
                <w:szCs w:val="20"/>
              </w:rPr>
            </w:pPr>
            <w:r>
              <w:rPr>
                <w:rFonts w:cs="Times New Roman"/>
                <w:sz w:val="20"/>
                <w:szCs w:val="20"/>
              </w:rPr>
              <w:t>2,56</w:t>
            </w:r>
          </w:p>
        </w:tc>
        <w:tc>
          <w:tcPr>
            <w:tcW w:w="620" w:type="pct"/>
          </w:tcPr>
          <w:p w14:paraId="5969CE54" w14:textId="77777777" w:rsidR="00F51771" w:rsidRPr="000D7396" w:rsidRDefault="00F51771" w:rsidP="004C7314">
            <w:pPr>
              <w:jc w:val="center"/>
              <w:rPr>
                <w:rFonts w:cs="Times New Roman"/>
                <w:color w:val="000000"/>
                <w:sz w:val="20"/>
                <w:szCs w:val="20"/>
              </w:rPr>
            </w:pPr>
            <w:r>
              <w:rPr>
                <w:rFonts w:cs="Times New Roman"/>
                <w:color w:val="000000"/>
                <w:sz w:val="20"/>
                <w:szCs w:val="20"/>
              </w:rPr>
              <w:t>2,45</w:t>
            </w:r>
          </w:p>
        </w:tc>
      </w:tr>
      <w:tr w:rsidR="00F51771" w:rsidRPr="000D7396" w14:paraId="0667E5F7" w14:textId="77777777" w:rsidTr="009B5B25">
        <w:trPr>
          <w:trHeight w:val="704"/>
          <w:jc w:val="center"/>
        </w:trPr>
        <w:tc>
          <w:tcPr>
            <w:tcW w:w="275" w:type="pct"/>
            <w:hideMark/>
          </w:tcPr>
          <w:p w14:paraId="4E8BAD9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1.3.1.2</w:t>
            </w:r>
          </w:p>
        </w:tc>
        <w:tc>
          <w:tcPr>
            <w:tcW w:w="1870" w:type="pct"/>
            <w:hideMark/>
          </w:tcPr>
          <w:p w14:paraId="5F8FC955"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534" w:type="pct"/>
            <w:hideMark/>
          </w:tcPr>
          <w:p w14:paraId="2A2B9A4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65CB15F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3B16CC6C" w14:textId="77777777" w:rsidR="00F51771" w:rsidRPr="000D7396" w:rsidRDefault="00F51771" w:rsidP="004C7314">
            <w:pPr>
              <w:jc w:val="center"/>
              <w:rPr>
                <w:rFonts w:cs="Times New Roman"/>
                <w:color w:val="000000"/>
                <w:sz w:val="20"/>
                <w:szCs w:val="20"/>
              </w:rPr>
            </w:pPr>
            <w:r>
              <w:rPr>
                <w:rFonts w:cs="Times New Roman"/>
                <w:color w:val="000000"/>
                <w:sz w:val="20"/>
                <w:szCs w:val="20"/>
              </w:rPr>
              <w:t>3,98</w:t>
            </w:r>
          </w:p>
        </w:tc>
        <w:tc>
          <w:tcPr>
            <w:tcW w:w="594" w:type="pct"/>
          </w:tcPr>
          <w:p w14:paraId="74AD1257" w14:textId="77777777" w:rsidR="00F51771" w:rsidRPr="000D7396" w:rsidRDefault="00F51771" w:rsidP="004C7314">
            <w:pPr>
              <w:jc w:val="center"/>
              <w:rPr>
                <w:rFonts w:cs="Times New Roman"/>
                <w:sz w:val="20"/>
                <w:szCs w:val="20"/>
              </w:rPr>
            </w:pPr>
            <w:r w:rsidRPr="000D7396">
              <w:rPr>
                <w:rFonts w:cs="Times New Roman"/>
                <w:sz w:val="20"/>
                <w:szCs w:val="20"/>
              </w:rPr>
              <w:t>4,</w:t>
            </w:r>
            <w:r>
              <w:rPr>
                <w:rFonts w:cs="Times New Roman"/>
                <w:sz w:val="20"/>
                <w:szCs w:val="20"/>
              </w:rPr>
              <w:t>5</w:t>
            </w:r>
          </w:p>
        </w:tc>
        <w:tc>
          <w:tcPr>
            <w:tcW w:w="620" w:type="pct"/>
          </w:tcPr>
          <w:p w14:paraId="2EA57BE8" w14:textId="77777777" w:rsidR="00F51771" w:rsidRDefault="00F51771" w:rsidP="004C7314">
            <w:pPr>
              <w:jc w:val="center"/>
              <w:rPr>
                <w:rFonts w:cs="Times New Roman"/>
                <w:color w:val="000000"/>
                <w:sz w:val="20"/>
                <w:szCs w:val="20"/>
              </w:rPr>
            </w:pPr>
            <w:r>
              <w:rPr>
                <w:rFonts w:cs="Times New Roman"/>
                <w:color w:val="000000"/>
                <w:sz w:val="20"/>
                <w:szCs w:val="20"/>
              </w:rPr>
              <w:t>4,49</w:t>
            </w:r>
          </w:p>
          <w:p w14:paraId="1D8F4721" w14:textId="77777777" w:rsidR="00F51771" w:rsidRPr="000D7396" w:rsidRDefault="00F51771" w:rsidP="004C7314">
            <w:pPr>
              <w:jc w:val="center"/>
              <w:rPr>
                <w:rFonts w:cs="Times New Roman"/>
                <w:color w:val="000000"/>
                <w:sz w:val="20"/>
                <w:szCs w:val="20"/>
              </w:rPr>
            </w:pPr>
          </w:p>
        </w:tc>
      </w:tr>
      <w:tr w:rsidR="00F51771" w:rsidRPr="000D7396" w14:paraId="78357242" w14:textId="77777777" w:rsidTr="009B5B25">
        <w:trPr>
          <w:trHeight w:val="600"/>
          <w:jc w:val="center"/>
        </w:trPr>
        <w:tc>
          <w:tcPr>
            <w:tcW w:w="275" w:type="pct"/>
            <w:hideMark/>
          </w:tcPr>
          <w:p w14:paraId="5AEDE4F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1.3.1.3</w:t>
            </w:r>
          </w:p>
        </w:tc>
        <w:tc>
          <w:tcPr>
            <w:tcW w:w="1870" w:type="pct"/>
            <w:hideMark/>
          </w:tcPr>
          <w:p w14:paraId="7376707C"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Мытье и протирка легкодоступных стекол в окнах в помещениях общего пользования</w:t>
            </w:r>
          </w:p>
        </w:tc>
        <w:tc>
          <w:tcPr>
            <w:tcW w:w="534" w:type="pct"/>
            <w:hideMark/>
          </w:tcPr>
          <w:p w14:paraId="21C63631"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 раза в год</w:t>
            </w:r>
          </w:p>
        </w:tc>
        <w:tc>
          <w:tcPr>
            <w:tcW w:w="513" w:type="pct"/>
            <w:hideMark/>
          </w:tcPr>
          <w:p w14:paraId="4C19B411"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2</w:t>
            </w:r>
          </w:p>
        </w:tc>
        <w:tc>
          <w:tcPr>
            <w:tcW w:w="593" w:type="pct"/>
          </w:tcPr>
          <w:p w14:paraId="111DC7D8" w14:textId="77777777" w:rsidR="00F51771" w:rsidRPr="000D7396" w:rsidRDefault="00F51771" w:rsidP="004C7314">
            <w:pPr>
              <w:jc w:val="center"/>
              <w:rPr>
                <w:rFonts w:cs="Times New Roman"/>
                <w:color w:val="000000"/>
                <w:sz w:val="20"/>
                <w:szCs w:val="20"/>
              </w:rPr>
            </w:pPr>
            <w:r>
              <w:rPr>
                <w:rFonts w:cs="Times New Roman"/>
                <w:color w:val="000000"/>
                <w:sz w:val="20"/>
                <w:szCs w:val="20"/>
              </w:rPr>
              <w:t>0,02</w:t>
            </w:r>
          </w:p>
        </w:tc>
        <w:tc>
          <w:tcPr>
            <w:tcW w:w="594" w:type="pct"/>
          </w:tcPr>
          <w:p w14:paraId="3E8870E0" w14:textId="77777777" w:rsidR="00F51771" w:rsidRPr="000D7396" w:rsidRDefault="00F51771" w:rsidP="004C7314">
            <w:pPr>
              <w:jc w:val="center"/>
              <w:rPr>
                <w:rFonts w:cs="Times New Roman"/>
                <w:sz w:val="20"/>
                <w:szCs w:val="20"/>
              </w:rPr>
            </w:pPr>
            <w:r>
              <w:rPr>
                <w:rFonts w:cs="Times New Roman"/>
                <w:sz w:val="20"/>
                <w:szCs w:val="20"/>
              </w:rPr>
              <w:t>0,02</w:t>
            </w:r>
          </w:p>
        </w:tc>
        <w:tc>
          <w:tcPr>
            <w:tcW w:w="620" w:type="pct"/>
          </w:tcPr>
          <w:p w14:paraId="135F1F30" w14:textId="77777777" w:rsidR="00F51771" w:rsidRPr="000D7396" w:rsidRDefault="00F51771" w:rsidP="004C7314">
            <w:pPr>
              <w:jc w:val="center"/>
              <w:rPr>
                <w:rFonts w:cs="Times New Roman"/>
                <w:color w:val="000000"/>
                <w:sz w:val="20"/>
                <w:szCs w:val="20"/>
              </w:rPr>
            </w:pPr>
            <w:r>
              <w:rPr>
                <w:rFonts w:cs="Times New Roman"/>
                <w:color w:val="000000"/>
                <w:sz w:val="20"/>
                <w:szCs w:val="20"/>
              </w:rPr>
              <w:t>0,02</w:t>
            </w:r>
          </w:p>
        </w:tc>
      </w:tr>
      <w:tr w:rsidR="00F51771" w:rsidRPr="000D7396" w14:paraId="44B82A0A" w14:textId="77777777" w:rsidTr="009B5B25">
        <w:trPr>
          <w:trHeight w:val="600"/>
          <w:jc w:val="center"/>
        </w:trPr>
        <w:tc>
          <w:tcPr>
            <w:tcW w:w="275" w:type="pct"/>
            <w:hideMark/>
          </w:tcPr>
          <w:p w14:paraId="356D566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1.3.1.4</w:t>
            </w:r>
          </w:p>
        </w:tc>
        <w:tc>
          <w:tcPr>
            <w:tcW w:w="1870" w:type="pct"/>
            <w:hideMark/>
          </w:tcPr>
          <w:p w14:paraId="3E993E3B"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Мытье лестничных площадок и маршей</w:t>
            </w:r>
          </w:p>
        </w:tc>
        <w:tc>
          <w:tcPr>
            <w:tcW w:w="534" w:type="pct"/>
            <w:hideMark/>
          </w:tcPr>
          <w:p w14:paraId="17F544D6"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месяц</w:t>
            </w:r>
          </w:p>
        </w:tc>
        <w:tc>
          <w:tcPr>
            <w:tcW w:w="513" w:type="pct"/>
            <w:hideMark/>
          </w:tcPr>
          <w:p w14:paraId="375E92B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w:t>
            </w:r>
          </w:p>
        </w:tc>
        <w:tc>
          <w:tcPr>
            <w:tcW w:w="593" w:type="pct"/>
          </w:tcPr>
          <w:p w14:paraId="422E7F0C" w14:textId="77777777" w:rsidR="00F51771" w:rsidRPr="000D7396" w:rsidRDefault="00F51771" w:rsidP="004C7314">
            <w:pPr>
              <w:jc w:val="center"/>
              <w:rPr>
                <w:rFonts w:cs="Times New Roman"/>
                <w:color w:val="000000"/>
                <w:sz w:val="20"/>
                <w:szCs w:val="20"/>
              </w:rPr>
            </w:pPr>
            <w:r>
              <w:rPr>
                <w:rFonts w:cs="Times New Roman"/>
                <w:color w:val="000000"/>
                <w:sz w:val="20"/>
                <w:szCs w:val="20"/>
              </w:rPr>
              <w:t>0,78</w:t>
            </w:r>
          </w:p>
        </w:tc>
        <w:tc>
          <w:tcPr>
            <w:tcW w:w="594" w:type="pct"/>
          </w:tcPr>
          <w:p w14:paraId="0CCCB4AC" w14:textId="77777777" w:rsidR="00F51771" w:rsidRPr="000D7396" w:rsidRDefault="00F51771" w:rsidP="004C7314">
            <w:pPr>
              <w:jc w:val="center"/>
              <w:rPr>
                <w:rFonts w:cs="Times New Roman"/>
                <w:sz w:val="20"/>
                <w:szCs w:val="20"/>
              </w:rPr>
            </w:pPr>
            <w:r>
              <w:rPr>
                <w:rFonts w:cs="Times New Roman"/>
                <w:sz w:val="20"/>
                <w:szCs w:val="20"/>
              </w:rPr>
              <w:t>0,88</w:t>
            </w:r>
          </w:p>
        </w:tc>
        <w:tc>
          <w:tcPr>
            <w:tcW w:w="620" w:type="pct"/>
          </w:tcPr>
          <w:p w14:paraId="243BDEA3" w14:textId="77777777" w:rsidR="00F51771" w:rsidRPr="000D7396" w:rsidRDefault="00F51771" w:rsidP="004C7314">
            <w:pPr>
              <w:jc w:val="center"/>
              <w:rPr>
                <w:rFonts w:cs="Times New Roman"/>
                <w:color w:val="000000"/>
                <w:sz w:val="20"/>
                <w:szCs w:val="20"/>
              </w:rPr>
            </w:pPr>
            <w:r>
              <w:rPr>
                <w:rFonts w:cs="Times New Roman"/>
                <w:color w:val="000000"/>
                <w:sz w:val="20"/>
                <w:szCs w:val="20"/>
              </w:rPr>
              <w:t>0,85</w:t>
            </w:r>
          </w:p>
        </w:tc>
      </w:tr>
      <w:tr w:rsidR="00F51771" w:rsidRPr="000D7396" w14:paraId="0C91E5EA" w14:textId="77777777" w:rsidTr="009B5B25">
        <w:trPr>
          <w:trHeight w:val="375"/>
          <w:jc w:val="center"/>
        </w:trPr>
        <w:tc>
          <w:tcPr>
            <w:tcW w:w="275" w:type="pct"/>
            <w:hideMark/>
          </w:tcPr>
          <w:p w14:paraId="6831933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1.3.1.5</w:t>
            </w:r>
          </w:p>
        </w:tc>
        <w:tc>
          <w:tcPr>
            <w:tcW w:w="1870" w:type="pct"/>
            <w:hideMark/>
          </w:tcPr>
          <w:p w14:paraId="50EA10DB"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Проведение дезинсекции мест общего пользования</w:t>
            </w:r>
          </w:p>
        </w:tc>
        <w:tc>
          <w:tcPr>
            <w:tcW w:w="534" w:type="pct"/>
            <w:hideMark/>
          </w:tcPr>
          <w:p w14:paraId="3E9573E8"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068C56A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50E560E5" w14:textId="77777777" w:rsidR="00F51771" w:rsidRPr="000D7396" w:rsidRDefault="00F51771" w:rsidP="004C7314">
            <w:pPr>
              <w:jc w:val="center"/>
              <w:rPr>
                <w:rFonts w:cs="Times New Roman"/>
                <w:color w:val="000000"/>
                <w:sz w:val="20"/>
                <w:szCs w:val="20"/>
              </w:rPr>
            </w:pPr>
            <w:r>
              <w:rPr>
                <w:rFonts w:cs="Times New Roman"/>
                <w:color w:val="000000"/>
                <w:sz w:val="20"/>
                <w:szCs w:val="20"/>
              </w:rPr>
              <w:t>0,31</w:t>
            </w:r>
          </w:p>
        </w:tc>
        <w:tc>
          <w:tcPr>
            <w:tcW w:w="594" w:type="pct"/>
          </w:tcPr>
          <w:p w14:paraId="0AC30052" w14:textId="77777777" w:rsidR="00F51771" w:rsidRPr="000D7396" w:rsidRDefault="00F51771" w:rsidP="004C7314">
            <w:pPr>
              <w:jc w:val="center"/>
              <w:rPr>
                <w:rFonts w:cs="Times New Roman"/>
                <w:sz w:val="20"/>
                <w:szCs w:val="20"/>
              </w:rPr>
            </w:pPr>
            <w:r>
              <w:rPr>
                <w:rFonts w:cs="Times New Roman"/>
                <w:sz w:val="20"/>
                <w:szCs w:val="20"/>
              </w:rPr>
              <w:t>0,34</w:t>
            </w:r>
          </w:p>
        </w:tc>
        <w:tc>
          <w:tcPr>
            <w:tcW w:w="620" w:type="pct"/>
          </w:tcPr>
          <w:p w14:paraId="75EFF612" w14:textId="77777777" w:rsidR="00F51771" w:rsidRPr="000D7396" w:rsidRDefault="00F51771" w:rsidP="004C7314">
            <w:pPr>
              <w:jc w:val="center"/>
              <w:rPr>
                <w:rFonts w:cs="Times New Roman"/>
                <w:color w:val="000000"/>
                <w:sz w:val="20"/>
                <w:szCs w:val="20"/>
              </w:rPr>
            </w:pPr>
            <w:r>
              <w:rPr>
                <w:rFonts w:cs="Times New Roman"/>
                <w:color w:val="000000"/>
                <w:sz w:val="20"/>
                <w:szCs w:val="20"/>
              </w:rPr>
              <w:t>0,34</w:t>
            </w:r>
          </w:p>
        </w:tc>
      </w:tr>
      <w:tr w:rsidR="00F51771" w:rsidRPr="000D7396" w14:paraId="73ED9AF3" w14:textId="77777777" w:rsidTr="009B5B25">
        <w:trPr>
          <w:trHeight w:val="375"/>
          <w:jc w:val="center"/>
        </w:trPr>
        <w:tc>
          <w:tcPr>
            <w:tcW w:w="275" w:type="pct"/>
            <w:hideMark/>
          </w:tcPr>
          <w:p w14:paraId="542DFA3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1.3.1.6</w:t>
            </w:r>
          </w:p>
        </w:tc>
        <w:tc>
          <w:tcPr>
            <w:tcW w:w="1870" w:type="pct"/>
            <w:hideMark/>
          </w:tcPr>
          <w:p w14:paraId="02E47F93"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Проведение дератизации подвальных помещений</w:t>
            </w:r>
          </w:p>
        </w:tc>
        <w:tc>
          <w:tcPr>
            <w:tcW w:w="534" w:type="pct"/>
            <w:hideMark/>
          </w:tcPr>
          <w:p w14:paraId="12FEE65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год</w:t>
            </w:r>
          </w:p>
        </w:tc>
        <w:tc>
          <w:tcPr>
            <w:tcW w:w="513" w:type="pct"/>
            <w:hideMark/>
          </w:tcPr>
          <w:p w14:paraId="57D7A3CC"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w:t>
            </w:r>
          </w:p>
        </w:tc>
        <w:tc>
          <w:tcPr>
            <w:tcW w:w="593" w:type="pct"/>
          </w:tcPr>
          <w:p w14:paraId="06B3B430" w14:textId="77777777" w:rsidR="00F51771" w:rsidRPr="000D7396" w:rsidRDefault="00F51771" w:rsidP="004C7314">
            <w:pPr>
              <w:jc w:val="center"/>
              <w:rPr>
                <w:rFonts w:cs="Times New Roman"/>
                <w:color w:val="000000"/>
                <w:sz w:val="20"/>
                <w:szCs w:val="20"/>
              </w:rPr>
            </w:pPr>
            <w:r>
              <w:rPr>
                <w:rFonts w:cs="Times New Roman"/>
                <w:color w:val="000000"/>
                <w:sz w:val="20"/>
                <w:szCs w:val="20"/>
              </w:rPr>
              <w:t>0,08</w:t>
            </w:r>
          </w:p>
        </w:tc>
        <w:tc>
          <w:tcPr>
            <w:tcW w:w="594" w:type="pct"/>
          </w:tcPr>
          <w:p w14:paraId="37143835" w14:textId="77777777" w:rsidR="00F51771" w:rsidRPr="000D7396" w:rsidRDefault="00F51771" w:rsidP="004C7314">
            <w:pPr>
              <w:jc w:val="center"/>
              <w:rPr>
                <w:rFonts w:cs="Times New Roman"/>
                <w:sz w:val="20"/>
                <w:szCs w:val="20"/>
              </w:rPr>
            </w:pPr>
            <w:r>
              <w:rPr>
                <w:rFonts w:cs="Times New Roman"/>
                <w:sz w:val="20"/>
                <w:szCs w:val="20"/>
              </w:rPr>
              <w:t>0,1</w:t>
            </w:r>
          </w:p>
        </w:tc>
        <w:tc>
          <w:tcPr>
            <w:tcW w:w="620" w:type="pct"/>
          </w:tcPr>
          <w:p w14:paraId="1DBD0786" w14:textId="77777777" w:rsidR="00F51771" w:rsidRPr="000D7396" w:rsidRDefault="00F51771" w:rsidP="004C7314">
            <w:pPr>
              <w:jc w:val="center"/>
              <w:rPr>
                <w:rFonts w:cs="Times New Roman"/>
                <w:color w:val="000000"/>
                <w:sz w:val="20"/>
                <w:szCs w:val="20"/>
              </w:rPr>
            </w:pPr>
            <w:r>
              <w:rPr>
                <w:rFonts w:cs="Times New Roman"/>
                <w:color w:val="000000"/>
                <w:sz w:val="20"/>
                <w:szCs w:val="20"/>
              </w:rPr>
              <w:t>0,1</w:t>
            </w:r>
          </w:p>
        </w:tc>
      </w:tr>
      <w:tr w:rsidR="00F51771" w:rsidRPr="000D7396" w14:paraId="59EA9BF0" w14:textId="77777777" w:rsidTr="009B5B25">
        <w:trPr>
          <w:trHeight w:val="1304"/>
          <w:jc w:val="center"/>
        </w:trPr>
        <w:tc>
          <w:tcPr>
            <w:tcW w:w="275" w:type="pct"/>
            <w:hideMark/>
          </w:tcPr>
          <w:p w14:paraId="7D5E6086"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1.3.2</w:t>
            </w:r>
          </w:p>
        </w:tc>
        <w:tc>
          <w:tcPr>
            <w:tcW w:w="1870" w:type="pct"/>
            <w:hideMark/>
          </w:tcPr>
          <w:p w14:paraId="28A9E573" w14:textId="77777777" w:rsidR="00F51771" w:rsidRPr="000D7396" w:rsidRDefault="00F51771" w:rsidP="00B3243A">
            <w:pPr>
              <w:jc w:val="both"/>
              <w:rPr>
                <w:rFonts w:cs="Times New Roman"/>
                <w:bCs/>
                <w:color w:val="000000"/>
                <w:sz w:val="20"/>
                <w:szCs w:val="20"/>
                <w:lang w:eastAsia="ru-RU"/>
              </w:rPr>
            </w:pPr>
            <w:r w:rsidRPr="000D7396">
              <w:rPr>
                <w:rFonts w:cs="Times New Roman"/>
                <w:bCs/>
                <w:color w:val="000000"/>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534" w:type="pct"/>
            <w:hideMark/>
          </w:tcPr>
          <w:p w14:paraId="18D42E7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13" w:type="pct"/>
            <w:hideMark/>
          </w:tcPr>
          <w:p w14:paraId="1F0856B7"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93" w:type="pct"/>
          </w:tcPr>
          <w:p w14:paraId="1DF37423" w14:textId="77777777" w:rsidR="00F51771" w:rsidRPr="000D7396" w:rsidRDefault="00F51771" w:rsidP="004C7314">
            <w:pPr>
              <w:jc w:val="center"/>
              <w:rPr>
                <w:rFonts w:cs="Times New Roman"/>
                <w:bCs/>
                <w:sz w:val="20"/>
                <w:szCs w:val="20"/>
              </w:rPr>
            </w:pPr>
            <w:r>
              <w:rPr>
                <w:rFonts w:cs="Times New Roman"/>
                <w:bCs/>
                <w:sz w:val="20"/>
                <w:szCs w:val="20"/>
              </w:rPr>
              <w:t>2,71</w:t>
            </w:r>
          </w:p>
        </w:tc>
        <w:tc>
          <w:tcPr>
            <w:tcW w:w="594" w:type="pct"/>
          </w:tcPr>
          <w:p w14:paraId="1FBB2B66" w14:textId="77777777" w:rsidR="00F51771" w:rsidRPr="000D7396" w:rsidRDefault="00F51771" w:rsidP="004C7314">
            <w:pPr>
              <w:jc w:val="center"/>
              <w:rPr>
                <w:rFonts w:cs="Times New Roman"/>
                <w:bCs/>
                <w:sz w:val="20"/>
                <w:szCs w:val="20"/>
              </w:rPr>
            </w:pPr>
            <w:r>
              <w:rPr>
                <w:rFonts w:cs="Times New Roman"/>
                <w:bCs/>
                <w:sz w:val="20"/>
                <w:szCs w:val="20"/>
              </w:rPr>
              <w:t>3,06</w:t>
            </w:r>
          </w:p>
        </w:tc>
        <w:tc>
          <w:tcPr>
            <w:tcW w:w="620" w:type="pct"/>
          </w:tcPr>
          <w:p w14:paraId="6A7CA2DF" w14:textId="77777777" w:rsidR="00F51771" w:rsidRPr="000D7396" w:rsidRDefault="00F51771" w:rsidP="004C7314">
            <w:pPr>
              <w:jc w:val="center"/>
              <w:rPr>
                <w:rFonts w:cs="Times New Roman"/>
                <w:bCs/>
                <w:sz w:val="20"/>
                <w:szCs w:val="20"/>
              </w:rPr>
            </w:pPr>
            <w:r>
              <w:rPr>
                <w:rFonts w:cs="Times New Roman"/>
                <w:bCs/>
                <w:sz w:val="20"/>
                <w:szCs w:val="20"/>
              </w:rPr>
              <w:t>2,48</w:t>
            </w:r>
          </w:p>
        </w:tc>
      </w:tr>
      <w:tr w:rsidR="00F51771" w:rsidRPr="000D7396" w14:paraId="3AB1871A" w14:textId="77777777" w:rsidTr="009B5B25">
        <w:trPr>
          <w:trHeight w:val="880"/>
          <w:jc w:val="center"/>
        </w:trPr>
        <w:tc>
          <w:tcPr>
            <w:tcW w:w="275" w:type="pct"/>
            <w:hideMark/>
          </w:tcPr>
          <w:p w14:paraId="186D3921"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1.3.2.1</w:t>
            </w:r>
          </w:p>
        </w:tc>
        <w:tc>
          <w:tcPr>
            <w:tcW w:w="1870" w:type="pct"/>
            <w:hideMark/>
          </w:tcPr>
          <w:p w14:paraId="313572E4" w14:textId="19B411B7" w:rsidR="00F51771" w:rsidRPr="000D7396" w:rsidRDefault="00B3243A" w:rsidP="00B3243A">
            <w:pPr>
              <w:jc w:val="both"/>
              <w:rPr>
                <w:rFonts w:cs="Times New Roman"/>
                <w:color w:val="000000"/>
                <w:sz w:val="20"/>
                <w:szCs w:val="20"/>
                <w:lang w:eastAsia="ru-RU"/>
              </w:rPr>
            </w:pPr>
            <w:r>
              <w:rPr>
                <w:rFonts w:cs="Times New Roman"/>
                <w:color w:val="000000"/>
                <w:sz w:val="20"/>
                <w:szCs w:val="20"/>
                <w:lang w:eastAsia="ru-RU"/>
              </w:rPr>
              <w:t>О</w:t>
            </w:r>
            <w:r w:rsidR="00F51771" w:rsidRPr="000D7396">
              <w:rPr>
                <w:rFonts w:cs="Times New Roman"/>
                <w:color w:val="000000"/>
                <w:sz w:val="20"/>
                <w:szCs w:val="20"/>
                <w:lang w:eastAsia="ru-RU"/>
              </w:rPr>
              <w:t>чистка крышек люков колодцев и пожарных гидрантов от снега и льда толщиной слоя свыше 2 см</w:t>
            </w:r>
          </w:p>
        </w:tc>
        <w:tc>
          <w:tcPr>
            <w:tcW w:w="534" w:type="pct"/>
            <w:hideMark/>
          </w:tcPr>
          <w:p w14:paraId="6A856EBD"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3 суток во время гололеда</w:t>
            </w:r>
          </w:p>
        </w:tc>
        <w:tc>
          <w:tcPr>
            <w:tcW w:w="513" w:type="pct"/>
            <w:hideMark/>
          </w:tcPr>
          <w:p w14:paraId="1BF647AB"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5</w:t>
            </w:r>
          </w:p>
        </w:tc>
        <w:tc>
          <w:tcPr>
            <w:tcW w:w="593" w:type="pct"/>
          </w:tcPr>
          <w:p w14:paraId="52281A07"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w:t>
            </w:r>
            <w:r>
              <w:rPr>
                <w:rFonts w:cs="Times New Roman"/>
                <w:color w:val="000000"/>
                <w:sz w:val="20"/>
                <w:szCs w:val="20"/>
              </w:rPr>
              <w:t>0</w:t>
            </w:r>
          </w:p>
        </w:tc>
        <w:tc>
          <w:tcPr>
            <w:tcW w:w="594" w:type="pct"/>
          </w:tcPr>
          <w:p w14:paraId="677B4D24" w14:textId="77777777" w:rsidR="00F51771" w:rsidRPr="000D7396" w:rsidRDefault="00F51771" w:rsidP="004C7314">
            <w:pPr>
              <w:jc w:val="center"/>
              <w:rPr>
                <w:rFonts w:cs="Times New Roman"/>
                <w:sz w:val="20"/>
                <w:szCs w:val="20"/>
              </w:rPr>
            </w:pPr>
            <w:r w:rsidRPr="000D7396">
              <w:rPr>
                <w:rFonts w:cs="Times New Roman"/>
                <w:sz w:val="20"/>
                <w:szCs w:val="20"/>
              </w:rPr>
              <w:t>0,0</w:t>
            </w:r>
            <w:r>
              <w:rPr>
                <w:rFonts w:cs="Times New Roman"/>
                <w:sz w:val="20"/>
                <w:szCs w:val="20"/>
              </w:rPr>
              <w:t>0</w:t>
            </w:r>
          </w:p>
        </w:tc>
        <w:tc>
          <w:tcPr>
            <w:tcW w:w="620" w:type="pct"/>
          </w:tcPr>
          <w:p w14:paraId="004B4CAD"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30D23F62" w14:textId="77777777" w:rsidTr="009B5B25">
        <w:trPr>
          <w:trHeight w:val="978"/>
          <w:jc w:val="center"/>
        </w:trPr>
        <w:tc>
          <w:tcPr>
            <w:tcW w:w="275" w:type="pct"/>
            <w:hideMark/>
          </w:tcPr>
          <w:p w14:paraId="4798C1B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1.3.2.2</w:t>
            </w:r>
          </w:p>
        </w:tc>
        <w:tc>
          <w:tcPr>
            <w:tcW w:w="1870" w:type="pct"/>
            <w:hideMark/>
          </w:tcPr>
          <w:p w14:paraId="4A4D72EF" w14:textId="3E3B62EC" w:rsidR="00F51771" w:rsidRPr="000D7396" w:rsidRDefault="00B3243A" w:rsidP="00B3243A">
            <w:pPr>
              <w:jc w:val="both"/>
              <w:rPr>
                <w:rFonts w:cs="Times New Roman"/>
                <w:color w:val="000000"/>
                <w:sz w:val="20"/>
                <w:szCs w:val="20"/>
                <w:lang w:eastAsia="ru-RU"/>
              </w:rPr>
            </w:pPr>
            <w:r>
              <w:rPr>
                <w:rFonts w:cs="Times New Roman"/>
                <w:color w:val="000000"/>
                <w:sz w:val="20"/>
                <w:szCs w:val="20"/>
                <w:lang w:eastAsia="ru-RU"/>
              </w:rPr>
              <w:t>О</w:t>
            </w:r>
            <w:r w:rsidR="00F51771" w:rsidRPr="000D7396">
              <w:rPr>
                <w:rFonts w:cs="Times New Roman"/>
                <w:color w:val="000000"/>
                <w:sz w:val="20"/>
                <w:szCs w:val="20"/>
                <w:lang w:eastAsia="ru-RU"/>
              </w:rPr>
              <w:t>чистка придомовой территории от снега наносного происхождения (или подметание такой территории, свободной от снежного покрова)</w:t>
            </w:r>
          </w:p>
        </w:tc>
        <w:tc>
          <w:tcPr>
            <w:tcW w:w="534" w:type="pct"/>
            <w:hideMark/>
          </w:tcPr>
          <w:p w14:paraId="183F1DA8"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сутки в дни без снегопада</w:t>
            </w:r>
          </w:p>
        </w:tc>
        <w:tc>
          <w:tcPr>
            <w:tcW w:w="513" w:type="pct"/>
            <w:hideMark/>
          </w:tcPr>
          <w:p w14:paraId="48617FE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130</w:t>
            </w:r>
          </w:p>
        </w:tc>
        <w:tc>
          <w:tcPr>
            <w:tcW w:w="593" w:type="pct"/>
          </w:tcPr>
          <w:p w14:paraId="5F74EB3A" w14:textId="77777777" w:rsidR="00F51771" w:rsidRPr="000D7396" w:rsidRDefault="00F51771" w:rsidP="004C7314">
            <w:pPr>
              <w:jc w:val="center"/>
              <w:rPr>
                <w:rFonts w:cs="Times New Roman"/>
                <w:color w:val="000000"/>
                <w:sz w:val="20"/>
                <w:szCs w:val="20"/>
              </w:rPr>
            </w:pPr>
            <w:r>
              <w:rPr>
                <w:rFonts w:cs="Times New Roman"/>
                <w:color w:val="000000"/>
                <w:sz w:val="20"/>
                <w:szCs w:val="20"/>
              </w:rPr>
              <w:t>0,1</w:t>
            </w:r>
            <w:r w:rsidRPr="000D7396">
              <w:rPr>
                <w:rFonts w:cs="Times New Roman"/>
                <w:color w:val="000000"/>
                <w:sz w:val="20"/>
                <w:szCs w:val="20"/>
              </w:rPr>
              <w:t>5</w:t>
            </w:r>
          </w:p>
        </w:tc>
        <w:tc>
          <w:tcPr>
            <w:tcW w:w="594" w:type="pct"/>
          </w:tcPr>
          <w:p w14:paraId="23710B41" w14:textId="77777777" w:rsidR="00F51771" w:rsidRPr="000D7396" w:rsidRDefault="00F51771" w:rsidP="004C7314">
            <w:pPr>
              <w:jc w:val="center"/>
              <w:rPr>
                <w:rFonts w:cs="Times New Roman"/>
                <w:sz w:val="20"/>
                <w:szCs w:val="20"/>
              </w:rPr>
            </w:pPr>
            <w:r>
              <w:rPr>
                <w:rFonts w:cs="Times New Roman"/>
                <w:sz w:val="20"/>
                <w:szCs w:val="20"/>
              </w:rPr>
              <w:t>0,18</w:t>
            </w:r>
          </w:p>
        </w:tc>
        <w:tc>
          <w:tcPr>
            <w:tcW w:w="620" w:type="pct"/>
          </w:tcPr>
          <w:p w14:paraId="42C987C4"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w:t>
            </w:r>
            <w:r>
              <w:rPr>
                <w:rFonts w:cs="Times New Roman"/>
                <w:color w:val="000000"/>
                <w:sz w:val="20"/>
                <w:szCs w:val="20"/>
              </w:rPr>
              <w:t>14</w:t>
            </w:r>
          </w:p>
        </w:tc>
      </w:tr>
      <w:tr w:rsidR="00F51771" w:rsidRPr="000D7396" w14:paraId="3E65ABEF" w14:textId="77777777" w:rsidTr="009B5B25">
        <w:trPr>
          <w:trHeight w:val="708"/>
          <w:jc w:val="center"/>
        </w:trPr>
        <w:tc>
          <w:tcPr>
            <w:tcW w:w="275" w:type="pct"/>
            <w:hideMark/>
          </w:tcPr>
          <w:p w14:paraId="0CD66421"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1.3.2.3</w:t>
            </w:r>
          </w:p>
        </w:tc>
        <w:tc>
          <w:tcPr>
            <w:tcW w:w="1870" w:type="pct"/>
            <w:hideMark/>
          </w:tcPr>
          <w:p w14:paraId="17CBEB15"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Очистка территории от наледи и льда</w:t>
            </w:r>
          </w:p>
        </w:tc>
        <w:tc>
          <w:tcPr>
            <w:tcW w:w="534" w:type="pct"/>
            <w:hideMark/>
          </w:tcPr>
          <w:p w14:paraId="050634BD"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3 суток во время гололеда</w:t>
            </w:r>
          </w:p>
        </w:tc>
        <w:tc>
          <w:tcPr>
            <w:tcW w:w="513" w:type="pct"/>
            <w:hideMark/>
          </w:tcPr>
          <w:p w14:paraId="5A21DB4C"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5</w:t>
            </w:r>
          </w:p>
        </w:tc>
        <w:tc>
          <w:tcPr>
            <w:tcW w:w="593" w:type="pct"/>
          </w:tcPr>
          <w:p w14:paraId="5FE6EBFE" w14:textId="77777777" w:rsidR="00F51771" w:rsidRPr="000D7396" w:rsidRDefault="00F51771" w:rsidP="004C7314">
            <w:pPr>
              <w:jc w:val="center"/>
              <w:rPr>
                <w:rFonts w:cs="Times New Roman"/>
                <w:color w:val="000000"/>
                <w:sz w:val="20"/>
                <w:szCs w:val="20"/>
              </w:rPr>
            </w:pPr>
            <w:r>
              <w:rPr>
                <w:rFonts w:cs="Times New Roman"/>
                <w:color w:val="000000"/>
                <w:sz w:val="20"/>
                <w:szCs w:val="20"/>
              </w:rPr>
              <w:t>0,29</w:t>
            </w:r>
          </w:p>
        </w:tc>
        <w:tc>
          <w:tcPr>
            <w:tcW w:w="594" w:type="pct"/>
          </w:tcPr>
          <w:p w14:paraId="38F85301" w14:textId="77777777" w:rsidR="00F51771" w:rsidRPr="000D7396" w:rsidRDefault="00F51771" w:rsidP="004C7314">
            <w:pPr>
              <w:jc w:val="center"/>
              <w:rPr>
                <w:rFonts w:cs="Times New Roman"/>
                <w:sz w:val="20"/>
                <w:szCs w:val="20"/>
              </w:rPr>
            </w:pPr>
            <w:r w:rsidRPr="000D7396">
              <w:rPr>
                <w:rFonts w:cs="Times New Roman"/>
                <w:sz w:val="20"/>
                <w:szCs w:val="20"/>
              </w:rPr>
              <w:t>0,</w:t>
            </w:r>
            <w:r>
              <w:rPr>
                <w:rFonts w:cs="Times New Roman"/>
                <w:sz w:val="20"/>
                <w:szCs w:val="20"/>
              </w:rPr>
              <w:t>32</w:t>
            </w:r>
          </w:p>
        </w:tc>
        <w:tc>
          <w:tcPr>
            <w:tcW w:w="620" w:type="pct"/>
          </w:tcPr>
          <w:p w14:paraId="29951E23" w14:textId="77777777" w:rsidR="00F51771" w:rsidRPr="000D7396" w:rsidRDefault="00F51771" w:rsidP="004C7314">
            <w:pPr>
              <w:jc w:val="center"/>
              <w:rPr>
                <w:rFonts w:cs="Times New Roman"/>
                <w:color w:val="000000"/>
                <w:sz w:val="20"/>
                <w:szCs w:val="20"/>
              </w:rPr>
            </w:pPr>
            <w:r>
              <w:rPr>
                <w:rFonts w:cs="Times New Roman"/>
                <w:color w:val="000000"/>
                <w:sz w:val="20"/>
                <w:szCs w:val="20"/>
              </w:rPr>
              <w:t>0,25</w:t>
            </w:r>
          </w:p>
        </w:tc>
      </w:tr>
      <w:tr w:rsidR="00F51771" w:rsidRPr="000D7396" w14:paraId="56ED6A7A" w14:textId="77777777" w:rsidTr="009B5B25">
        <w:trPr>
          <w:trHeight w:val="822"/>
          <w:jc w:val="center"/>
        </w:trPr>
        <w:tc>
          <w:tcPr>
            <w:tcW w:w="275" w:type="pct"/>
            <w:hideMark/>
          </w:tcPr>
          <w:p w14:paraId="5D81B71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lastRenderedPageBreak/>
              <w:t>1.3.2.4</w:t>
            </w:r>
          </w:p>
        </w:tc>
        <w:tc>
          <w:tcPr>
            <w:tcW w:w="1870" w:type="pct"/>
            <w:hideMark/>
          </w:tcPr>
          <w:p w14:paraId="54597080"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534" w:type="pct"/>
            <w:hideMark/>
          </w:tcPr>
          <w:p w14:paraId="063DD078"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2 суток</w:t>
            </w:r>
          </w:p>
        </w:tc>
        <w:tc>
          <w:tcPr>
            <w:tcW w:w="513" w:type="pct"/>
            <w:hideMark/>
          </w:tcPr>
          <w:p w14:paraId="0C7349A3"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71</w:t>
            </w:r>
          </w:p>
        </w:tc>
        <w:tc>
          <w:tcPr>
            <w:tcW w:w="593" w:type="pct"/>
          </w:tcPr>
          <w:p w14:paraId="3DDCB4FA"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w:t>
            </w:r>
            <w:r>
              <w:rPr>
                <w:rFonts w:cs="Times New Roman"/>
                <w:color w:val="000000"/>
                <w:sz w:val="20"/>
                <w:szCs w:val="20"/>
              </w:rPr>
              <w:t>07</w:t>
            </w:r>
          </w:p>
        </w:tc>
        <w:tc>
          <w:tcPr>
            <w:tcW w:w="594" w:type="pct"/>
          </w:tcPr>
          <w:p w14:paraId="5717AE97" w14:textId="77777777" w:rsidR="00F51771" w:rsidRPr="000D7396" w:rsidRDefault="00F51771" w:rsidP="004C7314">
            <w:pPr>
              <w:jc w:val="center"/>
              <w:rPr>
                <w:rFonts w:cs="Times New Roman"/>
                <w:sz w:val="20"/>
                <w:szCs w:val="20"/>
              </w:rPr>
            </w:pPr>
            <w:r>
              <w:rPr>
                <w:rFonts w:cs="Times New Roman"/>
                <w:sz w:val="20"/>
                <w:szCs w:val="20"/>
              </w:rPr>
              <w:t>0,08</w:t>
            </w:r>
          </w:p>
        </w:tc>
        <w:tc>
          <w:tcPr>
            <w:tcW w:w="620" w:type="pct"/>
          </w:tcPr>
          <w:p w14:paraId="4291B38B" w14:textId="77777777" w:rsidR="00F51771" w:rsidRPr="000D7396" w:rsidRDefault="00F51771" w:rsidP="004C7314">
            <w:pPr>
              <w:jc w:val="center"/>
              <w:rPr>
                <w:rFonts w:cs="Times New Roman"/>
                <w:color w:val="000000"/>
                <w:sz w:val="20"/>
                <w:szCs w:val="20"/>
              </w:rPr>
            </w:pPr>
            <w:r>
              <w:rPr>
                <w:rFonts w:cs="Times New Roman"/>
                <w:color w:val="000000"/>
                <w:sz w:val="20"/>
                <w:szCs w:val="20"/>
              </w:rPr>
              <w:t>0,08</w:t>
            </w:r>
          </w:p>
        </w:tc>
      </w:tr>
      <w:tr w:rsidR="00F51771" w:rsidRPr="000D7396" w14:paraId="62A4157D" w14:textId="77777777" w:rsidTr="009B5B25">
        <w:trPr>
          <w:trHeight w:val="600"/>
          <w:jc w:val="center"/>
        </w:trPr>
        <w:tc>
          <w:tcPr>
            <w:tcW w:w="275" w:type="pct"/>
            <w:hideMark/>
          </w:tcPr>
          <w:p w14:paraId="6D1AA6C8"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1.3.2.5</w:t>
            </w:r>
          </w:p>
        </w:tc>
        <w:tc>
          <w:tcPr>
            <w:tcW w:w="1870" w:type="pct"/>
            <w:hideMark/>
          </w:tcPr>
          <w:p w14:paraId="327D260B"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Посыпка территории песком или смесью песка с хлоридами</w:t>
            </w:r>
          </w:p>
        </w:tc>
        <w:tc>
          <w:tcPr>
            <w:tcW w:w="534" w:type="pct"/>
            <w:hideMark/>
          </w:tcPr>
          <w:p w14:paraId="06293051"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2 суток</w:t>
            </w:r>
          </w:p>
        </w:tc>
        <w:tc>
          <w:tcPr>
            <w:tcW w:w="513" w:type="pct"/>
            <w:hideMark/>
          </w:tcPr>
          <w:p w14:paraId="752F4F5E"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20</w:t>
            </w:r>
          </w:p>
        </w:tc>
        <w:tc>
          <w:tcPr>
            <w:tcW w:w="593" w:type="pct"/>
          </w:tcPr>
          <w:p w14:paraId="3304AEFA" w14:textId="77777777" w:rsidR="00F51771" w:rsidRPr="000D7396" w:rsidRDefault="00F51771" w:rsidP="004C7314">
            <w:pPr>
              <w:jc w:val="center"/>
              <w:rPr>
                <w:rFonts w:cs="Times New Roman"/>
                <w:color w:val="000000"/>
                <w:sz w:val="20"/>
                <w:szCs w:val="20"/>
              </w:rPr>
            </w:pPr>
            <w:r>
              <w:rPr>
                <w:rFonts w:cs="Times New Roman"/>
                <w:color w:val="000000"/>
                <w:sz w:val="20"/>
                <w:szCs w:val="20"/>
              </w:rPr>
              <w:t>0,30</w:t>
            </w:r>
          </w:p>
        </w:tc>
        <w:tc>
          <w:tcPr>
            <w:tcW w:w="594" w:type="pct"/>
          </w:tcPr>
          <w:p w14:paraId="55B980F7" w14:textId="77777777" w:rsidR="00F51771" w:rsidRPr="000D7396" w:rsidRDefault="00F51771" w:rsidP="004C7314">
            <w:pPr>
              <w:jc w:val="center"/>
              <w:rPr>
                <w:rFonts w:cs="Times New Roman"/>
                <w:sz w:val="20"/>
                <w:szCs w:val="20"/>
              </w:rPr>
            </w:pPr>
            <w:r>
              <w:rPr>
                <w:rFonts w:cs="Times New Roman"/>
                <w:sz w:val="20"/>
                <w:szCs w:val="20"/>
              </w:rPr>
              <w:t>0,33</w:t>
            </w:r>
          </w:p>
        </w:tc>
        <w:tc>
          <w:tcPr>
            <w:tcW w:w="620" w:type="pct"/>
          </w:tcPr>
          <w:p w14:paraId="48955CE5" w14:textId="77777777" w:rsidR="00F51771" w:rsidRPr="000D7396" w:rsidRDefault="00F51771" w:rsidP="004C7314">
            <w:pPr>
              <w:jc w:val="center"/>
              <w:rPr>
                <w:rFonts w:cs="Times New Roman"/>
                <w:color w:val="000000"/>
                <w:sz w:val="20"/>
                <w:szCs w:val="20"/>
              </w:rPr>
            </w:pPr>
            <w:r>
              <w:rPr>
                <w:rFonts w:cs="Times New Roman"/>
                <w:color w:val="000000"/>
                <w:sz w:val="20"/>
                <w:szCs w:val="20"/>
              </w:rPr>
              <w:t>0,26</w:t>
            </w:r>
          </w:p>
        </w:tc>
      </w:tr>
      <w:tr w:rsidR="00F51771" w:rsidRPr="000D7396" w14:paraId="1173A741" w14:textId="77777777" w:rsidTr="009B5B25">
        <w:trPr>
          <w:trHeight w:val="600"/>
          <w:jc w:val="center"/>
        </w:trPr>
        <w:tc>
          <w:tcPr>
            <w:tcW w:w="275" w:type="pct"/>
          </w:tcPr>
          <w:p w14:paraId="4BD94DA0"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1.3.2.6</w:t>
            </w:r>
          </w:p>
        </w:tc>
        <w:tc>
          <w:tcPr>
            <w:tcW w:w="1870" w:type="pct"/>
          </w:tcPr>
          <w:p w14:paraId="6A83DE92" w14:textId="77777777" w:rsidR="00F51771" w:rsidRPr="000D7396" w:rsidRDefault="00F51771" w:rsidP="00B3243A">
            <w:pPr>
              <w:jc w:val="both"/>
              <w:rPr>
                <w:rFonts w:cs="Times New Roman"/>
                <w:sz w:val="20"/>
                <w:szCs w:val="20"/>
              </w:rPr>
            </w:pPr>
            <w:r w:rsidRPr="000D7396">
              <w:rPr>
                <w:rFonts w:cs="Times New Roman"/>
                <w:sz w:val="20"/>
                <w:szCs w:val="20"/>
              </w:rPr>
              <w:t>Уборка контейнерных площадок, расположенных на придомовой территории общего имущества многоквартирного дома</w:t>
            </w:r>
          </w:p>
        </w:tc>
        <w:tc>
          <w:tcPr>
            <w:tcW w:w="534" w:type="pct"/>
          </w:tcPr>
          <w:p w14:paraId="5FFE7302" w14:textId="77777777" w:rsidR="00F51771" w:rsidRPr="000D7396" w:rsidRDefault="00F51771" w:rsidP="004C7314">
            <w:pPr>
              <w:jc w:val="center"/>
              <w:rPr>
                <w:rFonts w:cs="Times New Roman"/>
                <w:sz w:val="20"/>
                <w:szCs w:val="20"/>
              </w:rPr>
            </w:pPr>
            <w:r w:rsidRPr="000D7396">
              <w:rPr>
                <w:rFonts w:cs="Times New Roman"/>
                <w:sz w:val="20"/>
                <w:szCs w:val="20"/>
              </w:rPr>
              <w:t>1 раз в сутки</w:t>
            </w:r>
          </w:p>
        </w:tc>
        <w:tc>
          <w:tcPr>
            <w:tcW w:w="513" w:type="pct"/>
          </w:tcPr>
          <w:p w14:paraId="3F8F0A1D" w14:textId="77777777" w:rsidR="00F51771" w:rsidRPr="000D7396" w:rsidRDefault="00F51771" w:rsidP="004C7314">
            <w:pPr>
              <w:jc w:val="center"/>
              <w:rPr>
                <w:rFonts w:cs="Times New Roman"/>
                <w:sz w:val="20"/>
                <w:szCs w:val="20"/>
              </w:rPr>
            </w:pPr>
            <w:r w:rsidRPr="000D7396">
              <w:rPr>
                <w:rFonts w:cs="Times New Roman"/>
                <w:sz w:val="20"/>
                <w:szCs w:val="20"/>
              </w:rPr>
              <w:t>365</w:t>
            </w:r>
          </w:p>
        </w:tc>
        <w:tc>
          <w:tcPr>
            <w:tcW w:w="593" w:type="pct"/>
          </w:tcPr>
          <w:p w14:paraId="6D83D412"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756BB910" w14:textId="77777777" w:rsidR="00F51771" w:rsidRPr="000D7396" w:rsidRDefault="00F51771" w:rsidP="004C7314">
            <w:pPr>
              <w:jc w:val="center"/>
              <w:rPr>
                <w:rFonts w:cs="Times New Roman"/>
                <w:sz w:val="20"/>
                <w:szCs w:val="20"/>
              </w:rPr>
            </w:pPr>
            <w:r w:rsidRPr="000D7396">
              <w:rPr>
                <w:rFonts w:cs="Times New Roman"/>
                <w:sz w:val="20"/>
                <w:szCs w:val="20"/>
              </w:rPr>
              <w:t>0,64</w:t>
            </w:r>
          </w:p>
        </w:tc>
        <w:tc>
          <w:tcPr>
            <w:tcW w:w="620" w:type="pct"/>
          </w:tcPr>
          <w:p w14:paraId="40A784D6"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6F70B406" w14:textId="77777777" w:rsidTr="009B5B25">
        <w:trPr>
          <w:trHeight w:val="583"/>
          <w:jc w:val="center"/>
        </w:trPr>
        <w:tc>
          <w:tcPr>
            <w:tcW w:w="275" w:type="pct"/>
            <w:hideMark/>
          </w:tcPr>
          <w:p w14:paraId="1CE410B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1.3.2.7</w:t>
            </w:r>
          </w:p>
        </w:tc>
        <w:tc>
          <w:tcPr>
            <w:tcW w:w="1870" w:type="pct"/>
            <w:hideMark/>
          </w:tcPr>
          <w:p w14:paraId="746183AF"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Сдвигание свежевыпавшего снега</w:t>
            </w:r>
          </w:p>
        </w:tc>
        <w:tc>
          <w:tcPr>
            <w:tcW w:w="534" w:type="pct"/>
            <w:hideMark/>
          </w:tcPr>
          <w:p w14:paraId="5C05B68D"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сутки в дни снегопада</w:t>
            </w:r>
          </w:p>
        </w:tc>
        <w:tc>
          <w:tcPr>
            <w:tcW w:w="513" w:type="pct"/>
            <w:hideMark/>
          </w:tcPr>
          <w:p w14:paraId="6239214D"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10</w:t>
            </w:r>
          </w:p>
        </w:tc>
        <w:tc>
          <w:tcPr>
            <w:tcW w:w="593" w:type="pct"/>
          </w:tcPr>
          <w:p w14:paraId="44BF7E42" w14:textId="77777777" w:rsidR="00F51771" w:rsidRPr="000D7396" w:rsidRDefault="00F51771" w:rsidP="004C7314">
            <w:pPr>
              <w:jc w:val="center"/>
              <w:rPr>
                <w:rFonts w:cs="Times New Roman"/>
                <w:color w:val="000000"/>
                <w:sz w:val="20"/>
                <w:szCs w:val="20"/>
              </w:rPr>
            </w:pPr>
            <w:r>
              <w:rPr>
                <w:rFonts w:cs="Times New Roman"/>
                <w:color w:val="000000"/>
                <w:sz w:val="20"/>
                <w:szCs w:val="20"/>
              </w:rPr>
              <w:t>1,67</w:t>
            </w:r>
          </w:p>
        </w:tc>
        <w:tc>
          <w:tcPr>
            <w:tcW w:w="594" w:type="pct"/>
          </w:tcPr>
          <w:p w14:paraId="015B8A6A" w14:textId="77777777" w:rsidR="00F51771" w:rsidRPr="000D7396" w:rsidRDefault="00F51771" w:rsidP="004C7314">
            <w:pPr>
              <w:jc w:val="center"/>
              <w:rPr>
                <w:rFonts w:cs="Times New Roman"/>
                <w:sz w:val="20"/>
                <w:szCs w:val="20"/>
              </w:rPr>
            </w:pPr>
            <w:r>
              <w:rPr>
                <w:rFonts w:cs="Times New Roman"/>
                <w:sz w:val="20"/>
                <w:szCs w:val="20"/>
              </w:rPr>
              <w:t>1,89</w:t>
            </w:r>
          </w:p>
        </w:tc>
        <w:tc>
          <w:tcPr>
            <w:tcW w:w="620" w:type="pct"/>
          </w:tcPr>
          <w:p w14:paraId="2FD9AF38" w14:textId="77777777" w:rsidR="00F51771" w:rsidRPr="000D7396" w:rsidRDefault="00F51771" w:rsidP="004C7314">
            <w:pPr>
              <w:jc w:val="center"/>
              <w:rPr>
                <w:rFonts w:cs="Times New Roman"/>
                <w:color w:val="000000"/>
                <w:sz w:val="20"/>
                <w:szCs w:val="20"/>
              </w:rPr>
            </w:pPr>
            <w:r>
              <w:rPr>
                <w:rFonts w:cs="Times New Roman"/>
                <w:color w:val="000000"/>
                <w:sz w:val="20"/>
                <w:szCs w:val="20"/>
              </w:rPr>
              <w:t>1,53</w:t>
            </w:r>
          </w:p>
        </w:tc>
      </w:tr>
      <w:tr w:rsidR="00F51771" w:rsidRPr="000D7396" w14:paraId="1C2E64BC" w14:textId="77777777" w:rsidTr="009B5B25">
        <w:trPr>
          <w:trHeight w:val="600"/>
          <w:jc w:val="center"/>
        </w:trPr>
        <w:tc>
          <w:tcPr>
            <w:tcW w:w="275" w:type="pct"/>
            <w:hideMark/>
          </w:tcPr>
          <w:p w14:paraId="51B747E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1.3.2.8</w:t>
            </w:r>
          </w:p>
        </w:tc>
        <w:tc>
          <w:tcPr>
            <w:tcW w:w="1870" w:type="pct"/>
            <w:hideMark/>
          </w:tcPr>
          <w:p w14:paraId="7F4E87B0"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Очистка территорий с усовершенствованным покрытием от уплотненного снега</w:t>
            </w:r>
          </w:p>
        </w:tc>
        <w:tc>
          <w:tcPr>
            <w:tcW w:w="534" w:type="pct"/>
            <w:hideMark/>
          </w:tcPr>
          <w:p w14:paraId="02B8672C"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сутки</w:t>
            </w:r>
          </w:p>
        </w:tc>
        <w:tc>
          <w:tcPr>
            <w:tcW w:w="513" w:type="pct"/>
            <w:hideMark/>
          </w:tcPr>
          <w:p w14:paraId="775ABCC0"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15</w:t>
            </w:r>
          </w:p>
        </w:tc>
        <w:tc>
          <w:tcPr>
            <w:tcW w:w="593" w:type="pct"/>
          </w:tcPr>
          <w:p w14:paraId="6F0813AD" w14:textId="77777777" w:rsidR="00F51771" w:rsidRPr="000D7396" w:rsidRDefault="00F51771" w:rsidP="004C7314">
            <w:pPr>
              <w:jc w:val="center"/>
              <w:rPr>
                <w:rFonts w:cs="Times New Roman"/>
                <w:color w:val="000000"/>
                <w:sz w:val="20"/>
                <w:szCs w:val="20"/>
              </w:rPr>
            </w:pPr>
            <w:r>
              <w:rPr>
                <w:rFonts w:cs="Times New Roman"/>
                <w:color w:val="000000"/>
                <w:sz w:val="20"/>
                <w:szCs w:val="20"/>
              </w:rPr>
              <w:t>0,23</w:t>
            </w:r>
          </w:p>
        </w:tc>
        <w:tc>
          <w:tcPr>
            <w:tcW w:w="594" w:type="pct"/>
          </w:tcPr>
          <w:p w14:paraId="23E7C36B" w14:textId="77777777" w:rsidR="00F51771" w:rsidRPr="000D7396" w:rsidRDefault="00F51771" w:rsidP="004C7314">
            <w:pPr>
              <w:jc w:val="center"/>
              <w:rPr>
                <w:rFonts w:cs="Times New Roman"/>
                <w:sz w:val="20"/>
                <w:szCs w:val="20"/>
              </w:rPr>
            </w:pPr>
            <w:r>
              <w:rPr>
                <w:rFonts w:cs="Times New Roman"/>
                <w:sz w:val="20"/>
                <w:szCs w:val="20"/>
              </w:rPr>
              <w:t>0,26</w:t>
            </w:r>
          </w:p>
        </w:tc>
        <w:tc>
          <w:tcPr>
            <w:tcW w:w="620" w:type="pct"/>
          </w:tcPr>
          <w:p w14:paraId="0D40A52F" w14:textId="77777777" w:rsidR="00F51771" w:rsidRPr="000D7396" w:rsidRDefault="00F51771" w:rsidP="004C7314">
            <w:pPr>
              <w:jc w:val="center"/>
              <w:rPr>
                <w:rFonts w:cs="Times New Roman"/>
                <w:color w:val="000000"/>
                <w:sz w:val="20"/>
                <w:szCs w:val="20"/>
              </w:rPr>
            </w:pPr>
            <w:r>
              <w:rPr>
                <w:rFonts w:cs="Times New Roman"/>
                <w:color w:val="000000"/>
                <w:sz w:val="20"/>
                <w:szCs w:val="20"/>
              </w:rPr>
              <w:t>0,21</w:t>
            </w:r>
          </w:p>
        </w:tc>
      </w:tr>
      <w:tr w:rsidR="00F51771" w:rsidRPr="000D7396" w14:paraId="6B6943CC" w14:textId="77777777" w:rsidTr="009B5B25">
        <w:trPr>
          <w:trHeight w:val="570"/>
          <w:jc w:val="center"/>
        </w:trPr>
        <w:tc>
          <w:tcPr>
            <w:tcW w:w="275" w:type="pct"/>
            <w:hideMark/>
          </w:tcPr>
          <w:p w14:paraId="3ADB3499"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1.3.3</w:t>
            </w:r>
          </w:p>
        </w:tc>
        <w:tc>
          <w:tcPr>
            <w:tcW w:w="1870" w:type="pct"/>
            <w:hideMark/>
          </w:tcPr>
          <w:p w14:paraId="067DA32F" w14:textId="77777777" w:rsidR="00F51771" w:rsidRPr="000D7396" w:rsidRDefault="00F51771" w:rsidP="00B3243A">
            <w:pPr>
              <w:jc w:val="both"/>
              <w:rPr>
                <w:rFonts w:cs="Times New Roman"/>
                <w:bCs/>
                <w:sz w:val="20"/>
                <w:szCs w:val="20"/>
                <w:lang w:eastAsia="ru-RU"/>
              </w:rPr>
            </w:pPr>
            <w:r w:rsidRPr="000D7396">
              <w:rPr>
                <w:rFonts w:cs="Times New Roman"/>
                <w:bCs/>
                <w:sz w:val="20"/>
                <w:szCs w:val="20"/>
                <w:lang w:eastAsia="ru-RU"/>
              </w:rPr>
              <w:t>Работы по содержанию придомовой территории в теплый период года</w:t>
            </w:r>
          </w:p>
        </w:tc>
        <w:tc>
          <w:tcPr>
            <w:tcW w:w="534" w:type="pct"/>
            <w:hideMark/>
          </w:tcPr>
          <w:p w14:paraId="1CE9EE2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13" w:type="pct"/>
            <w:hideMark/>
          </w:tcPr>
          <w:p w14:paraId="556160B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93" w:type="pct"/>
          </w:tcPr>
          <w:p w14:paraId="13C77E69" w14:textId="77777777" w:rsidR="00F51771" w:rsidRPr="000D7396" w:rsidRDefault="00F51771" w:rsidP="004C7314">
            <w:pPr>
              <w:jc w:val="center"/>
              <w:rPr>
                <w:rFonts w:cs="Times New Roman"/>
                <w:bCs/>
                <w:sz w:val="20"/>
                <w:szCs w:val="20"/>
              </w:rPr>
            </w:pPr>
            <w:r>
              <w:rPr>
                <w:rFonts w:cs="Times New Roman"/>
                <w:bCs/>
                <w:sz w:val="20"/>
                <w:szCs w:val="20"/>
              </w:rPr>
              <w:t>5,74</w:t>
            </w:r>
          </w:p>
        </w:tc>
        <w:tc>
          <w:tcPr>
            <w:tcW w:w="594" w:type="pct"/>
          </w:tcPr>
          <w:p w14:paraId="67492B47" w14:textId="77777777" w:rsidR="00F51771" w:rsidRPr="000D7396" w:rsidRDefault="00F51771" w:rsidP="004C7314">
            <w:pPr>
              <w:jc w:val="center"/>
              <w:rPr>
                <w:rFonts w:cs="Times New Roman"/>
                <w:bCs/>
                <w:sz w:val="20"/>
                <w:szCs w:val="20"/>
              </w:rPr>
            </w:pPr>
            <w:r>
              <w:rPr>
                <w:rFonts w:cs="Times New Roman"/>
                <w:bCs/>
                <w:sz w:val="20"/>
                <w:szCs w:val="20"/>
              </w:rPr>
              <w:t>6,49</w:t>
            </w:r>
          </w:p>
        </w:tc>
        <w:tc>
          <w:tcPr>
            <w:tcW w:w="620" w:type="pct"/>
          </w:tcPr>
          <w:p w14:paraId="7D0E3847" w14:textId="77777777" w:rsidR="00F51771" w:rsidRPr="000D7396" w:rsidRDefault="00F51771" w:rsidP="004C7314">
            <w:pPr>
              <w:jc w:val="center"/>
              <w:rPr>
                <w:rFonts w:cs="Times New Roman"/>
                <w:bCs/>
                <w:sz w:val="20"/>
                <w:szCs w:val="20"/>
              </w:rPr>
            </w:pPr>
            <w:r>
              <w:rPr>
                <w:rFonts w:cs="Times New Roman"/>
                <w:bCs/>
                <w:sz w:val="20"/>
                <w:szCs w:val="20"/>
              </w:rPr>
              <w:t>5,31</w:t>
            </w:r>
          </w:p>
        </w:tc>
      </w:tr>
      <w:tr w:rsidR="00F51771" w:rsidRPr="000D7396" w14:paraId="5E45D657" w14:textId="77777777" w:rsidTr="009B5B25">
        <w:trPr>
          <w:trHeight w:val="600"/>
          <w:jc w:val="center"/>
        </w:trPr>
        <w:tc>
          <w:tcPr>
            <w:tcW w:w="275" w:type="pct"/>
            <w:hideMark/>
          </w:tcPr>
          <w:p w14:paraId="405AD575"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1.3.3.1</w:t>
            </w:r>
          </w:p>
        </w:tc>
        <w:tc>
          <w:tcPr>
            <w:tcW w:w="1870" w:type="pct"/>
            <w:hideMark/>
          </w:tcPr>
          <w:p w14:paraId="77BBB627"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Подметание земельного участка в летний период</w:t>
            </w:r>
          </w:p>
        </w:tc>
        <w:tc>
          <w:tcPr>
            <w:tcW w:w="534" w:type="pct"/>
            <w:hideMark/>
          </w:tcPr>
          <w:p w14:paraId="7747EF66"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3 суток</w:t>
            </w:r>
          </w:p>
        </w:tc>
        <w:tc>
          <w:tcPr>
            <w:tcW w:w="513" w:type="pct"/>
            <w:hideMark/>
          </w:tcPr>
          <w:p w14:paraId="1DB8185D"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52</w:t>
            </w:r>
          </w:p>
        </w:tc>
        <w:tc>
          <w:tcPr>
            <w:tcW w:w="593" w:type="pct"/>
          </w:tcPr>
          <w:p w14:paraId="3A8B6873" w14:textId="77777777" w:rsidR="00F51771" w:rsidRPr="000D7396" w:rsidRDefault="00F51771" w:rsidP="004C7314">
            <w:pPr>
              <w:jc w:val="center"/>
              <w:rPr>
                <w:rFonts w:cs="Times New Roman"/>
                <w:color w:val="000000"/>
                <w:sz w:val="20"/>
                <w:szCs w:val="20"/>
              </w:rPr>
            </w:pPr>
            <w:r>
              <w:rPr>
                <w:rFonts w:cs="Times New Roman"/>
                <w:color w:val="000000"/>
                <w:sz w:val="20"/>
                <w:szCs w:val="20"/>
              </w:rPr>
              <w:t>2,67</w:t>
            </w:r>
          </w:p>
        </w:tc>
        <w:tc>
          <w:tcPr>
            <w:tcW w:w="594" w:type="pct"/>
          </w:tcPr>
          <w:p w14:paraId="1132D441" w14:textId="77777777" w:rsidR="00F51771" w:rsidRPr="000D7396" w:rsidRDefault="00F51771" w:rsidP="004C7314">
            <w:pPr>
              <w:jc w:val="center"/>
              <w:rPr>
                <w:rFonts w:cs="Times New Roman"/>
                <w:sz w:val="20"/>
                <w:szCs w:val="20"/>
              </w:rPr>
            </w:pPr>
            <w:r>
              <w:rPr>
                <w:rFonts w:cs="Times New Roman"/>
                <w:sz w:val="20"/>
                <w:szCs w:val="20"/>
              </w:rPr>
              <w:t>3,03</w:t>
            </w:r>
          </w:p>
        </w:tc>
        <w:tc>
          <w:tcPr>
            <w:tcW w:w="620" w:type="pct"/>
          </w:tcPr>
          <w:p w14:paraId="6605783C" w14:textId="77777777" w:rsidR="00F51771" w:rsidRPr="000D7396" w:rsidRDefault="00F51771" w:rsidP="004C7314">
            <w:pPr>
              <w:jc w:val="center"/>
              <w:rPr>
                <w:rFonts w:cs="Times New Roman"/>
                <w:color w:val="000000"/>
                <w:sz w:val="20"/>
                <w:szCs w:val="20"/>
              </w:rPr>
            </w:pPr>
            <w:r>
              <w:rPr>
                <w:rFonts w:cs="Times New Roman"/>
                <w:color w:val="000000"/>
                <w:sz w:val="20"/>
                <w:szCs w:val="20"/>
              </w:rPr>
              <w:t>2,43</w:t>
            </w:r>
          </w:p>
        </w:tc>
      </w:tr>
      <w:tr w:rsidR="00F51771" w:rsidRPr="000D7396" w14:paraId="28EE5BC4" w14:textId="77777777" w:rsidTr="009B5B25">
        <w:trPr>
          <w:trHeight w:val="600"/>
          <w:jc w:val="center"/>
        </w:trPr>
        <w:tc>
          <w:tcPr>
            <w:tcW w:w="275" w:type="pct"/>
          </w:tcPr>
          <w:p w14:paraId="383CA5A4"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1.3.3.2</w:t>
            </w:r>
          </w:p>
        </w:tc>
        <w:tc>
          <w:tcPr>
            <w:tcW w:w="1870" w:type="pct"/>
          </w:tcPr>
          <w:p w14:paraId="09AB5CD9" w14:textId="514FDC8F" w:rsidR="00F51771" w:rsidRPr="000D7396" w:rsidRDefault="00F51771" w:rsidP="00B3243A">
            <w:pPr>
              <w:jc w:val="both"/>
              <w:rPr>
                <w:rFonts w:cs="Times New Roman"/>
                <w:sz w:val="20"/>
                <w:szCs w:val="20"/>
              </w:rPr>
            </w:pPr>
            <w:r w:rsidRPr="000D7396">
              <w:rPr>
                <w:rFonts w:cs="Times New Roman"/>
                <w:sz w:val="20"/>
                <w:szCs w:val="20"/>
              </w:rPr>
              <w:t xml:space="preserve">Уборка мусора </w:t>
            </w:r>
            <w:r w:rsidR="00B40AB2" w:rsidRPr="000D7396">
              <w:rPr>
                <w:rFonts w:cs="Times New Roman"/>
                <w:sz w:val="20"/>
                <w:szCs w:val="20"/>
              </w:rPr>
              <w:t>на контейнерных площадках</w:t>
            </w:r>
            <w:r w:rsidRPr="000D7396">
              <w:rPr>
                <w:rFonts w:cs="Times New Roman"/>
                <w:sz w:val="20"/>
                <w:szCs w:val="20"/>
              </w:rPr>
              <w:t>, расположенных на придомовой территории общего имущества многоквартирного дома</w:t>
            </w:r>
          </w:p>
        </w:tc>
        <w:tc>
          <w:tcPr>
            <w:tcW w:w="534" w:type="pct"/>
          </w:tcPr>
          <w:p w14:paraId="0E15A343" w14:textId="77777777" w:rsidR="00F51771" w:rsidRPr="000D7396" w:rsidRDefault="00F51771" w:rsidP="004C7314">
            <w:pPr>
              <w:jc w:val="center"/>
              <w:rPr>
                <w:rFonts w:cs="Times New Roman"/>
                <w:sz w:val="20"/>
                <w:szCs w:val="20"/>
              </w:rPr>
            </w:pPr>
            <w:r w:rsidRPr="000D7396">
              <w:rPr>
                <w:rFonts w:cs="Times New Roman"/>
                <w:sz w:val="20"/>
                <w:szCs w:val="20"/>
              </w:rPr>
              <w:t>1 раз в сутки</w:t>
            </w:r>
          </w:p>
        </w:tc>
        <w:tc>
          <w:tcPr>
            <w:tcW w:w="513" w:type="pct"/>
          </w:tcPr>
          <w:p w14:paraId="6F24FE2E" w14:textId="77777777" w:rsidR="00F51771" w:rsidRPr="000D7396" w:rsidRDefault="00F51771" w:rsidP="004C7314">
            <w:pPr>
              <w:jc w:val="center"/>
              <w:rPr>
                <w:rFonts w:cs="Times New Roman"/>
                <w:sz w:val="20"/>
                <w:szCs w:val="20"/>
              </w:rPr>
            </w:pPr>
            <w:r w:rsidRPr="000D7396">
              <w:rPr>
                <w:rFonts w:cs="Times New Roman"/>
                <w:sz w:val="20"/>
                <w:szCs w:val="20"/>
              </w:rPr>
              <w:t>365</w:t>
            </w:r>
          </w:p>
        </w:tc>
        <w:tc>
          <w:tcPr>
            <w:tcW w:w="593" w:type="pct"/>
          </w:tcPr>
          <w:p w14:paraId="7938176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0,00</w:t>
            </w:r>
          </w:p>
        </w:tc>
        <w:tc>
          <w:tcPr>
            <w:tcW w:w="594" w:type="pct"/>
          </w:tcPr>
          <w:p w14:paraId="77E7C660" w14:textId="77777777" w:rsidR="00F51771" w:rsidRPr="000D7396" w:rsidRDefault="00F51771" w:rsidP="004C7314">
            <w:pPr>
              <w:jc w:val="center"/>
              <w:rPr>
                <w:rFonts w:cs="Times New Roman"/>
                <w:sz w:val="20"/>
                <w:szCs w:val="20"/>
              </w:rPr>
            </w:pPr>
            <w:r w:rsidRPr="000D7396">
              <w:rPr>
                <w:rFonts w:cs="Times New Roman"/>
                <w:sz w:val="20"/>
                <w:szCs w:val="20"/>
              </w:rPr>
              <w:t>0,</w:t>
            </w:r>
            <w:r>
              <w:rPr>
                <w:rFonts w:cs="Times New Roman"/>
                <w:sz w:val="20"/>
                <w:szCs w:val="20"/>
              </w:rPr>
              <w:t>00</w:t>
            </w:r>
          </w:p>
        </w:tc>
        <w:tc>
          <w:tcPr>
            <w:tcW w:w="620" w:type="pct"/>
          </w:tcPr>
          <w:p w14:paraId="11B254FA"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05AC745E" w14:textId="77777777" w:rsidTr="009B5B25">
        <w:trPr>
          <w:trHeight w:val="600"/>
          <w:jc w:val="center"/>
        </w:trPr>
        <w:tc>
          <w:tcPr>
            <w:tcW w:w="275" w:type="pct"/>
            <w:hideMark/>
          </w:tcPr>
          <w:p w14:paraId="5B43256D"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1.3.3.3</w:t>
            </w:r>
          </w:p>
        </w:tc>
        <w:tc>
          <w:tcPr>
            <w:tcW w:w="1870" w:type="pct"/>
            <w:hideMark/>
          </w:tcPr>
          <w:p w14:paraId="39FFA6EB"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мусора с отмосток</w:t>
            </w:r>
          </w:p>
        </w:tc>
        <w:tc>
          <w:tcPr>
            <w:tcW w:w="534" w:type="pct"/>
            <w:hideMark/>
          </w:tcPr>
          <w:p w14:paraId="1FB35F23"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3 суток</w:t>
            </w:r>
          </w:p>
        </w:tc>
        <w:tc>
          <w:tcPr>
            <w:tcW w:w="513" w:type="pct"/>
            <w:hideMark/>
          </w:tcPr>
          <w:p w14:paraId="3F558C6B"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52</w:t>
            </w:r>
          </w:p>
        </w:tc>
        <w:tc>
          <w:tcPr>
            <w:tcW w:w="593" w:type="pct"/>
          </w:tcPr>
          <w:p w14:paraId="4FF8C262" w14:textId="77777777" w:rsidR="00F51771" w:rsidRPr="000D7396" w:rsidRDefault="00F51771" w:rsidP="004C7314">
            <w:pPr>
              <w:jc w:val="center"/>
              <w:rPr>
                <w:rFonts w:cs="Times New Roman"/>
                <w:color w:val="000000"/>
                <w:sz w:val="20"/>
                <w:szCs w:val="20"/>
              </w:rPr>
            </w:pPr>
            <w:r>
              <w:rPr>
                <w:rFonts w:cs="Times New Roman"/>
                <w:color w:val="000000"/>
                <w:sz w:val="20"/>
                <w:szCs w:val="20"/>
              </w:rPr>
              <w:t>3,06</w:t>
            </w:r>
          </w:p>
        </w:tc>
        <w:tc>
          <w:tcPr>
            <w:tcW w:w="594" w:type="pct"/>
          </w:tcPr>
          <w:p w14:paraId="1545F774" w14:textId="77777777" w:rsidR="00F51771" w:rsidRPr="000D7396" w:rsidRDefault="00F51771" w:rsidP="004C7314">
            <w:pPr>
              <w:jc w:val="center"/>
              <w:rPr>
                <w:rFonts w:cs="Times New Roman"/>
                <w:sz w:val="20"/>
                <w:szCs w:val="20"/>
              </w:rPr>
            </w:pPr>
            <w:r>
              <w:rPr>
                <w:rFonts w:cs="Times New Roman"/>
                <w:sz w:val="20"/>
                <w:szCs w:val="20"/>
              </w:rPr>
              <w:t>3,45</w:t>
            </w:r>
          </w:p>
        </w:tc>
        <w:tc>
          <w:tcPr>
            <w:tcW w:w="620" w:type="pct"/>
          </w:tcPr>
          <w:p w14:paraId="3832EC6A" w14:textId="77777777" w:rsidR="00F51771" w:rsidRPr="000D7396" w:rsidRDefault="00F51771" w:rsidP="004C7314">
            <w:pPr>
              <w:jc w:val="center"/>
              <w:rPr>
                <w:rFonts w:cs="Times New Roman"/>
                <w:color w:val="000000"/>
                <w:sz w:val="20"/>
                <w:szCs w:val="20"/>
              </w:rPr>
            </w:pPr>
            <w:r>
              <w:rPr>
                <w:rFonts w:cs="Times New Roman"/>
                <w:color w:val="000000"/>
                <w:sz w:val="20"/>
                <w:szCs w:val="20"/>
              </w:rPr>
              <w:t>2,86</w:t>
            </w:r>
          </w:p>
        </w:tc>
      </w:tr>
      <w:tr w:rsidR="00F51771" w:rsidRPr="000D7396" w14:paraId="4E3A6CE5" w14:textId="77777777" w:rsidTr="009B5B25">
        <w:trPr>
          <w:trHeight w:val="600"/>
          <w:jc w:val="center"/>
        </w:trPr>
        <w:tc>
          <w:tcPr>
            <w:tcW w:w="275" w:type="pct"/>
            <w:hideMark/>
          </w:tcPr>
          <w:p w14:paraId="43F8F9E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1.3.3.4</w:t>
            </w:r>
          </w:p>
        </w:tc>
        <w:tc>
          <w:tcPr>
            <w:tcW w:w="1870" w:type="pct"/>
            <w:hideMark/>
          </w:tcPr>
          <w:p w14:paraId="41984F96"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мусора с газона</w:t>
            </w:r>
          </w:p>
        </w:tc>
        <w:tc>
          <w:tcPr>
            <w:tcW w:w="534" w:type="pct"/>
            <w:hideMark/>
          </w:tcPr>
          <w:p w14:paraId="0B321592"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3 суток</w:t>
            </w:r>
          </w:p>
        </w:tc>
        <w:tc>
          <w:tcPr>
            <w:tcW w:w="513" w:type="pct"/>
            <w:hideMark/>
          </w:tcPr>
          <w:p w14:paraId="1B7240FB"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52</w:t>
            </w:r>
          </w:p>
        </w:tc>
        <w:tc>
          <w:tcPr>
            <w:tcW w:w="593" w:type="pct"/>
          </w:tcPr>
          <w:p w14:paraId="0933A6D7" w14:textId="77777777" w:rsidR="00F51771" w:rsidRPr="000D7396" w:rsidRDefault="00F51771" w:rsidP="004C7314">
            <w:pPr>
              <w:jc w:val="center"/>
              <w:rPr>
                <w:rFonts w:cs="Times New Roman"/>
                <w:color w:val="000000"/>
                <w:sz w:val="20"/>
                <w:szCs w:val="20"/>
              </w:rPr>
            </w:pPr>
            <w:r>
              <w:rPr>
                <w:rFonts w:cs="Times New Roman"/>
                <w:color w:val="000000"/>
                <w:sz w:val="20"/>
                <w:szCs w:val="20"/>
              </w:rPr>
              <w:t>0,00</w:t>
            </w:r>
          </w:p>
        </w:tc>
        <w:tc>
          <w:tcPr>
            <w:tcW w:w="594" w:type="pct"/>
          </w:tcPr>
          <w:p w14:paraId="1D944ECA" w14:textId="77777777" w:rsidR="00F51771" w:rsidRPr="000D7396" w:rsidRDefault="00F51771" w:rsidP="004C7314">
            <w:pPr>
              <w:jc w:val="center"/>
              <w:rPr>
                <w:rFonts w:cs="Times New Roman"/>
                <w:sz w:val="20"/>
                <w:szCs w:val="20"/>
              </w:rPr>
            </w:pPr>
            <w:r>
              <w:rPr>
                <w:rFonts w:cs="Times New Roman"/>
                <w:sz w:val="20"/>
                <w:szCs w:val="20"/>
              </w:rPr>
              <w:t>0,00</w:t>
            </w:r>
          </w:p>
        </w:tc>
        <w:tc>
          <w:tcPr>
            <w:tcW w:w="620" w:type="pct"/>
          </w:tcPr>
          <w:p w14:paraId="5D9F5633" w14:textId="77777777" w:rsidR="00F51771" w:rsidRPr="000D7396" w:rsidRDefault="00F51771" w:rsidP="004C7314">
            <w:pPr>
              <w:jc w:val="center"/>
              <w:rPr>
                <w:rFonts w:cs="Times New Roman"/>
                <w:color w:val="000000"/>
                <w:sz w:val="20"/>
                <w:szCs w:val="20"/>
              </w:rPr>
            </w:pPr>
            <w:r>
              <w:rPr>
                <w:rFonts w:cs="Times New Roman"/>
                <w:color w:val="000000"/>
                <w:sz w:val="20"/>
                <w:szCs w:val="20"/>
              </w:rPr>
              <w:t>0,00</w:t>
            </w:r>
          </w:p>
        </w:tc>
      </w:tr>
      <w:tr w:rsidR="00F51771" w:rsidRPr="000D7396" w14:paraId="6F376E3D" w14:textId="77777777" w:rsidTr="009B5B25">
        <w:trPr>
          <w:trHeight w:val="601"/>
          <w:jc w:val="center"/>
        </w:trPr>
        <w:tc>
          <w:tcPr>
            <w:tcW w:w="275" w:type="pct"/>
            <w:hideMark/>
          </w:tcPr>
          <w:p w14:paraId="327059C5"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1.3.3.5</w:t>
            </w:r>
          </w:p>
        </w:tc>
        <w:tc>
          <w:tcPr>
            <w:tcW w:w="1870" w:type="pct"/>
            <w:hideMark/>
          </w:tcPr>
          <w:p w14:paraId="1B30A679"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534" w:type="pct"/>
            <w:hideMark/>
          </w:tcPr>
          <w:p w14:paraId="346F2382"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3 суток</w:t>
            </w:r>
          </w:p>
        </w:tc>
        <w:tc>
          <w:tcPr>
            <w:tcW w:w="513" w:type="pct"/>
            <w:hideMark/>
          </w:tcPr>
          <w:p w14:paraId="26B20ADE"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52</w:t>
            </w:r>
          </w:p>
        </w:tc>
        <w:tc>
          <w:tcPr>
            <w:tcW w:w="593" w:type="pct"/>
          </w:tcPr>
          <w:p w14:paraId="1757BBEB"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w:t>
            </w:r>
            <w:r>
              <w:rPr>
                <w:rFonts w:cs="Times New Roman"/>
                <w:color w:val="000000"/>
                <w:sz w:val="20"/>
                <w:szCs w:val="20"/>
              </w:rPr>
              <w:t>1</w:t>
            </w:r>
          </w:p>
        </w:tc>
        <w:tc>
          <w:tcPr>
            <w:tcW w:w="594" w:type="pct"/>
          </w:tcPr>
          <w:p w14:paraId="1BD0F4F9" w14:textId="77777777" w:rsidR="00F51771" w:rsidRPr="000D7396" w:rsidRDefault="00F51771" w:rsidP="004C7314">
            <w:pPr>
              <w:jc w:val="center"/>
              <w:rPr>
                <w:rFonts w:cs="Times New Roman"/>
                <w:sz w:val="20"/>
                <w:szCs w:val="20"/>
              </w:rPr>
            </w:pPr>
            <w:r>
              <w:rPr>
                <w:rFonts w:cs="Times New Roman"/>
                <w:sz w:val="20"/>
                <w:szCs w:val="20"/>
              </w:rPr>
              <w:t>0,01</w:t>
            </w:r>
          </w:p>
        </w:tc>
        <w:tc>
          <w:tcPr>
            <w:tcW w:w="620" w:type="pct"/>
          </w:tcPr>
          <w:p w14:paraId="3A52BCB0" w14:textId="77777777" w:rsidR="00F51771" w:rsidRPr="000D7396" w:rsidRDefault="00F51771" w:rsidP="004C7314">
            <w:pPr>
              <w:jc w:val="center"/>
              <w:rPr>
                <w:rFonts w:cs="Times New Roman"/>
                <w:color w:val="000000"/>
                <w:sz w:val="20"/>
                <w:szCs w:val="20"/>
              </w:rPr>
            </w:pPr>
            <w:r>
              <w:rPr>
                <w:rFonts w:cs="Times New Roman"/>
                <w:color w:val="000000"/>
                <w:sz w:val="20"/>
                <w:szCs w:val="20"/>
              </w:rPr>
              <w:t>0,02</w:t>
            </w:r>
          </w:p>
        </w:tc>
      </w:tr>
      <w:tr w:rsidR="00F51771" w:rsidRPr="000D7396" w14:paraId="2A60CFB4" w14:textId="77777777" w:rsidTr="009B5B25">
        <w:trPr>
          <w:trHeight w:val="570"/>
          <w:jc w:val="center"/>
        </w:trPr>
        <w:tc>
          <w:tcPr>
            <w:tcW w:w="275" w:type="pct"/>
            <w:hideMark/>
          </w:tcPr>
          <w:p w14:paraId="3C8D036F"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1.3.3.6</w:t>
            </w:r>
          </w:p>
        </w:tc>
        <w:tc>
          <w:tcPr>
            <w:tcW w:w="1870" w:type="pct"/>
            <w:hideMark/>
          </w:tcPr>
          <w:p w14:paraId="08C99B1C"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и выкашивание газонов</w:t>
            </w:r>
          </w:p>
        </w:tc>
        <w:tc>
          <w:tcPr>
            <w:tcW w:w="534" w:type="pct"/>
            <w:hideMark/>
          </w:tcPr>
          <w:p w14:paraId="39503639"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месяц</w:t>
            </w:r>
          </w:p>
        </w:tc>
        <w:tc>
          <w:tcPr>
            <w:tcW w:w="513" w:type="pct"/>
            <w:hideMark/>
          </w:tcPr>
          <w:p w14:paraId="553CF342"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3</w:t>
            </w:r>
          </w:p>
        </w:tc>
        <w:tc>
          <w:tcPr>
            <w:tcW w:w="593" w:type="pct"/>
          </w:tcPr>
          <w:p w14:paraId="1E4D20EB"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0,03</w:t>
            </w:r>
          </w:p>
        </w:tc>
        <w:tc>
          <w:tcPr>
            <w:tcW w:w="594" w:type="pct"/>
          </w:tcPr>
          <w:p w14:paraId="0FF4871B" w14:textId="77777777" w:rsidR="00F51771" w:rsidRPr="000D7396" w:rsidRDefault="00F51771" w:rsidP="004C7314">
            <w:pPr>
              <w:jc w:val="center"/>
              <w:rPr>
                <w:rFonts w:cs="Times New Roman"/>
                <w:sz w:val="20"/>
                <w:szCs w:val="20"/>
              </w:rPr>
            </w:pPr>
            <w:r w:rsidRPr="000D7396">
              <w:rPr>
                <w:rFonts w:cs="Times New Roman"/>
                <w:sz w:val="20"/>
                <w:szCs w:val="20"/>
              </w:rPr>
              <w:t>0,22</w:t>
            </w:r>
          </w:p>
        </w:tc>
        <w:tc>
          <w:tcPr>
            <w:tcW w:w="620" w:type="pct"/>
          </w:tcPr>
          <w:p w14:paraId="32EFBEF9"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r>
      <w:tr w:rsidR="00F51771" w:rsidRPr="000D7396" w14:paraId="2ED4E2BC" w14:textId="77777777" w:rsidTr="009B5B25">
        <w:trPr>
          <w:trHeight w:val="570"/>
          <w:jc w:val="center"/>
        </w:trPr>
        <w:tc>
          <w:tcPr>
            <w:tcW w:w="275" w:type="pct"/>
          </w:tcPr>
          <w:p w14:paraId="5F0CE868"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lastRenderedPageBreak/>
              <w:t>1.3.4</w:t>
            </w:r>
          </w:p>
        </w:tc>
        <w:tc>
          <w:tcPr>
            <w:tcW w:w="1870" w:type="pct"/>
          </w:tcPr>
          <w:p w14:paraId="0D3CCA95" w14:textId="77777777" w:rsidR="00F51771" w:rsidRPr="000D7396" w:rsidRDefault="00F51771" w:rsidP="00B3243A">
            <w:pPr>
              <w:jc w:val="both"/>
              <w:rPr>
                <w:rFonts w:cs="Times New Roman"/>
                <w:bCs/>
                <w:color w:val="000000"/>
                <w:sz w:val="20"/>
                <w:szCs w:val="20"/>
                <w:lang w:eastAsia="ru-RU"/>
              </w:rPr>
            </w:pPr>
            <w:r w:rsidRPr="000D7396">
              <w:rPr>
                <w:rFonts w:cs="Times New Roman"/>
                <w:bCs/>
                <w:color w:val="000000"/>
                <w:sz w:val="20"/>
                <w:szCs w:val="20"/>
                <w:lang w:eastAsia="ru-RU"/>
              </w:rPr>
              <w:t>Работы по обеспечению пожарной безопасности</w:t>
            </w:r>
          </w:p>
        </w:tc>
        <w:tc>
          <w:tcPr>
            <w:tcW w:w="534" w:type="pct"/>
          </w:tcPr>
          <w:p w14:paraId="70345FB6"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13" w:type="pct"/>
          </w:tcPr>
          <w:p w14:paraId="2448C20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93" w:type="pct"/>
          </w:tcPr>
          <w:p w14:paraId="16494D29" w14:textId="77777777" w:rsidR="00F51771" w:rsidRPr="000D7396" w:rsidRDefault="00F51771" w:rsidP="004C7314">
            <w:pPr>
              <w:jc w:val="center"/>
              <w:rPr>
                <w:rFonts w:cs="Times New Roman"/>
                <w:bCs/>
                <w:sz w:val="20"/>
                <w:szCs w:val="20"/>
              </w:rPr>
            </w:pPr>
            <w:r w:rsidRPr="000D7396">
              <w:rPr>
                <w:rFonts w:cs="Times New Roman"/>
                <w:bCs/>
                <w:sz w:val="20"/>
                <w:szCs w:val="20"/>
              </w:rPr>
              <w:t>0,</w:t>
            </w:r>
            <w:r>
              <w:rPr>
                <w:rFonts w:cs="Times New Roman"/>
                <w:bCs/>
                <w:sz w:val="20"/>
                <w:szCs w:val="20"/>
              </w:rPr>
              <w:t>4</w:t>
            </w:r>
          </w:p>
        </w:tc>
        <w:tc>
          <w:tcPr>
            <w:tcW w:w="594" w:type="pct"/>
          </w:tcPr>
          <w:p w14:paraId="1521C89B" w14:textId="77777777" w:rsidR="00F51771" w:rsidRPr="000D7396" w:rsidRDefault="00F51771" w:rsidP="004C7314">
            <w:pPr>
              <w:jc w:val="center"/>
              <w:rPr>
                <w:rFonts w:cs="Times New Roman"/>
                <w:bCs/>
                <w:sz w:val="20"/>
                <w:szCs w:val="20"/>
              </w:rPr>
            </w:pPr>
            <w:r>
              <w:rPr>
                <w:rFonts w:cs="Times New Roman"/>
                <w:bCs/>
                <w:sz w:val="20"/>
                <w:szCs w:val="20"/>
              </w:rPr>
              <w:t>0,4</w:t>
            </w:r>
          </w:p>
        </w:tc>
        <w:tc>
          <w:tcPr>
            <w:tcW w:w="620" w:type="pct"/>
          </w:tcPr>
          <w:p w14:paraId="4C19AA50" w14:textId="77777777" w:rsidR="00F51771" w:rsidRPr="000D7396" w:rsidRDefault="00F51771" w:rsidP="004C7314">
            <w:pPr>
              <w:jc w:val="center"/>
              <w:rPr>
                <w:rFonts w:cs="Times New Roman"/>
                <w:bCs/>
                <w:sz w:val="20"/>
                <w:szCs w:val="20"/>
              </w:rPr>
            </w:pPr>
            <w:r>
              <w:rPr>
                <w:rFonts w:cs="Times New Roman"/>
                <w:bCs/>
                <w:sz w:val="20"/>
                <w:szCs w:val="20"/>
              </w:rPr>
              <w:t>0,04</w:t>
            </w:r>
          </w:p>
        </w:tc>
      </w:tr>
      <w:tr w:rsidR="00F51771" w:rsidRPr="000D7396" w14:paraId="737734B3" w14:textId="77777777" w:rsidTr="009B5B25">
        <w:trPr>
          <w:trHeight w:val="1226"/>
          <w:jc w:val="center"/>
        </w:trPr>
        <w:tc>
          <w:tcPr>
            <w:tcW w:w="275" w:type="pct"/>
            <w:hideMark/>
          </w:tcPr>
          <w:p w14:paraId="380B0816"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1.3.4.1</w:t>
            </w:r>
          </w:p>
        </w:tc>
        <w:tc>
          <w:tcPr>
            <w:tcW w:w="1870" w:type="pct"/>
            <w:hideMark/>
          </w:tcPr>
          <w:p w14:paraId="1A41F9E7"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534" w:type="pct"/>
            <w:hideMark/>
          </w:tcPr>
          <w:p w14:paraId="701CD873"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месяц</w:t>
            </w:r>
          </w:p>
        </w:tc>
        <w:tc>
          <w:tcPr>
            <w:tcW w:w="513" w:type="pct"/>
            <w:hideMark/>
          </w:tcPr>
          <w:p w14:paraId="1DA8A333"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w:t>
            </w:r>
          </w:p>
        </w:tc>
        <w:tc>
          <w:tcPr>
            <w:tcW w:w="593" w:type="pct"/>
          </w:tcPr>
          <w:p w14:paraId="698992E6" w14:textId="77777777" w:rsidR="00F51771" w:rsidRPr="000D7396" w:rsidRDefault="00F51771" w:rsidP="004C7314">
            <w:pPr>
              <w:jc w:val="center"/>
              <w:rPr>
                <w:rFonts w:cs="Times New Roman"/>
                <w:color w:val="000000"/>
                <w:sz w:val="20"/>
                <w:szCs w:val="20"/>
              </w:rPr>
            </w:pPr>
            <w:r>
              <w:rPr>
                <w:rFonts w:cs="Times New Roman"/>
                <w:color w:val="000000"/>
                <w:sz w:val="20"/>
                <w:szCs w:val="20"/>
              </w:rPr>
              <w:t>0,4</w:t>
            </w:r>
          </w:p>
        </w:tc>
        <w:tc>
          <w:tcPr>
            <w:tcW w:w="594" w:type="pct"/>
          </w:tcPr>
          <w:p w14:paraId="5DD5644F" w14:textId="77777777" w:rsidR="00F51771" w:rsidRPr="000D7396" w:rsidRDefault="00F51771" w:rsidP="004C7314">
            <w:pPr>
              <w:jc w:val="center"/>
              <w:rPr>
                <w:rFonts w:cs="Times New Roman"/>
                <w:sz w:val="20"/>
                <w:szCs w:val="20"/>
              </w:rPr>
            </w:pPr>
            <w:r>
              <w:rPr>
                <w:rFonts w:cs="Times New Roman"/>
                <w:sz w:val="20"/>
                <w:szCs w:val="20"/>
              </w:rPr>
              <w:t>0,4</w:t>
            </w:r>
          </w:p>
        </w:tc>
        <w:tc>
          <w:tcPr>
            <w:tcW w:w="620" w:type="pct"/>
          </w:tcPr>
          <w:p w14:paraId="5E7613F9" w14:textId="77777777" w:rsidR="00F51771" w:rsidRPr="000D7396" w:rsidRDefault="00F51771" w:rsidP="004C7314">
            <w:pPr>
              <w:jc w:val="center"/>
              <w:rPr>
                <w:rFonts w:cs="Times New Roman"/>
                <w:color w:val="000000"/>
                <w:sz w:val="20"/>
                <w:szCs w:val="20"/>
              </w:rPr>
            </w:pPr>
            <w:r>
              <w:rPr>
                <w:rFonts w:cs="Times New Roman"/>
                <w:color w:val="000000"/>
                <w:sz w:val="20"/>
                <w:szCs w:val="20"/>
              </w:rPr>
              <w:t>0,04</w:t>
            </w:r>
          </w:p>
        </w:tc>
      </w:tr>
      <w:tr w:rsidR="00F51771" w:rsidRPr="000D7396" w14:paraId="4A429B60" w14:textId="77777777" w:rsidTr="009B5B25">
        <w:trPr>
          <w:trHeight w:val="633"/>
          <w:jc w:val="center"/>
        </w:trPr>
        <w:tc>
          <w:tcPr>
            <w:tcW w:w="275" w:type="pct"/>
            <w:hideMark/>
          </w:tcPr>
          <w:p w14:paraId="3F2DAC24"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1.3.5</w:t>
            </w:r>
          </w:p>
        </w:tc>
        <w:tc>
          <w:tcPr>
            <w:tcW w:w="1870" w:type="pct"/>
            <w:hideMark/>
          </w:tcPr>
          <w:p w14:paraId="5631B752" w14:textId="77777777" w:rsidR="00F51771" w:rsidRPr="000D7396" w:rsidRDefault="00F51771" w:rsidP="00B3243A">
            <w:pPr>
              <w:jc w:val="both"/>
              <w:rPr>
                <w:rFonts w:cs="Times New Roman"/>
                <w:bCs/>
                <w:color w:val="000000"/>
                <w:sz w:val="20"/>
                <w:szCs w:val="20"/>
                <w:lang w:eastAsia="ru-RU"/>
              </w:rPr>
            </w:pPr>
            <w:r w:rsidRPr="000D7396">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534" w:type="pct"/>
            <w:hideMark/>
          </w:tcPr>
          <w:p w14:paraId="4C52A140"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13" w:type="pct"/>
            <w:hideMark/>
          </w:tcPr>
          <w:p w14:paraId="1900F3A3"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93" w:type="pct"/>
          </w:tcPr>
          <w:p w14:paraId="548F7075" w14:textId="77777777" w:rsidR="00F51771" w:rsidRPr="000D7396" w:rsidRDefault="00F51771" w:rsidP="004C7314">
            <w:pPr>
              <w:jc w:val="center"/>
              <w:rPr>
                <w:rFonts w:cs="Times New Roman"/>
                <w:bCs/>
                <w:sz w:val="20"/>
                <w:szCs w:val="20"/>
              </w:rPr>
            </w:pPr>
            <w:r>
              <w:rPr>
                <w:rFonts w:cs="Times New Roman"/>
                <w:bCs/>
                <w:sz w:val="20"/>
                <w:szCs w:val="20"/>
              </w:rPr>
              <w:t>0</w:t>
            </w:r>
            <w:r w:rsidRPr="000D7396">
              <w:rPr>
                <w:rFonts w:cs="Times New Roman"/>
                <w:bCs/>
                <w:sz w:val="20"/>
                <w:szCs w:val="20"/>
              </w:rPr>
              <w:t>,</w:t>
            </w:r>
            <w:r>
              <w:rPr>
                <w:rFonts w:cs="Times New Roman"/>
                <w:bCs/>
                <w:sz w:val="20"/>
                <w:szCs w:val="20"/>
              </w:rPr>
              <w:t>6</w:t>
            </w:r>
          </w:p>
        </w:tc>
        <w:tc>
          <w:tcPr>
            <w:tcW w:w="594" w:type="pct"/>
          </w:tcPr>
          <w:p w14:paraId="1DDA13D8" w14:textId="77777777" w:rsidR="00F51771" w:rsidRPr="000D7396" w:rsidRDefault="00F51771" w:rsidP="004C7314">
            <w:pPr>
              <w:jc w:val="center"/>
              <w:rPr>
                <w:rFonts w:cs="Times New Roman"/>
                <w:bCs/>
                <w:sz w:val="20"/>
                <w:szCs w:val="20"/>
              </w:rPr>
            </w:pPr>
            <w:r>
              <w:rPr>
                <w:rFonts w:cs="Times New Roman"/>
                <w:bCs/>
                <w:sz w:val="20"/>
                <w:szCs w:val="20"/>
              </w:rPr>
              <w:t>0,72</w:t>
            </w:r>
          </w:p>
        </w:tc>
        <w:tc>
          <w:tcPr>
            <w:tcW w:w="620" w:type="pct"/>
          </w:tcPr>
          <w:p w14:paraId="5238090E" w14:textId="77777777" w:rsidR="00F51771" w:rsidRPr="000D7396" w:rsidRDefault="00F51771" w:rsidP="004C7314">
            <w:pPr>
              <w:jc w:val="center"/>
              <w:rPr>
                <w:rFonts w:cs="Times New Roman"/>
                <w:bCs/>
                <w:sz w:val="20"/>
                <w:szCs w:val="20"/>
              </w:rPr>
            </w:pPr>
            <w:r>
              <w:rPr>
                <w:rFonts w:cs="Times New Roman"/>
                <w:bCs/>
                <w:sz w:val="20"/>
                <w:szCs w:val="20"/>
              </w:rPr>
              <w:t>0,72</w:t>
            </w:r>
          </w:p>
        </w:tc>
      </w:tr>
      <w:tr w:rsidR="00F51771" w:rsidRPr="000D7396" w14:paraId="040A5851" w14:textId="77777777" w:rsidTr="009B5B25">
        <w:trPr>
          <w:trHeight w:val="841"/>
          <w:jc w:val="center"/>
        </w:trPr>
        <w:tc>
          <w:tcPr>
            <w:tcW w:w="275" w:type="pct"/>
            <w:hideMark/>
          </w:tcPr>
          <w:p w14:paraId="784F83EB"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1.3.5.1</w:t>
            </w:r>
          </w:p>
        </w:tc>
        <w:tc>
          <w:tcPr>
            <w:tcW w:w="1870" w:type="pct"/>
            <w:hideMark/>
          </w:tcPr>
          <w:p w14:paraId="1D84CA9B" w14:textId="77777777" w:rsidR="00F51771" w:rsidRPr="000D7396" w:rsidRDefault="00F51771" w:rsidP="00B3243A">
            <w:pPr>
              <w:jc w:val="both"/>
              <w:rPr>
                <w:rFonts w:cs="Times New Roman"/>
                <w:color w:val="000000"/>
                <w:sz w:val="20"/>
                <w:szCs w:val="20"/>
                <w:lang w:eastAsia="ru-RU"/>
              </w:rPr>
            </w:pPr>
            <w:r w:rsidRPr="000D7396">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534" w:type="pct"/>
            <w:hideMark/>
          </w:tcPr>
          <w:p w14:paraId="0A5D5615"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5 раз в неделю</w:t>
            </w:r>
          </w:p>
        </w:tc>
        <w:tc>
          <w:tcPr>
            <w:tcW w:w="513" w:type="pct"/>
            <w:hideMark/>
          </w:tcPr>
          <w:p w14:paraId="39BC18D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260</w:t>
            </w:r>
          </w:p>
        </w:tc>
        <w:tc>
          <w:tcPr>
            <w:tcW w:w="593" w:type="pct"/>
          </w:tcPr>
          <w:p w14:paraId="00115583" w14:textId="77777777" w:rsidR="00F51771" w:rsidRPr="000D7396" w:rsidRDefault="00F51771" w:rsidP="004C7314">
            <w:pPr>
              <w:jc w:val="center"/>
              <w:rPr>
                <w:rFonts w:cs="Times New Roman"/>
                <w:color w:val="000000"/>
                <w:sz w:val="20"/>
                <w:szCs w:val="20"/>
              </w:rPr>
            </w:pPr>
            <w:r>
              <w:rPr>
                <w:rFonts w:cs="Times New Roman"/>
                <w:color w:val="000000"/>
                <w:sz w:val="20"/>
                <w:szCs w:val="20"/>
              </w:rPr>
              <w:t>06</w:t>
            </w:r>
          </w:p>
        </w:tc>
        <w:tc>
          <w:tcPr>
            <w:tcW w:w="594" w:type="pct"/>
          </w:tcPr>
          <w:p w14:paraId="340A238F" w14:textId="77777777" w:rsidR="00F51771" w:rsidRPr="000D7396" w:rsidRDefault="00F51771" w:rsidP="004C7314">
            <w:pPr>
              <w:jc w:val="center"/>
              <w:rPr>
                <w:rFonts w:cs="Times New Roman"/>
                <w:sz w:val="20"/>
                <w:szCs w:val="20"/>
              </w:rPr>
            </w:pPr>
            <w:r>
              <w:rPr>
                <w:rFonts w:cs="Times New Roman"/>
                <w:sz w:val="20"/>
                <w:szCs w:val="20"/>
              </w:rPr>
              <w:t>0,72</w:t>
            </w:r>
          </w:p>
        </w:tc>
        <w:tc>
          <w:tcPr>
            <w:tcW w:w="620" w:type="pct"/>
          </w:tcPr>
          <w:p w14:paraId="0402FBCC" w14:textId="77777777" w:rsidR="00F51771" w:rsidRPr="000D7396" w:rsidRDefault="00F51771" w:rsidP="004C7314">
            <w:pPr>
              <w:jc w:val="center"/>
              <w:rPr>
                <w:rFonts w:cs="Times New Roman"/>
                <w:color w:val="000000"/>
                <w:sz w:val="20"/>
                <w:szCs w:val="20"/>
              </w:rPr>
            </w:pPr>
            <w:r>
              <w:rPr>
                <w:rFonts w:cs="Times New Roman"/>
                <w:color w:val="000000"/>
                <w:sz w:val="20"/>
                <w:szCs w:val="20"/>
              </w:rPr>
              <w:t>0,72</w:t>
            </w:r>
          </w:p>
        </w:tc>
      </w:tr>
      <w:tr w:rsidR="00F51771" w:rsidRPr="000D7396" w14:paraId="62811CC7" w14:textId="77777777" w:rsidTr="009B5B25">
        <w:trPr>
          <w:trHeight w:val="416"/>
          <w:jc w:val="center"/>
        </w:trPr>
        <w:tc>
          <w:tcPr>
            <w:tcW w:w="275" w:type="pct"/>
            <w:hideMark/>
          </w:tcPr>
          <w:p w14:paraId="1BEAC58A" w14:textId="77777777" w:rsidR="00F51771" w:rsidRPr="000D7396" w:rsidRDefault="00F51771" w:rsidP="004C7314">
            <w:pPr>
              <w:jc w:val="center"/>
              <w:rPr>
                <w:rFonts w:cs="Times New Roman"/>
                <w:bCs/>
                <w:color w:val="000000"/>
                <w:sz w:val="20"/>
                <w:szCs w:val="20"/>
                <w:lang w:eastAsia="ru-RU"/>
              </w:rPr>
            </w:pPr>
            <w:r w:rsidRPr="000D7396">
              <w:rPr>
                <w:rFonts w:cs="Times New Roman"/>
                <w:bCs/>
                <w:color w:val="000000"/>
                <w:sz w:val="20"/>
                <w:szCs w:val="20"/>
                <w:lang w:eastAsia="ru-RU"/>
              </w:rPr>
              <w:t>1.3.6</w:t>
            </w:r>
          </w:p>
        </w:tc>
        <w:tc>
          <w:tcPr>
            <w:tcW w:w="1870" w:type="pct"/>
            <w:hideMark/>
          </w:tcPr>
          <w:p w14:paraId="18A90141" w14:textId="77777777" w:rsidR="00F51771" w:rsidRPr="000D7396" w:rsidRDefault="00F51771" w:rsidP="00B3243A">
            <w:pPr>
              <w:jc w:val="both"/>
              <w:rPr>
                <w:rFonts w:cs="Times New Roman"/>
                <w:bCs/>
                <w:color w:val="000000"/>
                <w:sz w:val="20"/>
                <w:szCs w:val="20"/>
                <w:lang w:eastAsia="ru-RU"/>
              </w:rPr>
            </w:pPr>
            <w:r w:rsidRPr="000D7396">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(мусоропроводов и лифтов), входящих в состав общего имущества в многоквартирном доме (общежитии)</w:t>
            </w:r>
          </w:p>
        </w:tc>
        <w:tc>
          <w:tcPr>
            <w:tcW w:w="534" w:type="pct"/>
            <w:hideMark/>
          </w:tcPr>
          <w:p w14:paraId="26A1E50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13" w:type="pct"/>
            <w:hideMark/>
          </w:tcPr>
          <w:p w14:paraId="2BDD226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х</w:t>
            </w:r>
          </w:p>
        </w:tc>
        <w:tc>
          <w:tcPr>
            <w:tcW w:w="593" w:type="pct"/>
          </w:tcPr>
          <w:p w14:paraId="5D7D1F6B" w14:textId="77777777" w:rsidR="00F51771" w:rsidRPr="000D7396" w:rsidRDefault="00F51771" w:rsidP="004C7314">
            <w:pPr>
              <w:jc w:val="center"/>
              <w:rPr>
                <w:rFonts w:cs="Times New Roman"/>
                <w:bCs/>
                <w:sz w:val="20"/>
                <w:szCs w:val="20"/>
              </w:rPr>
            </w:pPr>
            <w:r w:rsidRPr="000D7396">
              <w:rPr>
                <w:rFonts w:cs="Times New Roman"/>
                <w:bCs/>
                <w:sz w:val="20"/>
                <w:szCs w:val="20"/>
              </w:rPr>
              <w:t>0,</w:t>
            </w:r>
            <w:r>
              <w:rPr>
                <w:rFonts w:cs="Times New Roman"/>
                <w:bCs/>
                <w:sz w:val="20"/>
                <w:szCs w:val="20"/>
              </w:rPr>
              <w:t>00</w:t>
            </w:r>
          </w:p>
        </w:tc>
        <w:tc>
          <w:tcPr>
            <w:tcW w:w="594" w:type="pct"/>
          </w:tcPr>
          <w:p w14:paraId="242B4033"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c>
          <w:tcPr>
            <w:tcW w:w="620" w:type="pct"/>
          </w:tcPr>
          <w:p w14:paraId="2A4AAB1D"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r>
      <w:tr w:rsidR="00F51771" w:rsidRPr="000D7396" w14:paraId="13708E67" w14:textId="77777777" w:rsidTr="00B673E2">
        <w:trPr>
          <w:trHeight w:val="541"/>
          <w:jc w:val="center"/>
        </w:trPr>
        <w:tc>
          <w:tcPr>
            <w:tcW w:w="275" w:type="pct"/>
            <w:hideMark/>
          </w:tcPr>
          <w:p w14:paraId="0E39DF5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1.3.6.1</w:t>
            </w:r>
          </w:p>
        </w:tc>
        <w:tc>
          <w:tcPr>
            <w:tcW w:w="1870" w:type="pct"/>
            <w:hideMark/>
          </w:tcPr>
          <w:p w14:paraId="5D39559B"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Удаление мусора из мусороприемных камер</w:t>
            </w:r>
          </w:p>
        </w:tc>
        <w:tc>
          <w:tcPr>
            <w:tcW w:w="534" w:type="pct"/>
            <w:hideMark/>
          </w:tcPr>
          <w:p w14:paraId="7B960F12"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3 раз в неделю</w:t>
            </w:r>
          </w:p>
        </w:tc>
        <w:tc>
          <w:tcPr>
            <w:tcW w:w="513" w:type="pct"/>
            <w:hideMark/>
          </w:tcPr>
          <w:p w14:paraId="46CD17BB"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156</w:t>
            </w:r>
          </w:p>
        </w:tc>
        <w:tc>
          <w:tcPr>
            <w:tcW w:w="593" w:type="pct"/>
          </w:tcPr>
          <w:p w14:paraId="451433E1"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0,03</w:t>
            </w:r>
          </w:p>
        </w:tc>
        <w:tc>
          <w:tcPr>
            <w:tcW w:w="594" w:type="pct"/>
          </w:tcPr>
          <w:p w14:paraId="33171B80"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c>
          <w:tcPr>
            <w:tcW w:w="620" w:type="pct"/>
          </w:tcPr>
          <w:p w14:paraId="1886D266"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r>
      <w:tr w:rsidR="00F51771" w:rsidRPr="000D7396" w14:paraId="12DC80FD" w14:textId="77777777" w:rsidTr="00B673E2">
        <w:trPr>
          <w:trHeight w:val="421"/>
          <w:jc w:val="center"/>
        </w:trPr>
        <w:tc>
          <w:tcPr>
            <w:tcW w:w="275" w:type="pct"/>
            <w:hideMark/>
          </w:tcPr>
          <w:p w14:paraId="6013BAE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1.3.6.2</w:t>
            </w:r>
          </w:p>
        </w:tc>
        <w:tc>
          <w:tcPr>
            <w:tcW w:w="1870" w:type="pct"/>
            <w:hideMark/>
          </w:tcPr>
          <w:p w14:paraId="6FF6975E"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мусороприемных камер</w:t>
            </w:r>
          </w:p>
        </w:tc>
        <w:tc>
          <w:tcPr>
            <w:tcW w:w="534" w:type="pct"/>
            <w:hideMark/>
          </w:tcPr>
          <w:p w14:paraId="6219F4B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3 раз в неделю</w:t>
            </w:r>
          </w:p>
        </w:tc>
        <w:tc>
          <w:tcPr>
            <w:tcW w:w="513" w:type="pct"/>
            <w:hideMark/>
          </w:tcPr>
          <w:p w14:paraId="18CE358D"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156</w:t>
            </w:r>
          </w:p>
        </w:tc>
        <w:tc>
          <w:tcPr>
            <w:tcW w:w="593" w:type="pct"/>
          </w:tcPr>
          <w:p w14:paraId="39E91B9E"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0,48</w:t>
            </w:r>
          </w:p>
        </w:tc>
        <w:tc>
          <w:tcPr>
            <w:tcW w:w="594" w:type="pct"/>
          </w:tcPr>
          <w:p w14:paraId="3ED55B7C"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c>
          <w:tcPr>
            <w:tcW w:w="620" w:type="pct"/>
          </w:tcPr>
          <w:p w14:paraId="1A236AC8"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r>
      <w:tr w:rsidR="00F51771" w:rsidRPr="000D7396" w14:paraId="2A37EE42" w14:textId="77777777" w:rsidTr="00B673E2">
        <w:trPr>
          <w:trHeight w:val="555"/>
          <w:jc w:val="center"/>
        </w:trPr>
        <w:tc>
          <w:tcPr>
            <w:tcW w:w="275" w:type="pct"/>
            <w:hideMark/>
          </w:tcPr>
          <w:p w14:paraId="304D255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1.3.6.3</w:t>
            </w:r>
          </w:p>
        </w:tc>
        <w:tc>
          <w:tcPr>
            <w:tcW w:w="1870" w:type="pct"/>
            <w:hideMark/>
          </w:tcPr>
          <w:p w14:paraId="1A9DE2EE"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загрузочных клапанов мусоропроводов</w:t>
            </w:r>
          </w:p>
        </w:tc>
        <w:tc>
          <w:tcPr>
            <w:tcW w:w="534" w:type="pct"/>
            <w:hideMark/>
          </w:tcPr>
          <w:p w14:paraId="36178F0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 раз в неделю</w:t>
            </w:r>
          </w:p>
        </w:tc>
        <w:tc>
          <w:tcPr>
            <w:tcW w:w="513" w:type="pct"/>
            <w:hideMark/>
          </w:tcPr>
          <w:p w14:paraId="40D65C07"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52</w:t>
            </w:r>
          </w:p>
        </w:tc>
        <w:tc>
          <w:tcPr>
            <w:tcW w:w="593" w:type="pct"/>
          </w:tcPr>
          <w:p w14:paraId="7A954EA2"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0,08</w:t>
            </w:r>
          </w:p>
        </w:tc>
        <w:tc>
          <w:tcPr>
            <w:tcW w:w="594" w:type="pct"/>
          </w:tcPr>
          <w:p w14:paraId="4CF691BD"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c>
          <w:tcPr>
            <w:tcW w:w="620" w:type="pct"/>
          </w:tcPr>
          <w:p w14:paraId="2A41E74A"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r>
      <w:tr w:rsidR="00F51771" w:rsidRPr="000D7396" w14:paraId="5ACC353A" w14:textId="77777777" w:rsidTr="009B5B25">
        <w:trPr>
          <w:trHeight w:val="600"/>
          <w:jc w:val="center"/>
        </w:trPr>
        <w:tc>
          <w:tcPr>
            <w:tcW w:w="275" w:type="pct"/>
            <w:hideMark/>
          </w:tcPr>
          <w:p w14:paraId="3EBC206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1.3.6.4</w:t>
            </w:r>
          </w:p>
        </w:tc>
        <w:tc>
          <w:tcPr>
            <w:tcW w:w="1870" w:type="pct"/>
            <w:hideMark/>
          </w:tcPr>
          <w:p w14:paraId="52342C18"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Мойка сменных мусоросборников</w:t>
            </w:r>
          </w:p>
        </w:tc>
        <w:tc>
          <w:tcPr>
            <w:tcW w:w="534" w:type="pct"/>
            <w:hideMark/>
          </w:tcPr>
          <w:p w14:paraId="368C674A"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месяц</w:t>
            </w:r>
          </w:p>
        </w:tc>
        <w:tc>
          <w:tcPr>
            <w:tcW w:w="513" w:type="pct"/>
            <w:hideMark/>
          </w:tcPr>
          <w:p w14:paraId="4363622A"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0</w:t>
            </w:r>
          </w:p>
        </w:tc>
        <w:tc>
          <w:tcPr>
            <w:tcW w:w="593" w:type="pct"/>
          </w:tcPr>
          <w:p w14:paraId="56B9CEC1"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313DB8BA"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c>
          <w:tcPr>
            <w:tcW w:w="620" w:type="pct"/>
          </w:tcPr>
          <w:p w14:paraId="27E47FA7"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r>
      <w:tr w:rsidR="00F51771" w:rsidRPr="000D7396" w14:paraId="691A8A55" w14:textId="77777777" w:rsidTr="00B673E2">
        <w:trPr>
          <w:trHeight w:val="812"/>
          <w:jc w:val="center"/>
        </w:trPr>
        <w:tc>
          <w:tcPr>
            <w:tcW w:w="275" w:type="pct"/>
            <w:hideMark/>
          </w:tcPr>
          <w:p w14:paraId="6722DA98"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1.3.6.5</w:t>
            </w:r>
          </w:p>
        </w:tc>
        <w:tc>
          <w:tcPr>
            <w:tcW w:w="1870" w:type="pct"/>
            <w:hideMark/>
          </w:tcPr>
          <w:p w14:paraId="3F28E1F8"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Влажное подметание пола мусороприемных камер</w:t>
            </w:r>
          </w:p>
        </w:tc>
        <w:tc>
          <w:tcPr>
            <w:tcW w:w="534" w:type="pct"/>
            <w:hideMark/>
          </w:tcPr>
          <w:p w14:paraId="1E71BE63"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месяц в теплое время года</w:t>
            </w:r>
          </w:p>
        </w:tc>
        <w:tc>
          <w:tcPr>
            <w:tcW w:w="513" w:type="pct"/>
            <w:hideMark/>
          </w:tcPr>
          <w:p w14:paraId="0CA1A6E6"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7</w:t>
            </w:r>
          </w:p>
        </w:tc>
        <w:tc>
          <w:tcPr>
            <w:tcW w:w="593" w:type="pct"/>
          </w:tcPr>
          <w:p w14:paraId="308C6B3F"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0,01</w:t>
            </w:r>
          </w:p>
        </w:tc>
        <w:tc>
          <w:tcPr>
            <w:tcW w:w="594" w:type="pct"/>
          </w:tcPr>
          <w:p w14:paraId="15FB1160"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c>
          <w:tcPr>
            <w:tcW w:w="620" w:type="pct"/>
          </w:tcPr>
          <w:p w14:paraId="5BD66046"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r>
      <w:tr w:rsidR="00F51771" w:rsidRPr="000D7396" w14:paraId="7EE5B9D2" w14:textId="77777777" w:rsidTr="009B5B25">
        <w:trPr>
          <w:trHeight w:val="600"/>
          <w:jc w:val="center"/>
        </w:trPr>
        <w:tc>
          <w:tcPr>
            <w:tcW w:w="275" w:type="pct"/>
            <w:hideMark/>
          </w:tcPr>
          <w:p w14:paraId="3A39CAA0"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1.3.6.6</w:t>
            </w:r>
          </w:p>
        </w:tc>
        <w:tc>
          <w:tcPr>
            <w:tcW w:w="1870" w:type="pct"/>
            <w:hideMark/>
          </w:tcPr>
          <w:p w14:paraId="561F3D9B"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Уборка бункеров</w:t>
            </w:r>
          </w:p>
        </w:tc>
        <w:tc>
          <w:tcPr>
            <w:tcW w:w="534" w:type="pct"/>
            <w:hideMark/>
          </w:tcPr>
          <w:p w14:paraId="078B4937"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месяц</w:t>
            </w:r>
          </w:p>
        </w:tc>
        <w:tc>
          <w:tcPr>
            <w:tcW w:w="513" w:type="pct"/>
            <w:hideMark/>
          </w:tcPr>
          <w:p w14:paraId="058477A9"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w:t>
            </w:r>
          </w:p>
        </w:tc>
        <w:tc>
          <w:tcPr>
            <w:tcW w:w="593" w:type="pct"/>
          </w:tcPr>
          <w:p w14:paraId="45EF361B"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04FB8DFE"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c>
          <w:tcPr>
            <w:tcW w:w="620" w:type="pct"/>
          </w:tcPr>
          <w:p w14:paraId="4182F721" w14:textId="77777777" w:rsidR="00F51771" w:rsidRPr="000D7396" w:rsidRDefault="00F51771" w:rsidP="004C7314">
            <w:pPr>
              <w:jc w:val="center"/>
              <w:rPr>
                <w:rFonts w:cs="Times New Roman"/>
                <w:bCs/>
                <w:sz w:val="20"/>
                <w:szCs w:val="20"/>
              </w:rPr>
            </w:pPr>
            <w:r w:rsidRPr="000D7396">
              <w:rPr>
                <w:rFonts w:cs="Times New Roman"/>
                <w:bCs/>
                <w:sz w:val="20"/>
                <w:szCs w:val="20"/>
              </w:rPr>
              <w:t>0,00</w:t>
            </w:r>
          </w:p>
        </w:tc>
      </w:tr>
      <w:tr w:rsidR="00F51771" w:rsidRPr="000D7396" w14:paraId="5405B53A" w14:textId="77777777" w:rsidTr="00B673E2">
        <w:trPr>
          <w:trHeight w:val="538"/>
          <w:jc w:val="center"/>
        </w:trPr>
        <w:tc>
          <w:tcPr>
            <w:tcW w:w="275" w:type="pct"/>
            <w:hideMark/>
          </w:tcPr>
          <w:p w14:paraId="4E16AC24"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lastRenderedPageBreak/>
              <w:t>1.3.6.7</w:t>
            </w:r>
          </w:p>
        </w:tc>
        <w:tc>
          <w:tcPr>
            <w:tcW w:w="1870" w:type="pct"/>
            <w:hideMark/>
          </w:tcPr>
          <w:p w14:paraId="56D6CED9"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Очистка и дезинфекция всех элементов   ствола мусоропровода</w:t>
            </w:r>
          </w:p>
        </w:tc>
        <w:tc>
          <w:tcPr>
            <w:tcW w:w="534" w:type="pct"/>
            <w:hideMark/>
          </w:tcPr>
          <w:p w14:paraId="09CA38A5"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месяц</w:t>
            </w:r>
          </w:p>
        </w:tc>
        <w:tc>
          <w:tcPr>
            <w:tcW w:w="513" w:type="pct"/>
            <w:hideMark/>
          </w:tcPr>
          <w:p w14:paraId="2DEBD54E"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w:t>
            </w:r>
          </w:p>
        </w:tc>
        <w:tc>
          <w:tcPr>
            <w:tcW w:w="593" w:type="pct"/>
          </w:tcPr>
          <w:p w14:paraId="4B62D020"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0,13</w:t>
            </w:r>
          </w:p>
        </w:tc>
        <w:tc>
          <w:tcPr>
            <w:tcW w:w="594" w:type="pct"/>
          </w:tcPr>
          <w:p w14:paraId="28D73DB5"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c>
          <w:tcPr>
            <w:tcW w:w="620" w:type="pct"/>
          </w:tcPr>
          <w:p w14:paraId="646719AD"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r>
      <w:tr w:rsidR="00F51771" w:rsidRPr="000D7396" w14:paraId="1F003CD1" w14:textId="77777777" w:rsidTr="009B5B25">
        <w:trPr>
          <w:trHeight w:val="600"/>
          <w:jc w:val="center"/>
        </w:trPr>
        <w:tc>
          <w:tcPr>
            <w:tcW w:w="275" w:type="pct"/>
            <w:hideMark/>
          </w:tcPr>
          <w:p w14:paraId="7A066070"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1.3.6.8</w:t>
            </w:r>
          </w:p>
        </w:tc>
        <w:tc>
          <w:tcPr>
            <w:tcW w:w="1870" w:type="pct"/>
            <w:hideMark/>
          </w:tcPr>
          <w:p w14:paraId="61AE97E1" w14:textId="77777777" w:rsidR="00F51771" w:rsidRPr="000D7396" w:rsidRDefault="00F51771" w:rsidP="00B3243A">
            <w:pPr>
              <w:jc w:val="both"/>
              <w:rPr>
                <w:rFonts w:cs="Times New Roman"/>
                <w:sz w:val="20"/>
                <w:szCs w:val="20"/>
                <w:lang w:eastAsia="ru-RU"/>
              </w:rPr>
            </w:pPr>
            <w:r w:rsidRPr="000D7396">
              <w:rPr>
                <w:rFonts w:cs="Times New Roman"/>
                <w:sz w:val="20"/>
                <w:szCs w:val="20"/>
                <w:lang w:eastAsia="ru-RU"/>
              </w:rPr>
              <w:t>Дезинфекция мусоросборников</w:t>
            </w:r>
          </w:p>
        </w:tc>
        <w:tc>
          <w:tcPr>
            <w:tcW w:w="534" w:type="pct"/>
            <w:hideMark/>
          </w:tcPr>
          <w:p w14:paraId="020581DC" w14:textId="77777777" w:rsidR="00F51771" w:rsidRPr="000D7396" w:rsidRDefault="00F51771" w:rsidP="004C7314">
            <w:pPr>
              <w:jc w:val="center"/>
              <w:rPr>
                <w:rFonts w:cs="Times New Roman"/>
                <w:sz w:val="20"/>
                <w:szCs w:val="20"/>
                <w:lang w:eastAsia="ru-RU"/>
              </w:rPr>
            </w:pPr>
            <w:r w:rsidRPr="000D7396">
              <w:rPr>
                <w:rFonts w:cs="Times New Roman"/>
                <w:sz w:val="20"/>
                <w:szCs w:val="20"/>
                <w:lang w:eastAsia="ru-RU"/>
              </w:rPr>
              <w:t>1 раз в месяц</w:t>
            </w:r>
          </w:p>
        </w:tc>
        <w:tc>
          <w:tcPr>
            <w:tcW w:w="513" w:type="pct"/>
            <w:hideMark/>
          </w:tcPr>
          <w:p w14:paraId="285396B6" w14:textId="77777777" w:rsidR="00F51771" w:rsidRPr="000D7396" w:rsidRDefault="00F51771" w:rsidP="004C7314">
            <w:pPr>
              <w:jc w:val="center"/>
              <w:rPr>
                <w:rFonts w:cs="Times New Roman"/>
                <w:color w:val="000000"/>
                <w:sz w:val="20"/>
                <w:szCs w:val="20"/>
                <w:lang w:eastAsia="ru-RU"/>
              </w:rPr>
            </w:pPr>
            <w:r w:rsidRPr="000D7396">
              <w:rPr>
                <w:rFonts w:cs="Times New Roman"/>
                <w:color w:val="000000"/>
                <w:sz w:val="20"/>
                <w:szCs w:val="20"/>
                <w:lang w:eastAsia="ru-RU"/>
              </w:rPr>
              <w:t>12</w:t>
            </w:r>
          </w:p>
        </w:tc>
        <w:tc>
          <w:tcPr>
            <w:tcW w:w="593" w:type="pct"/>
          </w:tcPr>
          <w:p w14:paraId="29C98A08" w14:textId="77777777" w:rsidR="00F51771" w:rsidRPr="000D7396" w:rsidRDefault="00F51771" w:rsidP="004C7314">
            <w:pPr>
              <w:jc w:val="center"/>
              <w:rPr>
                <w:rFonts w:cs="Times New Roman"/>
                <w:color w:val="000000"/>
                <w:sz w:val="20"/>
                <w:szCs w:val="20"/>
              </w:rPr>
            </w:pPr>
            <w:r w:rsidRPr="000D7396">
              <w:rPr>
                <w:rFonts w:cs="Times New Roman"/>
                <w:color w:val="000000"/>
                <w:sz w:val="20"/>
                <w:szCs w:val="20"/>
              </w:rPr>
              <w:t>0,00</w:t>
            </w:r>
          </w:p>
        </w:tc>
        <w:tc>
          <w:tcPr>
            <w:tcW w:w="594" w:type="pct"/>
          </w:tcPr>
          <w:p w14:paraId="33C10B15"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c>
          <w:tcPr>
            <w:tcW w:w="620" w:type="pct"/>
          </w:tcPr>
          <w:p w14:paraId="0FD2E49F" w14:textId="77777777" w:rsidR="00F51771" w:rsidRPr="000D7396" w:rsidRDefault="00F51771" w:rsidP="004C7314">
            <w:pPr>
              <w:jc w:val="center"/>
              <w:rPr>
                <w:rFonts w:cs="Times New Roman"/>
                <w:sz w:val="20"/>
                <w:szCs w:val="20"/>
              </w:rPr>
            </w:pPr>
            <w:r w:rsidRPr="000D7396">
              <w:rPr>
                <w:rFonts w:cs="Times New Roman"/>
                <w:bCs/>
                <w:sz w:val="20"/>
                <w:szCs w:val="20"/>
              </w:rPr>
              <w:t>0,00</w:t>
            </w:r>
          </w:p>
        </w:tc>
      </w:tr>
    </w:tbl>
    <w:p w14:paraId="6729DDFD" w14:textId="0C07AF26" w:rsidR="008658A0" w:rsidRDefault="008658A0" w:rsidP="00901474">
      <w:pPr>
        <w:ind w:firstLine="5954"/>
        <w:rPr>
          <w:rFonts w:cs="Times New Roman"/>
          <w:sz w:val="26"/>
          <w:szCs w:val="26"/>
        </w:rPr>
      </w:pPr>
    </w:p>
    <w:p w14:paraId="1DD6EB18" w14:textId="40BC1983" w:rsidR="00F51771" w:rsidRDefault="00F51771" w:rsidP="00901474">
      <w:pPr>
        <w:ind w:firstLine="5954"/>
        <w:rPr>
          <w:rFonts w:cs="Times New Roman"/>
          <w:sz w:val="26"/>
          <w:szCs w:val="26"/>
        </w:rPr>
      </w:pPr>
    </w:p>
    <w:p w14:paraId="0B2B80B3" w14:textId="12E4D11B" w:rsidR="00F51771" w:rsidRDefault="00F51771" w:rsidP="00901474">
      <w:pPr>
        <w:ind w:firstLine="5954"/>
        <w:rPr>
          <w:rFonts w:cs="Times New Roman"/>
          <w:sz w:val="26"/>
          <w:szCs w:val="26"/>
        </w:rPr>
      </w:pPr>
    </w:p>
    <w:p w14:paraId="7582E94E" w14:textId="77777777" w:rsidR="00B3243A" w:rsidRDefault="00B3243A" w:rsidP="00901474">
      <w:pPr>
        <w:ind w:firstLine="5954"/>
        <w:rPr>
          <w:rFonts w:cs="Times New Roman"/>
          <w:sz w:val="26"/>
          <w:szCs w:val="26"/>
        </w:rPr>
      </w:pPr>
    </w:p>
    <w:p w14:paraId="5C275667" w14:textId="77777777" w:rsidR="00B3243A" w:rsidRDefault="00B3243A" w:rsidP="00901474">
      <w:pPr>
        <w:ind w:firstLine="5954"/>
        <w:rPr>
          <w:rFonts w:cs="Times New Roman"/>
          <w:sz w:val="26"/>
          <w:szCs w:val="26"/>
        </w:rPr>
      </w:pPr>
    </w:p>
    <w:p w14:paraId="3629656F" w14:textId="77777777" w:rsidR="00B3243A" w:rsidRDefault="00B3243A" w:rsidP="00901474">
      <w:pPr>
        <w:ind w:firstLine="5954"/>
        <w:rPr>
          <w:rFonts w:cs="Times New Roman"/>
          <w:sz w:val="26"/>
          <w:szCs w:val="26"/>
        </w:rPr>
      </w:pPr>
    </w:p>
    <w:p w14:paraId="460EB842" w14:textId="77777777" w:rsidR="00B3243A" w:rsidRDefault="00B3243A" w:rsidP="00901474">
      <w:pPr>
        <w:ind w:firstLine="5954"/>
        <w:rPr>
          <w:rFonts w:cs="Times New Roman"/>
          <w:sz w:val="26"/>
          <w:szCs w:val="26"/>
        </w:rPr>
      </w:pPr>
    </w:p>
    <w:p w14:paraId="797049C4" w14:textId="77777777" w:rsidR="00B3243A" w:rsidRDefault="00B3243A" w:rsidP="00901474">
      <w:pPr>
        <w:ind w:firstLine="5954"/>
        <w:rPr>
          <w:rFonts w:cs="Times New Roman"/>
          <w:sz w:val="26"/>
          <w:szCs w:val="26"/>
        </w:rPr>
      </w:pPr>
    </w:p>
    <w:p w14:paraId="7B4CE8A5" w14:textId="77777777" w:rsidR="00B3243A" w:rsidRDefault="00B3243A" w:rsidP="00901474">
      <w:pPr>
        <w:ind w:firstLine="5954"/>
        <w:rPr>
          <w:rFonts w:cs="Times New Roman"/>
          <w:sz w:val="26"/>
          <w:szCs w:val="26"/>
        </w:rPr>
      </w:pPr>
    </w:p>
    <w:p w14:paraId="3D191920" w14:textId="77777777" w:rsidR="00B3243A" w:rsidRDefault="00B3243A" w:rsidP="00901474">
      <w:pPr>
        <w:ind w:firstLine="5954"/>
        <w:rPr>
          <w:rFonts w:cs="Times New Roman"/>
          <w:sz w:val="26"/>
          <w:szCs w:val="26"/>
        </w:rPr>
      </w:pPr>
    </w:p>
    <w:p w14:paraId="3790C8FF" w14:textId="77777777" w:rsidR="00B3243A" w:rsidRDefault="00B3243A" w:rsidP="00901474">
      <w:pPr>
        <w:ind w:firstLine="5954"/>
        <w:rPr>
          <w:rFonts w:cs="Times New Roman"/>
          <w:sz w:val="26"/>
          <w:szCs w:val="26"/>
        </w:rPr>
      </w:pPr>
    </w:p>
    <w:p w14:paraId="4C1660DD" w14:textId="77777777" w:rsidR="00B3243A" w:rsidRDefault="00B3243A" w:rsidP="00901474">
      <w:pPr>
        <w:ind w:firstLine="5954"/>
        <w:rPr>
          <w:rFonts w:cs="Times New Roman"/>
          <w:sz w:val="26"/>
          <w:szCs w:val="26"/>
        </w:rPr>
      </w:pPr>
    </w:p>
    <w:p w14:paraId="31FD1EAA" w14:textId="77777777" w:rsidR="00B3243A" w:rsidRDefault="00B3243A" w:rsidP="00901474">
      <w:pPr>
        <w:ind w:firstLine="5954"/>
        <w:rPr>
          <w:rFonts w:cs="Times New Roman"/>
          <w:sz w:val="26"/>
          <w:szCs w:val="26"/>
        </w:rPr>
      </w:pPr>
    </w:p>
    <w:p w14:paraId="2A5B47B6" w14:textId="77777777" w:rsidR="00B3243A" w:rsidRDefault="00B3243A" w:rsidP="00901474">
      <w:pPr>
        <w:ind w:firstLine="5954"/>
        <w:rPr>
          <w:rFonts w:cs="Times New Roman"/>
          <w:sz w:val="26"/>
          <w:szCs w:val="26"/>
        </w:rPr>
      </w:pPr>
    </w:p>
    <w:p w14:paraId="08F94743" w14:textId="77777777" w:rsidR="00B3243A" w:rsidRDefault="00B3243A" w:rsidP="00901474">
      <w:pPr>
        <w:ind w:firstLine="5954"/>
        <w:rPr>
          <w:rFonts w:cs="Times New Roman"/>
          <w:sz w:val="26"/>
          <w:szCs w:val="26"/>
        </w:rPr>
      </w:pPr>
    </w:p>
    <w:p w14:paraId="5A21BD0D" w14:textId="77777777" w:rsidR="00B673E2" w:rsidRDefault="00B673E2" w:rsidP="00901474">
      <w:pPr>
        <w:ind w:firstLine="5954"/>
        <w:rPr>
          <w:rFonts w:cs="Times New Roman"/>
          <w:sz w:val="26"/>
          <w:szCs w:val="26"/>
        </w:rPr>
      </w:pPr>
    </w:p>
    <w:p w14:paraId="51246EBE" w14:textId="77777777" w:rsidR="00B673E2" w:rsidRDefault="00B673E2" w:rsidP="00901474">
      <w:pPr>
        <w:ind w:firstLine="5954"/>
        <w:rPr>
          <w:rFonts w:cs="Times New Roman"/>
          <w:sz w:val="26"/>
          <w:szCs w:val="26"/>
        </w:rPr>
      </w:pPr>
    </w:p>
    <w:p w14:paraId="4AAB3B3F" w14:textId="77777777" w:rsidR="00B673E2" w:rsidRDefault="00B673E2" w:rsidP="00901474">
      <w:pPr>
        <w:ind w:firstLine="5954"/>
        <w:rPr>
          <w:rFonts w:cs="Times New Roman"/>
          <w:sz w:val="26"/>
          <w:szCs w:val="26"/>
        </w:rPr>
      </w:pPr>
    </w:p>
    <w:p w14:paraId="520CDCEE" w14:textId="77777777" w:rsidR="00B673E2" w:rsidRDefault="00B673E2" w:rsidP="00901474">
      <w:pPr>
        <w:ind w:firstLine="5954"/>
        <w:rPr>
          <w:rFonts w:cs="Times New Roman"/>
          <w:sz w:val="26"/>
          <w:szCs w:val="26"/>
        </w:rPr>
      </w:pPr>
    </w:p>
    <w:p w14:paraId="6F36B845" w14:textId="695B009D" w:rsidR="00F51771" w:rsidRDefault="00F51771" w:rsidP="00901474">
      <w:pPr>
        <w:ind w:firstLine="5954"/>
        <w:rPr>
          <w:rFonts w:cs="Times New Roman"/>
          <w:sz w:val="26"/>
          <w:szCs w:val="26"/>
        </w:rPr>
      </w:pPr>
    </w:p>
    <w:tbl>
      <w:tblPr>
        <w:tblW w:w="14709" w:type="dxa"/>
        <w:tblLayout w:type="fixed"/>
        <w:tblLook w:val="0000" w:firstRow="0" w:lastRow="0" w:firstColumn="0" w:lastColumn="0" w:noHBand="0" w:noVBand="0"/>
      </w:tblPr>
      <w:tblGrid>
        <w:gridCol w:w="959"/>
        <w:gridCol w:w="5953"/>
        <w:gridCol w:w="1134"/>
        <w:gridCol w:w="993"/>
        <w:gridCol w:w="992"/>
        <w:gridCol w:w="850"/>
        <w:gridCol w:w="993"/>
        <w:gridCol w:w="850"/>
        <w:gridCol w:w="992"/>
        <w:gridCol w:w="993"/>
      </w:tblGrid>
      <w:tr w:rsidR="00F51771" w:rsidRPr="00B65F21" w14:paraId="1B8C1C30" w14:textId="77777777" w:rsidTr="0096118C">
        <w:trPr>
          <w:trHeight w:val="720"/>
          <w:tblHeader/>
        </w:trPr>
        <w:tc>
          <w:tcPr>
            <w:tcW w:w="959" w:type="dxa"/>
            <w:tcBorders>
              <w:top w:val="single" w:sz="4" w:space="0" w:color="auto"/>
              <w:left w:val="single" w:sz="4" w:space="0" w:color="auto"/>
              <w:bottom w:val="single" w:sz="4" w:space="0" w:color="auto"/>
              <w:right w:val="single" w:sz="4" w:space="0" w:color="auto"/>
            </w:tcBorders>
          </w:tcPr>
          <w:p w14:paraId="3B0365C6" w14:textId="77777777" w:rsidR="00F51771" w:rsidRPr="00B65F21" w:rsidRDefault="00F51771"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lastRenderedPageBreak/>
              <w:t>№ п/п</w:t>
            </w:r>
          </w:p>
        </w:tc>
        <w:tc>
          <w:tcPr>
            <w:tcW w:w="5953" w:type="dxa"/>
            <w:tcBorders>
              <w:top w:val="single" w:sz="4" w:space="0" w:color="auto"/>
              <w:left w:val="nil"/>
              <w:bottom w:val="single" w:sz="4" w:space="0" w:color="auto"/>
              <w:right w:val="single" w:sz="4" w:space="0" w:color="auto"/>
            </w:tcBorders>
          </w:tcPr>
          <w:p w14:paraId="0C643653" w14:textId="77777777" w:rsidR="00F51771" w:rsidRPr="00B65F21" w:rsidRDefault="00F51771" w:rsidP="0096118C">
            <w:pPr>
              <w:widowControl w:val="0"/>
              <w:suppressAutoHyphens w:val="0"/>
              <w:jc w:val="center"/>
              <w:rPr>
                <w:rFonts w:cs="Times New Roman"/>
                <w:bCs/>
                <w:sz w:val="20"/>
                <w:szCs w:val="20"/>
                <w:lang w:eastAsia="ru-RU"/>
              </w:rPr>
            </w:pPr>
            <w:r w:rsidRPr="00B65F21">
              <w:rPr>
                <w:rFonts w:cs="Times New Roman"/>
                <w:bCs/>
                <w:sz w:val="20"/>
                <w:szCs w:val="20"/>
                <w:lang w:eastAsia="ru-RU"/>
              </w:rPr>
              <w:t>Наименование работ</w:t>
            </w:r>
          </w:p>
        </w:tc>
        <w:tc>
          <w:tcPr>
            <w:tcW w:w="1134" w:type="dxa"/>
            <w:tcBorders>
              <w:top w:val="single" w:sz="4" w:space="0" w:color="auto"/>
              <w:left w:val="nil"/>
              <w:bottom w:val="single" w:sz="4" w:space="0" w:color="auto"/>
              <w:right w:val="single" w:sz="4" w:space="0" w:color="auto"/>
            </w:tcBorders>
          </w:tcPr>
          <w:p w14:paraId="7B84B603" w14:textId="77777777" w:rsidR="00F51771" w:rsidRPr="00B65F21" w:rsidRDefault="00F51771" w:rsidP="0096118C">
            <w:pPr>
              <w:widowControl w:val="0"/>
              <w:suppressAutoHyphens w:val="0"/>
              <w:jc w:val="center"/>
              <w:rPr>
                <w:rFonts w:cs="Times New Roman"/>
                <w:bCs/>
                <w:sz w:val="20"/>
                <w:szCs w:val="20"/>
                <w:lang w:eastAsia="ru-RU"/>
              </w:rPr>
            </w:pPr>
            <w:r w:rsidRPr="00B65F21">
              <w:rPr>
                <w:rFonts w:cs="Times New Roman"/>
                <w:bCs/>
                <w:sz w:val="20"/>
                <w:szCs w:val="20"/>
                <w:lang w:eastAsia="ru-RU"/>
              </w:rPr>
              <w:t>Периодичность</w:t>
            </w:r>
          </w:p>
        </w:tc>
        <w:tc>
          <w:tcPr>
            <w:tcW w:w="993" w:type="dxa"/>
            <w:tcBorders>
              <w:top w:val="single" w:sz="4" w:space="0" w:color="auto"/>
              <w:left w:val="nil"/>
              <w:bottom w:val="single" w:sz="4" w:space="0" w:color="auto"/>
              <w:right w:val="single" w:sz="4" w:space="0" w:color="auto"/>
            </w:tcBorders>
          </w:tcPr>
          <w:p w14:paraId="2D478335" w14:textId="77777777" w:rsidR="00F51771" w:rsidRPr="00B65F21" w:rsidRDefault="00F51771" w:rsidP="0096118C">
            <w:pPr>
              <w:widowControl w:val="0"/>
              <w:suppressAutoHyphens w:val="0"/>
              <w:jc w:val="center"/>
              <w:rPr>
                <w:rFonts w:cs="Times New Roman"/>
                <w:bCs/>
                <w:sz w:val="20"/>
                <w:szCs w:val="20"/>
                <w:lang w:eastAsia="ru-RU"/>
              </w:rPr>
            </w:pPr>
            <w:r w:rsidRPr="00B65F21">
              <w:rPr>
                <w:rFonts w:cs="Times New Roman"/>
                <w:bCs/>
                <w:sz w:val="20"/>
                <w:szCs w:val="20"/>
                <w:lang w:eastAsia="ru-RU"/>
              </w:rPr>
              <w:t>Повторяемость в течение года (раз)</w:t>
            </w:r>
          </w:p>
        </w:tc>
        <w:tc>
          <w:tcPr>
            <w:tcW w:w="5670" w:type="dxa"/>
            <w:gridSpan w:val="6"/>
            <w:tcBorders>
              <w:top w:val="single" w:sz="4" w:space="0" w:color="auto"/>
              <w:left w:val="nil"/>
              <w:bottom w:val="single" w:sz="4" w:space="0" w:color="auto"/>
              <w:right w:val="single" w:sz="4" w:space="0" w:color="auto"/>
            </w:tcBorders>
          </w:tcPr>
          <w:p w14:paraId="2B81544F" w14:textId="77777777" w:rsidR="00F51771" w:rsidRPr="00B65F21" w:rsidRDefault="00F51771"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Адрес МКД</w:t>
            </w:r>
          </w:p>
        </w:tc>
      </w:tr>
      <w:tr w:rsidR="00956B4F" w:rsidRPr="00B65F21" w14:paraId="3282797C" w14:textId="77777777" w:rsidTr="002605EA">
        <w:trPr>
          <w:trHeight w:val="720"/>
          <w:tblHeader/>
        </w:trPr>
        <w:tc>
          <w:tcPr>
            <w:tcW w:w="959" w:type="dxa"/>
            <w:tcBorders>
              <w:top w:val="nil"/>
              <w:left w:val="single" w:sz="4" w:space="0" w:color="auto"/>
              <w:bottom w:val="single" w:sz="4" w:space="0" w:color="auto"/>
              <w:right w:val="single" w:sz="4" w:space="0" w:color="auto"/>
            </w:tcBorders>
          </w:tcPr>
          <w:p w14:paraId="69222DD5" w14:textId="77777777" w:rsidR="00956B4F" w:rsidRPr="00B65F21" w:rsidRDefault="00956B4F" w:rsidP="0096118C">
            <w:pPr>
              <w:widowControl w:val="0"/>
              <w:suppressAutoHyphens w:val="0"/>
              <w:jc w:val="center"/>
              <w:rPr>
                <w:rFonts w:cs="Times New Roman"/>
                <w:bCs/>
                <w:color w:val="000000"/>
                <w:sz w:val="20"/>
                <w:szCs w:val="20"/>
                <w:lang w:eastAsia="ru-RU"/>
              </w:rPr>
            </w:pPr>
          </w:p>
        </w:tc>
        <w:tc>
          <w:tcPr>
            <w:tcW w:w="5953" w:type="dxa"/>
            <w:tcBorders>
              <w:top w:val="nil"/>
              <w:left w:val="nil"/>
              <w:bottom w:val="single" w:sz="4" w:space="0" w:color="auto"/>
              <w:right w:val="single" w:sz="4" w:space="0" w:color="auto"/>
            </w:tcBorders>
          </w:tcPr>
          <w:p w14:paraId="5F4540C2" w14:textId="77777777" w:rsidR="00956B4F" w:rsidRPr="00B65F21" w:rsidRDefault="00956B4F" w:rsidP="0096118C">
            <w:pPr>
              <w:widowControl w:val="0"/>
              <w:suppressAutoHyphens w:val="0"/>
              <w:jc w:val="center"/>
              <w:rPr>
                <w:rFonts w:cs="Times New Roman"/>
                <w:bCs/>
                <w:sz w:val="20"/>
                <w:szCs w:val="20"/>
                <w:lang w:eastAsia="ru-RU"/>
              </w:rPr>
            </w:pPr>
            <w:r w:rsidRPr="00B65F21">
              <w:rPr>
                <w:rFonts w:cs="Times New Roman"/>
                <w:bCs/>
                <w:sz w:val="20"/>
                <w:szCs w:val="20"/>
                <w:lang w:eastAsia="ru-RU"/>
              </w:rPr>
              <w:t>Услуги и работы по управлению многоквартирным домом, за содержание и текущий ремонт общего имущества в многоквартирном доме</w:t>
            </w:r>
          </w:p>
        </w:tc>
        <w:tc>
          <w:tcPr>
            <w:tcW w:w="1134" w:type="dxa"/>
            <w:tcBorders>
              <w:top w:val="nil"/>
              <w:left w:val="nil"/>
              <w:bottom w:val="single" w:sz="4" w:space="0" w:color="auto"/>
              <w:right w:val="single" w:sz="4" w:space="0" w:color="auto"/>
            </w:tcBorders>
          </w:tcPr>
          <w:p w14:paraId="7ED24065" w14:textId="77777777" w:rsidR="00956B4F" w:rsidRPr="00B65F21" w:rsidRDefault="00956B4F" w:rsidP="0096118C">
            <w:pPr>
              <w:widowControl w:val="0"/>
              <w:suppressAutoHyphens w:val="0"/>
              <w:jc w:val="center"/>
              <w:rPr>
                <w:rFonts w:cs="Times New Roman"/>
                <w:bCs/>
                <w:sz w:val="20"/>
                <w:szCs w:val="20"/>
                <w:lang w:eastAsia="ru-RU"/>
              </w:rPr>
            </w:pPr>
          </w:p>
        </w:tc>
        <w:tc>
          <w:tcPr>
            <w:tcW w:w="993" w:type="dxa"/>
            <w:tcBorders>
              <w:top w:val="nil"/>
              <w:left w:val="nil"/>
              <w:bottom w:val="single" w:sz="4" w:space="0" w:color="auto"/>
              <w:right w:val="single" w:sz="4" w:space="0" w:color="auto"/>
            </w:tcBorders>
          </w:tcPr>
          <w:p w14:paraId="62FD4E70" w14:textId="77777777" w:rsidR="00956B4F" w:rsidRPr="00B65F21" w:rsidRDefault="00956B4F" w:rsidP="0096118C">
            <w:pPr>
              <w:widowControl w:val="0"/>
              <w:suppressAutoHyphens w:val="0"/>
              <w:jc w:val="center"/>
              <w:rPr>
                <w:rFonts w:cs="Times New Roman"/>
                <w:sz w:val="20"/>
                <w:szCs w:val="20"/>
                <w:lang w:eastAsia="ru-RU"/>
              </w:rPr>
            </w:pPr>
          </w:p>
        </w:tc>
        <w:tc>
          <w:tcPr>
            <w:tcW w:w="992" w:type="dxa"/>
            <w:tcBorders>
              <w:top w:val="nil"/>
              <w:left w:val="nil"/>
              <w:bottom w:val="single" w:sz="4" w:space="0" w:color="auto"/>
              <w:right w:val="single" w:sz="4" w:space="0" w:color="auto"/>
            </w:tcBorders>
          </w:tcPr>
          <w:p w14:paraId="2AB70052"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ул. Брусилова, 8Г</w:t>
            </w:r>
          </w:p>
        </w:tc>
        <w:tc>
          <w:tcPr>
            <w:tcW w:w="850" w:type="dxa"/>
            <w:tcBorders>
              <w:top w:val="nil"/>
              <w:left w:val="nil"/>
              <w:bottom w:val="single" w:sz="4" w:space="0" w:color="auto"/>
              <w:right w:val="single" w:sz="4" w:space="0" w:color="auto"/>
            </w:tcBorders>
          </w:tcPr>
          <w:p w14:paraId="49941744"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ул. Комсомольская, 206</w:t>
            </w:r>
          </w:p>
        </w:tc>
        <w:tc>
          <w:tcPr>
            <w:tcW w:w="993" w:type="dxa"/>
            <w:tcBorders>
              <w:top w:val="nil"/>
              <w:left w:val="nil"/>
              <w:bottom w:val="single" w:sz="4" w:space="0" w:color="auto"/>
              <w:right w:val="single" w:sz="4" w:space="0" w:color="auto"/>
            </w:tcBorders>
          </w:tcPr>
          <w:p w14:paraId="514D5E80"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ул. Комсомольская, 240</w:t>
            </w:r>
          </w:p>
        </w:tc>
        <w:tc>
          <w:tcPr>
            <w:tcW w:w="850" w:type="dxa"/>
            <w:tcBorders>
              <w:top w:val="nil"/>
              <w:left w:val="nil"/>
              <w:bottom w:val="single" w:sz="4" w:space="0" w:color="auto"/>
              <w:right w:val="single" w:sz="4" w:space="0" w:color="auto"/>
            </w:tcBorders>
          </w:tcPr>
          <w:p w14:paraId="202F2354"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ул. Кондратюка, 7</w:t>
            </w:r>
          </w:p>
        </w:tc>
        <w:tc>
          <w:tcPr>
            <w:tcW w:w="992" w:type="dxa"/>
            <w:tcBorders>
              <w:top w:val="nil"/>
              <w:left w:val="nil"/>
              <w:bottom w:val="single" w:sz="4" w:space="0" w:color="auto"/>
              <w:right w:val="single" w:sz="4" w:space="0" w:color="auto"/>
            </w:tcBorders>
          </w:tcPr>
          <w:p w14:paraId="63905C41"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пр-кт Ленина, 16</w:t>
            </w:r>
          </w:p>
        </w:tc>
        <w:tc>
          <w:tcPr>
            <w:tcW w:w="993" w:type="dxa"/>
            <w:tcBorders>
              <w:top w:val="nil"/>
              <w:left w:val="nil"/>
              <w:bottom w:val="single" w:sz="4" w:space="0" w:color="auto"/>
              <w:right w:val="single" w:sz="4" w:space="0" w:color="auto"/>
            </w:tcBorders>
          </w:tcPr>
          <w:p w14:paraId="34300D7E"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ул. Сельмашская, 37</w:t>
            </w:r>
          </w:p>
        </w:tc>
      </w:tr>
      <w:tr w:rsidR="00956B4F" w:rsidRPr="00B65F21" w14:paraId="638AD847" w14:textId="77777777" w:rsidTr="002605EA">
        <w:trPr>
          <w:trHeight w:val="570"/>
        </w:trPr>
        <w:tc>
          <w:tcPr>
            <w:tcW w:w="959" w:type="dxa"/>
            <w:tcBorders>
              <w:top w:val="nil"/>
              <w:left w:val="single" w:sz="4" w:space="0" w:color="auto"/>
              <w:bottom w:val="single" w:sz="4" w:space="0" w:color="auto"/>
              <w:right w:val="single" w:sz="4" w:space="0" w:color="auto"/>
            </w:tcBorders>
          </w:tcPr>
          <w:p w14:paraId="527B544D"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t>1</w:t>
            </w:r>
          </w:p>
        </w:tc>
        <w:tc>
          <w:tcPr>
            <w:tcW w:w="5953" w:type="dxa"/>
            <w:tcBorders>
              <w:top w:val="nil"/>
              <w:left w:val="nil"/>
              <w:bottom w:val="single" w:sz="4" w:space="0" w:color="auto"/>
              <w:right w:val="single" w:sz="4" w:space="0" w:color="auto"/>
            </w:tcBorders>
          </w:tcPr>
          <w:p w14:paraId="605DE809" w14:textId="77777777" w:rsidR="00956B4F" w:rsidRPr="00B65F21" w:rsidRDefault="00956B4F" w:rsidP="00B3243A">
            <w:pPr>
              <w:widowControl w:val="0"/>
              <w:suppressAutoHyphens w:val="0"/>
              <w:jc w:val="both"/>
              <w:rPr>
                <w:rFonts w:cs="Times New Roman"/>
                <w:bCs/>
                <w:sz w:val="20"/>
                <w:szCs w:val="20"/>
                <w:lang w:eastAsia="ru-RU"/>
              </w:rPr>
            </w:pPr>
            <w:r w:rsidRPr="00B65F21">
              <w:rPr>
                <w:rFonts w:cs="Times New Roman"/>
                <w:bCs/>
                <w:sz w:val="20"/>
                <w:szCs w:val="20"/>
                <w:lang w:eastAsia="ru-RU"/>
              </w:rPr>
              <w:t>Содержание и текущий ремонт общего имущества в многоквартирном доме</w:t>
            </w:r>
          </w:p>
        </w:tc>
        <w:tc>
          <w:tcPr>
            <w:tcW w:w="1134" w:type="dxa"/>
            <w:tcBorders>
              <w:top w:val="nil"/>
              <w:left w:val="nil"/>
              <w:bottom w:val="single" w:sz="4" w:space="0" w:color="auto"/>
              <w:right w:val="single" w:sz="4" w:space="0" w:color="auto"/>
            </w:tcBorders>
          </w:tcPr>
          <w:p w14:paraId="0D9B87DA"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х</w:t>
            </w:r>
          </w:p>
        </w:tc>
        <w:tc>
          <w:tcPr>
            <w:tcW w:w="993" w:type="dxa"/>
            <w:tcBorders>
              <w:top w:val="nil"/>
              <w:left w:val="nil"/>
              <w:bottom w:val="single" w:sz="4" w:space="0" w:color="auto"/>
              <w:right w:val="single" w:sz="4" w:space="0" w:color="auto"/>
            </w:tcBorders>
          </w:tcPr>
          <w:p w14:paraId="22B75CD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х</w:t>
            </w:r>
          </w:p>
        </w:tc>
        <w:tc>
          <w:tcPr>
            <w:tcW w:w="992" w:type="dxa"/>
            <w:tcBorders>
              <w:top w:val="nil"/>
              <w:left w:val="nil"/>
              <w:bottom w:val="single" w:sz="4" w:space="0" w:color="auto"/>
              <w:right w:val="single" w:sz="4" w:space="0" w:color="auto"/>
            </w:tcBorders>
          </w:tcPr>
          <w:p w14:paraId="6F723345" w14:textId="77777777" w:rsidR="00956B4F" w:rsidRPr="00B65F21" w:rsidRDefault="00956B4F" w:rsidP="0096118C">
            <w:pPr>
              <w:jc w:val="center"/>
              <w:rPr>
                <w:rFonts w:cs="Times New Roman"/>
                <w:bCs/>
                <w:sz w:val="20"/>
                <w:szCs w:val="20"/>
              </w:rPr>
            </w:pPr>
            <w:r>
              <w:rPr>
                <w:rFonts w:cs="Times New Roman"/>
                <w:bCs/>
                <w:sz w:val="20"/>
                <w:szCs w:val="20"/>
              </w:rPr>
              <w:t>32,88</w:t>
            </w:r>
          </w:p>
        </w:tc>
        <w:tc>
          <w:tcPr>
            <w:tcW w:w="850" w:type="dxa"/>
            <w:tcBorders>
              <w:top w:val="nil"/>
              <w:left w:val="nil"/>
              <w:bottom w:val="single" w:sz="4" w:space="0" w:color="auto"/>
              <w:right w:val="single" w:sz="4" w:space="0" w:color="auto"/>
            </w:tcBorders>
          </w:tcPr>
          <w:p w14:paraId="0B25C59F" w14:textId="77777777" w:rsidR="00956B4F" w:rsidRPr="00B65F21" w:rsidRDefault="00956B4F" w:rsidP="0096118C">
            <w:pPr>
              <w:jc w:val="center"/>
              <w:rPr>
                <w:rFonts w:cs="Times New Roman"/>
                <w:bCs/>
                <w:sz w:val="20"/>
                <w:szCs w:val="20"/>
              </w:rPr>
            </w:pPr>
            <w:r>
              <w:rPr>
                <w:rFonts w:cs="Times New Roman"/>
                <w:bCs/>
                <w:sz w:val="20"/>
                <w:szCs w:val="20"/>
              </w:rPr>
              <w:t>31,22</w:t>
            </w:r>
          </w:p>
        </w:tc>
        <w:tc>
          <w:tcPr>
            <w:tcW w:w="993" w:type="dxa"/>
            <w:tcBorders>
              <w:top w:val="nil"/>
              <w:left w:val="nil"/>
              <w:bottom w:val="single" w:sz="4" w:space="0" w:color="auto"/>
              <w:right w:val="single" w:sz="4" w:space="0" w:color="auto"/>
            </w:tcBorders>
          </w:tcPr>
          <w:p w14:paraId="431B1970" w14:textId="77777777" w:rsidR="00956B4F" w:rsidRPr="00B65F21" w:rsidRDefault="00956B4F" w:rsidP="0096118C">
            <w:pPr>
              <w:jc w:val="center"/>
              <w:rPr>
                <w:rFonts w:cs="Times New Roman"/>
                <w:bCs/>
                <w:sz w:val="20"/>
                <w:szCs w:val="20"/>
              </w:rPr>
            </w:pPr>
            <w:r>
              <w:rPr>
                <w:rFonts w:cs="Times New Roman"/>
                <w:bCs/>
                <w:sz w:val="20"/>
                <w:szCs w:val="20"/>
              </w:rPr>
              <w:t>29,66</w:t>
            </w:r>
          </w:p>
        </w:tc>
        <w:tc>
          <w:tcPr>
            <w:tcW w:w="850" w:type="dxa"/>
            <w:tcBorders>
              <w:top w:val="nil"/>
              <w:left w:val="nil"/>
              <w:bottom w:val="single" w:sz="4" w:space="0" w:color="auto"/>
              <w:right w:val="single" w:sz="4" w:space="0" w:color="auto"/>
            </w:tcBorders>
          </w:tcPr>
          <w:p w14:paraId="01ABABC4" w14:textId="77777777" w:rsidR="00956B4F" w:rsidRPr="00B65F21" w:rsidRDefault="00956B4F" w:rsidP="0096118C">
            <w:pPr>
              <w:jc w:val="center"/>
              <w:rPr>
                <w:rFonts w:cs="Times New Roman"/>
                <w:bCs/>
                <w:sz w:val="20"/>
                <w:szCs w:val="20"/>
              </w:rPr>
            </w:pPr>
            <w:r>
              <w:rPr>
                <w:rFonts w:cs="Times New Roman"/>
                <w:bCs/>
                <w:sz w:val="20"/>
                <w:szCs w:val="20"/>
              </w:rPr>
              <w:t>33,02</w:t>
            </w:r>
          </w:p>
        </w:tc>
        <w:tc>
          <w:tcPr>
            <w:tcW w:w="992" w:type="dxa"/>
            <w:tcBorders>
              <w:top w:val="nil"/>
              <w:left w:val="nil"/>
              <w:bottom w:val="single" w:sz="4" w:space="0" w:color="auto"/>
              <w:right w:val="single" w:sz="4" w:space="0" w:color="auto"/>
            </w:tcBorders>
          </w:tcPr>
          <w:p w14:paraId="5BB06009" w14:textId="77777777" w:rsidR="00956B4F" w:rsidRPr="00B65F21" w:rsidRDefault="00956B4F" w:rsidP="0096118C">
            <w:pPr>
              <w:jc w:val="center"/>
              <w:rPr>
                <w:rFonts w:cs="Times New Roman"/>
                <w:bCs/>
                <w:sz w:val="20"/>
                <w:szCs w:val="20"/>
              </w:rPr>
            </w:pPr>
            <w:r>
              <w:rPr>
                <w:rFonts w:cs="Times New Roman"/>
                <w:bCs/>
                <w:sz w:val="20"/>
                <w:szCs w:val="20"/>
              </w:rPr>
              <w:t>18,96</w:t>
            </w:r>
          </w:p>
        </w:tc>
        <w:tc>
          <w:tcPr>
            <w:tcW w:w="993" w:type="dxa"/>
            <w:tcBorders>
              <w:top w:val="nil"/>
              <w:left w:val="nil"/>
              <w:bottom w:val="single" w:sz="4" w:space="0" w:color="auto"/>
              <w:right w:val="single" w:sz="4" w:space="0" w:color="auto"/>
            </w:tcBorders>
          </w:tcPr>
          <w:p w14:paraId="18613069" w14:textId="77777777" w:rsidR="00956B4F" w:rsidRPr="00B65F21" w:rsidRDefault="00956B4F" w:rsidP="0096118C">
            <w:pPr>
              <w:jc w:val="center"/>
              <w:rPr>
                <w:rFonts w:cs="Times New Roman"/>
                <w:bCs/>
                <w:sz w:val="20"/>
                <w:szCs w:val="20"/>
              </w:rPr>
            </w:pPr>
            <w:r>
              <w:rPr>
                <w:rFonts w:cs="Times New Roman"/>
                <w:bCs/>
                <w:sz w:val="20"/>
                <w:szCs w:val="20"/>
              </w:rPr>
              <w:t>32,65</w:t>
            </w:r>
          </w:p>
        </w:tc>
      </w:tr>
      <w:tr w:rsidR="00956B4F" w:rsidRPr="00B65F21" w14:paraId="1728EF49" w14:textId="77777777" w:rsidTr="002605EA">
        <w:trPr>
          <w:trHeight w:val="1188"/>
        </w:trPr>
        <w:tc>
          <w:tcPr>
            <w:tcW w:w="959" w:type="dxa"/>
            <w:tcBorders>
              <w:top w:val="single" w:sz="4" w:space="0" w:color="auto"/>
              <w:left w:val="single" w:sz="4" w:space="0" w:color="auto"/>
              <w:bottom w:val="single" w:sz="4" w:space="0" w:color="auto"/>
              <w:right w:val="single" w:sz="4" w:space="0" w:color="auto"/>
            </w:tcBorders>
            <w:noWrap/>
          </w:tcPr>
          <w:p w14:paraId="6097F51B"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t>1.1</w:t>
            </w:r>
          </w:p>
        </w:tc>
        <w:tc>
          <w:tcPr>
            <w:tcW w:w="5953" w:type="dxa"/>
            <w:tcBorders>
              <w:top w:val="single" w:sz="4" w:space="0" w:color="auto"/>
              <w:left w:val="single" w:sz="4" w:space="0" w:color="auto"/>
              <w:bottom w:val="single" w:sz="4" w:space="0" w:color="auto"/>
              <w:right w:val="single" w:sz="4" w:space="0" w:color="auto"/>
            </w:tcBorders>
          </w:tcPr>
          <w:p w14:paraId="40A2FA6E" w14:textId="7D73E79F" w:rsidR="00956B4F" w:rsidRPr="00B65F21" w:rsidRDefault="00956B4F" w:rsidP="00B3243A">
            <w:pPr>
              <w:widowControl w:val="0"/>
              <w:suppressAutoHyphens w:val="0"/>
              <w:jc w:val="both"/>
              <w:rPr>
                <w:rFonts w:cs="Times New Roman"/>
                <w:bCs/>
                <w:sz w:val="20"/>
                <w:szCs w:val="20"/>
                <w:lang w:eastAsia="ru-RU"/>
              </w:rPr>
            </w:pPr>
            <w:r w:rsidRPr="00B65F21">
              <w:rPr>
                <w:rFonts w:cs="Times New Roman"/>
                <w:bCs/>
                <w:sz w:val="20"/>
                <w:szCs w:val="20"/>
                <w:lang w:eastAsia="ru-RU"/>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w:t>
            </w:r>
            <w:r w:rsidR="00B40AB2" w:rsidRPr="00B65F21">
              <w:rPr>
                <w:rFonts w:cs="Times New Roman"/>
                <w:bCs/>
                <w:sz w:val="20"/>
                <w:szCs w:val="20"/>
                <w:lang w:eastAsia="ru-RU"/>
              </w:rPr>
              <w:t>крыш) и</w:t>
            </w:r>
            <w:r w:rsidRPr="00B65F21">
              <w:rPr>
                <w:rFonts w:cs="Times New Roman"/>
                <w:bCs/>
                <w:sz w:val="20"/>
                <w:szCs w:val="20"/>
                <w:lang w:eastAsia="ru-RU"/>
              </w:rPr>
              <w:t xml:space="preserve"> ненесущих конструкций (перегородок, вн</w:t>
            </w:r>
            <w:r w:rsidR="00B3243A">
              <w:rPr>
                <w:rFonts w:cs="Times New Roman"/>
                <w:bCs/>
                <w:sz w:val="20"/>
                <w:szCs w:val="20"/>
                <w:lang w:eastAsia="ru-RU"/>
              </w:rPr>
              <w:t>у</w:t>
            </w:r>
            <w:r w:rsidRPr="00B65F21">
              <w:rPr>
                <w:rFonts w:cs="Times New Roman"/>
                <w:bCs/>
                <w:sz w:val="20"/>
                <w:szCs w:val="20"/>
                <w:lang w:eastAsia="ru-RU"/>
              </w:rPr>
              <w:t>тренней отделки, полов) многоквартирных домов</w:t>
            </w:r>
          </w:p>
        </w:tc>
        <w:tc>
          <w:tcPr>
            <w:tcW w:w="1134" w:type="dxa"/>
            <w:tcBorders>
              <w:top w:val="single" w:sz="4" w:space="0" w:color="auto"/>
              <w:left w:val="single" w:sz="4" w:space="0" w:color="auto"/>
              <w:bottom w:val="single" w:sz="4" w:space="0" w:color="auto"/>
              <w:right w:val="single" w:sz="4" w:space="0" w:color="auto"/>
            </w:tcBorders>
          </w:tcPr>
          <w:p w14:paraId="476E1DD6"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х</w:t>
            </w:r>
          </w:p>
        </w:tc>
        <w:tc>
          <w:tcPr>
            <w:tcW w:w="993" w:type="dxa"/>
            <w:tcBorders>
              <w:top w:val="single" w:sz="4" w:space="0" w:color="auto"/>
              <w:left w:val="single" w:sz="4" w:space="0" w:color="auto"/>
              <w:bottom w:val="single" w:sz="4" w:space="0" w:color="auto"/>
              <w:right w:val="single" w:sz="4" w:space="0" w:color="auto"/>
            </w:tcBorders>
          </w:tcPr>
          <w:p w14:paraId="667B6658"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х</w:t>
            </w:r>
          </w:p>
        </w:tc>
        <w:tc>
          <w:tcPr>
            <w:tcW w:w="992" w:type="dxa"/>
            <w:tcBorders>
              <w:top w:val="single" w:sz="4" w:space="0" w:color="auto"/>
              <w:left w:val="single" w:sz="4" w:space="0" w:color="auto"/>
              <w:bottom w:val="single" w:sz="4" w:space="0" w:color="auto"/>
              <w:right w:val="single" w:sz="4" w:space="0" w:color="auto"/>
            </w:tcBorders>
          </w:tcPr>
          <w:p w14:paraId="27122260" w14:textId="77777777" w:rsidR="00956B4F" w:rsidRPr="00B65F21" w:rsidRDefault="00956B4F" w:rsidP="0096118C">
            <w:pPr>
              <w:jc w:val="center"/>
              <w:rPr>
                <w:rFonts w:cs="Times New Roman"/>
                <w:bCs/>
                <w:sz w:val="20"/>
                <w:szCs w:val="20"/>
              </w:rPr>
            </w:pPr>
            <w:r w:rsidRPr="00B65F21">
              <w:rPr>
                <w:rFonts w:cs="Times New Roman"/>
                <w:bCs/>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7DBD7FA2" w14:textId="77777777" w:rsidR="00956B4F" w:rsidRPr="00B65F21" w:rsidRDefault="00956B4F" w:rsidP="0096118C">
            <w:pPr>
              <w:jc w:val="center"/>
              <w:rPr>
                <w:rFonts w:cs="Times New Roman"/>
                <w:bCs/>
                <w:sz w:val="20"/>
                <w:szCs w:val="20"/>
              </w:rPr>
            </w:pPr>
            <w:r w:rsidRPr="00B65F21">
              <w:rPr>
                <w:rFonts w:cs="Times New Roman"/>
                <w:bCs/>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69D663FC" w14:textId="77777777" w:rsidR="00956B4F" w:rsidRPr="00B65F21" w:rsidRDefault="00956B4F" w:rsidP="0096118C">
            <w:pPr>
              <w:jc w:val="center"/>
              <w:rPr>
                <w:rFonts w:cs="Times New Roman"/>
                <w:bCs/>
                <w:sz w:val="20"/>
                <w:szCs w:val="20"/>
              </w:rPr>
            </w:pPr>
            <w:r w:rsidRPr="00B65F21">
              <w:rPr>
                <w:rFonts w:cs="Times New Roman"/>
                <w:bCs/>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60C69762" w14:textId="77777777" w:rsidR="00956B4F" w:rsidRPr="00B65F21" w:rsidRDefault="00956B4F" w:rsidP="0096118C">
            <w:pPr>
              <w:jc w:val="center"/>
              <w:rPr>
                <w:rFonts w:cs="Times New Roman"/>
                <w:bCs/>
                <w:sz w:val="20"/>
                <w:szCs w:val="20"/>
              </w:rPr>
            </w:pPr>
            <w:r w:rsidRPr="00B65F21">
              <w:rPr>
                <w:rFonts w:cs="Times New Roman"/>
                <w:bCs/>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4D29B13B" w14:textId="77777777" w:rsidR="00956B4F" w:rsidRPr="00B65F21" w:rsidRDefault="00956B4F" w:rsidP="0096118C">
            <w:pPr>
              <w:jc w:val="center"/>
              <w:rPr>
                <w:rFonts w:cs="Times New Roman"/>
                <w:bCs/>
                <w:sz w:val="20"/>
                <w:szCs w:val="20"/>
              </w:rPr>
            </w:pPr>
            <w:r w:rsidRPr="00B65F21">
              <w:rPr>
                <w:rFonts w:cs="Times New Roman"/>
                <w:bCs/>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538101A5" w14:textId="77777777" w:rsidR="00956B4F" w:rsidRPr="00B65F21" w:rsidRDefault="00956B4F" w:rsidP="0096118C">
            <w:pPr>
              <w:jc w:val="center"/>
              <w:rPr>
                <w:rFonts w:cs="Times New Roman"/>
                <w:bCs/>
                <w:sz w:val="20"/>
                <w:szCs w:val="20"/>
              </w:rPr>
            </w:pPr>
            <w:r w:rsidRPr="00B65F21">
              <w:rPr>
                <w:rFonts w:cs="Times New Roman"/>
                <w:bCs/>
                <w:sz w:val="20"/>
                <w:szCs w:val="20"/>
              </w:rPr>
              <w:t>0,00</w:t>
            </w:r>
          </w:p>
        </w:tc>
      </w:tr>
      <w:tr w:rsidR="00956B4F" w:rsidRPr="00B65F21" w14:paraId="5C20EB37" w14:textId="77777777" w:rsidTr="002605EA">
        <w:trPr>
          <w:trHeight w:val="553"/>
        </w:trPr>
        <w:tc>
          <w:tcPr>
            <w:tcW w:w="959" w:type="dxa"/>
            <w:tcBorders>
              <w:top w:val="single" w:sz="4" w:space="0" w:color="auto"/>
              <w:left w:val="single" w:sz="4" w:space="0" w:color="auto"/>
              <w:bottom w:val="single" w:sz="4" w:space="0" w:color="auto"/>
              <w:right w:val="single" w:sz="4" w:space="0" w:color="auto"/>
            </w:tcBorders>
          </w:tcPr>
          <w:p w14:paraId="18707CE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1.1.1</w:t>
            </w:r>
          </w:p>
        </w:tc>
        <w:tc>
          <w:tcPr>
            <w:tcW w:w="5953" w:type="dxa"/>
            <w:tcBorders>
              <w:top w:val="single" w:sz="4" w:space="0" w:color="auto"/>
              <w:left w:val="nil"/>
              <w:bottom w:val="single" w:sz="4" w:space="0" w:color="auto"/>
              <w:right w:val="single" w:sz="4" w:space="0" w:color="auto"/>
            </w:tcBorders>
          </w:tcPr>
          <w:p w14:paraId="2E74FC18"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Работы, выполняемые для надлежащего содержания стен многоквартирных домов</w:t>
            </w:r>
          </w:p>
        </w:tc>
        <w:tc>
          <w:tcPr>
            <w:tcW w:w="1134" w:type="dxa"/>
            <w:tcBorders>
              <w:top w:val="single" w:sz="4" w:space="0" w:color="auto"/>
              <w:left w:val="nil"/>
              <w:bottom w:val="single" w:sz="4" w:space="0" w:color="auto"/>
              <w:right w:val="single" w:sz="4" w:space="0" w:color="auto"/>
            </w:tcBorders>
          </w:tcPr>
          <w:p w14:paraId="58F7EB73"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 раза в год</w:t>
            </w:r>
          </w:p>
        </w:tc>
        <w:tc>
          <w:tcPr>
            <w:tcW w:w="993" w:type="dxa"/>
            <w:tcBorders>
              <w:top w:val="single" w:sz="4" w:space="0" w:color="auto"/>
              <w:left w:val="nil"/>
              <w:bottom w:val="single" w:sz="4" w:space="0" w:color="auto"/>
              <w:right w:val="single" w:sz="4" w:space="0" w:color="auto"/>
            </w:tcBorders>
          </w:tcPr>
          <w:p w14:paraId="3A10869A"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w:t>
            </w:r>
          </w:p>
        </w:tc>
        <w:tc>
          <w:tcPr>
            <w:tcW w:w="992" w:type="dxa"/>
            <w:tcBorders>
              <w:top w:val="single" w:sz="4" w:space="0" w:color="auto"/>
              <w:left w:val="nil"/>
              <w:bottom w:val="single" w:sz="4" w:space="0" w:color="auto"/>
              <w:right w:val="single" w:sz="4" w:space="0" w:color="auto"/>
            </w:tcBorders>
          </w:tcPr>
          <w:p w14:paraId="2708840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0CBE08B1"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7160235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1038FE41"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17BBD09E"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1B3F07F4"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496C501E" w14:textId="77777777" w:rsidTr="002605EA">
        <w:trPr>
          <w:trHeight w:val="561"/>
        </w:trPr>
        <w:tc>
          <w:tcPr>
            <w:tcW w:w="959" w:type="dxa"/>
            <w:tcBorders>
              <w:top w:val="nil"/>
              <w:left w:val="single" w:sz="4" w:space="0" w:color="auto"/>
              <w:bottom w:val="single" w:sz="4" w:space="0" w:color="auto"/>
              <w:right w:val="single" w:sz="4" w:space="0" w:color="auto"/>
            </w:tcBorders>
          </w:tcPr>
          <w:p w14:paraId="75EC7312"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1.1.2</w:t>
            </w:r>
          </w:p>
        </w:tc>
        <w:tc>
          <w:tcPr>
            <w:tcW w:w="5953" w:type="dxa"/>
            <w:tcBorders>
              <w:top w:val="nil"/>
              <w:left w:val="nil"/>
              <w:bottom w:val="single" w:sz="4" w:space="0" w:color="auto"/>
              <w:right w:val="single" w:sz="4" w:space="0" w:color="auto"/>
            </w:tcBorders>
          </w:tcPr>
          <w:p w14:paraId="0B076E6E"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1134" w:type="dxa"/>
            <w:tcBorders>
              <w:top w:val="nil"/>
              <w:left w:val="nil"/>
              <w:bottom w:val="single" w:sz="4" w:space="0" w:color="auto"/>
              <w:right w:val="single" w:sz="4" w:space="0" w:color="auto"/>
            </w:tcBorders>
          </w:tcPr>
          <w:p w14:paraId="37243339"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квартал</w:t>
            </w:r>
          </w:p>
        </w:tc>
        <w:tc>
          <w:tcPr>
            <w:tcW w:w="993" w:type="dxa"/>
            <w:tcBorders>
              <w:top w:val="nil"/>
              <w:left w:val="nil"/>
              <w:bottom w:val="single" w:sz="4" w:space="0" w:color="auto"/>
              <w:right w:val="single" w:sz="4" w:space="0" w:color="auto"/>
            </w:tcBorders>
          </w:tcPr>
          <w:p w14:paraId="02CDF391"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4</w:t>
            </w:r>
          </w:p>
        </w:tc>
        <w:tc>
          <w:tcPr>
            <w:tcW w:w="992" w:type="dxa"/>
            <w:tcBorders>
              <w:top w:val="nil"/>
              <w:left w:val="nil"/>
              <w:bottom w:val="single" w:sz="4" w:space="0" w:color="auto"/>
              <w:right w:val="single" w:sz="4" w:space="0" w:color="auto"/>
            </w:tcBorders>
          </w:tcPr>
          <w:p w14:paraId="3205BDB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214B1C1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5981D20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64636CC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173D47B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24F440F2"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45924691" w14:textId="77777777" w:rsidTr="002605EA">
        <w:trPr>
          <w:trHeight w:val="555"/>
        </w:trPr>
        <w:tc>
          <w:tcPr>
            <w:tcW w:w="959" w:type="dxa"/>
            <w:tcBorders>
              <w:top w:val="single" w:sz="4" w:space="0" w:color="auto"/>
              <w:left w:val="single" w:sz="4" w:space="0" w:color="auto"/>
              <w:bottom w:val="single" w:sz="4" w:space="0" w:color="auto"/>
              <w:right w:val="single" w:sz="4" w:space="0" w:color="auto"/>
            </w:tcBorders>
          </w:tcPr>
          <w:p w14:paraId="5B4A5E52"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1.1.3</w:t>
            </w:r>
          </w:p>
        </w:tc>
        <w:tc>
          <w:tcPr>
            <w:tcW w:w="5953" w:type="dxa"/>
            <w:tcBorders>
              <w:top w:val="single" w:sz="4" w:space="0" w:color="auto"/>
              <w:left w:val="single" w:sz="4" w:space="0" w:color="auto"/>
              <w:bottom w:val="single" w:sz="4" w:space="0" w:color="auto"/>
              <w:right w:val="single" w:sz="4" w:space="0" w:color="auto"/>
            </w:tcBorders>
          </w:tcPr>
          <w:p w14:paraId="4F115E4F"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1134" w:type="dxa"/>
            <w:tcBorders>
              <w:top w:val="single" w:sz="4" w:space="0" w:color="auto"/>
              <w:left w:val="single" w:sz="4" w:space="0" w:color="auto"/>
              <w:bottom w:val="single" w:sz="4" w:space="0" w:color="auto"/>
              <w:right w:val="single" w:sz="4" w:space="0" w:color="auto"/>
            </w:tcBorders>
          </w:tcPr>
          <w:p w14:paraId="685BD377"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квартал</w:t>
            </w:r>
          </w:p>
        </w:tc>
        <w:tc>
          <w:tcPr>
            <w:tcW w:w="993" w:type="dxa"/>
            <w:tcBorders>
              <w:top w:val="single" w:sz="4" w:space="0" w:color="auto"/>
              <w:left w:val="single" w:sz="4" w:space="0" w:color="auto"/>
              <w:bottom w:val="single" w:sz="4" w:space="0" w:color="auto"/>
              <w:right w:val="single" w:sz="4" w:space="0" w:color="auto"/>
            </w:tcBorders>
          </w:tcPr>
          <w:p w14:paraId="25CC631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4</w:t>
            </w:r>
          </w:p>
        </w:tc>
        <w:tc>
          <w:tcPr>
            <w:tcW w:w="992" w:type="dxa"/>
            <w:tcBorders>
              <w:top w:val="single" w:sz="4" w:space="0" w:color="auto"/>
              <w:left w:val="single" w:sz="4" w:space="0" w:color="auto"/>
              <w:bottom w:val="single" w:sz="4" w:space="0" w:color="auto"/>
              <w:right w:val="single" w:sz="4" w:space="0" w:color="auto"/>
            </w:tcBorders>
          </w:tcPr>
          <w:p w14:paraId="2D02EBB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641963F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3D1D7D3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2F5A339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1A2AAAE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71EA5380"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4E308862" w14:textId="77777777" w:rsidTr="002605EA">
        <w:trPr>
          <w:trHeight w:val="549"/>
        </w:trPr>
        <w:tc>
          <w:tcPr>
            <w:tcW w:w="959" w:type="dxa"/>
            <w:tcBorders>
              <w:top w:val="single" w:sz="4" w:space="0" w:color="auto"/>
              <w:left w:val="single" w:sz="4" w:space="0" w:color="auto"/>
              <w:bottom w:val="single" w:sz="4" w:space="0" w:color="auto"/>
              <w:right w:val="single" w:sz="4" w:space="0" w:color="auto"/>
            </w:tcBorders>
          </w:tcPr>
          <w:p w14:paraId="17AA0644"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1.1.4</w:t>
            </w:r>
          </w:p>
        </w:tc>
        <w:tc>
          <w:tcPr>
            <w:tcW w:w="5953" w:type="dxa"/>
            <w:tcBorders>
              <w:top w:val="single" w:sz="4" w:space="0" w:color="auto"/>
              <w:left w:val="nil"/>
              <w:bottom w:val="single" w:sz="4" w:space="0" w:color="auto"/>
              <w:right w:val="single" w:sz="4" w:space="0" w:color="auto"/>
            </w:tcBorders>
          </w:tcPr>
          <w:p w14:paraId="70BF0D28"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Работы, выполняемые для надлежащего содержания лестниц многоквартирных домов</w:t>
            </w:r>
          </w:p>
        </w:tc>
        <w:tc>
          <w:tcPr>
            <w:tcW w:w="1134" w:type="dxa"/>
            <w:tcBorders>
              <w:top w:val="single" w:sz="4" w:space="0" w:color="auto"/>
              <w:left w:val="nil"/>
              <w:bottom w:val="single" w:sz="4" w:space="0" w:color="auto"/>
              <w:right w:val="single" w:sz="4" w:space="0" w:color="auto"/>
            </w:tcBorders>
          </w:tcPr>
          <w:p w14:paraId="6C68A90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 раза в год</w:t>
            </w:r>
          </w:p>
        </w:tc>
        <w:tc>
          <w:tcPr>
            <w:tcW w:w="993" w:type="dxa"/>
            <w:tcBorders>
              <w:top w:val="single" w:sz="4" w:space="0" w:color="auto"/>
              <w:left w:val="nil"/>
              <w:bottom w:val="single" w:sz="4" w:space="0" w:color="auto"/>
              <w:right w:val="single" w:sz="4" w:space="0" w:color="auto"/>
            </w:tcBorders>
          </w:tcPr>
          <w:p w14:paraId="062A1265"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w:t>
            </w:r>
          </w:p>
        </w:tc>
        <w:tc>
          <w:tcPr>
            <w:tcW w:w="992" w:type="dxa"/>
            <w:tcBorders>
              <w:top w:val="single" w:sz="4" w:space="0" w:color="auto"/>
              <w:left w:val="nil"/>
              <w:bottom w:val="single" w:sz="4" w:space="0" w:color="auto"/>
              <w:right w:val="single" w:sz="4" w:space="0" w:color="auto"/>
            </w:tcBorders>
          </w:tcPr>
          <w:p w14:paraId="171068DD"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6B93944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17ACC8F5"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5AA60C0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42FB4BD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3D99BE91"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0DD3A915" w14:textId="77777777" w:rsidTr="002605EA">
        <w:trPr>
          <w:trHeight w:val="571"/>
        </w:trPr>
        <w:tc>
          <w:tcPr>
            <w:tcW w:w="959" w:type="dxa"/>
            <w:tcBorders>
              <w:top w:val="nil"/>
              <w:left w:val="single" w:sz="4" w:space="0" w:color="auto"/>
              <w:bottom w:val="single" w:sz="4" w:space="0" w:color="auto"/>
              <w:right w:val="single" w:sz="4" w:space="0" w:color="auto"/>
            </w:tcBorders>
          </w:tcPr>
          <w:p w14:paraId="36ECEAEC"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1.1.5</w:t>
            </w:r>
          </w:p>
        </w:tc>
        <w:tc>
          <w:tcPr>
            <w:tcW w:w="5953" w:type="dxa"/>
            <w:tcBorders>
              <w:top w:val="nil"/>
              <w:left w:val="nil"/>
              <w:bottom w:val="single" w:sz="4" w:space="0" w:color="auto"/>
              <w:right w:val="single" w:sz="4" w:space="0" w:color="auto"/>
            </w:tcBorders>
          </w:tcPr>
          <w:p w14:paraId="39FD38FA"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Работы, выполняемые для надлежащего содержания фасадов многоквартирных домов</w:t>
            </w:r>
          </w:p>
        </w:tc>
        <w:tc>
          <w:tcPr>
            <w:tcW w:w="1134" w:type="dxa"/>
            <w:tcBorders>
              <w:top w:val="nil"/>
              <w:left w:val="nil"/>
              <w:bottom w:val="single" w:sz="4" w:space="0" w:color="auto"/>
              <w:right w:val="single" w:sz="4" w:space="0" w:color="auto"/>
            </w:tcBorders>
          </w:tcPr>
          <w:p w14:paraId="427F8F1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 раза в год</w:t>
            </w:r>
          </w:p>
        </w:tc>
        <w:tc>
          <w:tcPr>
            <w:tcW w:w="993" w:type="dxa"/>
            <w:tcBorders>
              <w:top w:val="nil"/>
              <w:left w:val="nil"/>
              <w:bottom w:val="single" w:sz="4" w:space="0" w:color="auto"/>
              <w:right w:val="single" w:sz="4" w:space="0" w:color="auto"/>
            </w:tcBorders>
          </w:tcPr>
          <w:p w14:paraId="32A1F92B"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w:t>
            </w:r>
          </w:p>
        </w:tc>
        <w:tc>
          <w:tcPr>
            <w:tcW w:w="992" w:type="dxa"/>
            <w:tcBorders>
              <w:top w:val="nil"/>
              <w:left w:val="nil"/>
              <w:bottom w:val="single" w:sz="4" w:space="0" w:color="auto"/>
              <w:right w:val="single" w:sz="4" w:space="0" w:color="auto"/>
            </w:tcBorders>
          </w:tcPr>
          <w:p w14:paraId="0AE0B1D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6913B9C1"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34CA1ED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490E165D"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1D13D37E"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1CA555A7"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26A09988" w14:textId="77777777" w:rsidTr="002605EA">
        <w:trPr>
          <w:trHeight w:val="900"/>
        </w:trPr>
        <w:tc>
          <w:tcPr>
            <w:tcW w:w="959" w:type="dxa"/>
            <w:tcBorders>
              <w:top w:val="nil"/>
              <w:left w:val="single" w:sz="4" w:space="0" w:color="auto"/>
              <w:bottom w:val="single" w:sz="4" w:space="0" w:color="auto"/>
              <w:right w:val="single" w:sz="4" w:space="0" w:color="auto"/>
            </w:tcBorders>
          </w:tcPr>
          <w:p w14:paraId="0C0A5410"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1.1.6</w:t>
            </w:r>
          </w:p>
        </w:tc>
        <w:tc>
          <w:tcPr>
            <w:tcW w:w="5953" w:type="dxa"/>
            <w:tcBorders>
              <w:top w:val="nil"/>
              <w:left w:val="nil"/>
              <w:bottom w:val="single" w:sz="4" w:space="0" w:color="auto"/>
              <w:right w:val="single" w:sz="4" w:space="0" w:color="auto"/>
            </w:tcBorders>
          </w:tcPr>
          <w:p w14:paraId="03479D98"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w:t>
            </w:r>
          </w:p>
          <w:p w14:paraId="6D757109" w14:textId="77777777" w:rsidR="00956B4F" w:rsidRPr="00B65F21" w:rsidRDefault="00956B4F" w:rsidP="00B3243A">
            <w:pPr>
              <w:widowControl w:val="0"/>
              <w:jc w:val="both"/>
              <w:rPr>
                <w:rFonts w:cs="Times New Roman"/>
                <w:sz w:val="20"/>
                <w:szCs w:val="20"/>
                <w:lang w:eastAsia="ru-RU"/>
              </w:rPr>
            </w:pPr>
            <w:r w:rsidRPr="00B65F21">
              <w:rPr>
                <w:rFonts w:cs="Times New Roman"/>
                <w:sz w:val="20"/>
                <w:szCs w:val="20"/>
                <w:lang w:eastAsia="ru-RU"/>
              </w:rPr>
              <w:t>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1134" w:type="dxa"/>
            <w:tcBorders>
              <w:top w:val="nil"/>
              <w:left w:val="nil"/>
              <w:bottom w:val="single" w:sz="4" w:space="0" w:color="auto"/>
              <w:right w:val="single" w:sz="4" w:space="0" w:color="auto"/>
            </w:tcBorders>
          </w:tcPr>
          <w:p w14:paraId="4D7E558A"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 раза в год</w:t>
            </w:r>
          </w:p>
        </w:tc>
        <w:tc>
          <w:tcPr>
            <w:tcW w:w="993" w:type="dxa"/>
            <w:tcBorders>
              <w:top w:val="nil"/>
              <w:left w:val="nil"/>
              <w:bottom w:val="single" w:sz="4" w:space="0" w:color="auto"/>
              <w:right w:val="single" w:sz="4" w:space="0" w:color="auto"/>
            </w:tcBorders>
          </w:tcPr>
          <w:p w14:paraId="02A475DD"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w:t>
            </w:r>
          </w:p>
        </w:tc>
        <w:tc>
          <w:tcPr>
            <w:tcW w:w="992" w:type="dxa"/>
            <w:tcBorders>
              <w:top w:val="nil"/>
              <w:left w:val="nil"/>
              <w:bottom w:val="single" w:sz="4" w:space="0" w:color="auto"/>
              <w:right w:val="single" w:sz="4" w:space="0" w:color="auto"/>
            </w:tcBorders>
          </w:tcPr>
          <w:p w14:paraId="7A4A53E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1080F294"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3DE6CA5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59ED5CBF"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1EFDE161"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0CBC15E5"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144170A3" w14:textId="77777777" w:rsidTr="002605EA">
        <w:trPr>
          <w:trHeight w:val="651"/>
        </w:trPr>
        <w:tc>
          <w:tcPr>
            <w:tcW w:w="959" w:type="dxa"/>
            <w:tcBorders>
              <w:top w:val="single" w:sz="4" w:space="0" w:color="auto"/>
              <w:left w:val="single" w:sz="4" w:space="0" w:color="auto"/>
              <w:bottom w:val="single" w:sz="4" w:space="0" w:color="auto"/>
              <w:right w:val="single" w:sz="4" w:space="0" w:color="auto"/>
            </w:tcBorders>
          </w:tcPr>
          <w:p w14:paraId="7A2EB7BE"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1.1.7</w:t>
            </w:r>
          </w:p>
        </w:tc>
        <w:tc>
          <w:tcPr>
            <w:tcW w:w="5953" w:type="dxa"/>
            <w:tcBorders>
              <w:top w:val="single" w:sz="4" w:space="0" w:color="auto"/>
              <w:left w:val="nil"/>
              <w:bottom w:val="single" w:sz="4" w:space="0" w:color="auto"/>
              <w:right w:val="single" w:sz="4" w:space="0" w:color="auto"/>
            </w:tcBorders>
          </w:tcPr>
          <w:p w14:paraId="69465AAB" w14:textId="77777777" w:rsidR="00956B4F"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p w14:paraId="6D4BDCD8" w14:textId="057EB730" w:rsidR="00956B4F" w:rsidRPr="00B65F21" w:rsidRDefault="00956B4F" w:rsidP="00B3243A">
            <w:pPr>
              <w:widowControl w:val="0"/>
              <w:suppressAutoHyphens w:val="0"/>
              <w:jc w:val="both"/>
              <w:rPr>
                <w:rFonts w:cs="Times New Roman"/>
                <w:sz w:val="20"/>
                <w:szCs w:val="20"/>
                <w:lang w:eastAsia="ru-RU"/>
              </w:rPr>
            </w:pPr>
          </w:p>
        </w:tc>
        <w:tc>
          <w:tcPr>
            <w:tcW w:w="1134" w:type="dxa"/>
            <w:tcBorders>
              <w:top w:val="single" w:sz="4" w:space="0" w:color="auto"/>
              <w:left w:val="nil"/>
              <w:bottom w:val="single" w:sz="4" w:space="0" w:color="auto"/>
              <w:right w:val="single" w:sz="4" w:space="0" w:color="auto"/>
            </w:tcBorders>
          </w:tcPr>
          <w:p w14:paraId="12644F2B"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 раза в год</w:t>
            </w:r>
          </w:p>
        </w:tc>
        <w:tc>
          <w:tcPr>
            <w:tcW w:w="993" w:type="dxa"/>
            <w:tcBorders>
              <w:top w:val="single" w:sz="4" w:space="0" w:color="auto"/>
              <w:left w:val="nil"/>
              <w:bottom w:val="single" w:sz="4" w:space="0" w:color="auto"/>
              <w:right w:val="single" w:sz="4" w:space="0" w:color="auto"/>
            </w:tcBorders>
          </w:tcPr>
          <w:p w14:paraId="2D3DF279"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w:t>
            </w:r>
          </w:p>
        </w:tc>
        <w:tc>
          <w:tcPr>
            <w:tcW w:w="992" w:type="dxa"/>
            <w:tcBorders>
              <w:top w:val="single" w:sz="4" w:space="0" w:color="auto"/>
              <w:left w:val="nil"/>
              <w:bottom w:val="single" w:sz="4" w:space="0" w:color="auto"/>
              <w:right w:val="single" w:sz="4" w:space="0" w:color="auto"/>
            </w:tcBorders>
          </w:tcPr>
          <w:p w14:paraId="3C8BDB3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5C664704"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5ABF437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768BEBFE"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43F6A935"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68C62334"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2C0C2972" w14:textId="77777777" w:rsidTr="002605EA">
        <w:trPr>
          <w:trHeight w:val="279"/>
        </w:trPr>
        <w:tc>
          <w:tcPr>
            <w:tcW w:w="959" w:type="dxa"/>
            <w:tcBorders>
              <w:top w:val="single" w:sz="4" w:space="0" w:color="auto"/>
              <w:left w:val="single" w:sz="4" w:space="0" w:color="auto"/>
              <w:bottom w:val="single" w:sz="4" w:space="0" w:color="auto"/>
              <w:right w:val="single" w:sz="4" w:space="0" w:color="auto"/>
            </w:tcBorders>
          </w:tcPr>
          <w:p w14:paraId="2D8AE286"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1.1.8</w:t>
            </w:r>
          </w:p>
        </w:tc>
        <w:tc>
          <w:tcPr>
            <w:tcW w:w="5953" w:type="dxa"/>
            <w:tcBorders>
              <w:top w:val="single" w:sz="4" w:space="0" w:color="auto"/>
              <w:left w:val="single" w:sz="4" w:space="0" w:color="auto"/>
              <w:bottom w:val="single" w:sz="4" w:space="0" w:color="auto"/>
              <w:right w:val="single" w:sz="4" w:space="0" w:color="auto"/>
            </w:tcBorders>
          </w:tcPr>
          <w:p w14:paraId="44210931"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 xml:space="preserve">Работы, выполняемые для надлежащего содержания оконных и </w:t>
            </w:r>
            <w:r w:rsidRPr="00B65F21">
              <w:rPr>
                <w:rFonts w:cs="Times New Roman"/>
                <w:sz w:val="20"/>
                <w:szCs w:val="20"/>
                <w:lang w:eastAsia="ru-RU"/>
              </w:rPr>
              <w:lastRenderedPageBreak/>
              <w:t>дверных заполнений помещений, относящихся к общему имуществу в многоквартирном доме</w:t>
            </w:r>
          </w:p>
        </w:tc>
        <w:tc>
          <w:tcPr>
            <w:tcW w:w="1134" w:type="dxa"/>
            <w:tcBorders>
              <w:top w:val="single" w:sz="4" w:space="0" w:color="auto"/>
              <w:left w:val="single" w:sz="4" w:space="0" w:color="auto"/>
              <w:bottom w:val="single" w:sz="4" w:space="0" w:color="auto"/>
              <w:right w:val="single" w:sz="4" w:space="0" w:color="auto"/>
            </w:tcBorders>
          </w:tcPr>
          <w:p w14:paraId="426A86D3"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lastRenderedPageBreak/>
              <w:t xml:space="preserve">2 раза в </w:t>
            </w:r>
            <w:r w:rsidRPr="00B65F21">
              <w:rPr>
                <w:rFonts w:cs="Times New Roman"/>
                <w:sz w:val="20"/>
                <w:szCs w:val="20"/>
                <w:lang w:eastAsia="ru-RU"/>
              </w:rPr>
              <w:lastRenderedPageBreak/>
              <w:t>год</w:t>
            </w:r>
          </w:p>
        </w:tc>
        <w:tc>
          <w:tcPr>
            <w:tcW w:w="993" w:type="dxa"/>
            <w:tcBorders>
              <w:top w:val="single" w:sz="4" w:space="0" w:color="auto"/>
              <w:left w:val="single" w:sz="4" w:space="0" w:color="auto"/>
              <w:bottom w:val="single" w:sz="4" w:space="0" w:color="auto"/>
              <w:right w:val="single" w:sz="4" w:space="0" w:color="auto"/>
            </w:tcBorders>
          </w:tcPr>
          <w:p w14:paraId="0BC32752"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lastRenderedPageBreak/>
              <w:t>2</w:t>
            </w:r>
          </w:p>
        </w:tc>
        <w:tc>
          <w:tcPr>
            <w:tcW w:w="992" w:type="dxa"/>
            <w:tcBorders>
              <w:top w:val="single" w:sz="4" w:space="0" w:color="auto"/>
              <w:left w:val="single" w:sz="4" w:space="0" w:color="auto"/>
              <w:bottom w:val="single" w:sz="4" w:space="0" w:color="auto"/>
              <w:right w:val="single" w:sz="4" w:space="0" w:color="auto"/>
            </w:tcBorders>
          </w:tcPr>
          <w:p w14:paraId="58C8200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1081589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4D30DE4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66CCAE9F"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12826C41"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307FA5E6"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53647D03" w14:textId="77777777" w:rsidTr="002605EA">
        <w:trPr>
          <w:trHeight w:val="416"/>
        </w:trPr>
        <w:tc>
          <w:tcPr>
            <w:tcW w:w="959" w:type="dxa"/>
            <w:tcBorders>
              <w:top w:val="single" w:sz="4" w:space="0" w:color="auto"/>
              <w:left w:val="single" w:sz="4" w:space="0" w:color="auto"/>
              <w:bottom w:val="single" w:sz="4" w:space="0" w:color="auto"/>
              <w:right w:val="single" w:sz="4" w:space="0" w:color="auto"/>
            </w:tcBorders>
          </w:tcPr>
          <w:p w14:paraId="699EB96D" w14:textId="77777777" w:rsidR="00956B4F" w:rsidRPr="00B65F21" w:rsidRDefault="00956B4F" w:rsidP="0096118C">
            <w:pPr>
              <w:widowControl w:val="0"/>
              <w:suppressAutoHyphens w:val="0"/>
              <w:jc w:val="center"/>
              <w:rPr>
                <w:rFonts w:cs="Times New Roman"/>
                <w:bCs/>
                <w:sz w:val="20"/>
                <w:szCs w:val="20"/>
                <w:lang w:eastAsia="ru-RU"/>
              </w:rPr>
            </w:pPr>
            <w:r w:rsidRPr="00B65F21">
              <w:rPr>
                <w:rFonts w:cs="Times New Roman"/>
                <w:bCs/>
                <w:sz w:val="20"/>
                <w:szCs w:val="20"/>
                <w:lang w:eastAsia="ru-RU"/>
              </w:rPr>
              <w:t>1.2</w:t>
            </w:r>
          </w:p>
        </w:tc>
        <w:tc>
          <w:tcPr>
            <w:tcW w:w="5953" w:type="dxa"/>
            <w:tcBorders>
              <w:top w:val="single" w:sz="4" w:space="0" w:color="auto"/>
              <w:left w:val="single" w:sz="4" w:space="0" w:color="auto"/>
              <w:bottom w:val="single" w:sz="4" w:space="0" w:color="auto"/>
              <w:right w:val="single" w:sz="4" w:space="0" w:color="auto"/>
            </w:tcBorders>
          </w:tcPr>
          <w:p w14:paraId="093C8196" w14:textId="77777777" w:rsidR="00956B4F" w:rsidRPr="00B65F21" w:rsidRDefault="00956B4F" w:rsidP="00B3243A">
            <w:pPr>
              <w:widowControl w:val="0"/>
              <w:suppressAutoHyphens w:val="0"/>
              <w:jc w:val="both"/>
              <w:rPr>
                <w:rFonts w:cs="Times New Roman"/>
                <w:bCs/>
                <w:color w:val="000000"/>
                <w:sz w:val="20"/>
                <w:szCs w:val="20"/>
                <w:lang w:eastAsia="ru-RU"/>
              </w:rPr>
            </w:pPr>
            <w:r w:rsidRPr="00B65F21">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1134" w:type="dxa"/>
            <w:tcBorders>
              <w:top w:val="single" w:sz="4" w:space="0" w:color="auto"/>
              <w:left w:val="single" w:sz="4" w:space="0" w:color="auto"/>
              <w:bottom w:val="single" w:sz="4" w:space="0" w:color="auto"/>
              <w:right w:val="single" w:sz="4" w:space="0" w:color="auto"/>
            </w:tcBorders>
          </w:tcPr>
          <w:p w14:paraId="71441C0D"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х</w:t>
            </w:r>
          </w:p>
        </w:tc>
        <w:tc>
          <w:tcPr>
            <w:tcW w:w="993" w:type="dxa"/>
            <w:tcBorders>
              <w:top w:val="single" w:sz="4" w:space="0" w:color="auto"/>
              <w:left w:val="single" w:sz="4" w:space="0" w:color="auto"/>
              <w:bottom w:val="single" w:sz="4" w:space="0" w:color="auto"/>
              <w:right w:val="single" w:sz="4" w:space="0" w:color="auto"/>
            </w:tcBorders>
          </w:tcPr>
          <w:p w14:paraId="5CF50047"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х</w:t>
            </w:r>
          </w:p>
        </w:tc>
        <w:tc>
          <w:tcPr>
            <w:tcW w:w="992" w:type="dxa"/>
            <w:tcBorders>
              <w:top w:val="single" w:sz="4" w:space="0" w:color="auto"/>
              <w:left w:val="single" w:sz="4" w:space="0" w:color="auto"/>
              <w:bottom w:val="single" w:sz="4" w:space="0" w:color="auto"/>
              <w:right w:val="single" w:sz="4" w:space="0" w:color="auto"/>
            </w:tcBorders>
          </w:tcPr>
          <w:p w14:paraId="3E1890D0" w14:textId="77777777" w:rsidR="00956B4F" w:rsidRPr="00B65F21" w:rsidRDefault="00956B4F" w:rsidP="0096118C">
            <w:pPr>
              <w:jc w:val="center"/>
              <w:rPr>
                <w:rFonts w:cs="Times New Roman"/>
                <w:bCs/>
                <w:sz w:val="20"/>
                <w:szCs w:val="20"/>
              </w:rPr>
            </w:pPr>
            <w:r>
              <w:rPr>
                <w:rFonts w:cs="Times New Roman"/>
                <w:bCs/>
                <w:sz w:val="20"/>
                <w:szCs w:val="20"/>
              </w:rPr>
              <w:t>2,18</w:t>
            </w:r>
          </w:p>
        </w:tc>
        <w:tc>
          <w:tcPr>
            <w:tcW w:w="850" w:type="dxa"/>
            <w:tcBorders>
              <w:top w:val="single" w:sz="4" w:space="0" w:color="auto"/>
              <w:left w:val="single" w:sz="4" w:space="0" w:color="auto"/>
              <w:bottom w:val="single" w:sz="4" w:space="0" w:color="auto"/>
              <w:right w:val="single" w:sz="4" w:space="0" w:color="auto"/>
            </w:tcBorders>
          </w:tcPr>
          <w:p w14:paraId="4F78606A" w14:textId="77777777" w:rsidR="00956B4F" w:rsidRPr="00B65F21" w:rsidRDefault="00956B4F" w:rsidP="0096118C">
            <w:pPr>
              <w:jc w:val="center"/>
              <w:rPr>
                <w:rFonts w:cs="Times New Roman"/>
                <w:bCs/>
                <w:sz w:val="20"/>
                <w:szCs w:val="20"/>
              </w:rPr>
            </w:pPr>
            <w:r>
              <w:rPr>
                <w:rFonts w:cs="Times New Roman"/>
                <w:bCs/>
                <w:sz w:val="20"/>
                <w:szCs w:val="20"/>
              </w:rPr>
              <w:t>0,96</w:t>
            </w:r>
          </w:p>
        </w:tc>
        <w:tc>
          <w:tcPr>
            <w:tcW w:w="993" w:type="dxa"/>
            <w:tcBorders>
              <w:top w:val="single" w:sz="4" w:space="0" w:color="auto"/>
              <w:left w:val="single" w:sz="4" w:space="0" w:color="auto"/>
              <w:bottom w:val="single" w:sz="4" w:space="0" w:color="auto"/>
              <w:right w:val="single" w:sz="4" w:space="0" w:color="auto"/>
            </w:tcBorders>
          </w:tcPr>
          <w:p w14:paraId="5817AF14" w14:textId="77777777" w:rsidR="00956B4F" w:rsidRPr="00B65F21" w:rsidRDefault="00956B4F" w:rsidP="0096118C">
            <w:pPr>
              <w:jc w:val="center"/>
              <w:rPr>
                <w:rFonts w:cs="Times New Roman"/>
                <w:bCs/>
                <w:sz w:val="20"/>
                <w:szCs w:val="20"/>
              </w:rPr>
            </w:pPr>
            <w:r>
              <w:rPr>
                <w:rFonts w:cs="Times New Roman"/>
                <w:bCs/>
                <w:sz w:val="20"/>
                <w:szCs w:val="20"/>
              </w:rPr>
              <w:t>1,4</w:t>
            </w:r>
          </w:p>
        </w:tc>
        <w:tc>
          <w:tcPr>
            <w:tcW w:w="850" w:type="dxa"/>
            <w:tcBorders>
              <w:top w:val="single" w:sz="4" w:space="0" w:color="auto"/>
              <w:left w:val="single" w:sz="4" w:space="0" w:color="auto"/>
              <w:bottom w:val="single" w:sz="4" w:space="0" w:color="auto"/>
              <w:right w:val="single" w:sz="4" w:space="0" w:color="auto"/>
            </w:tcBorders>
          </w:tcPr>
          <w:p w14:paraId="1FA473AD" w14:textId="77777777" w:rsidR="00956B4F" w:rsidRPr="00B65F21" w:rsidRDefault="00956B4F" w:rsidP="0096118C">
            <w:pPr>
              <w:jc w:val="center"/>
              <w:rPr>
                <w:rFonts w:cs="Times New Roman"/>
                <w:bCs/>
                <w:sz w:val="20"/>
                <w:szCs w:val="20"/>
              </w:rPr>
            </w:pPr>
            <w:r>
              <w:rPr>
                <w:rFonts w:cs="Times New Roman"/>
                <w:bCs/>
                <w:sz w:val="20"/>
                <w:szCs w:val="20"/>
              </w:rPr>
              <w:t>1,2</w:t>
            </w:r>
            <w:r w:rsidRPr="00B65F21">
              <w:rPr>
                <w:rFonts w:cs="Times New Roman"/>
                <w:bCs/>
                <w:sz w:val="20"/>
                <w:szCs w:val="20"/>
              </w:rPr>
              <w:t>0</w:t>
            </w:r>
          </w:p>
        </w:tc>
        <w:tc>
          <w:tcPr>
            <w:tcW w:w="992" w:type="dxa"/>
            <w:tcBorders>
              <w:top w:val="single" w:sz="4" w:space="0" w:color="auto"/>
              <w:left w:val="single" w:sz="4" w:space="0" w:color="auto"/>
              <w:bottom w:val="single" w:sz="4" w:space="0" w:color="auto"/>
              <w:right w:val="single" w:sz="4" w:space="0" w:color="auto"/>
            </w:tcBorders>
          </w:tcPr>
          <w:p w14:paraId="42AA2408" w14:textId="77777777" w:rsidR="00956B4F" w:rsidRPr="00B65F21" w:rsidRDefault="00956B4F" w:rsidP="0096118C">
            <w:pPr>
              <w:jc w:val="center"/>
              <w:rPr>
                <w:rFonts w:cs="Times New Roman"/>
                <w:bCs/>
                <w:sz w:val="20"/>
                <w:szCs w:val="20"/>
              </w:rPr>
            </w:pPr>
            <w:r>
              <w:rPr>
                <w:rFonts w:cs="Times New Roman"/>
                <w:bCs/>
                <w:sz w:val="20"/>
                <w:szCs w:val="20"/>
              </w:rPr>
              <w:t>1,12</w:t>
            </w:r>
          </w:p>
        </w:tc>
        <w:tc>
          <w:tcPr>
            <w:tcW w:w="993" w:type="dxa"/>
            <w:tcBorders>
              <w:top w:val="single" w:sz="4" w:space="0" w:color="auto"/>
              <w:left w:val="single" w:sz="4" w:space="0" w:color="auto"/>
              <w:bottom w:val="single" w:sz="4" w:space="0" w:color="auto"/>
              <w:right w:val="single" w:sz="4" w:space="0" w:color="auto"/>
            </w:tcBorders>
          </w:tcPr>
          <w:p w14:paraId="1435149D" w14:textId="77777777" w:rsidR="00956B4F" w:rsidRPr="00B65F21" w:rsidRDefault="00956B4F" w:rsidP="0096118C">
            <w:pPr>
              <w:jc w:val="center"/>
              <w:rPr>
                <w:rFonts w:cs="Times New Roman"/>
                <w:bCs/>
                <w:sz w:val="20"/>
                <w:szCs w:val="20"/>
              </w:rPr>
            </w:pPr>
            <w:r>
              <w:rPr>
                <w:rFonts w:cs="Times New Roman"/>
                <w:bCs/>
                <w:sz w:val="20"/>
                <w:szCs w:val="20"/>
              </w:rPr>
              <w:t>2,8</w:t>
            </w:r>
          </w:p>
        </w:tc>
      </w:tr>
      <w:tr w:rsidR="00956B4F" w:rsidRPr="00B65F21" w14:paraId="2C5C2F2E" w14:textId="77777777" w:rsidTr="002605EA">
        <w:trPr>
          <w:trHeight w:val="515"/>
        </w:trPr>
        <w:tc>
          <w:tcPr>
            <w:tcW w:w="959" w:type="dxa"/>
            <w:tcBorders>
              <w:top w:val="single" w:sz="4" w:space="0" w:color="auto"/>
              <w:left w:val="single" w:sz="4" w:space="0" w:color="auto"/>
              <w:bottom w:val="single" w:sz="4" w:space="0" w:color="auto"/>
              <w:right w:val="single" w:sz="4" w:space="0" w:color="auto"/>
            </w:tcBorders>
          </w:tcPr>
          <w:p w14:paraId="511CBBD9"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1.2.1</w:t>
            </w:r>
          </w:p>
        </w:tc>
        <w:tc>
          <w:tcPr>
            <w:tcW w:w="5953" w:type="dxa"/>
            <w:tcBorders>
              <w:top w:val="single" w:sz="4" w:space="0" w:color="auto"/>
              <w:left w:val="nil"/>
              <w:bottom w:val="single" w:sz="4" w:space="0" w:color="auto"/>
              <w:right w:val="single" w:sz="4" w:space="0" w:color="auto"/>
            </w:tcBorders>
          </w:tcPr>
          <w:p w14:paraId="565F52EA"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1134" w:type="dxa"/>
            <w:tcBorders>
              <w:top w:val="single" w:sz="4" w:space="0" w:color="auto"/>
              <w:left w:val="nil"/>
              <w:bottom w:val="single" w:sz="4" w:space="0" w:color="auto"/>
              <w:right w:val="single" w:sz="4" w:space="0" w:color="auto"/>
            </w:tcBorders>
          </w:tcPr>
          <w:p w14:paraId="21FCC81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single" w:sz="4" w:space="0" w:color="auto"/>
              <w:left w:val="nil"/>
              <w:bottom w:val="single" w:sz="4" w:space="0" w:color="auto"/>
              <w:right w:val="single" w:sz="4" w:space="0" w:color="auto"/>
            </w:tcBorders>
          </w:tcPr>
          <w:p w14:paraId="79957944"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single" w:sz="4" w:space="0" w:color="auto"/>
              <w:left w:val="nil"/>
              <w:bottom w:val="single" w:sz="4" w:space="0" w:color="auto"/>
              <w:right w:val="single" w:sz="4" w:space="0" w:color="auto"/>
            </w:tcBorders>
          </w:tcPr>
          <w:p w14:paraId="765A0E2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77DDD01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1385388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78D59C94"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268AFC6D"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3D02B811"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7649FBCD" w14:textId="77777777" w:rsidTr="002605EA">
        <w:trPr>
          <w:trHeight w:val="423"/>
        </w:trPr>
        <w:tc>
          <w:tcPr>
            <w:tcW w:w="959" w:type="dxa"/>
            <w:tcBorders>
              <w:top w:val="single" w:sz="4" w:space="0" w:color="auto"/>
              <w:left w:val="single" w:sz="4" w:space="0" w:color="auto"/>
              <w:bottom w:val="single" w:sz="4" w:space="0" w:color="auto"/>
              <w:right w:val="single" w:sz="4" w:space="0" w:color="auto"/>
            </w:tcBorders>
          </w:tcPr>
          <w:p w14:paraId="678ACAB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1.2.2</w:t>
            </w:r>
          </w:p>
        </w:tc>
        <w:tc>
          <w:tcPr>
            <w:tcW w:w="5953" w:type="dxa"/>
            <w:tcBorders>
              <w:top w:val="single" w:sz="4" w:space="0" w:color="auto"/>
              <w:left w:val="single" w:sz="4" w:space="0" w:color="auto"/>
              <w:bottom w:val="single" w:sz="4" w:space="0" w:color="auto"/>
              <w:right w:val="single" w:sz="4" w:space="0" w:color="auto"/>
            </w:tcBorders>
          </w:tcPr>
          <w:p w14:paraId="52904BAA"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Общий осмотр водопровода, канализации, горячего водоснабжения</w:t>
            </w:r>
          </w:p>
        </w:tc>
        <w:tc>
          <w:tcPr>
            <w:tcW w:w="1134" w:type="dxa"/>
            <w:tcBorders>
              <w:top w:val="single" w:sz="4" w:space="0" w:color="auto"/>
              <w:left w:val="single" w:sz="4" w:space="0" w:color="auto"/>
              <w:bottom w:val="single" w:sz="4" w:space="0" w:color="auto"/>
              <w:right w:val="single" w:sz="4" w:space="0" w:color="auto"/>
            </w:tcBorders>
          </w:tcPr>
          <w:p w14:paraId="04B38989"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single" w:sz="4" w:space="0" w:color="auto"/>
              <w:left w:val="single" w:sz="4" w:space="0" w:color="auto"/>
              <w:bottom w:val="single" w:sz="4" w:space="0" w:color="auto"/>
              <w:right w:val="single" w:sz="4" w:space="0" w:color="auto"/>
            </w:tcBorders>
          </w:tcPr>
          <w:p w14:paraId="76AFF8E6"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57EC8F3B" w14:textId="77777777" w:rsidR="00956B4F" w:rsidRPr="00B65F21" w:rsidRDefault="00956B4F" w:rsidP="0096118C">
            <w:pPr>
              <w:jc w:val="center"/>
              <w:rPr>
                <w:rFonts w:cs="Times New Roman"/>
                <w:sz w:val="20"/>
                <w:szCs w:val="20"/>
              </w:rPr>
            </w:pPr>
            <w:r>
              <w:rPr>
                <w:rFonts w:cs="Times New Roman"/>
                <w:sz w:val="20"/>
                <w:szCs w:val="20"/>
              </w:rPr>
              <w:t>0,6</w:t>
            </w:r>
          </w:p>
        </w:tc>
        <w:tc>
          <w:tcPr>
            <w:tcW w:w="850" w:type="dxa"/>
            <w:tcBorders>
              <w:top w:val="single" w:sz="4" w:space="0" w:color="auto"/>
              <w:left w:val="single" w:sz="4" w:space="0" w:color="auto"/>
              <w:bottom w:val="single" w:sz="4" w:space="0" w:color="auto"/>
              <w:right w:val="single" w:sz="4" w:space="0" w:color="auto"/>
            </w:tcBorders>
          </w:tcPr>
          <w:p w14:paraId="293FB80E" w14:textId="77777777" w:rsidR="00956B4F" w:rsidRPr="00B65F21" w:rsidRDefault="00956B4F" w:rsidP="0096118C">
            <w:pPr>
              <w:jc w:val="center"/>
              <w:rPr>
                <w:rFonts w:cs="Times New Roman"/>
                <w:sz w:val="20"/>
                <w:szCs w:val="20"/>
              </w:rPr>
            </w:pPr>
            <w:r>
              <w:rPr>
                <w:rFonts w:cs="Times New Roman"/>
                <w:sz w:val="20"/>
                <w:szCs w:val="20"/>
              </w:rPr>
              <w:t>0,34</w:t>
            </w:r>
          </w:p>
        </w:tc>
        <w:tc>
          <w:tcPr>
            <w:tcW w:w="993" w:type="dxa"/>
            <w:tcBorders>
              <w:top w:val="single" w:sz="4" w:space="0" w:color="auto"/>
              <w:left w:val="single" w:sz="4" w:space="0" w:color="auto"/>
              <w:bottom w:val="single" w:sz="4" w:space="0" w:color="auto"/>
              <w:right w:val="single" w:sz="4" w:space="0" w:color="auto"/>
            </w:tcBorders>
          </w:tcPr>
          <w:p w14:paraId="0C84C0F7" w14:textId="77777777" w:rsidR="00956B4F" w:rsidRPr="00B65F21" w:rsidRDefault="00956B4F" w:rsidP="0096118C">
            <w:pPr>
              <w:jc w:val="center"/>
              <w:rPr>
                <w:rFonts w:cs="Times New Roman"/>
                <w:sz w:val="20"/>
                <w:szCs w:val="20"/>
              </w:rPr>
            </w:pPr>
            <w:r>
              <w:rPr>
                <w:rFonts w:cs="Times New Roman"/>
                <w:sz w:val="20"/>
                <w:szCs w:val="20"/>
              </w:rPr>
              <w:t>0,78</w:t>
            </w:r>
          </w:p>
        </w:tc>
        <w:tc>
          <w:tcPr>
            <w:tcW w:w="850" w:type="dxa"/>
            <w:tcBorders>
              <w:top w:val="single" w:sz="4" w:space="0" w:color="auto"/>
              <w:left w:val="single" w:sz="4" w:space="0" w:color="auto"/>
              <w:bottom w:val="single" w:sz="4" w:space="0" w:color="auto"/>
              <w:right w:val="single" w:sz="4" w:space="0" w:color="auto"/>
            </w:tcBorders>
          </w:tcPr>
          <w:p w14:paraId="5BEB68F8" w14:textId="77777777" w:rsidR="00956B4F" w:rsidRPr="00B65F21" w:rsidRDefault="00956B4F" w:rsidP="0096118C">
            <w:pPr>
              <w:jc w:val="center"/>
              <w:rPr>
                <w:rFonts w:cs="Times New Roman"/>
                <w:sz w:val="20"/>
                <w:szCs w:val="20"/>
              </w:rPr>
            </w:pPr>
            <w:r>
              <w:rPr>
                <w:rFonts w:cs="Times New Roman"/>
                <w:sz w:val="20"/>
                <w:szCs w:val="20"/>
              </w:rPr>
              <w:t>0,46</w:t>
            </w:r>
          </w:p>
        </w:tc>
        <w:tc>
          <w:tcPr>
            <w:tcW w:w="992" w:type="dxa"/>
            <w:tcBorders>
              <w:top w:val="single" w:sz="4" w:space="0" w:color="auto"/>
              <w:left w:val="single" w:sz="4" w:space="0" w:color="auto"/>
              <w:bottom w:val="single" w:sz="4" w:space="0" w:color="auto"/>
              <w:right w:val="single" w:sz="4" w:space="0" w:color="auto"/>
            </w:tcBorders>
          </w:tcPr>
          <w:p w14:paraId="79FFAF42" w14:textId="77777777" w:rsidR="00956B4F" w:rsidRPr="00B65F21" w:rsidRDefault="00956B4F" w:rsidP="0096118C">
            <w:pPr>
              <w:jc w:val="center"/>
              <w:rPr>
                <w:rFonts w:cs="Times New Roman"/>
                <w:sz w:val="20"/>
                <w:szCs w:val="20"/>
              </w:rPr>
            </w:pPr>
            <w:r>
              <w:rPr>
                <w:rFonts w:cs="Times New Roman"/>
                <w:sz w:val="20"/>
                <w:szCs w:val="20"/>
              </w:rPr>
              <w:t>0,37</w:t>
            </w:r>
          </w:p>
        </w:tc>
        <w:tc>
          <w:tcPr>
            <w:tcW w:w="993" w:type="dxa"/>
            <w:tcBorders>
              <w:top w:val="single" w:sz="4" w:space="0" w:color="auto"/>
              <w:left w:val="single" w:sz="4" w:space="0" w:color="auto"/>
              <w:bottom w:val="single" w:sz="4" w:space="0" w:color="auto"/>
              <w:right w:val="single" w:sz="4" w:space="0" w:color="auto"/>
            </w:tcBorders>
          </w:tcPr>
          <w:p w14:paraId="60F3712F" w14:textId="77777777" w:rsidR="00956B4F" w:rsidRPr="00B65F21" w:rsidRDefault="00956B4F" w:rsidP="0096118C">
            <w:pPr>
              <w:jc w:val="center"/>
              <w:rPr>
                <w:rFonts w:cs="Times New Roman"/>
                <w:sz w:val="20"/>
                <w:szCs w:val="20"/>
              </w:rPr>
            </w:pPr>
            <w:r>
              <w:rPr>
                <w:rFonts w:cs="Times New Roman"/>
                <w:sz w:val="20"/>
                <w:szCs w:val="20"/>
              </w:rPr>
              <w:t>0,57</w:t>
            </w:r>
          </w:p>
        </w:tc>
      </w:tr>
      <w:tr w:rsidR="00956B4F" w:rsidRPr="00B65F21" w14:paraId="1D8CD9B5" w14:textId="77777777" w:rsidTr="002605EA">
        <w:trPr>
          <w:trHeight w:val="529"/>
        </w:trPr>
        <w:tc>
          <w:tcPr>
            <w:tcW w:w="959" w:type="dxa"/>
            <w:tcBorders>
              <w:top w:val="single" w:sz="4" w:space="0" w:color="auto"/>
              <w:left w:val="single" w:sz="4" w:space="0" w:color="auto"/>
              <w:bottom w:val="single" w:sz="4" w:space="0" w:color="auto"/>
              <w:right w:val="single" w:sz="4" w:space="0" w:color="auto"/>
            </w:tcBorders>
          </w:tcPr>
          <w:p w14:paraId="0F4DDE9D"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1.2.3</w:t>
            </w:r>
          </w:p>
        </w:tc>
        <w:tc>
          <w:tcPr>
            <w:tcW w:w="5953" w:type="dxa"/>
            <w:tcBorders>
              <w:top w:val="single" w:sz="4" w:space="0" w:color="auto"/>
              <w:left w:val="nil"/>
              <w:bottom w:val="single" w:sz="4" w:space="0" w:color="auto"/>
              <w:right w:val="single" w:sz="4" w:space="0" w:color="auto"/>
            </w:tcBorders>
          </w:tcPr>
          <w:p w14:paraId="3961D952"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1134" w:type="dxa"/>
            <w:tcBorders>
              <w:top w:val="single" w:sz="4" w:space="0" w:color="auto"/>
              <w:left w:val="nil"/>
              <w:bottom w:val="single" w:sz="4" w:space="0" w:color="auto"/>
              <w:right w:val="single" w:sz="4" w:space="0" w:color="auto"/>
            </w:tcBorders>
          </w:tcPr>
          <w:p w14:paraId="79DADFAC"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single" w:sz="4" w:space="0" w:color="auto"/>
              <w:left w:val="nil"/>
              <w:bottom w:val="single" w:sz="4" w:space="0" w:color="auto"/>
              <w:right w:val="single" w:sz="4" w:space="0" w:color="auto"/>
            </w:tcBorders>
          </w:tcPr>
          <w:p w14:paraId="5CC3D539"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single" w:sz="4" w:space="0" w:color="auto"/>
              <w:left w:val="nil"/>
              <w:bottom w:val="single" w:sz="4" w:space="0" w:color="auto"/>
              <w:right w:val="single" w:sz="4" w:space="0" w:color="auto"/>
            </w:tcBorders>
          </w:tcPr>
          <w:p w14:paraId="5FD7E2C4" w14:textId="77777777" w:rsidR="00956B4F" w:rsidRPr="00B65F21" w:rsidRDefault="00956B4F" w:rsidP="0096118C">
            <w:pPr>
              <w:jc w:val="center"/>
              <w:rPr>
                <w:rFonts w:cs="Times New Roman"/>
                <w:sz w:val="20"/>
                <w:szCs w:val="20"/>
              </w:rPr>
            </w:pPr>
            <w:r>
              <w:rPr>
                <w:rFonts w:cs="Times New Roman"/>
                <w:sz w:val="20"/>
                <w:szCs w:val="20"/>
              </w:rPr>
              <w:t>0,62</w:t>
            </w:r>
          </w:p>
        </w:tc>
        <w:tc>
          <w:tcPr>
            <w:tcW w:w="850" w:type="dxa"/>
            <w:tcBorders>
              <w:top w:val="single" w:sz="4" w:space="0" w:color="auto"/>
              <w:left w:val="nil"/>
              <w:bottom w:val="single" w:sz="4" w:space="0" w:color="auto"/>
              <w:right w:val="single" w:sz="4" w:space="0" w:color="auto"/>
            </w:tcBorders>
          </w:tcPr>
          <w:p w14:paraId="78236B17"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01D0552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305FA67D"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1869160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127E97A9" w14:textId="77777777" w:rsidR="00956B4F" w:rsidRPr="00B65F21" w:rsidRDefault="00956B4F" w:rsidP="0096118C">
            <w:pPr>
              <w:jc w:val="center"/>
              <w:rPr>
                <w:rFonts w:cs="Times New Roman"/>
                <w:sz w:val="20"/>
                <w:szCs w:val="20"/>
              </w:rPr>
            </w:pPr>
            <w:r>
              <w:rPr>
                <w:rFonts w:cs="Times New Roman"/>
                <w:sz w:val="20"/>
                <w:szCs w:val="20"/>
              </w:rPr>
              <w:t>1,28</w:t>
            </w:r>
          </w:p>
        </w:tc>
      </w:tr>
      <w:tr w:rsidR="00956B4F" w:rsidRPr="00B65F21" w14:paraId="76D1556B" w14:textId="77777777" w:rsidTr="002605EA">
        <w:trPr>
          <w:trHeight w:val="409"/>
        </w:trPr>
        <w:tc>
          <w:tcPr>
            <w:tcW w:w="959" w:type="dxa"/>
            <w:tcBorders>
              <w:top w:val="nil"/>
              <w:left w:val="single" w:sz="4" w:space="0" w:color="auto"/>
              <w:bottom w:val="single" w:sz="4" w:space="0" w:color="auto"/>
              <w:right w:val="single" w:sz="4" w:space="0" w:color="auto"/>
            </w:tcBorders>
          </w:tcPr>
          <w:p w14:paraId="3F88A7C8"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1.2.4</w:t>
            </w:r>
          </w:p>
        </w:tc>
        <w:tc>
          <w:tcPr>
            <w:tcW w:w="5953" w:type="dxa"/>
            <w:tcBorders>
              <w:top w:val="nil"/>
              <w:left w:val="nil"/>
              <w:bottom w:val="single" w:sz="4" w:space="0" w:color="auto"/>
              <w:right w:val="single" w:sz="4" w:space="0" w:color="auto"/>
            </w:tcBorders>
          </w:tcPr>
          <w:p w14:paraId="789971E1"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Окончательная проверка при сдаче системы центрального отопления</w:t>
            </w:r>
          </w:p>
        </w:tc>
        <w:tc>
          <w:tcPr>
            <w:tcW w:w="1134" w:type="dxa"/>
            <w:tcBorders>
              <w:top w:val="nil"/>
              <w:left w:val="nil"/>
              <w:bottom w:val="single" w:sz="4" w:space="0" w:color="auto"/>
              <w:right w:val="single" w:sz="4" w:space="0" w:color="auto"/>
            </w:tcBorders>
          </w:tcPr>
          <w:p w14:paraId="31B2B6D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nil"/>
              <w:left w:val="nil"/>
              <w:bottom w:val="single" w:sz="4" w:space="0" w:color="auto"/>
              <w:right w:val="single" w:sz="4" w:space="0" w:color="auto"/>
            </w:tcBorders>
          </w:tcPr>
          <w:p w14:paraId="301DBB9D"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nil"/>
              <w:left w:val="nil"/>
              <w:bottom w:val="single" w:sz="4" w:space="0" w:color="auto"/>
              <w:right w:val="single" w:sz="4" w:space="0" w:color="auto"/>
            </w:tcBorders>
          </w:tcPr>
          <w:p w14:paraId="7FB33785"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1965E015"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7452355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10D5D8F3"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08BEC6FE"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19E4BA72"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2701A49D" w14:textId="77777777" w:rsidTr="002605EA">
        <w:trPr>
          <w:trHeight w:val="502"/>
        </w:trPr>
        <w:tc>
          <w:tcPr>
            <w:tcW w:w="959" w:type="dxa"/>
            <w:tcBorders>
              <w:top w:val="nil"/>
              <w:left w:val="single" w:sz="4" w:space="0" w:color="auto"/>
              <w:bottom w:val="single" w:sz="4" w:space="0" w:color="auto"/>
              <w:right w:val="single" w:sz="4" w:space="0" w:color="auto"/>
            </w:tcBorders>
          </w:tcPr>
          <w:p w14:paraId="57C6D7F1"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1.2.5</w:t>
            </w:r>
          </w:p>
        </w:tc>
        <w:tc>
          <w:tcPr>
            <w:tcW w:w="5953" w:type="dxa"/>
            <w:tcBorders>
              <w:top w:val="nil"/>
              <w:left w:val="nil"/>
              <w:bottom w:val="single" w:sz="4" w:space="0" w:color="auto"/>
              <w:right w:val="single" w:sz="4" w:space="0" w:color="auto"/>
            </w:tcBorders>
          </w:tcPr>
          <w:p w14:paraId="02570BF3"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1134" w:type="dxa"/>
            <w:tcBorders>
              <w:top w:val="nil"/>
              <w:left w:val="nil"/>
              <w:bottom w:val="single" w:sz="4" w:space="0" w:color="auto"/>
              <w:right w:val="single" w:sz="4" w:space="0" w:color="auto"/>
            </w:tcBorders>
          </w:tcPr>
          <w:p w14:paraId="6072231F"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nil"/>
              <w:left w:val="nil"/>
              <w:bottom w:val="single" w:sz="4" w:space="0" w:color="auto"/>
              <w:right w:val="single" w:sz="4" w:space="0" w:color="auto"/>
            </w:tcBorders>
          </w:tcPr>
          <w:p w14:paraId="15BA3ECC"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nil"/>
              <w:left w:val="nil"/>
              <w:bottom w:val="single" w:sz="4" w:space="0" w:color="auto"/>
              <w:right w:val="single" w:sz="4" w:space="0" w:color="auto"/>
            </w:tcBorders>
          </w:tcPr>
          <w:p w14:paraId="2507DD1F" w14:textId="77777777" w:rsidR="00956B4F" w:rsidRPr="00B65F21" w:rsidRDefault="00956B4F" w:rsidP="0096118C">
            <w:pPr>
              <w:jc w:val="center"/>
              <w:rPr>
                <w:rFonts w:cs="Times New Roman"/>
                <w:sz w:val="20"/>
                <w:szCs w:val="20"/>
              </w:rPr>
            </w:pPr>
            <w:r>
              <w:rPr>
                <w:rFonts w:cs="Times New Roman"/>
                <w:sz w:val="20"/>
                <w:szCs w:val="20"/>
              </w:rPr>
              <w:t>0,76</w:t>
            </w:r>
          </w:p>
        </w:tc>
        <w:tc>
          <w:tcPr>
            <w:tcW w:w="850" w:type="dxa"/>
            <w:tcBorders>
              <w:top w:val="nil"/>
              <w:left w:val="nil"/>
              <w:bottom w:val="single" w:sz="4" w:space="0" w:color="auto"/>
              <w:right w:val="single" w:sz="4" w:space="0" w:color="auto"/>
            </w:tcBorders>
          </w:tcPr>
          <w:p w14:paraId="39BAACE7" w14:textId="77777777" w:rsidR="00956B4F" w:rsidRPr="00B65F21" w:rsidRDefault="00956B4F" w:rsidP="0096118C">
            <w:pPr>
              <w:jc w:val="center"/>
              <w:rPr>
                <w:rFonts w:cs="Times New Roman"/>
                <w:sz w:val="20"/>
                <w:szCs w:val="20"/>
              </w:rPr>
            </w:pPr>
            <w:r>
              <w:rPr>
                <w:rFonts w:cs="Times New Roman"/>
                <w:sz w:val="20"/>
                <w:szCs w:val="20"/>
              </w:rPr>
              <w:t>0,39</w:t>
            </w:r>
          </w:p>
        </w:tc>
        <w:tc>
          <w:tcPr>
            <w:tcW w:w="993" w:type="dxa"/>
            <w:tcBorders>
              <w:top w:val="nil"/>
              <w:left w:val="nil"/>
              <w:bottom w:val="single" w:sz="4" w:space="0" w:color="auto"/>
              <w:right w:val="single" w:sz="4" w:space="0" w:color="auto"/>
            </w:tcBorders>
          </w:tcPr>
          <w:p w14:paraId="4987EE10" w14:textId="77777777" w:rsidR="00956B4F" w:rsidRPr="00B65F21" w:rsidRDefault="00956B4F" w:rsidP="0096118C">
            <w:pPr>
              <w:jc w:val="center"/>
              <w:rPr>
                <w:rFonts w:cs="Times New Roman"/>
                <w:sz w:val="20"/>
                <w:szCs w:val="20"/>
              </w:rPr>
            </w:pPr>
            <w:r>
              <w:rPr>
                <w:rFonts w:cs="Times New Roman"/>
                <w:sz w:val="20"/>
                <w:szCs w:val="20"/>
              </w:rPr>
              <w:t>0,62</w:t>
            </w:r>
          </w:p>
        </w:tc>
        <w:tc>
          <w:tcPr>
            <w:tcW w:w="850" w:type="dxa"/>
            <w:tcBorders>
              <w:top w:val="nil"/>
              <w:left w:val="nil"/>
              <w:bottom w:val="single" w:sz="4" w:space="0" w:color="auto"/>
              <w:right w:val="single" w:sz="4" w:space="0" w:color="auto"/>
            </w:tcBorders>
          </w:tcPr>
          <w:p w14:paraId="7EC4B4F9" w14:textId="77777777" w:rsidR="00956B4F" w:rsidRPr="00B65F21" w:rsidRDefault="00956B4F" w:rsidP="0096118C">
            <w:pPr>
              <w:jc w:val="center"/>
              <w:rPr>
                <w:rFonts w:cs="Times New Roman"/>
                <w:sz w:val="20"/>
                <w:szCs w:val="20"/>
              </w:rPr>
            </w:pPr>
            <w:r>
              <w:rPr>
                <w:rFonts w:cs="Times New Roman"/>
                <w:sz w:val="20"/>
                <w:szCs w:val="20"/>
              </w:rPr>
              <w:t>0,74</w:t>
            </w:r>
          </w:p>
        </w:tc>
        <w:tc>
          <w:tcPr>
            <w:tcW w:w="992" w:type="dxa"/>
            <w:tcBorders>
              <w:top w:val="nil"/>
              <w:left w:val="nil"/>
              <w:bottom w:val="single" w:sz="4" w:space="0" w:color="auto"/>
              <w:right w:val="single" w:sz="4" w:space="0" w:color="auto"/>
            </w:tcBorders>
          </w:tcPr>
          <w:p w14:paraId="0282BF0F" w14:textId="77777777" w:rsidR="00956B4F" w:rsidRPr="00B65F21" w:rsidRDefault="00956B4F" w:rsidP="0096118C">
            <w:pPr>
              <w:jc w:val="center"/>
              <w:rPr>
                <w:rFonts w:cs="Times New Roman"/>
                <w:sz w:val="20"/>
                <w:szCs w:val="20"/>
              </w:rPr>
            </w:pPr>
            <w:r>
              <w:rPr>
                <w:rFonts w:cs="Times New Roman"/>
                <w:sz w:val="20"/>
                <w:szCs w:val="20"/>
              </w:rPr>
              <w:t>0,74</w:t>
            </w:r>
          </w:p>
        </w:tc>
        <w:tc>
          <w:tcPr>
            <w:tcW w:w="993" w:type="dxa"/>
            <w:tcBorders>
              <w:top w:val="nil"/>
              <w:left w:val="nil"/>
              <w:bottom w:val="single" w:sz="4" w:space="0" w:color="auto"/>
              <w:right w:val="single" w:sz="4" w:space="0" w:color="auto"/>
            </w:tcBorders>
          </w:tcPr>
          <w:p w14:paraId="6CE84DE8" w14:textId="77777777" w:rsidR="00956B4F" w:rsidRPr="00B65F21" w:rsidRDefault="00956B4F" w:rsidP="0096118C">
            <w:pPr>
              <w:jc w:val="center"/>
              <w:rPr>
                <w:rFonts w:cs="Times New Roman"/>
                <w:sz w:val="20"/>
                <w:szCs w:val="20"/>
              </w:rPr>
            </w:pPr>
            <w:r>
              <w:rPr>
                <w:rFonts w:cs="Times New Roman"/>
                <w:sz w:val="20"/>
                <w:szCs w:val="20"/>
              </w:rPr>
              <w:t>0,74</w:t>
            </w:r>
          </w:p>
        </w:tc>
      </w:tr>
      <w:tr w:rsidR="00956B4F" w:rsidRPr="00B65F21" w14:paraId="05F0AD05" w14:textId="77777777" w:rsidTr="002605EA">
        <w:trPr>
          <w:trHeight w:val="278"/>
        </w:trPr>
        <w:tc>
          <w:tcPr>
            <w:tcW w:w="959" w:type="dxa"/>
            <w:tcBorders>
              <w:top w:val="single" w:sz="4" w:space="0" w:color="auto"/>
              <w:left w:val="single" w:sz="4" w:space="0" w:color="auto"/>
              <w:bottom w:val="single" w:sz="4" w:space="0" w:color="auto"/>
              <w:right w:val="single" w:sz="4" w:space="0" w:color="auto"/>
            </w:tcBorders>
          </w:tcPr>
          <w:p w14:paraId="0514D1A9"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1.2.6</w:t>
            </w:r>
          </w:p>
        </w:tc>
        <w:tc>
          <w:tcPr>
            <w:tcW w:w="5953" w:type="dxa"/>
            <w:tcBorders>
              <w:top w:val="single" w:sz="4" w:space="0" w:color="auto"/>
              <w:left w:val="single" w:sz="4" w:space="0" w:color="auto"/>
              <w:bottom w:val="single" w:sz="4" w:space="0" w:color="auto"/>
              <w:right w:val="single" w:sz="4" w:space="0" w:color="auto"/>
            </w:tcBorders>
          </w:tcPr>
          <w:p w14:paraId="0ABC03D5"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Замена перегоревшей электролампы из патрона в местах общего пользования</w:t>
            </w:r>
          </w:p>
        </w:tc>
        <w:tc>
          <w:tcPr>
            <w:tcW w:w="1134" w:type="dxa"/>
            <w:tcBorders>
              <w:top w:val="single" w:sz="4" w:space="0" w:color="auto"/>
              <w:left w:val="single" w:sz="4" w:space="0" w:color="auto"/>
              <w:bottom w:val="single" w:sz="4" w:space="0" w:color="auto"/>
              <w:right w:val="single" w:sz="4" w:space="0" w:color="auto"/>
            </w:tcBorders>
          </w:tcPr>
          <w:p w14:paraId="69EBC823"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по мере необходимости</w:t>
            </w:r>
          </w:p>
        </w:tc>
        <w:tc>
          <w:tcPr>
            <w:tcW w:w="993" w:type="dxa"/>
            <w:tcBorders>
              <w:top w:val="single" w:sz="4" w:space="0" w:color="auto"/>
              <w:left w:val="single" w:sz="4" w:space="0" w:color="auto"/>
              <w:bottom w:val="single" w:sz="4" w:space="0" w:color="auto"/>
              <w:right w:val="single" w:sz="4" w:space="0" w:color="auto"/>
            </w:tcBorders>
          </w:tcPr>
          <w:p w14:paraId="1569C4AE"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w:t>
            </w:r>
          </w:p>
        </w:tc>
        <w:tc>
          <w:tcPr>
            <w:tcW w:w="992" w:type="dxa"/>
            <w:tcBorders>
              <w:top w:val="single" w:sz="4" w:space="0" w:color="auto"/>
              <w:left w:val="single" w:sz="4" w:space="0" w:color="auto"/>
              <w:bottom w:val="single" w:sz="4" w:space="0" w:color="auto"/>
              <w:right w:val="single" w:sz="4" w:space="0" w:color="auto"/>
            </w:tcBorders>
          </w:tcPr>
          <w:p w14:paraId="15AAF226" w14:textId="77777777" w:rsidR="00956B4F" w:rsidRPr="00B65F21" w:rsidRDefault="00956B4F" w:rsidP="0096118C">
            <w:pPr>
              <w:jc w:val="center"/>
              <w:rPr>
                <w:rFonts w:cs="Times New Roman"/>
                <w:sz w:val="20"/>
                <w:szCs w:val="20"/>
              </w:rPr>
            </w:pPr>
            <w:r>
              <w:rPr>
                <w:rFonts w:cs="Times New Roman"/>
                <w:sz w:val="20"/>
                <w:szCs w:val="20"/>
              </w:rPr>
              <w:t>0,19</w:t>
            </w:r>
          </w:p>
        </w:tc>
        <w:tc>
          <w:tcPr>
            <w:tcW w:w="850" w:type="dxa"/>
            <w:tcBorders>
              <w:top w:val="single" w:sz="4" w:space="0" w:color="auto"/>
              <w:left w:val="single" w:sz="4" w:space="0" w:color="auto"/>
              <w:bottom w:val="single" w:sz="4" w:space="0" w:color="auto"/>
              <w:right w:val="single" w:sz="4" w:space="0" w:color="auto"/>
            </w:tcBorders>
          </w:tcPr>
          <w:p w14:paraId="5A18525A" w14:textId="77777777" w:rsidR="00956B4F" w:rsidRPr="00B65F21" w:rsidRDefault="00956B4F" w:rsidP="0096118C">
            <w:pPr>
              <w:jc w:val="center"/>
              <w:rPr>
                <w:rFonts w:cs="Times New Roman"/>
                <w:sz w:val="20"/>
                <w:szCs w:val="20"/>
              </w:rPr>
            </w:pPr>
            <w:r>
              <w:rPr>
                <w:rFonts w:cs="Times New Roman"/>
                <w:sz w:val="20"/>
                <w:szCs w:val="20"/>
              </w:rPr>
              <w:t>0,23</w:t>
            </w:r>
          </w:p>
        </w:tc>
        <w:tc>
          <w:tcPr>
            <w:tcW w:w="993" w:type="dxa"/>
            <w:tcBorders>
              <w:top w:val="single" w:sz="4" w:space="0" w:color="auto"/>
              <w:left w:val="single" w:sz="4" w:space="0" w:color="auto"/>
              <w:bottom w:val="single" w:sz="4" w:space="0" w:color="auto"/>
              <w:right w:val="single" w:sz="4" w:space="0" w:color="auto"/>
            </w:tcBorders>
          </w:tcPr>
          <w:p w14:paraId="721C298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3D71E9E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52DB3E5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3FF3C59B" w14:textId="77777777" w:rsidR="00956B4F" w:rsidRPr="00B65F21" w:rsidRDefault="00956B4F" w:rsidP="0096118C">
            <w:pPr>
              <w:jc w:val="center"/>
              <w:rPr>
                <w:rFonts w:cs="Times New Roman"/>
                <w:sz w:val="20"/>
                <w:szCs w:val="20"/>
              </w:rPr>
            </w:pPr>
            <w:r>
              <w:rPr>
                <w:rFonts w:cs="Times New Roman"/>
                <w:sz w:val="20"/>
                <w:szCs w:val="20"/>
              </w:rPr>
              <w:t>0,21</w:t>
            </w:r>
          </w:p>
        </w:tc>
      </w:tr>
      <w:tr w:rsidR="00956B4F" w:rsidRPr="00B65F21" w14:paraId="2D09754D" w14:textId="77777777" w:rsidTr="002605EA">
        <w:trPr>
          <w:trHeight w:val="561"/>
        </w:trPr>
        <w:tc>
          <w:tcPr>
            <w:tcW w:w="959" w:type="dxa"/>
            <w:tcBorders>
              <w:top w:val="single" w:sz="4" w:space="0" w:color="auto"/>
              <w:left w:val="single" w:sz="4" w:space="0" w:color="auto"/>
              <w:bottom w:val="single" w:sz="4" w:space="0" w:color="auto"/>
              <w:right w:val="single" w:sz="4" w:space="0" w:color="auto"/>
            </w:tcBorders>
          </w:tcPr>
          <w:p w14:paraId="7D2A46E5"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t>1.3</w:t>
            </w:r>
          </w:p>
        </w:tc>
        <w:tc>
          <w:tcPr>
            <w:tcW w:w="5953" w:type="dxa"/>
            <w:tcBorders>
              <w:top w:val="single" w:sz="4" w:space="0" w:color="auto"/>
              <w:left w:val="single" w:sz="4" w:space="0" w:color="auto"/>
              <w:bottom w:val="single" w:sz="4" w:space="0" w:color="auto"/>
              <w:right w:val="single" w:sz="4" w:space="0" w:color="auto"/>
            </w:tcBorders>
          </w:tcPr>
          <w:p w14:paraId="59EEB43A" w14:textId="77777777" w:rsidR="00956B4F" w:rsidRPr="00B65F21" w:rsidRDefault="00956B4F" w:rsidP="00B3243A">
            <w:pPr>
              <w:widowControl w:val="0"/>
              <w:suppressAutoHyphens w:val="0"/>
              <w:jc w:val="both"/>
              <w:rPr>
                <w:rFonts w:cs="Times New Roman"/>
                <w:bCs/>
                <w:color w:val="000000"/>
                <w:sz w:val="20"/>
                <w:szCs w:val="20"/>
                <w:lang w:eastAsia="ru-RU"/>
              </w:rPr>
            </w:pPr>
            <w:r w:rsidRPr="00B65F21">
              <w:rPr>
                <w:rFonts w:cs="Times New Roman"/>
                <w:bCs/>
                <w:color w:val="000000"/>
                <w:sz w:val="20"/>
                <w:szCs w:val="20"/>
                <w:lang w:eastAsia="ru-RU"/>
              </w:rPr>
              <w:t>Работы и услуги по содержанию иного общего имущества в многоквартирном доме</w:t>
            </w:r>
          </w:p>
        </w:tc>
        <w:tc>
          <w:tcPr>
            <w:tcW w:w="1134" w:type="dxa"/>
            <w:tcBorders>
              <w:top w:val="single" w:sz="4" w:space="0" w:color="auto"/>
              <w:left w:val="single" w:sz="4" w:space="0" w:color="auto"/>
              <w:bottom w:val="single" w:sz="4" w:space="0" w:color="auto"/>
              <w:right w:val="single" w:sz="4" w:space="0" w:color="auto"/>
            </w:tcBorders>
          </w:tcPr>
          <w:p w14:paraId="35850AC9"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3" w:type="dxa"/>
            <w:tcBorders>
              <w:top w:val="single" w:sz="4" w:space="0" w:color="auto"/>
              <w:left w:val="single" w:sz="4" w:space="0" w:color="auto"/>
              <w:bottom w:val="single" w:sz="4" w:space="0" w:color="auto"/>
              <w:right w:val="single" w:sz="4" w:space="0" w:color="auto"/>
            </w:tcBorders>
          </w:tcPr>
          <w:p w14:paraId="4BFB8235"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2" w:type="dxa"/>
            <w:tcBorders>
              <w:top w:val="single" w:sz="4" w:space="0" w:color="auto"/>
              <w:left w:val="single" w:sz="4" w:space="0" w:color="auto"/>
              <w:bottom w:val="single" w:sz="4" w:space="0" w:color="auto"/>
              <w:right w:val="single" w:sz="4" w:space="0" w:color="auto"/>
            </w:tcBorders>
          </w:tcPr>
          <w:p w14:paraId="0ABF0625" w14:textId="77777777" w:rsidR="00956B4F" w:rsidRPr="00B65F21" w:rsidRDefault="00956B4F" w:rsidP="0096118C">
            <w:pPr>
              <w:jc w:val="center"/>
              <w:rPr>
                <w:rFonts w:cs="Times New Roman"/>
                <w:bCs/>
                <w:sz w:val="20"/>
                <w:szCs w:val="20"/>
              </w:rPr>
            </w:pPr>
            <w:r>
              <w:rPr>
                <w:rFonts w:cs="Times New Roman"/>
                <w:bCs/>
                <w:sz w:val="20"/>
                <w:szCs w:val="20"/>
              </w:rPr>
              <w:t>30,7</w:t>
            </w:r>
          </w:p>
        </w:tc>
        <w:tc>
          <w:tcPr>
            <w:tcW w:w="850" w:type="dxa"/>
            <w:tcBorders>
              <w:top w:val="single" w:sz="4" w:space="0" w:color="auto"/>
              <w:left w:val="single" w:sz="4" w:space="0" w:color="auto"/>
              <w:bottom w:val="single" w:sz="4" w:space="0" w:color="auto"/>
              <w:right w:val="single" w:sz="4" w:space="0" w:color="auto"/>
            </w:tcBorders>
          </w:tcPr>
          <w:p w14:paraId="5D5B7994" w14:textId="77777777" w:rsidR="00956B4F" w:rsidRPr="00B65F21" w:rsidRDefault="00956B4F" w:rsidP="0096118C">
            <w:pPr>
              <w:jc w:val="center"/>
              <w:rPr>
                <w:rFonts w:cs="Times New Roman"/>
                <w:bCs/>
                <w:sz w:val="20"/>
                <w:szCs w:val="20"/>
              </w:rPr>
            </w:pPr>
            <w:r>
              <w:rPr>
                <w:rFonts w:cs="Times New Roman"/>
                <w:bCs/>
                <w:sz w:val="20"/>
                <w:szCs w:val="20"/>
              </w:rPr>
              <w:t>30,28</w:t>
            </w:r>
          </w:p>
        </w:tc>
        <w:tc>
          <w:tcPr>
            <w:tcW w:w="993" w:type="dxa"/>
            <w:tcBorders>
              <w:top w:val="single" w:sz="4" w:space="0" w:color="auto"/>
              <w:left w:val="single" w:sz="4" w:space="0" w:color="auto"/>
              <w:bottom w:val="single" w:sz="4" w:space="0" w:color="auto"/>
              <w:right w:val="single" w:sz="4" w:space="0" w:color="auto"/>
            </w:tcBorders>
          </w:tcPr>
          <w:p w14:paraId="19540F31" w14:textId="77777777" w:rsidR="00956B4F" w:rsidRPr="00B65F21" w:rsidRDefault="00956B4F" w:rsidP="0096118C">
            <w:pPr>
              <w:jc w:val="center"/>
              <w:rPr>
                <w:rFonts w:cs="Times New Roman"/>
                <w:bCs/>
                <w:sz w:val="20"/>
                <w:szCs w:val="20"/>
              </w:rPr>
            </w:pPr>
            <w:r>
              <w:rPr>
                <w:rFonts w:cs="Times New Roman"/>
                <w:bCs/>
                <w:sz w:val="20"/>
                <w:szCs w:val="20"/>
              </w:rPr>
              <w:t>28,26</w:t>
            </w:r>
          </w:p>
        </w:tc>
        <w:tc>
          <w:tcPr>
            <w:tcW w:w="850" w:type="dxa"/>
            <w:tcBorders>
              <w:top w:val="single" w:sz="4" w:space="0" w:color="auto"/>
              <w:left w:val="single" w:sz="4" w:space="0" w:color="auto"/>
              <w:bottom w:val="single" w:sz="4" w:space="0" w:color="auto"/>
              <w:right w:val="single" w:sz="4" w:space="0" w:color="auto"/>
            </w:tcBorders>
          </w:tcPr>
          <w:p w14:paraId="48D777E8" w14:textId="77777777" w:rsidR="00956B4F" w:rsidRPr="00B65F21" w:rsidRDefault="00956B4F" w:rsidP="0096118C">
            <w:pPr>
              <w:jc w:val="center"/>
              <w:rPr>
                <w:rFonts w:cs="Times New Roman"/>
                <w:bCs/>
                <w:sz w:val="20"/>
                <w:szCs w:val="20"/>
              </w:rPr>
            </w:pPr>
            <w:r>
              <w:rPr>
                <w:rFonts w:cs="Times New Roman"/>
                <w:bCs/>
                <w:sz w:val="20"/>
                <w:szCs w:val="20"/>
              </w:rPr>
              <w:t>31,82</w:t>
            </w:r>
          </w:p>
        </w:tc>
        <w:tc>
          <w:tcPr>
            <w:tcW w:w="992" w:type="dxa"/>
            <w:tcBorders>
              <w:top w:val="single" w:sz="4" w:space="0" w:color="auto"/>
              <w:left w:val="single" w:sz="4" w:space="0" w:color="auto"/>
              <w:bottom w:val="single" w:sz="4" w:space="0" w:color="auto"/>
              <w:right w:val="single" w:sz="4" w:space="0" w:color="auto"/>
            </w:tcBorders>
          </w:tcPr>
          <w:p w14:paraId="1BD8F4EB" w14:textId="77777777" w:rsidR="00956B4F" w:rsidRPr="00B65F21" w:rsidRDefault="00956B4F" w:rsidP="0096118C">
            <w:pPr>
              <w:jc w:val="center"/>
              <w:rPr>
                <w:rFonts w:cs="Times New Roman"/>
                <w:bCs/>
                <w:sz w:val="20"/>
                <w:szCs w:val="20"/>
              </w:rPr>
            </w:pPr>
            <w:r>
              <w:rPr>
                <w:rFonts w:cs="Times New Roman"/>
                <w:bCs/>
                <w:sz w:val="20"/>
                <w:szCs w:val="20"/>
              </w:rPr>
              <w:t>17,84</w:t>
            </w:r>
          </w:p>
        </w:tc>
        <w:tc>
          <w:tcPr>
            <w:tcW w:w="993" w:type="dxa"/>
            <w:tcBorders>
              <w:top w:val="single" w:sz="4" w:space="0" w:color="auto"/>
              <w:left w:val="single" w:sz="4" w:space="0" w:color="auto"/>
              <w:bottom w:val="single" w:sz="4" w:space="0" w:color="auto"/>
              <w:right w:val="single" w:sz="4" w:space="0" w:color="auto"/>
            </w:tcBorders>
          </w:tcPr>
          <w:p w14:paraId="6D3889C0" w14:textId="77777777" w:rsidR="00956B4F" w:rsidRPr="00B65F21" w:rsidRDefault="00956B4F" w:rsidP="0096118C">
            <w:pPr>
              <w:jc w:val="center"/>
              <w:rPr>
                <w:rFonts w:cs="Times New Roman"/>
                <w:bCs/>
                <w:sz w:val="20"/>
                <w:szCs w:val="20"/>
              </w:rPr>
            </w:pPr>
            <w:r>
              <w:rPr>
                <w:rFonts w:cs="Times New Roman"/>
                <w:bCs/>
                <w:sz w:val="20"/>
                <w:szCs w:val="20"/>
              </w:rPr>
              <w:t>29,85</w:t>
            </w:r>
          </w:p>
        </w:tc>
      </w:tr>
      <w:tr w:rsidR="00956B4F" w:rsidRPr="00B65F21" w14:paraId="0CB74038" w14:textId="77777777" w:rsidTr="002605EA">
        <w:trPr>
          <w:trHeight w:val="427"/>
        </w:trPr>
        <w:tc>
          <w:tcPr>
            <w:tcW w:w="959" w:type="dxa"/>
            <w:tcBorders>
              <w:top w:val="single" w:sz="4" w:space="0" w:color="auto"/>
              <w:left w:val="single" w:sz="4" w:space="0" w:color="auto"/>
              <w:bottom w:val="single" w:sz="4" w:space="0" w:color="auto"/>
              <w:right w:val="single" w:sz="4" w:space="0" w:color="auto"/>
            </w:tcBorders>
          </w:tcPr>
          <w:p w14:paraId="5EE5C9D6"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t>1.3.1</w:t>
            </w:r>
          </w:p>
        </w:tc>
        <w:tc>
          <w:tcPr>
            <w:tcW w:w="5953" w:type="dxa"/>
            <w:tcBorders>
              <w:top w:val="single" w:sz="4" w:space="0" w:color="auto"/>
              <w:left w:val="single" w:sz="4" w:space="0" w:color="auto"/>
              <w:bottom w:val="single" w:sz="4" w:space="0" w:color="auto"/>
              <w:right w:val="single" w:sz="4" w:space="0" w:color="auto"/>
            </w:tcBorders>
          </w:tcPr>
          <w:p w14:paraId="307CFFCB" w14:textId="77777777" w:rsidR="00956B4F" w:rsidRPr="00B65F21" w:rsidRDefault="00956B4F" w:rsidP="00B3243A">
            <w:pPr>
              <w:widowControl w:val="0"/>
              <w:suppressAutoHyphens w:val="0"/>
              <w:jc w:val="both"/>
              <w:rPr>
                <w:rFonts w:cs="Times New Roman"/>
                <w:bCs/>
                <w:color w:val="000000"/>
                <w:sz w:val="20"/>
                <w:szCs w:val="20"/>
                <w:lang w:eastAsia="ru-RU"/>
              </w:rPr>
            </w:pPr>
            <w:r w:rsidRPr="00B65F21">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1134" w:type="dxa"/>
            <w:tcBorders>
              <w:top w:val="single" w:sz="4" w:space="0" w:color="auto"/>
              <w:left w:val="single" w:sz="4" w:space="0" w:color="auto"/>
              <w:bottom w:val="single" w:sz="4" w:space="0" w:color="auto"/>
              <w:right w:val="single" w:sz="4" w:space="0" w:color="auto"/>
            </w:tcBorders>
          </w:tcPr>
          <w:p w14:paraId="466DDB8C"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3" w:type="dxa"/>
            <w:tcBorders>
              <w:top w:val="single" w:sz="4" w:space="0" w:color="auto"/>
              <w:left w:val="single" w:sz="4" w:space="0" w:color="auto"/>
              <w:bottom w:val="single" w:sz="4" w:space="0" w:color="auto"/>
              <w:right w:val="single" w:sz="4" w:space="0" w:color="auto"/>
            </w:tcBorders>
          </w:tcPr>
          <w:p w14:paraId="7F8C6AAA"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2" w:type="dxa"/>
            <w:tcBorders>
              <w:top w:val="single" w:sz="4" w:space="0" w:color="auto"/>
              <w:left w:val="single" w:sz="4" w:space="0" w:color="auto"/>
              <w:bottom w:val="single" w:sz="4" w:space="0" w:color="auto"/>
              <w:right w:val="single" w:sz="4" w:space="0" w:color="auto"/>
            </w:tcBorders>
          </w:tcPr>
          <w:p w14:paraId="48E4EFAC" w14:textId="77777777" w:rsidR="00956B4F" w:rsidRPr="00B65F21" w:rsidRDefault="00956B4F" w:rsidP="0096118C">
            <w:pPr>
              <w:jc w:val="center"/>
              <w:rPr>
                <w:rFonts w:cs="Times New Roman"/>
                <w:bCs/>
                <w:sz w:val="20"/>
                <w:szCs w:val="20"/>
              </w:rPr>
            </w:pPr>
            <w:r>
              <w:rPr>
                <w:rFonts w:cs="Times New Roman"/>
                <w:bCs/>
                <w:sz w:val="20"/>
                <w:szCs w:val="20"/>
              </w:rPr>
              <w:t>17,36</w:t>
            </w:r>
          </w:p>
        </w:tc>
        <w:tc>
          <w:tcPr>
            <w:tcW w:w="850" w:type="dxa"/>
            <w:tcBorders>
              <w:top w:val="single" w:sz="4" w:space="0" w:color="auto"/>
              <w:left w:val="single" w:sz="4" w:space="0" w:color="auto"/>
              <w:bottom w:val="single" w:sz="4" w:space="0" w:color="auto"/>
              <w:right w:val="single" w:sz="4" w:space="0" w:color="auto"/>
            </w:tcBorders>
          </w:tcPr>
          <w:p w14:paraId="11CB7354" w14:textId="77777777" w:rsidR="00956B4F" w:rsidRDefault="00956B4F" w:rsidP="0096118C">
            <w:pPr>
              <w:jc w:val="center"/>
              <w:rPr>
                <w:rFonts w:cs="Times New Roman"/>
                <w:bCs/>
                <w:sz w:val="20"/>
                <w:szCs w:val="20"/>
              </w:rPr>
            </w:pPr>
            <w:r>
              <w:rPr>
                <w:rFonts w:cs="Times New Roman"/>
                <w:bCs/>
                <w:sz w:val="20"/>
                <w:szCs w:val="20"/>
              </w:rPr>
              <w:t>15,04</w:t>
            </w:r>
          </w:p>
          <w:p w14:paraId="451408D3" w14:textId="77777777" w:rsidR="00956B4F" w:rsidRPr="00B65F21" w:rsidRDefault="00956B4F" w:rsidP="0096118C">
            <w:pPr>
              <w:rPr>
                <w:rFonts w:cs="Times New Roman"/>
                <w:bCs/>
                <w:sz w:val="20"/>
                <w:szCs w:val="20"/>
              </w:rPr>
            </w:pPr>
          </w:p>
        </w:tc>
        <w:tc>
          <w:tcPr>
            <w:tcW w:w="993" w:type="dxa"/>
            <w:tcBorders>
              <w:top w:val="single" w:sz="4" w:space="0" w:color="auto"/>
              <w:left w:val="single" w:sz="4" w:space="0" w:color="auto"/>
              <w:bottom w:val="single" w:sz="4" w:space="0" w:color="auto"/>
              <w:right w:val="single" w:sz="4" w:space="0" w:color="auto"/>
            </w:tcBorders>
          </w:tcPr>
          <w:p w14:paraId="2CA3600B" w14:textId="77777777" w:rsidR="00956B4F" w:rsidRPr="00B65F21" w:rsidRDefault="00956B4F" w:rsidP="0096118C">
            <w:pPr>
              <w:jc w:val="center"/>
              <w:rPr>
                <w:rFonts w:cs="Times New Roman"/>
                <w:bCs/>
                <w:sz w:val="20"/>
                <w:szCs w:val="20"/>
              </w:rPr>
            </w:pPr>
            <w:r>
              <w:rPr>
                <w:rFonts w:cs="Times New Roman"/>
                <w:bCs/>
                <w:sz w:val="20"/>
                <w:szCs w:val="20"/>
              </w:rPr>
              <w:t>3,99</w:t>
            </w:r>
          </w:p>
        </w:tc>
        <w:tc>
          <w:tcPr>
            <w:tcW w:w="850" w:type="dxa"/>
            <w:tcBorders>
              <w:top w:val="single" w:sz="4" w:space="0" w:color="auto"/>
              <w:left w:val="single" w:sz="4" w:space="0" w:color="auto"/>
              <w:bottom w:val="single" w:sz="4" w:space="0" w:color="auto"/>
              <w:right w:val="single" w:sz="4" w:space="0" w:color="auto"/>
            </w:tcBorders>
          </w:tcPr>
          <w:p w14:paraId="12A85439" w14:textId="77777777" w:rsidR="00956B4F" w:rsidRPr="00B65F21" w:rsidRDefault="00956B4F" w:rsidP="0096118C">
            <w:pPr>
              <w:jc w:val="center"/>
              <w:rPr>
                <w:rFonts w:cs="Times New Roman"/>
                <w:bCs/>
                <w:sz w:val="20"/>
                <w:szCs w:val="20"/>
              </w:rPr>
            </w:pPr>
            <w:r>
              <w:rPr>
                <w:rFonts w:cs="Times New Roman"/>
                <w:bCs/>
                <w:sz w:val="20"/>
                <w:szCs w:val="20"/>
              </w:rPr>
              <w:t>4,61</w:t>
            </w:r>
          </w:p>
        </w:tc>
        <w:tc>
          <w:tcPr>
            <w:tcW w:w="992" w:type="dxa"/>
            <w:tcBorders>
              <w:top w:val="single" w:sz="4" w:space="0" w:color="auto"/>
              <w:left w:val="single" w:sz="4" w:space="0" w:color="auto"/>
              <w:bottom w:val="single" w:sz="4" w:space="0" w:color="auto"/>
              <w:right w:val="single" w:sz="4" w:space="0" w:color="auto"/>
            </w:tcBorders>
          </w:tcPr>
          <w:p w14:paraId="34D0ACD8" w14:textId="77777777" w:rsidR="00956B4F" w:rsidRPr="00B65F21" w:rsidRDefault="00956B4F" w:rsidP="0096118C">
            <w:pPr>
              <w:jc w:val="center"/>
              <w:rPr>
                <w:rFonts w:cs="Times New Roman"/>
                <w:bCs/>
                <w:sz w:val="20"/>
                <w:szCs w:val="20"/>
              </w:rPr>
            </w:pPr>
            <w:r>
              <w:rPr>
                <w:rFonts w:cs="Times New Roman"/>
                <w:bCs/>
                <w:sz w:val="20"/>
                <w:szCs w:val="20"/>
              </w:rPr>
              <w:t>6,43</w:t>
            </w:r>
          </w:p>
        </w:tc>
        <w:tc>
          <w:tcPr>
            <w:tcW w:w="993" w:type="dxa"/>
            <w:tcBorders>
              <w:top w:val="single" w:sz="4" w:space="0" w:color="auto"/>
              <w:left w:val="single" w:sz="4" w:space="0" w:color="auto"/>
              <w:bottom w:val="single" w:sz="4" w:space="0" w:color="auto"/>
              <w:right w:val="single" w:sz="4" w:space="0" w:color="auto"/>
            </w:tcBorders>
          </w:tcPr>
          <w:p w14:paraId="4483BB5A" w14:textId="77777777" w:rsidR="00956B4F" w:rsidRPr="00B65F21" w:rsidRDefault="00956B4F" w:rsidP="0096118C">
            <w:pPr>
              <w:jc w:val="center"/>
              <w:rPr>
                <w:rFonts w:cs="Times New Roman"/>
                <w:bCs/>
                <w:sz w:val="20"/>
                <w:szCs w:val="20"/>
              </w:rPr>
            </w:pPr>
            <w:r>
              <w:rPr>
                <w:rFonts w:cs="Times New Roman"/>
                <w:bCs/>
                <w:sz w:val="20"/>
                <w:szCs w:val="20"/>
              </w:rPr>
              <w:t>13,62</w:t>
            </w:r>
          </w:p>
        </w:tc>
      </w:tr>
      <w:tr w:rsidR="00956B4F" w:rsidRPr="00B65F21" w14:paraId="63F9F849" w14:textId="77777777" w:rsidTr="002605EA">
        <w:trPr>
          <w:trHeight w:val="520"/>
        </w:trPr>
        <w:tc>
          <w:tcPr>
            <w:tcW w:w="959" w:type="dxa"/>
            <w:tcBorders>
              <w:top w:val="single" w:sz="4" w:space="0" w:color="auto"/>
              <w:left w:val="single" w:sz="4" w:space="0" w:color="auto"/>
              <w:bottom w:val="single" w:sz="4" w:space="0" w:color="auto"/>
              <w:right w:val="single" w:sz="4" w:space="0" w:color="auto"/>
            </w:tcBorders>
          </w:tcPr>
          <w:p w14:paraId="6D27539F"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1.3.1.1</w:t>
            </w:r>
          </w:p>
        </w:tc>
        <w:tc>
          <w:tcPr>
            <w:tcW w:w="5953" w:type="dxa"/>
            <w:tcBorders>
              <w:top w:val="single" w:sz="4" w:space="0" w:color="auto"/>
              <w:left w:val="nil"/>
              <w:bottom w:val="single" w:sz="4" w:space="0" w:color="auto"/>
              <w:right w:val="single" w:sz="4" w:space="0" w:color="auto"/>
            </w:tcBorders>
          </w:tcPr>
          <w:p w14:paraId="18BFEC35"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Влажное подметание лестничных площадок и маршей</w:t>
            </w:r>
          </w:p>
        </w:tc>
        <w:tc>
          <w:tcPr>
            <w:tcW w:w="1134" w:type="dxa"/>
            <w:tcBorders>
              <w:top w:val="single" w:sz="4" w:space="0" w:color="auto"/>
              <w:left w:val="nil"/>
              <w:bottom w:val="single" w:sz="4" w:space="0" w:color="auto"/>
              <w:right w:val="single" w:sz="4" w:space="0" w:color="auto"/>
            </w:tcBorders>
          </w:tcPr>
          <w:p w14:paraId="15D56108"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неделю</w:t>
            </w:r>
          </w:p>
        </w:tc>
        <w:tc>
          <w:tcPr>
            <w:tcW w:w="993" w:type="dxa"/>
            <w:tcBorders>
              <w:top w:val="single" w:sz="4" w:space="0" w:color="auto"/>
              <w:left w:val="nil"/>
              <w:bottom w:val="single" w:sz="4" w:space="0" w:color="auto"/>
              <w:right w:val="single" w:sz="4" w:space="0" w:color="auto"/>
            </w:tcBorders>
          </w:tcPr>
          <w:p w14:paraId="35F83717"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52</w:t>
            </w:r>
          </w:p>
        </w:tc>
        <w:tc>
          <w:tcPr>
            <w:tcW w:w="992" w:type="dxa"/>
            <w:tcBorders>
              <w:top w:val="single" w:sz="4" w:space="0" w:color="auto"/>
              <w:left w:val="nil"/>
              <w:bottom w:val="single" w:sz="4" w:space="0" w:color="auto"/>
              <w:right w:val="single" w:sz="4" w:space="0" w:color="auto"/>
            </w:tcBorders>
          </w:tcPr>
          <w:p w14:paraId="0E663644" w14:textId="77777777" w:rsidR="00956B4F" w:rsidRPr="00B65F21" w:rsidRDefault="00956B4F" w:rsidP="0096118C">
            <w:pPr>
              <w:jc w:val="center"/>
              <w:rPr>
                <w:rFonts w:cs="Times New Roman"/>
                <w:sz w:val="20"/>
                <w:szCs w:val="20"/>
              </w:rPr>
            </w:pPr>
            <w:r>
              <w:rPr>
                <w:rFonts w:cs="Times New Roman"/>
                <w:sz w:val="20"/>
                <w:szCs w:val="20"/>
              </w:rPr>
              <w:t>10,2</w:t>
            </w:r>
          </w:p>
        </w:tc>
        <w:tc>
          <w:tcPr>
            <w:tcW w:w="850" w:type="dxa"/>
            <w:tcBorders>
              <w:top w:val="single" w:sz="4" w:space="0" w:color="auto"/>
              <w:left w:val="nil"/>
              <w:bottom w:val="single" w:sz="4" w:space="0" w:color="auto"/>
              <w:right w:val="single" w:sz="4" w:space="0" w:color="auto"/>
            </w:tcBorders>
          </w:tcPr>
          <w:p w14:paraId="023C7811" w14:textId="77777777" w:rsidR="00956B4F" w:rsidRPr="00B65F21" w:rsidRDefault="00956B4F" w:rsidP="0096118C">
            <w:pPr>
              <w:jc w:val="center"/>
              <w:rPr>
                <w:rFonts w:cs="Times New Roman"/>
                <w:sz w:val="20"/>
                <w:szCs w:val="20"/>
              </w:rPr>
            </w:pPr>
            <w:r>
              <w:rPr>
                <w:rFonts w:cs="Times New Roman"/>
                <w:sz w:val="20"/>
                <w:szCs w:val="20"/>
              </w:rPr>
              <w:t>5,56</w:t>
            </w:r>
          </w:p>
        </w:tc>
        <w:tc>
          <w:tcPr>
            <w:tcW w:w="993" w:type="dxa"/>
            <w:tcBorders>
              <w:top w:val="single" w:sz="4" w:space="0" w:color="auto"/>
              <w:left w:val="nil"/>
              <w:bottom w:val="single" w:sz="4" w:space="0" w:color="auto"/>
              <w:right w:val="single" w:sz="4" w:space="0" w:color="auto"/>
            </w:tcBorders>
          </w:tcPr>
          <w:p w14:paraId="64D6E1D7" w14:textId="77777777" w:rsidR="00956B4F" w:rsidRPr="00B65F21" w:rsidRDefault="00956B4F" w:rsidP="0096118C">
            <w:pPr>
              <w:jc w:val="center"/>
              <w:rPr>
                <w:rFonts w:cs="Times New Roman"/>
                <w:sz w:val="20"/>
                <w:szCs w:val="20"/>
              </w:rPr>
            </w:pPr>
            <w:r>
              <w:rPr>
                <w:rFonts w:cs="Times New Roman"/>
                <w:sz w:val="20"/>
                <w:szCs w:val="20"/>
              </w:rPr>
              <w:t>2,96</w:t>
            </w:r>
          </w:p>
        </w:tc>
        <w:tc>
          <w:tcPr>
            <w:tcW w:w="850" w:type="dxa"/>
            <w:tcBorders>
              <w:top w:val="single" w:sz="4" w:space="0" w:color="auto"/>
              <w:left w:val="nil"/>
              <w:bottom w:val="single" w:sz="4" w:space="0" w:color="auto"/>
              <w:right w:val="single" w:sz="4" w:space="0" w:color="auto"/>
            </w:tcBorders>
          </w:tcPr>
          <w:p w14:paraId="22A2E1C2" w14:textId="77777777" w:rsidR="00956B4F" w:rsidRPr="00B65F21" w:rsidRDefault="00956B4F" w:rsidP="0096118C">
            <w:pPr>
              <w:jc w:val="center"/>
              <w:rPr>
                <w:rFonts w:cs="Times New Roman"/>
                <w:sz w:val="20"/>
                <w:szCs w:val="20"/>
              </w:rPr>
            </w:pPr>
            <w:r>
              <w:rPr>
                <w:rFonts w:cs="Times New Roman"/>
                <w:sz w:val="20"/>
                <w:szCs w:val="20"/>
              </w:rPr>
              <w:t>3,44</w:t>
            </w:r>
          </w:p>
        </w:tc>
        <w:tc>
          <w:tcPr>
            <w:tcW w:w="992" w:type="dxa"/>
            <w:tcBorders>
              <w:top w:val="single" w:sz="4" w:space="0" w:color="auto"/>
              <w:left w:val="nil"/>
              <w:bottom w:val="single" w:sz="4" w:space="0" w:color="auto"/>
              <w:right w:val="single" w:sz="4" w:space="0" w:color="auto"/>
            </w:tcBorders>
          </w:tcPr>
          <w:p w14:paraId="7D7BFDBB" w14:textId="77777777" w:rsidR="00956B4F" w:rsidRPr="00B65F21" w:rsidRDefault="00956B4F" w:rsidP="0096118C">
            <w:pPr>
              <w:jc w:val="center"/>
              <w:rPr>
                <w:rFonts w:cs="Times New Roman"/>
                <w:sz w:val="20"/>
                <w:szCs w:val="20"/>
              </w:rPr>
            </w:pPr>
            <w:r>
              <w:rPr>
                <w:rFonts w:cs="Times New Roman"/>
                <w:sz w:val="20"/>
                <w:szCs w:val="20"/>
              </w:rPr>
              <w:t>4,82</w:t>
            </w:r>
          </w:p>
        </w:tc>
        <w:tc>
          <w:tcPr>
            <w:tcW w:w="993" w:type="dxa"/>
            <w:tcBorders>
              <w:top w:val="single" w:sz="4" w:space="0" w:color="auto"/>
              <w:left w:val="nil"/>
              <w:bottom w:val="single" w:sz="4" w:space="0" w:color="auto"/>
              <w:right w:val="single" w:sz="4" w:space="0" w:color="auto"/>
            </w:tcBorders>
          </w:tcPr>
          <w:p w14:paraId="18C1F5A8" w14:textId="77777777" w:rsidR="00956B4F" w:rsidRPr="00B65F21" w:rsidRDefault="00956B4F" w:rsidP="0096118C">
            <w:pPr>
              <w:jc w:val="center"/>
              <w:rPr>
                <w:rFonts w:cs="Times New Roman"/>
                <w:sz w:val="20"/>
                <w:szCs w:val="20"/>
              </w:rPr>
            </w:pPr>
            <w:r>
              <w:rPr>
                <w:rFonts w:cs="Times New Roman"/>
                <w:sz w:val="20"/>
                <w:szCs w:val="20"/>
              </w:rPr>
              <w:t>8,77</w:t>
            </w:r>
          </w:p>
        </w:tc>
      </w:tr>
      <w:tr w:rsidR="00956B4F" w:rsidRPr="00B65F21" w14:paraId="64215299" w14:textId="77777777" w:rsidTr="002605EA">
        <w:trPr>
          <w:trHeight w:val="510"/>
        </w:trPr>
        <w:tc>
          <w:tcPr>
            <w:tcW w:w="959" w:type="dxa"/>
            <w:tcBorders>
              <w:top w:val="nil"/>
              <w:left w:val="single" w:sz="4" w:space="0" w:color="auto"/>
              <w:bottom w:val="single" w:sz="4" w:space="0" w:color="auto"/>
              <w:right w:val="single" w:sz="4" w:space="0" w:color="auto"/>
            </w:tcBorders>
          </w:tcPr>
          <w:p w14:paraId="07B6E296"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1.3.1.2</w:t>
            </w:r>
          </w:p>
        </w:tc>
        <w:tc>
          <w:tcPr>
            <w:tcW w:w="5953" w:type="dxa"/>
            <w:tcBorders>
              <w:top w:val="nil"/>
              <w:left w:val="nil"/>
              <w:bottom w:val="single" w:sz="4" w:space="0" w:color="auto"/>
              <w:right w:val="single" w:sz="4" w:space="0" w:color="auto"/>
            </w:tcBorders>
          </w:tcPr>
          <w:p w14:paraId="0E1F54B6"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1134" w:type="dxa"/>
            <w:tcBorders>
              <w:top w:val="nil"/>
              <w:left w:val="nil"/>
              <w:bottom w:val="single" w:sz="4" w:space="0" w:color="auto"/>
              <w:right w:val="single" w:sz="4" w:space="0" w:color="auto"/>
            </w:tcBorders>
          </w:tcPr>
          <w:p w14:paraId="630170C7"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nil"/>
              <w:left w:val="nil"/>
              <w:bottom w:val="single" w:sz="4" w:space="0" w:color="auto"/>
              <w:right w:val="single" w:sz="4" w:space="0" w:color="auto"/>
            </w:tcBorders>
          </w:tcPr>
          <w:p w14:paraId="49507801"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nil"/>
              <w:left w:val="nil"/>
              <w:bottom w:val="single" w:sz="4" w:space="0" w:color="auto"/>
              <w:right w:val="single" w:sz="4" w:space="0" w:color="auto"/>
            </w:tcBorders>
          </w:tcPr>
          <w:p w14:paraId="2F18A5EA" w14:textId="77777777" w:rsidR="00956B4F" w:rsidRPr="00B65F21" w:rsidRDefault="00956B4F" w:rsidP="0096118C">
            <w:pPr>
              <w:jc w:val="center"/>
              <w:rPr>
                <w:rFonts w:cs="Times New Roman"/>
                <w:sz w:val="20"/>
                <w:szCs w:val="20"/>
              </w:rPr>
            </w:pPr>
            <w:r>
              <w:rPr>
                <w:rFonts w:cs="Times New Roman"/>
                <w:sz w:val="20"/>
                <w:szCs w:val="20"/>
              </w:rPr>
              <w:t>3,03</w:t>
            </w:r>
          </w:p>
        </w:tc>
        <w:tc>
          <w:tcPr>
            <w:tcW w:w="850" w:type="dxa"/>
            <w:tcBorders>
              <w:top w:val="nil"/>
              <w:left w:val="nil"/>
              <w:bottom w:val="single" w:sz="4" w:space="0" w:color="auto"/>
              <w:right w:val="single" w:sz="4" w:space="0" w:color="auto"/>
            </w:tcBorders>
          </w:tcPr>
          <w:p w14:paraId="5FA1DCE5" w14:textId="77777777" w:rsidR="00956B4F" w:rsidRPr="00B65F21" w:rsidRDefault="00956B4F" w:rsidP="0096118C">
            <w:pPr>
              <w:jc w:val="center"/>
              <w:rPr>
                <w:rFonts w:cs="Times New Roman"/>
                <w:sz w:val="20"/>
                <w:szCs w:val="20"/>
              </w:rPr>
            </w:pPr>
            <w:r>
              <w:rPr>
                <w:rFonts w:cs="Times New Roman"/>
                <w:sz w:val="20"/>
                <w:szCs w:val="20"/>
              </w:rPr>
              <w:t>7,48</w:t>
            </w:r>
          </w:p>
        </w:tc>
        <w:tc>
          <w:tcPr>
            <w:tcW w:w="993" w:type="dxa"/>
            <w:tcBorders>
              <w:top w:val="nil"/>
              <w:left w:val="nil"/>
              <w:bottom w:val="single" w:sz="4" w:space="0" w:color="auto"/>
              <w:right w:val="single" w:sz="4" w:space="0" w:color="auto"/>
            </w:tcBorders>
          </w:tcPr>
          <w:p w14:paraId="5FA423B1" w14:textId="77777777" w:rsidR="00956B4F" w:rsidRPr="00B65F21" w:rsidRDefault="00956B4F" w:rsidP="0096118C">
            <w:pPr>
              <w:jc w:val="center"/>
              <w:rPr>
                <w:rFonts w:cs="Times New Roman"/>
                <w:sz w:val="20"/>
                <w:szCs w:val="20"/>
              </w:rPr>
            </w:pPr>
            <w:r>
              <w:rPr>
                <w:rFonts w:cs="Times New Roman"/>
                <w:sz w:val="20"/>
                <w:szCs w:val="20"/>
              </w:rPr>
              <w:t>0,04</w:t>
            </w:r>
          </w:p>
        </w:tc>
        <w:tc>
          <w:tcPr>
            <w:tcW w:w="850" w:type="dxa"/>
            <w:tcBorders>
              <w:top w:val="nil"/>
              <w:left w:val="nil"/>
              <w:bottom w:val="single" w:sz="4" w:space="0" w:color="auto"/>
              <w:right w:val="single" w:sz="4" w:space="0" w:color="auto"/>
            </w:tcBorders>
          </w:tcPr>
          <w:p w14:paraId="36FA29B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6F58E105"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3FBD8197" w14:textId="77777777" w:rsidR="00956B4F" w:rsidRPr="00B65F21" w:rsidRDefault="00956B4F" w:rsidP="0096118C">
            <w:pPr>
              <w:jc w:val="center"/>
              <w:rPr>
                <w:rFonts w:cs="Times New Roman"/>
                <w:sz w:val="20"/>
                <w:szCs w:val="20"/>
              </w:rPr>
            </w:pPr>
            <w:r>
              <w:rPr>
                <w:rFonts w:cs="Times New Roman"/>
                <w:sz w:val="20"/>
                <w:szCs w:val="20"/>
              </w:rPr>
              <w:t>0,64</w:t>
            </w:r>
          </w:p>
        </w:tc>
      </w:tr>
      <w:tr w:rsidR="00956B4F" w:rsidRPr="00B65F21" w14:paraId="3D913DEE" w14:textId="77777777" w:rsidTr="002605EA">
        <w:trPr>
          <w:trHeight w:val="600"/>
        </w:trPr>
        <w:tc>
          <w:tcPr>
            <w:tcW w:w="959" w:type="dxa"/>
            <w:tcBorders>
              <w:top w:val="single" w:sz="4" w:space="0" w:color="auto"/>
              <w:left w:val="single" w:sz="4" w:space="0" w:color="auto"/>
              <w:bottom w:val="single" w:sz="4" w:space="0" w:color="auto"/>
              <w:right w:val="single" w:sz="4" w:space="0" w:color="auto"/>
            </w:tcBorders>
          </w:tcPr>
          <w:p w14:paraId="6D6AA221"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lastRenderedPageBreak/>
              <w:t>1.3.1.3</w:t>
            </w:r>
          </w:p>
        </w:tc>
        <w:tc>
          <w:tcPr>
            <w:tcW w:w="5953" w:type="dxa"/>
            <w:tcBorders>
              <w:top w:val="single" w:sz="4" w:space="0" w:color="auto"/>
              <w:left w:val="nil"/>
              <w:bottom w:val="single" w:sz="4" w:space="0" w:color="auto"/>
              <w:right w:val="single" w:sz="4" w:space="0" w:color="auto"/>
            </w:tcBorders>
          </w:tcPr>
          <w:p w14:paraId="2EDAB111"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Мытье и протирка легкодоступных стекол в окнах в помещениях общего пользования</w:t>
            </w:r>
          </w:p>
        </w:tc>
        <w:tc>
          <w:tcPr>
            <w:tcW w:w="1134" w:type="dxa"/>
            <w:tcBorders>
              <w:top w:val="single" w:sz="4" w:space="0" w:color="auto"/>
              <w:left w:val="nil"/>
              <w:bottom w:val="single" w:sz="4" w:space="0" w:color="auto"/>
              <w:right w:val="single" w:sz="4" w:space="0" w:color="auto"/>
            </w:tcBorders>
          </w:tcPr>
          <w:p w14:paraId="16C7B45E"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 раза в год</w:t>
            </w:r>
          </w:p>
        </w:tc>
        <w:tc>
          <w:tcPr>
            <w:tcW w:w="993" w:type="dxa"/>
            <w:tcBorders>
              <w:top w:val="single" w:sz="4" w:space="0" w:color="auto"/>
              <w:left w:val="nil"/>
              <w:bottom w:val="single" w:sz="4" w:space="0" w:color="auto"/>
              <w:right w:val="single" w:sz="4" w:space="0" w:color="auto"/>
            </w:tcBorders>
          </w:tcPr>
          <w:p w14:paraId="065F2FCD"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2</w:t>
            </w:r>
          </w:p>
        </w:tc>
        <w:tc>
          <w:tcPr>
            <w:tcW w:w="992" w:type="dxa"/>
            <w:tcBorders>
              <w:top w:val="single" w:sz="4" w:space="0" w:color="auto"/>
              <w:left w:val="nil"/>
              <w:bottom w:val="single" w:sz="4" w:space="0" w:color="auto"/>
              <w:right w:val="single" w:sz="4" w:space="0" w:color="auto"/>
            </w:tcBorders>
          </w:tcPr>
          <w:p w14:paraId="0CB9810D" w14:textId="77777777" w:rsidR="00956B4F" w:rsidRPr="00B65F21" w:rsidRDefault="00956B4F" w:rsidP="0096118C">
            <w:pPr>
              <w:jc w:val="center"/>
              <w:rPr>
                <w:rFonts w:cs="Times New Roman"/>
                <w:sz w:val="20"/>
                <w:szCs w:val="20"/>
              </w:rPr>
            </w:pPr>
            <w:r>
              <w:rPr>
                <w:rFonts w:cs="Times New Roman"/>
                <w:sz w:val="20"/>
                <w:szCs w:val="20"/>
              </w:rPr>
              <w:t>0,07</w:t>
            </w:r>
          </w:p>
        </w:tc>
        <w:tc>
          <w:tcPr>
            <w:tcW w:w="850" w:type="dxa"/>
            <w:tcBorders>
              <w:top w:val="single" w:sz="4" w:space="0" w:color="auto"/>
              <w:left w:val="nil"/>
              <w:bottom w:val="single" w:sz="4" w:space="0" w:color="auto"/>
              <w:right w:val="single" w:sz="4" w:space="0" w:color="auto"/>
            </w:tcBorders>
          </w:tcPr>
          <w:p w14:paraId="43987E54" w14:textId="77777777" w:rsidR="00956B4F" w:rsidRPr="00B65F21" w:rsidRDefault="00956B4F" w:rsidP="0096118C">
            <w:pPr>
              <w:jc w:val="center"/>
              <w:rPr>
                <w:rFonts w:cs="Times New Roman"/>
                <w:sz w:val="20"/>
                <w:szCs w:val="20"/>
              </w:rPr>
            </w:pPr>
            <w:r>
              <w:rPr>
                <w:rFonts w:cs="Times New Roman"/>
                <w:sz w:val="20"/>
                <w:szCs w:val="20"/>
              </w:rPr>
              <w:t>0,07</w:t>
            </w:r>
          </w:p>
        </w:tc>
        <w:tc>
          <w:tcPr>
            <w:tcW w:w="993" w:type="dxa"/>
            <w:tcBorders>
              <w:top w:val="single" w:sz="4" w:space="0" w:color="auto"/>
              <w:left w:val="nil"/>
              <w:bottom w:val="single" w:sz="4" w:space="0" w:color="auto"/>
              <w:right w:val="single" w:sz="4" w:space="0" w:color="auto"/>
            </w:tcBorders>
          </w:tcPr>
          <w:p w14:paraId="4C33359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639C540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45AA415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2F99E274"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5C11C816" w14:textId="77777777" w:rsidTr="002605EA">
        <w:trPr>
          <w:trHeight w:val="512"/>
        </w:trPr>
        <w:tc>
          <w:tcPr>
            <w:tcW w:w="959" w:type="dxa"/>
            <w:tcBorders>
              <w:top w:val="nil"/>
              <w:left w:val="single" w:sz="4" w:space="0" w:color="auto"/>
              <w:bottom w:val="single" w:sz="4" w:space="0" w:color="auto"/>
              <w:right w:val="single" w:sz="4" w:space="0" w:color="auto"/>
            </w:tcBorders>
          </w:tcPr>
          <w:p w14:paraId="0801995F"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1.3.1.4</w:t>
            </w:r>
          </w:p>
        </w:tc>
        <w:tc>
          <w:tcPr>
            <w:tcW w:w="5953" w:type="dxa"/>
            <w:tcBorders>
              <w:top w:val="nil"/>
              <w:left w:val="nil"/>
              <w:bottom w:val="single" w:sz="4" w:space="0" w:color="auto"/>
              <w:right w:val="single" w:sz="4" w:space="0" w:color="auto"/>
            </w:tcBorders>
          </w:tcPr>
          <w:p w14:paraId="4065970C"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Мытье лестничных площадок и маршей</w:t>
            </w:r>
          </w:p>
        </w:tc>
        <w:tc>
          <w:tcPr>
            <w:tcW w:w="1134" w:type="dxa"/>
            <w:tcBorders>
              <w:top w:val="nil"/>
              <w:left w:val="nil"/>
              <w:bottom w:val="single" w:sz="4" w:space="0" w:color="auto"/>
              <w:right w:val="single" w:sz="4" w:space="0" w:color="auto"/>
            </w:tcBorders>
          </w:tcPr>
          <w:p w14:paraId="1460706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2 раза в месяц</w:t>
            </w:r>
          </w:p>
        </w:tc>
        <w:tc>
          <w:tcPr>
            <w:tcW w:w="993" w:type="dxa"/>
            <w:tcBorders>
              <w:top w:val="nil"/>
              <w:left w:val="nil"/>
              <w:bottom w:val="single" w:sz="4" w:space="0" w:color="auto"/>
              <w:right w:val="single" w:sz="4" w:space="0" w:color="auto"/>
            </w:tcBorders>
          </w:tcPr>
          <w:p w14:paraId="52C5702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24</w:t>
            </w:r>
          </w:p>
        </w:tc>
        <w:tc>
          <w:tcPr>
            <w:tcW w:w="992" w:type="dxa"/>
            <w:tcBorders>
              <w:top w:val="nil"/>
              <w:left w:val="nil"/>
              <w:bottom w:val="single" w:sz="4" w:space="0" w:color="auto"/>
              <w:right w:val="single" w:sz="4" w:space="0" w:color="auto"/>
            </w:tcBorders>
          </w:tcPr>
          <w:p w14:paraId="7B6CFD68" w14:textId="77777777" w:rsidR="00956B4F" w:rsidRPr="00B65F21" w:rsidRDefault="00956B4F" w:rsidP="0096118C">
            <w:pPr>
              <w:jc w:val="center"/>
              <w:rPr>
                <w:rFonts w:cs="Times New Roman"/>
                <w:sz w:val="20"/>
                <w:szCs w:val="20"/>
              </w:rPr>
            </w:pPr>
            <w:r>
              <w:rPr>
                <w:rFonts w:cs="Times New Roman"/>
                <w:sz w:val="20"/>
                <w:szCs w:val="20"/>
              </w:rPr>
              <w:t>3,44</w:t>
            </w:r>
          </w:p>
        </w:tc>
        <w:tc>
          <w:tcPr>
            <w:tcW w:w="850" w:type="dxa"/>
            <w:tcBorders>
              <w:top w:val="nil"/>
              <w:left w:val="nil"/>
              <w:bottom w:val="single" w:sz="4" w:space="0" w:color="auto"/>
              <w:right w:val="single" w:sz="4" w:space="0" w:color="auto"/>
            </w:tcBorders>
          </w:tcPr>
          <w:p w14:paraId="1F426C2E" w14:textId="77777777" w:rsidR="00956B4F" w:rsidRPr="00B65F21" w:rsidRDefault="00956B4F" w:rsidP="0096118C">
            <w:pPr>
              <w:jc w:val="center"/>
              <w:rPr>
                <w:rFonts w:cs="Times New Roman"/>
                <w:sz w:val="20"/>
                <w:szCs w:val="20"/>
              </w:rPr>
            </w:pPr>
            <w:r>
              <w:rPr>
                <w:rFonts w:cs="Times New Roman"/>
                <w:sz w:val="20"/>
                <w:szCs w:val="20"/>
              </w:rPr>
              <w:t>1,93</w:t>
            </w:r>
          </w:p>
        </w:tc>
        <w:tc>
          <w:tcPr>
            <w:tcW w:w="993" w:type="dxa"/>
            <w:tcBorders>
              <w:top w:val="nil"/>
              <w:left w:val="nil"/>
              <w:bottom w:val="single" w:sz="4" w:space="0" w:color="auto"/>
              <w:right w:val="single" w:sz="4" w:space="0" w:color="auto"/>
            </w:tcBorders>
          </w:tcPr>
          <w:p w14:paraId="523CDBAE" w14:textId="77777777" w:rsidR="00956B4F" w:rsidRPr="00B65F21" w:rsidRDefault="00956B4F" w:rsidP="0096118C">
            <w:pPr>
              <w:jc w:val="center"/>
              <w:rPr>
                <w:rFonts w:cs="Times New Roman"/>
                <w:sz w:val="20"/>
                <w:szCs w:val="20"/>
              </w:rPr>
            </w:pPr>
            <w:r>
              <w:rPr>
                <w:rFonts w:cs="Times New Roman"/>
                <w:sz w:val="20"/>
                <w:szCs w:val="20"/>
              </w:rPr>
              <w:t>0,99</w:t>
            </w:r>
          </w:p>
        </w:tc>
        <w:tc>
          <w:tcPr>
            <w:tcW w:w="850" w:type="dxa"/>
            <w:tcBorders>
              <w:top w:val="nil"/>
              <w:left w:val="nil"/>
              <w:bottom w:val="single" w:sz="4" w:space="0" w:color="auto"/>
              <w:right w:val="single" w:sz="4" w:space="0" w:color="auto"/>
            </w:tcBorders>
          </w:tcPr>
          <w:p w14:paraId="03C47A2E" w14:textId="77777777" w:rsidR="00956B4F" w:rsidRPr="00B65F21" w:rsidRDefault="00956B4F" w:rsidP="0096118C">
            <w:pPr>
              <w:jc w:val="center"/>
              <w:rPr>
                <w:rFonts w:cs="Times New Roman"/>
                <w:sz w:val="20"/>
                <w:szCs w:val="20"/>
              </w:rPr>
            </w:pPr>
            <w:r>
              <w:rPr>
                <w:rFonts w:cs="Times New Roman"/>
                <w:sz w:val="20"/>
                <w:szCs w:val="20"/>
              </w:rPr>
              <w:t>1,17</w:t>
            </w:r>
          </w:p>
        </w:tc>
        <w:tc>
          <w:tcPr>
            <w:tcW w:w="992" w:type="dxa"/>
            <w:tcBorders>
              <w:top w:val="nil"/>
              <w:left w:val="nil"/>
              <w:bottom w:val="single" w:sz="4" w:space="0" w:color="auto"/>
              <w:right w:val="single" w:sz="4" w:space="0" w:color="auto"/>
            </w:tcBorders>
          </w:tcPr>
          <w:p w14:paraId="648234D0" w14:textId="77777777" w:rsidR="00956B4F" w:rsidRPr="00B65F21" w:rsidRDefault="00956B4F" w:rsidP="0096118C">
            <w:pPr>
              <w:jc w:val="center"/>
              <w:rPr>
                <w:rFonts w:cs="Times New Roman"/>
                <w:sz w:val="20"/>
                <w:szCs w:val="20"/>
              </w:rPr>
            </w:pPr>
            <w:r w:rsidRPr="00B65F21">
              <w:rPr>
                <w:rFonts w:cs="Times New Roman"/>
                <w:sz w:val="20"/>
                <w:szCs w:val="20"/>
              </w:rPr>
              <w:t>1,</w:t>
            </w:r>
            <w:r>
              <w:rPr>
                <w:rFonts w:cs="Times New Roman"/>
                <w:sz w:val="20"/>
                <w:szCs w:val="20"/>
              </w:rPr>
              <w:t>61</w:t>
            </w:r>
          </w:p>
        </w:tc>
        <w:tc>
          <w:tcPr>
            <w:tcW w:w="993" w:type="dxa"/>
            <w:tcBorders>
              <w:top w:val="nil"/>
              <w:left w:val="nil"/>
              <w:bottom w:val="single" w:sz="4" w:space="0" w:color="auto"/>
              <w:right w:val="single" w:sz="4" w:space="0" w:color="auto"/>
            </w:tcBorders>
          </w:tcPr>
          <w:p w14:paraId="7230FAC8" w14:textId="77777777" w:rsidR="00956B4F" w:rsidRPr="00B65F21" w:rsidRDefault="00956B4F" w:rsidP="0096118C">
            <w:pPr>
              <w:jc w:val="center"/>
              <w:rPr>
                <w:rFonts w:cs="Times New Roman"/>
                <w:sz w:val="20"/>
                <w:szCs w:val="20"/>
              </w:rPr>
            </w:pPr>
            <w:r w:rsidRPr="00B65F21">
              <w:rPr>
                <w:rFonts w:cs="Times New Roman"/>
                <w:sz w:val="20"/>
                <w:szCs w:val="20"/>
              </w:rPr>
              <w:t>2,</w:t>
            </w:r>
            <w:r>
              <w:rPr>
                <w:rFonts w:cs="Times New Roman"/>
                <w:sz w:val="20"/>
                <w:szCs w:val="20"/>
              </w:rPr>
              <w:t>96</w:t>
            </w:r>
          </w:p>
        </w:tc>
      </w:tr>
      <w:tr w:rsidR="00956B4F" w:rsidRPr="00B65F21" w14:paraId="6FD51756" w14:textId="77777777" w:rsidTr="002605EA">
        <w:trPr>
          <w:trHeight w:val="420"/>
        </w:trPr>
        <w:tc>
          <w:tcPr>
            <w:tcW w:w="959" w:type="dxa"/>
            <w:tcBorders>
              <w:top w:val="nil"/>
              <w:left w:val="single" w:sz="4" w:space="0" w:color="auto"/>
              <w:bottom w:val="single" w:sz="4" w:space="0" w:color="auto"/>
              <w:right w:val="single" w:sz="4" w:space="0" w:color="auto"/>
            </w:tcBorders>
          </w:tcPr>
          <w:p w14:paraId="3135D088"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1.3.1.5</w:t>
            </w:r>
          </w:p>
        </w:tc>
        <w:tc>
          <w:tcPr>
            <w:tcW w:w="5953" w:type="dxa"/>
            <w:tcBorders>
              <w:top w:val="nil"/>
              <w:left w:val="nil"/>
              <w:bottom w:val="single" w:sz="4" w:space="0" w:color="auto"/>
              <w:right w:val="single" w:sz="4" w:space="0" w:color="auto"/>
            </w:tcBorders>
          </w:tcPr>
          <w:p w14:paraId="788DB164"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Проведение дезинсекции мест общего пользования</w:t>
            </w:r>
          </w:p>
        </w:tc>
        <w:tc>
          <w:tcPr>
            <w:tcW w:w="1134" w:type="dxa"/>
            <w:tcBorders>
              <w:top w:val="nil"/>
              <w:left w:val="nil"/>
              <w:bottom w:val="single" w:sz="4" w:space="0" w:color="auto"/>
              <w:right w:val="single" w:sz="4" w:space="0" w:color="auto"/>
            </w:tcBorders>
          </w:tcPr>
          <w:p w14:paraId="6EDB4E2C"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nil"/>
              <w:left w:val="nil"/>
              <w:bottom w:val="single" w:sz="4" w:space="0" w:color="auto"/>
              <w:right w:val="single" w:sz="4" w:space="0" w:color="auto"/>
            </w:tcBorders>
          </w:tcPr>
          <w:p w14:paraId="6E52F022"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nil"/>
              <w:left w:val="nil"/>
              <w:bottom w:val="single" w:sz="4" w:space="0" w:color="auto"/>
              <w:right w:val="single" w:sz="4" w:space="0" w:color="auto"/>
            </w:tcBorders>
          </w:tcPr>
          <w:p w14:paraId="7ED335D1" w14:textId="77777777" w:rsidR="00956B4F" w:rsidRPr="00B65F21" w:rsidRDefault="00956B4F" w:rsidP="0096118C">
            <w:pPr>
              <w:jc w:val="center"/>
              <w:rPr>
                <w:rFonts w:cs="Times New Roman"/>
                <w:sz w:val="20"/>
                <w:szCs w:val="20"/>
              </w:rPr>
            </w:pPr>
            <w:r>
              <w:rPr>
                <w:rFonts w:cs="Times New Roman"/>
                <w:sz w:val="20"/>
                <w:szCs w:val="20"/>
              </w:rPr>
              <w:t>0,48</w:t>
            </w:r>
          </w:p>
        </w:tc>
        <w:tc>
          <w:tcPr>
            <w:tcW w:w="850" w:type="dxa"/>
            <w:tcBorders>
              <w:top w:val="nil"/>
              <w:left w:val="nil"/>
              <w:bottom w:val="single" w:sz="4" w:space="0" w:color="auto"/>
              <w:right w:val="single" w:sz="4" w:space="0" w:color="auto"/>
            </w:tcBorders>
          </w:tcPr>
          <w:p w14:paraId="07C4A1A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1D7AD1A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0BC98D7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24D2396E"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2FF1F1C6" w14:textId="77777777" w:rsidR="00956B4F" w:rsidRPr="00B65F21" w:rsidRDefault="00956B4F" w:rsidP="0096118C">
            <w:pPr>
              <w:jc w:val="center"/>
              <w:rPr>
                <w:rFonts w:cs="Times New Roman"/>
                <w:sz w:val="20"/>
                <w:szCs w:val="20"/>
              </w:rPr>
            </w:pPr>
            <w:r>
              <w:rPr>
                <w:rFonts w:cs="Times New Roman"/>
                <w:sz w:val="20"/>
                <w:szCs w:val="20"/>
              </w:rPr>
              <w:t>0,97</w:t>
            </w:r>
          </w:p>
        </w:tc>
      </w:tr>
      <w:tr w:rsidR="00956B4F" w:rsidRPr="00B65F21" w14:paraId="542C9C2E" w14:textId="77777777" w:rsidTr="002605EA">
        <w:trPr>
          <w:trHeight w:val="511"/>
        </w:trPr>
        <w:tc>
          <w:tcPr>
            <w:tcW w:w="959" w:type="dxa"/>
            <w:tcBorders>
              <w:top w:val="single" w:sz="4" w:space="0" w:color="auto"/>
              <w:left w:val="single" w:sz="4" w:space="0" w:color="auto"/>
              <w:bottom w:val="single" w:sz="4" w:space="0" w:color="auto"/>
              <w:right w:val="single" w:sz="4" w:space="0" w:color="auto"/>
            </w:tcBorders>
          </w:tcPr>
          <w:p w14:paraId="5CED3959"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1.3.1.6</w:t>
            </w:r>
          </w:p>
        </w:tc>
        <w:tc>
          <w:tcPr>
            <w:tcW w:w="5953" w:type="dxa"/>
            <w:tcBorders>
              <w:top w:val="single" w:sz="4" w:space="0" w:color="auto"/>
              <w:left w:val="single" w:sz="4" w:space="0" w:color="auto"/>
              <w:bottom w:val="single" w:sz="4" w:space="0" w:color="auto"/>
              <w:right w:val="single" w:sz="4" w:space="0" w:color="auto"/>
            </w:tcBorders>
          </w:tcPr>
          <w:p w14:paraId="13BDF5F5"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Проведение дератизации подвальных помещений</w:t>
            </w:r>
          </w:p>
        </w:tc>
        <w:tc>
          <w:tcPr>
            <w:tcW w:w="1134" w:type="dxa"/>
            <w:tcBorders>
              <w:top w:val="single" w:sz="4" w:space="0" w:color="auto"/>
              <w:left w:val="single" w:sz="4" w:space="0" w:color="auto"/>
              <w:bottom w:val="single" w:sz="4" w:space="0" w:color="auto"/>
              <w:right w:val="single" w:sz="4" w:space="0" w:color="auto"/>
            </w:tcBorders>
          </w:tcPr>
          <w:p w14:paraId="79917DAF"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 раз в год</w:t>
            </w:r>
          </w:p>
        </w:tc>
        <w:tc>
          <w:tcPr>
            <w:tcW w:w="993" w:type="dxa"/>
            <w:tcBorders>
              <w:top w:val="single" w:sz="4" w:space="0" w:color="auto"/>
              <w:left w:val="single" w:sz="4" w:space="0" w:color="auto"/>
              <w:bottom w:val="single" w:sz="4" w:space="0" w:color="auto"/>
              <w:right w:val="single" w:sz="4" w:space="0" w:color="auto"/>
            </w:tcBorders>
          </w:tcPr>
          <w:p w14:paraId="5D8F9FEE"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14:paraId="69F742F4" w14:textId="77777777" w:rsidR="00956B4F" w:rsidRPr="00B65F21" w:rsidRDefault="00956B4F" w:rsidP="0096118C">
            <w:pPr>
              <w:jc w:val="center"/>
              <w:rPr>
                <w:rFonts w:cs="Times New Roman"/>
                <w:sz w:val="20"/>
                <w:szCs w:val="20"/>
              </w:rPr>
            </w:pPr>
            <w:r w:rsidRPr="00B65F21">
              <w:rPr>
                <w:rFonts w:cs="Times New Roman"/>
                <w:sz w:val="20"/>
                <w:szCs w:val="20"/>
              </w:rPr>
              <w:t>0,1</w:t>
            </w:r>
            <w:r>
              <w:rPr>
                <w:rFonts w:cs="Times New Roman"/>
                <w:sz w:val="20"/>
                <w:szCs w:val="20"/>
              </w:rPr>
              <w:t>4</w:t>
            </w:r>
          </w:p>
        </w:tc>
        <w:tc>
          <w:tcPr>
            <w:tcW w:w="850" w:type="dxa"/>
            <w:tcBorders>
              <w:top w:val="single" w:sz="4" w:space="0" w:color="auto"/>
              <w:left w:val="single" w:sz="4" w:space="0" w:color="auto"/>
              <w:bottom w:val="single" w:sz="4" w:space="0" w:color="auto"/>
              <w:right w:val="single" w:sz="4" w:space="0" w:color="auto"/>
            </w:tcBorders>
          </w:tcPr>
          <w:p w14:paraId="4DD06E25"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501E63A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38E29C5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2BD05AB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733505CE" w14:textId="77777777" w:rsidR="00956B4F" w:rsidRPr="00B65F21" w:rsidRDefault="00956B4F" w:rsidP="0096118C">
            <w:pPr>
              <w:jc w:val="center"/>
              <w:rPr>
                <w:rFonts w:cs="Times New Roman"/>
                <w:sz w:val="20"/>
                <w:szCs w:val="20"/>
              </w:rPr>
            </w:pPr>
            <w:r>
              <w:rPr>
                <w:rFonts w:cs="Times New Roman"/>
                <w:sz w:val="20"/>
                <w:szCs w:val="20"/>
              </w:rPr>
              <w:t>0,28</w:t>
            </w:r>
          </w:p>
        </w:tc>
      </w:tr>
      <w:tr w:rsidR="00956B4F" w:rsidRPr="00B65F21" w14:paraId="4C33ABB0" w14:textId="77777777" w:rsidTr="002605EA">
        <w:trPr>
          <w:trHeight w:val="1128"/>
        </w:trPr>
        <w:tc>
          <w:tcPr>
            <w:tcW w:w="959" w:type="dxa"/>
            <w:tcBorders>
              <w:top w:val="single" w:sz="4" w:space="0" w:color="auto"/>
              <w:left w:val="single" w:sz="4" w:space="0" w:color="auto"/>
              <w:bottom w:val="single" w:sz="4" w:space="0" w:color="auto"/>
              <w:right w:val="single" w:sz="4" w:space="0" w:color="auto"/>
            </w:tcBorders>
          </w:tcPr>
          <w:p w14:paraId="4E7083BA"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t>1.3.2</w:t>
            </w:r>
          </w:p>
        </w:tc>
        <w:tc>
          <w:tcPr>
            <w:tcW w:w="5953" w:type="dxa"/>
            <w:tcBorders>
              <w:top w:val="single" w:sz="4" w:space="0" w:color="auto"/>
              <w:left w:val="single" w:sz="4" w:space="0" w:color="auto"/>
              <w:bottom w:val="single" w:sz="4" w:space="0" w:color="auto"/>
              <w:right w:val="single" w:sz="4" w:space="0" w:color="auto"/>
            </w:tcBorders>
          </w:tcPr>
          <w:p w14:paraId="4D7A4971" w14:textId="77777777" w:rsidR="00956B4F" w:rsidRPr="00B65F21" w:rsidRDefault="00956B4F" w:rsidP="00B3243A">
            <w:pPr>
              <w:widowControl w:val="0"/>
              <w:suppressAutoHyphens w:val="0"/>
              <w:jc w:val="both"/>
              <w:rPr>
                <w:rFonts w:cs="Times New Roman"/>
                <w:bCs/>
                <w:color w:val="000000"/>
                <w:sz w:val="20"/>
                <w:szCs w:val="20"/>
                <w:lang w:eastAsia="ru-RU"/>
              </w:rPr>
            </w:pPr>
            <w:r w:rsidRPr="00B65F21">
              <w:rPr>
                <w:rFonts w:cs="Times New Roman"/>
                <w:bCs/>
                <w:color w:val="000000"/>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1134" w:type="dxa"/>
            <w:tcBorders>
              <w:top w:val="single" w:sz="4" w:space="0" w:color="auto"/>
              <w:left w:val="single" w:sz="4" w:space="0" w:color="auto"/>
              <w:bottom w:val="single" w:sz="4" w:space="0" w:color="auto"/>
              <w:right w:val="single" w:sz="4" w:space="0" w:color="auto"/>
            </w:tcBorders>
          </w:tcPr>
          <w:p w14:paraId="676049D7"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3" w:type="dxa"/>
            <w:tcBorders>
              <w:top w:val="single" w:sz="4" w:space="0" w:color="auto"/>
              <w:left w:val="single" w:sz="4" w:space="0" w:color="auto"/>
              <w:bottom w:val="single" w:sz="4" w:space="0" w:color="auto"/>
              <w:right w:val="single" w:sz="4" w:space="0" w:color="auto"/>
            </w:tcBorders>
          </w:tcPr>
          <w:p w14:paraId="73FDBC7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2" w:type="dxa"/>
            <w:tcBorders>
              <w:top w:val="single" w:sz="4" w:space="0" w:color="auto"/>
              <w:left w:val="single" w:sz="4" w:space="0" w:color="auto"/>
              <w:bottom w:val="single" w:sz="4" w:space="0" w:color="auto"/>
              <w:right w:val="single" w:sz="4" w:space="0" w:color="auto"/>
            </w:tcBorders>
          </w:tcPr>
          <w:p w14:paraId="6834B2CB" w14:textId="77777777" w:rsidR="00956B4F" w:rsidRPr="00B65F21" w:rsidRDefault="00956B4F" w:rsidP="0096118C">
            <w:pPr>
              <w:jc w:val="center"/>
              <w:rPr>
                <w:rFonts w:cs="Times New Roman"/>
                <w:bCs/>
                <w:sz w:val="20"/>
                <w:szCs w:val="20"/>
              </w:rPr>
            </w:pPr>
            <w:r>
              <w:rPr>
                <w:rFonts w:cs="Times New Roman"/>
                <w:bCs/>
                <w:sz w:val="20"/>
                <w:szCs w:val="20"/>
              </w:rPr>
              <w:t>8,77</w:t>
            </w:r>
          </w:p>
        </w:tc>
        <w:tc>
          <w:tcPr>
            <w:tcW w:w="850" w:type="dxa"/>
            <w:tcBorders>
              <w:top w:val="single" w:sz="4" w:space="0" w:color="auto"/>
              <w:left w:val="single" w:sz="4" w:space="0" w:color="auto"/>
              <w:bottom w:val="single" w:sz="4" w:space="0" w:color="auto"/>
              <w:right w:val="single" w:sz="4" w:space="0" w:color="auto"/>
            </w:tcBorders>
          </w:tcPr>
          <w:p w14:paraId="48BBF62E" w14:textId="77777777" w:rsidR="00956B4F" w:rsidRPr="00B65F21" w:rsidRDefault="00956B4F" w:rsidP="0096118C">
            <w:pPr>
              <w:jc w:val="center"/>
              <w:rPr>
                <w:rFonts w:cs="Times New Roman"/>
                <w:bCs/>
                <w:sz w:val="20"/>
                <w:szCs w:val="20"/>
              </w:rPr>
            </w:pPr>
            <w:r>
              <w:rPr>
                <w:rFonts w:cs="Times New Roman"/>
                <w:bCs/>
                <w:sz w:val="20"/>
                <w:szCs w:val="20"/>
              </w:rPr>
              <w:t>10,91</w:t>
            </w:r>
          </w:p>
        </w:tc>
        <w:tc>
          <w:tcPr>
            <w:tcW w:w="993" w:type="dxa"/>
            <w:tcBorders>
              <w:top w:val="single" w:sz="4" w:space="0" w:color="auto"/>
              <w:left w:val="single" w:sz="4" w:space="0" w:color="auto"/>
              <w:bottom w:val="single" w:sz="4" w:space="0" w:color="auto"/>
              <w:right w:val="single" w:sz="4" w:space="0" w:color="auto"/>
            </w:tcBorders>
          </w:tcPr>
          <w:p w14:paraId="6DE013C8" w14:textId="77777777" w:rsidR="00956B4F" w:rsidRPr="00B65F21" w:rsidRDefault="00956B4F" w:rsidP="0096118C">
            <w:pPr>
              <w:jc w:val="center"/>
              <w:rPr>
                <w:rFonts w:cs="Times New Roman"/>
                <w:bCs/>
                <w:sz w:val="20"/>
                <w:szCs w:val="20"/>
              </w:rPr>
            </w:pPr>
            <w:r>
              <w:rPr>
                <w:rFonts w:cs="Times New Roman"/>
                <w:bCs/>
                <w:sz w:val="20"/>
                <w:szCs w:val="20"/>
              </w:rPr>
              <w:t>13,09</w:t>
            </w:r>
          </w:p>
        </w:tc>
        <w:tc>
          <w:tcPr>
            <w:tcW w:w="850" w:type="dxa"/>
            <w:tcBorders>
              <w:top w:val="single" w:sz="4" w:space="0" w:color="auto"/>
              <w:left w:val="single" w:sz="4" w:space="0" w:color="auto"/>
              <w:bottom w:val="single" w:sz="4" w:space="0" w:color="auto"/>
              <w:right w:val="single" w:sz="4" w:space="0" w:color="auto"/>
            </w:tcBorders>
          </w:tcPr>
          <w:p w14:paraId="4863CE07" w14:textId="77777777" w:rsidR="00956B4F" w:rsidRPr="00B65F21" w:rsidRDefault="00956B4F" w:rsidP="0096118C">
            <w:pPr>
              <w:jc w:val="center"/>
              <w:rPr>
                <w:rFonts w:cs="Times New Roman"/>
                <w:bCs/>
                <w:sz w:val="20"/>
                <w:szCs w:val="20"/>
              </w:rPr>
            </w:pPr>
            <w:r>
              <w:rPr>
                <w:rFonts w:cs="Times New Roman"/>
                <w:bCs/>
                <w:sz w:val="20"/>
                <w:szCs w:val="20"/>
              </w:rPr>
              <w:t>18,3</w:t>
            </w:r>
          </w:p>
        </w:tc>
        <w:tc>
          <w:tcPr>
            <w:tcW w:w="992" w:type="dxa"/>
            <w:tcBorders>
              <w:top w:val="single" w:sz="4" w:space="0" w:color="auto"/>
              <w:left w:val="single" w:sz="4" w:space="0" w:color="auto"/>
              <w:bottom w:val="single" w:sz="4" w:space="0" w:color="auto"/>
              <w:right w:val="single" w:sz="4" w:space="0" w:color="auto"/>
            </w:tcBorders>
          </w:tcPr>
          <w:p w14:paraId="34352A81" w14:textId="77777777" w:rsidR="00956B4F" w:rsidRPr="00B65F21" w:rsidRDefault="00956B4F" w:rsidP="0096118C">
            <w:pPr>
              <w:jc w:val="center"/>
              <w:rPr>
                <w:rFonts w:cs="Times New Roman"/>
                <w:bCs/>
                <w:sz w:val="20"/>
                <w:szCs w:val="20"/>
              </w:rPr>
            </w:pPr>
            <w:r>
              <w:rPr>
                <w:rFonts w:cs="Times New Roman"/>
                <w:bCs/>
                <w:sz w:val="20"/>
                <w:szCs w:val="20"/>
              </w:rPr>
              <w:t>8,22</w:t>
            </w:r>
          </w:p>
        </w:tc>
        <w:tc>
          <w:tcPr>
            <w:tcW w:w="993" w:type="dxa"/>
            <w:tcBorders>
              <w:top w:val="single" w:sz="4" w:space="0" w:color="auto"/>
              <w:left w:val="single" w:sz="4" w:space="0" w:color="auto"/>
              <w:bottom w:val="single" w:sz="4" w:space="0" w:color="auto"/>
              <w:right w:val="single" w:sz="4" w:space="0" w:color="auto"/>
            </w:tcBorders>
          </w:tcPr>
          <w:p w14:paraId="76AC5487" w14:textId="77777777" w:rsidR="00956B4F" w:rsidRPr="00B65F21" w:rsidRDefault="00956B4F" w:rsidP="0096118C">
            <w:pPr>
              <w:jc w:val="center"/>
              <w:rPr>
                <w:rFonts w:cs="Times New Roman"/>
                <w:bCs/>
                <w:sz w:val="20"/>
                <w:szCs w:val="20"/>
              </w:rPr>
            </w:pPr>
            <w:r>
              <w:rPr>
                <w:rFonts w:cs="Times New Roman"/>
                <w:bCs/>
                <w:sz w:val="20"/>
                <w:szCs w:val="20"/>
              </w:rPr>
              <w:t>9,62</w:t>
            </w:r>
          </w:p>
        </w:tc>
      </w:tr>
      <w:tr w:rsidR="00956B4F" w:rsidRPr="00B65F21" w14:paraId="32D74224" w14:textId="77777777" w:rsidTr="002605EA">
        <w:trPr>
          <w:trHeight w:val="804"/>
        </w:trPr>
        <w:tc>
          <w:tcPr>
            <w:tcW w:w="959" w:type="dxa"/>
            <w:tcBorders>
              <w:top w:val="single" w:sz="4" w:space="0" w:color="auto"/>
              <w:left w:val="single" w:sz="4" w:space="0" w:color="auto"/>
              <w:bottom w:val="single" w:sz="4" w:space="0" w:color="auto"/>
              <w:right w:val="single" w:sz="4" w:space="0" w:color="auto"/>
            </w:tcBorders>
          </w:tcPr>
          <w:p w14:paraId="754E6776"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1.3.2.1</w:t>
            </w:r>
          </w:p>
        </w:tc>
        <w:tc>
          <w:tcPr>
            <w:tcW w:w="5953" w:type="dxa"/>
            <w:tcBorders>
              <w:top w:val="single" w:sz="4" w:space="0" w:color="auto"/>
              <w:left w:val="nil"/>
              <w:bottom w:val="single" w:sz="4" w:space="0" w:color="auto"/>
              <w:right w:val="single" w:sz="4" w:space="0" w:color="auto"/>
            </w:tcBorders>
          </w:tcPr>
          <w:p w14:paraId="5BE4029E"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 xml:space="preserve">очистка крышек люков колодцев и пожарных гидрантов от снега и льда толщиной слоя свыше </w:t>
            </w:r>
            <w:smartTag w:uri="urn:schemas-microsoft-com:office:smarttags" w:element="metricconverter">
              <w:smartTagPr>
                <w:attr w:name="ProductID" w:val="2 см"/>
              </w:smartTagPr>
              <w:r w:rsidRPr="00B65F21">
                <w:rPr>
                  <w:rFonts w:cs="Times New Roman"/>
                  <w:color w:val="000000"/>
                  <w:sz w:val="20"/>
                  <w:szCs w:val="20"/>
                  <w:lang w:eastAsia="ru-RU"/>
                </w:rPr>
                <w:t>2 см</w:t>
              </w:r>
            </w:smartTag>
          </w:p>
        </w:tc>
        <w:tc>
          <w:tcPr>
            <w:tcW w:w="1134" w:type="dxa"/>
            <w:tcBorders>
              <w:top w:val="single" w:sz="4" w:space="0" w:color="auto"/>
              <w:left w:val="nil"/>
              <w:bottom w:val="single" w:sz="4" w:space="0" w:color="auto"/>
              <w:right w:val="single" w:sz="4" w:space="0" w:color="auto"/>
            </w:tcBorders>
          </w:tcPr>
          <w:p w14:paraId="55453ED7"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3 суток во время гололеда</w:t>
            </w:r>
          </w:p>
        </w:tc>
        <w:tc>
          <w:tcPr>
            <w:tcW w:w="993" w:type="dxa"/>
            <w:tcBorders>
              <w:top w:val="single" w:sz="4" w:space="0" w:color="auto"/>
              <w:left w:val="nil"/>
              <w:bottom w:val="single" w:sz="4" w:space="0" w:color="auto"/>
              <w:right w:val="single" w:sz="4" w:space="0" w:color="auto"/>
            </w:tcBorders>
          </w:tcPr>
          <w:p w14:paraId="5C8896F8"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5</w:t>
            </w:r>
          </w:p>
        </w:tc>
        <w:tc>
          <w:tcPr>
            <w:tcW w:w="992" w:type="dxa"/>
            <w:tcBorders>
              <w:top w:val="single" w:sz="4" w:space="0" w:color="auto"/>
              <w:left w:val="nil"/>
              <w:bottom w:val="single" w:sz="4" w:space="0" w:color="auto"/>
              <w:right w:val="single" w:sz="4" w:space="0" w:color="auto"/>
            </w:tcBorders>
          </w:tcPr>
          <w:p w14:paraId="7F149243"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533C234D"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452330B1"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nil"/>
              <w:bottom w:val="single" w:sz="4" w:space="0" w:color="auto"/>
              <w:right w:val="single" w:sz="4" w:space="0" w:color="auto"/>
            </w:tcBorders>
          </w:tcPr>
          <w:p w14:paraId="720FC97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394ABCF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033F6A22"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590C7CDB" w14:textId="77777777" w:rsidTr="002605EA">
        <w:trPr>
          <w:trHeight w:val="916"/>
        </w:trPr>
        <w:tc>
          <w:tcPr>
            <w:tcW w:w="959" w:type="dxa"/>
            <w:tcBorders>
              <w:top w:val="single" w:sz="4" w:space="0" w:color="auto"/>
              <w:left w:val="single" w:sz="4" w:space="0" w:color="auto"/>
              <w:bottom w:val="single" w:sz="4" w:space="0" w:color="auto"/>
              <w:right w:val="single" w:sz="4" w:space="0" w:color="auto"/>
            </w:tcBorders>
          </w:tcPr>
          <w:p w14:paraId="071123DE"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1.3.2.2</w:t>
            </w:r>
          </w:p>
        </w:tc>
        <w:tc>
          <w:tcPr>
            <w:tcW w:w="5953" w:type="dxa"/>
            <w:tcBorders>
              <w:top w:val="single" w:sz="4" w:space="0" w:color="auto"/>
              <w:left w:val="single" w:sz="4" w:space="0" w:color="auto"/>
              <w:bottom w:val="single" w:sz="4" w:space="0" w:color="auto"/>
              <w:right w:val="single" w:sz="4" w:space="0" w:color="auto"/>
            </w:tcBorders>
          </w:tcPr>
          <w:p w14:paraId="3799BC63"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1134" w:type="dxa"/>
            <w:tcBorders>
              <w:top w:val="single" w:sz="4" w:space="0" w:color="auto"/>
              <w:left w:val="single" w:sz="4" w:space="0" w:color="auto"/>
              <w:bottom w:val="single" w:sz="4" w:space="0" w:color="auto"/>
              <w:right w:val="single" w:sz="4" w:space="0" w:color="auto"/>
            </w:tcBorders>
          </w:tcPr>
          <w:p w14:paraId="1FDCF969"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сутки в дни без снегопада</w:t>
            </w:r>
          </w:p>
        </w:tc>
        <w:tc>
          <w:tcPr>
            <w:tcW w:w="993" w:type="dxa"/>
            <w:tcBorders>
              <w:top w:val="single" w:sz="4" w:space="0" w:color="auto"/>
              <w:left w:val="single" w:sz="4" w:space="0" w:color="auto"/>
              <w:bottom w:val="single" w:sz="4" w:space="0" w:color="auto"/>
              <w:right w:val="single" w:sz="4" w:space="0" w:color="auto"/>
            </w:tcBorders>
          </w:tcPr>
          <w:p w14:paraId="7B58E3A5"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130</w:t>
            </w:r>
          </w:p>
        </w:tc>
        <w:tc>
          <w:tcPr>
            <w:tcW w:w="992" w:type="dxa"/>
            <w:tcBorders>
              <w:top w:val="single" w:sz="4" w:space="0" w:color="auto"/>
              <w:left w:val="single" w:sz="4" w:space="0" w:color="auto"/>
              <w:bottom w:val="single" w:sz="4" w:space="0" w:color="auto"/>
              <w:right w:val="single" w:sz="4" w:space="0" w:color="auto"/>
            </w:tcBorders>
          </w:tcPr>
          <w:p w14:paraId="1C221B1E" w14:textId="77777777" w:rsidR="00956B4F" w:rsidRPr="00B65F21" w:rsidRDefault="00956B4F" w:rsidP="0096118C">
            <w:pPr>
              <w:jc w:val="center"/>
              <w:rPr>
                <w:rFonts w:cs="Times New Roman"/>
                <w:sz w:val="20"/>
                <w:szCs w:val="20"/>
              </w:rPr>
            </w:pPr>
            <w:r>
              <w:rPr>
                <w:rFonts w:cs="Times New Roman"/>
                <w:sz w:val="20"/>
                <w:szCs w:val="20"/>
              </w:rPr>
              <w:t>0,48</w:t>
            </w:r>
          </w:p>
        </w:tc>
        <w:tc>
          <w:tcPr>
            <w:tcW w:w="850" w:type="dxa"/>
            <w:tcBorders>
              <w:top w:val="single" w:sz="4" w:space="0" w:color="auto"/>
              <w:left w:val="single" w:sz="4" w:space="0" w:color="auto"/>
              <w:bottom w:val="single" w:sz="4" w:space="0" w:color="auto"/>
              <w:right w:val="single" w:sz="4" w:space="0" w:color="auto"/>
            </w:tcBorders>
          </w:tcPr>
          <w:p w14:paraId="63771035" w14:textId="77777777" w:rsidR="00956B4F" w:rsidRPr="00B65F21" w:rsidRDefault="00956B4F" w:rsidP="0096118C">
            <w:pPr>
              <w:jc w:val="center"/>
              <w:rPr>
                <w:rFonts w:cs="Times New Roman"/>
                <w:sz w:val="20"/>
                <w:szCs w:val="20"/>
              </w:rPr>
            </w:pPr>
            <w:r>
              <w:rPr>
                <w:rFonts w:cs="Times New Roman"/>
                <w:sz w:val="20"/>
                <w:szCs w:val="20"/>
              </w:rPr>
              <w:t>0,64</w:t>
            </w:r>
          </w:p>
        </w:tc>
        <w:tc>
          <w:tcPr>
            <w:tcW w:w="993" w:type="dxa"/>
            <w:tcBorders>
              <w:top w:val="single" w:sz="4" w:space="0" w:color="auto"/>
              <w:left w:val="single" w:sz="4" w:space="0" w:color="auto"/>
              <w:bottom w:val="single" w:sz="4" w:space="0" w:color="auto"/>
              <w:right w:val="single" w:sz="4" w:space="0" w:color="auto"/>
            </w:tcBorders>
          </w:tcPr>
          <w:p w14:paraId="69B5B7F0" w14:textId="77777777" w:rsidR="00956B4F" w:rsidRPr="00B65F21" w:rsidRDefault="00956B4F" w:rsidP="0096118C">
            <w:pPr>
              <w:jc w:val="center"/>
              <w:rPr>
                <w:rFonts w:cs="Times New Roman"/>
                <w:sz w:val="20"/>
                <w:szCs w:val="20"/>
              </w:rPr>
            </w:pPr>
            <w:r>
              <w:rPr>
                <w:rFonts w:cs="Times New Roman"/>
                <w:sz w:val="20"/>
                <w:szCs w:val="20"/>
              </w:rPr>
              <w:t>0,66</w:t>
            </w:r>
          </w:p>
        </w:tc>
        <w:tc>
          <w:tcPr>
            <w:tcW w:w="850" w:type="dxa"/>
            <w:tcBorders>
              <w:top w:val="single" w:sz="4" w:space="0" w:color="auto"/>
              <w:left w:val="single" w:sz="4" w:space="0" w:color="auto"/>
              <w:bottom w:val="single" w:sz="4" w:space="0" w:color="auto"/>
              <w:right w:val="single" w:sz="4" w:space="0" w:color="auto"/>
            </w:tcBorders>
          </w:tcPr>
          <w:p w14:paraId="7B5E6799" w14:textId="77777777" w:rsidR="00956B4F" w:rsidRPr="00B65F21" w:rsidRDefault="00956B4F" w:rsidP="0096118C">
            <w:pPr>
              <w:jc w:val="center"/>
              <w:rPr>
                <w:rFonts w:cs="Times New Roman"/>
                <w:sz w:val="20"/>
                <w:szCs w:val="20"/>
              </w:rPr>
            </w:pPr>
            <w:r>
              <w:rPr>
                <w:rFonts w:cs="Times New Roman"/>
                <w:sz w:val="20"/>
                <w:szCs w:val="20"/>
              </w:rPr>
              <w:t>1,06</w:t>
            </w:r>
          </w:p>
        </w:tc>
        <w:tc>
          <w:tcPr>
            <w:tcW w:w="992" w:type="dxa"/>
            <w:tcBorders>
              <w:top w:val="single" w:sz="4" w:space="0" w:color="auto"/>
              <w:left w:val="single" w:sz="4" w:space="0" w:color="auto"/>
              <w:bottom w:val="single" w:sz="4" w:space="0" w:color="auto"/>
              <w:right w:val="single" w:sz="4" w:space="0" w:color="auto"/>
            </w:tcBorders>
          </w:tcPr>
          <w:p w14:paraId="3270A149" w14:textId="77777777" w:rsidR="00956B4F" w:rsidRPr="00B65F21" w:rsidRDefault="00956B4F" w:rsidP="0096118C">
            <w:pPr>
              <w:jc w:val="center"/>
              <w:rPr>
                <w:rFonts w:cs="Times New Roman"/>
                <w:sz w:val="20"/>
                <w:szCs w:val="20"/>
              </w:rPr>
            </w:pPr>
            <w:r>
              <w:rPr>
                <w:rFonts w:cs="Times New Roman"/>
                <w:sz w:val="20"/>
                <w:szCs w:val="20"/>
              </w:rPr>
              <w:t>0,46</w:t>
            </w:r>
          </w:p>
        </w:tc>
        <w:tc>
          <w:tcPr>
            <w:tcW w:w="993" w:type="dxa"/>
            <w:tcBorders>
              <w:top w:val="single" w:sz="4" w:space="0" w:color="auto"/>
              <w:left w:val="single" w:sz="4" w:space="0" w:color="auto"/>
              <w:bottom w:val="single" w:sz="4" w:space="0" w:color="auto"/>
              <w:right w:val="single" w:sz="4" w:space="0" w:color="auto"/>
            </w:tcBorders>
          </w:tcPr>
          <w:p w14:paraId="25E83A2C" w14:textId="77777777" w:rsidR="00956B4F" w:rsidRPr="00B65F21" w:rsidRDefault="00956B4F" w:rsidP="0096118C">
            <w:pPr>
              <w:jc w:val="center"/>
              <w:rPr>
                <w:rFonts w:cs="Times New Roman"/>
                <w:sz w:val="20"/>
                <w:szCs w:val="20"/>
              </w:rPr>
            </w:pPr>
            <w:r>
              <w:rPr>
                <w:rFonts w:cs="Times New Roman"/>
                <w:sz w:val="20"/>
                <w:szCs w:val="20"/>
              </w:rPr>
              <w:t>0,53</w:t>
            </w:r>
          </w:p>
        </w:tc>
      </w:tr>
      <w:tr w:rsidR="00956B4F" w:rsidRPr="00B65F21" w14:paraId="672E0788" w14:textId="77777777" w:rsidTr="002605EA">
        <w:trPr>
          <w:trHeight w:val="973"/>
        </w:trPr>
        <w:tc>
          <w:tcPr>
            <w:tcW w:w="959" w:type="dxa"/>
            <w:tcBorders>
              <w:top w:val="single" w:sz="4" w:space="0" w:color="auto"/>
              <w:left w:val="single" w:sz="4" w:space="0" w:color="auto"/>
              <w:bottom w:val="single" w:sz="4" w:space="0" w:color="auto"/>
              <w:right w:val="single" w:sz="4" w:space="0" w:color="auto"/>
            </w:tcBorders>
          </w:tcPr>
          <w:p w14:paraId="4F1EB35A"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1.3.2.3</w:t>
            </w:r>
          </w:p>
        </w:tc>
        <w:tc>
          <w:tcPr>
            <w:tcW w:w="5953" w:type="dxa"/>
            <w:tcBorders>
              <w:top w:val="single" w:sz="4" w:space="0" w:color="auto"/>
              <w:left w:val="nil"/>
              <w:bottom w:val="single" w:sz="4" w:space="0" w:color="auto"/>
              <w:right w:val="single" w:sz="4" w:space="0" w:color="auto"/>
            </w:tcBorders>
          </w:tcPr>
          <w:p w14:paraId="67D35CB5"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Очистка территории от наледи и льда</w:t>
            </w:r>
          </w:p>
        </w:tc>
        <w:tc>
          <w:tcPr>
            <w:tcW w:w="1134" w:type="dxa"/>
            <w:tcBorders>
              <w:top w:val="single" w:sz="4" w:space="0" w:color="auto"/>
              <w:left w:val="nil"/>
              <w:bottom w:val="single" w:sz="4" w:space="0" w:color="auto"/>
              <w:right w:val="single" w:sz="4" w:space="0" w:color="auto"/>
            </w:tcBorders>
          </w:tcPr>
          <w:p w14:paraId="329883DD"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3 суток во время гололеда</w:t>
            </w:r>
          </w:p>
        </w:tc>
        <w:tc>
          <w:tcPr>
            <w:tcW w:w="993" w:type="dxa"/>
            <w:tcBorders>
              <w:top w:val="single" w:sz="4" w:space="0" w:color="auto"/>
              <w:left w:val="nil"/>
              <w:bottom w:val="single" w:sz="4" w:space="0" w:color="auto"/>
              <w:right w:val="single" w:sz="4" w:space="0" w:color="auto"/>
            </w:tcBorders>
          </w:tcPr>
          <w:p w14:paraId="200795A5"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5</w:t>
            </w:r>
          </w:p>
        </w:tc>
        <w:tc>
          <w:tcPr>
            <w:tcW w:w="992" w:type="dxa"/>
            <w:tcBorders>
              <w:top w:val="single" w:sz="4" w:space="0" w:color="auto"/>
              <w:left w:val="nil"/>
              <w:bottom w:val="single" w:sz="4" w:space="0" w:color="auto"/>
              <w:right w:val="single" w:sz="4" w:space="0" w:color="auto"/>
            </w:tcBorders>
          </w:tcPr>
          <w:p w14:paraId="5E04A50B" w14:textId="77777777" w:rsidR="00956B4F" w:rsidRPr="00B65F21" w:rsidRDefault="00956B4F" w:rsidP="0096118C">
            <w:pPr>
              <w:jc w:val="center"/>
              <w:rPr>
                <w:rFonts w:cs="Times New Roman"/>
                <w:sz w:val="20"/>
                <w:szCs w:val="20"/>
              </w:rPr>
            </w:pPr>
            <w:r>
              <w:rPr>
                <w:rFonts w:cs="Times New Roman"/>
                <w:sz w:val="20"/>
                <w:szCs w:val="20"/>
              </w:rPr>
              <w:t>0,87</w:t>
            </w:r>
          </w:p>
        </w:tc>
        <w:tc>
          <w:tcPr>
            <w:tcW w:w="850" w:type="dxa"/>
            <w:tcBorders>
              <w:top w:val="single" w:sz="4" w:space="0" w:color="auto"/>
              <w:left w:val="nil"/>
              <w:bottom w:val="single" w:sz="4" w:space="0" w:color="auto"/>
              <w:right w:val="single" w:sz="4" w:space="0" w:color="auto"/>
            </w:tcBorders>
          </w:tcPr>
          <w:p w14:paraId="733C897C" w14:textId="77777777" w:rsidR="00956B4F" w:rsidRPr="00B65F21" w:rsidRDefault="00956B4F" w:rsidP="0096118C">
            <w:pPr>
              <w:jc w:val="center"/>
              <w:rPr>
                <w:rFonts w:cs="Times New Roman"/>
                <w:sz w:val="20"/>
                <w:szCs w:val="20"/>
              </w:rPr>
            </w:pPr>
            <w:r>
              <w:rPr>
                <w:rFonts w:cs="Times New Roman"/>
                <w:sz w:val="20"/>
                <w:szCs w:val="20"/>
              </w:rPr>
              <w:t>1,1</w:t>
            </w:r>
            <w:r w:rsidRPr="00B65F21">
              <w:rPr>
                <w:rFonts w:cs="Times New Roman"/>
                <w:sz w:val="20"/>
                <w:szCs w:val="20"/>
              </w:rPr>
              <w:t>5</w:t>
            </w:r>
          </w:p>
        </w:tc>
        <w:tc>
          <w:tcPr>
            <w:tcW w:w="993" w:type="dxa"/>
            <w:tcBorders>
              <w:top w:val="single" w:sz="4" w:space="0" w:color="auto"/>
              <w:left w:val="nil"/>
              <w:bottom w:val="single" w:sz="4" w:space="0" w:color="auto"/>
              <w:right w:val="single" w:sz="4" w:space="0" w:color="auto"/>
            </w:tcBorders>
          </w:tcPr>
          <w:p w14:paraId="747348DD" w14:textId="77777777" w:rsidR="00956B4F" w:rsidRPr="00B65F21" w:rsidRDefault="00956B4F" w:rsidP="0096118C">
            <w:pPr>
              <w:jc w:val="center"/>
              <w:rPr>
                <w:rFonts w:cs="Times New Roman"/>
                <w:sz w:val="20"/>
                <w:szCs w:val="20"/>
              </w:rPr>
            </w:pPr>
            <w:r>
              <w:rPr>
                <w:rFonts w:cs="Times New Roman"/>
                <w:sz w:val="20"/>
                <w:szCs w:val="20"/>
              </w:rPr>
              <w:t>1,19</w:t>
            </w:r>
          </w:p>
        </w:tc>
        <w:tc>
          <w:tcPr>
            <w:tcW w:w="850" w:type="dxa"/>
            <w:tcBorders>
              <w:top w:val="single" w:sz="4" w:space="0" w:color="auto"/>
              <w:left w:val="nil"/>
              <w:bottom w:val="single" w:sz="4" w:space="0" w:color="auto"/>
              <w:right w:val="single" w:sz="4" w:space="0" w:color="auto"/>
            </w:tcBorders>
          </w:tcPr>
          <w:p w14:paraId="05BF3901" w14:textId="77777777" w:rsidR="00956B4F" w:rsidRPr="00B65F21" w:rsidRDefault="00956B4F" w:rsidP="0096118C">
            <w:pPr>
              <w:jc w:val="center"/>
              <w:rPr>
                <w:rFonts w:cs="Times New Roman"/>
                <w:sz w:val="20"/>
                <w:szCs w:val="20"/>
              </w:rPr>
            </w:pPr>
            <w:r>
              <w:rPr>
                <w:rFonts w:cs="Times New Roman"/>
                <w:sz w:val="20"/>
                <w:szCs w:val="20"/>
              </w:rPr>
              <w:t>1,88</w:t>
            </w:r>
          </w:p>
        </w:tc>
        <w:tc>
          <w:tcPr>
            <w:tcW w:w="992" w:type="dxa"/>
            <w:tcBorders>
              <w:top w:val="single" w:sz="4" w:space="0" w:color="auto"/>
              <w:left w:val="nil"/>
              <w:bottom w:val="single" w:sz="4" w:space="0" w:color="auto"/>
              <w:right w:val="single" w:sz="4" w:space="0" w:color="auto"/>
            </w:tcBorders>
          </w:tcPr>
          <w:p w14:paraId="0ED09993" w14:textId="77777777" w:rsidR="00956B4F" w:rsidRPr="00B65F21" w:rsidRDefault="00956B4F" w:rsidP="0096118C">
            <w:pPr>
              <w:jc w:val="center"/>
              <w:rPr>
                <w:rFonts w:cs="Times New Roman"/>
                <w:sz w:val="20"/>
                <w:szCs w:val="20"/>
              </w:rPr>
            </w:pPr>
            <w:r>
              <w:rPr>
                <w:rFonts w:cs="Times New Roman"/>
                <w:sz w:val="20"/>
                <w:szCs w:val="20"/>
              </w:rPr>
              <w:t>0,85</w:t>
            </w:r>
          </w:p>
        </w:tc>
        <w:tc>
          <w:tcPr>
            <w:tcW w:w="993" w:type="dxa"/>
            <w:tcBorders>
              <w:top w:val="single" w:sz="4" w:space="0" w:color="auto"/>
              <w:left w:val="nil"/>
              <w:bottom w:val="single" w:sz="4" w:space="0" w:color="auto"/>
              <w:right w:val="single" w:sz="4" w:space="0" w:color="auto"/>
            </w:tcBorders>
          </w:tcPr>
          <w:p w14:paraId="73A0496E" w14:textId="77777777" w:rsidR="00956B4F" w:rsidRPr="00B65F21" w:rsidRDefault="00956B4F" w:rsidP="0096118C">
            <w:pPr>
              <w:jc w:val="center"/>
              <w:rPr>
                <w:rFonts w:cs="Times New Roman"/>
                <w:sz w:val="20"/>
                <w:szCs w:val="20"/>
              </w:rPr>
            </w:pPr>
            <w:r>
              <w:rPr>
                <w:rFonts w:cs="Times New Roman"/>
                <w:sz w:val="20"/>
                <w:szCs w:val="20"/>
              </w:rPr>
              <w:t>0,94</w:t>
            </w:r>
          </w:p>
        </w:tc>
      </w:tr>
      <w:tr w:rsidR="00956B4F" w:rsidRPr="00B65F21" w14:paraId="10A4A937" w14:textId="77777777" w:rsidTr="002605EA">
        <w:trPr>
          <w:trHeight w:val="509"/>
        </w:trPr>
        <w:tc>
          <w:tcPr>
            <w:tcW w:w="959" w:type="dxa"/>
            <w:tcBorders>
              <w:top w:val="single" w:sz="4" w:space="0" w:color="auto"/>
              <w:left w:val="single" w:sz="4" w:space="0" w:color="auto"/>
              <w:bottom w:val="single" w:sz="4" w:space="0" w:color="auto"/>
              <w:right w:val="single" w:sz="4" w:space="0" w:color="auto"/>
            </w:tcBorders>
          </w:tcPr>
          <w:p w14:paraId="6BE3CEEF"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1.3.2.4</w:t>
            </w:r>
          </w:p>
        </w:tc>
        <w:tc>
          <w:tcPr>
            <w:tcW w:w="5953" w:type="dxa"/>
            <w:tcBorders>
              <w:top w:val="single" w:sz="4" w:space="0" w:color="auto"/>
              <w:left w:val="single" w:sz="4" w:space="0" w:color="auto"/>
              <w:bottom w:val="single" w:sz="4" w:space="0" w:color="auto"/>
              <w:right w:val="single" w:sz="4" w:space="0" w:color="auto"/>
            </w:tcBorders>
          </w:tcPr>
          <w:p w14:paraId="1D86A18F"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1134" w:type="dxa"/>
            <w:tcBorders>
              <w:top w:val="single" w:sz="4" w:space="0" w:color="auto"/>
              <w:left w:val="single" w:sz="4" w:space="0" w:color="auto"/>
              <w:bottom w:val="single" w:sz="4" w:space="0" w:color="auto"/>
              <w:right w:val="single" w:sz="4" w:space="0" w:color="auto"/>
            </w:tcBorders>
          </w:tcPr>
          <w:p w14:paraId="50F0B2CE"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2 суток</w:t>
            </w:r>
          </w:p>
        </w:tc>
        <w:tc>
          <w:tcPr>
            <w:tcW w:w="993" w:type="dxa"/>
            <w:tcBorders>
              <w:top w:val="single" w:sz="4" w:space="0" w:color="auto"/>
              <w:left w:val="single" w:sz="4" w:space="0" w:color="auto"/>
              <w:bottom w:val="single" w:sz="4" w:space="0" w:color="auto"/>
              <w:right w:val="single" w:sz="4" w:space="0" w:color="auto"/>
            </w:tcBorders>
          </w:tcPr>
          <w:p w14:paraId="3D086A18"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71</w:t>
            </w:r>
          </w:p>
        </w:tc>
        <w:tc>
          <w:tcPr>
            <w:tcW w:w="992" w:type="dxa"/>
            <w:tcBorders>
              <w:top w:val="single" w:sz="4" w:space="0" w:color="auto"/>
              <w:left w:val="single" w:sz="4" w:space="0" w:color="auto"/>
              <w:bottom w:val="single" w:sz="4" w:space="0" w:color="auto"/>
              <w:right w:val="single" w:sz="4" w:space="0" w:color="auto"/>
            </w:tcBorders>
          </w:tcPr>
          <w:p w14:paraId="06DAEBB8" w14:textId="77777777" w:rsidR="00956B4F" w:rsidRPr="00B65F21" w:rsidRDefault="00956B4F" w:rsidP="0096118C">
            <w:pPr>
              <w:jc w:val="center"/>
              <w:rPr>
                <w:rFonts w:cs="Times New Roman"/>
                <w:sz w:val="20"/>
                <w:szCs w:val="20"/>
              </w:rPr>
            </w:pPr>
            <w:r>
              <w:rPr>
                <w:rFonts w:cs="Times New Roman"/>
                <w:sz w:val="20"/>
                <w:szCs w:val="20"/>
              </w:rPr>
              <w:t>0,32</w:t>
            </w:r>
          </w:p>
        </w:tc>
        <w:tc>
          <w:tcPr>
            <w:tcW w:w="850" w:type="dxa"/>
            <w:tcBorders>
              <w:top w:val="single" w:sz="4" w:space="0" w:color="auto"/>
              <w:left w:val="single" w:sz="4" w:space="0" w:color="auto"/>
              <w:bottom w:val="single" w:sz="4" w:space="0" w:color="auto"/>
              <w:right w:val="single" w:sz="4" w:space="0" w:color="auto"/>
            </w:tcBorders>
          </w:tcPr>
          <w:p w14:paraId="1791B2E2" w14:textId="77777777" w:rsidR="00956B4F" w:rsidRPr="00B65F21" w:rsidRDefault="00956B4F" w:rsidP="0096118C">
            <w:pPr>
              <w:jc w:val="center"/>
              <w:rPr>
                <w:rFonts w:cs="Times New Roman"/>
                <w:sz w:val="20"/>
                <w:szCs w:val="20"/>
              </w:rPr>
            </w:pPr>
            <w:r>
              <w:rPr>
                <w:rFonts w:cs="Times New Roman"/>
                <w:sz w:val="20"/>
                <w:szCs w:val="20"/>
              </w:rPr>
              <w:t>0,34</w:t>
            </w:r>
          </w:p>
        </w:tc>
        <w:tc>
          <w:tcPr>
            <w:tcW w:w="993" w:type="dxa"/>
            <w:tcBorders>
              <w:top w:val="single" w:sz="4" w:space="0" w:color="auto"/>
              <w:left w:val="single" w:sz="4" w:space="0" w:color="auto"/>
              <w:bottom w:val="single" w:sz="4" w:space="0" w:color="auto"/>
              <w:right w:val="single" w:sz="4" w:space="0" w:color="auto"/>
            </w:tcBorders>
          </w:tcPr>
          <w:p w14:paraId="4B88550D" w14:textId="77777777" w:rsidR="00956B4F" w:rsidRPr="00B65F21" w:rsidRDefault="00956B4F" w:rsidP="0096118C">
            <w:pPr>
              <w:jc w:val="center"/>
              <w:rPr>
                <w:rFonts w:cs="Times New Roman"/>
                <w:sz w:val="20"/>
                <w:szCs w:val="20"/>
              </w:rPr>
            </w:pPr>
            <w:r>
              <w:rPr>
                <w:rFonts w:cs="Times New Roman"/>
                <w:sz w:val="20"/>
                <w:szCs w:val="20"/>
              </w:rPr>
              <w:t>0,18</w:t>
            </w:r>
          </w:p>
        </w:tc>
        <w:tc>
          <w:tcPr>
            <w:tcW w:w="850" w:type="dxa"/>
            <w:tcBorders>
              <w:top w:val="single" w:sz="4" w:space="0" w:color="auto"/>
              <w:left w:val="single" w:sz="4" w:space="0" w:color="auto"/>
              <w:bottom w:val="single" w:sz="4" w:space="0" w:color="auto"/>
              <w:right w:val="single" w:sz="4" w:space="0" w:color="auto"/>
            </w:tcBorders>
          </w:tcPr>
          <w:p w14:paraId="4833C277"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2AB88A6F"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04A387FD" w14:textId="77777777" w:rsidR="00956B4F" w:rsidRPr="00B65F21" w:rsidRDefault="00956B4F" w:rsidP="0096118C">
            <w:pPr>
              <w:jc w:val="center"/>
              <w:rPr>
                <w:rFonts w:cs="Times New Roman"/>
                <w:sz w:val="20"/>
                <w:szCs w:val="20"/>
              </w:rPr>
            </w:pPr>
            <w:r>
              <w:rPr>
                <w:rFonts w:cs="Times New Roman"/>
                <w:sz w:val="20"/>
                <w:szCs w:val="20"/>
              </w:rPr>
              <w:t>0,35</w:t>
            </w:r>
          </w:p>
        </w:tc>
      </w:tr>
      <w:tr w:rsidR="00956B4F" w:rsidRPr="00B65F21" w14:paraId="401C4070" w14:textId="77777777" w:rsidTr="002605EA">
        <w:trPr>
          <w:trHeight w:val="404"/>
        </w:trPr>
        <w:tc>
          <w:tcPr>
            <w:tcW w:w="959" w:type="dxa"/>
            <w:tcBorders>
              <w:top w:val="single" w:sz="4" w:space="0" w:color="auto"/>
              <w:left w:val="single" w:sz="4" w:space="0" w:color="auto"/>
              <w:bottom w:val="single" w:sz="4" w:space="0" w:color="auto"/>
              <w:right w:val="single" w:sz="4" w:space="0" w:color="auto"/>
            </w:tcBorders>
          </w:tcPr>
          <w:p w14:paraId="17FC4E38"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1.3.2.5</w:t>
            </w:r>
          </w:p>
        </w:tc>
        <w:tc>
          <w:tcPr>
            <w:tcW w:w="5953" w:type="dxa"/>
            <w:tcBorders>
              <w:top w:val="single" w:sz="4" w:space="0" w:color="auto"/>
              <w:left w:val="nil"/>
              <w:bottom w:val="single" w:sz="4" w:space="0" w:color="auto"/>
              <w:right w:val="single" w:sz="4" w:space="0" w:color="auto"/>
            </w:tcBorders>
          </w:tcPr>
          <w:p w14:paraId="45516667"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Посыпка территории песком или смесью песка с хлоридами</w:t>
            </w:r>
          </w:p>
        </w:tc>
        <w:tc>
          <w:tcPr>
            <w:tcW w:w="1134" w:type="dxa"/>
            <w:tcBorders>
              <w:top w:val="single" w:sz="4" w:space="0" w:color="auto"/>
              <w:left w:val="nil"/>
              <w:bottom w:val="single" w:sz="4" w:space="0" w:color="auto"/>
              <w:right w:val="single" w:sz="4" w:space="0" w:color="auto"/>
            </w:tcBorders>
          </w:tcPr>
          <w:p w14:paraId="5ED24FC3"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2 суток</w:t>
            </w:r>
          </w:p>
        </w:tc>
        <w:tc>
          <w:tcPr>
            <w:tcW w:w="993" w:type="dxa"/>
            <w:tcBorders>
              <w:top w:val="single" w:sz="4" w:space="0" w:color="auto"/>
              <w:left w:val="nil"/>
              <w:bottom w:val="single" w:sz="4" w:space="0" w:color="auto"/>
              <w:right w:val="single" w:sz="4" w:space="0" w:color="auto"/>
            </w:tcBorders>
          </w:tcPr>
          <w:p w14:paraId="454ADD95"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20</w:t>
            </w:r>
          </w:p>
        </w:tc>
        <w:tc>
          <w:tcPr>
            <w:tcW w:w="992" w:type="dxa"/>
            <w:tcBorders>
              <w:top w:val="single" w:sz="4" w:space="0" w:color="auto"/>
              <w:left w:val="nil"/>
              <w:bottom w:val="single" w:sz="4" w:space="0" w:color="auto"/>
              <w:right w:val="single" w:sz="4" w:space="0" w:color="auto"/>
            </w:tcBorders>
          </w:tcPr>
          <w:p w14:paraId="64236CA0" w14:textId="77777777" w:rsidR="00956B4F" w:rsidRPr="00B65F21" w:rsidRDefault="00956B4F" w:rsidP="0096118C">
            <w:pPr>
              <w:jc w:val="center"/>
              <w:rPr>
                <w:rFonts w:cs="Times New Roman"/>
                <w:sz w:val="20"/>
                <w:szCs w:val="20"/>
              </w:rPr>
            </w:pPr>
            <w:r>
              <w:rPr>
                <w:rFonts w:cs="Times New Roman"/>
                <w:sz w:val="20"/>
                <w:szCs w:val="20"/>
              </w:rPr>
              <w:t>1,22</w:t>
            </w:r>
          </w:p>
        </w:tc>
        <w:tc>
          <w:tcPr>
            <w:tcW w:w="850" w:type="dxa"/>
            <w:tcBorders>
              <w:top w:val="single" w:sz="4" w:space="0" w:color="auto"/>
              <w:left w:val="nil"/>
              <w:bottom w:val="single" w:sz="4" w:space="0" w:color="auto"/>
              <w:right w:val="single" w:sz="4" w:space="0" w:color="auto"/>
            </w:tcBorders>
          </w:tcPr>
          <w:p w14:paraId="3E0B2B9D" w14:textId="77777777" w:rsidR="00956B4F" w:rsidRPr="00B65F21" w:rsidRDefault="00956B4F" w:rsidP="0096118C">
            <w:pPr>
              <w:jc w:val="center"/>
              <w:rPr>
                <w:rFonts w:cs="Times New Roman"/>
                <w:sz w:val="20"/>
                <w:szCs w:val="20"/>
              </w:rPr>
            </w:pPr>
            <w:r>
              <w:rPr>
                <w:rFonts w:cs="Times New Roman"/>
                <w:sz w:val="20"/>
                <w:szCs w:val="20"/>
              </w:rPr>
              <w:t>1,01</w:t>
            </w:r>
          </w:p>
        </w:tc>
        <w:tc>
          <w:tcPr>
            <w:tcW w:w="993" w:type="dxa"/>
            <w:tcBorders>
              <w:top w:val="single" w:sz="4" w:space="0" w:color="auto"/>
              <w:left w:val="nil"/>
              <w:bottom w:val="single" w:sz="4" w:space="0" w:color="auto"/>
              <w:right w:val="single" w:sz="4" w:space="0" w:color="auto"/>
            </w:tcBorders>
          </w:tcPr>
          <w:p w14:paraId="4D94F8AE" w14:textId="77777777" w:rsidR="00956B4F" w:rsidRPr="00B65F21" w:rsidRDefault="00956B4F" w:rsidP="0096118C">
            <w:pPr>
              <w:jc w:val="center"/>
              <w:rPr>
                <w:rFonts w:cs="Times New Roman"/>
                <w:sz w:val="20"/>
                <w:szCs w:val="20"/>
              </w:rPr>
            </w:pPr>
            <w:r>
              <w:rPr>
                <w:rFonts w:cs="Times New Roman"/>
                <w:sz w:val="20"/>
                <w:szCs w:val="20"/>
              </w:rPr>
              <w:t>2,53</w:t>
            </w:r>
          </w:p>
        </w:tc>
        <w:tc>
          <w:tcPr>
            <w:tcW w:w="850" w:type="dxa"/>
            <w:tcBorders>
              <w:top w:val="single" w:sz="4" w:space="0" w:color="auto"/>
              <w:left w:val="nil"/>
              <w:bottom w:val="single" w:sz="4" w:space="0" w:color="auto"/>
              <w:right w:val="single" w:sz="4" w:space="0" w:color="auto"/>
            </w:tcBorders>
          </w:tcPr>
          <w:p w14:paraId="67151276" w14:textId="77777777" w:rsidR="00956B4F" w:rsidRPr="00B65F21" w:rsidRDefault="00956B4F" w:rsidP="0096118C">
            <w:pPr>
              <w:jc w:val="center"/>
              <w:rPr>
                <w:rFonts w:cs="Times New Roman"/>
                <w:sz w:val="20"/>
                <w:szCs w:val="20"/>
              </w:rPr>
            </w:pPr>
            <w:r>
              <w:rPr>
                <w:rFonts w:cs="Times New Roman"/>
                <w:sz w:val="20"/>
                <w:szCs w:val="20"/>
              </w:rPr>
              <w:t>2,66</w:t>
            </w:r>
          </w:p>
        </w:tc>
        <w:tc>
          <w:tcPr>
            <w:tcW w:w="992" w:type="dxa"/>
            <w:tcBorders>
              <w:top w:val="single" w:sz="4" w:space="0" w:color="auto"/>
              <w:left w:val="nil"/>
              <w:bottom w:val="single" w:sz="4" w:space="0" w:color="auto"/>
              <w:right w:val="single" w:sz="4" w:space="0" w:color="auto"/>
            </w:tcBorders>
          </w:tcPr>
          <w:p w14:paraId="6AFF2782" w14:textId="77777777" w:rsidR="00956B4F" w:rsidRPr="00B65F21" w:rsidRDefault="00956B4F" w:rsidP="0096118C">
            <w:pPr>
              <w:jc w:val="center"/>
              <w:rPr>
                <w:rFonts w:cs="Times New Roman"/>
                <w:sz w:val="20"/>
                <w:szCs w:val="20"/>
              </w:rPr>
            </w:pPr>
            <w:r>
              <w:rPr>
                <w:rFonts w:cs="Times New Roman"/>
                <w:sz w:val="20"/>
                <w:szCs w:val="20"/>
              </w:rPr>
              <w:t>1,20</w:t>
            </w:r>
          </w:p>
        </w:tc>
        <w:tc>
          <w:tcPr>
            <w:tcW w:w="993" w:type="dxa"/>
            <w:tcBorders>
              <w:top w:val="single" w:sz="4" w:space="0" w:color="auto"/>
              <w:left w:val="nil"/>
              <w:bottom w:val="single" w:sz="4" w:space="0" w:color="auto"/>
              <w:right w:val="single" w:sz="4" w:space="0" w:color="auto"/>
            </w:tcBorders>
          </w:tcPr>
          <w:p w14:paraId="599B9126" w14:textId="77777777" w:rsidR="00956B4F" w:rsidRPr="00B65F21" w:rsidRDefault="00956B4F" w:rsidP="0096118C">
            <w:pPr>
              <w:jc w:val="center"/>
              <w:rPr>
                <w:rFonts w:cs="Times New Roman"/>
                <w:sz w:val="20"/>
                <w:szCs w:val="20"/>
              </w:rPr>
            </w:pPr>
            <w:r>
              <w:rPr>
                <w:rFonts w:cs="Times New Roman"/>
                <w:sz w:val="20"/>
                <w:szCs w:val="20"/>
              </w:rPr>
              <w:t>1,35</w:t>
            </w:r>
          </w:p>
        </w:tc>
      </w:tr>
      <w:tr w:rsidR="00956B4F" w:rsidRPr="00B65F21" w14:paraId="61B55C75" w14:textId="77777777" w:rsidTr="002605EA">
        <w:trPr>
          <w:trHeight w:val="509"/>
        </w:trPr>
        <w:tc>
          <w:tcPr>
            <w:tcW w:w="959" w:type="dxa"/>
            <w:tcBorders>
              <w:top w:val="nil"/>
              <w:left w:val="single" w:sz="4" w:space="0" w:color="auto"/>
              <w:bottom w:val="single" w:sz="4" w:space="0" w:color="auto"/>
              <w:right w:val="single" w:sz="4" w:space="0" w:color="auto"/>
            </w:tcBorders>
          </w:tcPr>
          <w:p w14:paraId="16E0D62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lastRenderedPageBreak/>
              <w:t>1.3.2.6</w:t>
            </w:r>
          </w:p>
        </w:tc>
        <w:tc>
          <w:tcPr>
            <w:tcW w:w="5953" w:type="dxa"/>
            <w:tcBorders>
              <w:top w:val="nil"/>
              <w:left w:val="nil"/>
              <w:bottom w:val="single" w:sz="4" w:space="0" w:color="auto"/>
              <w:right w:val="single" w:sz="4" w:space="0" w:color="auto"/>
            </w:tcBorders>
          </w:tcPr>
          <w:p w14:paraId="4A84DC0E"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1134" w:type="dxa"/>
            <w:tcBorders>
              <w:top w:val="nil"/>
              <w:left w:val="nil"/>
              <w:bottom w:val="single" w:sz="4" w:space="0" w:color="auto"/>
              <w:right w:val="single" w:sz="4" w:space="0" w:color="auto"/>
            </w:tcBorders>
          </w:tcPr>
          <w:p w14:paraId="65FAD3E9"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сутки</w:t>
            </w:r>
          </w:p>
        </w:tc>
        <w:tc>
          <w:tcPr>
            <w:tcW w:w="993" w:type="dxa"/>
            <w:tcBorders>
              <w:top w:val="nil"/>
              <w:left w:val="nil"/>
              <w:bottom w:val="single" w:sz="4" w:space="0" w:color="auto"/>
              <w:right w:val="single" w:sz="4" w:space="0" w:color="auto"/>
            </w:tcBorders>
          </w:tcPr>
          <w:p w14:paraId="62A06EC7"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365</w:t>
            </w:r>
          </w:p>
        </w:tc>
        <w:tc>
          <w:tcPr>
            <w:tcW w:w="992" w:type="dxa"/>
            <w:tcBorders>
              <w:top w:val="nil"/>
              <w:left w:val="nil"/>
              <w:bottom w:val="single" w:sz="4" w:space="0" w:color="auto"/>
              <w:right w:val="single" w:sz="4" w:space="0" w:color="auto"/>
            </w:tcBorders>
          </w:tcPr>
          <w:p w14:paraId="3FC6C007"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46C1B06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0F99FDF2"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21AFF72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73CF4E26"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72F5FB44"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669299D0" w14:textId="77777777" w:rsidTr="002605EA">
        <w:trPr>
          <w:trHeight w:val="970"/>
        </w:trPr>
        <w:tc>
          <w:tcPr>
            <w:tcW w:w="959" w:type="dxa"/>
            <w:tcBorders>
              <w:top w:val="nil"/>
              <w:left w:val="single" w:sz="4" w:space="0" w:color="auto"/>
              <w:bottom w:val="single" w:sz="4" w:space="0" w:color="auto"/>
              <w:right w:val="single" w:sz="4" w:space="0" w:color="auto"/>
            </w:tcBorders>
          </w:tcPr>
          <w:p w14:paraId="05A8DEF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1.3.2.7</w:t>
            </w:r>
          </w:p>
        </w:tc>
        <w:tc>
          <w:tcPr>
            <w:tcW w:w="5953" w:type="dxa"/>
            <w:tcBorders>
              <w:top w:val="nil"/>
              <w:left w:val="nil"/>
              <w:bottom w:val="single" w:sz="4" w:space="0" w:color="auto"/>
              <w:right w:val="single" w:sz="4" w:space="0" w:color="auto"/>
            </w:tcBorders>
          </w:tcPr>
          <w:p w14:paraId="3A7EFAEE"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Сдвигание свежевыпавшего снега</w:t>
            </w:r>
          </w:p>
        </w:tc>
        <w:tc>
          <w:tcPr>
            <w:tcW w:w="1134" w:type="dxa"/>
            <w:tcBorders>
              <w:top w:val="nil"/>
              <w:left w:val="nil"/>
              <w:bottom w:val="single" w:sz="4" w:space="0" w:color="auto"/>
              <w:right w:val="single" w:sz="4" w:space="0" w:color="auto"/>
            </w:tcBorders>
          </w:tcPr>
          <w:p w14:paraId="346D5BB2"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сутки в дни снегопада</w:t>
            </w:r>
          </w:p>
        </w:tc>
        <w:tc>
          <w:tcPr>
            <w:tcW w:w="993" w:type="dxa"/>
            <w:tcBorders>
              <w:top w:val="nil"/>
              <w:left w:val="nil"/>
              <w:bottom w:val="single" w:sz="4" w:space="0" w:color="auto"/>
              <w:right w:val="single" w:sz="4" w:space="0" w:color="auto"/>
            </w:tcBorders>
          </w:tcPr>
          <w:p w14:paraId="62639055"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10</w:t>
            </w:r>
          </w:p>
        </w:tc>
        <w:tc>
          <w:tcPr>
            <w:tcW w:w="992" w:type="dxa"/>
            <w:tcBorders>
              <w:top w:val="nil"/>
              <w:left w:val="nil"/>
              <w:bottom w:val="single" w:sz="4" w:space="0" w:color="auto"/>
              <w:right w:val="single" w:sz="4" w:space="0" w:color="auto"/>
            </w:tcBorders>
          </w:tcPr>
          <w:p w14:paraId="20A4F076" w14:textId="77777777" w:rsidR="00956B4F" w:rsidRPr="00B65F21" w:rsidRDefault="00956B4F" w:rsidP="0096118C">
            <w:pPr>
              <w:jc w:val="center"/>
              <w:rPr>
                <w:rFonts w:cs="Times New Roman"/>
                <w:sz w:val="20"/>
                <w:szCs w:val="20"/>
              </w:rPr>
            </w:pPr>
            <w:r>
              <w:rPr>
                <w:rFonts w:cs="Times New Roman"/>
                <w:sz w:val="20"/>
                <w:szCs w:val="20"/>
              </w:rPr>
              <w:t>5,16</w:t>
            </w:r>
          </w:p>
        </w:tc>
        <w:tc>
          <w:tcPr>
            <w:tcW w:w="850" w:type="dxa"/>
            <w:tcBorders>
              <w:top w:val="nil"/>
              <w:left w:val="nil"/>
              <w:bottom w:val="single" w:sz="4" w:space="0" w:color="auto"/>
              <w:right w:val="single" w:sz="4" w:space="0" w:color="auto"/>
            </w:tcBorders>
          </w:tcPr>
          <w:p w14:paraId="72A9A1B3" w14:textId="77777777" w:rsidR="00956B4F" w:rsidRPr="00B65F21" w:rsidRDefault="00956B4F" w:rsidP="0096118C">
            <w:pPr>
              <w:jc w:val="center"/>
              <w:rPr>
                <w:rFonts w:cs="Times New Roman"/>
                <w:sz w:val="20"/>
                <w:szCs w:val="20"/>
              </w:rPr>
            </w:pPr>
            <w:r>
              <w:rPr>
                <w:rFonts w:cs="Times New Roman"/>
                <w:sz w:val="20"/>
                <w:szCs w:val="20"/>
              </w:rPr>
              <w:t>6,84</w:t>
            </w:r>
          </w:p>
        </w:tc>
        <w:tc>
          <w:tcPr>
            <w:tcW w:w="993" w:type="dxa"/>
            <w:tcBorders>
              <w:top w:val="nil"/>
              <w:left w:val="nil"/>
              <w:bottom w:val="single" w:sz="4" w:space="0" w:color="auto"/>
              <w:right w:val="single" w:sz="4" w:space="0" w:color="auto"/>
            </w:tcBorders>
          </w:tcPr>
          <w:p w14:paraId="70AD5120" w14:textId="77777777" w:rsidR="00956B4F" w:rsidRPr="00B65F21" w:rsidRDefault="00956B4F" w:rsidP="0096118C">
            <w:pPr>
              <w:jc w:val="center"/>
              <w:rPr>
                <w:rFonts w:cs="Times New Roman"/>
                <w:sz w:val="20"/>
                <w:szCs w:val="20"/>
              </w:rPr>
            </w:pPr>
            <w:r>
              <w:rPr>
                <w:rFonts w:cs="Times New Roman"/>
                <w:sz w:val="20"/>
                <w:szCs w:val="20"/>
              </w:rPr>
              <w:t>7,07</w:t>
            </w:r>
          </w:p>
        </w:tc>
        <w:tc>
          <w:tcPr>
            <w:tcW w:w="850" w:type="dxa"/>
            <w:tcBorders>
              <w:top w:val="nil"/>
              <w:left w:val="nil"/>
              <w:bottom w:val="single" w:sz="4" w:space="0" w:color="auto"/>
              <w:right w:val="single" w:sz="4" w:space="0" w:color="auto"/>
            </w:tcBorders>
          </w:tcPr>
          <w:p w14:paraId="440E37A1" w14:textId="77777777" w:rsidR="00956B4F" w:rsidRPr="00B65F21" w:rsidRDefault="00956B4F" w:rsidP="0096118C">
            <w:pPr>
              <w:jc w:val="center"/>
              <w:rPr>
                <w:rFonts w:cs="Times New Roman"/>
                <w:sz w:val="20"/>
                <w:szCs w:val="20"/>
              </w:rPr>
            </w:pPr>
            <w:r>
              <w:rPr>
                <w:rFonts w:cs="Times New Roman"/>
                <w:sz w:val="20"/>
                <w:szCs w:val="20"/>
              </w:rPr>
              <w:t>11,16</w:t>
            </w:r>
          </w:p>
        </w:tc>
        <w:tc>
          <w:tcPr>
            <w:tcW w:w="992" w:type="dxa"/>
            <w:tcBorders>
              <w:top w:val="nil"/>
              <w:left w:val="nil"/>
              <w:bottom w:val="single" w:sz="4" w:space="0" w:color="auto"/>
              <w:right w:val="single" w:sz="4" w:space="0" w:color="auto"/>
            </w:tcBorders>
          </w:tcPr>
          <w:p w14:paraId="6ABBF0F2" w14:textId="77777777" w:rsidR="00956B4F" w:rsidRPr="00B65F21" w:rsidRDefault="00956B4F" w:rsidP="0096118C">
            <w:pPr>
              <w:jc w:val="center"/>
              <w:rPr>
                <w:rFonts w:cs="Times New Roman"/>
                <w:sz w:val="20"/>
                <w:szCs w:val="20"/>
              </w:rPr>
            </w:pPr>
            <w:r>
              <w:rPr>
                <w:rFonts w:cs="Times New Roman"/>
                <w:sz w:val="20"/>
                <w:szCs w:val="20"/>
              </w:rPr>
              <w:t>5,01</w:t>
            </w:r>
          </w:p>
        </w:tc>
        <w:tc>
          <w:tcPr>
            <w:tcW w:w="993" w:type="dxa"/>
            <w:tcBorders>
              <w:top w:val="nil"/>
              <w:left w:val="nil"/>
              <w:bottom w:val="single" w:sz="4" w:space="0" w:color="auto"/>
              <w:right w:val="single" w:sz="4" w:space="0" w:color="auto"/>
            </w:tcBorders>
          </w:tcPr>
          <w:p w14:paraId="47175E89" w14:textId="77777777" w:rsidR="00956B4F" w:rsidRPr="00B65F21" w:rsidRDefault="00956B4F" w:rsidP="0096118C">
            <w:pPr>
              <w:jc w:val="center"/>
              <w:rPr>
                <w:rFonts w:cs="Times New Roman"/>
                <w:sz w:val="20"/>
                <w:szCs w:val="20"/>
              </w:rPr>
            </w:pPr>
            <w:r>
              <w:rPr>
                <w:rFonts w:cs="Times New Roman"/>
                <w:sz w:val="20"/>
                <w:szCs w:val="20"/>
              </w:rPr>
              <w:t>5,67</w:t>
            </w:r>
          </w:p>
        </w:tc>
      </w:tr>
      <w:tr w:rsidR="00956B4F" w:rsidRPr="00B65F21" w14:paraId="633912A2" w14:textId="77777777" w:rsidTr="002605EA">
        <w:trPr>
          <w:trHeight w:val="431"/>
        </w:trPr>
        <w:tc>
          <w:tcPr>
            <w:tcW w:w="959" w:type="dxa"/>
            <w:tcBorders>
              <w:top w:val="nil"/>
              <w:left w:val="single" w:sz="4" w:space="0" w:color="auto"/>
              <w:bottom w:val="single" w:sz="4" w:space="0" w:color="auto"/>
              <w:right w:val="single" w:sz="4" w:space="0" w:color="auto"/>
            </w:tcBorders>
          </w:tcPr>
          <w:p w14:paraId="2123BDEB"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1.3.2.8</w:t>
            </w:r>
          </w:p>
        </w:tc>
        <w:tc>
          <w:tcPr>
            <w:tcW w:w="5953" w:type="dxa"/>
            <w:tcBorders>
              <w:top w:val="nil"/>
              <w:left w:val="nil"/>
              <w:bottom w:val="single" w:sz="4" w:space="0" w:color="auto"/>
              <w:right w:val="single" w:sz="4" w:space="0" w:color="auto"/>
            </w:tcBorders>
          </w:tcPr>
          <w:p w14:paraId="7339B5C9"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Очистка территорий с усовершенствованным покрытием от уплотненного снега</w:t>
            </w:r>
          </w:p>
        </w:tc>
        <w:tc>
          <w:tcPr>
            <w:tcW w:w="1134" w:type="dxa"/>
            <w:tcBorders>
              <w:top w:val="nil"/>
              <w:left w:val="nil"/>
              <w:bottom w:val="single" w:sz="4" w:space="0" w:color="auto"/>
              <w:right w:val="single" w:sz="4" w:space="0" w:color="auto"/>
            </w:tcBorders>
          </w:tcPr>
          <w:p w14:paraId="07FFE2E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сутки</w:t>
            </w:r>
          </w:p>
        </w:tc>
        <w:tc>
          <w:tcPr>
            <w:tcW w:w="993" w:type="dxa"/>
            <w:tcBorders>
              <w:top w:val="nil"/>
              <w:left w:val="nil"/>
              <w:bottom w:val="single" w:sz="4" w:space="0" w:color="auto"/>
              <w:right w:val="single" w:sz="4" w:space="0" w:color="auto"/>
            </w:tcBorders>
          </w:tcPr>
          <w:p w14:paraId="7EB137CB"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15</w:t>
            </w:r>
          </w:p>
        </w:tc>
        <w:tc>
          <w:tcPr>
            <w:tcW w:w="992" w:type="dxa"/>
            <w:tcBorders>
              <w:top w:val="nil"/>
              <w:left w:val="nil"/>
              <w:bottom w:val="single" w:sz="4" w:space="0" w:color="auto"/>
              <w:right w:val="single" w:sz="4" w:space="0" w:color="auto"/>
            </w:tcBorders>
          </w:tcPr>
          <w:p w14:paraId="6FB6728F" w14:textId="77777777" w:rsidR="00956B4F" w:rsidRPr="00B65F21" w:rsidRDefault="00956B4F" w:rsidP="0096118C">
            <w:pPr>
              <w:jc w:val="center"/>
              <w:rPr>
                <w:rFonts w:cs="Times New Roman"/>
                <w:sz w:val="20"/>
                <w:szCs w:val="20"/>
              </w:rPr>
            </w:pPr>
            <w:r>
              <w:rPr>
                <w:rFonts w:cs="Times New Roman"/>
                <w:sz w:val="20"/>
                <w:szCs w:val="20"/>
              </w:rPr>
              <w:t>0,73</w:t>
            </w:r>
          </w:p>
        </w:tc>
        <w:tc>
          <w:tcPr>
            <w:tcW w:w="850" w:type="dxa"/>
            <w:tcBorders>
              <w:top w:val="nil"/>
              <w:left w:val="nil"/>
              <w:bottom w:val="single" w:sz="4" w:space="0" w:color="auto"/>
              <w:right w:val="single" w:sz="4" w:space="0" w:color="auto"/>
            </w:tcBorders>
          </w:tcPr>
          <w:p w14:paraId="4555D60E" w14:textId="77777777" w:rsidR="00956B4F" w:rsidRPr="00B65F21" w:rsidRDefault="00956B4F" w:rsidP="0096118C">
            <w:pPr>
              <w:jc w:val="center"/>
              <w:rPr>
                <w:rFonts w:cs="Times New Roman"/>
                <w:sz w:val="20"/>
                <w:szCs w:val="20"/>
              </w:rPr>
            </w:pPr>
            <w:r>
              <w:rPr>
                <w:rFonts w:cs="Times New Roman"/>
                <w:sz w:val="20"/>
                <w:szCs w:val="20"/>
              </w:rPr>
              <w:t>0,94</w:t>
            </w:r>
          </w:p>
        </w:tc>
        <w:tc>
          <w:tcPr>
            <w:tcW w:w="993" w:type="dxa"/>
            <w:tcBorders>
              <w:top w:val="nil"/>
              <w:left w:val="nil"/>
              <w:bottom w:val="single" w:sz="4" w:space="0" w:color="auto"/>
              <w:right w:val="single" w:sz="4" w:space="0" w:color="auto"/>
            </w:tcBorders>
          </w:tcPr>
          <w:p w14:paraId="0901A58A" w14:textId="77777777" w:rsidR="00956B4F" w:rsidRPr="00B65F21" w:rsidRDefault="00956B4F" w:rsidP="0096118C">
            <w:pPr>
              <w:jc w:val="center"/>
              <w:rPr>
                <w:rFonts w:cs="Times New Roman"/>
                <w:sz w:val="20"/>
                <w:szCs w:val="20"/>
              </w:rPr>
            </w:pPr>
            <w:r>
              <w:rPr>
                <w:rFonts w:cs="Times New Roman"/>
                <w:sz w:val="20"/>
                <w:szCs w:val="20"/>
              </w:rPr>
              <w:t>1,47</w:t>
            </w:r>
          </w:p>
        </w:tc>
        <w:tc>
          <w:tcPr>
            <w:tcW w:w="850" w:type="dxa"/>
            <w:tcBorders>
              <w:top w:val="nil"/>
              <w:left w:val="nil"/>
              <w:bottom w:val="single" w:sz="4" w:space="0" w:color="auto"/>
              <w:right w:val="single" w:sz="4" w:space="0" w:color="auto"/>
            </w:tcBorders>
          </w:tcPr>
          <w:p w14:paraId="1F38596E" w14:textId="77777777" w:rsidR="00956B4F" w:rsidRPr="00B65F21" w:rsidRDefault="00956B4F" w:rsidP="0096118C">
            <w:pPr>
              <w:jc w:val="center"/>
              <w:rPr>
                <w:rFonts w:cs="Times New Roman"/>
                <w:sz w:val="20"/>
                <w:szCs w:val="20"/>
              </w:rPr>
            </w:pPr>
            <w:r>
              <w:rPr>
                <w:rFonts w:cs="Times New Roman"/>
                <w:sz w:val="20"/>
                <w:szCs w:val="20"/>
              </w:rPr>
              <w:t>1,54</w:t>
            </w:r>
          </w:p>
        </w:tc>
        <w:tc>
          <w:tcPr>
            <w:tcW w:w="992" w:type="dxa"/>
            <w:tcBorders>
              <w:top w:val="nil"/>
              <w:left w:val="nil"/>
              <w:bottom w:val="single" w:sz="4" w:space="0" w:color="auto"/>
              <w:right w:val="single" w:sz="4" w:space="0" w:color="auto"/>
            </w:tcBorders>
          </w:tcPr>
          <w:p w14:paraId="4F763968" w14:textId="77777777" w:rsidR="00956B4F" w:rsidRPr="00B65F21" w:rsidRDefault="00956B4F" w:rsidP="0096118C">
            <w:pPr>
              <w:jc w:val="center"/>
              <w:rPr>
                <w:rFonts w:cs="Times New Roman"/>
                <w:sz w:val="20"/>
                <w:szCs w:val="20"/>
              </w:rPr>
            </w:pPr>
            <w:r>
              <w:rPr>
                <w:rFonts w:cs="Times New Roman"/>
                <w:sz w:val="20"/>
                <w:szCs w:val="20"/>
              </w:rPr>
              <w:t>0,69</w:t>
            </w:r>
          </w:p>
        </w:tc>
        <w:tc>
          <w:tcPr>
            <w:tcW w:w="993" w:type="dxa"/>
            <w:tcBorders>
              <w:top w:val="nil"/>
              <w:left w:val="nil"/>
              <w:bottom w:val="single" w:sz="4" w:space="0" w:color="auto"/>
              <w:right w:val="single" w:sz="4" w:space="0" w:color="auto"/>
            </w:tcBorders>
          </w:tcPr>
          <w:p w14:paraId="05853B1A" w14:textId="77777777" w:rsidR="00956B4F" w:rsidRPr="00B65F21" w:rsidRDefault="00956B4F" w:rsidP="0096118C">
            <w:pPr>
              <w:jc w:val="center"/>
              <w:rPr>
                <w:rFonts w:cs="Times New Roman"/>
                <w:sz w:val="20"/>
                <w:szCs w:val="20"/>
              </w:rPr>
            </w:pPr>
            <w:r>
              <w:rPr>
                <w:rFonts w:cs="Times New Roman"/>
                <w:sz w:val="20"/>
                <w:szCs w:val="20"/>
              </w:rPr>
              <w:t>0,78</w:t>
            </w:r>
          </w:p>
        </w:tc>
      </w:tr>
      <w:tr w:rsidR="00956B4F" w:rsidRPr="00B65F21" w14:paraId="5856AD65" w14:textId="77777777" w:rsidTr="002605EA">
        <w:trPr>
          <w:trHeight w:val="523"/>
        </w:trPr>
        <w:tc>
          <w:tcPr>
            <w:tcW w:w="959" w:type="dxa"/>
            <w:tcBorders>
              <w:top w:val="single" w:sz="4" w:space="0" w:color="auto"/>
              <w:left w:val="single" w:sz="4" w:space="0" w:color="auto"/>
              <w:bottom w:val="single" w:sz="4" w:space="0" w:color="auto"/>
              <w:right w:val="single" w:sz="4" w:space="0" w:color="auto"/>
            </w:tcBorders>
          </w:tcPr>
          <w:p w14:paraId="1F8CC7EA"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t>1.3.3</w:t>
            </w:r>
          </w:p>
        </w:tc>
        <w:tc>
          <w:tcPr>
            <w:tcW w:w="5953" w:type="dxa"/>
            <w:tcBorders>
              <w:top w:val="single" w:sz="4" w:space="0" w:color="auto"/>
              <w:left w:val="single" w:sz="4" w:space="0" w:color="auto"/>
              <w:bottom w:val="single" w:sz="4" w:space="0" w:color="auto"/>
              <w:right w:val="single" w:sz="4" w:space="0" w:color="auto"/>
            </w:tcBorders>
          </w:tcPr>
          <w:p w14:paraId="76DE2788" w14:textId="77777777" w:rsidR="00956B4F" w:rsidRPr="00B65F21" w:rsidRDefault="00956B4F" w:rsidP="00B3243A">
            <w:pPr>
              <w:widowControl w:val="0"/>
              <w:suppressAutoHyphens w:val="0"/>
              <w:jc w:val="both"/>
              <w:rPr>
                <w:rFonts w:cs="Times New Roman"/>
                <w:bCs/>
                <w:sz w:val="20"/>
                <w:szCs w:val="20"/>
                <w:lang w:eastAsia="ru-RU"/>
              </w:rPr>
            </w:pPr>
            <w:r w:rsidRPr="00B65F21">
              <w:rPr>
                <w:rFonts w:cs="Times New Roman"/>
                <w:bCs/>
                <w:sz w:val="20"/>
                <w:szCs w:val="20"/>
                <w:lang w:eastAsia="ru-RU"/>
              </w:rPr>
              <w:t>Работы по содержанию придомовой территории в теплый период года</w:t>
            </w:r>
          </w:p>
        </w:tc>
        <w:tc>
          <w:tcPr>
            <w:tcW w:w="1134" w:type="dxa"/>
            <w:tcBorders>
              <w:top w:val="single" w:sz="4" w:space="0" w:color="auto"/>
              <w:left w:val="single" w:sz="4" w:space="0" w:color="auto"/>
              <w:bottom w:val="single" w:sz="4" w:space="0" w:color="auto"/>
              <w:right w:val="single" w:sz="4" w:space="0" w:color="auto"/>
            </w:tcBorders>
          </w:tcPr>
          <w:p w14:paraId="439F9035"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3" w:type="dxa"/>
            <w:tcBorders>
              <w:top w:val="single" w:sz="4" w:space="0" w:color="auto"/>
              <w:left w:val="single" w:sz="4" w:space="0" w:color="auto"/>
              <w:bottom w:val="single" w:sz="4" w:space="0" w:color="auto"/>
              <w:right w:val="single" w:sz="4" w:space="0" w:color="auto"/>
            </w:tcBorders>
          </w:tcPr>
          <w:p w14:paraId="5B6C0836"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2" w:type="dxa"/>
            <w:tcBorders>
              <w:top w:val="single" w:sz="4" w:space="0" w:color="auto"/>
              <w:left w:val="single" w:sz="4" w:space="0" w:color="auto"/>
              <w:bottom w:val="single" w:sz="4" w:space="0" w:color="auto"/>
              <w:right w:val="single" w:sz="4" w:space="0" w:color="auto"/>
            </w:tcBorders>
          </w:tcPr>
          <w:p w14:paraId="5A83D9FB" w14:textId="77777777" w:rsidR="00956B4F" w:rsidRPr="00B65F21" w:rsidRDefault="00956B4F" w:rsidP="0096118C">
            <w:pPr>
              <w:jc w:val="center"/>
              <w:rPr>
                <w:rFonts w:cs="Times New Roman"/>
                <w:bCs/>
                <w:sz w:val="20"/>
                <w:szCs w:val="20"/>
              </w:rPr>
            </w:pPr>
            <w:r>
              <w:rPr>
                <w:rFonts w:cs="Times New Roman"/>
                <w:bCs/>
                <w:sz w:val="20"/>
                <w:szCs w:val="20"/>
              </w:rPr>
              <w:t>2,99</w:t>
            </w:r>
          </w:p>
        </w:tc>
        <w:tc>
          <w:tcPr>
            <w:tcW w:w="850" w:type="dxa"/>
            <w:tcBorders>
              <w:top w:val="single" w:sz="4" w:space="0" w:color="auto"/>
              <w:left w:val="single" w:sz="4" w:space="0" w:color="auto"/>
              <w:bottom w:val="single" w:sz="4" w:space="0" w:color="auto"/>
              <w:right w:val="single" w:sz="4" w:space="0" w:color="auto"/>
            </w:tcBorders>
          </w:tcPr>
          <w:p w14:paraId="0F4E4E46" w14:textId="77777777" w:rsidR="00956B4F" w:rsidRPr="00B65F21" w:rsidRDefault="00956B4F" w:rsidP="0096118C">
            <w:pPr>
              <w:jc w:val="center"/>
              <w:rPr>
                <w:rFonts w:cs="Times New Roman"/>
                <w:bCs/>
                <w:sz w:val="20"/>
                <w:szCs w:val="20"/>
              </w:rPr>
            </w:pPr>
            <w:r>
              <w:rPr>
                <w:rFonts w:cs="Times New Roman"/>
                <w:bCs/>
                <w:sz w:val="20"/>
                <w:szCs w:val="20"/>
              </w:rPr>
              <w:t>3,54</w:t>
            </w:r>
          </w:p>
        </w:tc>
        <w:tc>
          <w:tcPr>
            <w:tcW w:w="993" w:type="dxa"/>
            <w:tcBorders>
              <w:top w:val="single" w:sz="4" w:space="0" w:color="auto"/>
              <w:left w:val="single" w:sz="4" w:space="0" w:color="auto"/>
              <w:bottom w:val="single" w:sz="4" w:space="0" w:color="auto"/>
              <w:right w:val="single" w:sz="4" w:space="0" w:color="auto"/>
            </w:tcBorders>
          </w:tcPr>
          <w:p w14:paraId="4A1D8FF9" w14:textId="77777777" w:rsidR="00956B4F" w:rsidRPr="00B65F21" w:rsidRDefault="00956B4F" w:rsidP="0096118C">
            <w:pPr>
              <w:jc w:val="center"/>
              <w:rPr>
                <w:rFonts w:cs="Times New Roman"/>
                <w:bCs/>
                <w:sz w:val="20"/>
                <w:szCs w:val="20"/>
              </w:rPr>
            </w:pPr>
            <w:r>
              <w:rPr>
                <w:rFonts w:cs="Times New Roman"/>
                <w:bCs/>
                <w:sz w:val="20"/>
                <w:szCs w:val="20"/>
              </w:rPr>
              <w:t>9,87</w:t>
            </w:r>
          </w:p>
        </w:tc>
        <w:tc>
          <w:tcPr>
            <w:tcW w:w="850" w:type="dxa"/>
            <w:tcBorders>
              <w:top w:val="single" w:sz="4" w:space="0" w:color="auto"/>
              <w:left w:val="single" w:sz="4" w:space="0" w:color="auto"/>
              <w:bottom w:val="single" w:sz="4" w:space="0" w:color="auto"/>
              <w:right w:val="single" w:sz="4" w:space="0" w:color="auto"/>
            </w:tcBorders>
          </w:tcPr>
          <w:p w14:paraId="6B29144D" w14:textId="77777777" w:rsidR="00956B4F" w:rsidRPr="00B65F21" w:rsidRDefault="00956B4F" w:rsidP="0096118C">
            <w:pPr>
              <w:jc w:val="center"/>
              <w:rPr>
                <w:rFonts w:cs="Times New Roman"/>
                <w:bCs/>
                <w:sz w:val="20"/>
                <w:szCs w:val="20"/>
              </w:rPr>
            </w:pPr>
            <w:r>
              <w:rPr>
                <w:rFonts w:cs="Times New Roman"/>
                <w:bCs/>
                <w:sz w:val="20"/>
                <w:szCs w:val="20"/>
              </w:rPr>
              <w:t>7,33</w:t>
            </w:r>
          </w:p>
        </w:tc>
        <w:tc>
          <w:tcPr>
            <w:tcW w:w="992" w:type="dxa"/>
            <w:tcBorders>
              <w:top w:val="single" w:sz="4" w:space="0" w:color="auto"/>
              <w:left w:val="single" w:sz="4" w:space="0" w:color="auto"/>
              <w:bottom w:val="single" w:sz="4" w:space="0" w:color="auto"/>
              <w:right w:val="single" w:sz="4" w:space="0" w:color="auto"/>
            </w:tcBorders>
          </w:tcPr>
          <w:p w14:paraId="7A7006D0" w14:textId="77777777" w:rsidR="00956B4F" w:rsidRPr="00B65F21" w:rsidRDefault="00956B4F" w:rsidP="0096118C">
            <w:pPr>
              <w:jc w:val="center"/>
              <w:rPr>
                <w:rFonts w:cs="Times New Roman"/>
                <w:bCs/>
                <w:sz w:val="20"/>
                <w:szCs w:val="20"/>
              </w:rPr>
            </w:pPr>
            <w:r w:rsidRPr="00B65F21">
              <w:rPr>
                <w:rFonts w:cs="Times New Roman"/>
                <w:bCs/>
                <w:sz w:val="20"/>
                <w:szCs w:val="20"/>
              </w:rPr>
              <w:t>1,</w:t>
            </w:r>
            <w:r>
              <w:rPr>
                <w:rFonts w:cs="Times New Roman"/>
                <w:bCs/>
                <w:sz w:val="20"/>
                <w:szCs w:val="20"/>
              </w:rPr>
              <w:t>61</w:t>
            </w:r>
          </w:p>
        </w:tc>
        <w:tc>
          <w:tcPr>
            <w:tcW w:w="993" w:type="dxa"/>
            <w:tcBorders>
              <w:top w:val="single" w:sz="4" w:space="0" w:color="auto"/>
              <w:left w:val="single" w:sz="4" w:space="0" w:color="auto"/>
              <w:bottom w:val="single" w:sz="4" w:space="0" w:color="auto"/>
              <w:right w:val="single" w:sz="4" w:space="0" w:color="auto"/>
            </w:tcBorders>
          </w:tcPr>
          <w:p w14:paraId="36C2557F" w14:textId="77777777" w:rsidR="00956B4F" w:rsidRPr="00B65F21" w:rsidRDefault="00956B4F" w:rsidP="0096118C">
            <w:pPr>
              <w:jc w:val="center"/>
              <w:rPr>
                <w:rFonts w:cs="Times New Roman"/>
                <w:bCs/>
                <w:sz w:val="20"/>
                <w:szCs w:val="20"/>
              </w:rPr>
            </w:pPr>
            <w:r>
              <w:rPr>
                <w:rFonts w:cs="Times New Roman"/>
                <w:bCs/>
                <w:sz w:val="20"/>
                <w:szCs w:val="20"/>
              </w:rPr>
              <w:t>5,03</w:t>
            </w:r>
          </w:p>
        </w:tc>
      </w:tr>
      <w:tr w:rsidR="00956B4F" w:rsidRPr="00B65F21" w14:paraId="768F089D" w14:textId="77777777" w:rsidTr="002605EA">
        <w:trPr>
          <w:trHeight w:val="417"/>
        </w:trPr>
        <w:tc>
          <w:tcPr>
            <w:tcW w:w="959" w:type="dxa"/>
            <w:tcBorders>
              <w:top w:val="single" w:sz="4" w:space="0" w:color="auto"/>
              <w:left w:val="single" w:sz="4" w:space="0" w:color="auto"/>
              <w:bottom w:val="single" w:sz="4" w:space="0" w:color="auto"/>
              <w:right w:val="single" w:sz="4" w:space="0" w:color="auto"/>
            </w:tcBorders>
          </w:tcPr>
          <w:p w14:paraId="1046E7BE"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1.3.3.1</w:t>
            </w:r>
          </w:p>
        </w:tc>
        <w:tc>
          <w:tcPr>
            <w:tcW w:w="5953" w:type="dxa"/>
            <w:tcBorders>
              <w:top w:val="single" w:sz="4" w:space="0" w:color="auto"/>
              <w:left w:val="nil"/>
              <w:bottom w:val="single" w:sz="4" w:space="0" w:color="auto"/>
              <w:right w:val="single" w:sz="4" w:space="0" w:color="auto"/>
            </w:tcBorders>
          </w:tcPr>
          <w:p w14:paraId="0B3514A8"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Подметание земельного участка в летний период</w:t>
            </w:r>
          </w:p>
        </w:tc>
        <w:tc>
          <w:tcPr>
            <w:tcW w:w="1134" w:type="dxa"/>
            <w:tcBorders>
              <w:top w:val="single" w:sz="4" w:space="0" w:color="auto"/>
              <w:left w:val="nil"/>
              <w:bottom w:val="single" w:sz="4" w:space="0" w:color="auto"/>
              <w:right w:val="single" w:sz="4" w:space="0" w:color="auto"/>
            </w:tcBorders>
          </w:tcPr>
          <w:p w14:paraId="0E662017"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2 суток</w:t>
            </w:r>
          </w:p>
        </w:tc>
        <w:tc>
          <w:tcPr>
            <w:tcW w:w="993" w:type="dxa"/>
            <w:tcBorders>
              <w:top w:val="single" w:sz="4" w:space="0" w:color="auto"/>
              <w:left w:val="nil"/>
              <w:bottom w:val="single" w:sz="4" w:space="0" w:color="auto"/>
              <w:right w:val="single" w:sz="4" w:space="0" w:color="auto"/>
            </w:tcBorders>
          </w:tcPr>
          <w:p w14:paraId="7EE9C886"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78</w:t>
            </w:r>
          </w:p>
        </w:tc>
        <w:tc>
          <w:tcPr>
            <w:tcW w:w="992" w:type="dxa"/>
            <w:tcBorders>
              <w:top w:val="single" w:sz="4" w:space="0" w:color="auto"/>
              <w:left w:val="nil"/>
              <w:bottom w:val="single" w:sz="4" w:space="0" w:color="auto"/>
              <w:right w:val="single" w:sz="4" w:space="0" w:color="auto"/>
            </w:tcBorders>
          </w:tcPr>
          <w:p w14:paraId="69BEC965" w14:textId="77777777" w:rsidR="00956B4F" w:rsidRPr="00B65F21" w:rsidRDefault="00956B4F" w:rsidP="0096118C">
            <w:pPr>
              <w:jc w:val="center"/>
              <w:rPr>
                <w:rFonts w:cs="Times New Roman"/>
                <w:sz w:val="20"/>
                <w:szCs w:val="20"/>
              </w:rPr>
            </w:pPr>
            <w:r>
              <w:rPr>
                <w:rFonts w:cs="Times New Roman"/>
                <w:sz w:val="20"/>
                <w:szCs w:val="20"/>
              </w:rPr>
              <w:t>2,48</w:t>
            </w:r>
          </w:p>
        </w:tc>
        <w:tc>
          <w:tcPr>
            <w:tcW w:w="850" w:type="dxa"/>
            <w:tcBorders>
              <w:top w:val="single" w:sz="4" w:space="0" w:color="auto"/>
              <w:left w:val="nil"/>
              <w:bottom w:val="single" w:sz="4" w:space="0" w:color="auto"/>
              <w:right w:val="single" w:sz="4" w:space="0" w:color="auto"/>
            </w:tcBorders>
          </w:tcPr>
          <w:p w14:paraId="57410653" w14:textId="77777777" w:rsidR="00956B4F" w:rsidRPr="00B65F21" w:rsidRDefault="00956B4F" w:rsidP="0096118C">
            <w:pPr>
              <w:jc w:val="center"/>
              <w:rPr>
                <w:rFonts w:cs="Times New Roman"/>
                <w:sz w:val="20"/>
                <w:szCs w:val="20"/>
              </w:rPr>
            </w:pPr>
            <w:r w:rsidRPr="00B65F21">
              <w:rPr>
                <w:rFonts w:cs="Times New Roman"/>
                <w:sz w:val="20"/>
                <w:szCs w:val="20"/>
              </w:rPr>
              <w:t>2,</w:t>
            </w:r>
            <w:r>
              <w:rPr>
                <w:rFonts w:cs="Times New Roman"/>
                <w:sz w:val="20"/>
                <w:szCs w:val="20"/>
              </w:rPr>
              <w:t>73</w:t>
            </w:r>
          </w:p>
        </w:tc>
        <w:tc>
          <w:tcPr>
            <w:tcW w:w="993" w:type="dxa"/>
            <w:tcBorders>
              <w:top w:val="single" w:sz="4" w:space="0" w:color="auto"/>
              <w:left w:val="nil"/>
              <w:bottom w:val="single" w:sz="4" w:space="0" w:color="auto"/>
              <w:right w:val="single" w:sz="4" w:space="0" w:color="auto"/>
            </w:tcBorders>
          </w:tcPr>
          <w:p w14:paraId="749C87CC" w14:textId="77777777" w:rsidR="00956B4F" w:rsidRPr="00B65F21" w:rsidRDefault="00956B4F" w:rsidP="0096118C">
            <w:pPr>
              <w:jc w:val="center"/>
              <w:rPr>
                <w:rFonts w:cs="Times New Roman"/>
                <w:sz w:val="20"/>
                <w:szCs w:val="20"/>
              </w:rPr>
            </w:pPr>
            <w:r>
              <w:rPr>
                <w:rFonts w:cs="Times New Roman"/>
                <w:sz w:val="20"/>
                <w:szCs w:val="20"/>
              </w:rPr>
              <w:t>9,05</w:t>
            </w:r>
          </w:p>
        </w:tc>
        <w:tc>
          <w:tcPr>
            <w:tcW w:w="850" w:type="dxa"/>
            <w:tcBorders>
              <w:top w:val="single" w:sz="4" w:space="0" w:color="auto"/>
              <w:left w:val="nil"/>
              <w:bottom w:val="single" w:sz="4" w:space="0" w:color="auto"/>
              <w:right w:val="single" w:sz="4" w:space="0" w:color="auto"/>
            </w:tcBorders>
          </w:tcPr>
          <w:p w14:paraId="3412A1A9" w14:textId="77777777" w:rsidR="00956B4F" w:rsidRPr="00B65F21" w:rsidRDefault="00956B4F" w:rsidP="0096118C">
            <w:pPr>
              <w:jc w:val="center"/>
              <w:rPr>
                <w:rFonts w:cs="Times New Roman"/>
                <w:sz w:val="20"/>
                <w:szCs w:val="20"/>
              </w:rPr>
            </w:pPr>
            <w:r>
              <w:rPr>
                <w:rFonts w:cs="Times New Roman"/>
                <w:sz w:val="20"/>
                <w:szCs w:val="20"/>
              </w:rPr>
              <w:t>7,14</w:t>
            </w:r>
          </w:p>
        </w:tc>
        <w:tc>
          <w:tcPr>
            <w:tcW w:w="992" w:type="dxa"/>
            <w:tcBorders>
              <w:top w:val="single" w:sz="4" w:space="0" w:color="auto"/>
              <w:left w:val="nil"/>
              <w:bottom w:val="single" w:sz="4" w:space="0" w:color="auto"/>
              <w:right w:val="single" w:sz="4" w:space="0" w:color="auto"/>
            </w:tcBorders>
          </w:tcPr>
          <w:p w14:paraId="613CFE37" w14:textId="77777777" w:rsidR="00956B4F" w:rsidRPr="00B65F21" w:rsidRDefault="00956B4F" w:rsidP="0096118C">
            <w:pPr>
              <w:jc w:val="center"/>
              <w:rPr>
                <w:rFonts w:cs="Times New Roman"/>
                <w:sz w:val="20"/>
                <w:szCs w:val="20"/>
              </w:rPr>
            </w:pPr>
            <w:r>
              <w:rPr>
                <w:rFonts w:cs="Times New Roman"/>
                <w:sz w:val="20"/>
                <w:szCs w:val="20"/>
              </w:rPr>
              <w:t>1,61</w:t>
            </w:r>
          </w:p>
        </w:tc>
        <w:tc>
          <w:tcPr>
            <w:tcW w:w="993" w:type="dxa"/>
            <w:tcBorders>
              <w:top w:val="single" w:sz="4" w:space="0" w:color="auto"/>
              <w:left w:val="nil"/>
              <w:bottom w:val="single" w:sz="4" w:space="0" w:color="auto"/>
              <w:right w:val="single" w:sz="4" w:space="0" w:color="auto"/>
            </w:tcBorders>
          </w:tcPr>
          <w:p w14:paraId="7BF163CF" w14:textId="77777777" w:rsidR="00956B4F" w:rsidRPr="00B65F21" w:rsidRDefault="00956B4F" w:rsidP="0096118C">
            <w:pPr>
              <w:jc w:val="center"/>
              <w:rPr>
                <w:rFonts w:cs="Times New Roman"/>
                <w:sz w:val="20"/>
                <w:szCs w:val="20"/>
              </w:rPr>
            </w:pPr>
            <w:r>
              <w:rPr>
                <w:rFonts w:cs="Times New Roman"/>
                <w:sz w:val="20"/>
                <w:szCs w:val="20"/>
              </w:rPr>
              <w:t>4,07</w:t>
            </w:r>
          </w:p>
        </w:tc>
      </w:tr>
      <w:tr w:rsidR="00956B4F" w:rsidRPr="00B65F21" w14:paraId="41DA6EA8" w14:textId="77777777" w:rsidTr="002605EA">
        <w:trPr>
          <w:trHeight w:val="665"/>
        </w:trPr>
        <w:tc>
          <w:tcPr>
            <w:tcW w:w="959" w:type="dxa"/>
            <w:tcBorders>
              <w:top w:val="nil"/>
              <w:left w:val="single" w:sz="4" w:space="0" w:color="auto"/>
              <w:bottom w:val="single" w:sz="4" w:space="0" w:color="auto"/>
              <w:right w:val="single" w:sz="4" w:space="0" w:color="auto"/>
            </w:tcBorders>
          </w:tcPr>
          <w:p w14:paraId="684A5828"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1.3.3.2</w:t>
            </w:r>
          </w:p>
        </w:tc>
        <w:tc>
          <w:tcPr>
            <w:tcW w:w="5953" w:type="dxa"/>
            <w:tcBorders>
              <w:top w:val="nil"/>
              <w:left w:val="nil"/>
              <w:bottom w:val="single" w:sz="4" w:space="0" w:color="auto"/>
              <w:right w:val="single" w:sz="4" w:space="0" w:color="auto"/>
            </w:tcBorders>
          </w:tcPr>
          <w:p w14:paraId="0724F0BE" w14:textId="773777B4"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Уборка мусора на контейнерных площад</w:t>
            </w:r>
            <w:r w:rsidR="00B3243A">
              <w:rPr>
                <w:rFonts w:cs="Times New Roman"/>
                <w:sz w:val="20"/>
                <w:szCs w:val="20"/>
                <w:lang w:eastAsia="ru-RU"/>
              </w:rPr>
              <w:t>ках</w:t>
            </w:r>
            <w:r w:rsidRPr="00B65F21">
              <w:rPr>
                <w:rFonts w:cs="Times New Roman"/>
                <w:sz w:val="20"/>
                <w:szCs w:val="20"/>
                <w:lang w:eastAsia="ru-RU"/>
              </w:rPr>
              <w:t>, расположенных на придомовой территории общего имущества многоквартирного дома</w:t>
            </w:r>
          </w:p>
        </w:tc>
        <w:tc>
          <w:tcPr>
            <w:tcW w:w="1134" w:type="dxa"/>
            <w:tcBorders>
              <w:top w:val="nil"/>
              <w:left w:val="nil"/>
              <w:bottom w:val="single" w:sz="4" w:space="0" w:color="auto"/>
              <w:right w:val="single" w:sz="4" w:space="0" w:color="auto"/>
            </w:tcBorders>
          </w:tcPr>
          <w:p w14:paraId="2F346651"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сутки</w:t>
            </w:r>
          </w:p>
        </w:tc>
        <w:tc>
          <w:tcPr>
            <w:tcW w:w="993" w:type="dxa"/>
            <w:tcBorders>
              <w:top w:val="nil"/>
              <w:left w:val="nil"/>
              <w:bottom w:val="single" w:sz="4" w:space="0" w:color="auto"/>
              <w:right w:val="single" w:sz="4" w:space="0" w:color="auto"/>
            </w:tcBorders>
          </w:tcPr>
          <w:p w14:paraId="0845FB3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365</w:t>
            </w:r>
          </w:p>
        </w:tc>
        <w:tc>
          <w:tcPr>
            <w:tcW w:w="992" w:type="dxa"/>
            <w:tcBorders>
              <w:top w:val="nil"/>
              <w:left w:val="nil"/>
              <w:bottom w:val="single" w:sz="4" w:space="0" w:color="auto"/>
              <w:right w:val="single" w:sz="4" w:space="0" w:color="auto"/>
            </w:tcBorders>
          </w:tcPr>
          <w:p w14:paraId="7FC3DD0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180414A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6F99889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701AB41E"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0E1ED0DB"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4F3F1376"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68CD1DDC" w14:textId="77777777" w:rsidTr="002605EA">
        <w:trPr>
          <w:trHeight w:val="377"/>
        </w:trPr>
        <w:tc>
          <w:tcPr>
            <w:tcW w:w="959" w:type="dxa"/>
            <w:tcBorders>
              <w:top w:val="nil"/>
              <w:left w:val="single" w:sz="4" w:space="0" w:color="auto"/>
              <w:bottom w:val="single" w:sz="4" w:space="0" w:color="auto"/>
              <w:right w:val="single" w:sz="4" w:space="0" w:color="auto"/>
            </w:tcBorders>
          </w:tcPr>
          <w:p w14:paraId="73D4063C"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1.3.3.3</w:t>
            </w:r>
          </w:p>
        </w:tc>
        <w:tc>
          <w:tcPr>
            <w:tcW w:w="5953" w:type="dxa"/>
            <w:tcBorders>
              <w:top w:val="nil"/>
              <w:left w:val="nil"/>
              <w:bottom w:val="single" w:sz="4" w:space="0" w:color="auto"/>
              <w:right w:val="single" w:sz="4" w:space="0" w:color="auto"/>
            </w:tcBorders>
          </w:tcPr>
          <w:p w14:paraId="28001885"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Уборка мусора с отмосток</w:t>
            </w:r>
          </w:p>
        </w:tc>
        <w:tc>
          <w:tcPr>
            <w:tcW w:w="1134" w:type="dxa"/>
            <w:tcBorders>
              <w:top w:val="nil"/>
              <w:left w:val="nil"/>
              <w:bottom w:val="single" w:sz="4" w:space="0" w:color="auto"/>
              <w:right w:val="single" w:sz="4" w:space="0" w:color="auto"/>
            </w:tcBorders>
          </w:tcPr>
          <w:p w14:paraId="26B96F60"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2 суток</w:t>
            </w:r>
          </w:p>
        </w:tc>
        <w:tc>
          <w:tcPr>
            <w:tcW w:w="993" w:type="dxa"/>
            <w:tcBorders>
              <w:top w:val="nil"/>
              <w:left w:val="nil"/>
              <w:bottom w:val="single" w:sz="4" w:space="0" w:color="auto"/>
              <w:right w:val="single" w:sz="4" w:space="0" w:color="auto"/>
            </w:tcBorders>
          </w:tcPr>
          <w:p w14:paraId="32F26D2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78</w:t>
            </w:r>
          </w:p>
        </w:tc>
        <w:tc>
          <w:tcPr>
            <w:tcW w:w="992" w:type="dxa"/>
            <w:tcBorders>
              <w:top w:val="nil"/>
              <w:left w:val="nil"/>
              <w:bottom w:val="single" w:sz="4" w:space="0" w:color="auto"/>
              <w:right w:val="single" w:sz="4" w:space="0" w:color="auto"/>
            </w:tcBorders>
          </w:tcPr>
          <w:p w14:paraId="19530CC6" w14:textId="77777777" w:rsidR="00956B4F" w:rsidRPr="00B65F21" w:rsidRDefault="00956B4F" w:rsidP="0096118C">
            <w:pPr>
              <w:jc w:val="center"/>
              <w:rPr>
                <w:rFonts w:cs="Times New Roman"/>
                <w:sz w:val="20"/>
                <w:szCs w:val="20"/>
              </w:rPr>
            </w:pPr>
            <w:r>
              <w:rPr>
                <w:rFonts w:cs="Times New Roman"/>
                <w:sz w:val="20"/>
                <w:szCs w:val="20"/>
              </w:rPr>
              <w:t>0,46</w:t>
            </w:r>
          </w:p>
        </w:tc>
        <w:tc>
          <w:tcPr>
            <w:tcW w:w="850" w:type="dxa"/>
            <w:tcBorders>
              <w:top w:val="nil"/>
              <w:left w:val="nil"/>
              <w:bottom w:val="single" w:sz="4" w:space="0" w:color="auto"/>
              <w:right w:val="single" w:sz="4" w:space="0" w:color="auto"/>
            </w:tcBorders>
          </w:tcPr>
          <w:p w14:paraId="221DCEF7" w14:textId="77777777" w:rsidR="00956B4F" w:rsidRPr="00B65F21" w:rsidRDefault="00956B4F" w:rsidP="0096118C">
            <w:pPr>
              <w:jc w:val="center"/>
              <w:rPr>
                <w:rFonts w:cs="Times New Roman"/>
                <w:sz w:val="20"/>
                <w:szCs w:val="20"/>
              </w:rPr>
            </w:pPr>
            <w:r>
              <w:rPr>
                <w:rFonts w:cs="Times New Roman"/>
                <w:sz w:val="20"/>
                <w:szCs w:val="20"/>
              </w:rPr>
              <w:t>0,74</w:t>
            </w:r>
          </w:p>
        </w:tc>
        <w:tc>
          <w:tcPr>
            <w:tcW w:w="993" w:type="dxa"/>
            <w:tcBorders>
              <w:top w:val="nil"/>
              <w:left w:val="nil"/>
              <w:bottom w:val="single" w:sz="4" w:space="0" w:color="auto"/>
              <w:right w:val="single" w:sz="4" w:space="0" w:color="auto"/>
            </w:tcBorders>
          </w:tcPr>
          <w:p w14:paraId="6C9994B2" w14:textId="77777777" w:rsidR="00956B4F" w:rsidRPr="00B65F21" w:rsidRDefault="00956B4F" w:rsidP="0096118C">
            <w:pPr>
              <w:jc w:val="center"/>
              <w:rPr>
                <w:rFonts w:cs="Times New Roman"/>
                <w:sz w:val="20"/>
                <w:szCs w:val="20"/>
              </w:rPr>
            </w:pPr>
            <w:r>
              <w:rPr>
                <w:rFonts w:cs="Times New Roman"/>
                <w:sz w:val="20"/>
                <w:szCs w:val="20"/>
              </w:rPr>
              <w:t>0,78</w:t>
            </w:r>
          </w:p>
        </w:tc>
        <w:tc>
          <w:tcPr>
            <w:tcW w:w="850" w:type="dxa"/>
            <w:tcBorders>
              <w:top w:val="nil"/>
              <w:left w:val="nil"/>
              <w:bottom w:val="single" w:sz="4" w:space="0" w:color="auto"/>
              <w:right w:val="single" w:sz="4" w:space="0" w:color="auto"/>
            </w:tcBorders>
          </w:tcPr>
          <w:p w14:paraId="5AEA6EFE" w14:textId="77777777" w:rsidR="00956B4F" w:rsidRPr="00B65F21" w:rsidRDefault="00956B4F" w:rsidP="0096118C">
            <w:pPr>
              <w:jc w:val="center"/>
              <w:rPr>
                <w:rFonts w:cs="Times New Roman"/>
                <w:sz w:val="20"/>
                <w:szCs w:val="20"/>
              </w:rPr>
            </w:pPr>
            <w:r>
              <w:rPr>
                <w:rFonts w:cs="Times New Roman"/>
                <w:sz w:val="20"/>
                <w:szCs w:val="20"/>
              </w:rPr>
              <w:t>0,19</w:t>
            </w:r>
          </w:p>
        </w:tc>
        <w:tc>
          <w:tcPr>
            <w:tcW w:w="992" w:type="dxa"/>
            <w:tcBorders>
              <w:top w:val="nil"/>
              <w:left w:val="nil"/>
              <w:bottom w:val="single" w:sz="4" w:space="0" w:color="auto"/>
              <w:right w:val="single" w:sz="4" w:space="0" w:color="auto"/>
            </w:tcBorders>
          </w:tcPr>
          <w:p w14:paraId="140279A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3E01DECC" w14:textId="77777777" w:rsidR="00956B4F" w:rsidRPr="00B65F21" w:rsidRDefault="00956B4F" w:rsidP="0096118C">
            <w:pPr>
              <w:jc w:val="center"/>
              <w:rPr>
                <w:rFonts w:cs="Times New Roman"/>
                <w:sz w:val="20"/>
                <w:szCs w:val="20"/>
              </w:rPr>
            </w:pPr>
            <w:r>
              <w:rPr>
                <w:rFonts w:cs="Times New Roman"/>
                <w:sz w:val="20"/>
                <w:szCs w:val="20"/>
              </w:rPr>
              <w:t>0,89</w:t>
            </w:r>
          </w:p>
        </w:tc>
      </w:tr>
      <w:tr w:rsidR="00956B4F" w:rsidRPr="00B65F21" w14:paraId="01AA346A" w14:textId="77777777" w:rsidTr="002605EA">
        <w:trPr>
          <w:trHeight w:val="469"/>
        </w:trPr>
        <w:tc>
          <w:tcPr>
            <w:tcW w:w="959" w:type="dxa"/>
            <w:tcBorders>
              <w:top w:val="single" w:sz="4" w:space="0" w:color="auto"/>
              <w:left w:val="single" w:sz="4" w:space="0" w:color="auto"/>
              <w:bottom w:val="single" w:sz="4" w:space="0" w:color="auto"/>
              <w:right w:val="single" w:sz="4" w:space="0" w:color="auto"/>
            </w:tcBorders>
          </w:tcPr>
          <w:p w14:paraId="1FFF7463"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1.3.3.4</w:t>
            </w:r>
          </w:p>
        </w:tc>
        <w:tc>
          <w:tcPr>
            <w:tcW w:w="5953" w:type="dxa"/>
            <w:tcBorders>
              <w:top w:val="single" w:sz="4" w:space="0" w:color="auto"/>
              <w:left w:val="single" w:sz="4" w:space="0" w:color="auto"/>
              <w:bottom w:val="single" w:sz="4" w:space="0" w:color="auto"/>
              <w:right w:val="single" w:sz="4" w:space="0" w:color="auto"/>
            </w:tcBorders>
          </w:tcPr>
          <w:p w14:paraId="2620D049"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Уборка мусора с газона</w:t>
            </w:r>
          </w:p>
        </w:tc>
        <w:tc>
          <w:tcPr>
            <w:tcW w:w="1134" w:type="dxa"/>
            <w:tcBorders>
              <w:top w:val="single" w:sz="4" w:space="0" w:color="auto"/>
              <w:left w:val="single" w:sz="4" w:space="0" w:color="auto"/>
              <w:bottom w:val="single" w:sz="4" w:space="0" w:color="auto"/>
              <w:right w:val="single" w:sz="4" w:space="0" w:color="auto"/>
            </w:tcBorders>
          </w:tcPr>
          <w:p w14:paraId="53E33D96"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2 суток</w:t>
            </w:r>
          </w:p>
        </w:tc>
        <w:tc>
          <w:tcPr>
            <w:tcW w:w="993" w:type="dxa"/>
            <w:tcBorders>
              <w:top w:val="single" w:sz="4" w:space="0" w:color="auto"/>
              <w:left w:val="single" w:sz="4" w:space="0" w:color="auto"/>
              <w:bottom w:val="single" w:sz="4" w:space="0" w:color="auto"/>
              <w:right w:val="single" w:sz="4" w:space="0" w:color="auto"/>
            </w:tcBorders>
          </w:tcPr>
          <w:p w14:paraId="4FBE7EC1"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78</w:t>
            </w:r>
          </w:p>
        </w:tc>
        <w:tc>
          <w:tcPr>
            <w:tcW w:w="992" w:type="dxa"/>
            <w:tcBorders>
              <w:top w:val="single" w:sz="4" w:space="0" w:color="auto"/>
              <w:left w:val="single" w:sz="4" w:space="0" w:color="auto"/>
              <w:bottom w:val="single" w:sz="4" w:space="0" w:color="auto"/>
              <w:right w:val="single" w:sz="4" w:space="0" w:color="auto"/>
            </w:tcBorders>
          </w:tcPr>
          <w:p w14:paraId="5A11951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6F91918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3E890A1D"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single" w:sz="4" w:space="0" w:color="auto"/>
              <w:left w:val="single" w:sz="4" w:space="0" w:color="auto"/>
              <w:bottom w:val="single" w:sz="4" w:space="0" w:color="auto"/>
              <w:right w:val="single" w:sz="4" w:space="0" w:color="auto"/>
            </w:tcBorders>
          </w:tcPr>
          <w:p w14:paraId="2A55D02E"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14:paraId="253C0260"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single" w:sz="4" w:space="0" w:color="auto"/>
              <w:bottom w:val="single" w:sz="4" w:space="0" w:color="auto"/>
              <w:right w:val="single" w:sz="4" w:space="0" w:color="auto"/>
            </w:tcBorders>
          </w:tcPr>
          <w:p w14:paraId="0A33D620"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4AA17A41" w14:textId="77777777" w:rsidTr="002605EA">
        <w:trPr>
          <w:trHeight w:val="561"/>
        </w:trPr>
        <w:tc>
          <w:tcPr>
            <w:tcW w:w="959" w:type="dxa"/>
            <w:tcBorders>
              <w:top w:val="single" w:sz="4" w:space="0" w:color="auto"/>
              <w:left w:val="single" w:sz="4" w:space="0" w:color="auto"/>
              <w:bottom w:val="single" w:sz="4" w:space="0" w:color="auto"/>
              <w:right w:val="single" w:sz="4" w:space="0" w:color="auto"/>
            </w:tcBorders>
          </w:tcPr>
          <w:p w14:paraId="79A96F1E"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1.3.3.5</w:t>
            </w:r>
          </w:p>
        </w:tc>
        <w:tc>
          <w:tcPr>
            <w:tcW w:w="5953" w:type="dxa"/>
            <w:tcBorders>
              <w:top w:val="single" w:sz="4" w:space="0" w:color="auto"/>
              <w:left w:val="nil"/>
              <w:bottom w:val="single" w:sz="4" w:space="0" w:color="auto"/>
              <w:right w:val="single" w:sz="4" w:space="0" w:color="auto"/>
            </w:tcBorders>
          </w:tcPr>
          <w:p w14:paraId="7418BCF8"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1134" w:type="dxa"/>
            <w:tcBorders>
              <w:top w:val="single" w:sz="4" w:space="0" w:color="auto"/>
              <w:left w:val="nil"/>
              <w:bottom w:val="single" w:sz="4" w:space="0" w:color="auto"/>
              <w:right w:val="single" w:sz="4" w:space="0" w:color="auto"/>
            </w:tcBorders>
          </w:tcPr>
          <w:p w14:paraId="74167133"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2 суток</w:t>
            </w:r>
          </w:p>
        </w:tc>
        <w:tc>
          <w:tcPr>
            <w:tcW w:w="993" w:type="dxa"/>
            <w:tcBorders>
              <w:top w:val="single" w:sz="4" w:space="0" w:color="auto"/>
              <w:left w:val="nil"/>
              <w:bottom w:val="single" w:sz="4" w:space="0" w:color="auto"/>
              <w:right w:val="single" w:sz="4" w:space="0" w:color="auto"/>
            </w:tcBorders>
          </w:tcPr>
          <w:p w14:paraId="1C019C27"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78</w:t>
            </w:r>
          </w:p>
        </w:tc>
        <w:tc>
          <w:tcPr>
            <w:tcW w:w="992" w:type="dxa"/>
            <w:tcBorders>
              <w:top w:val="single" w:sz="4" w:space="0" w:color="auto"/>
              <w:left w:val="nil"/>
              <w:bottom w:val="single" w:sz="4" w:space="0" w:color="auto"/>
              <w:right w:val="single" w:sz="4" w:space="0" w:color="auto"/>
            </w:tcBorders>
          </w:tcPr>
          <w:p w14:paraId="04D049EE" w14:textId="77777777" w:rsidR="00956B4F" w:rsidRPr="00B65F21" w:rsidRDefault="00956B4F" w:rsidP="0096118C">
            <w:pPr>
              <w:jc w:val="center"/>
              <w:rPr>
                <w:rFonts w:cs="Times New Roman"/>
                <w:sz w:val="20"/>
                <w:szCs w:val="20"/>
              </w:rPr>
            </w:pPr>
            <w:r w:rsidRPr="00B65F21">
              <w:rPr>
                <w:rFonts w:cs="Times New Roman"/>
                <w:sz w:val="20"/>
                <w:szCs w:val="20"/>
              </w:rPr>
              <w:t>0,05</w:t>
            </w:r>
          </w:p>
        </w:tc>
        <w:tc>
          <w:tcPr>
            <w:tcW w:w="850" w:type="dxa"/>
            <w:tcBorders>
              <w:top w:val="single" w:sz="4" w:space="0" w:color="auto"/>
              <w:left w:val="nil"/>
              <w:bottom w:val="single" w:sz="4" w:space="0" w:color="auto"/>
              <w:right w:val="single" w:sz="4" w:space="0" w:color="auto"/>
            </w:tcBorders>
          </w:tcPr>
          <w:p w14:paraId="45B0E70F" w14:textId="77777777" w:rsidR="00956B4F" w:rsidRPr="00B65F21" w:rsidRDefault="00956B4F" w:rsidP="0096118C">
            <w:pPr>
              <w:jc w:val="center"/>
              <w:rPr>
                <w:rFonts w:cs="Times New Roman"/>
                <w:sz w:val="20"/>
                <w:szCs w:val="20"/>
              </w:rPr>
            </w:pPr>
            <w:r>
              <w:rPr>
                <w:rFonts w:cs="Times New Roman"/>
                <w:sz w:val="20"/>
                <w:szCs w:val="20"/>
              </w:rPr>
              <w:t>0,07</w:t>
            </w:r>
          </w:p>
        </w:tc>
        <w:tc>
          <w:tcPr>
            <w:tcW w:w="993" w:type="dxa"/>
            <w:tcBorders>
              <w:top w:val="single" w:sz="4" w:space="0" w:color="auto"/>
              <w:left w:val="nil"/>
              <w:bottom w:val="single" w:sz="4" w:space="0" w:color="auto"/>
              <w:right w:val="single" w:sz="4" w:space="0" w:color="auto"/>
            </w:tcBorders>
          </w:tcPr>
          <w:p w14:paraId="2E9CFBBF" w14:textId="77777777" w:rsidR="00956B4F" w:rsidRPr="00B65F21" w:rsidRDefault="00956B4F" w:rsidP="0096118C">
            <w:pPr>
              <w:jc w:val="center"/>
              <w:rPr>
                <w:rFonts w:cs="Times New Roman"/>
                <w:sz w:val="20"/>
                <w:szCs w:val="20"/>
              </w:rPr>
            </w:pPr>
            <w:r>
              <w:rPr>
                <w:rFonts w:cs="Times New Roman"/>
                <w:sz w:val="20"/>
                <w:szCs w:val="20"/>
              </w:rPr>
              <w:t>0,04</w:t>
            </w:r>
          </w:p>
        </w:tc>
        <w:tc>
          <w:tcPr>
            <w:tcW w:w="850" w:type="dxa"/>
            <w:tcBorders>
              <w:top w:val="single" w:sz="4" w:space="0" w:color="auto"/>
              <w:left w:val="nil"/>
              <w:bottom w:val="single" w:sz="4" w:space="0" w:color="auto"/>
              <w:right w:val="single" w:sz="4" w:space="0" w:color="auto"/>
            </w:tcBorders>
          </w:tcPr>
          <w:p w14:paraId="5772AB4C"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single" w:sz="4" w:space="0" w:color="auto"/>
              <w:left w:val="nil"/>
              <w:bottom w:val="single" w:sz="4" w:space="0" w:color="auto"/>
              <w:right w:val="single" w:sz="4" w:space="0" w:color="auto"/>
            </w:tcBorders>
          </w:tcPr>
          <w:p w14:paraId="739A69ED"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single" w:sz="4" w:space="0" w:color="auto"/>
              <w:left w:val="nil"/>
              <w:bottom w:val="single" w:sz="4" w:space="0" w:color="auto"/>
              <w:right w:val="single" w:sz="4" w:space="0" w:color="auto"/>
            </w:tcBorders>
          </w:tcPr>
          <w:p w14:paraId="05DEAD0D" w14:textId="77777777" w:rsidR="00956B4F" w:rsidRPr="00B65F21" w:rsidRDefault="00956B4F" w:rsidP="0096118C">
            <w:pPr>
              <w:jc w:val="center"/>
              <w:rPr>
                <w:rFonts w:cs="Times New Roman"/>
                <w:sz w:val="20"/>
                <w:szCs w:val="20"/>
              </w:rPr>
            </w:pPr>
            <w:r>
              <w:rPr>
                <w:rFonts w:cs="Times New Roman"/>
                <w:sz w:val="20"/>
                <w:szCs w:val="20"/>
              </w:rPr>
              <w:t>0,07</w:t>
            </w:r>
          </w:p>
        </w:tc>
      </w:tr>
      <w:tr w:rsidR="00956B4F" w:rsidRPr="00B65F21" w14:paraId="2B85554F" w14:textId="77777777" w:rsidTr="002605EA">
        <w:trPr>
          <w:trHeight w:val="413"/>
        </w:trPr>
        <w:tc>
          <w:tcPr>
            <w:tcW w:w="959" w:type="dxa"/>
            <w:tcBorders>
              <w:top w:val="nil"/>
              <w:left w:val="single" w:sz="4" w:space="0" w:color="auto"/>
              <w:bottom w:val="single" w:sz="4" w:space="0" w:color="auto"/>
              <w:right w:val="single" w:sz="4" w:space="0" w:color="auto"/>
            </w:tcBorders>
          </w:tcPr>
          <w:p w14:paraId="2FDBE1BC"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1.3.3.6</w:t>
            </w:r>
          </w:p>
        </w:tc>
        <w:tc>
          <w:tcPr>
            <w:tcW w:w="5953" w:type="dxa"/>
            <w:tcBorders>
              <w:top w:val="nil"/>
              <w:left w:val="nil"/>
              <w:bottom w:val="single" w:sz="4" w:space="0" w:color="auto"/>
              <w:right w:val="single" w:sz="4" w:space="0" w:color="auto"/>
            </w:tcBorders>
          </w:tcPr>
          <w:p w14:paraId="216FC623" w14:textId="77777777" w:rsidR="00956B4F" w:rsidRPr="00B65F21" w:rsidRDefault="00956B4F" w:rsidP="00B3243A">
            <w:pPr>
              <w:widowControl w:val="0"/>
              <w:suppressAutoHyphens w:val="0"/>
              <w:jc w:val="both"/>
              <w:rPr>
                <w:rFonts w:cs="Times New Roman"/>
                <w:sz w:val="20"/>
                <w:szCs w:val="20"/>
                <w:lang w:eastAsia="ru-RU"/>
              </w:rPr>
            </w:pPr>
            <w:r w:rsidRPr="00B65F21">
              <w:rPr>
                <w:rFonts w:cs="Times New Roman"/>
                <w:sz w:val="20"/>
                <w:szCs w:val="20"/>
                <w:lang w:eastAsia="ru-RU"/>
              </w:rPr>
              <w:t>Уборка и выкашивание газонов</w:t>
            </w:r>
          </w:p>
        </w:tc>
        <w:tc>
          <w:tcPr>
            <w:tcW w:w="1134" w:type="dxa"/>
            <w:tcBorders>
              <w:top w:val="nil"/>
              <w:left w:val="nil"/>
              <w:bottom w:val="single" w:sz="4" w:space="0" w:color="auto"/>
              <w:right w:val="single" w:sz="4" w:space="0" w:color="auto"/>
            </w:tcBorders>
          </w:tcPr>
          <w:p w14:paraId="5810E236"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месяц</w:t>
            </w:r>
          </w:p>
        </w:tc>
        <w:tc>
          <w:tcPr>
            <w:tcW w:w="993" w:type="dxa"/>
            <w:tcBorders>
              <w:top w:val="nil"/>
              <w:left w:val="nil"/>
              <w:bottom w:val="single" w:sz="4" w:space="0" w:color="auto"/>
              <w:right w:val="single" w:sz="4" w:space="0" w:color="auto"/>
            </w:tcBorders>
          </w:tcPr>
          <w:p w14:paraId="1AC325FC"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3</w:t>
            </w:r>
          </w:p>
        </w:tc>
        <w:tc>
          <w:tcPr>
            <w:tcW w:w="992" w:type="dxa"/>
            <w:tcBorders>
              <w:top w:val="nil"/>
              <w:left w:val="nil"/>
              <w:bottom w:val="single" w:sz="4" w:space="0" w:color="auto"/>
              <w:right w:val="single" w:sz="4" w:space="0" w:color="auto"/>
            </w:tcBorders>
          </w:tcPr>
          <w:p w14:paraId="4B94EB65"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2B175A09"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39E5C4A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850" w:type="dxa"/>
            <w:tcBorders>
              <w:top w:val="nil"/>
              <w:left w:val="nil"/>
              <w:bottom w:val="single" w:sz="4" w:space="0" w:color="auto"/>
              <w:right w:val="single" w:sz="4" w:space="0" w:color="auto"/>
            </w:tcBorders>
          </w:tcPr>
          <w:p w14:paraId="3EB68CD8"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2" w:type="dxa"/>
            <w:tcBorders>
              <w:top w:val="nil"/>
              <w:left w:val="nil"/>
              <w:bottom w:val="single" w:sz="4" w:space="0" w:color="auto"/>
              <w:right w:val="single" w:sz="4" w:space="0" w:color="auto"/>
            </w:tcBorders>
          </w:tcPr>
          <w:p w14:paraId="24A8ED5A" w14:textId="77777777" w:rsidR="00956B4F" w:rsidRPr="00B65F21" w:rsidRDefault="00956B4F" w:rsidP="0096118C">
            <w:pPr>
              <w:jc w:val="center"/>
              <w:rPr>
                <w:rFonts w:cs="Times New Roman"/>
                <w:sz w:val="20"/>
                <w:szCs w:val="20"/>
              </w:rPr>
            </w:pPr>
            <w:r w:rsidRPr="00B65F21">
              <w:rPr>
                <w:rFonts w:cs="Times New Roman"/>
                <w:sz w:val="20"/>
                <w:szCs w:val="20"/>
              </w:rPr>
              <w:t>0,00</w:t>
            </w:r>
          </w:p>
        </w:tc>
        <w:tc>
          <w:tcPr>
            <w:tcW w:w="993" w:type="dxa"/>
            <w:tcBorders>
              <w:top w:val="nil"/>
              <w:left w:val="nil"/>
              <w:bottom w:val="single" w:sz="4" w:space="0" w:color="auto"/>
              <w:right w:val="single" w:sz="4" w:space="0" w:color="auto"/>
            </w:tcBorders>
          </w:tcPr>
          <w:p w14:paraId="7FA657DA" w14:textId="77777777" w:rsidR="00956B4F" w:rsidRPr="00B65F21" w:rsidRDefault="00956B4F" w:rsidP="0096118C">
            <w:pPr>
              <w:jc w:val="center"/>
              <w:rPr>
                <w:rFonts w:cs="Times New Roman"/>
                <w:sz w:val="20"/>
                <w:szCs w:val="20"/>
              </w:rPr>
            </w:pPr>
            <w:r w:rsidRPr="00B65F21">
              <w:rPr>
                <w:rFonts w:cs="Times New Roman"/>
                <w:sz w:val="20"/>
                <w:szCs w:val="20"/>
              </w:rPr>
              <w:t>0,00</w:t>
            </w:r>
          </w:p>
        </w:tc>
      </w:tr>
      <w:tr w:rsidR="00956B4F" w:rsidRPr="00B65F21" w14:paraId="34045025" w14:textId="77777777" w:rsidTr="002605EA">
        <w:trPr>
          <w:trHeight w:val="300"/>
        </w:trPr>
        <w:tc>
          <w:tcPr>
            <w:tcW w:w="959" w:type="dxa"/>
            <w:tcBorders>
              <w:top w:val="nil"/>
              <w:left w:val="single" w:sz="4" w:space="0" w:color="auto"/>
              <w:bottom w:val="single" w:sz="4" w:space="0" w:color="auto"/>
              <w:right w:val="single" w:sz="4" w:space="0" w:color="auto"/>
            </w:tcBorders>
          </w:tcPr>
          <w:p w14:paraId="35268F24"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t>1.3.4</w:t>
            </w:r>
          </w:p>
        </w:tc>
        <w:tc>
          <w:tcPr>
            <w:tcW w:w="5953" w:type="dxa"/>
            <w:tcBorders>
              <w:top w:val="nil"/>
              <w:left w:val="nil"/>
              <w:bottom w:val="single" w:sz="4" w:space="0" w:color="auto"/>
              <w:right w:val="single" w:sz="4" w:space="0" w:color="auto"/>
            </w:tcBorders>
            <w:noWrap/>
          </w:tcPr>
          <w:p w14:paraId="234E30F2" w14:textId="77777777" w:rsidR="00956B4F" w:rsidRPr="00B65F21" w:rsidRDefault="00956B4F" w:rsidP="00B3243A">
            <w:pPr>
              <w:widowControl w:val="0"/>
              <w:suppressAutoHyphens w:val="0"/>
              <w:jc w:val="both"/>
              <w:rPr>
                <w:rFonts w:cs="Times New Roman"/>
                <w:bCs/>
                <w:color w:val="000000"/>
                <w:sz w:val="20"/>
                <w:szCs w:val="20"/>
                <w:lang w:eastAsia="ru-RU"/>
              </w:rPr>
            </w:pPr>
            <w:r w:rsidRPr="00B65F21">
              <w:rPr>
                <w:rFonts w:cs="Times New Roman"/>
                <w:bCs/>
                <w:color w:val="000000"/>
                <w:sz w:val="20"/>
                <w:szCs w:val="20"/>
                <w:lang w:eastAsia="ru-RU"/>
              </w:rPr>
              <w:t>Работы по обеспечению пожарной безопасности</w:t>
            </w:r>
          </w:p>
        </w:tc>
        <w:tc>
          <w:tcPr>
            <w:tcW w:w="1134" w:type="dxa"/>
            <w:tcBorders>
              <w:top w:val="nil"/>
              <w:left w:val="nil"/>
              <w:bottom w:val="single" w:sz="4" w:space="0" w:color="auto"/>
              <w:right w:val="single" w:sz="4" w:space="0" w:color="auto"/>
            </w:tcBorders>
          </w:tcPr>
          <w:p w14:paraId="09B877BA"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3" w:type="dxa"/>
            <w:tcBorders>
              <w:top w:val="nil"/>
              <w:left w:val="nil"/>
              <w:bottom w:val="single" w:sz="4" w:space="0" w:color="auto"/>
              <w:right w:val="single" w:sz="4" w:space="0" w:color="auto"/>
            </w:tcBorders>
          </w:tcPr>
          <w:p w14:paraId="04D5DCD0"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х</w:t>
            </w:r>
          </w:p>
        </w:tc>
        <w:tc>
          <w:tcPr>
            <w:tcW w:w="992" w:type="dxa"/>
            <w:tcBorders>
              <w:top w:val="nil"/>
              <w:left w:val="nil"/>
              <w:bottom w:val="single" w:sz="4" w:space="0" w:color="auto"/>
              <w:right w:val="single" w:sz="4" w:space="0" w:color="auto"/>
            </w:tcBorders>
          </w:tcPr>
          <w:p w14:paraId="1B84BA8E" w14:textId="77777777" w:rsidR="00956B4F" w:rsidRPr="00B65F21" w:rsidRDefault="00956B4F" w:rsidP="0096118C">
            <w:pPr>
              <w:jc w:val="center"/>
              <w:rPr>
                <w:rFonts w:cs="Times New Roman"/>
                <w:bCs/>
                <w:sz w:val="20"/>
                <w:szCs w:val="20"/>
              </w:rPr>
            </w:pPr>
            <w:r>
              <w:rPr>
                <w:rFonts w:cs="Times New Roman"/>
                <w:bCs/>
                <w:sz w:val="20"/>
                <w:szCs w:val="20"/>
              </w:rPr>
              <w:t>0,09</w:t>
            </w:r>
          </w:p>
        </w:tc>
        <w:tc>
          <w:tcPr>
            <w:tcW w:w="850" w:type="dxa"/>
            <w:tcBorders>
              <w:top w:val="nil"/>
              <w:left w:val="nil"/>
              <w:bottom w:val="single" w:sz="4" w:space="0" w:color="auto"/>
              <w:right w:val="single" w:sz="4" w:space="0" w:color="auto"/>
            </w:tcBorders>
          </w:tcPr>
          <w:p w14:paraId="4DF5ACC1" w14:textId="77777777" w:rsidR="00956B4F" w:rsidRPr="00B65F21" w:rsidRDefault="00956B4F" w:rsidP="0096118C">
            <w:pPr>
              <w:jc w:val="center"/>
              <w:rPr>
                <w:rFonts w:cs="Times New Roman"/>
                <w:bCs/>
                <w:sz w:val="20"/>
                <w:szCs w:val="20"/>
              </w:rPr>
            </w:pPr>
            <w:r w:rsidRPr="00B65F21">
              <w:rPr>
                <w:rFonts w:cs="Times New Roman"/>
                <w:bCs/>
                <w:sz w:val="20"/>
                <w:szCs w:val="20"/>
              </w:rPr>
              <w:t>0,05</w:t>
            </w:r>
          </w:p>
        </w:tc>
        <w:tc>
          <w:tcPr>
            <w:tcW w:w="993" w:type="dxa"/>
            <w:tcBorders>
              <w:top w:val="nil"/>
              <w:left w:val="nil"/>
              <w:bottom w:val="single" w:sz="4" w:space="0" w:color="auto"/>
              <w:right w:val="single" w:sz="4" w:space="0" w:color="auto"/>
            </w:tcBorders>
          </w:tcPr>
          <w:p w14:paraId="64F159C7" w14:textId="77777777" w:rsidR="00956B4F" w:rsidRPr="00B65F21" w:rsidRDefault="00956B4F" w:rsidP="0096118C">
            <w:pPr>
              <w:jc w:val="center"/>
              <w:rPr>
                <w:rFonts w:cs="Times New Roman"/>
                <w:bCs/>
                <w:sz w:val="20"/>
                <w:szCs w:val="20"/>
              </w:rPr>
            </w:pPr>
            <w:r>
              <w:rPr>
                <w:rFonts w:cs="Times New Roman"/>
                <w:bCs/>
                <w:sz w:val="20"/>
                <w:szCs w:val="20"/>
              </w:rPr>
              <w:t>0,09</w:t>
            </w:r>
          </w:p>
        </w:tc>
        <w:tc>
          <w:tcPr>
            <w:tcW w:w="850" w:type="dxa"/>
            <w:tcBorders>
              <w:top w:val="nil"/>
              <w:left w:val="nil"/>
              <w:bottom w:val="single" w:sz="4" w:space="0" w:color="auto"/>
              <w:right w:val="single" w:sz="4" w:space="0" w:color="auto"/>
            </w:tcBorders>
          </w:tcPr>
          <w:p w14:paraId="1A0E1631" w14:textId="77777777" w:rsidR="00956B4F" w:rsidRPr="00B65F21" w:rsidRDefault="00956B4F" w:rsidP="0096118C">
            <w:pPr>
              <w:jc w:val="center"/>
              <w:rPr>
                <w:rFonts w:cs="Times New Roman"/>
                <w:bCs/>
                <w:sz w:val="20"/>
                <w:szCs w:val="20"/>
              </w:rPr>
            </w:pPr>
            <w:r>
              <w:rPr>
                <w:rFonts w:cs="Times New Roman"/>
                <w:bCs/>
                <w:sz w:val="20"/>
                <w:szCs w:val="20"/>
              </w:rPr>
              <w:t>0,09</w:t>
            </w:r>
          </w:p>
        </w:tc>
        <w:tc>
          <w:tcPr>
            <w:tcW w:w="992" w:type="dxa"/>
            <w:tcBorders>
              <w:top w:val="nil"/>
              <w:left w:val="nil"/>
              <w:bottom w:val="single" w:sz="4" w:space="0" w:color="auto"/>
              <w:right w:val="single" w:sz="4" w:space="0" w:color="auto"/>
            </w:tcBorders>
          </w:tcPr>
          <w:p w14:paraId="2F51C5D9" w14:textId="77777777" w:rsidR="00956B4F" w:rsidRPr="00B65F21" w:rsidRDefault="00956B4F" w:rsidP="0096118C">
            <w:pPr>
              <w:jc w:val="center"/>
              <w:rPr>
                <w:rFonts w:cs="Times New Roman"/>
                <w:bCs/>
                <w:sz w:val="20"/>
                <w:szCs w:val="20"/>
              </w:rPr>
            </w:pPr>
            <w:r>
              <w:rPr>
                <w:rFonts w:cs="Times New Roman"/>
                <w:bCs/>
                <w:sz w:val="20"/>
                <w:szCs w:val="20"/>
              </w:rPr>
              <w:t>0,09</w:t>
            </w:r>
          </w:p>
        </w:tc>
        <w:tc>
          <w:tcPr>
            <w:tcW w:w="993" w:type="dxa"/>
            <w:tcBorders>
              <w:top w:val="nil"/>
              <w:left w:val="nil"/>
              <w:bottom w:val="single" w:sz="4" w:space="0" w:color="auto"/>
              <w:right w:val="single" w:sz="4" w:space="0" w:color="auto"/>
            </w:tcBorders>
          </w:tcPr>
          <w:p w14:paraId="6F1FDA3D" w14:textId="77777777" w:rsidR="00956B4F" w:rsidRPr="00B65F21" w:rsidRDefault="00956B4F" w:rsidP="0096118C">
            <w:pPr>
              <w:jc w:val="center"/>
              <w:rPr>
                <w:rFonts w:cs="Times New Roman"/>
                <w:bCs/>
                <w:sz w:val="20"/>
                <w:szCs w:val="20"/>
              </w:rPr>
            </w:pPr>
            <w:r>
              <w:rPr>
                <w:rFonts w:cs="Times New Roman"/>
                <w:bCs/>
                <w:sz w:val="20"/>
                <w:szCs w:val="20"/>
              </w:rPr>
              <w:t>0,09</w:t>
            </w:r>
          </w:p>
        </w:tc>
      </w:tr>
      <w:tr w:rsidR="00956B4F" w:rsidRPr="00B65F21" w14:paraId="5CD29BCD" w14:textId="77777777" w:rsidTr="002605EA">
        <w:trPr>
          <w:trHeight w:val="421"/>
        </w:trPr>
        <w:tc>
          <w:tcPr>
            <w:tcW w:w="959" w:type="dxa"/>
            <w:tcBorders>
              <w:top w:val="single" w:sz="4" w:space="0" w:color="auto"/>
              <w:left w:val="single" w:sz="4" w:space="0" w:color="auto"/>
              <w:bottom w:val="single" w:sz="4" w:space="0" w:color="auto"/>
              <w:right w:val="single" w:sz="4" w:space="0" w:color="auto"/>
            </w:tcBorders>
          </w:tcPr>
          <w:p w14:paraId="24836A31"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1.3.4.1</w:t>
            </w:r>
          </w:p>
        </w:tc>
        <w:tc>
          <w:tcPr>
            <w:tcW w:w="5953" w:type="dxa"/>
            <w:tcBorders>
              <w:top w:val="single" w:sz="4" w:space="0" w:color="auto"/>
              <w:left w:val="single" w:sz="4" w:space="0" w:color="auto"/>
              <w:bottom w:val="single" w:sz="4" w:space="0" w:color="auto"/>
              <w:right w:val="single" w:sz="4" w:space="0" w:color="auto"/>
            </w:tcBorders>
          </w:tcPr>
          <w:p w14:paraId="608DAFF7"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1134" w:type="dxa"/>
            <w:tcBorders>
              <w:top w:val="single" w:sz="4" w:space="0" w:color="auto"/>
              <w:left w:val="single" w:sz="4" w:space="0" w:color="auto"/>
              <w:bottom w:val="single" w:sz="4" w:space="0" w:color="auto"/>
              <w:right w:val="single" w:sz="4" w:space="0" w:color="auto"/>
            </w:tcBorders>
          </w:tcPr>
          <w:p w14:paraId="36A49296" w14:textId="77777777" w:rsidR="00956B4F" w:rsidRPr="00B65F21" w:rsidRDefault="00956B4F" w:rsidP="0096118C">
            <w:pPr>
              <w:widowControl w:val="0"/>
              <w:suppressAutoHyphens w:val="0"/>
              <w:jc w:val="center"/>
              <w:rPr>
                <w:rFonts w:cs="Times New Roman"/>
                <w:sz w:val="20"/>
                <w:szCs w:val="20"/>
                <w:lang w:eastAsia="ru-RU"/>
              </w:rPr>
            </w:pPr>
            <w:r w:rsidRPr="00B65F21">
              <w:rPr>
                <w:rFonts w:cs="Times New Roman"/>
                <w:sz w:val="20"/>
                <w:szCs w:val="20"/>
                <w:lang w:eastAsia="ru-RU"/>
              </w:rPr>
              <w:t>1 раз в месяц</w:t>
            </w:r>
          </w:p>
        </w:tc>
        <w:tc>
          <w:tcPr>
            <w:tcW w:w="993" w:type="dxa"/>
            <w:tcBorders>
              <w:top w:val="single" w:sz="4" w:space="0" w:color="auto"/>
              <w:left w:val="single" w:sz="4" w:space="0" w:color="auto"/>
              <w:bottom w:val="single" w:sz="4" w:space="0" w:color="auto"/>
              <w:right w:val="single" w:sz="4" w:space="0" w:color="auto"/>
            </w:tcBorders>
          </w:tcPr>
          <w:p w14:paraId="629867FF"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12</w:t>
            </w:r>
          </w:p>
        </w:tc>
        <w:tc>
          <w:tcPr>
            <w:tcW w:w="992" w:type="dxa"/>
            <w:tcBorders>
              <w:top w:val="single" w:sz="4" w:space="0" w:color="auto"/>
              <w:left w:val="single" w:sz="4" w:space="0" w:color="auto"/>
              <w:bottom w:val="single" w:sz="4" w:space="0" w:color="auto"/>
              <w:right w:val="single" w:sz="4" w:space="0" w:color="auto"/>
            </w:tcBorders>
          </w:tcPr>
          <w:p w14:paraId="0BDA83DF" w14:textId="77777777" w:rsidR="00956B4F" w:rsidRPr="00B65F21" w:rsidRDefault="00956B4F" w:rsidP="0096118C">
            <w:pPr>
              <w:jc w:val="center"/>
              <w:rPr>
                <w:rFonts w:cs="Times New Roman"/>
                <w:sz w:val="20"/>
                <w:szCs w:val="20"/>
              </w:rPr>
            </w:pPr>
            <w:r>
              <w:rPr>
                <w:rFonts w:cs="Times New Roman"/>
                <w:sz w:val="20"/>
                <w:szCs w:val="20"/>
              </w:rPr>
              <w:t>0,09</w:t>
            </w:r>
          </w:p>
        </w:tc>
        <w:tc>
          <w:tcPr>
            <w:tcW w:w="850" w:type="dxa"/>
            <w:tcBorders>
              <w:top w:val="single" w:sz="4" w:space="0" w:color="auto"/>
              <w:left w:val="single" w:sz="4" w:space="0" w:color="auto"/>
              <w:bottom w:val="single" w:sz="4" w:space="0" w:color="auto"/>
              <w:right w:val="single" w:sz="4" w:space="0" w:color="auto"/>
            </w:tcBorders>
          </w:tcPr>
          <w:p w14:paraId="5901BA82" w14:textId="77777777" w:rsidR="00956B4F" w:rsidRPr="00B65F21" w:rsidRDefault="00956B4F" w:rsidP="0096118C">
            <w:pPr>
              <w:jc w:val="center"/>
              <w:rPr>
                <w:rFonts w:cs="Times New Roman"/>
                <w:sz w:val="20"/>
                <w:szCs w:val="20"/>
              </w:rPr>
            </w:pPr>
            <w:r w:rsidRPr="00B65F21">
              <w:rPr>
                <w:rFonts w:cs="Times New Roman"/>
                <w:sz w:val="20"/>
                <w:szCs w:val="20"/>
              </w:rPr>
              <w:t>0,05</w:t>
            </w:r>
          </w:p>
        </w:tc>
        <w:tc>
          <w:tcPr>
            <w:tcW w:w="993" w:type="dxa"/>
            <w:tcBorders>
              <w:top w:val="single" w:sz="4" w:space="0" w:color="auto"/>
              <w:left w:val="single" w:sz="4" w:space="0" w:color="auto"/>
              <w:bottom w:val="single" w:sz="4" w:space="0" w:color="auto"/>
              <w:right w:val="single" w:sz="4" w:space="0" w:color="auto"/>
            </w:tcBorders>
          </w:tcPr>
          <w:p w14:paraId="325CE56B" w14:textId="77777777" w:rsidR="00956B4F" w:rsidRPr="00B65F21" w:rsidRDefault="00956B4F" w:rsidP="0096118C">
            <w:pPr>
              <w:jc w:val="center"/>
              <w:rPr>
                <w:rFonts w:cs="Times New Roman"/>
                <w:sz w:val="20"/>
                <w:szCs w:val="20"/>
              </w:rPr>
            </w:pPr>
            <w:r>
              <w:rPr>
                <w:rFonts w:cs="Times New Roman"/>
                <w:sz w:val="20"/>
                <w:szCs w:val="20"/>
              </w:rPr>
              <w:t>0,09</w:t>
            </w:r>
          </w:p>
        </w:tc>
        <w:tc>
          <w:tcPr>
            <w:tcW w:w="850" w:type="dxa"/>
            <w:tcBorders>
              <w:top w:val="single" w:sz="4" w:space="0" w:color="auto"/>
              <w:left w:val="single" w:sz="4" w:space="0" w:color="auto"/>
              <w:bottom w:val="single" w:sz="4" w:space="0" w:color="auto"/>
              <w:right w:val="single" w:sz="4" w:space="0" w:color="auto"/>
            </w:tcBorders>
          </w:tcPr>
          <w:p w14:paraId="30DA0BB2" w14:textId="77777777" w:rsidR="00956B4F" w:rsidRPr="00B65F21" w:rsidRDefault="00956B4F" w:rsidP="0096118C">
            <w:pPr>
              <w:jc w:val="center"/>
              <w:rPr>
                <w:rFonts w:cs="Times New Roman"/>
                <w:sz w:val="20"/>
                <w:szCs w:val="20"/>
              </w:rPr>
            </w:pPr>
            <w:r>
              <w:rPr>
                <w:rFonts w:cs="Times New Roman"/>
                <w:sz w:val="20"/>
                <w:szCs w:val="20"/>
              </w:rPr>
              <w:t>0,09</w:t>
            </w:r>
          </w:p>
        </w:tc>
        <w:tc>
          <w:tcPr>
            <w:tcW w:w="992" w:type="dxa"/>
            <w:tcBorders>
              <w:top w:val="single" w:sz="4" w:space="0" w:color="auto"/>
              <w:left w:val="single" w:sz="4" w:space="0" w:color="auto"/>
              <w:bottom w:val="single" w:sz="4" w:space="0" w:color="auto"/>
              <w:right w:val="single" w:sz="4" w:space="0" w:color="auto"/>
            </w:tcBorders>
          </w:tcPr>
          <w:p w14:paraId="5CF72278" w14:textId="77777777" w:rsidR="00956B4F" w:rsidRPr="00B65F21" w:rsidRDefault="00956B4F" w:rsidP="0096118C">
            <w:pPr>
              <w:jc w:val="center"/>
              <w:rPr>
                <w:rFonts w:cs="Times New Roman"/>
                <w:sz w:val="20"/>
                <w:szCs w:val="20"/>
              </w:rPr>
            </w:pPr>
            <w:r>
              <w:rPr>
                <w:rFonts w:cs="Times New Roman"/>
                <w:sz w:val="20"/>
                <w:szCs w:val="20"/>
              </w:rPr>
              <w:t>0,09</w:t>
            </w:r>
          </w:p>
        </w:tc>
        <w:tc>
          <w:tcPr>
            <w:tcW w:w="993" w:type="dxa"/>
            <w:tcBorders>
              <w:top w:val="single" w:sz="4" w:space="0" w:color="auto"/>
              <w:left w:val="single" w:sz="4" w:space="0" w:color="auto"/>
              <w:bottom w:val="single" w:sz="4" w:space="0" w:color="auto"/>
              <w:right w:val="single" w:sz="4" w:space="0" w:color="auto"/>
            </w:tcBorders>
          </w:tcPr>
          <w:p w14:paraId="0FF24876" w14:textId="77777777" w:rsidR="00956B4F" w:rsidRPr="00B65F21" w:rsidRDefault="00956B4F" w:rsidP="0096118C">
            <w:pPr>
              <w:jc w:val="center"/>
              <w:rPr>
                <w:rFonts w:cs="Times New Roman"/>
                <w:sz w:val="20"/>
                <w:szCs w:val="20"/>
              </w:rPr>
            </w:pPr>
            <w:r>
              <w:rPr>
                <w:rFonts w:cs="Times New Roman"/>
                <w:sz w:val="20"/>
                <w:szCs w:val="20"/>
              </w:rPr>
              <w:t>0,09</w:t>
            </w:r>
          </w:p>
        </w:tc>
      </w:tr>
      <w:tr w:rsidR="00956B4F" w:rsidRPr="00B65F21" w14:paraId="48FF03A1" w14:textId="77777777" w:rsidTr="002605EA">
        <w:trPr>
          <w:trHeight w:val="420"/>
        </w:trPr>
        <w:tc>
          <w:tcPr>
            <w:tcW w:w="959" w:type="dxa"/>
            <w:tcBorders>
              <w:top w:val="single" w:sz="4" w:space="0" w:color="auto"/>
              <w:left w:val="single" w:sz="4" w:space="0" w:color="auto"/>
              <w:bottom w:val="single" w:sz="4" w:space="0" w:color="auto"/>
              <w:right w:val="single" w:sz="4" w:space="0" w:color="auto"/>
            </w:tcBorders>
          </w:tcPr>
          <w:p w14:paraId="16AFE583" w14:textId="77777777" w:rsidR="00956B4F" w:rsidRPr="00B65F21" w:rsidRDefault="00956B4F" w:rsidP="0096118C">
            <w:pPr>
              <w:widowControl w:val="0"/>
              <w:suppressAutoHyphens w:val="0"/>
              <w:jc w:val="center"/>
              <w:rPr>
                <w:rFonts w:cs="Times New Roman"/>
                <w:bCs/>
                <w:color w:val="000000"/>
                <w:sz w:val="20"/>
                <w:szCs w:val="20"/>
                <w:lang w:eastAsia="ru-RU"/>
              </w:rPr>
            </w:pPr>
            <w:r w:rsidRPr="00B65F21">
              <w:rPr>
                <w:rFonts w:cs="Times New Roman"/>
                <w:bCs/>
                <w:color w:val="000000"/>
                <w:sz w:val="20"/>
                <w:szCs w:val="20"/>
                <w:lang w:eastAsia="ru-RU"/>
              </w:rPr>
              <w:lastRenderedPageBreak/>
              <w:t>1.3.5</w:t>
            </w:r>
          </w:p>
        </w:tc>
        <w:tc>
          <w:tcPr>
            <w:tcW w:w="5953" w:type="dxa"/>
            <w:tcBorders>
              <w:top w:val="single" w:sz="4" w:space="0" w:color="auto"/>
              <w:left w:val="nil"/>
              <w:bottom w:val="single" w:sz="4" w:space="0" w:color="auto"/>
              <w:right w:val="single" w:sz="4" w:space="0" w:color="auto"/>
            </w:tcBorders>
          </w:tcPr>
          <w:p w14:paraId="7504847D" w14:textId="77777777" w:rsidR="00956B4F" w:rsidRPr="00B65F21" w:rsidRDefault="00956B4F" w:rsidP="00B3243A">
            <w:pPr>
              <w:widowControl w:val="0"/>
              <w:suppressAutoHyphens w:val="0"/>
              <w:jc w:val="both"/>
              <w:rPr>
                <w:rFonts w:cs="Times New Roman"/>
                <w:bCs/>
                <w:color w:val="000000"/>
                <w:sz w:val="20"/>
                <w:szCs w:val="20"/>
                <w:lang w:eastAsia="ru-RU"/>
              </w:rPr>
            </w:pPr>
            <w:r w:rsidRPr="00B65F21">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1134" w:type="dxa"/>
            <w:tcBorders>
              <w:top w:val="single" w:sz="4" w:space="0" w:color="auto"/>
              <w:left w:val="nil"/>
              <w:bottom w:val="single" w:sz="4" w:space="0" w:color="auto"/>
              <w:right w:val="single" w:sz="4" w:space="0" w:color="auto"/>
            </w:tcBorders>
          </w:tcPr>
          <w:p w14:paraId="495BAE90" w14:textId="77777777" w:rsidR="00956B4F" w:rsidRPr="00B65F21" w:rsidRDefault="00956B4F" w:rsidP="0096118C">
            <w:pPr>
              <w:widowControl w:val="0"/>
              <w:suppressAutoHyphens w:val="0"/>
              <w:jc w:val="center"/>
              <w:rPr>
                <w:rFonts w:cs="Times New Roman"/>
                <w:color w:val="000000"/>
                <w:sz w:val="20"/>
                <w:szCs w:val="20"/>
                <w:lang w:eastAsia="ru-RU"/>
              </w:rPr>
            </w:pPr>
          </w:p>
        </w:tc>
        <w:tc>
          <w:tcPr>
            <w:tcW w:w="993" w:type="dxa"/>
            <w:tcBorders>
              <w:top w:val="single" w:sz="4" w:space="0" w:color="auto"/>
              <w:left w:val="nil"/>
              <w:bottom w:val="single" w:sz="4" w:space="0" w:color="auto"/>
              <w:right w:val="single" w:sz="4" w:space="0" w:color="auto"/>
            </w:tcBorders>
          </w:tcPr>
          <w:p w14:paraId="5D44AD97" w14:textId="77777777" w:rsidR="00956B4F" w:rsidRPr="00B65F21" w:rsidRDefault="00956B4F" w:rsidP="0096118C">
            <w:pPr>
              <w:widowControl w:val="0"/>
              <w:suppressAutoHyphens w:val="0"/>
              <w:jc w:val="center"/>
              <w:rPr>
                <w:rFonts w:cs="Times New Roman"/>
                <w:color w:val="000000"/>
                <w:sz w:val="20"/>
                <w:szCs w:val="20"/>
                <w:lang w:eastAsia="ru-RU"/>
              </w:rPr>
            </w:pPr>
          </w:p>
        </w:tc>
        <w:tc>
          <w:tcPr>
            <w:tcW w:w="992" w:type="dxa"/>
            <w:tcBorders>
              <w:top w:val="single" w:sz="4" w:space="0" w:color="auto"/>
              <w:left w:val="nil"/>
              <w:bottom w:val="single" w:sz="4" w:space="0" w:color="auto"/>
              <w:right w:val="single" w:sz="4" w:space="0" w:color="auto"/>
            </w:tcBorders>
          </w:tcPr>
          <w:p w14:paraId="2EC46D8C" w14:textId="77777777" w:rsidR="00956B4F" w:rsidRPr="00B65F21" w:rsidRDefault="00956B4F" w:rsidP="0096118C">
            <w:pPr>
              <w:jc w:val="center"/>
              <w:rPr>
                <w:rFonts w:cs="Times New Roman"/>
                <w:bCs/>
                <w:sz w:val="20"/>
                <w:szCs w:val="20"/>
              </w:rPr>
            </w:pPr>
            <w:r>
              <w:rPr>
                <w:rFonts w:cs="Times New Roman"/>
                <w:bCs/>
                <w:sz w:val="20"/>
                <w:szCs w:val="20"/>
              </w:rPr>
              <w:t>1,49</w:t>
            </w:r>
          </w:p>
        </w:tc>
        <w:tc>
          <w:tcPr>
            <w:tcW w:w="850" w:type="dxa"/>
            <w:tcBorders>
              <w:top w:val="single" w:sz="4" w:space="0" w:color="auto"/>
              <w:left w:val="nil"/>
              <w:bottom w:val="single" w:sz="4" w:space="0" w:color="auto"/>
              <w:right w:val="single" w:sz="4" w:space="0" w:color="auto"/>
            </w:tcBorders>
          </w:tcPr>
          <w:p w14:paraId="40AB58B8" w14:textId="77777777" w:rsidR="00956B4F" w:rsidRPr="00B65F21" w:rsidRDefault="00956B4F" w:rsidP="0096118C">
            <w:pPr>
              <w:jc w:val="center"/>
              <w:rPr>
                <w:rFonts w:cs="Times New Roman"/>
                <w:bCs/>
                <w:sz w:val="20"/>
                <w:szCs w:val="20"/>
              </w:rPr>
            </w:pPr>
            <w:r>
              <w:rPr>
                <w:rFonts w:cs="Times New Roman"/>
                <w:bCs/>
                <w:sz w:val="20"/>
                <w:szCs w:val="20"/>
              </w:rPr>
              <w:t>0,73</w:t>
            </w:r>
          </w:p>
        </w:tc>
        <w:tc>
          <w:tcPr>
            <w:tcW w:w="993" w:type="dxa"/>
            <w:tcBorders>
              <w:top w:val="single" w:sz="4" w:space="0" w:color="auto"/>
              <w:left w:val="nil"/>
              <w:bottom w:val="single" w:sz="4" w:space="0" w:color="auto"/>
              <w:right w:val="single" w:sz="4" w:space="0" w:color="auto"/>
            </w:tcBorders>
          </w:tcPr>
          <w:p w14:paraId="087761EA" w14:textId="77777777" w:rsidR="00956B4F" w:rsidRPr="00B65F21" w:rsidRDefault="00956B4F" w:rsidP="0096118C">
            <w:pPr>
              <w:jc w:val="center"/>
              <w:rPr>
                <w:rFonts w:cs="Times New Roman"/>
                <w:bCs/>
                <w:sz w:val="20"/>
                <w:szCs w:val="20"/>
              </w:rPr>
            </w:pPr>
            <w:r>
              <w:rPr>
                <w:rFonts w:cs="Times New Roman"/>
                <w:bCs/>
                <w:sz w:val="20"/>
                <w:szCs w:val="20"/>
              </w:rPr>
              <w:t>1,22</w:t>
            </w:r>
          </w:p>
        </w:tc>
        <w:tc>
          <w:tcPr>
            <w:tcW w:w="850" w:type="dxa"/>
            <w:tcBorders>
              <w:top w:val="single" w:sz="4" w:space="0" w:color="auto"/>
              <w:left w:val="nil"/>
              <w:bottom w:val="single" w:sz="4" w:space="0" w:color="auto"/>
              <w:right w:val="single" w:sz="4" w:space="0" w:color="auto"/>
            </w:tcBorders>
          </w:tcPr>
          <w:p w14:paraId="66F40407" w14:textId="77777777" w:rsidR="00956B4F" w:rsidRPr="00B65F21" w:rsidRDefault="00956B4F" w:rsidP="0096118C">
            <w:pPr>
              <w:jc w:val="center"/>
              <w:rPr>
                <w:rFonts w:cs="Times New Roman"/>
                <w:bCs/>
                <w:sz w:val="20"/>
                <w:szCs w:val="20"/>
              </w:rPr>
            </w:pPr>
            <w:r>
              <w:rPr>
                <w:rFonts w:cs="Times New Roman"/>
                <w:bCs/>
                <w:sz w:val="20"/>
                <w:szCs w:val="20"/>
              </w:rPr>
              <w:t>1,49</w:t>
            </w:r>
          </w:p>
        </w:tc>
        <w:tc>
          <w:tcPr>
            <w:tcW w:w="992" w:type="dxa"/>
            <w:tcBorders>
              <w:top w:val="single" w:sz="4" w:space="0" w:color="auto"/>
              <w:left w:val="nil"/>
              <w:bottom w:val="single" w:sz="4" w:space="0" w:color="auto"/>
              <w:right w:val="single" w:sz="4" w:space="0" w:color="auto"/>
            </w:tcBorders>
          </w:tcPr>
          <w:p w14:paraId="7D605383" w14:textId="77777777" w:rsidR="00956B4F" w:rsidRPr="00B65F21" w:rsidRDefault="00956B4F" w:rsidP="0096118C">
            <w:pPr>
              <w:jc w:val="center"/>
              <w:rPr>
                <w:rFonts w:cs="Times New Roman"/>
                <w:bCs/>
                <w:sz w:val="20"/>
                <w:szCs w:val="20"/>
              </w:rPr>
            </w:pPr>
            <w:r>
              <w:rPr>
                <w:rFonts w:cs="Times New Roman"/>
                <w:bCs/>
                <w:sz w:val="20"/>
                <w:szCs w:val="20"/>
              </w:rPr>
              <w:t>1,49</w:t>
            </w:r>
          </w:p>
        </w:tc>
        <w:tc>
          <w:tcPr>
            <w:tcW w:w="993" w:type="dxa"/>
            <w:tcBorders>
              <w:top w:val="single" w:sz="4" w:space="0" w:color="auto"/>
              <w:left w:val="nil"/>
              <w:bottom w:val="single" w:sz="4" w:space="0" w:color="auto"/>
              <w:right w:val="single" w:sz="4" w:space="0" w:color="auto"/>
            </w:tcBorders>
          </w:tcPr>
          <w:p w14:paraId="7370C9EA" w14:textId="77777777" w:rsidR="00956B4F" w:rsidRPr="00B65F21" w:rsidRDefault="00956B4F" w:rsidP="0096118C">
            <w:pPr>
              <w:jc w:val="center"/>
              <w:rPr>
                <w:rFonts w:cs="Times New Roman"/>
                <w:bCs/>
                <w:sz w:val="20"/>
                <w:szCs w:val="20"/>
              </w:rPr>
            </w:pPr>
            <w:r>
              <w:rPr>
                <w:rFonts w:cs="Times New Roman"/>
                <w:bCs/>
                <w:sz w:val="20"/>
                <w:szCs w:val="20"/>
              </w:rPr>
              <w:t>1,49</w:t>
            </w:r>
          </w:p>
        </w:tc>
      </w:tr>
      <w:tr w:rsidR="00956B4F" w:rsidRPr="00B65F21" w14:paraId="4518FBA3" w14:textId="77777777" w:rsidTr="002605EA">
        <w:trPr>
          <w:trHeight w:val="716"/>
        </w:trPr>
        <w:tc>
          <w:tcPr>
            <w:tcW w:w="959" w:type="dxa"/>
            <w:tcBorders>
              <w:top w:val="nil"/>
              <w:left w:val="single" w:sz="4" w:space="0" w:color="auto"/>
              <w:bottom w:val="single" w:sz="4" w:space="0" w:color="auto"/>
              <w:right w:val="single" w:sz="4" w:space="0" w:color="auto"/>
            </w:tcBorders>
          </w:tcPr>
          <w:p w14:paraId="7A3B076F"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1.3.5.1</w:t>
            </w:r>
          </w:p>
        </w:tc>
        <w:tc>
          <w:tcPr>
            <w:tcW w:w="5953" w:type="dxa"/>
            <w:tcBorders>
              <w:top w:val="nil"/>
              <w:left w:val="nil"/>
              <w:bottom w:val="single" w:sz="4" w:space="0" w:color="auto"/>
              <w:right w:val="single" w:sz="4" w:space="0" w:color="auto"/>
            </w:tcBorders>
          </w:tcPr>
          <w:p w14:paraId="45992642" w14:textId="77777777" w:rsidR="00956B4F" w:rsidRPr="00B65F21" w:rsidRDefault="00956B4F" w:rsidP="00B3243A">
            <w:pPr>
              <w:widowControl w:val="0"/>
              <w:suppressAutoHyphens w:val="0"/>
              <w:jc w:val="both"/>
              <w:rPr>
                <w:rFonts w:cs="Times New Roman"/>
                <w:color w:val="000000"/>
                <w:sz w:val="20"/>
                <w:szCs w:val="20"/>
                <w:lang w:eastAsia="ru-RU"/>
              </w:rPr>
            </w:pPr>
            <w:r w:rsidRPr="00B65F21">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1134" w:type="dxa"/>
            <w:tcBorders>
              <w:top w:val="nil"/>
              <w:left w:val="nil"/>
              <w:bottom w:val="single" w:sz="4" w:space="0" w:color="auto"/>
              <w:right w:val="single" w:sz="4" w:space="0" w:color="auto"/>
            </w:tcBorders>
          </w:tcPr>
          <w:p w14:paraId="1F5D9269"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5 раз в неделю</w:t>
            </w:r>
          </w:p>
        </w:tc>
        <w:tc>
          <w:tcPr>
            <w:tcW w:w="993" w:type="dxa"/>
            <w:tcBorders>
              <w:top w:val="nil"/>
              <w:left w:val="nil"/>
              <w:bottom w:val="single" w:sz="4" w:space="0" w:color="auto"/>
              <w:right w:val="single" w:sz="4" w:space="0" w:color="auto"/>
            </w:tcBorders>
          </w:tcPr>
          <w:p w14:paraId="63C69737" w14:textId="77777777" w:rsidR="00956B4F" w:rsidRPr="00B65F21" w:rsidRDefault="00956B4F" w:rsidP="0096118C">
            <w:pPr>
              <w:widowControl w:val="0"/>
              <w:suppressAutoHyphens w:val="0"/>
              <w:jc w:val="center"/>
              <w:rPr>
                <w:rFonts w:cs="Times New Roman"/>
                <w:color w:val="000000"/>
                <w:sz w:val="20"/>
                <w:szCs w:val="20"/>
                <w:lang w:eastAsia="ru-RU"/>
              </w:rPr>
            </w:pPr>
            <w:r w:rsidRPr="00B65F21">
              <w:rPr>
                <w:rFonts w:cs="Times New Roman"/>
                <w:color w:val="000000"/>
                <w:sz w:val="20"/>
                <w:szCs w:val="20"/>
                <w:lang w:eastAsia="ru-RU"/>
              </w:rPr>
              <w:t>260</w:t>
            </w:r>
          </w:p>
        </w:tc>
        <w:tc>
          <w:tcPr>
            <w:tcW w:w="992" w:type="dxa"/>
            <w:tcBorders>
              <w:top w:val="nil"/>
              <w:left w:val="nil"/>
              <w:bottom w:val="single" w:sz="4" w:space="0" w:color="auto"/>
              <w:right w:val="single" w:sz="4" w:space="0" w:color="auto"/>
            </w:tcBorders>
          </w:tcPr>
          <w:p w14:paraId="54A40759" w14:textId="77777777" w:rsidR="00956B4F" w:rsidRPr="00B65F21" w:rsidRDefault="00956B4F" w:rsidP="0096118C">
            <w:pPr>
              <w:jc w:val="center"/>
              <w:rPr>
                <w:rFonts w:cs="Times New Roman"/>
                <w:sz w:val="20"/>
                <w:szCs w:val="20"/>
              </w:rPr>
            </w:pPr>
            <w:r>
              <w:rPr>
                <w:rFonts w:cs="Times New Roman"/>
                <w:sz w:val="20"/>
                <w:szCs w:val="20"/>
              </w:rPr>
              <w:t>1,49</w:t>
            </w:r>
          </w:p>
        </w:tc>
        <w:tc>
          <w:tcPr>
            <w:tcW w:w="850" w:type="dxa"/>
            <w:tcBorders>
              <w:top w:val="nil"/>
              <w:left w:val="nil"/>
              <w:bottom w:val="single" w:sz="4" w:space="0" w:color="auto"/>
              <w:right w:val="single" w:sz="4" w:space="0" w:color="auto"/>
            </w:tcBorders>
          </w:tcPr>
          <w:p w14:paraId="33BAD087" w14:textId="77777777" w:rsidR="00956B4F" w:rsidRPr="00B65F21" w:rsidRDefault="00956B4F" w:rsidP="0096118C">
            <w:pPr>
              <w:jc w:val="center"/>
              <w:rPr>
                <w:rFonts w:cs="Times New Roman"/>
                <w:sz w:val="20"/>
                <w:szCs w:val="20"/>
              </w:rPr>
            </w:pPr>
            <w:r>
              <w:rPr>
                <w:rFonts w:cs="Times New Roman"/>
                <w:sz w:val="20"/>
                <w:szCs w:val="20"/>
              </w:rPr>
              <w:t>0,73</w:t>
            </w:r>
          </w:p>
        </w:tc>
        <w:tc>
          <w:tcPr>
            <w:tcW w:w="993" w:type="dxa"/>
            <w:tcBorders>
              <w:top w:val="nil"/>
              <w:left w:val="nil"/>
              <w:bottom w:val="single" w:sz="4" w:space="0" w:color="auto"/>
              <w:right w:val="single" w:sz="4" w:space="0" w:color="auto"/>
            </w:tcBorders>
          </w:tcPr>
          <w:p w14:paraId="20DE93CD" w14:textId="77777777" w:rsidR="00956B4F" w:rsidRPr="00B65F21" w:rsidRDefault="00956B4F" w:rsidP="0096118C">
            <w:pPr>
              <w:jc w:val="center"/>
              <w:rPr>
                <w:rFonts w:cs="Times New Roman"/>
                <w:sz w:val="20"/>
                <w:szCs w:val="20"/>
              </w:rPr>
            </w:pPr>
            <w:r>
              <w:rPr>
                <w:rFonts w:cs="Times New Roman"/>
                <w:sz w:val="20"/>
                <w:szCs w:val="20"/>
              </w:rPr>
              <w:t>1,22</w:t>
            </w:r>
          </w:p>
        </w:tc>
        <w:tc>
          <w:tcPr>
            <w:tcW w:w="850" w:type="dxa"/>
            <w:tcBorders>
              <w:top w:val="nil"/>
              <w:left w:val="nil"/>
              <w:bottom w:val="single" w:sz="4" w:space="0" w:color="auto"/>
              <w:right w:val="single" w:sz="4" w:space="0" w:color="auto"/>
            </w:tcBorders>
          </w:tcPr>
          <w:p w14:paraId="15D8E143" w14:textId="77777777" w:rsidR="00956B4F" w:rsidRPr="00B65F21" w:rsidRDefault="00956B4F" w:rsidP="0096118C">
            <w:pPr>
              <w:jc w:val="center"/>
              <w:rPr>
                <w:rFonts w:cs="Times New Roman"/>
                <w:sz w:val="20"/>
                <w:szCs w:val="20"/>
              </w:rPr>
            </w:pPr>
            <w:r>
              <w:rPr>
                <w:rFonts w:cs="Times New Roman"/>
                <w:sz w:val="20"/>
                <w:szCs w:val="20"/>
              </w:rPr>
              <w:t>1,49</w:t>
            </w:r>
          </w:p>
        </w:tc>
        <w:tc>
          <w:tcPr>
            <w:tcW w:w="992" w:type="dxa"/>
            <w:tcBorders>
              <w:top w:val="nil"/>
              <w:left w:val="nil"/>
              <w:bottom w:val="single" w:sz="4" w:space="0" w:color="auto"/>
              <w:right w:val="single" w:sz="4" w:space="0" w:color="auto"/>
            </w:tcBorders>
          </w:tcPr>
          <w:p w14:paraId="79A595C8" w14:textId="77777777" w:rsidR="00956B4F" w:rsidRPr="00B65F21" w:rsidRDefault="00956B4F" w:rsidP="0096118C">
            <w:pPr>
              <w:jc w:val="center"/>
              <w:rPr>
                <w:rFonts w:cs="Times New Roman"/>
                <w:sz w:val="20"/>
                <w:szCs w:val="20"/>
              </w:rPr>
            </w:pPr>
            <w:r>
              <w:rPr>
                <w:rFonts w:cs="Times New Roman"/>
                <w:sz w:val="20"/>
                <w:szCs w:val="20"/>
              </w:rPr>
              <w:t>1,49</w:t>
            </w:r>
          </w:p>
        </w:tc>
        <w:tc>
          <w:tcPr>
            <w:tcW w:w="993" w:type="dxa"/>
            <w:tcBorders>
              <w:top w:val="nil"/>
              <w:left w:val="nil"/>
              <w:bottom w:val="single" w:sz="4" w:space="0" w:color="auto"/>
              <w:right w:val="single" w:sz="4" w:space="0" w:color="auto"/>
            </w:tcBorders>
          </w:tcPr>
          <w:p w14:paraId="60700913" w14:textId="77777777" w:rsidR="00956B4F" w:rsidRPr="00B65F21" w:rsidRDefault="00956B4F" w:rsidP="0096118C">
            <w:pPr>
              <w:jc w:val="center"/>
              <w:rPr>
                <w:rFonts w:cs="Times New Roman"/>
                <w:sz w:val="20"/>
                <w:szCs w:val="20"/>
              </w:rPr>
            </w:pPr>
            <w:r>
              <w:rPr>
                <w:rFonts w:cs="Times New Roman"/>
                <w:sz w:val="20"/>
                <w:szCs w:val="20"/>
              </w:rPr>
              <w:t>1,49</w:t>
            </w:r>
          </w:p>
        </w:tc>
      </w:tr>
    </w:tbl>
    <w:p w14:paraId="76A1B69E" w14:textId="77DC0331" w:rsidR="00F51771" w:rsidRDefault="00F51771" w:rsidP="00901474">
      <w:pPr>
        <w:ind w:firstLine="5954"/>
        <w:rPr>
          <w:rFonts w:cs="Times New Roman"/>
          <w:sz w:val="26"/>
          <w:szCs w:val="26"/>
        </w:rPr>
      </w:pPr>
    </w:p>
    <w:p w14:paraId="3CDA1360" w14:textId="77777777" w:rsidR="00D405C4" w:rsidRDefault="00D405C4" w:rsidP="00901474">
      <w:pPr>
        <w:ind w:firstLine="5954"/>
        <w:rPr>
          <w:rFonts w:cs="Times New Roman"/>
          <w:sz w:val="26"/>
          <w:szCs w:val="26"/>
        </w:rPr>
      </w:pPr>
    </w:p>
    <w:p w14:paraId="72B67AD7" w14:textId="77777777" w:rsidR="00D405C4" w:rsidRDefault="00D405C4" w:rsidP="00901474">
      <w:pPr>
        <w:ind w:firstLine="5954"/>
        <w:rPr>
          <w:rFonts w:cs="Times New Roman"/>
          <w:sz w:val="26"/>
          <w:szCs w:val="26"/>
        </w:rPr>
      </w:pPr>
    </w:p>
    <w:p w14:paraId="7E8A1D53" w14:textId="77777777" w:rsidR="00D405C4" w:rsidRDefault="00D405C4" w:rsidP="00901474">
      <w:pPr>
        <w:ind w:firstLine="5954"/>
        <w:rPr>
          <w:rFonts w:cs="Times New Roman"/>
          <w:sz w:val="26"/>
          <w:szCs w:val="26"/>
        </w:rPr>
      </w:pPr>
    </w:p>
    <w:p w14:paraId="2DFA536E" w14:textId="77777777" w:rsidR="00D405C4" w:rsidRDefault="00D405C4" w:rsidP="00901474">
      <w:pPr>
        <w:ind w:firstLine="5954"/>
        <w:rPr>
          <w:rFonts w:cs="Times New Roman"/>
          <w:sz w:val="26"/>
          <w:szCs w:val="26"/>
        </w:rPr>
      </w:pPr>
    </w:p>
    <w:p w14:paraId="2585B32C" w14:textId="77777777" w:rsidR="00D405C4" w:rsidRDefault="00D405C4" w:rsidP="00901474">
      <w:pPr>
        <w:ind w:firstLine="5954"/>
        <w:rPr>
          <w:rFonts w:cs="Times New Roman"/>
          <w:sz w:val="26"/>
          <w:szCs w:val="26"/>
        </w:rPr>
      </w:pPr>
    </w:p>
    <w:p w14:paraId="095FE824" w14:textId="77777777" w:rsidR="00D405C4" w:rsidRDefault="00D405C4" w:rsidP="00901474">
      <w:pPr>
        <w:ind w:firstLine="5954"/>
        <w:rPr>
          <w:rFonts w:cs="Times New Roman"/>
          <w:sz w:val="26"/>
          <w:szCs w:val="26"/>
        </w:rPr>
      </w:pPr>
    </w:p>
    <w:p w14:paraId="653B5DD7" w14:textId="77777777" w:rsidR="00D405C4" w:rsidRDefault="00D405C4" w:rsidP="00901474">
      <w:pPr>
        <w:ind w:firstLine="5954"/>
        <w:rPr>
          <w:rFonts w:cs="Times New Roman"/>
          <w:sz w:val="26"/>
          <w:szCs w:val="26"/>
        </w:rPr>
      </w:pPr>
    </w:p>
    <w:p w14:paraId="5E97795C" w14:textId="77777777" w:rsidR="00D405C4" w:rsidRDefault="00D405C4" w:rsidP="00901474">
      <w:pPr>
        <w:ind w:firstLine="5954"/>
        <w:rPr>
          <w:rFonts w:cs="Times New Roman"/>
          <w:sz w:val="26"/>
          <w:szCs w:val="26"/>
        </w:rPr>
      </w:pPr>
    </w:p>
    <w:p w14:paraId="493608A1" w14:textId="77777777" w:rsidR="00D405C4" w:rsidRDefault="00D405C4" w:rsidP="00901474">
      <w:pPr>
        <w:ind w:firstLine="5954"/>
        <w:rPr>
          <w:rFonts w:cs="Times New Roman"/>
          <w:sz w:val="26"/>
          <w:szCs w:val="26"/>
        </w:rPr>
      </w:pPr>
    </w:p>
    <w:p w14:paraId="4F11DE7E" w14:textId="77777777" w:rsidR="00D405C4" w:rsidRDefault="00D405C4" w:rsidP="00901474">
      <w:pPr>
        <w:ind w:firstLine="5954"/>
        <w:rPr>
          <w:rFonts w:cs="Times New Roman"/>
          <w:sz w:val="26"/>
          <w:szCs w:val="26"/>
        </w:rPr>
      </w:pPr>
    </w:p>
    <w:p w14:paraId="154EBF35" w14:textId="77777777" w:rsidR="00D405C4" w:rsidRDefault="00D405C4" w:rsidP="00901474">
      <w:pPr>
        <w:ind w:firstLine="5954"/>
        <w:rPr>
          <w:rFonts w:cs="Times New Roman"/>
          <w:sz w:val="26"/>
          <w:szCs w:val="26"/>
        </w:rPr>
      </w:pPr>
    </w:p>
    <w:p w14:paraId="628C4EF2" w14:textId="77777777" w:rsidR="00D405C4" w:rsidRDefault="00D405C4" w:rsidP="00901474">
      <w:pPr>
        <w:ind w:firstLine="5954"/>
        <w:rPr>
          <w:rFonts w:cs="Times New Roman"/>
          <w:sz w:val="26"/>
          <w:szCs w:val="26"/>
        </w:rPr>
      </w:pPr>
    </w:p>
    <w:p w14:paraId="71DA1912" w14:textId="77777777" w:rsidR="00D405C4" w:rsidRDefault="00D405C4" w:rsidP="00901474">
      <w:pPr>
        <w:ind w:firstLine="5954"/>
        <w:rPr>
          <w:rFonts w:cs="Times New Roman"/>
          <w:sz w:val="26"/>
          <w:szCs w:val="26"/>
        </w:rPr>
      </w:pPr>
    </w:p>
    <w:p w14:paraId="52242AFB" w14:textId="77777777" w:rsidR="00D405C4" w:rsidRDefault="00D405C4" w:rsidP="00901474">
      <w:pPr>
        <w:ind w:firstLine="5954"/>
        <w:rPr>
          <w:rFonts w:cs="Times New Roman"/>
          <w:sz w:val="26"/>
          <w:szCs w:val="26"/>
        </w:rPr>
      </w:pPr>
    </w:p>
    <w:p w14:paraId="003A9AF4" w14:textId="77777777" w:rsidR="00D405C4" w:rsidRDefault="00D405C4" w:rsidP="00901474">
      <w:pPr>
        <w:ind w:firstLine="5954"/>
        <w:rPr>
          <w:rFonts w:cs="Times New Roman"/>
          <w:sz w:val="26"/>
          <w:szCs w:val="26"/>
        </w:rPr>
      </w:pPr>
    </w:p>
    <w:p w14:paraId="2206629F" w14:textId="77777777" w:rsidR="00D405C4" w:rsidRDefault="00D405C4" w:rsidP="00901474">
      <w:pPr>
        <w:ind w:firstLine="5954"/>
        <w:rPr>
          <w:rFonts w:cs="Times New Roman"/>
          <w:sz w:val="26"/>
          <w:szCs w:val="26"/>
        </w:rPr>
      </w:pPr>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322"/>
        <w:gridCol w:w="921"/>
        <w:gridCol w:w="995"/>
        <w:gridCol w:w="992"/>
        <w:gridCol w:w="992"/>
        <w:gridCol w:w="849"/>
        <w:gridCol w:w="852"/>
        <w:gridCol w:w="992"/>
        <w:gridCol w:w="992"/>
        <w:gridCol w:w="992"/>
        <w:gridCol w:w="1135"/>
      </w:tblGrid>
      <w:tr w:rsidR="00B3401B" w:rsidRPr="00BC2756" w14:paraId="7B5F063F" w14:textId="77777777" w:rsidTr="00B3401B">
        <w:trPr>
          <w:tblHeader/>
        </w:trPr>
        <w:tc>
          <w:tcPr>
            <w:tcW w:w="275" w:type="pct"/>
            <w:tcBorders>
              <w:top w:val="single" w:sz="4" w:space="0" w:color="auto"/>
            </w:tcBorders>
          </w:tcPr>
          <w:p w14:paraId="0DCD039F"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lastRenderedPageBreak/>
              <w:t>№ п/п</w:t>
            </w:r>
          </w:p>
        </w:tc>
        <w:tc>
          <w:tcPr>
            <w:tcW w:w="1455" w:type="pct"/>
            <w:tcBorders>
              <w:top w:val="single" w:sz="4" w:space="0" w:color="auto"/>
            </w:tcBorders>
          </w:tcPr>
          <w:p w14:paraId="0D10ADD3"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Наименование работ</w:t>
            </w:r>
          </w:p>
        </w:tc>
        <w:tc>
          <w:tcPr>
            <w:tcW w:w="310" w:type="pct"/>
            <w:tcBorders>
              <w:top w:val="single" w:sz="4" w:space="0" w:color="auto"/>
            </w:tcBorders>
          </w:tcPr>
          <w:p w14:paraId="53E940EE"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Периодичность</w:t>
            </w:r>
          </w:p>
        </w:tc>
        <w:tc>
          <w:tcPr>
            <w:tcW w:w="335" w:type="pct"/>
            <w:tcBorders>
              <w:top w:val="single" w:sz="4" w:space="0" w:color="auto"/>
            </w:tcBorders>
          </w:tcPr>
          <w:p w14:paraId="366CDD07"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Повторяемость в течение года (раз)</w:t>
            </w:r>
          </w:p>
        </w:tc>
        <w:tc>
          <w:tcPr>
            <w:tcW w:w="2625" w:type="pct"/>
            <w:gridSpan w:val="8"/>
            <w:tcBorders>
              <w:top w:val="single" w:sz="4" w:space="0" w:color="auto"/>
            </w:tcBorders>
            <w:noWrap/>
          </w:tcPr>
          <w:p w14:paraId="096824F8"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Адрес МКД</w:t>
            </w:r>
          </w:p>
        </w:tc>
      </w:tr>
      <w:tr w:rsidR="00B3401B" w:rsidRPr="00BC2756" w14:paraId="1742883B" w14:textId="77777777" w:rsidTr="00B3401B">
        <w:trPr>
          <w:tblHeader/>
        </w:trPr>
        <w:tc>
          <w:tcPr>
            <w:tcW w:w="275" w:type="pct"/>
          </w:tcPr>
          <w:p w14:paraId="077F9C05" w14:textId="77777777" w:rsidR="00956B4F" w:rsidRPr="00BC2756" w:rsidRDefault="00956B4F" w:rsidP="0096118C">
            <w:pPr>
              <w:widowControl w:val="0"/>
              <w:suppressAutoHyphens w:val="0"/>
              <w:jc w:val="center"/>
              <w:rPr>
                <w:rFonts w:cs="Times New Roman"/>
                <w:bCs/>
                <w:color w:val="000000"/>
                <w:sz w:val="20"/>
                <w:szCs w:val="20"/>
                <w:lang w:eastAsia="ru-RU"/>
              </w:rPr>
            </w:pPr>
          </w:p>
        </w:tc>
        <w:tc>
          <w:tcPr>
            <w:tcW w:w="1455" w:type="pct"/>
          </w:tcPr>
          <w:p w14:paraId="45912C7B" w14:textId="77777777" w:rsidR="00956B4F" w:rsidRPr="00BC2756" w:rsidRDefault="00956B4F"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Услуги и работы по управлению многоквартирным домом, за содержание и текущий ремонт общего имущества в многоквартирном доме</w:t>
            </w:r>
          </w:p>
        </w:tc>
        <w:tc>
          <w:tcPr>
            <w:tcW w:w="310" w:type="pct"/>
          </w:tcPr>
          <w:p w14:paraId="6D643B27" w14:textId="77777777" w:rsidR="00956B4F" w:rsidRPr="00BC2756" w:rsidRDefault="00956B4F" w:rsidP="0096118C">
            <w:pPr>
              <w:widowControl w:val="0"/>
              <w:suppressAutoHyphens w:val="0"/>
              <w:jc w:val="center"/>
              <w:rPr>
                <w:rFonts w:cs="Times New Roman"/>
                <w:bCs/>
                <w:sz w:val="20"/>
                <w:szCs w:val="20"/>
                <w:lang w:eastAsia="ru-RU"/>
              </w:rPr>
            </w:pPr>
          </w:p>
        </w:tc>
        <w:tc>
          <w:tcPr>
            <w:tcW w:w="335" w:type="pct"/>
          </w:tcPr>
          <w:p w14:paraId="393E4A85" w14:textId="77777777" w:rsidR="00956B4F" w:rsidRPr="00BC2756" w:rsidRDefault="00956B4F" w:rsidP="0096118C">
            <w:pPr>
              <w:widowControl w:val="0"/>
              <w:suppressAutoHyphens w:val="0"/>
              <w:jc w:val="center"/>
              <w:rPr>
                <w:rFonts w:cs="Times New Roman"/>
                <w:sz w:val="20"/>
                <w:szCs w:val="20"/>
                <w:lang w:eastAsia="ru-RU"/>
              </w:rPr>
            </w:pPr>
          </w:p>
        </w:tc>
        <w:tc>
          <w:tcPr>
            <w:tcW w:w="334" w:type="pct"/>
          </w:tcPr>
          <w:p w14:paraId="25BD93D4" w14:textId="77777777" w:rsidR="00956B4F" w:rsidRPr="00BC2756" w:rsidRDefault="00956B4F" w:rsidP="0096118C">
            <w:pPr>
              <w:widowControl w:val="0"/>
              <w:jc w:val="center"/>
              <w:rPr>
                <w:rFonts w:cs="Times New Roman"/>
                <w:bCs/>
                <w:color w:val="000000"/>
                <w:sz w:val="20"/>
                <w:szCs w:val="20"/>
              </w:rPr>
            </w:pPr>
            <w:r w:rsidRPr="00BC2756">
              <w:rPr>
                <w:rFonts w:cs="Times New Roman"/>
                <w:bCs/>
                <w:color w:val="000000"/>
                <w:sz w:val="20"/>
                <w:szCs w:val="20"/>
              </w:rPr>
              <w:t>ул.</w:t>
            </w:r>
          </w:p>
          <w:p w14:paraId="74DCF8BD" w14:textId="77777777" w:rsidR="00956B4F" w:rsidRPr="00BC2756" w:rsidRDefault="00956B4F" w:rsidP="0096118C">
            <w:pPr>
              <w:widowControl w:val="0"/>
              <w:jc w:val="center"/>
              <w:rPr>
                <w:rFonts w:cs="Times New Roman"/>
                <w:bCs/>
                <w:color w:val="000000"/>
                <w:sz w:val="20"/>
                <w:szCs w:val="20"/>
              </w:rPr>
            </w:pPr>
            <w:r w:rsidRPr="00BC2756">
              <w:rPr>
                <w:rFonts w:cs="Times New Roman"/>
                <w:bCs/>
                <w:color w:val="000000"/>
                <w:sz w:val="20"/>
                <w:szCs w:val="20"/>
              </w:rPr>
              <w:t>Комсомольская, 53</w:t>
            </w:r>
          </w:p>
        </w:tc>
        <w:tc>
          <w:tcPr>
            <w:tcW w:w="334" w:type="pct"/>
          </w:tcPr>
          <w:p w14:paraId="5C3F6ADC" w14:textId="77777777" w:rsidR="00956B4F" w:rsidRPr="00BC2756" w:rsidRDefault="00956B4F" w:rsidP="0096118C">
            <w:pPr>
              <w:widowControl w:val="0"/>
              <w:jc w:val="center"/>
              <w:rPr>
                <w:rFonts w:cs="Times New Roman"/>
                <w:sz w:val="20"/>
                <w:szCs w:val="20"/>
              </w:rPr>
            </w:pPr>
            <w:r w:rsidRPr="00BC2756">
              <w:rPr>
                <w:rFonts w:cs="Times New Roman"/>
                <w:sz w:val="20"/>
                <w:szCs w:val="20"/>
              </w:rPr>
              <w:t>ул. Красная, 66</w:t>
            </w:r>
          </w:p>
        </w:tc>
        <w:tc>
          <w:tcPr>
            <w:tcW w:w="286" w:type="pct"/>
          </w:tcPr>
          <w:p w14:paraId="07F37209" w14:textId="77777777" w:rsidR="00956B4F" w:rsidRPr="00BC2756" w:rsidRDefault="00956B4F" w:rsidP="0096118C">
            <w:pPr>
              <w:widowControl w:val="0"/>
              <w:jc w:val="center"/>
              <w:rPr>
                <w:rFonts w:cs="Times New Roman"/>
                <w:color w:val="000000"/>
                <w:sz w:val="20"/>
                <w:szCs w:val="20"/>
              </w:rPr>
            </w:pPr>
            <w:r w:rsidRPr="00BC2756">
              <w:rPr>
                <w:rFonts w:cs="Times New Roman"/>
                <w:color w:val="000000"/>
                <w:sz w:val="20"/>
                <w:szCs w:val="20"/>
              </w:rPr>
              <w:t>ул. Арычная, 29</w:t>
            </w:r>
          </w:p>
        </w:tc>
        <w:tc>
          <w:tcPr>
            <w:tcW w:w="287" w:type="pct"/>
          </w:tcPr>
          <w:p w14:paraId="216A7D44" w14:textId="77777777" w:rsidR="00956B4F" w:rsidRPr="00BC2756" w:rsidRDefault="00956B4F" w:rsidP="0096118C">
            <w:pPr>
              <w:widowControl w:val="0"/>
              <w:jc w:val="center"/>
              <w:rPr>
                <w:rFonts w:cs="Times New Roman"/>
                <w:sz w:val="20"/>
                <w:szCs w:val="20"/>
              </w:rPr>
            </w:pPr>
            <w:r w:rsidRPr="00BC2756">
              <w:rPr>
                <w:rFonts w:cs="Times New Roman"/>
                <w:sz w:val="20"/>
                <w:szCs w:val="20"/>
              </w:rPr>
              <w:t>ул. Арычная, 31</w:t>
            </w:r>
          </w:p>
        </w:tc>
        <w:tc>
          <w:tcPr>
            <w:tcW w:w="334" w:type="pct"/>
          </w:tcPr>
          <w:p w14:paraId="0D5463D0" w14:textId="77777777" w:rsidR="00956B4F" w:rsidRPr="00BC2756" w:rsidRDefault="00956B4F" w:rsidP="0096118C">
            <w:pPr>
              <w:widowControl w:val="0"/>
              <w:jc w:val="center"/>
              <w:rPr>
                <w:rFonts w:cs="Times New Roman"/>
                <w:sz w:val="20"/>
                <w:szCs w:val="20"/>
              </w:rPr>
            </w:pPr>
            <w:r w:rsidRPr="00BC2756">
              <w:rPr>
                <w:rFonts w:cs="Times New Roman"/>
                <w:sz w:val="20"/>
                <w:szCs w:val="20"/>
              </w:rPr>
              <w:t>ул. Арычная, 33</w:t>
            </w:r>
          </w:p>
        </w:tc>
        <w:tc>
          <w:tcPr>
            <w:tcW w:w="334" w:type="pct"/>
          </w:tcPr>
          <w:p w14:paraId="7985C853" w14:textId="77777777" w:rsidR="00956B4F" w:rsidRPr="00BC2756" w:rsidRDefault="00956B4F" w:rsidP="0096118C">
            <w:pPr>
              <w:widowControl w:val="0"/>
              <w:jc w:val="center"/>
              <w:rPr>
                <w:rFonts w:cs="Times New Roman"/>
                <w:sz w:val="20"/>
                <w:szCs w:val="20"/>
              </w:rPr>
            </w:pPr>
            <w:r w:rsidRPr="00BC2756">
              <w:rPr>
                <w:rFonts w:cs="Times New Roman"/>
                <w:sz w:val="20"/>
                <w:szCs w:val="20"/>
              </w:rPr>
              <w:t>пер. Батальонный, 1</w:t>
            </w:r>
          </w:p>
        </w:tc>
        <w:tc>
          <w:tcPr>
            <w:tcW w:w="334" w:type="pct"/>
          </w:tcPr>
          <w:p w14:paraId="1C6306F9" w14:textId="77777777" w:rsidR="00956B4F" w:rsidRPr="00BC2756" w:rsidRDefault="00956B4F" w:rsidP="0096118C">
            <w:pPr>
              <w:widowControl w:val="0"/>
              <w:jc w:val="center"/>
              <w:rPr>
                <w:rFonts w:cs="Times New Roman"/>
                <w:sz w:val="20"/>
                <w:szCs w:val="20"/>
              </w:rPr>
            </w:pPr>
            <w:r w:rsidRPr="00BC2756">
              <w:rPr>
                <w:rFonts w:cs="Times New Roman"/>
                <w:sz w:val="20"/>
                <w:szCs w:val="20"/>
              </w:rPr>
              <w:t>пер. Батальонный, 2</w:t>
            </w:r>
          </w:p>
        </w:tc>
        <w:tc>
          <w:tcPr>
            <w:tcW w:w="382" w:type="pct"/>
          </w:tcPr>
          <w:p w14:paraId="4BB5C48F" w14:textId="54FA35A1" w:rsidR="00956B4F" w:rsidRPr="00BC2756" w:rsidRDefault="00956B4F" w:rsidP="0096118C">
            <w:pPr>
              <w:widowControl w:val="0"/>
              <w:jc w:val="center"/>
              <w:rPr>
                <w:rFonts w:cs="Times New Roman"/>
                <w:color w:val="000000"/>
                <w:sz w:val="20"/>
                <w:szCs w:val="20"/>
              </w:rPr>
            </w:pPr>
            <w:r w:rsidRPr="00BC2756">
              <w:rPr>
                <w:rFonts w:cs="Times New Roman"/>
                <w:color w:val="000000"/>
                <w:sz w:val="20"/>
                <w:szCs w:val="20"/>
              </w:rPr>
              <w:t>ул. Писарева, 14</w:t>
            </w:r>
          </w:p>
        </w:tc>
      </w:tr>
      <w:tr w:rsidR="00B3401B" w:rsidRPr="00BC2756" w14:paraId="2E5F2601" w14:textId="77777777" w:rsidTr="00B3401B">
        <w:trPr>
          <w:trHeight w:val="570"/>
        </w:trPr>
        <w:tc>
          <w:tcPr>
            <w:tcW w:w="275" w:type="pct"/>
          </w:tcPr>
          <w:p w14:paraId="6E70F096"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w:t>
            </w:r>
          </w:p>
        </w:tc>
        <w:tc>
          <w:tcPr>
            <w:tcW w:w="1455" w:type="pct"/>
          </w:tcPr>
          <w:p w14:paraId="7DCA8A52" w14:textId="77777777" w:rsidR="00956B4F" w:rsidRPr="00BC2756" w:rsidRDefault="00956B4F" w:rsidP="00B3243A">
            <w:pPr>
              <w:widowControl w:val="0"/>
              <w:suppressAutoHyphens w:val="0"/>
              <w:jc w:val="both"/>
              <w:rPr>
                <w:rFonts w:cs="Times New Roman"/>
                <w:bCs/>
                <w:sz w:val="20"/>
                <w:szCs w:val="20"/>
                <w:lang w:eastAsia="ru-RU"/>
              </w:rPr>
            </w:pPr>
            <w:r w:rsidRPr="00BC2756">
              <w:rPr>
                <w:rFonts w:cs="Times New Roman"/>
                <w:bCs/>
                <w:sz w:val="20"/>
                <w:szCs w:val="20"/>
                <w:lang w:eastAsia="ru-RU"/>
              </w:rPr>
              <w:t>Содержание и текущий ремонт общего имущества в многоквартирном доме</w:t>
            </w:r>
          </w:p>
        </w:tc>
        <w:tc>
          <w:tcPr>
            <w:tcW w:w="310" w:type="pct"/>
          </w:tcPr>
          <w:p w14:paraId="5E297847"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35" w:type="pct"/>
          </w:tcPr>
          <w:p w14:paraId="77F82BCF"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34" w:type="pct"/>
          </w:tcPr>
          <w:p w14:paraId="06B5933F" w14:textId="77777777" w:rsidR="00956B4F" w:rsidRPr="00BC2756" w:rsidRDefault="00956B4F" w:rsidP="0096118C">
            <w:pPr>
              <w:jc w:val="center"/>
              <w:rPr>
                <w:rFonts w:cs="Times New Roman"/>
                <w:bCs/>
                <w:sz w:val="20"/>
                <w:szCs w:val="20"/>
              </w:rPr>
            </w:pPr>
            <w:r>
              <w:rPr>
                <w:rFonts w:cs="Times New Roman"/>
                <w:bCs/>
                <w:sz w:val="20"/>
                <w:szCs w:val="20"/>
              </w:rPr>
              <w:t>64,61</w:t>
            </w:r>
          </w:p>
        </w:tc>
        <w:tc>
          <w:tcPr>
            <w:tcW w:w="334" w:type="pct"/>
          </w:tcPr>
          <w:p w14:paraId="7EDE92DA" w14:textId="77777777" w:rsidR="00956B4F" w:rsidRPr="00BC2756" w:rsidRDefault="00956B4F" w:rsidP="0096118C">
            <w:pPr>
              <w:jc w:val="center"/>
              <w:rPr>
                <w:rFonts w:cs="Times New Roman"/>
                <w:bCs/>
                <w:sz w:val="20"/>
                <w:szCs w:val="20"/>
              </w:rPr>
            </w:pPr>
            <w:r>
              <w:rPr>
                <w:rFonts w:cs="Times New Roman"/>
                <w:bCs/>
                <w:sz w:val="20"/>
                <w:szCs w:val="20"/>
              </w:rPr>
              <w:t>61,39</w:t>
            </w:r>
          </w:p>
        </w:tc>
        <w:tc>
          <w:tcPr>
            <w:tcW w:w="286" w:type="pct"/>
          </w:tcPr>
          <w:p w14:paraId="3BB4B386" w14:textId="77777777" w:rsidR="00956B4F" w:rsidRPr="00BC2756" w:rsidRDefault="00956B4F" w:rsidP="0096118C">
            <w:pPr>
              <w:jc w:val="center"/>
              <w:rPr>
                <w:rFonts w:cs="Times New Roman"/>
                <w:bCs/>
                <w:sz w:val="20"/>
                <w:szCs w:val="20"/>
              </w:rPr>
            </w:pPr>
            <w:r>
              <w:rPr>
                <w:rFonts w:cs="Times New Roman"/>
                <w:bCs/>
                <w:sz w:val="20"/>
                <w:szCs w:val="20"/>
              </w:rPr>
              <w:t>30,42</w:t>
            </w:r>
          </w:p>
        </w:tc>
        <w:tc>
          <w:tcPr>
            <w:tcW w:w="287" w:type="pct"/>
          </w:tcPr>
          <w:p w14:paraId="1E57FF1D" w14:textId="77777777" w:rsidR="00956B4F" w:rsidRPr="00BC2756" w:rsidRDefault="00956B4F" w:rsidP="0096118C">
            <w:pPr>
              <w:jc w:val="center"/>
              <w:rPr>
                <w:rFonts w:cs="Times New Roman"/>
                <w:bCs/>
                <w:sz w:val="20"/>
                <w:szCs w:val="20"/>
              </w:rPr>
            </w:pPr>
            <w:r>
              <w:rPr>
                <w:rFonts w:cs="Times New Roman"/>
                <w:bCs/>
                <w:sz w:val="20"/>
                <w:szCs w:val="20"/>
              </w:rPr>
              <w:t>42,69</w:t>
            </w:r>
          </w:p>
        </w:tc>
        <w:tc>
          <w:tcPr>
            <w:tcW w:w="334" w:type="pct"/>
          </w:tcPr>
          <w:p w14:paraId="30E2B070" w14:textId="77777777" w:rsidR="00956B4F" w:rsidRPr="00BC2756" w:rsidRDefault="00956B4F" w:rsidP="0096118C">
            <w:pPr>
              <w:jc w:val="center"/>
              <w:rPr>
                <w:rFonts w:cs="Times New Roman"/>
                <w:bCs/>
                <w:sz w:val="20"/>
                <w:szCs w:val="20"/>
              </w:rPr>
            </w:pPr>
            <w:r w:rsidRPr="00BC2756">
              <w:rPr>
                <w:rFonts w:cs="Times New Roman"/>
                <w:bCs/>
                <w:sz w:val="20"/>
                <w:szCs w:val="20"/>
              </w:rPr>
              <w:t>4</w:t>
            </w:r>
            <w:r>
              <w:rPr>
                <w:rFonts w:cs="Times New Roman"/>
                <w:bCs/>
                <w:sz w:val="20"/>
                <w:szCs w:val="20"/>
              </w:rPr>
              <w:t>5,65</w:t>
            </w:r>
          </w:p>
        </w:tc>
        <w:tc>
          <w:tcPr>
            <w:tcW w:w="334" w:type="pct"/>
          </w:tcPr>
          <w:p w14:paraId="0397754F" w14:textId="77777777" w:rsidR="00956B4F" w:rsidRPr="00BC2756" w:rsidRDefault="00956B4F" w:rsidP="0096118C">
            <w:pPr>
              <w:jc w:val="center"/>
              <w:rPr>
                <w:rFonts w:cs="Times New Roman"/>
                <w:bCs/>
                <w:sz w:val="20"/>
                <w:szCs w:val="20"/>
              </w:rPr>
            </w:pPr>
            <w:r>
              <w:rPr>
                <w:rFonts w:cs="Times New Roman"/>
                <w:bCs/>
                <w:sz w:val="20"/>
                <w:szCs w:val="20"/>
              </w:rPr>
              <w:t>32,21</w:t>
            </w:r>
          </w:p>
        </w:tc>
        <w:tc>
          <w:tcPr>
            <w:tcW w:w="334" w:type="pct"/>
          </w:tcPr>
          <w:p w14:paraId="647C0926" w14:textId="77777777" w:rsidR="00956B4F" w:rsidRPr="00BC2756" w:rsidRDefault="00956B4F" w:rsidP="0096118C">
            <w:pPr>
              <w:jc w:val="center"/>
              <w:rPr>
                <w:rFonts w:cs="Times New Roman"/>
                <w:bCs/>
                <w:sz w:val="20"/>
                <w:szCs w:val="20"/>
              </w:rPr>
            </w:pPr>
            <w:r>
              <w:rPr>
                <w:rFonts w:cs="Times New Roman"/>
                <w:bCs/>
                <w:sz w:val="20"/>
                <w:szCs w:val="20"/>
              </w:rPr>
              <w:t>31,28</w:t>
            </w:r>
          </w:p>
        </w:tc>
        <w:tc>
          <w:tcPr>
            <w:tcW w:w="382" w:type="pct"/>
          </w:tcPr>
          <w:p w14:paraId="659F6128" w14:textId="07E5B8A8" w:rsidR="00956B4F" w:rsidRPr="00BC2756" w:rsidRDefault="00956B4F" w:rsidP="0096118C">
            <w:pPr>
              <w:jc w:val="center"/>
              <w:rPr>
                <w:rFonts w:cs="Times New Roman"/>
                <w:bCs/>
                <w:sz w:val="20"/>
                <w:szCs w:val="20"/>
              </w:rPr>
            </w:pPr>
            <w:r>
              <w:rPr>
                <w:rFonts w:cs="Times New Roman"/>
                <w:bCs/>
                <w:sz w:val="20"/>
                <w:szCs w:val="20"/>
              </w:rPr>
              <w:t>20,13</w:t>
            </w:r>
          </w:p>
        </w:tc>
      </w:tr>
      <w:tr w:rsidR="00B3401B" w:rsidRPr="00BC2756" w14:paraId="6A0E95DD" w14:textId="77777777" w:rsidTr="00B3401B">
        <w:trPr>
          <w:trHeight w:val="570"/>
        </w:trPr>
        <w:tc>
          <w:tcPr>
            <w:tcW w:w="275" w:type="pct"/>
          </w:tcPr>
          <w:p w14:paraId="1341D27A"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1.1</w:t>
            </w:r>
          </w:p>
        </w:tc>
        <w:tc>
          <w:tcPr>
            <w:tcW w:w="1455" w:type="pct"/>
          </w:tcPr>
          <w:p w14:paraId="5F344B30" w14:textId="5913DF9D" w:rsidR="00956B4F" w:rsidRPr="00BC2756" w:rsidRDefault="00956B4F" w:rsidP="00B3243A">
            <w:pPr>
              <w:widowControl w:val="0"/>
              <w:suppressAutoHyphens w:val="0"/>
              <w:jc w:val="both"/>
              <w:rPr>
                <w:rFonts w:cs="Times New Roman"/>
                <w:bCs/>
                <w:sz w:val="20"/>
                <w:szCs w:val="20"/>
                <w:lang w:eastAsia="ru-RU"/>
              </w:rPr>
            </w:pPr>
            <w:r w:rsidRPr="00BC2756">
              <w:rPr>
                <w:rFonts w:cs="Times New Roman"/>
                <w:bCs/>
                <w:sz w:val="20"/>
                <w:szCs w:val="20"/>
                <w:lang w:eastAsia="ru-RU"/>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w:t>
            </w:r>
            <w:r w:rsidR="00B40AB2" w:rsidRPr="00BC2756">
              <w:rPr>
                <w:rFonts w:cs="Times New Roman"/>
                <w:bCs/>
                <w:sz w:val="20"/>
                <w:szCs w:val="20"/>
                <w:lang w:eastAsia="ru-RU"/>
              </w:rPr>
              <w:t>крыш) и</w:t>
            </w:r>
            <w:r w:rsidRPr="00BC2756">
              <w:rPr>
                <w:rFonts w:cs="Times New Roman"/>
                <w:bCs/>
                <w:sz w:val="20"/>
                <w:szCs w:val="20"/>
                <w:lang w:eastAsia="ru-RU"/>
              </w:rPr>
              <w:t xml:space="preserve"> ненесущих конструкций (перегородок, вн</w:t>
            </w:r>
            <w:r w:rsidR="00B3243A">
              <w:rPr>
                <w:rFonts w:cs="Times New Roman"/>
                <w:bCs/>
                <w:sz w:val="20"/>
                <w:szCs w:val="20"/>
                <w:lang w:eastAsia="ru-RU"/>
              </w:rPr>
              <w:t>у</w:t>
            </w:r>
            <w:r w:rsidRPr="00BC2756">
              <w:rPr>
                <w:rFonts w:cs="Times New Roman"/>
                <w:bCs/>
                <w:sz w:val="20"/>
                <w:szCs w:val="20"/>
                <w:lang w:eastAsia="ru-RU"/>
              </w:rPr>
              <w:t>тренней отделки, полов) многоквартирных домов</w:t>
            </w:r>
          </w:p>
        </w:tc>
        <w:tc>
          <w:tcPr>
            <w:tcW w:w="310" w:type="pct"/>
          </w:tcPr>
          <w:p w14:paraId="74356B78"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35" w:type="pct"/>
          </w:tcPr>
          <w:p w14:paraId="4068BE2C"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34" w:type="pct"/>
          </w:tcPr>
          <w:p w14:paraId="0D548743" w14:textId="77777777" w:rsidR="00956B4F" w:rsidRPr="00BC2756" w:rsidRDefault="00956B4F" w:rsidP="0096118C">
            <w:pPr>
              <w:jc w:val="center"/>
              <w:rPr>
                <w:rFonts w:cs="Times New Roman"/>
                <w:bCs/>
                <w:sz w:val="20"/>
                <w:szCs w:val="20"/>
              </w:rPr>
            </w:pPr>
            <w:r w:rsidRPr="00BC2756">
              <w:rPr>
                <w:rFonts w:cs="Times New Roman"/>
                <w:bCs/>
                <w:sz w:val="20"/>
                <w:szCs w:val="20"/>
              </w:rPr>
              <w:t>0,00</w:t>
            </w:r>
          </w:p>
        </w:tc>
        <w:tc>
          <w:tcPr>
            <w:tcW w:w="334" w:type="pct"/>
          </w:tcPr>
          <w:p w14:paraId="7ED5D0AE" w14:textId="77777777" w:rsidR="00956B4F" w:rsidRPr="00BC2756" w:rsidRDefault="00956B4F" w:rsidP="0096118C">
            <w:pPr>
              <w:jc w:val="center"/>
              <w:rPr>
                <w:rFonts w:cs="Times New Roman"/>
                <w:bCs/>
                <w:sz w:val="20"/>
                <w:szCs w:val="20"/>
              </w:rPr>
            </w:pPr>
            <w:r w:rsidRPr="00BC2756">
              <w:rPr>
                <w:rFonts w:cs="Times New Roman"/>
                <w:bCs/>
                <w:sz w:val="20"/>
                <w:szCs w:val="20"/>
              </w:rPr>
              <w:t>0,00</w:t>
            </w:r>
          </w:p>
        </w:tc>
        <w:tc>
          <w:tcPr>
            <w:tcW w:w="286" w:type="pct"/>
          </w:tcPr>
          <w:p w14:paraId="6BB39E04" w14:textId="77777777" w:rsidR="00956B4F" w:rsidRPr="00BC2756" w:rsidRDefault="00956B4F" w:rsidP="0096118C">
            <w:pPr>
              <w:jc w:val="center"/>
              <w:rPr>
                <w:rFonts w:cs="Times New Roman"/>
                <w:bCs/>
                <w:sz w:val="20"/>
                <w:szCs w:val="20"/>
              </w:rPr>
            </w:pPr>
            <w:r w:rsidRPr="00BC2756">
              <w:rPr>
                <w:rFonts w:cs="Times New Roman"/>
                <w:bCs/>
                <w:sz w:val="20"/>
                <w:szCs w:val="20"/>
              </w:rPr>
              <w:t>0,00</w:t>
            </w:r>
          </w:p>
        </w:tc>
        <w:tc>
          <w:tcPr>
            <w:tcW w:w="287" w:type="pct"/>
          </w:tcPr>
          <w:p w14:paraId="64C1F490" w14:textId="77777777" w:rsidR="00956B4F" w:rsidRPr="00BC2756" w:rsidRDefault="00956B4F" w:rsidP="0096118C">
            <w:pPr>
              <w:jc w:val="center"/>
              <w:rPr>
                <w:rFonts w:cs="Times New Roman"/>
                <w:bCs/>
                <w:sz w:val="20"/>
                <w:szCs w:val="20"/>
              </w:rPr>
            </w:pPr>
            <w:r w:rsidRPr="00BC2756">
              <w:rPr>
                <w:rFonts w:cs="Times New Roman"/>
                <w:bCs/>
                <w:sz w:val="20"/>
                <w:szCs w:val="20"/>
              </w:rPr>
              <w:t>0,00</w:t>
            </w:r>
          </w:p>
        </w:tc>
        <w:tc>
          <w:tcPr>
            <w:tcW w:w="334" w:type="pct"/>
          </w:tcPr>
          <w:p w14:paraId="7FD034EA" w14:textId="77777777" w:rsidR="00956B4F" w:rsidRPr="00BC2756" w:rsidRDefault="00956B4F" w:rsidP="0096118C">
            <w:pPr>
              <w:jc w:val="center"/>
              <w:rPr>
                <w:rFonts w:cs="Times New Roman"/>
                <w:bCs/>
                <w:sz w:val="20"/>
                <w:szCs w:val="20"/>
              </w:rPr>
            </w:pPr>
            <w:r w:rsidRPr="00BC2756">
              <w:rPr>
                <w:rFonts w:cs="Times New Roman"/>
                <w:bCs/>
                <w:sz w:val="20"/>
                <w:szCs w:val="20"/>
              </w:rPr>
              <w:t>0,00</w:t>
            </w:r>
          </w:p>
        </w:tc>
        <w:tc>
          <w:tcPr>
            <w:tcW w:w="334" w:type="pct"/>
          </w:tcPr>
          <w:p w14:paraId="718AF7D4" w14:textId="77777777" w:rsidR="00956B4F" w:rsidRPr="00BC2756" w:rsidRDefault="00956B4F" w:rsidP="0096118C">
            <w:pPr>
              <w:jc w:val="center"/>
              <w:rPr>
                <w:rFonts w:cs="Times New Roman"/>
                <w:bCs/>
                <w:sz w:val="20"/>
                <w:szCs w:val="20"/>
              </w:rPr>
            </w:pPr>
            <w:r w:rsidRPr="00BC2756">
              <w:rPr>
                <w:rFonts w:cs="Times New Roman"/>
                <w:bCs/>
                <w:sz w:val="20"/>
                <w:szCs w:val="20"/>
              </w:rPr>
              <w:t>0,00</w:t>
            </w:r>
          </w:p>
        </w:tc>
        <w:tc>
          <w:tcPr>
            <w:tcW w:w="334" w:type="pct"/>
          </w:tcPr>
          <w:p w14:paraId="7B5285E9" w14:textId="77777777" w:rsidR="00956B4F" w:rsidRPr="00BC2756" w:rsidRDefault="00956B4F" w:rsidP="0096118C">
            <w:pPr>
              <w:jc w:val="center"/>
              <w:rPr>
                <w:rFonts w:cs="Times New Roman"/>
                <w:bCs/>
                <w:sz w:val="20"/>
                <w:szCs w:val="20"/>
              </w:rPr>
            </w:pPr>
            <w:r w:rsidRPr="00BC2756">
              <w:rPr>
                <w:rFonts w:cs="Times New Roman"/>
                <w:bCs/>
                <w:sz w:val="20"/>
                <w:szCs w:val="20"/>
              </w:rPr>
              <w:t>0,00</w:t>
            </w:r>
          </w:p>
        </w:tc>
        <w:tc>
          <w:tcPr>
            <w:tcW w:w="382" w:type="pct"/>
          </w:tcPr>
          <w:p w14:paraId="10F6E07B" w14:textId="677B1AAE" w:rsidR="00956B4F" w:rsidRPr="00BC2756" w:rsidRDefault="00956B4F" w:rsidP="0096118C">
            <w:pPr>
              <w:jc w:val="center"/>
              <w:rPr>
                <w:rFonts w:cs="Times New Roman"/>
                <w:bCs/>
                <w:sz w:val="20"/>
                <w:szCs w:val="20"/>
              </w:rPr>
            </w:pPr>
            <w:r w:rsidRPr="00BC2756">
              <w:rPr>
                <w:rFonts w:cs="Times New Roman"/>
                <w:bCs/>
                <w:sz w:val="20"/>
                <w:szCs w:val="20"/>
              </w:rPr>
              <w:t>0,00</w:t>
            </w:r>
          </w:p>
        </w:tc>
      </w:tr>
      <w:tr w:rsidR="00B3401B" w:rsidRPr="00BC2756" w14:paraId="7C800F55" w14:textId="77777777" w:rsidTr="00B3401B">
        <w:trPr>
          <w:trHeight w:val="600"/>
        </w:trPr>
        <w:tc>
          <w:tcPr>
            <w:tcW w:w="275" w:type="pct"/>
          </w:tcPr>
          <w:p w14:paraId="4C982E8E"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w:t>
            </w:r>
          </w:p>
        </w:tc>
        <w:tc>
          <w:tcPr>
            <w:tcW w:w="1455" w:type="pct"/>
          </w:tcPr>
          <w:p w14:paraId="053ECD50"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стен многоквартирных домов</w:t>
            </w:r>
          </w:p>
        </w:tc>
        <w:tc>
          <w:tcPr>
            <w:tcW w:w="310" w:type="pct"/>
          </w:tcPr>
          <w:p w14:paraId="555733BA"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35" w:type="pct"/>
          </w:tcPr>
          <w:p w14:paraId="0D685338"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34" w:type="pct"/>
          </w:tcPr>
          <w:p w14:paraId="764D4D5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0E9D76E0"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49E6288C"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1DAE4D0A"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2CE4BBA"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7F3C094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3D3C68B8"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3D0B7B25" w14:textId="7FE14962"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89E202C" w14:textId="77777777" w:rsidTr="00B3401B">
        <w:trPr>
          <w:trHeight w:val="900"/>
        </w:trPr>
        <w:tc>
          <w:tcPr>
            <w:tcW w:w="275" w:type="pct"/>
          </w:tcPr>
          <w:p w14:paraId="57D9285D"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1.1.2</w:t>
            </w:r>
          </w:p>
        </w:tc>
        <w:tc>
          <w:tcPr>
            <w:tcW w:w="1455" w:type="pct"/>
          </w:tcPr>
          <w:p w14:paraId="40EE549F"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310" w:type="pct"/>
          </w:tcPr>
          <w:p w14:paraId="123133A0"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квартал</w:t>
            </w:r>
          </w:p>
        </w:tc>
        <w:tc>
          <w:tcPr>
            <w:tcW w:w="335" w:type="pct"/>
          </w:tcPr>
          <w:p w14:paraId="04964F21"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4</w:t>
            </w:r>
          </w:p>
        </w:tc>
        <w:tc>
          <w:tcPr>
            <w:tcW w:w="334" w:type="pct"/>
          </w:tcPr>
          <w:p w14:paraId="15665BD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12DDF91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68A97A63"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48C9070C"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3204474"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7EF01F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572B22D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30C0342B" w14:textId="380D8D20"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506862F" w14:textId="77777777" w:rsidTr="00B3401B">
        <w:trPr>
          <w:trHeight w:val="900"/>
        </w:trPr>
        <w:tc>
          <w:tcPr>
            <w:tcW w:w="275" w:type="pct"/>
          </w:tcPr>
          <w:p w14:paraId="45452DEC"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1.1.3</w:t>
            </w:r>
          </w:p>
        </w:tc>
        <w:tc>
          <w:tcPr>
            <w:tcW w:w="1455" w:type="pct"/>
          </w:tcPr>
          <w:p w14:paraId="09FF8CD5"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310" w:type="pct"/>
          </w:tcPr>
          <w:p w14:paraId="2BCA6F8B"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квартал</w:t>
            </w:r>
          </w:p>
        </w:tc>
        <w:tc>
          <w:tcPr>
            <w:tcW w:w="335" w:type="pct"/>
          </w:tcPr>
          <w:p w14:paraId="1025E8C3"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4</w:t>
            </w:r>
          </w:p>
        </w:tc>
        <w:tc>
          <w:tcPr>
            <w:tcW w:w="334" w:type="pct"/>
          </w:tcPr>
          <w:p w14:paraId="195F3C5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759A6B42"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4011AFC6"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01910EE2"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34F4A04F"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7B6D6F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2C625030"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04448DF4" w14:textId="13BBC5D8"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999B6E8" w14:textId="77777777" w:rsidTr="00B3401B">
        <w:trPr>
          <w:trHeight w:val="750"/>
        </w:trPr>
        <w:tc>
          <w:tcPr>
            <w:tcW w:w="275" w:type="pct"/>
          </w:tcPr>
          <w:p w14:paraId="765689EB"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1.1.4</w:t>
            </w:r>
          </w:p>
        </w:tc>
        <w:tc>
          <w:tcPr>
            <w:tcW w:w="1455" w:type="pct"/>
          </w:tcPr>
          <w:p w14:paraId="70F5FC32"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лестниц многоквартирных домов</w:t>
            </w:r>
          </w:p>
        </w:tc>
        <w:tc>
          <w:tcPr>
            <w:tcW w:w="310" w:type="pct"/>
          </w:tcPr>
          <w:p w14:paraId="27D905DF"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35" w:type="pct"/>
          </w:tcPr>
          <w:p w14:paraId="4BC311A8"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34" w:type="pct"/>
          </w:tcPr>
          <w:p w14:paraId="1589251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49617D2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3C0B6D81"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1D74BF03"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2D0A511"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395941E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30416A9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0722B580" w14:textId="3E630D43"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40200D9" w14:textId="77777777" w:rsidTr="00B3401B">
        <w:trPr>
          <w:trHeight w:val="690"/>
        </w:trPr>
        <w:tc>
          <w:tcPr>
            <w:tcW w:w="275" w:type="pct"/>
          </w:tcPr>
          <w:p w14:paraId="790AC017"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1.1.5</w:t>
            </w:r>
          </w:p>
        </w:tc>
        <w:tc>
          <w:tcPr>
            <w:tcW w:w="1455" w:type="pct"/>
          </w:tcPr>
          <w:p w14:paraId="2C781C15"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фасадов многоквартирных домов</w:t>
            </w:r>
          </w:p>
        </w:tc>
        <w:tc>
          <w:tcPr>
            <w:tcW w:w="310" w:type="pct"/>
          </w:tcPr>
          <w:p w14:paraId="16DA107F"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35" w:type="pct"/>
          </w:tcPr>
          <w:p w14:paraId="46B79AD3"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34" w:type="pct"/>
          </w:tcPr>
          <w:p w14:paraId="0CBB5D75"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0AFD0BF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28C036D4"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71043CC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A9C8F5C"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73349A0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4405138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4DB92D0C" w14:textId="0DCE23A8"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65F5BD44" w14:textId="77777777" w:rsidTr="00B3401B">
        <w:trPr>
          <w:trHeight w:val="900"/>
        </w:trPr>
        <w:tc>
          <w:tcPr>
            <w:tcW w:w="275" w:type="pct"/>
          </w:tcPr>
          <w:p w14:paraId="6BE7565A"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1.1.6</w:t>
            </w:r>
          </w:p>
        </w:tc>
        <w:tc>
          <w:tcPr>
            <w:tcW w:w="1455" w:type="pct"/>
          </w:tcPr>
          <w:p w14:paraId="24E8AC83"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w:t>
            </w:r>
          </w:p>
          <w:p w14:paraId="0D2EF423" w14:textId="77777777" w:rsidR="00956B4F" w:rsidRPr="00BC2756" w:rsidRDefault="00956B4F" w:rsidP="00B3243A">
            <w:pPr>
              <w:widowControl w:val="0"/>
              <w:jc w:val="both"/>
              <w:rPr>
                <w:rFonts w:cs="Times New Roman"/>
                <w:sz w:val="20"/>
                <w:szCs w:val="20"/>
                <w:lang w:eastAsia="ru-RU"/>
              </w:rPr>
            </w:pPr>
            <w:r w:rsidRPr="00BC2756">
              <w:rPr>
                <w:rFonts w:cs="Times New Roman"/>
                <w:sz w:val="20"/>
                <w:szCs w:val="20"/>
                <w:lang w:eastAsia="ru-RU"/>
              </w:rPr>
              <w:t xml:space="preserve">внутренней отделки. При наличии угрозы обрушения отделочных слоев или нарушения </w:t>
            </w:r>
            <w:r w:rsidRPr="00BC2756">
              <w:rPr>
                <w:rFonts w:cs="Times New Roman"/>
                <w:sz w:val="20"/>
                <w:szCs w:val="20"/>
                <w:lang w:eastAsia="ru-RU"/>
              </w:rPr>
              <w:lastRenderedPageBreak/>
              <w:t>защитных свойств отделки по отношению к несущим конструкциям и инженерному оборудованию - устранение выявленных нарушений</w:t>
            </w:r>
          </w:p>
        </w:tc>
        <w:tc>
          <w:tcPr>
            <w:tcW w:w="310" w:type="pct"/>
          </w:tcPr>
          <w:p w14:paraId="5D588E52"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lastRenderedPageBreak/>
              <w:t>2 раза в год</w:t>
            </w:r>
          </w:p>
        </w:tc>
        <w:tc>
          <w:tcPr>
            <w:tcW w:w="335" w:type="pct"/>
          </w:tcPr>
          <w:p w14:paraId="2958D50E"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34" w:type="pct"/>
          </w:tcPr>
          <w:p w14:paraId="4FF237D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1A548D45"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38BC4DF5"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2B078B31"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5B73B2D0"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009FB18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0969507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5C91F1CA" w14:textId="4B2BC479"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1E3F0F5A" w14:textId="77777777" w:rsidTr="00B3401B">
        <w:trPr>
          <w:trHeight w:val="1110"/>
        </w:trPr>
        <w:tc>
          <w:tcPr>
            <w:tcW w:w="275" w:type="pct"/>
          </w:tcPr>
          <w:p w14:paraId="1F6ACAFF"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1.1.7</w:t>
            </w:r>
          </w:p>
        </w:tc>
        <w:tc>
          <w:tcPr>
            <w:tcW w:w="1455" w:type="pct"/>
          </w:tcPr>
          <w:p w14:paraId="5EFA64B0"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310" w:type="pct"/>
          </w:tcPr>
          <w:p w14:paraId="46F59BCA"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35" w:type="pct"/>
          </w:tcPr>
          <w:p w14:paraId="576664C8"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34" w:type="pct"/>
          </w:tcPr>
          <w:p w14:paraId="0E3522A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27800E68"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76B57129"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29C339BE"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18AEDA3"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09CB683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5B6A1CA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253931FA" w14:textId="39C83C9D"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BB4624C" w14:textId="77777777" w:rsidTr="00B3401B">
        <w:trPr>
          <w:trHeight w:val="561"/>
        </w:trPr>
        <w:tc>
          <w:tcPr>
            <w:tcW w:w="275" w:type="pct"/>
          </w:tcPr>
          <w:p w14:paraId="743CA6C4"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1.1.8</w:t>
            </w:r>
          </w:p>
        </w:tc>
        <w:tc>
          <w:tcPr>
            <w:tcW w:w="1455" w:type="pct"/>
          </w:tcPr>
          <w:p w14:paraId="55D69A73"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310" w:type="pct"/>
          </w:tcPr>
          <w:p w14:paraId="24F00153"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35" w:type="pct"/>
          </w:tcPr>
          <w:p w14:paraId="266F94EF"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34" w:type="pct"/>
          </w:tcPr>
          <w:p w14:paraId="21B16F1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2F0080A8"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41546DB2"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5F011623"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7BB19B3"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FD5D1D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78DF77C5"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754B1011" w14:textId="420D0C99"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0D0A645" w14:textId="77777777" w:rsidTr="00B3401B">
        <w:trPr>
          <w:trHeight w:val="1425"/>
        </w:trPr>
        <w:tc>
          <w:tcPr>
            <w:tcW w:w="275" w:type="pct"/>
          </w:tcPr>
          <w:p w14:paraId="322BDCD8" w14:textId="77777777" w:rsidR="00956B4F" w:rsidRPr="00BC2756" w:rsidRDefault="00956B4F"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1.2</w:t>
            </w:r>
          </w:p>
        </w:tc>
        <w:tc>
          <w:tcPr>
            <w:tcW w:w="1455" w:type="pct"/>
          </w:tcPr>
          <w:p w14:paraId="57C41F23" w14:textId="77777777" w:rsidR="00956B4F" w:rsidRPr="00BC2756" w:rsidRDefault="00956B4F"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310" w:type="pct"/>
          </w:tcPr>
          <w:p w14:paraId="19EB654C"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35" w:type="pct"/>
          </w:tcPr>
          <w:p w14:paraId="7699D771"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34" w:type="pct"/>
          </w:tcPr>
          <w:p w14:paraId="06EB0B28" w14:textId="77777777" w:rsidR="00956B4F" w:rsidRPr="00BC2756" w:rsidRDefault="00956B4F" w:rsidP="0096118C">
            <w:pPr>
              <w:jc w:val="center"/>
              <w:rPr>
                <w:rFonts w:cs="Times New Roman"/>
                <w:bCs/>
                <w:sz w:val="20"/>
                <w:szCs w:val="20"/>
              </w:rPr>
            </w:pPr>
            <w:r w:rsidRPr="00BC2756">
              <w:rPr>
                <w:rFonts w:cs="Times New Roman"/>
                <w:bCs/>
                <w:sz w:val="20"/>
                <w:szCs w:val="20"/>
              </w:rPr>
              <w:t>3,</w:t>
            </w:r>
            <w:r>
              <w:rPr>
                <w:rFonts w:cs="Times New Roman"/>
                <w:bCs/>
                <w:sz w:val="20"/>
                <w:szCs w:val="20"/>
              </w:rPr>
              <w:t>81</w:t>
            </w:r>
          </w:p>
        </w:tc>
        <w:tc>
          <w:tcPr>
            <w:tcW w:w="334" w:type="pct"/>
          </w:tcPr>
          <w:p w14:paraId="0217AFD0"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79</w:t>
            </w:r>
          </w:p>
        </w:tc>
        <w:tc>
          <w:tcPr>
            <w:tcW w:w="286" w:type="pct"/>
          </w:tcPr>
          <w:p w14:paraId="61C06D77"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27</w:t>
            </w:r>
          </w:p>
        </w:tc>
        <w:tc>
          <w:tcPr>
            <w:tcW w:w="287" w:type="pct"/>
          </w:tcPr>
          <w:p w14:paraId="2E346333"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48</w:t>
            </w:r>
          </w:p>
        </w:tc>
        <w:tc>
          <w:tcPr>
            <w:tcW w:w="334" w:type="pct"/>
          </w:tcPr>
          <w:p w14:paraId="2ACE5466"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37</w:t>
            </w:r>
          </w:p>
        </w:tc>
        <w:tc>
          <w:tcPr>
            <w:tcW w:w="334" w:type="pct"/>
          </w:tcPr>
          <w:p w14:paraId="4888A1B9" w14:textId="77777777" w:rsidR="00956B4F" w:rsidRPr="00BC2756" w:rsidRDefault="00956B4F" w:rsidP="0096118C">
            <w:pPr>
              <w:jc w:val="center"/>
              <w:rPr>
                <w:rFonts w:cs="Times New Roman"/>
                <w:bCs/>
                <w:sz w:val="20"/>
                <w:szCs w:val="20"/>
              </w:rPr>
            </w:pPr>
            <w:r w:rsidRPr="00BC2756">
              <w:rPr>
                <w:rFonts w:cs="Times New Roman"/>
                <w:bCs/>
                <w:sz w:val="20"/>
                <w:szCs w:val="20"/>
              </w:rPr>
              <w:t>2,</w:t>
            </w:r>
            <w:r>
              <w:rPr>
                <w:rFonts w:cs="Times New Roman"/>
                <w:bCs/>
                <w:sz w:val="20"/>
                <w:szCs w:val="20"/>
              </w:rPr>
              <w:t>57</w:t>
            </w:r>
          </w:p>
        </w:tc>
        <w:tc>
          <w:tcPr>
            <w:tcW w:w="334" w:type="pct"/>
          </w:tcPr>
          <w:p w14:paraId="3CB119CA" w14:textId="77777777" w:rsidR="00956B4F" w:rsidRPr="00BC2756" w:rsidRDefault="00956B4F" w:rsidP="0096118C">
            <w:pPr>
              <w:jc w:val="center"/>
              <w:rPr>
                <w:rFonts w:cs="Times New Roman"/>
                <w:bCs/>
                <w:sz w:val="20"/>
                <w:szCs w:val="20"/>
              </w:rPr>
            </w:pPr>
            <w:r w:rsidRPr="00BC2756">
              <w:rPr>
                <w:rFonts w:cs="Times New Roman"/>
                <w:bCs/>
                <w:sz w:val="20"/>
                <w:szCs w:val="20"/>
              </w:rPr>
              <w:t>2,</w:t>
            </w:r>
            <w:r>
              <w:rPr>
                <w:rFonts w:cs="Times New Roman"/>
                <w:bCs/>
                <w:sz w:val="20"/>
                <w:szCs w:val="20"/>
              </w:rPr>
              <w:t>44</w:t>
            </w:r>
          </w:p>
        </w:tc>
        <w:tc>
          <w:tcPr>
            <w:tcW w:w="382" w:type="pct"/>
          </w:tcPr>
          <w:p w14:paraId="6A68C814" w14:textId="7B0E236D" w:rsidR="00956B4F" w:rsidRPr="00BC2756" w:rsidRDefault="00956B4F" w:rsidP="0096118C">
            <w:pPr>
              <w:jc w:val="center"/>
              <w:rPr>
                <w:rFonts w:cs="Times New Roman"/>
                <w:bCs/>
                <w:sz w:val="20"/>
                <w:szCs w:val="20"/>
              </w:rPr>
            </w:pPr>
            <w:r w:rsidRPr="00BC2756">
              <w:rPr>
                <w:rFonts w:cs="Times New Roman"/>
                <w:bCs/>
                <w:sz w:val="20"/>
                <w:szCs w:val="20"/>
              </w:rPr>
              <w:t>0,</w:t>
            </w:r>
            <w:r>
              <w:rPr>
                <w:rFonts w:cs="Times New Roman"/>
                <w:bCs/>
                <w:sz w:val="20"/>
                <w:szCs w:val="20"/>
              </w:rPr>
              <w:t>6</w:t>
            </w:r>
          </w:p>
        </w:tc>
      </w:tr>
      <w:tr w:rsidR="00B3401B" w:rsidRPr="00BC2756" w14:paraId="50186287" w14:textId="77777777" w:rsidTr="00B3401B">
        <w:trPr>
          <w:trHeight w:val="183"/>
        </w:trPr>
        <w:tc>
          <w:tcPr>
            <w:tcW w:w="275" w:type="pct"/>
          </w:tcPr>
          <w:p w14:paraId="6F877A55"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1.2.1</w:t>
            </w:r>
          </w:p>
        </w:tc>
        <w:tc>
          <w:tcPr>
            <w:tcW w:w="1455" w:type="pct"/>
          </w:tcPr>
          <w:p w14:paraId="3B6D03D8"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310" w:type="pct"/>
          </w:tcPr>
          <w:p w14:paraId="60393DC6"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0F03B9A3"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1CF55A7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0B9D30B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w:t>
            </w:r>
            <w:r>
              <w:rPr>
                <w:rFonts w:cs="Times New Roman"/>
                <w:color w:val="000000"/>
                <w:sz w:val="20"/>
                <w:szCs w:val="20"/>
              </w:rPr>
              <w:t>3</w:t>
            </w:r>
          </w:p>
        </w:tc>
        <w:tc>
          <w:tcPr>
            <w:tcW w:w="286" w:type="pct"/>
          </w:tcPr>
          <w:p w14:paraId="2861FADA"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51E13D09"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8EF52D1"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048FFE2"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2B8D406B"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756573CC" w14:textId="19A968E6"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49EBFD2" w14:textId="77777777" w:rsidTr="00B3401B">
        <w:trPr>
          <w:trHeight w:val="600"/>
        </w:trPr>
        <w:tc>
          <w:tcPr>
            <w:tcW w:w="275" w:type="pct"/>
          </w:tcPr>
          <w:p w14:paraId="5288B3FA"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1.2.2</w:t>
            </w:r>
          </w:p>
        </w:tc>
        <w:tc>
          <w:tcPr>
            <w:tcW w:w="1455" w:type="pct"/>
          </w:tcPr>
          <w:p w14:paraId="616D5CFA"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Общий осмотр водопровода, канализации, горячего водоснабжения</w:t>
            </w:r>
          </w:p>
        </w:tc>
        <w:tc>
          <w:tcPr>
            <w:tcW w:w="310" w:type="pct"/>
          </w:tcPr>
          <w:p w14:paraId="3B94D6E3"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580483CD"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4041384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19</w:t>
            </w:r>
          </w:p>
        </w:tc>
        <w:tc>
          <w:tcPr>
            <w:tcW w:w="334" w:type="pct"/>
          </w:tcPr>
          <w:p w14:paraId="211999D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96</w:t>
            </w:r>
          </w:p>
        </w:tc>
        <w:tc>
          <w:tcPr>
            <w:tcW w:w="286" w:type="pct"/>
          </w:tcPr>
          <w:p w14:paraId="6E30C6D1" w14:textId="77777777" w:rsidR="00956B4F" w:rsidRPr="00BC2756" w:rsidRDefault="00956B4F" w:rsidP="0096118C">
            <w:pPr>
              <w:jc w:val="center"/>
              <w:rPr>
                <w:rFonts w:cs="Times New Roman"/>
                <w:sz w:val="20"/>
                <w:szCs w:val="20"/>
              </w:rPr>
            </w:pPr>
            <w:r w:rsidRPr="00BC2756">
              <w:rPr>
                <w:rFonts w:cs="Times New Roman"/>
                <w:sz w:val="20"/>
                <w:szCs w:val="20"/>
              </w:rPr>
              <w:t>0,4</w:t>
            </w:r>
            <w:r>
              <w:rPr>
                <w:rFonts w:cs="Times New Roman"/>
                <w:sz w:val="20"/>
                <w:szCs w:val="20"/>
              </w:rPr>
              <w:t>9</w:t>
            </w:r>
          </w:p>
        </w:tc>
        <w:tc>
          <w:tcPr>
            <w:tcW w:w="287" w:type="pct"/>
          </w:tcPr>
          <w:p w14:paraId="604832B7"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65</w:t>
            </w:r>
          </w:p>
        </w:tc>
        <w:tc>
          <w:tcPr>
            <w:tcW w:w="334" w:type="pct"/>
          </w:tcPr>
          <w:p w14:paraId="4CCE7ACF" w14:textId="77777777" w:rsidR="00956B4F" w:rsidRPr="00BC2756" w:rsidRDefault="00956B4F" w:rsidP="0096118C">
            <w:pPr>
              <w:jc w:val="center"/>
              <w:rPr>
                <w:rFonts w:cs="Times New Roman"/>
                <w:sz w:val="20"/>
                <w:szCs w:val="20"/>
              </w:rPr>
            </w:pPr>
            <w:r w:rsidRPr="00BC2756">
              <w:rPr>
                <w:rFonts w:cs="Times New Roman"/>
                <w:sz w:val="20"/>
                <w:szCs w:val="20"/>
              </w:rPr>
              <w:t>0,5</w:t>
            </w:r>
            <w:r>
              <w:rPr>
                <w:rFonts w:cs="Times New Roman"/>
                <w:sz w:val="20"/>
                <w:szCs w:val="20"/>
              </w:rPr>
              <w:t>4</w:t>
            </w:r>
          </w:p>
        </w:tc>
        <w:tc>
          <w:tcPr>
            <w:tcW w:w="334" w:type="pct"/>
          </w:tcPr>
          <w:p w14:paraId="284A395B"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65</w:t>
            </w:r>
          </w:p>
        </w:tc>
        <w:tc>
          <w:tcPr>
            <w:tcW w:w="334" w:type="pct"/>
          </w:tcPr>
          <w:p w14:paraId="42872FF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65</w:t>
            </w:r>
          </w:p>
        </w:tc>
        <w:tc>
          <w:tcPr>
            <w:tcW w:w="382" w:type="pct"/>
          </w:tcPr>
          <w:p w14:paraId="6744C74D" w14:textId="54EE6264" w:rsidR="00956B4F" w:rsidRPr="00BC2756" w:rsidRDefault="00956B4F" w:rsidP="0096118C">
            <w:pPr>
              <w:jc w:val="center"/>
              <w:rPr>
                <w:rFonts w:cs="Times New Roman"/>
                <w:sz w:val="20"/>
                <w:szCs w:val="20"/>
              </w:rPr>
            </w:pPr>
            <w:r w:rsidRPr="00BC2756">
              <w:rPr>
                <w:rFonts w:cs="Times New Roman"/>
                <w:sz w:val="20"/>
                <w:szCs w:val="20"/>
              </w:rPr>
              <w:t>0,3</w:t>
            </w:r>
            <w:r>
              <w:rPr>
                <w:rFonts w:cs="Times New Roman"/>
                <w:sz w:val="20"/>
                <w:szCs w:val="20"/>
              </w:rPr>
              <w:t>9</w:t>
            </w:r>
          </w:p>
        </w:tc>
      </w:tr>
      <w:tr w:rsidR="00B3401B" w:rsidRPr="00BC2756" w14:paraId="14B97CDA" w14:textId="77777777" w:rsidTr="00B3401B">
        <w:trPr>
          <w:trHeight w:val="662"/>
        </w:trPr>
        <w:tc>
          <w:tcPr>
            <w:tcW w:w="275" w:type="pct"/>
          </w:tcPr>
          <w:p w14:paraId="6931B5E0"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1.2.3</w:t>
            </w:r>
          </w:p>
        </w:tc>
        <w:tc>
          <w:tcPr>
            <w:tcW w:w="1455" w:type="pct"/>
          </w:tcPr>
          <w:p w14:paraId="331B435E"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310" w:type="pct"/>
          </w:tcPr>
          <w:p w14:paraId="37F443B1"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30D5AF46"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10B1DF55"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35</w:t>
            </w:r>
          </w:p>
        </w:tc>
        <w:tc>
          <w:tcPr>
            <w:tcW w:w="334" w:type="pct"/>
          </w:tcPr>
          <w:p w14:paraId="12D17D9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09CD0A04"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1A05F959"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723B802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FB05A8A" w14:textId="77777777" w:rsidR="00956B4F" w:rsidRPr="00BC2756" w:rsidRDefault="00956B4F" w:rsidP="0096118C">
            <w:pPr>
              <w:jc w:val="center"/>
              <w:rPr>
                <w:rFonts w:cs="Times New Roman"/>
                <w:color w:val="000000"/>
                <w:sz w:val="20"/>
                <w:szCs w:val="20"/>
              </w:rPr>
            </w:pPr>
            <w:r>
              <w:rPr>
                <w:rFonts w:cs="Times New Roman"/>
                <w:color w:val="000000"/>
                <w:sz w:val="20"/>
                <w:szCs w:val="20"/>
              </w:rPr>
              <w:t>1,09</w:t>
            </w:r>
          </w:p>
        </w:tc>
        <w:tc>
          <w:tcPr>
            <w:tcW w:w="334" w:type="pct"/>
          </w:tcPr>
          <w:p w14:paraId="5B8E626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96</w:t>
            </w:r>
          </w:p>
        </w:tc>
        <w:tc>
          <w:tcPr>
            <w:tcW w:w="382" w:type="pct"/>
          </w:tcPr>
          <w:p w14:paraId="739E2334" w14:textId="3203DD8B"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47BD6807" w14:textId="77777777" w:rsidTr="00B3401B">
        <w:trPr>
          <w:trHeight w:val="390"/>
        </w:trPr>
        <w:tc>
          <w:tcPr>
            <w:tcW w:w="275" w:type="pct"/>
          </w:tcPr>
          <w:p w14:paraId="2AF77BE8"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1.2.4</w:t>
            </w:r>
          </w:p>
        </w:tc>
        <w:tc>
          <w:tcPr>
            <w:tcW w:w="1455" w:type="pct"/>
          </w:tcPr>
          <w:p w14:paraId="73593C69"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Окончательная проверка при сдаче системы центрального отопления</w:t>
            </w:r>
          </w:p>
        </w:tc>
        <w:tc>
          <w:tcPr>
            <w:tcW w:w="310" w:type="pct"/>
          </w:tcPr>
          <w:p w14:paraId="416F6CC6"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6AACBFAB"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0041F7D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7DCE8C9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77F526C5"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12DD4396"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D769A3F"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5A084B0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0B33848B"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430591F6" w14:textId="6D81FA5D"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2B0AA452" w14:textId="77777777" w:rsidTr="00B3401B">
        <w:trPr>
          <w:trHeight w:val="900"/>
        </w:trPr>
        <w:tc>
          <w:tcPr>
            <w:tcW w:w="275" w:type="pct"/>
          </w:tcPr>
          <w:p w14:paraId="484CB054"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1.2.5</w:t>
            </w:r>
          </w:p>
        </w:tc>
        <w:tc>
          <w:tcPr>
            <w:tcW w:w="1455" w:type="pct"/>
          </w:tcPr>
          <w:p w14:paraId="411573E9"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310" w:type="pct"/>
          </w:tcPr>
          <w:p w14:paraId="6F0C92F9"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506F58C9"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5AADFA7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83</w:t>
            </w:r>
          </w:p>
        </w:tc>
        <w:tc>
          <w:tcPr>
            <w:tcW w:w="334" w:type="pct"/>
          </w:tcPr>
          <w:p w14:paraId="5F6DE90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1692079E" w14:textId="77777777" w:rsidR="00956B4F" w:rsidRPr="00BC2756" w:rsidRDefault="00956B4F" w:rsidP="0096118C">
            <w:pPr>
              <w:jc w:val="center"/>
              <w:rPr>
                <w:rFonts w:cs="Times New Roman"/>
                <w:sz w:val="20"/>
                <w:szCs w:val="20"/>
              </w:rPr>
            </w:pPr>
            <w:r w:rsidRPr="00BC2756">
              <w:rPr>
                <w:rFonts w:cs="Times New Roman"/>
                <w:sz w:val="20"/>
                <w:szCs w:val="20"/>
              </w:rPr>
              <w:t>0,7</w:t>
            </w:r>
            <w:r>
              <w:rPr>
                <w:rFonts w:cs="Times New Roman"/>
                <w:sz w:val="20"/>
                <w:szCs w:val="20"/>
              </w:rPr>
              <w:t>8</w:t>
            </w:r>
          </w:p>
        </w:tc>
        <w:tc>
          <w:tcPr>
            <w:tcW w:w="287" w:type="pct"/>
          </w:tcPr>
          <w:p w14:paraId="7B3AE9D9"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83</w:t>
            </w:r>
          </w:p>
        </w:tc>
        <w:tc>
          <w:tcPr>
            <w:tcW w:w="334" w:type="pct"/>
          </w:tcPr>
          <w:p w14:paraId="1E2A258B"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83</w:t>
            </w:r>
          </w:p>
        </w:tc>
        <w:tc>
          <w:tcPr>
            <w:tcW w:w="334" w:type="pct"/>
          </w:tcPr>
          <w:p w14:paraId="51EEF4C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83</w:t>
            </w:r>
          </w:p>
        </w:tc>
        <w:tc>
          <w:tcPr>
            <w:tcW w:w="334" w:type="pct"/>
          </w:tcPr>
          <w:p w14:paraId="5731415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83</w:t>
            </w:r>
          </w:p>
        </w:tc>
        <w:tc>
          <w:tcPr>
            <w:tcW w:w="382" w:type="pct"/>
          </w:tcPr>
          <w:p w14:paraId="4AE4151C" w14:textId="74A0DC29"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21</w:t>
            </w:r>
          </w:p>
        </w:tc>
      </w:tr>
      <w:tr w:rsidR="00B3401B" w:rsidRPr="00BC2756" w14:paraId="368CB490" w14:textId="77777777" w:rsidTr="00B3401B">
        <w:trPr>
          <w:trHeight w:val="278"/>
        </w:trPr>
        <w:tc>
          <w:tcPr>
            <w:tcW w:w="275" w:type="pct"/>
          </w:tcPr>
          <w:p w14:paraId="524EACC3"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1.2.6</w:t>
            </w:r>
          </w:p>
        </w:tc>
        <w:tc>
          <w:tcPr>
            <w:tcW w:w="1455" w:type="pct"/>
          </w:tcPr>
          <w:p w14:paraId="2F469FEA"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Замена перегоревшей электролампы из патрона в местах общего пользования</w:t>
            </w:r>
          </w:p>
        </w:tc>
        <w:tc>
          <w:tcPr>
            <w:tcW w:w="310" w:type="pct"/>
          </w:tcPr>
          <w:p w14:paraId="43719D23"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по мере необходимости</w:t>
            </w:r>
          </w:p>
        </w:tc>
        <w:tc>
          <w:tcPr>
            <w:tcW w:w="335" w:type="pct"/>
          </w:tcPr>
          <w:p w14:paraId="78A62C57"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w:t>
            </w:r>
          </w:p>
        </w:tc>
        <w:tc>
          <w:tcPr>
            <w:tcW w:w="334" w:type="pct"/>
          </w:tcPr>
          <w:p w14:paraId="1A0003A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0,4</w:t>
            </w:r>
            <w:r>
              <w:rPr>
                <w:rFonts w:cs="Times New Roman"/>
                <w:color w:val="000000"/>
                <w:sz w:val="20"/>
                <w:szCs w:val="20"/>
              </w:rPr>
              <w:t>4</w:t>
            </w:r>
          </w:p>
        </w:tc>
        <w:tc>
          <w:tcPr>
            <w:tcW w:w="334" w:type="pct"/>
          </w:tcPr>
          <w:p w14:paraId="0D984BC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w:t>
            </w:r>
          </w:p>
        </w:tc>
        <w:tc>
          <w:tcPr>
            <w:tcW w:w="286" w:type="pct"/>
          </w:tcPr>
          <w:p w14:paraId="269FB051"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573BCE8B"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C6F9066"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F037418"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52898ACB"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36856551" w14:textId="73A4004A"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40A59243" w14:textId="77777777" w:rsidTr="00B3401B">
        <w:trPr>
          <w:trHeight w:val="420"/>
        </w:trPr>
        <w:tc>
          <w:tcPr>
            <w:tcW w:w="275" w:type="pct"/>
          </w:tcPr>
          <w:p w14:paraId="4EF7B8FA"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w:t>
            </w:r>
          </w:p>
        </w:tc>
        <w:tc>
          <w:tcPr>
            <w:tcW w:w="1455" w:type="pct"/>
          </w:tcPr>
          <w:p w14:paraId="10801F4C" w14:textId="77777777" w:rsidR="00956B4F" w:rsidRPr="00BC2756" w:rsidRDefault="00956B4F"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и услуги по содержанию иного общего имущества в многоквартирном доме</w:t>
            </w:r>
          </w:p>
        </w:tc>
        <w:tc>
          <w:tcPr>
            <w:tcW w:w="310" w:type="pct"/>
          </w:tcPr>
          <w:p w14:paraId="1E3D5D3C"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5" w:type="pct"/>
          </w:tcPr>
          <w:p w14:paraId="332E8A3C"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4" w:type="pct"/>
          </w:tcPr>
          <w:p w14:paraId="1B79E58F" w14:textId="77777777" w:rsidR="00956B4F" w:rsidRPr="00BC2756" w:rsidRDefault="00956B4F" w:rsidP="0096118C">
            <w:pPr>
              <w:jc w:val="center"/>
              <w:rPr>
                <w:rFonts w:cs="Times New Roman"/>
                <w:bCs/>
                <w:sz w:val="20"/>
                <w:szCs w:val="20"/>
              </w:rPr>
            </w:pPr>
            <w:r>
              <w:rPr>
                <w:rFonts w:cs="Times New Roman"/>
                <w:bCs/>
                <w:sz w:val="20"/>
                <w:szCs w:val="20"/>
              </w:rPr>
              <w:t>60,8</w:t>
            </w:r>
          </w:p>
        </w:tc>
        <w:tc>
          <w:tcPr>
            <w:tcW w:w="334" w:type="pct"/>
          </w:tcPr>
          <w:p w14:paraId="2E68568C" w14:textId="77777777" w:rsidR="00956B4F" w:rsidRPr="00BC2756" w:rsidRDefault="00956B4F" w:rsidP="0096118C">
            <w:pPr>
              <w:jc w:val="center"/>
              <w:rPr>
                <w:rFonts w:cs="Times New Roman"/>
                <w:bCs/>
                <w:sz w:val="20"/>
                <w:szCs w:val="20"/>
              </w:rPr>
            </w:pPr>
            <w:r w:rsidRPr="00BC2756">
              <w:rPr>
                <w:rFonts w:cs="Times New Roman"/>
                <w:bCs/>
                <w:sz w:val="20"/>
                <w:szCs w:val="20"/>
              </w:rPr>
              <w:t>5</w:t>
            </w:r>
            <w:r>
              <w:rPr>
                <w:rFonts w:cs="Times New Roman"/>
                <w:bCs/>
                <w:sz w:val="20"/>
                <w:szCs w:val="20"/>
              </w:rPr>
              <w:t>9,6</w:t>
            </w:r>
          </w:p>
        </w:tc>
        <w:tc>
          <w:tcPr>
            <w:tcW w:w="286" w:type="pct"/>
          </w:tcPr>
          <w:p w14:paraId="73CD0A27" w14:textId="77777777" w:rsidR="00956B4F" w:rsidRPr="00BC2756" w:rsidRDefault="00956B4F" w:rsidP="0096118C">
            <w:pPr>
              <w:jc w:val="center"/>
              <w:rPr>
                <w:rFonts w:cs="Times New Roman"/>
                <w:bCs/>
                <w:sz w:val="20"/>
                <w:szCs w:val="20"/>
              </w:rPr>
            </w:pPr>
            <w:r w:rsidRPr="00BC2756">
              <w:rPr>
                <w:rFonts w:cs="Times New Roman"/>
                <w:bCs/>
                <w:sz w:val="20"/>
                <w:szCs w:val="20"/>
              </w:rPr>
              <w:t>2</w:t>
            </w:r>
            <w:r>
              <w:rPr>
                <w:rFonts w:cs="Times New Roman"/>
                <w:bCs/>
                <w:sz w:val="20"/>
                <w:szCs w:val="20"/>
              </w:rPr>
              <w:t>9,15</w:t>
            </w:r>
          </w:p>
        </w:tc>
        <w:tc>
          <w:tcPr>
            <w:tcW w:w="287" w:type="pct"/>
          </w:tcPr>
          <w:p w14:paraId="1C0B7D72" w14:textId="77777777" w:rsidR="00956B4F" w:rsidRPr="00BC2756" w:rsidRDefault="00956B4F" w:rsidP="0096118C">
            <w:pPr>
              <w:jc w:val="center"/>
              <w:rPr>
                <w:rFonts w:cs="Times New Roman"/>
                <w:bCs/>
                <w:sz w:val="20"/>
                <w:szCs w:val="20"/>
              </w:rPr>
            </w:pPr>
            <w:r>
              <w:rPr>
                <w:rFonts w:cs="Times New Roman"/>
                <w:bCs/>
                <w:sz w:val="20"/>
                <w:szCs w:val="20"/>
              </w:rPr>
              <w:t>41,21</w:t>
            </w:r>
          </w:p>
        </w:tc>
        <w:tc>
          <w:tcPr>
            <w:tcW w:w="334" w:type="pct"/>
          </w:tcPr>
          <w:p w14:paraId="7FD83AE1" w14:textId="77777777" w:rsidR="00956B4F" w:rsidRPr="00BC2756" w:rsidRDefault="00956B4F" w:rsidP="0096118C">
            <w:pPr>
              <w:jc w:val="center"/>
              <w:rPr>
                <w:rFonts w:cs="Times New Roman"/>
                <w:bCs/>
                <w:sz w:val="20"/>
                <w:szCs w:val="20"/>
              </w:rPr>
            </w:pPr>
            <w:r w:rsidRPr="00BC2756">
              <w:rPr>
                <w:rFonts w:cs="Times New Roman"/>
                <w:bCs/>
                <w:sz w:val="20"/>
                <w:szCs w:val="20"/>
              </w:rPr>
              <w:t>4</w:t>
            </w:r>
            <w:r>
              <w:rPr>
                <w:rFonts w:cs="Times New Roman"/>
                <w:bCs/>
                <w:sz w:val="20"/>
                <w:szCs w:val="20"/>
              </w:rPr>
              <w:t>4,28</w:t>
            </w:r>
          </w:p>
        </w:tc>
        <w:tc>
          <w:tcPr>
            <w:tcW w:w="334" w:type="pct"/>
          </w:tcPr>
          <w:p w14:paraId="2557B9FC" w14:textId="77777777" w:rsidR="00956B4F" w:rsidRPr="00BC2756" w:rsidRDefault="00956B4F" w:rsidP="0096118C">
            <w:pPr>
              <w:jc w:val="center"/>
              <w:rPr>
                <w:rFonts w:cs="Times New Roman"/>
                <w:bCs/>
                <w:sz w:val="20"/>
                <w:szCs w:val="20"/>
              </w:rPr>
            </w:pPr>
            <w:r w:rsidRPr="00BC2756">
              <w:rPr>
                <w:rFonts w:cs="Times New Roman"/>
                <w:bCs/>
                <w:sz w:val="20"/>
                <w:szCs w:val="20"/>
              </w:rPr>
              <w:t>2</w:t>
            </w:r>
            <w:r>
              <w:rPr>
                <w:rFonts w:cs="Times New Roman"/>
                <w:bCs/>
                <w:sz w:val="20"/>
                <w:szCs w:val="20"/>
              </w:rPr>
              <w:t>9,65</w:t>
            </w:r>
          </w:p>
        </w:tc>
        <w:tc>
          <w:tcPr>
            <w:tcW w:w="334" w:type="pct"/>
          </w:tcPr>
          <w:p w14:paraId="3186AFEC" w14:textId="77777777" w:rsidR="00956B4F" w:rsidRPr="00BC2756" w:rsidRDefault="00956B4F" w:rsidP="0096118C">
            <w:pPr>
              <w:jc w:val="center"/>
              <w:rPr>
                <w:rFonts w:cs="Times New Roman"/>
                <w:bCs/>
                <w:sz w:val="20"/>
                <w:szCs w:val="20"/>
              </w:rPr>
            </w:pPr>
            <w:r w:rsidRPr="00BC2756">
              <w:rPr>
                <w:rFonts w:cs="Times New Roman"/>
                <w:bCs/>
                <w:sz w:val="20"/>
                <w:szCs w:val="20"/>
              </w:rPr>
              <w:t>2</w:t>
            </w:r>
            <w:r>
              <w:rPr>
                <w:rFonts w:cs="Times New Roman"/>
                <w:bCs/>
                <w:sz w:val="20"/>
                <w:szCs w:val="20"/>
              </w:rPr>
              <w:t>8,84</w:t>
            </w:r>
          </w:p>
        </w:tc>
        <w:tc>
          <w:tcPr>
            <w:tcW w:w="382" w:type="pct"/>
          </w:tcPr>
          <w:p w14:paraId="02598DE7" w14:textId="5A4FB3C6"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9,53</w:t>
            </w:r>
          </w:p>
        </w:tc>
      </w:tr>
      <w:tr w:rsidR="00B3401B" w:rsidRPr="00BC2756" w14:paraId="05337698" w14:textId="77777777" w:rsidTr="00B3401B">
        <w:trPr>
          <w:trHeight w:val="183"/>
        </w:trPr>
        <w:tc>
          <w:tcPr>
            <w:tcW w:w="275" w:type="pct"/>
          </w:tcPr>
          <w:p w14:paraId="2AE8E8CA"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1.3.1</w:t>
            </w:r>
          </w:p>
        </w:tc>
        <w:tc>
          <w:tcPr>
            <w:tcW w:w="1455" w:type="pct"/>
          </w:tcPr>
          <w:p w14:paraId="44374CB3" w14:textId="77777777" w:rsidR="00956B4F" w:rsidRPr="00BC2756" w:rsidRDefault="00956B4F"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310" w:type="pct"/>
          </w:tcPr>
          <w:p w14:paraId="1886352A"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5" w:type="pct"/>
          </w:tcPr>
          <w:p w14:paraId="6FB24055"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4" w:type="pct"/>
          </w:tcPr>
          <w:p w14:paraId="245ADFF0" w14:textId="77777777" w:rsidR="00956B4F" w:rsidRPr="00BC2756" w:rsidRDefault="00956B4F" w:rsidP="0096118C">
            <w:pPr>
              <w:jc w:val="center"/>
              <w:rPr>
                <w:rFonts w:cs="Times New Roman"/>
                <w:bCs/>
                <w:sz w:val="20"/>
                <w:szCs w:val="20"/>
              </w:rPr>
            </w:pPr>
            <w:r w:rsidRPr="00BC2756">
              <w:rPr>
                <w:rFonts w:cs="Times New Roman"/>
                <w:bCs/>
                <w:sz w:val="20"/>
                <w:szCs w:val="20"/>
              </w:rPr>
              <w:t>4</w:t>
            </w:r>
            <w:r>
              <w:rPr>
                <w:rFonts w:cs="Times New Roman"/>
                <w:bCs/>
                <w:sz w:val="20"/>
                <w:szCs w:val="20"/>
              </w:rPr>
              <w:t>4,04</w:t>
            </w:r>
          </w:p>
        </w:tc>
        <w:tc>
          <w:tcPr>
            <w:tcW w:w="334" w:type="pct"/>
          </w:tcPr>
          <w:p w14:paraId="4D4DB2C2" w14:textId="77777777" w:rsidR="00956B4F" w:rsidRPr="00BC2756" w:rsidRDefault="00956B4F" w:rsidP="0096118C">
            <w:pPr>
              <w:jc w:val="center"/>
              <w:rPr>
                <w:rFonts w:cs="Times New Roman"/>
                <w:bCs/>
                <w:sz w:val="20"/>
                <w:szCs w:val="20"/>
              </w:rPr>
            </w:pPr>
            <w:r>
              <w:rPr>
                <w:rFonts w:cs="Times New Roman"/>
                <w:bCs/>
                <w:sz w:val="20"/>
                <w:szCs w:val="20"/>
              </w:rPr>
              <w:t>50,34</w:t>
            </w:r>
          </w:p>
        </w:tc>
        <w:tc>
          <w:tcPr>
            <w:tcW w:w="286" w:type="pct"/>
          </w:tcPr>
          <w:p w14:paraId="38CF9BA3" w14:textId="77777777" w:rsidR="00956B4F" w:rsidRPr="00BC2756" w:rsidRDefault="00956B4F" w:rsidP="0096118C">
            <w:pPr>
              <w:jc w:val="center"/>
              <w:rPr>
                <w:rFonts w:cs="Times New Roman"/>
                <w:bCs/>
                <w:sz w:val="20"/>
                <w:szCs w:val="20"/>
              </w:rPr>
            </w:pPr>
            <w:r>
              <w:rPr>
                <w:rFonts w:cs="Times New Roman"/>
                <w:bCs/>
                <w:sz w:val="20"/>
                <w:szCs w:val="20"/>
              </w:rPr>
              <w:t>8,35</w:t>
            </w:r>
          </w:p>
        </w:tc>
        <w:tc>
          <w:tcPr>
            <w:tcW w:w="287" w:type="pct"/>
          </w:tcPr>
          <w:p w14:paraId="0F9289EB" w14:textId="77777777" w:rsidR="00956B4F" w:rsidRPr="00BC2756" w:rsidRDefault="00956B4F" w:rsidP="0096118C">
            <w:pPr>
              <w:jc w:val="center"/>
              <w:rPr>
                <w:rFonts w:cs="Times New Roman"/>
                <w:bCs/>
                <w:sz w:val="20"/>
                <w:szCs w:val="20"/>
              </w:rPr>
            </w:pPr>
            <w:r>
              <w:rPr>
                <w:rFonts w:cs="Times New Roman"/>
                <w:bCs/>
                <w:sz w:val="20"/>
                <w:szCs w:val="20"/>
              </w:rPr>
              <w:t>9,29</w:t>
            </w:r>
          </w:p>
        </w:tc>
        <w:tc>
          <w:tcPr>
            <w:tcW w:w="334" w:type="pct"/>
          </w:tcPr>
          <w:p w14:paraId="03C1BDB6" w14:textId="77777777" w:rsidR="00956B4F" w:rsidRPr="00BC2756" w:rsidRDefault="00956B4F" w:rsidP="0096118C">
            <w:pPr>
              <w:jc w:val="center"/>
              <w:rPr>
                <w:rFonts w:cs="Times New Roman"/>
                <w:bCs/>
                <w:sz w:val="20"/>
                <w:szCs w:val="20"/>
              </w:rPr>
            </w:pPr>
            <w:r>
              <w:rPr>
                <w:rFonts w:cs="Times New Roman"/>
                <w:bCs/>
                <w:sz w:val="20"/>
                <w:szCs w:val="20"/>
              </w:rPr>
              <w:t>8,14</w:t>
            </w:r>
          </w:p>
        </w:tc>
        <w:tc>
          <w:tcPr>
            <w:tcW w:w="334" w:type="pct"/>
          </w:tcPr>
          <w:p w14:paraId="3A97B194"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4,14</w:t>
            </w:r>
          </w:p>
        </w:tc>
        <w:tc>
          <w:tcPr>
            <w:tcW w:w="334" w:type="pct"/>
          </w:tcPr>
          <w:p w14:paraId="68845906"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3,33</w:t>
            </w:r>
          </w:p>
        </w:tc>
        <w:tc>
          <w:tcPr>
            <w:tcW w:w="382" w:type="pct"/>
          </w:tcPr>
          <w:p w14:paraId="2910D120" w14:textId="3B599735" w:rsidR="00956B4F" w:rsidRPr="00BC2756" w:rsidRDefault="00956B4F" w:rsidP="0096118C">
            <w:pPr>
              <w:jc w:val="center"/>
              <w:rPr>
                <w:rFonts w:cs="Times New Roman"/>
                <w:bCs/>
                <w:sz w:val="20"/>
                <w:szCs w:val="20"/>
              </w:rPr>
            </w:pPr>
            <w:r w:rsidRPr="00BC2756">
              <w:rPr>
                <w:rFonts w:cs="Times New Roman"/>
                <w:bCs/>
                <w:sz w:val="20"/>
                <w:szCs w:val="20"/>
              </w:rPr>
              <w:t>0,00</w:t>
            </w:r>
          </w:p>
        </w:tc>
      </w:tr>
      <w:tr w:rsidR="00B3401B" w:rsidRPr="00BC2756" w14:paraId="4E4B6BB0" w14:textId="77777777" w:rsidTr="00B3401B">
        <w:trPr>
          <w:trHeight w:val="512"/>
        </w:trPr>
        <w:tc>
          <w:tcPr>
            <w:tcW w:w="275" w:type="pct"/>
          </w:tcPr>
          <w:p w14:paraId="22596103"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1.3.1.1</w:t>
            </w:r>
          </w:p>
        </w:tc>
        <w:tc>
          <w:tcPr>
            <w:tcW w:w="1455" w:type="pct"/>
          </w:tcPr>
          <w:p w14:paraId="59EB87FB"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Влажное подметание лестничных площадок и маршей</w:t>
            </w:r>
          </w:p>
        </w:tc>
        <w:tc>
          <w:tcPr>
            <w:tcW w:w="310" w:type="pct"/>
          </w:tcPr>
          <w:p w14:paraId="3BCC847F"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неделю</w:t>
            </w:r>
          </w:p>
        </w:tc>
        <w:tc>
          <w:tcPr>
            <w:tcW w:w="335" w:type="pct"/>
          </w:tcPr>
          <w:p w14:paraId="3003CD96"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52</w:t>
            </w:r>
          </w:p>
        </w:tc>
        <w:tc>
          <w:tcPr>
            <w:tcW w:w="334" w:type="pct"/>
          </w:tcPr>
          <w:p w14:paraId="1CF2B7FB" w14:textId="77777777" w:rsidR="00956B4F" w:rsidRPr="00BC2756" w:rsidRDefault="00956B4F" w:rsidP="0096118C">
            <w:pPr>
              <w:jc w:val="center"/>
              <w:rPr>
                <w:rFonts w:cs="Times New Roman"/>
                <w:color w:val="000000"/>
                <w:sz w:val="20"/>
                <w:szCs w:val="20"/>
              </w:rPr>
            </w:pPr>
            <w:r>
              <w:rPr>
                <w:rFonts w:cs="Times New Roman"/>
                <w:color w:val="000000"/>
                <w:sz w:val="20"/>
                <w:szCs w:val="20"/>
              </w:rPr>
              <w:t>30,97</w:t>
            </w:r>
          </w:p>
        </w:tc>
        <w:tc>
          <w:tcPr>
            <w:tcW w:w="334" w:type="pct"/>
          </w:tcPr>
          <w:p w14:paraId="2688CC69" w14:textId="77777777" w:rsidR="00956B4F" w:rsidRPr="00BC2756" w:rsidRDefault="00956B4F" w:rsidP="0096118C">
            <w:pPr>
              <w:jc w:val="center"/>
              <w:rPr>
                <w:rFonts w:cs="Times New Roman"/>
                <w:color w:val="000000"/>
                <w:sz w:val="20"/>
                <w:szCs w:val="20"/>
              </w:rPr>
            </w:pPr>
            <w:r>
              <w:rPr>
                <w:rFonts w:cs="Times New Roman"/>
                <w:color w:val="000000"/>
                <w:sz w:val="20"/>
                <w:szCs w:val="20"/>
              </w:rPr>
              <w:t>32,4</w:t>
            </w:r>
          </w:p>
        </w:tc>
        <w:tc>
          <w:tcPr>
            <w:tcW w:w="286" w:type="pct"/>
          </w:tcPr>
          <w:p w14:paraId="6916A2C5" w14:textId="77777777" w:rsidR="00956B4F" w:rsidRPr="00BC2756" w:rsidRDefault="00956B4F" w:rsidP="0096118C">
            <w:pPr>
              <w:jc w:val="center"/>
              <w:rPr>
                <w:rFonts w:cs="Times New Roman"/>
                <w:sz w:val="20"/>
                <w:szCs w:val="20"/>
              </w:rPr>
            </w:pPr>
            <w:r w:rsidRPr="00BC2756">
              <w:rPr>
                <w:rFonts w:cs="Times New Roman"/>
                <w:sz w:val="20"/>
                <w:szCs w:val="20"/>
              </w:rPr>
              <w:t>5,</w:t>
            </w:r>
            <w:r>
              <w:rPr>
                <w:rFonts w:cs="Times New Roman"/>
                <w:sz w:val="20"/>
                <w:szCs w:val="20"/>
              </w:rPr>
              <w:t>76</w:t>
            </w:r>
          </w:p>
        </w:tc>
        <w:tc>
          <w:tcPr>
            <w:tcW w:w="287" w:type="pct"/>
          </w:tcPr>
          <w:p w14:paraId="246F5C79" w14:textId="77777777" w:rsidR="00956B4F" w:rsidRPr="00BC2756" w:rsidRDefault="00956B4F" w:rsidP="0096118C">
            <w:pPr>
              <w:jc w:val="center"/>
              <w:rPr>
                <w:rFonts w:cs="Times New Roman"/>
                <w:sz w:val="20"/>
                <w:szCs w:val="20"/>
              </w:rPr>
            </w:pPr>
            <w:r>
              <w:rPr>
                <w:rFonts w:cs="Times New Roman"/>
                <w:sz w:val="20"/>
                <w:szCs w:val="20"/>
              </w:rPr>
              <w:t>6,17</w:t>
            </w:r>
          </w:p>
        </w:tc>
        <w:tc>
          <w:tcPr>
            <w:tcW w:w="334" w:type="pct"/>
          </w:tcPr>
          <w:p w14:paraId="5F3B5FED" w14:textId="77777777" w:rsidR="00956B4F" w:rsidRPr="00BC2756" w:rsidRDefault="00956B4F" w:rsidP="0096118C">
            <w:pPr>
              <w:jc w:val="center"/>
              <w:rPr>
                <w:rFonts w:cs="Times New Roman"/>
                <w:sz w:val="20"/>
                <w:szCs w:val="20"/>
              </w:rPr>
            </w:pPr>
            <w:r>
              <w:rPr>
                <w:rFonts w:cs="Times New Roman"/>
                <w:sz w:val="20"/>
                <w:szCs w:val="20"/>
              </w:rPr>
              <w:t>5,08</w:t>
            </w:r>
          </w:p>
        </w:tc>
        <w:tc>
          <w:tcPr>
            <w:tcW w:w="334" w:type="pct"/>
          </w:tcPr>
          <w:p w14:paraId="03DBFC5D" w14:textId="77777777" w:rsidR="00956B4F" w:rsidRPr="00BC2756" w:rsidRDefault="00956B4F" w:rsidP="0096118C">
            <w:pPr>
              <w:jc w:val="center"/>
              <w:rPr>
                <w:rFonts w:cs="Times New Roman"/>
                <w:color w:val="000000"/>
                <w:sz w:val="20"/>
                <w:szCs w:val="20"/>
              </w:rPr>
            </w:pPr>
            <w:r>
              <w:rPr>
                <w:rFonts w:cs="Times New Roman"/>
                <w:color w:val="000000"/>
                <w:sz w:val="20"/>
                <w:szCs w:val="20"/>
              </w:rPr>
              <w:t>8,2</w:t>
            </w:r>
          </w:p>
        </w:tc>
        <w:tc>
          <w:tcPr>
            <w:tcW w:w="334" w:type="pct"/>
          </w:tcPr>
          <w:p w14:paraId="296D398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7,</w:t>
            </w:r>
            <w:r>
              <w:rPr>
                <w:rFonts w:cs="Times New Roman"/>
                <w:color w:val="000000"/>
                <w:sz w:val="20"/>
                <w:szCs w:val="20"/>
              </w:rPr>
              <w:t>7</w:t>
            </w:r>
          </w:p>
        </w:tc>
        <w:tc>
          <w:tcPr>
            <w:tcW w:w="382" w:type="pct"/>
          </w:tcPr>
          <w:p w14:paraId="0E1ECA81" w14:textId="1C86D065"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75114FFC" w14:textId="77777777" w:rsidTr="00B3401B">
        <w:trPr>
          <w:trHeight w:val="600"/>
        </w:trPr>
        <w:tc>
          <w:tcPr>
            <w:tcW w:w="275" w:type="pct"/>
          </w:tcPr>
          <w:p w14:paraId="3E6F1AF3"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1.3.1.2</w:t>
            </w:r>
          </w:p>
        </w:tc>
        <w:tc>
          <w:tcPr>
            <w:tcW w:w="1455" w:type="pct"/>
          </w:tcPr>
          <w:p w14:paraId="4769B837"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310" w:type="pct"/>
          </w:tcPr>
          <w:p w14:paraId="3DCCEAF3"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795E455D"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3097FFD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73</w:t>
            </w:r>
          </w:p>
        </w:tc>
        <w:tc>
          <w:tcPr>
            <w:tcW w:w="334" w:type="pct"/>
          </w:tcPr>
          <w:p w14:paraId="523F9D85"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6D8AE828"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62</w:t>
            </w:r>
          </w:p>
        </w:tc>
        <w:tc>
          <w:tcPr>
            <w:tcW w:w="287" w:type="pct"/>
          </w:tcPr>
          <w:p w14:paraId="04F93581" w14:textId="77777777" w:rsidR="00956B4F" w:rsidRPr="00BC2756" w:rsidRDefault="00956B4F" w:rsidP="0096118C">
            <w:pPr>
              <w:jc w:val="center"/>
              <w:rPr>
                <w:rFonts w:cs="Times New Roman"/>
                <w:sz w:val="20"/>
                <w:szCs w:val="20"/>
              </w:rPr>
            </w:pPr>
            <w:r w:rsidRPr="00BC2756">
              <w:rPr>
                <w:rFonts w:cs="Times New Roman"/>
                <w:sz w:val="20"/>
                <w:szCs w:val="20"/>
              </w:rPr>
              <w:t>0,9</w:t>
            </w:r>
            <w:r>
              <w:rPr>
                <w:rFonts w:cs="Times New Roman"/>
                <w:sz w:val="20"/>
                <w:szCs w:val="20"/>
              </w:rPr>
              <w:t>9</w:t>
            </w:r>
          </w:p>
        </w:tc>
        <w:tc>
          <w:tcPr>
            <w:tcW w:w="334" w:type="pct"/>
          </w:tcPr>
          <w:p w14:paraId="678649C9"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30</w:t>
            </w:r>
          </w:p>
        </w:tc>
        <w:tc>
          <w:tcPr>
            <w:tcW w:w="334" w:type="pct"/>
          </w:tcPr>
          <w:p w14:paraId="25C99F8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74</w:t>
            </w:r>
          </w:p>
        </w:tc>
        <w:tc>
          <w:tcPr>
            <w:tcW w:w="334" w:type="pct"/>
          </w:tcPr>
          <w:p w14:paraId="42F8D88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74</w:t>
            </w:r>
          </w:p>
        </w:tc>
        <w:tc>
          <w:tcPr>
            <w:tcW w:w="382" w:type="pct"/>
          </w:tcPr>
          <w:p w14:paraId="529D3BF0" w14:textId="6FB6D9A9"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29898644" w14:textId="77777777" w:rsidTr="00B3401B">
        <w:trPr>
          <w:trHeight w:val="600"/>
        </w:trPr>
        <w:tc>
          <w:tcPr>
            <w:tcW w:w="275" w:type="pct"/>
          </w:tcPr>
          <w:p w14:paraId="343662AB"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1.3.1.3</w:t>
            </w:r>
          </w:p>
        </w:tc>
        <w:tc>
          <w:tcPr>
            <w:tcW w:w="1455" w:type="pct"/>
          </w:tcPr>
          <w:p w14:paraId="25741828"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Мытье и протирка легкодоступных стекол в окнах в помещениях общего пользования</w:t>
            </w:r>
          </w:p>
        </w:tc>
        <w:tc>
          <w:tcPr>
            <w:tcW w:w="310" w:type="pct"/>
          </w:tcPr>
          <w:p w14:paraId="71CF8ECB"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335" w:type="pct"/>
          </w:tcPr>
          <w:p w14:paraId="42A600E6"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w:t>
            </w:r>
          </w:p>
        </w:tc>
        <w:tc>
          <w:tcPr>
            <w:tcW w:w="334" w:type="pct"/>
          </w:tcPr>
          <w:p w14:paraId="757D5AD5"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6512911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1454246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7B05341E"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11AD65A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42169C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50E47E7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16AA97AD" w14:textId="436BA4E3"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4D51A573" w14:textId="77777777" w:rsidTr="00B3401B">
        <w:trPr>
          <w:trHeight w:val="389"/>
        </w:trPr>
        <w:tc>
          <w:tcPr>
            <w:tcW w:w="275" w:type="pct"/>
          </w:tcPr>
          <w:p w14:paraId="1BF09DF2"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1.3.1.4</w:t>
            </w:r>
          </w:p>
        </w:tc>
        <w:tc>
          <w:tcPr>
            <w:tcW w:w="1455" w:type="pct"/>
          </w:tcPr>
          <w:p w14:paraId="78E80C13"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Мытье лестничных площадок и маршей</w:t>
            </w:r>
          </w:p>
        </w:tc>
        <w:tc>
          <w:tcPr>
            <w:tcW w:w="310" w:type="pct"/>
          </w:tcPr>
          <w:p w14:paraId="792439D2"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 раза в месяц</w:t>
            </w:r>
          </w:p>
        </w:tc>
        <w:tc>
          <w:tcPr>
            <w:tcW w:w="335" w:type="pct"/>
          </w:tcPr>
          <w:p w14:paraId="7DCB367B"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24</w:t>
            </w:r>
          </w:p>
        </w:tc>
        <w:tc>
          <w:tcPr>
            <w:tcW w:w="334" w:type="pct"/>
          </w:tcPr>
          <w:p w14:paraId="77F5FCFF" w14:textId="77777777" w:rsidR="00956B4F" w:rsidRPr="00BC2756" w:rsidRDefault="00956B4F" w:rsidP="0096118C">
            <w:pPr>
              <w:jc w:val="center"/>
              <w:rPr>
                <w:rFonts w:cs="Times New Roman"/>
                <w:color w:val="000000"/>
                <w:sz w:val="20"/>
                <w:szCs w:val="20"/>
              </w:rPr>
            </w:pPr>
            <w:r>
              <w:rPr>
                <w:rFonts w:cs="Times New Roman"/>
                <w:color w:val="000000"/>
                <w:sz w:val="20"/>
                <w:szCs w:val="20"/>
              </w:rPr>
              <w:t>10,61</w:t>
            </w:r>
          </w:p>
        </w:tc>
        <w:tc>
          <w:tcPr>
            <w:tcW w:w="334" w:type="pct"/>
          </w:tcPr>
          <w:p w14:paraId="32F7CDA1" w14:textId="77777777" w:rsidR="00956B4F" w:rsidRPr="00BC2756" w:rsidRDefault="00956B4F" w:rsidP="0096118C">
            <w:pPr>
              <w:jc w:val="center"/>
              <w:rPr>
                <w:rFonts w:cs="Times New Roman"/>
                <w:color w:val="000000"/>
                <w:sz w:val="20"/>
                <w:szCs w:val="20"/>
              </w:rPr>
            </w:pPr>
            <w:r>
              <w:rPr>
                <w:rFonts w:cs="Times New Roman"/>
                <w:color w:val="000000"/>
                <w:sz w:val="20"/>
                <w:szCs w:val="20"/>
              </w:rPr>
              <w:t>17,95</w:t>
            </w:r>
          </w:p>
        </w:tc>
        <w:tc>
          <w:tcPr>
            <w:tcW w:w="286" w:type="pct"/>
          </w:tcPr>
          <w:p w14:paraId="6798713A"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97</w:t>
            </w:r>
          </w:p>
        </w:tc>
        <w:tc>
          <w:tcPr>
            <w:tcW w:w="287" w:type="pct"/>
          </w:tcPr>
          <w:p w14:paraId="5E3CB2CF" w14:textId="77777777" w:rsidR="00956B4F" w:rsidRPr="00BC2756" w:rsidRDefault="00956B4F" w:rsidP="0096118C">
            <w:pPr>
              <w:jc w:val="center"/>
              <w:rPr>
                <w:rFonts w:cs="Times New Roman"/>
                <w:sz w:val="20"/>
                <w:szCs w:val="20"/>
              </w:rPr>
            </w:pPr>
            <w:r>
              <w:rPr>
                <w:rFonts w:cs="Times New Roman"/>
                <w:sz w:val="20"/>
                <w:szCs w:val="20"/>
              </w:rPr>
              <w:t>2,13</w:t>
            </w:r>
          </w:p>
        </w:tc>
        <w:tc>
          <w:tcPr>
            <w:tcW w:w="334" w:type="pct"/>
          </w:tcPr>
          <w:p w14:paraId="59A488E3"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76</w:t>
            </w:r>
          </w:p>
        </w:tc>
        <w:tc>
          <w:tcPr>
            <w:tcW w:w="334" w:type="pct"/>
          </w:tcPr>
          <w:p w14:paraId="1824569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2,</w:t>
            </w:r>
            <w:r>
              <w:rPr>
                <w:rFonts w:cs="Times New Roman"/>
                <w:color w:val="000000"/>
                <w:sz w:val="20"/>
                <w:szCs w:val="20"/>
              </w:rPr>
              <w:t>8</w:t>
            </w:r>
          </w:p>
        </w:tc>
        <w:tc>
          <w:tcPr>
            <w:tcW w:w="334" w:type="pct"/>
          </w:tcPr>
          <w:p w14:paraId="4519B3F2"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2,</w:t>
            </w:r>
            <w:r>
              <w:rPr>
                <w:rFonts w:cs="Times New Roman"/>
                <w:color w:val="000000"/>
                <w:sz w:val="20"/>
                <w:szCs w:val="20"/>
              </w:rPr>
              <w:t>65</w:t>
            </w:r>
          </w:p>
        </w:tc>
        <w:tc>
          <w:tcPr>
            <w:tcW w:w="382" w:type="pct"/>
          </w:tcPr>
          <w:p w14:paraId="0BC98721" w14:textId="643E7B87"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014C48DC" w14:textId="77777777" w:rsidTr="00B3401B">
        <w:trPr>
          <w:trHeight w:val="483"/>
        </w:trPr>
        <w:tc>
          <w:tcPr>
            <w:tcW w:w="275" w:type="pct"/>
          </w:tcPr>
          <w:p w14:paraId="504509EA"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1.3.1.5</w:t>
            </w:r>
          </w:p>
        </w:tc>
        <w:tc>
          <w:tcPr>
            <w:tcW w:w="1455" w:type="pct"/>
          </w:tcPr>
          <w:p w14:paraId="039A2762"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дезинсекции мест общего пользования</w:t>
            </w:r>
          </w:p>
        </w:tc>
        <w:tc>
          <w:tcPr>
            <w:tcW w:w="310" w:type="pct"/>
          </w:tcPr>
          <w:p w14:paraId="4BE5981E"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4209959C"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04BD4BEE"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35</w:t>
            </w:r>
          </w:p>
        </w:tc>
        <w:tc>
          <w:tcPr>
            <w:tcW w:w="334" w:type="pct"/>
          </w:tcPr>
          <w:p w14:paraId="6D169D2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17981479"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4056330F"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5F19CC4"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117EEA2" w14:textId="77777777" w:rsidR="00956B4F" w:rsidRPr="00BC2756" w:rsidRDefault="00956B4F" w:rsidP="0096118C">
            <w:pPr>
              <w:jc w:val="center"/>
              <w:rPr>
                <w:rFonts w:cs="Times New Roman"/>
                <w:color w:val="000000"/>
                <w:sz w:val="20"/>
                <w:szCs w:val="20"/>
              </w:rPr>
            </w:pPr>
            <w:r>
              <w:rPr>
                <w:rFonts w:cs="Times New Roman"/>
                <w:color w:val="000000"/>
                <w:sz w:val="20"/>
                <w:szCs w:val="20"/>
              </w:rPr>
              <w:t>1,09</w:t>
            </w:r>
          </w:p>
        </w:tc>
        <w:tc>
          <w:tcPr>
            <w:tcW w:w="334" w:type="pct"/>
          </w:tcPr>
          <w:p w14:paraId="6E2A981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96</w:t>
            </w:r>
          </w:p>
        </w:tc>
        <w:tc>
          <w:tcPr>
            <w:tcW w:w="382" w:type="pct"/>
          </w:tcPr>
          <w:p w14:paraId="58CE66D8" w14:textId="3CD2197C"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8B7E879" w14:textId="77777777" w:rsidTr="00B3401B">
        <w:trPr>
          <w:trHeight w:val="449"/>
        </w:trPr>
        <w:tc>
          <w:tcPr>
            <w:tcW w:w="275" w:type="pct"/>
          </w:tcPr>
          <w:p w14:paraId="6693D1F9"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1.3.1.6</w:t>
            </w:r>
          </w:p>
        </w:tc>
        <w:tc>
          <w:tcPr>
            <w:tcW w:w="1455" w:type="pct"/>
          </w:tcPr>
          <w:p w14:paraId="4FEB242F"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дератизации подвальных помещений</w:t>
            </w:r>
          </w:p>
        </w:tc>
        <w:tc>
          <w:tcPr>
            <w:tcW w:w="310" w:type="pct"/>
          </w:tcPr>
          <w:p w14:paraId="0AD80581"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335" w:type="pct"/>
          </w:tcPr>
          <w:p w14:paraId="1C57E4F5"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34" w:type="pct"/>
          </w:tcPr>
          <w:p w14:paraId="72F73C3B"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0,3</w:t>
            </w:r>
            <w:r>
              <w:rPr>
                <w:rFonts w:cs="Times New Roman"/>
                <w:color w:val="000000"/>
                <w:sz w:val="20"/>
                <w:szCs w:val="20"/>
              </w:rPr>
              <w:t>9</w:t>
            </w:r>
          </w:p>
        </w:tc>
        <w:tc>
          <w:tcPr>
            <w:tcW w:w="334" w:type="pct"/>
          </w:tcPr>
          <w:p w14:paraId="11CE8A3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3B9A01BB"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1E4125EC"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458910C"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14C149A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31</w:t>
            </w:r>
          </w:p>
        </w:tc>
        <w:tc>
          <w:tcPr>
            <w:tcW w:w="334" w:type="pct"/>
          </w:tcPr>
          <w:p w14:paraId="56348D9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0,2</w:t>
            </w:r>
            <w:r>
              <w:rPr>
                <w:rFonts w:cs="Times New Roman"/>
                <w:color w:val="000000"/>
                <w:sz w:val="20"/>
                <w:szCs w:val="20"/>
              </w:rPr>
              <w:t>9</w:t>
            </w:r>
          </w:p>
        </w:tc>
        <w:tc>
          <w:tcPr>
            <w:tcW w:w="382" w:type="pct"/>
          </w:tcPr>
          <w:p w14:paraId="1B20E9D9" w14:textId="2BF877EA"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555C85EC" w14:textId="77777777" w:rsidTr="00B3401B">
        <w:trPr>
          <w:trHeight w:val="987"/>
        </w:trPr>
        <w:tc>
          <w:tcPr>
            <w:tcW w:w="275" w:type="pct"/>
          </w:tcPr>
          <w:p w14:paraId="225E3E1B"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lastRenderedPageBreak/>
              <w:t>1.3.2</w:t>
            </w:r>
          </w:p>
        </w:tc>
        <w:tc>
          <w:tcPr>
            <w:tcW w:w="1455" w:type="pct"/>
          </w:tcPr>
          <w:p w14:paraId="1481449D" w14:textId="77777777" w:rsidR="00956B4F" w:rsidRPr="00BC2756" w:rsidRDefault="00956B4F"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310" w:type="pct"/>
          </w:tcPr>
          <w:p w14:paraId="3E31F45B"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5" w:type="pct"/>
          </w:tcPr>
          <w:p w14:paraId="1D781F2D"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4" w:type="pct"/>
          </w:tcPr>
          <w:p w14:paraId="2450CC34" w14:textId="77777777" w:rsidR="00956B4F" w:rsidRPr="00BC2756" w:rsidRDefault="00956B4F" w:rsidP="0096118C">
            <w:pPr>
              <w:jc w:val="center"/>
              <w:rPr>
                <w:rFonts w:cs="Times New Roman"/>
                <w:bCs/>
                <w:sz w:val="20"/>
                <w:szCs w:val="20"/>
              </w:rPr>
            </w:pPr>
            <w:r>
              <w:rPr>
                <w:rFonts w:cs="Times New Roman"/>
                <w:bCs/>
                <w:sz w:val="20"/>
                <w:szCs w:val="20"/>
              </w:rPr>
              <w:t>7,24</w:t>
            </w:r>
          </w:p>
        </w:tc>
        <w:tc>
          <w:tcPr>
            <w:tcW w:w="334" w:type="pct"/>
          </w:tcPr>
          <w:p w14:paraId="4AB6ABF9" w14:textId="77777777" w:rsidR="00956B4F" w:rsidRPr="00BC2756" w:rsidRDefault="00956B4F" w:rsidP="0096118C">
            <w:pPr>
              <w:jc w:val="center"/>
              <w:rPr>
                <w:rFonts w:cs="Times New Roman"/>
                <w:bCs/>
                <w:sz w:val="20"/>
                <w:szCs w:val="20"/>
              </w:rPr>
            </w:pPr>
            <w:r w:rsidRPr="00BC2756">
              <w:rPr>
                <w:rFonts w:cs="Times New Roman"/>
                <w:bCs/>
                <w:sz w:val="20"/>
                <w:szCs w:val="20"/>
              </w:rPr>
              <w:t>2,</w:t>
            </w:r>
            <w:r>
              <w:rPr>
                <w:rFonts w:cs="Times New Roman"/>
                <w:bCs/>
                <w:sz w:val="20"/>
                <w:szCs w:val="20"/>
              </w:rPr>
              <w:t>33</w:t>
            </w:r>
          </w:p>
        </w:tc>
        <w:tc>
          <w:tcPr>
            <w:tcW w:w="286" w:type="pct"/>
          </w:tcPr>
          <w:p w14:paraId="5CF05B6D" w14:textId="77777777" w:rsidR="00956B4F" w:rsidRPr="00BC2756" w:rsidRDefault="00956B4F" w:rsidP="0096118C">
            <w:pPr>
              <w:jc w:val="center"/>
              <w:rPr>
                <w:rFonts w:cs="Times New Roman"/>
                <w:bCs/>
                <w:sz w:val="20"/>
                <w:szCs w:val="20"/>
              </w:rPr>
            </w:pPr>
            <w:r>
              <w:rPr>
                <w:rFonts w:cs="Times New Roman"/>
                <w:bCs/>
                <w:sz w:val="20"/>
                <w:szCs w:val="20"/>
              </w:rPr>
              <w:t>9,47</w:t>
            </w:r>
          </w:p>
        </w:tc>
        <w:tc>
          <w:tcPr>
            <w:tcW w:w="287" w:type="pct"/>
          </w:tcPr>
          <w:p w14:paraId="0BF05AFD" w14:textId="77777777" w:rsidR="00956B4F" w:rsidRPr="00BC2756" w:rsidRDefault="00956B4F" w:rsidP="0096118C">
            <w:pPr>
              <w:jc w:val="center"/>
              <w:rPr>
                <w:rFonts w:cs="Times New Roman"/>
                <w:bCs/>
                <w:sz w:val="20"/>
                <w:szCs w:val="20"/>
              </w:rPr>
            </w:pPr>
            <w:r w:rsidRPr="00BC2756">
              <w:rPr>
                <w:rFonts w:cs="Times New Roman"/>
                <w:bCs/>
                <w:sz w:val="20"/>
                <w:szCs w:val="20"/>
              </w:rPr>
              <w:t>9,</w:t>
            </w:r>
            <w:r>
              <w:rPr>
                <w:rFonts w:cs="Times New Roman"/>
                <w:bCs/>
                <w:sz w:val="20"/>
                <w:szCs w:val="20"/>
              </w:rPr>
              <w:t>93</w:t>
            </w:r>
          </w:p>
        </w:tc>
        <w:tc>
          <w:tcPr>
            <w:tcW w:w="334" w:type="pct"/>
          </w:tcPr>
          <w:p w14:paraId="1EDF4F17"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1,33</w:t>
            </w:r>
          </w:p>
        </w:tc>
        <w:tc>
          <w:tcPr>
            <w:tcW w:w="334" w:type="pct"/>
          </w:tcPr>
          <w:p w14:paraId="77E9DB27" w14:textId="77777777" w:rsidR="00956B4F" w:rsidRPr="00BC2756" w:rsidRDefault="00956B4F" w:rsidP="0096118C">
            <w:pPr>
              <w:jc w:val="center"/>
              <w:rPr>
                <w:rFonts w:cs="Times New Roman"/>
                <w:bCs/>
                <w:sz w:val="20"/>
                <w:szCs w:val="20"/>
              </w:rPr>
            </w:pPr>
            <w:r>
              <w:rPr>
                <w:rFonts w:cs="Times New Roman"/>
                <w:bCs/>
                <w:sz w:val="20"/>
                <w:szCs w:val="20"/>
              </w:rPr>
              <w:t>9,52</w:t>
            </w:r>
          </w:p>
        </w:tc>
        <w:tc>
          <w:tcPr>
            <w:tcW w:w="334" w:type="pct"/>
          </w:tcPr>
          <w:p w14:paraId="6189510A" w14:textId="77777777" w:rsidR="00956B4F" w:rsidRPr="00BC2756" w:rsidRDefault="00956B4F" w:rsidP="0096118C">
            <w:pPr>
              <w:jc w:val="center"/>
              <w:rPr>
                <w:rFonts w:cs="Times New Roman"/>
                <w:bCs/>
                <w:sz w:val="20"/>
                <w:szCs w:val="20"/>
              </w:rPr>
            </w:pPr>
            <w:r>
              <w:rPr>
                <w:rFonts w:cs="Times New Roman"/>
                <w:bCs/>
                <w:sz w:val="20"/>
                <w:szCs w:val="20"/>
              </w:rPr>
              <w:t>9,52</w:t>
            </w:r>
          </w:p>
        </w:tc>
        <w:tc>
          <w:tcPr>
            <w:tcW w:w="382" w:type="pct"/>
          </w:tcPr>
          <w:p w14:paraId="78F475EA" w14:textId="185B2A15" w:rsidR="00956B4F" w:rsidRPr="00BC2756" w:rsidRDefault="00956B4F" w:rsidP="0096118C">
            <w:pPr>
              <w:jc w:val="center"/>
              <w:rPr>
                <w:rFonts w:cs="Times New Roman"/>
                <w:bCs/>
                <w:sz w:val="20"/>
                <w:szCs w:val="20"/>
              </w:rPr>
            </w:pPr>
            <w:r>
              <w:rPr>
                <w:rFonts w:cs="Times New Roman"/>
                <w:bCs/>
                <w:sz w:val="20"/>
                <w:szCs w:val="20"/>
              </w:rPr>
              <w:t>9,36</w:t>
            </w:r>
          </w:p>
        </w:tc>
      </w:tr>
      <w:tr w:rsidR="00B3401B" w:rsidRPr="00BC2756" w14:paraId="19472BE9" w14:textId="77777777" w:rsidTr="00B3401B">
        <w:trPr>
          <w:trHeight w:val="892"/>
        </w:trPr>
        <w:tc>
          <w:tcPr>
            <w:tcW w:w="275" w:type="pct"/>
          </w:tcPr>
          <w:p w14:paraId="598A8892"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1.3.2.1</w:t>
            </w:r>
          </w:p>
        </w:tc>
        <w:tc>
          <w:tcPr>
            <w:tcW w:w="1455" w:type="pct"/>
          </w:tcPr>
          <w:p w14:paraId="32A64113"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 xml:space="preserve">очистка крышек люков колодцев и пожарных гидрантов от снега и льда толщиной слоя свыше </w:t>
            </w:r>
            <w:smartTag w:uri="urn:schemas-microsoft-com:office:smarttags" w:element="metricconverter">
              <w:smartTagPr>
                <w:attr w:name="ProductID" w:val="2 см"/>
              </w:smartTagPr>
              <w:r w:rsidRPr="00BC2756">
                <w:rPr>
                  <w:rFonts w:cs="Times New Roman"/>
                  <w:color w:val="000000"/>
                  <w:sz w:val="20"/>
                  <w:szCs w:val="20"/>
                  <w:lang w:eastAsia="ru-RU"/>
                </w:rPr>
                <w:t>2 см</w:t>
              </w:r>
            </w:smartTag>
          </w:p>
        </w:tc>
        <w:tc>
          <w:tcPr>
            <w:tcW w:w="310" w:type="pct"/>
          </w:tcPr>
          <w:p w14:paraId="2F1B4F4B"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3 суток во время гололеда</w:t>
            </w:r>
          </w:p>
        </w:tc>
        <w:tc>
          <w:tcPr>
            <w:tcW w:w="335" w:type="pct"/>
          </w:tcPr>
          <w:p w14:paraId="45BDBE79"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5</w:t>
            </w:r>
          </w:p>
        </w:tc>
        <w:tc>
          <w:tcPr>
            <w:tcW w:w="334" w:type="pct"/>
          </w:tcPr>
          <w:p w14:paraId="1B40F3B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25D2591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11B0CE9B"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46F2BE7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981B0DF"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F6B4C7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4260D82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82" w:type="pct"/>
          </w:tcPr>
          <w:p w14:paraId="5B2443BA" w14:textId="70B7BEDB"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7A04D200" w14:textId="77777777" w:rsidTr="00B3401B">
        <w:trPr>
          <w:trHeight w:val="946"/>
        </w:trPr>
        <w:tc>
          <w:tcPr>
            <w:tcW w:w="275" w:type="pct"/>
          </w:tcPr>
          <w:p w14:paraId="5A6C4E5A"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1.3.2.2</w:t>
            </w:r>
          </w:p>
        </w:tc>
        <w:tc>
          <w:tcPr>
            <w:tcW w:w="1455" w:type="pct"/>
          </w:tcPr>
          <w:p w14:paraId="0806C231"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310" w:type="pct"/>
          </w:tcPr>
          <w:p w14:paraId="06549012"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 в дни без снегопада</w:t>
            </w:r>
          </w:p>
        </w:tc>
        <w:tc>
          <w:tcPr>
            <w:tcW w:w="335" w:type="pct"/>
          </w:tcPr>
          <w:p w14:paraId="7527B3D7"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130</w:t>
            </w:r>
          </w:p>
        </w:tc>
        <w:tc>
          <w:tcPr>
            <w:tcW w:w="334" w:type="pct"/>
          </w:tcPr>
          <w:p w14:paraId="0F2B2CE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41</w:t>
            </w:r>
          </w:p>
        </w:tc>
        <w:tc>
          <w:tcPr>
            <w:tcW w:w="334" w:type="pct"/>
          </w:tcPr>
          <w:p w14:paraId="06656B4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0,1</w:t>
            </w:r>
            <w:r>
              <w:rPr>
                <w:rFonts w:cs="Times New Roman"/>
                <w:color w:val="000000"/>
                <w:sz w:val="20"/>
                <w:szCs w:val="20"/>
              </w:rPr>
              <w:t>6</w:t>
            </w:r>
          </w:p>
        </w:tc>
        <w:tc>
          <w:tcPr>
            <w:tcW w:w="286" w:type="pct"/>
          </w:tcPr>
          <w:p w14:paraId="7BD0B3AA" w14:textId="77777777" w:rsidR="00956B4F" w:rsidRPr="00BC2756" w:rsidRDefault="00956B4F" w:rsidP="0096118C">
            <w:pPr>
              <w:jc w:val="center"/>
              <w:rPr>
                <w:rFonts w:cs="Times New Roman"/>
                <w:sz w:val="20"/>
                <w:szCs w:val="20"/>
              </w:rPr>
            </w:pPr>
            <w:r w:rsidRPr="00BC2756">
              <w:rPr>
                <w:rFonts w:cs="Times New Roman"/>
                <w:sz w:val="20"/>
                <w:szCs w:val="20"/>
              </w:rPr>
              <w:t>0,5</w:t>
            </w:r>
            <w:r>
              <w:rPr>
                <w:rFonts w:cs="Times New Roman"/>
                <w:sz w:val="20"/>
                <w:szCs w:val="20"/>
              </w:rPr>
              <w:t>4</w:t>
            </w:r>
          </w:p>
        </w:tc>
        <w:tc>
          <w:tcPr>
            <w:tcW w:w="287" w:type="pct"/>
          </w:tcPr>
          <w:p w14:paraId="10898828"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6</w:t>
            </w:r>
          </w:p>
        </w:tc>
        <w:tc>
          <w:tcPr>
            <w:tcW w:w="334" w:type="pct"/>
          </w:tcPr>
          <w:p w14:paraId="073922B4" w14:textId="77777777" w:rsidR="00956B4F" w:rsidRPr="00BC2756" w:rsidRDefault="00956B4F" w:rsidP="0096118C">
            <w:pPr>
              <w:jc w:val="center"/>
              <w:rPr>
                <w:rFonts w:cs="Times New Roman"/>
                <w:sz w:val="20"/>
                <w:szCs w:val="20"/>
              </w:rPr>
            </w:pPr>
            <w:r w:rsidRPr="00BC2756">
              <w:rPr>
                <w:rFonts w:cs="Times New Roman"/>
                <w:sz w:val="20"/>
                <w:szCs w:val="20"/>
              </w:rPr>
              <w:t>0,6</w:t>
            </w:r>
            <w:r>
              <w:rPr>
                <w:rFonts w:cs="Times New Roman"/>
                <w:sz w:val="20"/>
                <w:szCs w:val="20"/>
              </w:rPr>
              <w:t>7</w:t>
            </w:r>
          </w:p>
        </w:tc>
        <w:tc>
          <w:tcPr>
            <w:tcW w:w="334" w:type="pct"/>
          </w:tcPr>
          <w:p w14:paraId="35F5016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0,4</w:t>
            </w:r>
            <w:r>
              <w:rPr>
                <w:rFonts w:cs="Times New Roman"/>
                <w:color w:val="000000"/>
                <w:sz w:val="20"/>
                <w:szCs w:val="20"/>
              </w:rPr>
              <w:t>4</w:t>
            </w:r>
          </w:p>
        </w:tc>
        <w:tc>
          <w:tcPr>
            <w:tcW w:w="334" w:type="pct"/>
          </w:tcPr>
          <w:p w14:paraId="13436DC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0,4</w:t>
            </w:r>
            <w:r>
              <w:rPr>
                <w:rFonts w:cs="Times New Roman"/>
                <w:color w:val="000000"/>
                <w:sz w:val="20"/>
                <w:szCs w:val="20"/>
              </w:rPr>
              <w:t>4</w:t>
            </w:r>
          </w:p>
        </w:tc>
        <w:tc>
          <w:tcPr>
            <w:tcW w:w="382" w:type="pct"/>
          </w:tcPr>
          <w:p w14:paraId="718AEF22" w14:textId="3AF53DAB" w:rsidR="00956B4F" w:rsidRPr="00BC2756" w:rsidRDefault="00956B4F" w:rsidP="0096118C">
            <w:pPr>
              <w:jc w:val="center"/>
              <w:rPr>
                <w:rFonts w:cs="Times New Roman"/>
                <w:sz w:val="20"/>
                <w:szCs w:val="20"/>
              </w:rPr>
            </w:pPr>
            <w:r w:rsidRPr="00BC2756">
              <w:rPr>
                <w:rFonts w:cs="Times New Roman"/>
                <w:sz w:val="20"/>
                <w:szCs w:val="20"/>
              </w:rPr>
              <w:t>0,5</w:t>
            </w:r>
            <w:r>
              <w:rPr>
                <w:rFonts w:cs="Times New Roman"/>
                <w:sz w:val="20"/>
                <w:szCs w:val="20"/>
              </w:rPr>
              <w:t>7</w:t>
            </w:r>
          </w:p>
        </w:tc>
      </w:tr>
      <w:tr w:rsidR="00B3401B" w:rsidRPr="00BC2756" w14:paraId="73F4F034" w14:textId="77777777" w:rsidTr="00B3401B">
        <w:trPr>
          <w:trHeight w:val="846"/>
        </w:trPr>
        <w:tc>
          <w:tcPr>
            <w:tcW w:w="275" w:type="pct"/>
          </w:tcPr>
          <w:p w14:paraId="25F94482"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1.3.2.3</w:t>
            </w:r>
          </w:p>
        </w:tc>
        <w:tc>
          <w:tcPr>
            <w:tcW w:w="1455" w:type="pct"/>
          </w:tcPr>
          <w:p w14:paraId="66C60877"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Очистка территории от наледи и льда</w:t>
            </w:r>
          </w:p>
        </w:tc>
        <w:tc>
          <w:tcPr>
            <w:tcW w:w="310" w:type="pct"/>
          </w:tcPr>
          <w:p w14:paraId="563FA3E2"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3 суток во время гололеда</w:t>
            </w:r>
          </w:p>
        </w:tc>
        <w:tc>
          <w:tcPr>
            <w:tcW w:w="335" w:type="pct"/>
          </w:tcPr>
          <w:p w14:paraId="627EE918"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5</w:t>
            </w:r>
          </w:p>
        </w:tc>
        <w:tc>
          <w:tcPr>
            <w:tcW w:w="334" w:type="pct"/>
          </w:tcPr>
          <w:p w14:paraId="39C12F50"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75</w:t>
            </w:r>
          </w:p>
        </w:tc>
        <w:tc>
          <w:tcPr>
            <w:tcW w:w="334" w:type="pct"/>
          </w:tcPr>
          <w:p w14:paraId="4340D1A0"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0,2</w:t>
            </w:r>
            <w:r>
              <w:rPr>
                <w:rFonts w:cs="Times New Roman"/>
                <w:color w:val="000000"/>
                <w:sz w:val="20"/>
                <w:szCs w:val="20"/>
              </w:rPr>
              <w:t>9</w:t>
            </w:r>
          </w:p>
        </w:tc>
        <w:tc>
          <w:tcPr>
            <w:tcW w:w="286" w:type="pct"/>
          </w:tcPr>
          <w:p w14:paraId="28B6BE7E" w14:textId="77777777" w:rsidR="00956B4F" w:rsidRPr="00BC2756" w:rsidRDefault="00956B4F" w:rsidP="0096118C">
            <w:pPr>
              <w:jc w:val="center"/>
              <w:rPr>
                <w:rFonts w:cs="Times New Roman"/>
                <w:sz w:val="20"/>
                <w:szCs w:val="20"/>
              </w:rPr>
            </w:pPr>
            <w:r>
              <w:rPr>
                <w:rFonts w:cs="Times New Roman"/>
                <w:sz w:val="20"/>
                <w:szCs w:val="20"/>
              </w:rPr>
              <w:t>1,06</w:t>
            </w:r>
          </w:p>
        </w:tc>
        <w:tc>
          <w:tcPr>
            <w:tcW w:w="287" w:type="pct"/>
          </w:tcPr>
          <w:p w14:paraId="05B6B9AD" w14:textId="77777777" w:rsidR="00956B4F" w:rsidRPr="00BC2756" w:rsidRDefault="00956B4F" w:rsidP="0096118C">
            <w:pPr>
              <w:jc w:val="center"/>
              <w:rPr>
                <w:rFonts w:cs="Times New Roman"/>
                <w:sz w:val="20"/>
                <w:szCs w:val="20"/>
              </w:rPr>
            </w:pPr>
            <w:r>
              <w:rPr>
                <w:rFonts w:cs="Times New Roman"/>
                <w:sz w:val="20"/>
                <w:szCs w:val="20"/>
              </w:rPr>
              <w:t>1,06</w:t>
            </w:r>
          </w:p>
        </w:tc>
        <w:tc>
          <w:tcPr>
            <w:tcW w:w="334" w:type="pct"/>
          </w:tcPr>
          <w:p w14:paraId="4DFDC36A"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27</w:t>
            </w:r>
          </w:p>
        </w:tc>
        <w:tc>
          <w:tcPr>
            <w:tcW w:w="334" w:type="pct"/>
          </w:tcPr>
          <w:p w14:paraId="1B3EA1B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w:t>
            </w:r>
          </w:p>
        </w:tc>
        <w:tc>
          <w:tcPr>
            <w:tcW w:w="334" w:type="pct"/>
          </w:tcPr>
          <w:p w14:paraId="4CCF762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w:t>
            </w:r>
          </w:p>
        </w:tc>
        <w:tc>
          <w:tcPr>
            <w:tcW w:w="382" w:type="pct"/>
          </w:tcPr>
          <w:p w14:paraId="591ACB45" w14:textId="565A98FB" w:rsidR="00956B4F" w:rsidRPr="00BC2756" w:rsidRDefault="00956B4F" w:rsidP="0096118C">
            <w:pPr>
              <w:jc w:val="center"/>
              <w:rPr>
                <w:rFonts w:cs="Times New Roman"/>
                <w:sz w:val="20"/>
                <w:szCs w:val="20"/>
              </w:rPr>
            </w:pPr>
            <w:r>
              <w:rPr>
                <w:rFonts w:cs="Times New Roman"/>
                <w:sz w:val="20"/>
                <w:szCs w:val="20"/>
              </w:rPr>
              <w:t>1,01</w:t>
            </w:r>
          </w:p>
        </w:tc>
      </w:tr>
      <w:tr w:rsidR="00B3401B" w:rsidRPr="00BC2756" w14:paraId="2F409E15" w14:textId="77777777" w:rsidTr="00B3401B">
        <w:trPr>
          <w:trHeight w:val="900"/>
        </w:trPr>
        <w:tc>
          <w:tcPr>
            <w:tcW w:w="275" w:type="pct"/>
          </w:tcPr>
          <w:p w14:paraId="16AFE870"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1.3.2.4</w:t>
            </w:r>
          </w:p>
        </w:tc>
        <w:tc>
          <w:tcPr>
            <w:tcW w:w="1455" w:type="pct"/>
          </w:tcPr>
          <w:p w14:paraId="7574D9BD"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310" w:type="pct"/>
          </w:tcPr>
          <w:p w14:paraId="1ED22BB0"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35" w:type="pct"/>
          </w:tcPr>
          <w:p w14:paraId="7FE2B482"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71</w:t>
            </w:r>
          </w:p>
        </w:tc>
        <w:tc>
          <w:tcPr>
            <w:tcW w:w="334" w:type="pct"/>
          </w:tcPr>
          <w:p w14:paraId="3733DA8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0,1</w:t>
            </w:r>
            <w:r>
              <w:rPr>
                <w:rFonts w:cs="Times New Roman"/>
                <w:color w:val="000000"/>
                <w:sz w:val="20"/>
                <w:szCs w:val="20"/>
              </w:rPr>
              <w:t>8</w:t>
            </w:r>
          </w:p>
        </w:tc>
        <w:tc>
          <w:tcPr>
            <w:tcW w:w="334" w:type="pct"/>
          </w:tcPr>
          <w:p w14:paraId="5B547930"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52BA0D1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4694FF5A"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5D14EAEC"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068547A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0,3</w:t>
            </w:r>
            <w:r>
              <w:rPr>
                <w:rFonts w:cs="Times New Roman"/>
                <w:color w:val="000000"/>
                <w:sz w:val="20"/>
                <w:szCs w:val="20"/>
              </w:rPr>
              <w:t>6</w:t>
            </w:r>
          </w:p>
        </w:tc>
        <w:tc>
          <w:tcPr>
            <w:tcW w:w="334" w:type="pct"/>
          </w:tcPr>
          <w:p w14:paraId="421AF5C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0,3</w:t>
            </w:r>
            <w:r>
              <w:rPr>
                <w:rFonts w:cs="Times New Roman"/>
                <w:color w:val="000000"/>
                <w:sz w:val="20"/>
                <w:szCs w:val="20"/>
              </w:rPr>
              <w:t>6</w:t>
            </w:r>
          </w:p>
        </w:tc>
        <w:tc>
          <w:tcPr>
            <w:tcW w:w="382" w:type="pct"/>
          </w:tcPr>
          <w:p w14:paraId="4FF61997" w14:textId="0C3C5D39"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170A54D0" w14:textId="77777777" w:rsidTr="00B3401B">
        <w:trPr>
          <w:trHeight w:val="477"/>
        </w:trPr>
        <w:tc>
          <w:tcPr>
            <w:tcW w:w="275" w:type="pct"/>
          </w:tcPr>
          <w:p w14:paraId="5CFD5881"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1.3.2.5</w:t>
            </w:r>
          </w:p>
        </w:tc>
        <w:tc>
          <w:tcPr>
            <w:tcW w:w="1455" w:type="pct"/>
          </w:tcPr>
          <w:p w14:paraId="7E3934A3"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Посыпка территории песком или смесью песка с хлоридами</w:t>
            </w:r>
          </w:p>
        </w:tc>
        <w:tc>
          <w:tcPr>
            <w:tcW w:w="310" w:type="pct"/>
          </w:tcPr>
          <w:p w14:paraId="73A54101"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35" w:type="pct"/>
          </w:tcPr>
          <w:p w14:paraId="25BBC3DE"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20</w:t>
            </w:r>
          </w:p>
        </w:tc>
        <w:tc>
          <w:tcPr>
            <w:tcW w:w="334" w:type="pct"/>
          </w:tcPr>
          <w:p w14:paraId="2F55E2E8"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0,7</w:t>
            </w:r>
            <w:r>
              <w:rPr>
                <w:rFonts w:cs="Times New Roman"/>
                <w:color w:val="000000"/>
                <w:sz w:val="20"/>
                <w:szCs w:val="20"/>
              </w:rPr>
              <w:t>8</w:t>
            </w:r>
          </w:p>
        </w:tc>
        <w:tc>
          <w:tcPr>
            <w:tcW w:w="334" w:type="pct"/>
          </w:tcPr>
          <w:p w14:paraId="0CEEAE2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0,2</w:t>
            </w:r>
            <w:r>
              <w:rPr>
                <w:rFonts w:cs="Times New Roman"/>
                <w:color w:val="000000"/>
                <w:sz w:val="20"/>
                <w:szCs w:val="20"/>
              </w:rPr>
              <w:t>9</w:t>
            </w:r>
          </w:p>
        </w:tc>
        <w:tc>
          <w:tcPr>
            <w:tcW w:w="286" w:type="pct"/>
          </w:tcPr>
          <w:p w14:paraId="3B9C0022" w14:textId="77777777" w:rsidR="00956B4F" w:rsidRPr="00BC2756" w:rsidRDefault="00956B4F" w:rsidP="0096118C">
            <w:pPr>
              <w:jc w:val="center"/>
              <w:rPr>
                <w:rFonts w:cs="Times New Roman"/>
                <w:sz w:val="20"/>
                <w:szCs w:val="20"/>
              </w:rPr>
            </w:pPr>
            <w:r>
              <w:rPr>
                <w:rFonts w:cs="Times New Roman"/>
                <w:sz w:val="20"/>
                <w:szCs w:val="20"/>
              </w:rPr>
              <w:t>1,06</w:t>
            </w:r>
          </w:p>
        </w:tc>
        <w:tc>
          <w:tcPr>
            <w:tcW w:w="287" w:type="pct"/>
          </w:tcPr>
          <w:p w14:paraId="6ABDFCC1"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12</w:t>
            </w:r>
          </w:p>
        </w:tc>
        <w:tc>
          <w:tcPr>
            <w:tcW w:w="334" w:type="pct"/>
          </w:tcPr>
          <w:p w14:paraId="1596613E"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27</w:t>
            </w:r>
          </w:p>
        </w:tc>
        <w:tc>
          <w:tcPr>
            <w:tcW w:w="334" w:type="pct"/>
          </w:tcPr>
          <w:p w14:paraId="451D34EE"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86</w:t>
            </w:r>
          </w:p>
        </w:tc>
        <w:tc>
          <w:tcPr>
            <w:tcW w:w="334" w:type="pct"/>
          </w:tcPr>
          <w:p w14:paraId="0C846B2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86</w:t>
            </w:r>
          </w:p>
        </w:tc>
        <w:tc>
          <w:tcPr>
            <w:tcW w:w="382" w:type="pct"/>
          </w:tcPr>
          <w:p w14:paraId="1BB2022E" w14:textId="1DA6A58D" w:rsidR="00956B4F" w:rsidRPr="00BC2756" w:rsidRDefault="00956B4F" w:rsidP="0096118C">
            <w:pPr>
              <w:jc w:val="center"/>
              <w:rPr>
                <w:rFonts w:cs="Times New Roman"/>
                <w:sz w:val="20"/>
                <w:szCs w:val="20"/>
              </w:rPr>
            </w:pPr>
            <w:r>
              <w:rPr>
                <w:rFonts w:cs="Times New Roman"/>
                <w:sz w:val="20"/>
                <w:szCs w:val="20"/>
              </w:rPr>
              <w:t>1,04</w:t>
            </w:r>
          </w:p>
        </w:tc>
      </w:tr>
      <w:tr w:rsidR="00B3401B" w:rsidRPr="00BC2756" w14:paraId="7592979E" w14:textId="77777777" w:rsidTr="00B3401B">
        <w:trPr>
          <w:trHeight w:val="900"/>
        </w:trPr>
        <w:tc>
          <w:tcPr>
            <w:tcW w:w="275" w:type="pct"/>
          </w:tcPr>
          <w:p w14:paraId="02646896"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1.3.2.6</w:t>
            </w:r>
          </w:p>
        </w:tc>
        <w:tc>
          <w:tcPr>
            <w:tcW w:w="1455" w:type="pct"/>
          </w:tcPr>
          <w:p w14:paraId="610CFEBC"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310" w:type="pct"/>
          </w:tcPr>
          <w:p w14:paraId="4A954DA3"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335" w:type="pct"/>
          </w:tcPr>
          <w:p w14:paraId="5CD040CD"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365</w:t>
            </w:r>
          </w:p>
        </w:tc>
        <w:tc>
          <w:tcPr>
            <w:tcW w:w="334" w:type="pct"/>
          </w:tcPr>
          <w:p w14:paraId="3C52E97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53D350C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6CCE8DE6"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4B26A5D1"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4B4271B"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E4D0B08"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53</w:t>
            </w:r>
          </w:p>
        </w:tc>
        <w:tc>
          <w:tcPr>
            <w:tcW w:w="334" w:type="pct"/>
          </w:tcPr>
          <w:p w14:paraId="5CACEBA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53</w:t>
            </w:r>
          </w:p>
        </w:tc>
        <w:tc>
          <w:tcPr>
            <w:tcW w:w="382" w:type="pct"/>
          </w:tcPr>
          <w:p w14:paraId="7C26BFA2" w14:textId="48D071CC"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371D1D49" w14:textId="77777777" w:rsidTr="00B3401B">
        <w:trPr>
          <w:trHeight w:val="909"/>
        </w:trPr>
        <w:tc>
          <w:tcPr>
            <w:tcW w:w="275" w:type="pct"/>
          </w:tcPr>
          <w:p w14:paraId="13CF8CA6"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1.3.2.7</w:t>
            </w:r>
          </w:p>
        </w:tc>
        <w:tc>
          <w:tcPr>
            <w:tcW w:w="1455" w:type="pct"/>
          </w:tcPr>
          <w:p w14:paraId="1C5386B6"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Сдвигание свежевыпавшего снега</w:t>
            </w:r>
          </w:p>
        </w:tc>
        <w:tc>
          <w:tcPr>
            <w:tcW w:w="310" w:type="pct"/>
          </w:tcPr>
          <w:p w14:paraId="4B63B5C1"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 в дни снегопада</w:t>
            </w:r>
          </w:p>
        </w:tc>
        <w:tc>
          <w:tcPr>
            <w:tcW w:w="335" w:type="pct"/>
          </w:tcPr>
          <w:p w14:paraId="4B408B73"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10</w:t>
            </w:r>
          </w:p>
        </w:tc>
        <w:tc>
          <w:tcPr>
            <w:tcW w:w="334" w:type="pct"/>
          </w:tcPr>
          <w:p w14:paraId="0632888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4,</w:t>
            </w:r>
            <w:r>
              <w:rPr>
                <w:rFonts w:cs="Times New Roman"/>
                <w:color w:val="000000"/>
                <w:sz w:val="20"/>
                <w:szCs w:val="20"/>
              </w:rPr>
              <w:t>49</w:t>
            </w:r>
          </w:p>
        </w:tc>
        <w:tc>
          <w:tcPr>
            <w:tcW w:w="334" w:type="pct"/>
          </w:tcPr>
          <w:p w14:paraId="5BAD77E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61</w:t>
            </w:r>
          </w:p>
        </w:tc>
        <w:tc>
          <w:tcPr>
            <w:tcW w:w="286" w:type="pct"/>
          </w:tcPr>
          <w:p w14:paraId="28DD4A89" w14:textId="77777777" w:rsidR="00956B4F" w:rsidRPr="00BC2756" w:rsidRDefault="00956B4F" w:rsidP="0096118C">
            <w:pPr>
              <w:jc w:val="center"/>
              <w:rPr>
                <w:rFonts w:cs="Times New Roman"/>
                <w:sz w:val="20"/>
                <w:szCs w:val="20"/>
              </w:rPr>
            </w:pPr>
            <w:r>
              <w:rPr>
                <w:rFonts w:cs="Times New Roman"/>
                <w:sz w:val="20"/>
                <w:szCs w:val="20"/>
              </w:rPr>
              <w:t>6,02</w:t>
            </w:r>
          </w:p>
        </w:tc>
        <w:tc>
          <w:tcPr>
            <w:tcW w:w="287" w:type="pct"/>
          </w:tcPr>
          <w:p w14:paraId="4C81220A" w14:textId="77777777" w:rsidR="00956B4F" w:rsidRPr="00BC2756" w:rsidRDefault="00956B4F" w:rsidP="0096118C">
            <w:pPr>
              <w:jc w:val="center"/>
              <w:rPr>
                <w:rFonts w:cs="Times New Roman"/>
                <w:sz w:val="20"/>
                <w:szCs w:val="20"/>
              </w:rPr>
            </w:pPr>
            <w:r>
              <w:rPr>
                <w:rFonts w:cs="Times New Roman"/>
                <w:sz w:val="20"/>
                <w:szCs w:val="20"/>
              </w:rPr>
              <w:t>6,3</w:t>
            </w:r>
          </w:p>
        </w:tc>
        <w:tc>
          <w:tcPr>
            <w:tcW w:w="334" w:type="pct"/>
          </w:tcPr>
          <w:p w14:paraId="1103C349" w14:textId="77777777" w:rsidR="00956B4F" w:rsidRPr="00BC2756" w:rsidRDefault="00956B4F" w:rsidP="0096118C">
            <w:pPr>
              <w:jc w:val="center"/>
              <w:rPr>
                <w:rFonts w:cs="Times New Roman"/>
                <w:sz w:val="20"/>
                <w:szCs w:val="20"/>
              </w:rPr>
            </w:pPr>
            <w:r>
              <w:rPr>
                <w:rFonts w:cs="Times New Roman"/>
                <w:sz w:val="20"/>
                <w:szCs w:val="20"/>
              </w:rPr>
              <w:t>7,18</w:t>
            </w:r>
          </w:p>
        </w:tc>
        <w:tc>
          <w:tcPr>
            <w:tcW w:w="334" w:type="pct"/>
          </w:tcPr>
          <w:p w14:paraId="58677F5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4,</w:t>
            </w:r>
            <w:r>
              <w:rPr>
                <w:rFonts w:cs="Times New Roman"/>
                <w:color w:val="000000"/>
                <w:sz w:val="20"/>
                <w:szCs w:val="20"/>
              </w:rPr>
              <w:t>85</w:t>
            </w:r>
          </w:p>
        </w:tc>
        <w:tc>
          <w:tcPr>
            <w:tcW w:w="334" w:type="pct"/>
          </w:tcPr>
          <w:p w14:paraId="158D12D0"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4,</w:t>
            </w:r>
            <w:r>
              <w:rPr>
                <w:rFonts w:cs="Times New Roman"/>
                <w:color w:val="000000"/>
                <w:sz w:val="20"/>
                <w:szCs w:val="20"/>
              </w:rPr>
              <w:t>85</w:t>
            </w:r>
          </w:p>
        </w:tc>
        <w:tc>
          <w:tcPr>
            <w:tcW w:w="382" w:type="pct"/>
          </w:tcPr>
          <w:p w14:paraId="7BC10656" w14:textId="2105B5EB" w:rsidR="00956B4F" w:rsidRPr="00BC2756" w:rsidRDefault="00956B4F" w:rsidP="0096118C">
            <w:pPr>
              <w:jc w:val="center"/>
              <w:rPr>
                <w:rFonts w:cs="Times New Roman"/>
                <w:sz w:val="20"/>
                <w:szCs w:val="20"/>
              </w:rPr>
            </w:pPr>
            <w:r w:rsidRPr="00BC2756">
              <w:rPr>
                <w:rFonts w:cs="Times New Roman"/>
                <w:sz w:val="20"/>
                <w:szCs w:val="20"/>
              </w:rPr>
              <w:t>5,</w:t>
            </w:r>
            <w:r>
              <w:rPr>
                <w:rFonts w:cs="Times New Roman"/>
                <w:sz w:val="20"/>
                <w:szCs w:val="20"/>
              </w:rPr>
              <w:t>94</w:t>
            </w:r>
          </w:p>
        </w:tc>
      </w:tr>
      <w:tr w:rsidR="00B3401B" w:rsidRPr="00BC2756" w14:paraId="7D7762BD" w14:textId="77777777" w:rsidTr="00B3401B">
        <w:trPr>
          <w:trHeight w:val="681"/>
        </w:trPr>
        <w:tc>
          <w:tcPr>
            <w:tcW w:w="275" w:type="pct"/>
          </w:tcPr>
          <w:p w14:paraId="72F93FB9"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1.3.2.8</w:t>
            </w:r>
          </w:p>
        </w:tc>
        <w:tc>
          <w:tcPr>
            <w:tcW w:w="1455" w:type="pct"/>
          </w:tcPr>
          <w:p w14:paraId="5F0EA3FA"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Очистка территорий с усовершенствованным покрытием от уплотненного снега</w:t>
            </w:r>
          </w:p>
        </w:tc>
        <w:tc>
          <w:tcPr>
            <w:tcW w:w="310" w:type="pct"/>
          </w:tcPr>
          <w:p w14:paraId="4FB58CC1"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335" w:type="pct"/>
          </w:tcPr>
          <w:p w14:paraId="02E5A747"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15</w:t>
            </w:r>
          </w:p>
        </w:tc>
        <w:tc>
          <w:tcPr>
            <w:tcW w:w="334" w:type="pct"/>
          </w:tcPr>
          <w:p w14:paraId="3F4EF62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62</w:t>
            </w:r>
          </w:p>
        </w:tc>
        <w:tc>
          <w:tcPr>
            <w:tcW w:w="334" w:type="pct"/>
          </w:tcPr>
          <w:p w14:paraId="534537B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21765AC4"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83</w:t>
            </w:r>
          </w:p>
        </w:tc>
        <w:tc>
          <w:tcPr>
            <w:tcW w:w="287" w:type="pct"/>
          </w:tcPr>
          <w:p w14:paraId="5484E665"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86</w:t>
            </w:r>
          </w:p>
        </w:tc>
        <w:tc>
          <w:tcPr>
            <w:tcW w:w="334" w:type="pct"/>
          </w:tcPr>
          <w:p w14:paraId="09879EB1" w14:textId="77777777" w:rsidR="00956B4F" w:rsidRPr="00BC2756" w:rsidRDefault="00956B4F" w:rsidP="0096118C">
            <w:pPr>
              <w:jc w:val="center"/>
              <w:rPr>
                <w:rFonts w:cs="Times New Roman"/>
                <w:sz w:val="20"/>
                <w:szCs w:val="20"/>
              </w:rPr>
            </w:pPr>
            <w:r w:rsidRPr="00BC2756">
              <w:rPr>
                <w:rFonts w:cs="Times New Roman"/>
                <w:sz w:val="20"/>
                <w:szCs w:val="20"/>
              </w:rPr>
              <w:t>0,9</w:t>
            </w:r>
            <w:r>
              <w:rPr>
                <w:rFonts w:cs="Times New Roman"/>
                <w:sz w:val="20"/>
                <w:szCs w:val="20"/>
              </w:rPr>
              <w:t>9</w:t>
            </w:r>
          </w:p>
        </w:tc>
        <w:tc>
          <w:tcPr>
            <w:tcW w:w="334" w:type="pct"/>
          </w:tcPr>
          <w:p w14:paraId="32DF924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0,6</w:t>
            </w:r>
            <w:r>
              <w:rPr>
                <w:rFonts w:cs="Times New Roman"/>
                <w:color w:val="000000"/>
                <w:sz w:val="20"/>
                <w:szCs w:val="20"/>
              </w:rPr>
              <w:t>7</w:t>
            </w:r>
          </w:p>
        </w:tc>
        <w:tc>
          <w:tcPr>
            <w:tcW w:w="334" w:type="pct"/>
          </w:tcPr>
          <w:p w14:paraId="45FBFE3E"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0,6</w:t>
            </w:r>
            <w:r>
              <w:rPr>
                <w:rFonts w:cs="Times New Roman"/>
                <w:color w:val="000000"/>
                <w:sz w:val="20"/>
                <w:szCs w:val="20"/>
              </w:rPr>
              <w:t>7</w:t>
            </w:r>
          </w:p>
        </w:tc>
        <w:tc>
          <w:tcPr>
            <w:tcW w:w="382" w:type="pct"/>
          </w:tcPr>
          <w:p w14:paraId="3CBB6DFD" w14:textId="14976BFB"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8</w:t>
            </w:r>
          </w:p>
        </w:tc>
      </w:tr>
      <w:tr w:rsidR="00B3401B" w:rsidRPr="00BC2756" w14:paraId="3B7691D1" w14:textId="77777777" w:rsidTr="00B3401B">
        <w:trPr>
          <w:trHeight w:val="183"/>
        </w:trPr>
        <w:tc>
          <w:tcPr>
            <w:tcW w:w="275" w:type="pct"/>
          </w:tcPr>
          <w:p w14:paraId="6813F913"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1.3.3</w:t>
            </w:r>
          </w:p>
        </w:tc>
        <w:tc>
          <w:tcPr>
            <w:tcW w:w="1455" w:type="pct"/>
          </w:tcPr>
          <w:p w14:paraId="61473706" w14:textId="77777777" w:rsidR="00956B4F" w:rsidRPr="00BC2756" w:rsidRDefault="00956B4F" w:rsidP="00B3243A">
            <w:pPr>
              <w:widowControl w:val="0"/>
              <w:suppressAutoHyphens w:val="0"/>
              <w:jc w:val="both"/>
              <w:rPr>
                <w:rFonts w:cs="Times New Roman"/>
                <w:bCs/>
                <w:sz w:val="20"/>
                <w:szCs w:val="20"/>
                <w:lang w:eastAsia="ru-RU"/>
              </w:rPr>
            </w:pPr>
            <w:r w:rsidRPr="00BC2756">
              <w:rPr>
                <w:rFonts w:cs="Times New Roman"/>
                <w:bCs/>
                <w:sz w:val="20"/>
                <w:szCs w:val="20"/>
                <w:lang w:eastAsia="ru-RU"/>
              </w:rPr>
              <w:t>Работы по содержанию придомовой территории в теплый период года</w:t>
            </w:r>
          </w:p>
        </w:tc>
        <w:tc>
          <w:tcPr>
            <w:tcW w:w="310" w:type="pct"/>
          </w:tcPr>
          <w:p w14:paraId="0416DB51"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5" w:type="pct"/>
          </w:tcPr>
          <w:p w14:paraId="7BE868BF"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4" w:type="pct"/>
          </w:tcPr>
          <w:p w14:paraId="1E075BAE" w14:textId="77777777" w:rsidR="00956B4F" w:rsidRPr="00BC2756" w:rsidRDefault="00956B4F" w:rsidP="0096118C">
            <w:pPr>
              <w:jc w:val="center"/>
              <w:rPr>
                <w:rFonts w:cs="Times New Roman"/>
                <w:bCs/>
                <w:sz w:val="20"/>
                <w:szCs w:val="20"/>
              </w:rPr>
            </w:pPr>
            <w:r w:rsidRPr="00BC2756">
              <w:rPr>
                <w:rFonts w:cs="Times New Roman"/>
                <w:bCs/>
                <w:sz w:val="20"/>
                <w:szCs w:val="20"/>
              </w:rPr>
              <w:t>7,</w:t>
            </w:r>
            <w:r>
              <w:rPr>
                <w:rFonts w:cs="Times New Roman"/>
                <w:bCs/>
                <w:sz w:val="20"/>
                <w:szCs w:val="20"/>
              </w:rPr>
              <w:t>7</w:t>
            </w:r>
          </w:p>
        </w:tc>
        <w:tc>
          <w:tcPr>
            <w:tcW w:w="334" w:type="pct"/>
          </w:tcPr>
          <w:p w14:paraId="1B54D218" w14:textId="77777777" w:rsidR="00956B4F" w:rsidRPr="00BC2756" w:rsidRDefault="00956B4F" w:rsidP="0096118C">
            <w:pPr>
              <w:jc w:val="center"/>
              <w:rPr>
                <w:rFonts w:cs="Times New Roman"/>
                <w:bCs/>
                <w:sz w:val="20"/>
                <w:szCs w:val="20"/>
              </w:rPr>
            </w:pPr>
            <w:r>
              <w:rPr>
                <w:rFonts w:cs="Times New Roman"/>
                <w:bCs/>
                <w:sz w:val="20"/>
                <w:szCs w:val="20"/>
              </w:rPr>
              <w:t>5,16</w:t>
            </w:r>
          </w:p>
        </w:tc>
        <w:tc>
          <w:tcPr>
            <w:tcW w:w="286" w:type="pct"/>
          </w:tcPr>
          <w:p w14:paraId="200C98D2" w14:textId="77777777" w:rsidR="00956B4F" w:rsidRPr="00BC2756" w:rsidRDefault="00956B4F" w:rsidP="0096118C">
            <w:pPr>
              <w:jc w:val="center"/>
              <w:rPr>
                <w:rFonts w:cs="Times New Roman"/>
                <w:bCs/>
                <w:sz w:val="20"/>
                <w:szCs w:val="20"/>
              </w:rPr>
            </w:pPr>
            <w:r>
              <w:rPr>
                <w:rFonts w:cs="Times New Roman"/>
                <w:bCs/>
                <w:sz w:val="20"/>
                <w:szCs w:val="20"/>
              </w:rPr>
              <w:t>9,62</w:t>
            </w:r>
          </w:p>
        </w:tc>
        <w:tc>
          <w:tcPr>
            <w:tcW w:w="287" w:type="pct"/>
          </w:tcPr>
          <w:p w14:paraId="1E4F6950" w14:textId="77777777" w:rsidR="00956B4F" w:rsidRPr="00BC2756" w:rsidRDefault="00956B4F" w:rsidP="0096118C">
            <w:pPr>
              <w:jc w:val="center"/>
              <w:rPr>
                <w:rFonts w:cs="Times New Roman"/>
                <w:bCs/>
                <w:sz w:val="20"/>
                <w:szCs w:val="20"/>
              </w:rPr>
            </w:pPr>
            <w:r>
              <w:rPr>
                <w:rFonts w:cs="Times New Roman"/>
                <w:bCs/>
                <w:sz w:val="20"/>
                <w:szCs w:val="20"/>
              </w:rPr>
              <w:t>20,18</w:t>
            </w:r>
          </w:p>
        </w:tc>
        <w:tc>
          <w:tcPr>
            <w:tcW w:w="334" w:type="pct"/>
          </w:tcPr>
          <w:p w14:paraId="6787DE4E" w14:textId="77777777" w:rsidR="00956B4F" w:rsidRPr="00BC2756" w:rsidRDefault="00956B4F" w:rsidP="0096118C">
            <w:pPr>
              <w:jc w:val="center"/>
              <w:rPr>
                <w:rFonts w:cs="Times New Roman"/>
                <w:bCs/>
                <w:sz w:val="20"/>
                <w:szCs w:val="20"/>
              </w:rPr>
            </w:pPr>
            <w:r w:rsidRPr="00BC2756">
              <w:rPr>
                <w:rFonts w:cs="Times New Roman"/>
                <w:bCs/>
                <w:sz w:val="20"/>
                <w:szCs w:val="20"/>
              </w:rPr>
              <w:t>2</w:t>
            </w:r>
            <w:r>
              <w:rPr>
                <w:rFonts w:cs="Times New Roman"/>
                <w:bCs/>
                <w:sz w:val="20"/>
                <w:szCs w:val="20"/>
              </w:rPr>
              <w:t>3,01</w:t>
            </w:r>
          </w:p>
        </w:tc>
        <w:tc>
          <w:tcPr>
            <w:tcW w:w="334" w:type="pct"/>
          </w:tcPr>
          <w:p w14:paraId="626831AC" w14:textId="77777777" w:rsidR="00956B4F" w:rsidRPr="00BC2756" w:rsidRDefault="00956B4F" w:rsidP="0096118C">
            <w:pPr>
              <w:jc w:val="center"/>
              <w:rPr>
                <w:rFonts w:cs="Times New Roman"/>
                <w:bCs/>
                <w:sz w:val="20"/>
                <w:szCs w:val="20"/>
              </w:rPr>
            </w:pPr>
            <w:r>
              <w:rPr>
                <w:rFonts w:cs="Times New Roman"/>
                <w:bCs/>
                <w:sz w:val="20"/>
                <w:szCs w:val="20"/>
              </w:rPr>
              <w:t>4,18</w:t>
            </w:r>
          </w:p>
        </w:tc>
        <w:tc>
          <w:tcPr>
            <w:tcW w:w="334" w:type="pct"/>
          </w:tcPr>
          <w:p w14:paraId="52467D6F" w14:textId="77777777" w:rsidR="00956B4F" w:rsidRPr="00BC2756" w:rsidRDefault="00956B4F" w:rsidP="0096118C">
            <w:pPr>
              <w:jc w:val="center"/>
              <w:rPr>
                <w:rFonts w:cs="Times New Roman"/>
                <w:bCs/>
                <w:sz w:val="20"/>
                <w:szCs w:val="20"/>
              </w:rPr>
            </w:pPr>
            <w:r>
              <w:rPr>
                <w:rFonts w:cs="Times New Roman"/>
                <w:bCs/>
                <w:sz w:val="20"/>
                <w:szCs w:val="20"/>
              </w:rPr>
              <w:t>4,18</w:t>
            </w:r>
          </w:p>
        </w:tc>
        <w:tc>
          <w:tcPr>
            <w:tcW w:w="382" w:type="pct"/>
          </w:tcPr>
          <w:p w14:paraId="3AE69889" w14:textId="7611A817" w:rsidR="00956B4F" w:rsidRPr="00BC2756" w:rsidRDefault="00956B4F" w:rsidP="0096118C">
            <w:pPr>
              <w:jc w:val="center"/>
              <w:rPr>
                <w:rFonts w:cs="Times New Roman"/>
                <w:bCs/>
                <w:sz w:val="20"/>
                <w:szCs w:val="20"/>
              </w:rPr>
            </w:pPr>
            <w:r>
              <w:rPr>
                <w:rFonts w:cs="Times New Roman"/>
                <w:bCs/>
                <w:sz w:val="20"/>
                <w:szCs w:val="20"/>
              </w:rPr>
              <w:t>9,57</w:t>
            </w:r>
          </w:p>
        </w:tc>
      </w:tr>
      <w:tr w:rsidR="00B3401B" w:rsidRPr="00BC2756" w14:paraId="399FD541" w14:textId="77777777" w:rsidTr="00B3401B">
        <w:trPr>
          <w:trHeight w:val="466"/>
        </w:trPr>
        <w:tc>
          <w:tcPr>
            <w:tcW w:w="275" w:type="pct"/>
          </w:tcPr>
          <w:p w14:paraId="4EC4D4CB"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1.3.3.1</w:t>
            </w:r>
          </w:p>
        </w:tc>
        <w:tc>
          <w:tcPr>
            <w:tcW w:w="1455" w:type="pct"/>
          </w:tcPr>
          <w:p w14:paraId="70244FBA"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Подметание земельного участка в летний период</w:t>
            </w:r>
          </w:p>
        </w:tc>
        <w:tc>
          <w:tcPr>
            <w:tcW w:w="310" w:type="pct"/>
          </w:tcPr>
          <w:p w14:paraId="3C13868F"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35" w:type="pct"/>
          </w:tcPr>
          <w:p w14:paraId="541DFCAE"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34" w:type="pct"/>
          </w:tcPr>
          <w:p w14:paraId="1D738C29" w14:textId="77777777" w:rsidR="00956B4F" w:rsidRPr="00BC2756" w:rsidRDefault="00956B4F" w:rsidP="0096118C">
            <w:pPr>
              <w:jc w:val="center"/>
              <w:rPr>
                <w:rFonts w:cs="Times New Roman"/>
                <w:color w:val="000000"/>
                <w:sz w:val="20"/>
                <w:szCs w:val="20"/>
              </w:rPr>
            </w:pPr>
            <w:r>
              <w:rPr>
                <w:rFonts w:cs="Times New Roman"/>
                <w:color w:val="000000"/>
                <w:sz w:val="20"/>
                <w:szCs w:val="20"/>
              </w:rPr>
              <w:t>7,18</w:t>
            </w:r>
          </w:p>
        </w:tc>
        <w:tc>
          <w:tcPr>
            <w:tcW w:w="334" w:type="pct"/>
          </w:tcPr>
          <w:p w14:paraId="74D4B86A" w14:textId="77777777" w:rsidR="00956B4F" w:rsidRPr="00BC2756" w:rsidRDefault="00956B4F" w:rsidP="0096118C">
            <w:pPr>
              <w:jc w:val="center"/>
              <w:rPr>
                <w:rFonts w:cs="Times New Roman"/>
                <w:color w:val="000000"/>
                <w:sz w:val="20"/>
                <w:szCs w:val="20"/>
              </w:rPr>
            </w:pPr>
            <w:r>
              <w:rPr>
                <w:rFonts w:cs="Times New Roman"/>
                <w:color w:val="000000"/>
                <w:sz w:val="20"/>
                <w:szCs w:val="20"/>
              </w:rPr>
              <w:t>5,16</w:t>
            </w:r>
          </w:p>
        </w:tc>
        <w:tc>
          <w:tcPr>
            <w:tcW w:w="286" w:type="pct"/>
          </w:tcPr>
          <w:p w14:paraId="1FB3AB34" w14:textId="77777777" w:rsidR="00956B4F" w:rsidRPr="00BC2756" w:rsidRDefault="00956B4F" w:rsidP="0096118C">
            <w:pPr>
              <w:jc w:val="center"/>
              <w:rPr>
                <w:rFonts w:cs="Times New Roman"/>
                <w:sz w:val="20"/>
                <w:szCs w:val="20"/>
              </w:rPr>
            </w:pPr>
            <w:r>
              <w:rPr>
                <w:rFonts w:cs="Times New Roman"/>
                <w:sz w:val="20"/>
                <w:szCs w:val="20"/>
              </w:rPr>
              <w:t>9,62</w:t>
            </w:r>
          </w:p>
        </w:tc>
        <w:tc>
          <w:tcPr>
            <w:tcW w:w="287" w:type="pct"/>
          </w:tcPr>
          <w:p w14:paraId="4ABBA48F" w14:textId="77777777" w:rsidR="00956B4F" w:rsidRPr="00BC2756" w:rsidRDefault="00956B4F" w:rsidP="0096118C">
            <w:pPr>
              <w:jc w:val="center"/>
              <w:rPr>
                <w:rFonts w:cs="Times New Roman"/>
                <w:sz w:val="20"/>
                <w:szCs w:val="20"/>
              </w:rPr>
            </w:pPr>
            <w:r>
              <w:rPr>
                <w:rFonts w:cs="Times New Roman"/>
                <w:sz w:val="20"/>
                <w:szCs w:val="20"/>
              </w:rPr>
              <w:t>20,18</w:t>
            </w:r>
          </w:p>
        </w:tc>
        <w:tc>
          <w:tcPr>
            <w:tcW w:w="334" w:type="pct"/>
          </w:tcPr>
          <w:p w14:paraId="1BA4E468" w14:textId="77777777" w:rsidR="00956B4F" w:rsidRPr="00BC2756" w:rsidRDefault="00956B4F" w:rsidP="0096118C">
            <w:pPr>
              <w:jc w:val="center"/>
              <w:rPr>
                <w:rFonts w:cs="Times New Roman"/>
                <w:sz w:val="20"/>
                <w:szCs w:val="20"/>
              </w:rPr>
            </w:pPr>
            <w:r w:rsidRPr="00BC2756">
              <w:rPr>
                <w:rFonts w:cs="Times New Roman"/>
                <w:sz w:val="20"/>
                <w:szCs w:val="20"/>
              </w:rPr>
              <w:t>2</w:t>
            </w:r>
            <w:r>
              <w:rPr>
                <w:rFonts w:cs="Times New Roman"/>
                <w:sz w:val="20"/>
                <w:szCs w:val="20"/>
              </w:rPr>
              <w:t>3,01</w:t>
            </w:r>
          </w:p>
        </w:tc>
        <w:tc>
          <w:tcPr>
            <w:tcW w:w="334" w:type="pct"/>
          </w:tcPr>
          <w:p w14:paraId="1FDB372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0,7</w:t>
            </w:r>
            <w:r>
              <w:rPr>
                <w:rFonts w:cs="Times New Roman"/>
                <w:color w:val="000000"/>
                <w:sz w:val="20"/>
                <w:szCs w:val="20"/>
              </w:rPr>
              <w:t>8</w:t>
            </w:r>
          </w:p>
        </w:tc>
        <w:tc>
          <w:tcPr>
            <w:tcW w:w="334" w:type="pct"/>
          </w:tcPr>
          <w:p w14:paraId="37E0D1E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0,7</w:t>
            </w:r>
            <w:r>
              <w:rPr>
                <w:rFonts w:cs="Times New Roman"/>
                <w:color w:val="000000"/>
                <w:sz w:val="20"/>
                <w:szCs w:val="20"/>
              </w:rPr>
              <w:t>8</w:t>
            </w:r>
          </w:p>
        </w:tc>
        <w:tc>
          <w:tcPr>
            <w:tcW w:w="382" w:type="pct"/>
          </w:tcPr>
          <w:p w14:paraId="4EDAC40C" w14:textId="377C81E1" w:rsidR="00956B4F" w:rsidRPr="00BC2756" w:rsidRDefault="00956B4F" w:rsidP="0096118C">
            <w:pPr>
              <w:jc w:val="center"/>
              <w:rPr>
                <w:rFonts w:cs="Times New Roman"/>
                <w:sz w:val="20"/>
                <w:szCs w:val="20"/>
              </w:rPr>
            </w:pPr>
            <w:r>
              <w:rPr>
                <w:rFonts w:cs="Times New Roman"/>
                <w:sz w:val="20"/>
                <w:szCs w:val="20"/>
              </w:rPr>
              <w:t>9,57</w:t>
            </w:r>
          </w:p>
        </w:tc>
      </w:tr>
      <w:tr w:rsidR="00B3401B" w:rsidRPr="00BC2756" w14:paraId="010B718E" w14:textId="77777777" w:rsidTr="00B3401B">
        <w:trPr>
          <w:trHeight w:val="900"/>
        </w:trPr>
        <w:tc>
          <w:tcPr>
            <w:tcW w:w="275" w:type="pct"/>
          </w:tcPr>
          <w:p w14:paraId="43C4F0BC"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1.3.3.2</w:t>
            </w:r>
          </w:p>
        </w:tc>
        <w:tc>
          <w:tcPr>
            <w:tcW w:w="1455" w:type="pct"/>
          </w:tcPr>
          <w:p w14:paraId="75543921" w14:textId="71C47544"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на контейнерных площадк</w:t>
            </w:r>
            <w:r w:rsidR="00B3243A">
              <w:rPr>
                <w:rFonts w:cs="Times New Roman"/>
                <w:sz w:val="20"/>
                <w:szCs w:val="20"/>
                <w:lang w:eastAsia="ru-RU"/>
              </w:rPr>
              <w:t>ах</w:t>
            </w:r>
            <w:r w:rsidRPr="00BC2756">
              <w:rPr>
                <w:rFonts w:cs="Times New Roman"/>
                <w:sz w:val="20"/>
                <w:szCs w:val="20"/>
                <w:lang w:eastAsia="ru-RU"/>
              </w:rPr>
              <w:t>, расположенных на придомовой территории общего имущества многоквартирного дома</w:t>
            </w:r>
          </w:p>
        </w:tc>
        <w:tc>
          <w:tcPr>
            <w:tcW w:w="310" w:type="pct"/>
          </w:tcPr>
          <w:p w14:paraId="3B20A937"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335" w:type="pct"/>
          </w:tcPr>
          <w:p w14:paraId="6F087121"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365</w:t>
            </w:r>
          </w:p>
        </w:tc>
        <w:tc>
          <w:tcPr>
            <w:tcW w:w="334" w:type="pct"/>
          </w:tcPr>
          <w:p w14:paraId="31E8EA2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4F6B10F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59769BCF"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36444A5D"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74E5966B"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26C86F6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53</w:t>
            </w:r>
          </w:p>
        </w:tc>
        <w:tc>
          <w:tcPr>
            <w:tcW w:w="334" w:type="pct"/>
          </w:tcPr>
          <w:p w14:paraId="72665E8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53</w:t>
            </w:r>
          </w:p>
        </w:tc>
        <w:tc>
          <w:tcPr>
            <w:tcW w:w="382" w:type="pct"/>
          </w:tcPr>
          <w:p w14:paraId="565B20F0" w14:textId="005F4A8F"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6C3564CF" w14:textId="77777777" w:rsidTr="00B3401B">
        <w:trPr>
          <w:trHeight w:val="471"/>
        </w:trPr>
        <w:tc>
          <w:tcPr>
            <w:tcW w:w="275" w:type="pct"/>
          </w:tcPr>
          <w:p w14:paraId="2F100A50"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1.3.3.3</w:t>
            </w:r>
          </w:p>
        </w:tc>
        <w:tc>
          <w:tcPr>
            <w:tcW w:w="1455" w:type="pct"/>
          </w:tcPr>
          <w:p w14:paraId="15685B9C"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с отмосток</w:t>
            </w:r>
          </w:p>
        </w:tc>
        <w:tc>
          <w:tcPr>
            <w:tcW w:w="310" w:type="pct"/>
          </w:tcPr>
          <w:p w14:paraId="5F8F25A8"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35" w:type="pct"/>
          </w:tcPr>
          <w:p w14:paraId="11A48626"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34" w:type="pct"/>
          </w:tcPr>
          <w:p w14:paraId="6FBB0F02"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5</w:t>
            </w:r>
          </w:p>
        </w:tc>
        <w:tc>
          <w:tcPr>
            <w:tcW w:w="334" w:type="pct"/>
          </w:tcPr>
          <w:p w14:paraId="763BAA32"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69FD44B6"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3441E065"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5E4A5A35"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573831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0,2</w:t>
            </w:r>
            <w:r>
              <w:rPr>
                <w:rFonts w:cs="Times New Roman"/>
                <w:color w:val="000000"/>
                <w:sz w:val="20"/>
                <w:szCs w:val="20"/>
              </w:rPr>
              <w:t>9</w:t>
            </w:r>
          </w:p>
        </w:tc>
        <w:tc>
          <w:tcPr>
            <w:tcW w:w="334" w:type="pct"/>
          </w:tcPr>
          <w:p w14:paraId="1B78C90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0,2</w:t>
            </w:r>
            <w:r>
              <w:rPr>
                <w:rFonts w:cs="Times New Roman"/>
                <w:color w:val="000000"/>
                <w:sz w:val="20"/>
                <w:szCs w:val="20"/>
              </w:rPr>
              <w:t>9</w:t>
            </w:r>
          </w:p>
        </w:tc>
        <w:tc>
          <w:tcPr>
            <w:tcW w:w="382" w:type="pct"/>
          </w:tcPr>
          <w:p w14:paraId="4DCA7D4A" w14:textId="02A3809C"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14C4D235" w14:textId="77777777" w:rsidTr="00B3401B">
        <w:trPr>
          <w:trHeight w:val="437"/>
        </w:trPr>
        <w:tc>
          <w:tcPr>
            <w:tcW w:w="275" w:type="pct"/>
          </w:tcPr>
          <w:p w14:paraId="57694CBD"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1.3.3.4</w:t>
            </w:r>
          </w:p>
        </w:tc>
        <w:tc>
          <w:tcPr>
            <w:tcW w:w="1455" w:type="pct"/>
          </w:tcPr>
          <w:p w14:paraId="7DB1CC18"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с газона</w:t>
            </w:r>
          </w:p>
        </w:tc>
        <w:tc>
          <w:tcPr>
            <w:tcW w:w="310" w:type="pct"/>
          </w:tcPr>
          <w:p w14:paraId="28EFA1F7"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35" w:type="pct"/>
          </w:tcPr>
          <w:p w14:paraId="0C255447"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34" w:type="pct"/>
          </w:tcPr>
          <w:p w14:paraId="0F1EEF94"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30D9B4B1"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2AF5BF6C"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30BD52E6"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6A22120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381A7388"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96</w:t>
            </w:r>
          </w:p>
        </w:tc>
        <w:tc>
          <w:tcPr>
            <w:tcW w:w="334" w:type="pct"/>
          </w:tcPr>
          <w:p w14:paraId="69CEEBD7"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96</w:t>
            </w:r>
          </w:p>
        </w:tc>
        <w:tc>
          <w:tcPr>
            <w:tcW w:w="382" w:type="pct"/>
          </w:tcPr>
          <w:p w14:paraId="59C92607" w14:textId="4214FE4E"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7DF01246" w14:textId="77777777" w:rsidTr="00B3401B">
        <w:trPr>
          <w:trHeight w:val="900"/>
        </w:trPr>
        <w:tc>
          <w:tcPr>
            <w:tcW w:w="275" w:type="pct"/>
          </w:tcPr>
          <w:p w14:paraId="5DC0F1CD"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1.3.3.5</w:t>
            </w:r>
          </w:p>
        </w:tc>
        <w:tc>
          <w:tcPr>
            <w:tcW w:w="1455" w:type="pct"/>
          </w:tcPr>
          <w:p w14:paraId="4E09284D"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310" w:type="pct"/>
          </w:tcPr>
          <w:p w14:paraId="505C0237"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335" w:type="pct"/>
          </w:tcPr>
          <w:p w14:paraId="74CDD590"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34" w:type="pct"/>
          </w:tcPr>
          <w:p w14:paraId="1786F07F"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w:t>
            </w:r>
            <w:r>
              <w:rPr>
                <w:rFonts w:cs="Times New Roman"/>
                <w:color w:val="000000"/>
                <w:sz w:val="20"/>
                <w:szCs w:val="20"/>
              </w:rPr>
              <w:t>3</w:t>
            </w:r>
          </w:p>
        </w:tc>
        <w:tc>
          <w:tcPr>
            <w:tcW w:w="334" w:type="pct"/>
          </w:tcPr>
          <w:p w14:paraId="2EC5034B"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571C0ED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6A722997"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38B27DBE"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328EAD7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w:t>
            </w:r>
            <w:r>
              <w:rPr>
                <w:rFonts w:cs="Times New Roman"/>
                <w:color w:val="000000"/>
                <w:sz w:val="20"/>
                <w:szCs w:val="20"/>
              </w:rPr>
              <w:t>8</w:t>
            </w:r>
          </w:p>
        </w:tc>
        <w:tc>
          <w:tcPr>
            <w:tcW w:w="334" w:type="pct"/>
          </w:tcPr>
          <w:p w14:paraId="26A1F7C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w:t>
            </w:r>
            <w:r>
              <w:rPr>
                <w:rFonts w:cs="Times New Roman"/>
                <w:color w:val="000000"/>
                <w:sz w:val="20"/>
                <w:szCs w:val="20"/>
              </w:rPr>
              <w:t>8</w:t>
            </w:r>
          </w:p>
        </w:tc>
        <w:tc>
          <w:tcPr>
            <w:tcW w:w="382" w:type="pct"/>
          </w:tcPr>
          <w:p w14:paraId="0FA667FD" w14:textId="270A7400"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721185BB" w14:textId="77777777" w:rsidTr="00B3401B">
        <w:trPr>
          <w:trHeight w:val="443"/>
        </w:trPr>
        <w:tc>
          <w:tcPr>
            <w:tcW w:w="275" w:type="pct"/>
          </w:tcPr>
          <w:p w14:paraId="7DF9FE90"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1.3.3.6</w:t>
            </w:r>
          </w:p>
        </w:tc>
        <w:tc>
          <w:tcPr>
            <w:tcW w:w="1455" w:type="pct"/>
          </w:tcPr>
          <w:p w14:paraId="7AA7D352" w14:textId="77777777" w:rsidR="00956B4F" w:rsidRPr="00BC2756" w:rsidRDefault="00956B4F"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и выкашивание газонов</w:t>
            </w:r>
          </w:p>
        </w:tc>
        <w:tc>
          <w:tcPr>
            <w:tcW w:w="310" w:type="pct"/>
          </w:tcPr>
          <w:p w14:paraId="1362D81E"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месяц</w:t>
            </w:r>
          </w:p>
        </w:tc>
        <w:tc>
          <w:tcPr>
            <w:tcW w:w="335" w:type="pct"/>
          </w:tcPr>
          <w:p w14:paraId="5209BCF5"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3</w:t>
            </w:r>
          </w:p>
        </w:tc>
        <w:tc>
          <w:tcPr>
            <w:tcW w:w="334" w:type="pct"/>
          </w:tcPr>
          <w:p w14:paraId="5AA2D679"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334" w:type="pct"/>
          </w:tcPr>
          <w:p w14:paraId="340AC722"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0,00</w:t>
            </w:r>
          </w:p>
        </w:tc>
        <w:tc>
          <w:tcPr>
            <w:tcW w:w="286" w:type="pct"/>
          </w:tcPr>
          <w:p w14:paraId="1C8641C4"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287" w:type="pct"/>
          </w:tcPr>
          <w:p w14:paraId="6595AA95"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39BE00AD" w14:textId="77777777" w:rsidR="00956B4F" w:rsidRPr="00BC2756" w:rsidRDefault="00956B4F" w:rsidP="0096118C">
            <w:pPr>
              <w:jc w:val="center"/>
              <w:rPr>
                <w:rFonts w:cs="Times New Roman"/>
                <w:sz w:val="20"/>
                <w:szCs w:val="20"/>
              </w:rPr>
            </w:pPr>
            <w:r w:rsidRPr="00BC2756">
              <w:rPr>
                <w:rFonts w:cs="Times New Roman"/>
                <w:sz w:val="20"/>
                <w:szCs w:val="20"/>
              </w:rPr>
              <w:t>0,00</w:t>
            </w:r>
          </w:p>
        </w:tc>
        <w:tc>
          <w:tcPr>
            <w:tcW w:w="334" w:type="pct"/>
          </w:tcPr>
          <w:p w14:paraId="492CD1E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0,5</w:t>
            </w:r>
            <w:r>
              <w:rPr>
                <w:rFonts w:cs="Times New Roman"/>
                <w:color w:val="000000"/>
                <w:sz w:val="20"/>
                <w:szCs w:val="20"/>
              </w:rPr>
              <w:t>4</w:t>
            </w:r>
          </w:p>
        </w:tc>
        <w:tc>
          <w:tcPr>
            <w:tcW w:w="334" w:type="pct"/>
          </w:tcPr>
          <w:p w14:paraId="577E4C36"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0,5</w:t>
            </w:r>
            <w:r>
              <w:rPr>
                <w:rFonts w:cs="Times New Roman"/>
                <w:color w:val="000000"/>
                <w:sz w:val="20"/>
                <w:szCs w:val="20"/>
              </w:rPr>
              <w:t>4</w:t>
            </w:r>
          </w:p>
        </w:tc>
        <w:tc>
          <w:tcPr>
            <w:tcW w:w="382" w:type="pct"/>
          </w:tcPr>
          <w:p w14:paraId="310D9B74" w14:textId="5D4053C8" w:rsidR="00956B4F" w:rsidRPr="00BC2756" w:rsidRDefault="00956B4F" w:rsidP="0096118C">
            <w:pPr>
              <w:jc w:val="center"/>
              <w:rPr>
                <w:rFonts w:cs="Times New Roman"/>
                <w:sz w:val="20"/>
                <w:szCs w:val="20"/>
              </w:rPr>
            </w:pPr>
            <w:r w:rsidRPr="00BC2756">
              <w:rPr>
                <w:rFonts w:cs="Times New Roman"/>
                <w:sz w:val="20"/>
                <w:szCs w:val="20"/>
              </w:rPr>
              <w:t>0,00</w:t>
            </w:r>
          </w:p>
        </w:tc>
      </w:tr>
      <w:tr w:rsidR="00B3401B" w:rsidRPr="00BC2756" w14:paraId="14B20B7F" w14:textId="77777777" w:rsidTr="00B3401B">
        <w:trPr>
          <w:trHeight w:val="300"/>
        </w:trPr>
        <w:tc>
          <w:tcPr>
            <w:tcW w:w="275" w:type="pct"/>
          </w:tcPr>
          <w:p w14:paraId="254459E9"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lastRenderedPageBreak/>
              <w:t>1.3.4</w:t>
            </w:r>
          </w:p>
        </w:tc>
        <w:tc>
          <w:tcPr>
            <w:tcW w:w="1455" w:type="pct"/>
            <w:noWrap/>
          </w:tcPr>
          <w:p w14:paraId="4A3A069A" w14:textId="77777777" w:rsidR="00956B4F" w:rsidRPr="00BC2756" w:rsidRDefault="00956B4F"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обеспечению пожарной безопасности</w:t>
            </w:r>
          </w:p>
        </w:tc>
        <w:tc>
          <w:tcPr>
            <w:tcW w:w="310" w:type="pct"/>
          </w:tcPr>
          <w:p w14:paraId="2F1C1C4F"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5" w:type="pct"/>
          </w:tcPr>
          <w:p w14:paraId="6476DEC9"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4" w:type="pct"/>
          </w:tcPr>
          <w:p w14:paraId="3F4DA7ED" w14:textId="77777777" w:rsidR="00956B4F" w:rsidRPr="00BC2756" w:rsidRDefault="00956B4F" w:rsidP="0096118C">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334" w:type="pct"/>
          </w:tcPr>
          <w:p w14:paraId="212FFFF3" w14:textId="77777777" w:rsidR="00956B4F" w:rsidRPr="00BC2756" w:rsidRDefault="00956B4F" w:rsidP="0096118C">
            <w:pPr>
              <w:jc w:val="center"/>
              <w:rPr>
                <w:rFonts w:cs="Times New Roman"/>
                <w:bCs/>
                <w:sz w:val="20"/>
                <w:szCs w:val="20"/>
              </w:rPr>
            </w:pPr>
            <w:r w:rsidRPr="00BC2756">
              <w:rPr>
                <w:rFonts w:cs="Times New Roman"/>
                <w:bCs/>
                <w:sz w:val="20"/>
                <w:szCs w:val="20"/>
              </w:rPr>
              <w:t>0,1</w:t>
            </w:r>
            <w:r>
              <w:rPr>
                <w:rFonts w:cs="Times New Roman"/>
                <w:bCs/>
                <w:sz w:val="20"/>
                <w:szCs w:val="20"/>
              </w:rPr>
              <w:t>3</w:t>
            </w:r>
          </w:p>
        </w:tc>
        <w:tc>
          <w:tcPr>
            <w:tcW w:w="286" w:type="pct"/>
          </w:tcPr>
          <w:p w14:paraId="497AC061" w14:textId="77777777" w:rsidR="00956B4F" w:rsidRPr="00BC2756" w:rsidRDefault="00956B4F" w:rsidP="0096118C">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287" w:type="pct"/>
          </w:tcPr>
          <w:p w14:paraId="05331E70" w14:textId="77777777" w:rsidR="00956B4F" w:rsidRPr="00BC2756" w:rsidRDefault="00956B4F" w:rsidP="0096118C">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334" w:type="pct"/>
          </w:tcPr>
          <w:p w14:paraId="15234FF5" w14:textId="77777777" w:rsidR="00956B4F" w:rsidRPr="00BC2756" w:rsidRDefault="00956B4F" w:rsidP="0096118C">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334" w:type="pct"/>
          </w:tcPr>
          <w:p w14:paraId="06BF365C" w14:textId="77777777" w:rsidR="00956B4F" w:rsidRPr="00BC2756" w:rsidRDefault="00956B4F" w:rsidP="0096118C">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334" w:type="pct"/>
          </w:tcPr>
          <w:p w14:paraId="70951E6B" w14:textId="77777777" w:rsidR="00956B4F" w:rsidRPr="00BC2756" w:rsidRDefault="00956B4F" w:rsidP="0096118C">
            <w:pPr>
              <w:jc w:val="center"/>
              <w:rPr>
                <w:rFonts w:cs="Times New Roman"/>
                <w:bCs/>
                <w:sz w:val="20"/>
                <w:szCs w:val="20"/>
              </w:rPr>
            </w:pPr>
            <w:r w:rsidRPr="00BC2756">
              <w:rPr>
                <w:rFonts w:cs="Times New Roman"/>
                <w:bCs/>
                <w:sz w:val="20"/>
                <w:szCs w:val="20"/>
              </w:rPr>
              <w:t>0,</w:t>
            </w:r>
            <w:r>
              <w:rPr>
                <w:rFonts w:cs="Times New Roman"/>
                <w:bCs/>
                <w:sz w:val="20"/>
                <w:szCs w:val="20"/>
              </w:rPr>
              <w:t>1</w:t>
            </w:r>
          </w:p>
        </w:tc>
        <w:tc>
          <w:tcPr>
            <w:tcW w:w="382" w:type="pct"/>
          </w:tcPr>
          <w:p w14:paraId="1E49EA66" w14:textId="35E751FD" w:rsidR="00956B4F" w:rsidRPr="00BC2756" w:rsidRDefault="00956B4F" w:rsidP="0096118C">
            <w:pPr>
              <w:jc w:val="center"/>
              <w:rPr>
                <w:rFonts w:cs="Times New Roman"/>
                <w:bCs/>
                <w:sz w:val="20"/>
                <w:szCs w:val="20"/>
              </w:rPr>
            </w:pPr>
            <w:r w:rsidRPr="00BC2756">
              <w:rPr>
                <w:rFonts w:cs="Times New Roman"/>
                <w:bCs/>
                <w:sz w:val="20"/>
                <w:szCs w:val="20"/>
              </w:rPr>
              <w:t>0,05</w:t>
            </w:r>
          </w:p>
        </w:tc>
      </w:tr>
      <w:tr w:rsidR="00B3401B" w:rsidRPr="00BC2756" w14:paraId="124CA879" w14:textId="77777777" w:rsidTr="00B3401B">
        <w:trPr>
          <w:trHeight w:val="421"/>
        </w:trPr>
        <w:tc>
          <w:tcPr>
            <w:tcW w:w="275" w:type="pct"/>
          </w:tcPr>
          <w:p w14:paraId="0D6FC2B5"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1.3.4.1</w:t>
            </w:r>
          </w:p>
        </w:tc>
        <w:tc>
          <w:tcPr>
            <w:tcW w:w="1455" w:type="pct"/>
          </w:tcPr>
          <w:p w14:paraId="138D5CBE"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310" w:type="pct"/>
          </w:tcPr>
          <w:p w14:paraId="312BA756" w14:textId="77777777" w:rsidR="00956B4F" w:rsidRPr="00BC2756" w:rsidRDefault="00956B4F"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месяц</w:t>
            </w:r>
          </w:p>
        </w:tc>
        <w:tc>
          <w:tcPr>
            <w:tcW w:w="335" w:type="pct"/>
          </w:tcPr>
          <w:p w14:paraId="72BF5E90"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w:t>
            </w:r>
          </w:p>
        </w:tc>
        <w:tc>
          <w:tcPr>
            <w:tcW w:w="334" w:type="pct"/>
          </w:tcPr>
          <w:p w14:paraId="329BAFBA"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1</w:t>
            </w:r>
          </w:p>
        </w:tc>
        <w:tc>
          <w:tcPr>
            <w:tcW w:w="334" w:type="pct"/>
          </w:tcPr>
          <w:p w14:paraId="19B13E5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0,1</w:t>
            </w:r>
            <w:r>
              <w:rPr>
                <w:rFonts w:cs="Times New Roman"/>
                <w:color w:val="000000"/>
                <w:sz w:val="20"/>
                <w:szCs w:val="20"/>
              </w:rPr>
              <w:t>3</w:t>
            </w:r>
          </w:p>
        </w:tc>
        <w:tc>
          <w:tcPr>
            <w:tcW w:w="286" w:type="pct"/>
          </w:tcPr>
          <w:p w14:paraId="3FB0C221"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1</w:t>
            </w:r>
          </w:p>
        </w:tc>
        <w:tc>
          <w:tcPr>
            <w:tcW w:w="287" w:type="pct"/>
          </w:tcPr>
          <w:p w14:paraId="7B144CDE"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1</w:t>
            </w:r>
          </w:p>
        </w:tc>
        <w:tc>
          <w:tcPr>
            <w:tcW w:w="334" w:type="pct"/>
          </w:tcPr>
          <w:p w14:paraId="54D5DB88" w14:textId="77777777" w:rsidR="00956B4F" w:rsidRPr="00BC2756" w:rsidRDefault="00956B4F" w:rsidP="0096118C">
            <w:pPr>
              <w:jc w:val="center"/>
              <w:rPr>
                <w:rFonts w:cs="Times New Roman"/>
                <w:sz w:val="20"/>
                <w:szCs w:val="20"/>
              </w:rPr>
            </w:pPr>
            <w:r w:rsidRPr="00BC2756">
              <w:rPr>
                <w:rFonts w:cs="Times New Roman"/>
                <w:sz w:val="20"/>
                <w:szCs w:val="20"/>
              </w:rPr>
              <w:t>0,</w:t>
            </w:r>
            <w:r>
              <w:rPr>
                <w:rFonts w:cs="Times New Roman"/>
                <w:sz w:val="20"/>
                <w:szCs w:val="20"/>
              </w:rPr>
              <w:t>1</w:t>
            </w:r>
          </w:p>
        </w:tc>
        <w:tc>
          <w:tcPr>
            <w:tcW w:w="334" w:type="pct"/>
          </w:tcPr>
          <w:p w14:paraId="2B53C60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1</w:t>
            </w:r>
          </w:p>
        </w:tc>
        <w:tc>
          <w:tcPr>
            <w:tcW w:w="334" w:type="pct"/>
          </w:tcPr>
          <w:p w14:paraId="47E1ABC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1</w:t>
            </w:r>
          </w:p>
        </w:tc>
        <w:tc>
          <w:tcPr>
            <w:tcW w:w="382" w:type="pct"/>
          </w:tcPr>
          <w:p w14:paraId="120CDB7B" w14:textId="2DCE00BB" w:rsidR="00956B4F" w:rsidRPr="00BC2756" w:rsidRDefault="00956B4F" w:rsidP="0096118C">
            <w:pPr>
              <w:jc w:val="center"/>
              <w:rPr>
                <w:rFonts w:cs="Times New Roman"/>
                <w:sz w:val="20"/>
                <w:szCs w:val="20"/>
              </w:rPr>
            </w:pPr>
            <w:r w:rsidRPr="00BC2756">
              <w:rPr>
                <w:rFonts w:cs="Times New Roman"/>
                <w:sz w:val="20"/>
                <w:szCs w:val="20"/>
              </w:rPr>
              <w:t>0,05</w:t>
            </w:r>
          </w:p>
        </w:tc>
      </w:tr>
      <w:tr w:rsidR="00B3401B" w:rsidRPr="00BC2756" w14:paraId="71FD31CC" w14:textId="77777777" w:rsidTr="00B3401B">
        <w:trPr>
          <w:trHeight w:val="183"/>
        </w:trPr>
        <w:tc>
          <w:tcPr>
            <w:tcW w:w="275" w:type="pct"/>
          </w:tcPr>
          <w:p w14:paraId="21E7D292" w14:textId="77777777" w:rsidR="00956B4F" w:rsidRPr="00BC2756" w:rsidRDefault="00956B4F"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1.3.5</w:t>
            </w:r>
          </w:p>
        </w:tc>
        <w:tc>
          <w:tcPr>
            <w:tcW w:w="1455" w:type="pct"/>
          </w:tcPr>
          <w:p w14:paraId="5585EFBF" w14:textId="77777777" w:rsidR="00956B4F" w:rsidRPr="00BC2756" w:rsidRDefault="00956B4F"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310" w:type="pct"/>
          </w:tcPr>
          <w:p w14:paraId="0E4B61E2"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5" w:type="pct"/>
          </w:tcPr>
          <w:p w14:paraId="7CF6D95D"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34" w:type="pct"/>
          </w:tcPr>
          <w:p w14:paraId="24FDC2D1"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334" w:type="pct"/>
          </w:tcPr>
          <w:p w14:paraId="3627937C"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63</w:t>
            </w:r>
          </w:p>
        </w:tc>
        <w:tc>
          <w:tcPr>
            <w:tcW w:w="286" w:type="pct"/>
          </w:tcPr>
          <w:p w14:paraId="2751C16F"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61</w:t>
            </w:r>
          </w:p>
        </w:tc>
        <w:tc>
          <w:tcPr>
            <w:tcW w:w="287" w:type="pct"/>
          </w:tcPr>
          <w:p w14:paraId="06767A72"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334" w:type="pct"/>
          </w:tcPr>
          <w:p w14:paraId="0A4426F5"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69</w:t>
            </w:r>
          </w:p>
        </w:tc>
        <w:tc>
          <w:tcPr>
            <w:tcW w:w="334" w:type="pct"/>
          </w:tcPr>
          <w:p w14:paraId="739739AD"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334" w:type="pct"/>
          </w:tcPr>
          <w:p w14:paraId="0B8C964A" w14:textId="77777777" w:rsidR="00956B4F" w:rsidRPr="00BC2756" w:rsidRDefault="00956B4F" w:rsidP="0096118C">
            <w:pPr>
              <w:jc w:val="center"/>
              <w:rPr>
                <w:rFonts w:cs="Times New Roman"/>
                <w:bCs/>
                <w:sz w:val="20"/>
                <w:szCs w:val="20"/>
              </w:rPr>
            </w:pPr>
            <w:r w:rsidRPr="00BC2756">
              <w:rPr>
                <w:rFonts w:cs="Times New Roman"/>
                <w:bCs/>
                <w:sz w:val="20"/>
                <w:szCs w:val="20"/>
              </w:rPr>
              <w:t>1,</w:t>
            </w:r>
            <w:r>
              <w:rPr>
                <w:rFonts w:cs="Times New Roman"/>
                <w:bCs/>
                <w:sz w:val="20"/>
                <w:szCs w:val="20"/>
              </w:rPr>
              <w:t>71</w:t>
            </w:r>
          </w:p>
        </w:tc>
        <w:tc>
          <w:tcPr>
            <w:tcW w:w="382" w:type="pct"/>
          </w:tcPr>
          <w:p w14:paraId="426D30FD" w14:textId="00F129BE" w:rsidR="00956B4F" w:rsidRPr="00BC2756" w:rsidRDefault="00956B4F" w:rsidP="0096118C">
            <w:pPr>
              <w:jc w:val="center"/>
              <w:rPr>
                <w:rFonts w:cs="Times New Roman"/>
                <w:bCs/>
                <w:sz w:val="20"/>
                <w:szCs w:val="20"/>
              </w:rPr>
            </w:pPr>
            <w:r w:rsidRPr="00BC2756">
              <w:rPr>
                <w:rFonts w:cs="Times New Roman"/>
                <w:bCs/>
                <w:sz w:val="20"/>
                <w:szCs w:val="20"/>
              </w:rPr>
              <w:t>0,5</w:t>
            </w:r>
            <w:r>
              <w:rPr>
                <w:rFonts w:cs="Times New Roman"/>
                <w:bCs/>
                <w:sz w:val="20"/>
                <w:szCs w:val="20"/>
              </w:rPr>
              <w:t>4</w:t>
            </w:r>
          </w:p>
        </w:tc>
      </w:tr>
      <w:tr w:rsidR="00B3401B" w:rsidRPr="00BC2756" w14:paraId="51D7C0FC" w14:textId="77777777" w:rsidTr="00B3401B">
        <w:trPr>
          <w:trHeight w:val="420"/>
        </w:trPr>
        <w:tc>
          <w:tcPr>
            <w:tcW w:w="275" w:type="pct"/>
          </w:tcPr>
          <w:p w14:paraId="196C61C9"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1.3.5.1</w:t>
            </w:r>
          </w:p>
        </w:tc>
        <w:tc>
          <w:tcPr>
            <w:tcW w:w="1455" w:type="pct"/>
          </w:tcPr>
          <w:p w14:paraId="6DF02D77" w14:textId="77777777" w:rsidR="00956B4F" w:rsidRPr="00BC2756" w:rsidRDefault="00956B4F"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310" w:type="pct"/>
          </w:tcPr>
          <w:p w14:paraId="320D1914"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5 раз в неделю</w:t>
            </w:r>
          </w:p>
        </w:tc>
        <w:tc>
          <w:tcPr>
            <w:tcW w:w="335" w:type="pct"/>
          </w:tcPr>
          <w:p w14:paraId="3B87EF01" w14:textId="77777777" w:rsidR="00956B4F" w:rsidRPr="00BC2756" w:rsidRDefault="00956B4F"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260</w:t>
            </w:r>
          </w:p>
        </w:tc>
        <w:tc>
          <w:tcPr>
            <w:tcW w:w="334" w:type="pct"/>
          </w:tcPr>
          <w:p w14:paraId="68E8D1ED"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71</w:t>
            </w:r>
          </w:p>
        </w:tc>
        <w:tc>
          <w:tcPr>
            <w:tcW w:w="334" w:type="pct"/>
          </w:tcPr>
          <w:p w14:paraId="46CA65C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63</w:t>
            </w:r>
          </w:p>
        </w:tc>
        <w:tc>
          <w:tcPr>
            <w:tcW w:w="286" w:type="pct"/>
          </w:tcPr>
          <w:p w14:paraId="5DAEBC8F"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61</w:t>
            </w:r>
          </w:p>
        </w:tc>
        <w:tc>
          <w:tcPr>
            <w:tcW w:w="287" w:type="pct"/>
          </w:tcPr>
          <w:p w14:paraId="1384A82C"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71</w:t>
            </w:r>
          </w:p>
        </w:tc>
        <w:tc>
          <w:tcPr>
            <w:tcW w:w="334" w:type="pct"/>
          </w:tcPr>
          <w:p w14:paraId="63345AE0" w14:textId="77777777" w:rsidR="00956B4F" w:rsidRPr="00BC2756" w:rsidRDefault="00956B4F" w:rsidP="0096118C">
            <w:pPr>
              <w:jc w:val="center"/>
              <w:rPr>
                <w:rFonts w:cs="Times New Roman"/>
                <w:sz w:val="20"/>
                <w:szCs w:val="20"/>
              </w:rPr>
            </w:pPr>
            <w:r w:rsidRPr="00BC2756">
              <w:rPr>
                <w:rFonts w:cs="Times New Roman"/>
                <w:sz w:val="20"/>
                <w:szCs w:val="20"/>
              </w:rPr>
              <w:t>1,</w:t>
            </w:r>
            <w:r>
              <w:rPr>
                <w:rFonts w:cs="Times New Roman"/>
                <w:sz w:val="20"/>
                <w:szCs w:val="20"/>
              </w:rPr>
              <w:t>69</w:t>
            </w:r>
          </w:p>
        </w:tc>
        <w:tc>
          <w:tcPr>
            <w:tcW w:w="334" w:type="pct"/>
          </w:tcPr>
          <w:p w14:paraId="6A8F3ABC"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71</w:t>
            </w:r>
          </w:p>
        </w:tc>
        <w:tc>
          <w:tcPr>
            <w:tcW w:w="334" w:type="pct"/>
          </w:tcPr>
          <w:p w14:paraId="13CD25B3" w14:textId="77777777" w:rsidR="00956B4F" w:rsidRPr="00BC2756" w:rsidRDefault="00956B4F" w:rsidP="0096118C">
            <w:pPr>
              <w:jc w:val="center"/>
              <w:rPr>
                <w:rFonts w:cs="Times New Roman"/>
                <w:color w:val="000000"/>
                <w:sz w:val="20"/>
                <w:szCs w:val="20"/>
              </w:rPr>
            </w:pPr>
            <w:r w:rsidRPr="00BC2756">
              <w:rPr>
                <w:rFonts w:cs="Times New Roman"/>
                <w:color w:val="000000"/>
                <w:sz w:val="20"/>
                <w:szCs w:val="20"/>
              </w:rPr>
              <w:t>1,</w:t>
            </w:r>
            <w:r>
              <w:rPr>
                <w:rFonts w:cs="Times New Roman"/>
                <w:color w:val="000000"/>
                <w:sz w:val="20"/>
                <w:szCs w:val="20"/>
              </w:rPr>
              <w:t>71</w:t>
            </w:r>
          </w:p>
        </w:tc>
        <w:tc>
          <w:tcPr>
            <w:tcW w:w="382" w:type="pct"/>
          </w:tcPr>
          <w:p w14:paraId="75943590" w14:textId="3EEA5DD5" w:rsidR="00956B4F" w:rsidRPr="00BC2756" w:rsidRDefault="00956B4F" w:rsidP="0096118C">
            <w:pPr>
              <w:jc w:val="center"/>
              <w:rPr>
                <w:rFonts w:cs="Times New Roman"/>
                <w:sz w:val="20"/>
                <w:szCs w:val="20"/>
              </w:rPr>
            </w:pPr>
            <w:r w:rsidRPr="00BC2756">
              <w:rPr>
                <w:rFonts w:cs="Times New Roman"/>
                <w:sz w:val="20"/>
                <w:szCs w:val="20"/>
              </w:rPr>
              <w:t>0,5</w:t>
            </w:r>
            <w:r>
              <w:rPr>
                <w:rFonts w:cs="Times New Roman"/>
                <w:sz w:val="20"/>
                <w:szCs w:val="20"/>
              </w:rPr>
              <w:t>4</w:t>
            </w:r>
          </w:p>
        </w:tc>
      </w:tr>
    </w:tbl>
    <w:p w14:paraId="4E737107" w14:textId="0A704B23" w:rsidR="00F51771" w:rsidRDefault="00F51771" w:rsidP="00901474">
      <w:pPr>
        <w:ind w:firstLine="5954"/>
        <w:rPr>
          <w:rFonts w:cs="Times New Roman"/>
          <w:sz w:val="26"/>
          <w:szCs w:val="26"/>
        </w:rPr>
      </w:pPr>
    </w:p>
    <w:p w14:paraId="021AC6C9" w14:textId="77777777" w:rsidR="00B3401B" w:rsidRDefault="00B3401B" w:rsidP="00901474">
      <w:pPr>
        <w:ind w:firstLine="5954"/>
        <w:rPr>
          <w:rFonts w:cs="Times New Roman"/>
          <w:sz w:val="26"/>
          <w:szCs w:val="26"/>
        </w:rPr>
      </w:pPr>
    </w:p>
    <w:p w14:paraId="5E36C42C" w14:textId="77777777" w:rsidR="00B3243A" w:rsidRDefault="00B3243A" w:rsidP="00901474">
      <w:pPr>
        <w:ind w:firstLine="5954"/>
        <w:rPr>
          <w:rFonts w:cs="Times New Roman"/>
          <w:sz w:val="26"/>
          <w:szCs w:val="26"/>
        </w:rPr>
      </w:pPr>
    </w:p>
    <w:p w14:paraId="7B59B76B" w14:textId="77777777" w:rsidR="00B3243A" w:rsidRDefault="00B3243A" w:rsidP="00901474">
      <w:pPr>
        <w:ind w:firstLine="5954"/>
        <w:rPr>
          <w:rFonts w:cs="Times New Roman"/>
          <w:sz w:val="26"/>
          <w:szCs w:val="26"/>
        </w:rPr>
      </w:pPr>
    </w:p>
    <w:p w14:paraId="6391923B" w14:textId="77777777" w:rsidR="00B3243A" w:rsidRDefault="00B3243A" w:rsidP="00901474">
      <w:pPr>
        <w:ind w:firstLine="5954"/>
        <w:rPr>
          <w:rFonts w:cs="Times New Roman"/>
          <w:sz w:val="26"/>
          <w:szCs w:val="26"/>
        </w:rPr>
      </w:pPr>
    </w:p>
    <w:p w14:paraId="43422554" w14:textId="77777777" w:rsidR="00B3243A" w:rsidRDefault="00B3243A" w:rsidP="00901474">
      <w:pPr>
        <w:ind w:firstLine="5954"/>
        <w:rPr>
          <w:rFonts w:cs="Times New Roman"/>
          <w:sz w:val="26"/>
          <w:szCs w:val="26"/>
        </w:rPr>
      </w:pPr>
    </w:p>
    <w:p w14:paraId="783E1CFB" w14:textId="77777777" w:rsidR="00B3243A" w:rsidRDefault="00B3243A" w:rsidP="00901474">
      <w:pPr>
        <w:ind w:firstLine="5954"/>
        <w:rPr>
          <w:rFonts w:cs="Times New Roman"/>
          <w:sz w:val="26"/>
          <w:szCs w:val="26"/>
        </w:rPr>
      </w:pPr>
    </w:p>
    <w:p w14:paraId="236878E4" w14:textId="77777777" w:rsidR="00B3243A" w:rsidRDefault="00B3243A" w:rsidP="00901474">
      <w:pPr>
        <w:ind w:firstLine="5954"/>
        <w:rPr>
          <w:rFonts w:cs="Times New Roman"/>
          <w:sz w:val="26"/>
          <w:szCs w:val="26"/>
        </w:rPr>
      </w:pPr>
    </w:p>
    <w:p w14:paraId="660EE259" w14:textId="77777777" w:rsidR="00B3401B" w:rsidRDefault="00B3401B" w:rsidP="00901474">
      <w:pPr>
        <w:ind w:firstLine="5954"/>
        <w:rPr>
          <w:rFonts w:cs="Times New Roman"/>
          <w:sz w:val="26"/>
          <w:szCs w:val="26"/>
        </w:rPr>
      </w:pPr>
    </w:p>
    <w:p w14:paraId="415D5A04" w14:textId="77777777" w:rsidR="001F4E8A" w:rsidRDefault="001F4E8A" w:rsidP="00901474">
      <w:pPr>
        <w:ind w:firstLine="5954"/>
        <w:rPr>
          <w:rFonts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2120"/>
        <w:gridCol w:w="1509"/>
        <w:gridCol w:w="1486"/>
        <w:gridCol w:w="974"/>
        <w:gridCol w:w="974"/>
        <w:gridCol w:w="1461"/>
        <w:gridCol w:w="998"/>
        <w:gridCol w:w="1567"/>
        <w:gridCol w:w="1086"/>
        <w:gridCol w:w="974"/>
        <w:gridCol w:w="885"/>
      </w:tblGrid>
      <w:tr w:rsidR="00F51771" w:rsidRPr="00BC2756" w14:paraId="713232B9" w14:textId="77777777" w:rsidTr="00B3243A">
        <w:trPr>
          <w:trHeight w:val="841"/>
          <w:tblHeader/>
        </w:trPr>
        <w:tc>
          <w:tcPr>
            <w:tcW w:w="254" w:type="pct"/>
          </w:tcPr>
          <w:p w14:paraId="15CC70D3"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lastRenderedPageBreak/>
              <w:t>№ п/п</w:t>
            </w:r>
          </w:p>
        </w:tc>
        <w:tc>
          <w:tcPr>
            <w:tcW w:w="789" w:type="pct"/>
          </w:tcPr>
          <w:p w14:paraId="5F110D84"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Наименование работ</w:t>
            </w:r>
          </w:p>
        </w:tc>
        <w:tc>
          <w:tcPr>
            <w:tcW w:w="438" w:type="pct"/>
          </w:tcPr>
          <w:p w14:paraId="2C406A01"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Периодичность</w:t>
            </w:r>
          </w:p>
        </w:tc>
        <w:tc>
          <w:tcPr>
            <w:tcW w:w="503" w:type="pct"/>
          </w:tcPr>
          <w:p w14:paraId="3E2F752A"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Повторяемость в течение года (раз)</w:t>
            </w:r>
          </w:p>
        </w:tc>
        <w:tc>
          <w:tcPr>
            <w:tcW w:w="3016" w:type="pct"/>
            <w:gridSpan w:val="8"/>
            <w:noWrap/>
          </w:tcPr>
          <w:p w14:paraId="3DAEAD11"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Адрес МКД</w:t>
            </w:r>
          </w:p>
        </w:tc>
      </w:tr>
      <w:tr w:rsidR="00B3401B" w:rsidRPr="00BC2756" w14:paraId="0FC511EF" w14:textId="77777777" w:rsidTr="00B3243A">
        <w:trPr>
          <w:trHeight w:val="720"/>
          <w:tblHeader/>
        </w:trPr>
        <w:tc>
          <w:tcPr>
            <w:tcW w:w="254" w:type="pct"/>
          </w:tcPr>
          <w:p w14:paraId="2DD0E356" w14:textId="77777777" w:rsidR="00F51771" w:rsidRPr="00BC2756" w:rsidRDefault="00F51771" w:rsidP="0096118C">
            <w:pPr>
              <w:widowControl w:val="0"/>
              <w:suppressAutoHyphens w:val="0"/>
              <w:jc w:val="center"/>
              <w:rPr>
                <w:rFonts w:cs="Times New Roman"/>
                <w:bCs/>
                <w:color w:val="000000"/>
                <w:sz w:val="20"/>
                <w:szCs w:val="20"/>
                <w:lang w:eastAsia="ru-RU"/>
              </w:rPr>
            </w:pPr>
          </w:p>
        </w:tc>
        <w:tc>
          <w:tcPr>
            <w:tcW w:w="789" w:type="pct"/>
          </w:tcPr>
          <w:p w14:paraId="41AE2519"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Услуги и работы по управлению многоквартирным домом, за содержание и текущий ремонт общего имущества в многоквартирном доме</w:t>
            </w:r>
          </w:p>
        </w:tc>
        <w:tc>
          <w:tcPr>
            <w:tcW w:w="438" w:type="pct"/>
          </w:tcPr>
          <w:p w14:paraId="50D1F52A" w14:textId="77777777" w:rsidR="00F51771" w:rsidRPr="00BC2756" w:rsidRDefault="00F51771" w:rsidP="0096118C">
            <w:pPr>
              <w:widowControl w:val="0"/>
              <w:suppressAutoHyphens w:val="0"/>
              <w:jc w:val="center"/>
              <w:rPr>
                <w:rFonts w:cs="Times New Roman"/>
                <w:bCs/>
                <w:sz w:val="20"/>
                <w:szCs w:val="20"/>
                <w:lang w:eastAsia="ru-RU"/>
              </w:rPr>
            </w:pPr>
          </w:p>
        </w:tc>
        <w:tc>
          <w:tcPr>
            <w:tcW w:w="503" w:type="pct"/>
          </w:tcPr>
          <w:p w14:paraId="21B7383B" w14:textId="77777777" w:rsidR="00F51771" w:rsidRPr="00BC2756" w:rsidRDefault="00F51771" w:rsidP="0096118C">
            <w:pPr>
              <w:widowControl w:val="0"/>
              <w:suppressAutoHyphens w:val="0"/>
              <w:jc w:val="center"/>
              <w:rPr>
                <w:rFonts w:cs="Times New Roman"/>
                <w:sz w:val="20"/>
                <w:szCs w:val="20"/>
                <w:lang w:eastAsia="ru-RU"/>
              </w:rPr>
            </w:pPr>
          </w:p>
        </w:tc>
        <w:tc>
          <w:tcPr>
            <w:tcW w:w="329" w:type="pct"/>
          </w:tcPr>
          <w:p w14:paraId="0CF4FF76" w14:textId="6E6259C1" w:rsidR="00F51771" w:rsidRPr="00BC2756" w:rsidRDefault="00F51771" w:rsidP="0096118C">
            <w:pPr>
              <w:widowControl w:val="0"/>
              <w:jc w:val="center"/>
              <w:rPr>
                <w:rFonts w:cs="Times New Roman"/>
                <w:sz w:val="20"/>
                <w:szCs w:val="20"/>
              </w:rPr>
            </w:pPr>
            <w:r w:rsidRPr="00BC2756">
              <w:rPr>
                <w:rFonts w:cs="Times New Roman"/>
                <w:sz w:val="20"/>
                <w:szCs w:val="20"/>
              </w:rPr>
              <w:t>ул. Громова</w:t>
            </w:r>
            <w:r w:rsidR="001F4E8A">
              <w:rPr>
                <w:rFonts w:cs="Times New Roman"/>
                <w:sz w:val="20"/>
                <w:szCs w:val="20"/>
              </w:rPr>
              <w:t>,</w:t>
            </w:r>
            <w:r w:rsidRPr="00BC2756">
              <w:rPr>
                <w:rFonts w:cs="Times New Roman"/>
                <w:sz w:val="20"/>
                <w:szCs w:val="20"/>
              </w:rPr>
              <w:t xml:space="preserve"> 14</w:t>
            </w:r>
          </w:p>
        </w:tc>
        <w:tc>
          <w:tcPr>
            <w:tcW w:w="329" w:type="pct"/>
          </w:tcPr>
          <w:p w14:paraId="2DF9050B" w14:textId="77777777" w:rsidR="00F51771" w:rsidRPr="00BC2756" w:rsidRDefault="00F51771" w:rsidP="0096118C">
            <w:pPr>
              <w:widowControl w:val="0"/>
              <w:jc w:val="center"/>
              <w:rPr>
                <w:rFonts w:cs="Times New Roman"/>
                <w:sz w:val="20"/>
                <w:szCs w:val="20"/>
              </w:rPr>
            </w:pPr>
            <w:r w:rsidRPr="00BC2756">
              <w:rPr>
                <w:rFonts w:cs="Times New Roman"/>
                <w:sz w:val="20"/>
                <w:szCs w:val="20"/>
              </w:rPr>
              <w:t>ул. Громова, 10</w:t>
            </w:r>
          </w:p>
        </w:tc>
        <w:tc>
          <w:tcPr>
            <w:tcW w:w="494" w:type="pct"/>
          </w:tcPr>
          <w:p w14:paraId="45435328" w14:textId="77777777" w:rsidR="00F51771" w:rsidRPr="00BC2756" w:rsidRDefault="00F51771" w:rsidP="0096118C">
            <w:pPr>
              <w:widowControl w:val="0"/>
              <w:jc w:val="center"/>
              <w:rPr>
                <w:rFonts w:cs="Times New Roman"/>
                <w:bCs/>
                <w:color w:val="000000"/>
                <w:sz w:val="20"/>
                <w:szCs w:val="20"/>
              </w:rPr>
            </w:pPr>
            <w:r w:rsidRPr="00BC2756">
              <w:rPr>
                <w:rFonts w:cs="Times New Roman"/>
                <w:bCs/>
                <w:color w:val="000000"/>
                <w:sz w:val="20"/>
                <w:szCs w:val="20"/>
              </w:rPr>
              <w:t>ул. Дзержинского, 16</w:t>
            </w:r>
          </w:p>
        </w:tc>
        <w:tc>
          <w:tcPr>
            <w:tcW w:w="337" w:type="pct"/>
          </w:tcPr>
          <w:p w14:paraId="42DA0F68"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ул. Крылова, 2</w:t>
            </w:r>
          </w:p>
        </w:tc>
        <w:tc>
          <w:tcPr>
            <w:tcW w:w="530" w:type="pct"/>
          </w:tcPr>
          <w:p w14:paraId="428DD582" w14:textId="77777777" w:rsidR="00F51771" w:rsidRPr="00BC2756" w:rsidRDefault="00F51771" w:rsidP="0096118C">
            <w:pPr>
              <w:widowControl w:val="0"/>
              <w:jc w:val="center"/>
              <w:rPr>
                <w:rFonts w:cs="Times New Roman"/>
                <w:sz w:val="20"/>
                <w:szCs w:val="20"/>
              </w:rPr>
            </w:pPr>
            <w:r w:rsidRPr="00BC2756">
              <w:rPr>
                <w:rFonts w:cs="Times New Roman"/>
                <w:sz w:val="20"/>
                <w:szCs w:val="20"/>
              </w:rPr>
              <w:t>ул. Комсомольская, 133</w:t>
            </w:r>
          </w:p>
        </w:tc>
        <w:tc>
          <w:tcPr>
            <w:tcW w:w="367" w:type="pct"/>
          </w:tcPr>
          <w:p w14:paraId="5644B611" w14:textId="77777777" w:rsidR="00F51771" w:rsidRPr="00BC2756" w:rsidRDefault="00F51771" w:rsidP="0096118C">
            <w:pPr>
              <w:widowControl w:val="0"/>
              <w:jc w:val="center"/>
              <w:rPr>
                <w:rFonts w:cs="Times New Roman"/>
                <w:sz w:val="20"/>
                <w:szCs w:val="20"/>
              </w:rPr>
            </w:pPr>
            <w:r w:rsidRPr="00BC2756">
              <w:rPr>
                <w:rFonts w:cs="Times New Roman"/>
                <w:sz w:val="20"/>
                <w:szCs w:val="20"/>
              </w:rPr>
              <w:t>ул. Осипенко, 160</w:t>
            </w:r>
          </w:p>
        </w:tc>
        <w:tc>
          <w:tcPr>
            <w:tcW w:w="329" w:type="pct"/>
          </w:tcPr>
          <w:p w14:paraId="25097BD9" w14:textId="77777777" w:rsidR="00F51771" w:rsidRPr="00BC2756" w:rsidRDefault="00F51771" w:rsidP="0096118C">
            <w:pPr>
              <w:widowControl w:val="0"/>
              <w:jc w:val="center"/>
              <w:rPr>
                <w:rFonts w:cs="Times New Roman"/>
                <w:sz w:val="20"/>
                <w:szCs w:val="20"/>
              </w:rPr>
            </w:pPr>
            <w:r w:rsidRPr="00BC2756">
              <w:rPr>
                <w:rFonts w:cs="Times New Roman"/>
                <w:sz w:val="20"/>
                <w:szCs w:val="20"/>
              </w:rPr>
              <w:t>ул. Громова, 30</w:t>
            </w:r>
          </w:p>
        </w:tc>
        <w:tc>
          <w:tcPr>
            <w:tcW w:w="299" w:type="pct"/>
          </w:tcPr>
          <w:p w14:paraId="77E10D38" w14:textId="77777777" w:rsidR="00F51771" w:rsidRPr="00BC2756" w:rsidRDefault="00F51771" w:rsidP="0096118C">
            <w:pPr>
              <w:widowControl w:val="0"/>
              <w:jc w:val="center"/>
              <w:rPr>
                <w:rFonts w:cs="Times New Roman"/>
                <w:sz w:val="20"/>
                <w:szCs w:val="20"/>
              </w:rPr>
            </w:pPr>
            <w:r w:rsidRPr="00BC2756">
              <w:rPr>
                <w:rFonts w:cs="Times New Roman"/>
                <w:sz w:val="20"/>
                <w:szCs w:val="20"/>
              </w:rPr>
              <w:t>пр-кт Ленина, 127</w:t>
            </w:r>
          </w:p>
        </w:tc>
      </w:tr>
      <w:tr w:rsidR="00F51771" w:rsidRPr="00BC2756" w14:paraId="07D17310" w14:textId="77777777" w:rsidTr="00B3243A">
        <w:trPr>
          <w:trHeight w:val="570"/>
        </w:trPr>
        <w:tc>
          <w:tcPr>
            <w:tcW w:w="254" w:type="pct"/>
          </w:tcPr>
          <w:p w14:paraId="164DC994"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w:t>
            </w:r>
          </w:p>
        </w:tc>
        <w:tc>
          <w:tcPr>
            <w:tcW w:w="789" w:type="pct"/>
          </w:tcPr>
          <w:p w14:paraId="413AFEBE" w14:textId="77777777" w:rsidR="00F51771" w:rsidRPr="00BC2756" w:rsidRDefault="00F51771" w:rsidP="00B3243A">
            <w:pPr>
              <w:widowControl w:val="0"/>
              <w:suppressAutoHyphens w:val="0"/>
              <w:jc w:val="both"/>
              <w:rPr>
                <w:rFonts w:cs="Times New Roman"/>
                <w:bCs/>
                <w:sz w:val="20"/>
                <w:szCs w:val="20"/>
                <w:lang w:eastAsia="ru-RU"/>
              </w:rPr>
            </w:pPr>
            <w:r w:rsidRPr="00BC2756">
              <w:rPr>
                <w:rFonts w:cs="Times New Roman"/>
                <w:bCs/>
                <w:sz w:val="20"/>
                <w:szCs w:val="20"/>
                <w:lang w:eastAsia="ru-RU"/>
              </w:rPr>
              <w:t>Содержание и текущий ремонт общего имущества в многоквартирном доме</w:t>
            </w:r>
          </w:p>
        </w:tc>
        <w:tc>
          <w:tcPr>
            <w:tcW w:w="438" w:type="pct"/>
          </w:tcPr>
          <w:p w14:paraId="0F4B9FE9"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503" w:type="pct"/>
          </w:tcPr>
          <w:p w14:paraId="63425BCC"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29" w:type="pct"/>
          </w:tcPr>
          <w:p w14:paraId="03C89D1F"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6,98</w:t>
            </w:r>
          </w:p>
        </w:tc>
        <w:tc>
          <w:tcPr>
            <w:tcW w:w="329" w:type="pct"/>
          </w:tcPr>
          <w:p w14:paraId="424052FA"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6,98</w:t>
            </w:r>
          </w:p>
        </w:tc>
        <w:tc>
          <w:tcPr>
            <w:tcW w:w="494" w:type="pct"/>
          </w:tcPr>
          <w:p w14:paraId="38BC1ACF"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6,98</w:t>
            </w:r>
          </w:p>
        </w:tc>
        <w:tc>
          <w:tcPr>
            <w:tcW w:w="337" w:type="pct"/>
          </w:tcPr>
          <w:p w14:paraId="235D56CF"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6,98</w:t>
            </w:r>
          </w:p>
        </w:tc>
        <w:tc>
          <w:tcPr>
            <w:tcW w:w="530" w:type="pct"/>
          </w:tcPr>
          <w:p w14:paraId="4ED81459"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4,53</w:t>
            </w:r>
          </w:p>
        </w:tc>
        <w:tc>
          <w:tcPr>
            <w:tcW w:w="367" w:type="pct"/>
          </w:tcPr>
          <w:p w14:paraId="5291694E"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4,95</w:t>
            </w:r>
          </w:p>
        </w:tc>
        <w:tc>
          <w:tcPr>
            <w:tcW w:w="329" w:type="pct"/>
          </w:tcPr>
          <w:p w14:paraId="2F81C069" w14:textId="77777777" w:rsidR="00F51771" w:rsidRPr="00BC2756" w:rsidRDefault="00F51771" w:rsidP="0096118C">
            <w:pPr>
              <w:jc w:val="center"/>
              <w:rPr>
                <w:rFonts w:cs="Times New Roman"/>
                <w:bCs/>
                <w:sz w:val="20"/>
                <w:szCs w:val="20"/>
              </w:rPr>
            </w:pPr>
            <w:r>
              <w:rPr>
                <w:rFonts w:cs="Times New Roman"/>
                <w:bCs/>
                <w:sz w:val="20"/>
                <w:szCs w:val="20"/>
              </w:rPr>
              <w:t>28,28</w:t>
            </w:r>
          </w:p>
        </w:tc>
        <w:tc>
          <w:tcPr>
            <w:tcW w:w="299" w:type="pct"/>
          </w:tcPr>
          <w:p w14:paraId="1FBF4547" w14:textId="77777777" w:rsidR="00F51771" w:rsidRPr="00BC2756" w:rsidRDefault="00F51771" w:rsidP="0096118C">
            <w:pPr>
              <w:jc w:val="center"/>
              <w:rPr>
                <w:rFonts w:cs="Times New Roman"/>
                <w:bCs/>
                <w:sz w:val="20"/>
                <w:szCs w:val="20"/>
              </w:rPr>
            </w:pPr>
            <w:r>
              <w:rPr>
                <w:rFonts w:cs="Times New Roman"/>
                <w:bCs/>
                <w:sz w:val="20"/>
                <w:szCs w:val="20"/>
              </w:rPr>
              <w:t>21,82</w:t>
            </w:r>
          </w:p>
        </w:tc>
      </w:tr>
      <w:tr w:rsidR="00F51771" w:rsidRPr="00BC2756" w14:paraId="165E65A9" w14:textId="77777777" w:rsidTr="00B3243A">
        <w:trPr>
          <w:trHeight w:val="2280"/>
        </w:trPr>
        <w:tc>
          <w:tcPr>
            <w:tcW w:w="254" w:type="pct"/>
            <w:noWrap/>
          </w:tcPr>
          <w:p w14:paraId="0937DE1E"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1.1</w:t>
            </w:r>
          </w:p>
        </w:tc>
        <w:tc>
          <w:tcPr>
            <w:tcW w:w="789" w:type="pct"/>
          </w:tcPr>
          <w:p w14:paraId="3F50EC4E" w14:textId="5E6051D3" w:rsidR="00F51771" w:rsidRPr="00BC2756" w:rsidRDefault="00F51771" w:rsidP="00B3243A">
            <w:pPr>
              <w:widowControl w:val="0"/>
              <w:suppressAutoHyphens w:val="0"/>
              <w:jc w:val="both"/>
              <w:rPr>
                <w:rFonts w:cs="Times New Roman"/>
                <w:bCs/>
                <w:sz w:val="20"/>
                <w:szCs w:val="20"/>
                <w:lang w:eastAsia="ru-RU"/>
              </w:rPr>
            </w:pPr>
            <w:r w:rsidRPr="00BC2756">
              <w:rPr>
                <w:rFonts w:cs="Times New Roman"/>
                <w:bCs/>
                <w:sz w:val="20"/>
                <w:szCs w:val="20"/>
                <w:lang w:eastAsia="ru-RU"/>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w:t>
            </w:r>
            <w:r w:rsidR="00B40AB2" w:rsidRPr="00BC2756">
              <w:rPr>
                <w:rFonts w:cs="Times New Roman"/>
                <w:bCs/>
                <w:sz w:val="20"/>
                <w:szCs w:val="20"/>
                <w:lang w:eastAsia="ru-RU"/>
              </w:rPr>
              <w:t>крыш) и</w:t>
            </w:r>
            <w:r w:rsidRPr="00BC2756">
              <w:rPr>
                <w:rFonts w:cs="Times New Roman"/>
                <w:bCs/>
                <w:sz w:val="20"/>
                <w:szCs w:val="20"/>
                <w:lang w:eastAsia="ru-RU"/>
              </w:rPr>
              <w:t xml:space="preserve"> ненесущих конструкций (перегородок, вн</w:t>
            </w:r>
            <w:r w:rsidR="00B3243A">
              <w:rPr>
                <w:rFonts w:cs="Times New Roman"/>
                <w:bCs/>
                <w:sz w:val="20"/>
                <w:szCs w:val="20"/>
                <w:lang w:eastAsia="ru-RU"/>
              </w:rPr>
              <w:t>у</w:t>
            </w:r>
            <w:r w:rsidRPr="00BC2756">
              <w:rPr>
                <w:rFonts w:cs="Times New Roman"/>
                <w:bCs/>
                <w:sz w:val="20"/>
                <w:szCs w:val="20"/>
                <w:lang w:eastAsia="ru-RU"/>
              </w:rPr>
              <w:t>тренней отделки, полов) многоквартирных домов</w:t>
            </w:r>
          </w:p>
        </w:tc>
        <w:tc>
          <w:tcPr>
            <w:tcW w:w="438" w:type="pct"/>
          </w:tcPr>
          <w:p w14:paraId="1E864A26"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503" w:type="pct"/>
          </w:tcPr>
          <w:p w14:paraId="20D7572B"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29" w:type="pct"/>
          </w:tcPr>
          <w:p w14:paraId="0037CB6A"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c>
          <w:tcPr>
            <w:tcW w:w="329" w:type="pct"/>
          </w:tcPr>
          <w:p w14:paraId="77835D39"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c>
          <w:tcPr>
            <w:tcW w:w="494" w:type="pct"/>
          </w:tcPr>
          <w:p w14:paraId="059C4B00"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c>
          <w:tcPr>
            <w:tcW w:w="337" w:type="pct"/>
          </w:tcPr>
          <w:p w14:paraId="57F5E117"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c>
          <w:tcPr>
            <w:tcW w:w="530" w:type="pct"/>
          </w:tcPr>
          <w:p w14:paraId="0EC92200"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c>
          <w:tcPr>
            <w:tcW w:w="367" w:type="pct"/>
          </w:tcPr>
          <w:p w14:paraId="552A0A07"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c>
          <w:tcPr>
            <w:tcW w:w="329" w:type="pct"/>
          </w:tcPr>
          <w:p w14:paraId="48CF98F1" w14:textId="77777777" w:rsidR="00F51771" w:rsidRPr="00BC2756" w:rsidRDefault="00F51771" w:rsidP="0096118C">
            <w:pPr>
              <w:jc w:val="center"/>
              <w:rPr>
                <w:rFonts w:cs="Times New Roman"/>
                <w:bCs/>
                <w:sz w:val="20"/>
                <w:szCs w:val="20"/>
              </w:rPr>
            </w:pPr>
            <w:r w:rsidRPr="00BC2756">
              <w:rPr>
                <w:rFonts w:cs="Times New Roman"/>
                <w:bCs/>
                <w:sz w:val="20"/>
                <w:szCs w:val="20"/>
              </w:rPr>
              <w:t>0,5</w:t>
            </w:r>
            <w:r>
              <w:rPr>
                <w:rFonts w:cs="Times New Roman"/>
                <w:bCs/>
                <w:sz w:val="20"/>
                <w:szCs w:val="20"/>
              </w:rPr>
              <w:t>5</w:t>
            </w:r>
          </w:p>
        </w:tc>
        <w:tc>
          <w:tcPr>
            <w:tcW w:w="299" w:type="pct"/>
          </w:tcPr>
          <w:p w14:paraId="5F2B2CB1"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r>
      <w:tr w:rsidR="00F51771" w:rsidRPr="00BC2756" w14:paraId="51516A17" w14:textId="77777777" w:rsidTr="00B3243A">
        <w:trPr>
          <w:trHeight w:val="600"/>
        </w:trPr>
        <w:tc>
          <w:tcPr>
            <w:tcW w:w="254" w:type="pct"/>
          </w:tcPr>
          <w:p w14:paraId="3E6EB253"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w:t>
            </w:r>
          </w:p>
        </w:tc>
        <w:tc>
          <w:tcPr>
            <w:tcW w:w="789" w:type="pct"/>
          </w:tcPr>
          <w:p w14:paraId="37BC0141"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стен многоквартирных домов</w:t>
            </w:r>
          </w:p>
        </w:tc>
        <w:tc>
          <w:tcPr>
            <w:tcW w:w="438" w:type="pct"/>
          </w:tcPr>
          <w:p w14:paraId="4288F20E"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503" w:type="pct"/>
          </w:tcPr>
          <w:p w14:paraId="1ABADBF4"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29" w:type="pct"/>
          </w:tcPr>
          <w:p w14:paraId="0D94E37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23E69B6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60E3A197"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17BB176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7F7D22A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7EA6696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5125A7D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2CA5022E"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1BF790C1" w14:textId="77777777" w:rsidTr="00B3243A">
        <w:trPr>
          <w:trHeight w:val="900"/>
        </w:trPr>
        <w:tc>
          <w:tcPr>
            <w:tcW w:w="254" w:type="pct"/>
          </w:tcPr>
          <w:p w14:paraId="3B5FC3D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1.1.2</w:t>
            </w:r>
          </w:p>
        </w:tc>
        <w:tc>
          <w:tcPr>
            <w:tcW w:w="789" w:type="pct"/>
          </w:tcPr>
          <w:p w14:paraId="63E977AE"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438" w:type="pct"/>
          </w:tcPr>
          <w:p w14:paraId="0EA14739"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квартал</w:t>
            </w:r>
          </w:p>
        </w:tc>
        <w:tc>
          <w:tcPr>
            <w:tcW w:w="503" w:type="pct"/>
          </w:tcPr>
          <w:p w14:paraId="5C361698"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4</w:t>
            </w:r>
          </w:p>
        </w:tc>
        <w:tc>
          <w:tcPr>
            <w:tcW w:w="329" w:type="pct"/>
          </w:tcPr>
          <w:p w14:paraId="220DAA9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1568036"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6E8135D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6DFA4E1E"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3693CD4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5F3825A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808EB8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594089E9"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654A8E1D" w14:textId="77777777" w:rsidTr="00B3243A">
        <w:trPr>
          <w:trHeight w:val="900"/>
        </w:trPr>
        <w:tc>
          <w:tcPr>
            <w:tcW w:w="254" w:type="pct"/>
          </w:tcPr>
          <w:p w14:paraId="0378FF2E"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1.1.3</w:t>
            </w:r>
          </w:p>
        </w:tc>
        <w:tc>
          <w:tcPr>
            <w:tcW w:w="789" w:type="pct"/>
          </w:tcPr>
          <w:p w14:paraId="53E22AA0"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438" w:type="pct"/>
          </w:tcPr>
          <w:p w14:paraId="268A2EB1"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квартал</w:t>
            </w:r>
          </w:p>
        </w:tc>
        <w:tc>
          <w:tcPr>
            <w:tcW w:w="503" w:type="pct"/>
          </w:tcPr>
          <w:p w14:paraId="1E2E0BBA"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4</w:t>
            </w:r>
          </w:p>
        </w:tc>
        <w:tc>
          <w:tcPr>
            <w:tcW w:w="329" w:type="pct"/>
          </w:tcPr>
          <w:p w14:paraId="6784A6B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66FD0456"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139C3E1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6C07EDCC"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073A9057"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6CC01C5D"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210D15EC"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0E0EB536"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2E2DDED3" w14:textId="77777777" w:rsidTr="00B3243A">
        <w:trPr>
          <w:trHeight w:val="900"/>
        </w:trPr>
        <w:tc>
          <w:tcPr>
            <w:tcW w:w="254" w:type="pct"/>
          </w:tcPr>
          <w:p w14:paraId="783AE2E5"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1.1.4</w:t>
            </w:r>
          </w:p>
        </w:tc>
        <w:tc>
          <w:tcPr>
            <w:tcW w:w="789" w:type="pct"/>
          </w:tcPr>
          <w:p w14:paraId="061F6EC5"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лестниц многоквартирных домов</w:t>
            </w:r>
          </w:p>
        </w:tc>
        <w:tc>
          <w:tcPr>
            <w:tcW w:w="438" w:type="pct"/>
          </w:tcPr>
          <w:p w14:paraId="7EE92D8A"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503" w:type="pct"/>
          </w:tcPr>
          <w:p w14:paraId="52850D41"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29" w:type="pct"/>
          </w:tcPr>
          <w:p w14:paraId="555A55D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59C3A8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557D241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3CDDFC77"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2B2B3BF8"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34A871A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3D1D2EB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23953563"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6ECDFDF0" w14:textId="77777777" w:rsidTr="00B3243A">
        <w:trPr>
          <w:trHeight w:val="900"/>
        </w:trPr>
        <w:tc>
          <w:tcPr>
            <w:tcW w:w="254" w:type="pct"/>
          </w:tcPr>
          <w:p w14:paraId="30C9FF8C"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1.1.5</w:t>
            </w:r>
          </w:p>
        </w:tc>
        <w:tc>
          <w:tcPr>
            <w:tcW w:w="789" w:type="pct"/>
          </w:tcPr>
          <w:p w14:paraId="505D6EDB"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фасадов многоквартирных домов</w:t>
            </w:r>
          </w:p>
        </w:tc>
        <w:tc>
          <w:tcPr>
            <w:tcW w:w="438" w:type="pct"/>
          </w:tcPr>
          <w:p w14:paraId="2B72AEF6"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503" w:type="pct"/>
          </w:tcPr>
          <w:p w14:paraId="69AEE051"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29" w:type="pct"/>
          </w:tcPr>
          <w:p w14:paraId="74E0722B"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6188C74B"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575262D5"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0EA6766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2317F10E"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6887780E"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3015A65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499B8870"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431E2065" w14:textId="77777777" w:rsidTr="00B3243A">
        <w:trPr>
          <w:trHeight w:val="900"/>
        </w:trPr>
        <w:tc>
          <w:tcPr>
            <w:tcW w:w="254" w:type="pct"/>
          </w:tcPr>
          <w:p w14:paraId="6F93C470"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1.1.6</w:t>
            </w:r>
          </w:p>
        </w:tc>
        <w:tc>
          <w:tcPr>
            <w:tcW w:w="789" w:type="pct"/>
          </w:tcPr>
          <w:p w14:paraId="12E3FE64"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 xml:space="preserve">Работы, выполняемые для надлежащего содержания внутренней отделки </w:t>
            </w:r>
            <w:r w:rsidRPr="00BC2756">
              <w:rPr>
                <w:rFonts w:cs="Times New Roman"/>
                <w:sz w:val="20"/>
                <w:szCs w:val="20"/>
                <w:lang w:eastAsia="ru-RU"/>
              </w:rPr>
              <w:lastRenderedPageBreak/>
              <w:t>многоквартирных домов, - проверка состояния</w:t>
            </w:r>
          </w:p>
          <w:p w14:paraId="4FA305FD" w14:textId="77777777" w:rsidR="00F51771" w:rsidRPr="00BC2756" w:rsidRDefault="00F51771" w:rsidP="00B3243A">
            <w:pPr>
              <w:widowControl w:val="0"/>
              <w:jc w:val="both"/>
              <w:rPr>
                <w:rFonts w:cs="Times New Roman"/>
                <w:sz w:val="20"/>
                <w:szCs w:val="20"/>
                <w:lang w:eastAsia="ru-RU"/>
              </w:rPr>
            </w:pPr>
            <w:r w:rsidRPr="00BC2756">
              <w:rPr>
                <w:rFonts w:cs="Times New Roman"/>
                <w:sz w:val="20"/>
                <w:szCs w:val="20"/>
                <w:lang w:eastAsia="ru-RU"/>
              </w:rPr>
              <w:t>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438" w:type="pct"/>
          </w:tcPr>
          <w:p w14:paraId="3C299593"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lastRenderedPageBreak/>
              <w:t>2 раза в год</w:t>
            </w:r>
          </w:p>
        </w:tc>
        <w:tc>
          <w:tcPr>
            <w:tcW w:w="503" w:type="pct"/>
          </w:tcPr>
          <w:p w14:paraId="225BFA00"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29" w:type="pct"/>
          </w:tcPr>
          <w:p w14:paraId="3D92A46C"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3DBA9595"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3A09408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0FFC8ABB"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6662D0B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77ED0F4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5C7130F3"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7D6FBFCD"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5E9B467B" w14:textId="77777777" w:rsidTr="00B3243A">
        <w:trPr>
          <w:trHeight w:val="1200"/>
        </w:trPr>
        <w:tc>
          <w:tcPr>
            <w:tcW w:w="254" w:type="pct"/>
          </w:tcPr>
          <w:p w14:paraId="75CDA585"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1.1.7</w:t>
            </w:r>
          </w:p>
        </w:tc>
        <w:tc>
          <w:tcPr>
            <w:tcW w:w="789" w:type="pct"/>
          </w:tcPr>
          <w:p w14:paraId="6D53CF8E"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438" w:type="pct"/>
          </w:tcPr>
          <w:p w14:paraId="434E7EAF"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503" w:type="pct"/>
          </w:tcPr>
          <w:p w14:paraId="355EE268"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29" w:type="pct"/>
          </w:tcPr>
          <w:p w14:paraId="142079AA" w14:textId="77777777" w:rsidR="00F51771" w:rsidRPr="00BC2756" w:rsidRDefault="00F51771" w:rsidP="0096118C">
            <w:pPr>
              <w:jc w:val="center"/>
              <w:rPr>
                <w:rFonts w:cs="Times New Roman"/>
                <w:sz w:val="20"/>
                <w:szCs w:val="20"/>
              </w:rPr>
            </w:pPr>
            <w:bookmarkStart w:id="0" w:name="OLE_LINK1"/>
            <w:r w:rsidRPr="00BC2756">
              <w:rPr>
                <w:rFonts w:cs="Times New Roman"/>
                <w:sz w:val="20"/>
                <w:szCs w:val="20"/>
              </w:rPr>
              <w:t>0,00</w:t>
            </w:r>
            <w:bookmarkEnd w:id="0"/>
          </w:p>
        </w:tc>
        <w:tc>
          <w:tcPr>
            <w:tcW w:w="329" w:type="pct"/>
          </w:tcPr>
          <w:p w14:paraId="3CE825FB"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3105E30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49E2688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0DD070E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10887623"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5E28C7D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5D88A7D4"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5FD35A4A" w14:textId="77777777" w:rsidTr="00B3243A">
        <w:trPr>
          <w:trHeight w:val="1200"/>
        </w:trPr>
        <w:tc>
          <w:tcPr>
            <w:tcW w:w="254" w:type="pct"/>
          </w:tcPr>
          <w:p w14:paraId="05EBCE0E"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1.1.8</w:t>
            </w:r>
          </w:p>
        </w:tc>
        <w:tc>
          <w:tcPr>
            <w:tcW w:w="789" w:type="pct"/>
          </w:tcPr>
          <w:p w14:paraId="424C9BBE"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438" w:type="pct"/>
          </w:tcPr>
          <w:p w14:paraId="0FFFABC2"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503" w:type="pct"/>
          </w:tcPr>
          <w:p w14:paraId="5E6CDBE2"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w:t>
            </w:r>
          </w:p>
        </w:tc>
        <w:tc>
          <w:tcPr>
            <w:tcW w:w="329" w:type="pct"/>
          </w:tcPr>
          <w:p w14:paraId="113C65F7"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552067AE"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57366BD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5DD39A4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19D17B38"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1470D163"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471D85B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52A00457"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647A86A4" w14:textId="77777777" w:rsidTr="00B3243A">
        <w:trPr>
          <w:trHeight w:val="952"/>
        </w:trPr>
        <w:tc>
          <w:tcPr>
            <w:tcW w:w="254" w:type="pct"/>
          </w:tcPr>
          <w:p w14:paraId="4A3BBD2C"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1.1.9</w:t>
            </w:r>
          </w:p>
        </w:tc>
        <w:tc>
          <w:tcPr>
            <w:tcW w:w="789" w:type="pct"/>
          </w:tcPr>
          <w:p w14:paraId="70D51739" w14:textId="77777777" w:rsidR="00F51771" w:rsidRPr="00BC2756" w:rsidRDefault="00F51771" w:rsidP="00B3243A">
            <w:pPr>
              <w:widowControl w:val="0"/>
              <w:jc w:val="both"/>
              <w:rPr>
                <w:rFonts w:cs="Times New Roman"/>
                <w:sz w:val="20"/>
                <w:szCs w:val="20"/>
              </w:rPr>
            </w:pPr>
            <w:r w:rsidRPr="00BC2756">
              <w:rPr>
                <w:rFonts w:cs="Times New Roman"/>
                <w:sz w:val="20"/>
                <w:szCs w:val="20"/>
              </w:rPr>
              <w:t>Ремонт подъездов (масляная   окраска ранее окрашенных поверхностей)</w:t>
            </w:r>
          </w:p>
        </w:tc>
        <w:tc>
          <w:tcPr>
            <w:tcW w:w="438" w:type="pct"/>
          </w:tcPr>
          <w:p w14:paraId="39E8E888" w14:textId="77777777" w:rsidR="00F51771" w:rsidRPr="00BC2756" w:rsidRDefault="00F51771" w:rsidP="0096118C">
            <w:pPr>
              <w:widowControl w:val="0"/>
              <w:jc w:val="center"/>
              <w:rPr>
                <w:rFonts w:cs="Times New Roman"/>
                <w:sz w:val="20"/>
                <w:szCs w:val="20"/>
              </w:rPr>
            </w:pPr>
            <w:r w:rsidRPr="00BC2756">
              <w:rPr>
                <w:rFonts w:cs="Times New Roman"/>
                <w:sz w:val="20"/>
                <w:szCs w:val="20"/>
              </w:rPr>
              <w:t>1 раз в год</w:t>
            </w:r>
          </w:p>
        </w:tc>
        <w:tc>
          <w:tcPr>
            <w:tcW w:w="503" w:type="pct"/>
          </w:tcPr>
          <w:p w14:paraId="372D88F1" w14:textId="77777777" w:rsidR="00F51771" w:rsidRPr="00BC2756" w:rsidRDefault="00F51771" w:rsidP="0096118C">
            <w:pPr>
              <w:widowControl w:val="0"/>
              <w:jc w:val="center"/>
              <w:rPr>
                <w:rFonts w:cs="Times New Roman"/>
                <w:sz w:val="20"/>
                <w:szCs w:val="20"/>
              </w:rPr>
            </w:pPr>
            <w:r w:rsidRPr="00BC2756">
              <w:rPr>
                <w:rFonts w:cs="Times New Roman"/>
                <w:sz w:val="20"/>
                <w:szCs w:val="20"/>
              </w:rPr>
              <w:t>1</w:t>
            </w:r>
          </w:p>
        </w:tc>
        <w:tc>
          <w:tcPr>
            <w:tcW w:w="329" w:type="pct"/>
          </w:tcPr>
          <w:p w14:paraId="68EB4FBA" w14:textId="77777777" w:rsidR="00F51771" w:rsidRPr="00BC2756" w:rsidRDefault="00F51771" w:rsidP="0096118C">
            <w:pPr>
              <w:jc w:val="center"/>
              <w:rPr>
                <w:rFonts w:cs="Times New Roman"/>
                <w:bCs/>
                <w:sz w:val="20"/>
                <w:szCs w:val="20"/>
              </w:rPr>
            </w:pPr>
            <w:r w:rsidRPr="00BC2756">
              <w:rPr>
                <w:rFonts w:cs="Times New Roman"/>
                <w:sz w:val="20"/>
                <w:szCs w:val="20"/>
              </w:rPr>
              <w:t>0,00</w:t>
            </w:r>
          </w:p>
        </w:tc>
        <w:tc>
          <w:tcPr>
            <w:tcW w:w="329" w:type="pct"/>
          </w:tcPr>
          <w:p w14:paraId="265E8C08" w14:textId="77777777" w:rsidR="00F51771" w:rsidRPr="00BC2756" w:rsidRDefault="00F51771" w:rsidP="0096118C">
            <w:pPr>
              <w:jc w:val="center"/>
              <w:rPr>
                <w:rFonts w:cs="Times New Roman"/>
                <w:bCs/>
                <w:sz w:val="20"/>
                <w:szCs w:val="20"/>
              </w:rPr>
            </w:pPr>
            <w:r w:rsidRPr="00BC2756">
              <w:rPr>
                <w:rFonts w:cs="Times New Roman"/>
                <w:sz w:val="20"/>
                <w:szCs w:val="20"/>
              </w:rPr>
              <w:t>0,00</w:t>
            </w:r>
          </w:p>
        </w:tc>
        <w:tc>
          <w:tcPr>
            <w:tcW w:w="494" w:type="pct"/>
          </w:tcPr>
          <w:p w14:paraId="142ED33E" w14:textId="77777777" w:rsidR="00F51771" w:rsidRPr="00BC2756" w:rsidRDefault="00F51771" w:rsidP="0096118C">
            <w:pPr>
              <w:jc w:val="center"/>
              <w:rPr>
                <w:rFonts w:cs="Times New Roman"/>
                <w:bCs/>
                <w:sz w:val="20"/>
                <w:szCs w:val="20"/>
              </w:rPr>
            </w:pPr>
            <w:r w:rsidRPr="00BC2756">
              <w:rPr>
                <w:rFonts w:cs="Times New Roman"/>
                <w:sz w:val="20"/>
                <w:szCs w:val="20"/>
              </w:rPr>
              <w:t>0,00</w:t>
            </w:r>
          </w:p>
        </w:tc>
        <w:tc>
          <w:tcPr>
            <w:tcW w:w="337" w:type="pct"/>
          </w:tcPr>
          <w:p w14:paraId="636ABE2C" w14:textId="77777777" w:rsidR="00F51771" w:rsidRPr="00BC2756" w:rsidRDefault="00F51771" w:rsidP="0096118C">
            <w:pPr>
              <w:jc w:val="center"/>
              <w:rPr>
                <w:rFonts w:cs="Times New Roman"/>
                <w:bCs/>
                <w:sz w:val="20"/>
                <w:szCs w:val="20"/>
              </w:rPr>
            </w:pPr>
            <w:r w:rsidRPr="00BC2756">
              <w:rPr>
                <w:rFonts w:cs="Times New Roman"/>
                <w:sz w:val="20"/>
                <w:szCs w:val="20"/>
              </w:rPr>
              <w:t>0,00</w:t>
            </w:r>
          </w:p>
        </w:tc>
        <w:tc>
          <w:tcPr>
            <w:tcW w:w="530" w:type="pct"/>
          </w:tcPr>
          <w:p w14:paraId="110E9739" w14:textId="77777777" w:rsidR="00F51771" w:rsidRPr="00BC2756" w:rsidRDefault="00F51771" w:rsidP="0096118C">
            <w:pPr>
              <w:jc w:val="center"/>
              <w:rPr>
                <w:rFonts w:cs="Times New Roman"/>
                <w:bCs/>
                <w:sz w:val="20"/>
                <w:szCs w:val="20"/>
              </w:rPr>
            </w:pPr>
            <w:r w:rsidRPr="00BC2756">
              <w:rPr>
                <w:rFonts w:cs="Times New Roman"/>
                <w:sz w:val="20"/>
                <w:szCs w:val="20"/>
              </w:rPr>
              <w:t>0,00</w:t>
            </w:r>
          </w:p>
        </w:tc>
        <w:tc>
          <w:tcPr>
            <w:tcW w:w="367" w:type="pct"/>
          </w:tcPr>
          <w:p w14:paraId="77CC1522"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6B53B8BA" w14:textId="77777777" w:rsidR="00F51771" w:rsidRPr="00BC2756" w:rsidRDefault="00F51771" w:rsidP="0096118C">
            <w:pPr>
              <w:jc w:val="center"/>
              <w:rPr>
                <w:rFonts w:cs="Times New Roman"/>
                <w:bCs/>
                <w:sz w:val="20"/>
                <w:szCs w:val="20"/>
              </w:rPr>
            </w:pPr>
            <w:r w:rsidRPr="00BC2756">
              <w:rPr>
                <w:rFonts w:cs="Times New Roman"/>
                <w:bCs/>
                <w:sz w:val="20"/>
                <w:szCs w:val="20"/>
              </w:rPr>
              <w:t>0,00</w:t>
            </w:r>
          </w:p>
        </w:tc>
        <w:tc>
          <w:tcPr>
            <w:tcW w:w="299" w:type="pct"/>
          </w:tcPr>
          <w:p w14:paraId="05E2AFAF"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0405C788" w14:textId="77777777" w:rsidTr="00B3243A">
        <w:trPr>
          <w:trHeight w:val="413"/>
        </w:trPr>
        <w:tc>
          <w:tcPr>
            <w:tcW w:w="254" w:type="pct"/>
          </w:tcPr>
          <w:p w14:paraId="4B8C3903"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1.1.10</w:t>
            </w:r>
          </w:p>
        </w:tc>
        <w:tc>
          <w:tcPr>
            <w:tcW w:w="789" w:type="pct"/>
          </w:tcPr>
          <w:p w14:paraId="5D741675" w14:textId="77777777" w:rsidR="00F51771" w:rsidRPr="00BC2756" w:rsidRDefault="00F51771" w:rsidP="00B3243A">
            <w:pPr>
              <w:widowControl w:val="0"/>
              <w:jc w:val="both"/>
              <w:rPr>
                <w:rFonts w:cs="Times New Roman"/>
                <w:sz w:val="20"/>
                <w:szCs w:val="20"/>
              </w:rPr>
            </w:pPr>
            <w:r w:rsidRPr="00BC2756">
              <w:rPr>
                <w:rFonts w:cs="Times New Roman"/>
                <w:sz w:val="20"/>
                <w:szCs w:val="20"/>
              </w:rPr>
              <w:t>Ремонт оконных переплетов</w:t>
            </w:r>
          </w:p>
        </w:tc>
        <w:tc>
          <w:tcPr>
            <w:tcW w:w="438" w:type="pct"/>
          </w:tcPr>
          <w:p w14:paraId="498E75B2" w14:textId="77777777" w:rsidR="00F51771" w:rsidRPr="00BC2756" w:rsidRDefault="00F51771" w:rsidP="0096118C">
            <w:pPr>
              <w:widowControl w:val="0"/>
              <w:jc w:val="center"/>
              <w:rPr>
                <w:rFonts w:cs="Times New Roman"/>
                <w:sz w:val="20"/>
                <w:szCs w:val="20"/>
              </w:rPr>
            </w:pPr>
            <w:r w:rsidRPr="00BC2756">
              <w:rPr>
                <w:rFonts w:cs="Times New Roman"/>
                <w:sz w:val="20"/>
                <w:szCs w:val="20"/>
              </w:rPr>
              <w:t>1 раз в год</w:t>
            </w:r>
          </w:p>
        </w:tc>
        <w:tc>
          <w:tcPr>
            <w:tcW w:w="503" w:type="pct"/>
          </w:tcPr>
          <w:p w14:paraId="79461CC8" w14:textId="77777777" w:rsidR="00F51771" w:rsidRPr="00BC2756" w:rsidRDefault="00F51771" w:rsidP="0096118C">
            <w:pPr>
              <w:widowControl w:val="0"/>
              <w:jc w:val="center"/>
              <w:rPr>
                <w:rFonts w:cs="Times New Roman"/>
                <w:sz w:val="20"/>
                <w:szCs w:val="20"/>
              </w:rPr>
            </w:pPr>
            <w:r w:rsidRPr="00BC2756">
              <w:rPr>
                <w:rFonts w:cs="Times New Roman"/>
                <w:sz w:val="20"/>
                <w:szCs w:val="20"/>
              </w:rPr>
              <w:t>1</w:t>
            </w:r>
          </w:p>
        </w:tc>
        <w:tc>
          <w:tcPr>
            <w:tcW w:w="329" w:type="pct"/>
          </w:tcPr>
          <w:p w14:paraId="11CB0CCF"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35B72742"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4E69E272"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4F211697"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436C7D44"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340E6E73"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28AFF5F7"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3</w:t>
            </w:r>
          </w:p>
        </w:tc>
        <w:tc>
          <w:tcPr>
            <w:tcW w:w="299" w:type="pct"/>
          </w:tcPr>
          <w:p w14:paraId="017BC373"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21C78DF6" w14:textId="77777777" w:rsidTr="00B3243A">
        <w:trPr>
          <w:trHeight w:val="535"/>
        </w:trPr>
        <w:tc>
          <w:tcPr>
            <w:tcW w:w="254" w:type="pct"/>
          </w:tcPr>
          <w:p w14:paraId="6CC45B16"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1.1.11</w:t>
            </w:r>
          </w:p>
        </w:tc>
        <w:tc>
          <w:tcPr>
            <w:tcW w:w="789" w:type="pct"/>
          </w:tcPr>
          <w:p w14:paraId="43E7468C" w14:textId="77777777" w:rsidR="00F51771" w:rsidRPr="00BC2756" w:rsidRDefault="00F51771" w:rsidP="00B3243A">
            <w:pPr>
              <w:widowControl w:val="0"/>
              <w:jc w:val="both"/>
              <w:rPr>
                <w:rFonts w:cs="Times New Roman"/>
                <w:sz w:val="20"/>
                <w:szCs w:val="20"/>
              </w:rPr>
            </w:pPr>
            <w:r w:rsidRPr="00BC2756">
              <w:rPr>
                <w:rFonts w:cs="Times New Roman"/>
                <w:sz w:val="20"/>
                <w:szCs w:val="20"/>
              </w:rPr>
              <w:t>Ремонт дверных полотен</w:t>
            </w:r>
          </w:p>
        </w:tc>
        <w:tc>
          <w:tcPr>
            <w:tcW w:w="438" w:type="pct"/>
          </w:tcPr>
          <w:p w14:paraId="1A8A4480" w14:textId="77777777" w:rsidR="00F51771" w:rsidRPr="00BC2756" w:rsidRDefault="00F51771" w:rsidP="0096118C">
            <w:pPr>
              <w:widowControl w:val="0"/>
              <w:jc w:val="center"/>
              <w:rPr>
                <w:rFonts w:cs="Times New Roman"/>
                <w:sz w:val="20"/>
                <w:szCs w:val="20"/>
              </w:rPr>
            </w:pPr>
            <w:r w:rsidRPr="00BC2756">
              <w:rPr>
                <w:rFonts w:cs="Times New Roman"/>
                <w:sz w:val="20"/>
                <w:szCs w:val="20"/>
              </w:rPr>
              <w:t>1 раз в год</w:t>
            </w:r>
          </w:p>
        </w:tc>
        <w:tc>
          <w:tcPr>
            <w:tcW w:w="503" w:type="pct"/>
          </w:tcPr>
          <w:p w14:paraId="45729B98" w14:textId="77777777" w:rsidR="00F51771" w:rsidRPr="00BC2756" w:rsidRDefault="00F51771" w:rsidP="0096118C">
            <w:pPr>
              <w:widowControl w:val="0"/>
              <w:jc w:val="center"/>
              <w:rPr>
                <w:rFonts w:cs="Times New Roman"/>
                <w:sz w:val="20"/>
                <w:szCs w:val="20"/>
              </w:rPr>
            </w:pPr>
            <w:r w:rsidRPr="00BC2756">
              <w:rPr>
                <w:rFonts w:cs="Times New Roman"/>
                <w:sz w:val="20"/>
                <w:szCs w:val="20"/>
              </w:rPr>
              <w:t>1</w:t>
            </w:r>
          </w:p>
        </w:tc>
        <w:tc>
          <w:tcPr>
            <w:tcW w:w="329" w:type="pct"/>
          </w:tcPr>
          <w:p w14:paraId="58C7FFCB"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0BACE5F7"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02FEF8B2"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0A976E7A"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6E75FF6F"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3FD5303D"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70A86681"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3</w:t>
            </w:r>
          </w:p>
        </w:tc>
        <w:tc>
          <w:tcPr>
            <w:tcW w:w="299" w:type="pct"/>
          </w:tcPr>
          <w:p w14:paraId="0771549C"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7844D4C7" w14:textId="77777777" w:rsidTr="00B3243A">
        <w:trPr>
          <w:trHeight w:val="701"/>
        </w:trPr>
        <w:tc>
          <w:tcPr>
            <w:tcW w:w="254" w:type="pct"/>
          </w:tcPr>
          <w:p w14:paraId="7F9DCD10"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1.1.12</w:t>
            </w:r>
          </w:p>
        </w:tc>
        <w:tc>
          <w:tcPr>
            <w:tcW w:w="789" w:type="pct"/>
          </w:tcPr>
          <w:p w14:paraId="63D0CF94" w14:textId="77777777" w:rsidR="00F51771" w:rsidRPr="00BC2756" w:rsidRDefault="00F51771" w:rsidP="00B3243A">
            <w:pPr>
              <w:widowControl w:val="0"/>
              <w:jc w:val="both"/>
              <w:rPr>
                <w:rFonts w:cs="Times New Roman"/>
                <w:sz w:val="20"/>
                <w:szCs w:val="20"/>
              </w:rPr>
            </w:pPr>
            <w:r w:rsidRPr="00BC2756">
              <w:rPr>
                <w:rFonts w:cs="Times New Roman"/>
                <w:sz w:val="20"/>
                <w:szCs w:val="20"/>
              </w:rPr>
              <w:t>Проверка состояния и ремонт продухов в цоколях зданий</w:t>
            </w:r>
          </w:p>
        </w:tc>
        <w:tc>
          <w:tcPr>
            <w:tcW w:w="438" w:type="pct"/>
          </w:tcPr>
          <w:p w14:paraId="5CB848D7" w14:textId="77777777" w:rsidR="00F51771" w:rsidRPr="00BC2756" w:rsidRDefault="00F51771" w:rsidP="0096118C">
            <w:pPr>
              <w:widowControl w:val="0"/>
              <w:jc w:val="center"/>
              <w:rPr>
                <w:rFonts w:cs="Times New Roman"/>
                <w:sz w:val="20"/>
                <w:szCs w:val="20"/>
              </w:rPr>
            </w:pPr>
            <w:r w:rsidRPr="00BC2756">
              <w:rPr>
                <w:rFonts w:cs="Times New Roman"/>
                <w:sz w:val="20"/>
                <w:szCs w:val="20"/>
              </w:rPr>
              <w:t>1 раз в год</w:t>
            </w:r>
          </w:p>
        </w:tc>
        <w:tc>
          <w:tcPr>
            <w:tcW w:w="503" w:type="pct"/>
          </w:tcPr>
          <w:p w14:paraId="24CF4569" w14:textId="77777777" w:rsidR="00F51771" w:rsidRPr="00BC2756" w:rsidRDefault="00F51771" w:rsidP="0096118C">
            <w:pPr>
              <w:widowControl w:val="0"/>
              <w:jc w:val="center"/>
              <w:rPr>
                <w:rFonts w:cs="Times New Roman"/>
                <w:sz w:val="20"/>
                <w:szCs w:val="20"/>
              </w:rPr>
            </w:pPr>
            <w:r w:rsidRPr="00BC2756">
              <w:rPr>
                <w:rFonts w:cs="Times New Roman"/>
                <w:sz w:val="20"/>
                <w:szCs w:val="20"/>
              </w:rPr>
              <w:t>1</w:t>
            </w:r>
          </w:p>
        </w:tc>
        <w:tc>
          <w:tcPr>
            <w:tcW w:w="329" w:type="pct"/>
          </w:tcPr>
          <w:p w14:paraId="3EA696CD"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17F3FF28"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06905C5B"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6B33B2B9"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395C4EBB"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25452896"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6932D55C"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8</w:t>
            </w:r>
          </w:p>
        </w:tc>
        <w:tc>
          <w:tcPr>
            <w:tcW w:w="299" w:type="pct"/>
          </w:tcPr>
          <w:p w14:paraId="5E302694"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756B7BB2" w14:textId="77777777" w:rsidTr="00B3243A">
        <w:trPr>
          <w:trHeight w:val="1200"/>
        </w:trPr>
        <w:tc>
          <w:tcPr>
            <w:tcW w:w="254" w:type="pct"/>
          </w:tcPr>
          <w:p w14:paraId="03A3CE68"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1.1.13</w:t>
            </w:r>
          </w:p>
        </w:tc>
        <w:tc>
          <w:tcPr>
            <w:tcW w:w="789" w:type="pct"/>
          </w:tcPr>
          <w:p w14:paraId="3E3225DA" w14:textId="77777777" w:rsidR="00F51771" w:rsidRPr="00BC2756" w:rsidRDefault="00F51771" w:rsidP="00B3243A">
            <w:pPr>
              <w:widowControl w:val="0"/>
              <w:jc w:val="both"/>
              <w:rPr>
                <w:rFonts w:cs="Times New Roman"/>
                <w:sz w:val="20"/>
                <w:szCs w:val="20"/>
              </w:rPr>
            </w:pPr>
            <w:r w:rsidRPr="00BC2756">
              <w:rPr>
                <w:rFonts w:cs="Times New Roman"/>
                <w:sz w:val="20"/>
                <w:szCs w:val="20"/>
              </w:rPr>
              <w:t xml:space="preserve">Работы, выполняемые для надлежащего содержания полов помещений, относящихся к общему имуществу в многоквартирном </w:t>
            </w:r>
            <w:r w:rsidRPr="00BC2756">
              <w:rPr>
                <w:rFonts w:cs="Times New Roman"/>
                <w:sz w:val="20"/>
                <w:szCs w:val="20"/>
              </w:rPr>
              <w:lastRenderedPageBreak/>
              <w:t>доме</w:t>
            </w:r>
          </w:p>
        </w:tc>
        <w:tc>
          <w:tcPr>
            <w:tcW w:w="438" w:type="pct"/>
          </w:tcPr>
          <w:p w14:paraId="24E2ED45" w14:textId="77777777" w:rsidR="00F51771" w:rsidRPr="00BC2756" w:rsidRDefault="00F51771" w:rsidP="0096118C">
            <w:pPr>
              <w:widowControl w:val="0"/>
              <w:jc w:val="center"/>
              <w:rPr>
                <w:rFonts w:cs="Times New Roman"/>
                <w:sz w:val="20"/>
                <w:szCs w:val="20"/>
              </w:rPr>
            </w:pPr>
            <w:r w:rsidRPr="00BC2756">
              <w:rPr>
                <w:rFonts w:cs="Times New Roman"/>
                <w:sz w:val="20"/>
                <w:szCs w:val="20"/>
              </w:rPr>
              <w:lastRenderedPageBreak/>
              <w:t>2 раза в год</w:t>
            </w:r>
          </w:p>
        </w:tc>
        <w:tc>
          <w:tcPr>
            <w:tcW w:w="503" w:type="pct"/>
          </w:tcPr>
          <w:p w14:paraId="30B53813" w14:textId="77777777" w:rsidR="00F51771" w:rsidRPr="00BC2756" w:rsidRDefault="00F51771" w:rsidP="0096118C">
            <w:pPr>
              <w:widowControl w:val="0"/>
              <w:jc w:val="center"/>
              <w:rPr>
                <w:rFonts w:cs="Times New Roman"/>
                <w:sz w:val="20"/>
                <w:szCs w:val="20"/>
              </w:rPr>
            </w:pPr>
            <w:r w:rsidRPr="00BC2756">
              <w:rPr>
                <w:rFonts w:cs="Times New Roman"/>
                <w:sz w:val="20"/>
                <w:szCs w:val="20"/>
              </w:rPr>
              <w:t>2</w:t>
            </w:r>
          </w:p>
        </w:tc>
        <w:tc>
          <w:tcPr>
            <w:tcW w:w="329" w:type="pct"/>
          </w:tcPr>
          <w:p w14:paraId="3334F9BC"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125D6A0E"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24BA5CE0"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1C89C349"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6C158D0D"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11D11B25"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1E0B11D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29B73B52"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68FCB34E" w14:textId="77777777" w:rsidTr="00B3243A">
        <w:trPr>
          <w:trHeight w:val="420"/>
        </w:trPr>
        <w:tc>
          <w:tcPr>
            <w:tcW w:w="254" w:type="pct"/>
          </w:tcPr>
          <w:p w14:paraId="377563BC"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1.1.14</w:t>
            </w:r>
          </w:p>
        </w:tc>
        <w:tc>
          <w:tcPr>
            <w:tcW w:w="789" w:type="pct"/>
          </w:tcPr>
          <w:p w14:paraId="2D7FF7BE" w14:textId="77777777" w:rsidR="00F51771" w:rsidRPr="00BC2756" w:rsidRDefault="00F51771" w:rsidP="00B3243A">
            <w:pPr>
              <w:widowControl w:val="0"/>
              <w:jc w:val="both"/>
              <w:rPr>
                <w:rFonts w:cs="Times New Roman"/>
                <w:sz w:val="20"/>
                <w:szCs w:val="20"/>
              </w:rPr>
            </w:pPr>
            <w:r w:rsidRPr="00BC2756">
              <w:rPr>
                <w:rFonts w:cs="Times New Roman"/>
                <w:sz w:val="20"/>
                <w:szCs w:val="20"/>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438" w:type="pct"/>
          </w:tcPr>
          <w:p w14:paraId="215002B3" w14:textId="77777777" w:rsidR="00F51771" w:rsidRPr="00BC2756" w:rsidRDefault="00F51771" w:rsidP="0096118C">
            <w:pPr>
              <w:widowControl w:val="0"/>
              <w:jc w:val="center"/>
              <w:rPr>
                <w:rFonts w:cs="Times New Roman"/>
                <w:sz w:val="20"/>
                <w:szCs w:val="20"/>
              </w:rPr>
            </w:pPr>
            <w:r w:rsidRPr="00BC2756">
              <w:rPr>
                <w:rFonts w:cs="Times New Roman"/>
                <w:sz w:val="20"/>
                <w:szCs w:val="20"/>
              </w:rPr>
              <w:t>2 раза в год</w:t>
            </w:r>
          </w:p>
        </w:tc>
        <w:tc>
          <w:tcPr>
            <w:tcW w:w="503" w:type="pct"/>
          </w:tcPr>
          <w:p w14:paraId="15845C3B" w14:textId="77777777" w:rsidR="00F51771" w:rsidRPr="00BC2756" w:rsidRDefault="00F51771" w:rsidP="0096118C">
            <w:pPr>
              <w:widowControl w:val="0"/>
              <w:jc w:val="center"/>
              <w:rPr>
                <w:rFonts w:cs="Times New Roman"/>
                <w:sz w:val="20"/>
                <w:szCs w:val="20"/>
              </w:rPr>
            </w:pPr>
            <w:r w:rsidRPr="00BC2756">
              <w:rPr>
                <w:rFonts w:cs="Times New Roman"/>
                <w:sz w:val="20"/>
                <w:szCs w:val="20"/>
              </w:rPr>
              <w:t>2</w:t>
            </w:r>
          </w:p>
        </w:tc>
        <w:tc>
          <w:tcPr>
            <w:tcW w:w="329" w:type="pct"/>
          </w:tcPr>
          <w:p w14:paraId="11D2F6B0"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654E7AB4"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0EC63126"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6458258A"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24A51BD1"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6D28DDFD"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53D93489"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3</w:t>
            </w:r>
          </w:p>
        </w:tc>
        <w:tc>
          <w:tcPr>
            <w:tcW w:w="299" w:type="pct"/>
          </w:tcPr>
          <w:p w14:paraId="4EC14EE6"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1BA4C786" w14:textId="77777777" w:rsidTr="00B3243A">
        <w:trPr>
          <w:trHeight w:val="1200"/>
        </w:trPr>
        <w:tc>
          <w:tcPr>
            <w:tcW w:w="254" w:type="pct"/>
          </w:tcPr>
          <w:p w14:paraId="4177AACD" w14:textId="77777777" w:rsidR="00F51771" w:rsidRPr="00BC2756" w:rsidRDefault="00F51771" w:rsidP="0096118C">
            <w:pPr>
              <w:widowControl w:val="0"/>
              <w:suppressAutoHyphens w:val="0"/>
              <w:jc w:val="center"/>
              <w:rPr>
                <w:rFonts w:cs="Times New Roman"/>
                <w:bCs/>
                <w:sz w:val="20"/>
                <w:szCs w:val="20"/>
                <w:lang w:eastAsia="ru-RU"/>
              </w:rPr>
            </w:pPr>
            <w:r w:rsidRPr="00BC2756">
              <w:rPr>
                <w:rFonts w:cs="Times New Roman"/>
                <w:bCs/>
                <w:sz w:val="20"/>
                <w:szCs w:val="20"/>
                <w:lang w:eastAsia="ru-RU"/>
              </w:rPr>
              <w:t>1.2</w:t>
            </w:r>
          </w:p>
        </w:tc>
        <w:tc>
          <w:tcPr>
            <w:tcW w:w="789" w:type="pct"/>
          </w:tcPr>
          <w:p w14:paraId="26E050CB" w14:textId="77777777" w:rsidR="00F51771" w:rsidRPr="00BC2756" w:rsidRDefault="00F51771"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438" w:type="pct"/>
          </w:tcPr>
          <w:p w14:paraId="068838D1"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503" w:type="pct"/>
          </w:tcPr>
          <w:p w14:paraId="32F85ED4"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х</w:t>
            </w:r>
          </w:p>
        </w:tc>
        <w:tc>
          <w:tcPr>
            <w:tcW w:w="329" w:type="pct"/>
          </w:tcPr>
          <w:p w14:paraId="7D5AA7A1"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91</w:t>
            </w:r>
          </w:p>
        </w:tc>
        <w:tc>
          <w:tcPr>
            <w:tcW w:w="329" w:type="pct"/>
          </w:tcPr>
          <w:p w14:paraId="19DDC9AC"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91</w:t>
            </w:r>
          </w:p>
        </w:tc>
        <w:tc>
          <w:tcPr>
            <w:tcW w:w="494" w:type="pct"/>
          </w:tcPr>
          <w:p w14:paraId="6C8E7A76"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91</w:t>
            </w:r>
          </w:p>
        </w:tc>
        <w:tc>
          <w:tcPr>
            <w:tcW w:w="337" w:type="pct"/>
          </w:tcPr>
          <w:p w14:paraId="30FCFCCD"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91</w:t>
            </w:r>
          </w:p>
        </w:tc>
        <w:tc>
          <w:tcPr>
            <w:tcW w:w="530" w:type="pct"/>
          </w:tcPr>
          <w:p w14:paraId="747B08BB" w14:textId="77777777" w:rsidR="00F51771" w:rsidRPr="00BC2756" w:rsidRDefault="00F51771" w:rsidP="0096118C">
            <w:pPr>
              <w:jc w:val="center"/>
              <w:rPr>
                <w:rFonts w:cs="Times New Roman"/>
                <w:bCs/>
                <w:sz w:val="20"/>
                <w:szCs w:val="20"/>
              </w:rPr>
            </w:pPr>
            <w:r w:rsidRPr="00BC2756">
              <w:rPr>
                <w:rFonts w:cs="Times New Roman"/>
                <w:bCs/>
                <w:sz w:val="20"/>
                <w:szCs w:val="20"/>
              </w:rPr>
              <w:t>0,</w:t>
            </w:r>
            <w:r>
              <w:rPr>
                <w:rFonts w:cs="Times New Roman"/>
                <w:bCs/>
                <w:sz w:val="20"/>
                <w:szCs w:val="20"/>
              </w:rPr>
              <w:t>73</w:t>
            </w:r>
          </w:p>
        </w:tc>
        <w:tc>
          <w:tcPr>
            <w:tcW w:w="367" w:type="pct"/>
          </w:tcPr>
          <w:p w14:paraId="2F0AD9FB"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24</w:t>
            </w:r>
          </w:p>
        </w:tc>
        <w:tc>
          <w:tcPr>
            <w:tcW w:w="329" w:type="pct"/>
          </w:tcPr>
          <w:p w14:paraId="4E594953" w14:textId="77777777" w:rsidR="00F51771" w:rsidRPr="00BC2756" w:rsidRDefault="00F51771" w:rsidP="0096118C">
            <w:pPr>
              <w:jc w:val="center"/>
              <w:rPr>
                <w:rFonts w:cs="Times New Roman"/>
                <w:bCs/>
                <w:sz w:val="20"/>
                <w:szCs w:val="20"/>
              </w:rPr>
            </w:pPr>
            <w:r>
              <w:rPr>
                <w:rFonts w:cs="Times New Roman"/>
                <w:bCs/>
                <w:sz w:val="20"/>
                <w:szCs w:val="20"/>
              </w:rPr>
              <w:t>9,32</w:t>
            </w:r>
          </w:p>
        </w:tc>
        <w:tc>
          <w:tcPr>
            <w:tcW w:w="299" w:type="pct"/>
          </w:tcPr>
          <w:p w14:paraId="525ED882" w14:textId="77777777" w:rsidR="00F51771" w:rsidRPr="00BC2756" w:rsidRDefault="00F51771" w:rsidP="0096118C">
            <w:pPr>
              <w:jc w:val="center"/>
              <w:rPr>
                <w:rFonts w:cs="Times New Roman"/>
                <w:bCs/>
                <w:sz w:val="20"/>
                <w:szCs w:val="20"/>
              </w:rPr>
            </w:pPr>
            <w:r>
              <w:rPr>
                <w:rFonts w:cs="Times New Roman"/>
                <w:bCs/>
                <w:sz w:val="20"/>
                <w:szCs w:val="20"/>
              </w:rPr>
              <w:t>1,82</w:t>
            </w:r>
          </w:p>
        </w:tc>
      </w:tr>
      <w:tr w:rsidR="00F51771" w:rsidRPr="00BC2756" w14:paraId="5AB023E8" w14:textId="77777777" w:rsidTr="00B3243A">
        <w:trPr>
          <w:trHeight w:val="701"/>
        </w:trPr>
        <w:tc>
          <w:tcPr>
            <w:tcW w:w="254" w:type="pct"/>
          </w:tcPr>
          <w:p w14:paraId="1B87206C"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1.2.1</w:t>
            </w:r>
          </w:p>
        </w:tc>
        <w:tc>
          <w:tcPr>
            <w:tcW w:w="789" w:type="pct"/>
          </w:tcPr>
          <w:p w14:paraId="29F38050"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технических осмотров и устранение незначительных неисправностей в системе вентиляции</w:t>
            </w:r>
          </w:p>
        </w:tc>
        <w:tc>
          <w:tcPr>
            <w:tcW w:w="438" w:type="pct"/>
          </w:tcPr>
          <w:p w14:paraId="7D8E55ED"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503" w:type="pct"/>
          </w:tcPr>
          <w:p w14:paraId="58834F45"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4084F2BE"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4761335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76FBAC6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3010F748"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15EB4A5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7E8ED20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481B3C4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57E3D6B1" w14:textId="77777777" w:rsidR="00F51771" w:rsidRPr="00BC2756" w:rsidRDefault="00F51771" w:rsidP="0096118C">
            <w:pPr>
              <w:jc w:val="center"/>
              <w:rPr>
                <w:rFonts w:cs="Times New Roman"/>
                <w:color w:val="000000"/>
                <w:sz w:val="20"/>
                <w:szCs w:val="20"/>
              </w:rPr>
            </w:pPr>
            <w:r w:rsidRPr="00BC2756">
              <w:rPr>
                <w:rFonts w:cs="Times New Roman"/>
                <w:color w:val="000000"/>
                <w:sz w:val="20"/>
                <w:szCs w:val="20"/>
              </w:rPr>
              <w:t>0,00</w:t>
            </w:r>
          </w:p>
        </w:tc>
      </w:tr>
      <w:tr w:rsidR="00F51771" w:rsidRPr="00BC2756" w14:paraId="53D5F950" w14:textId="77777777" w:rsidTr="00B3243A">
        <w:trPr>
          <w:trHeight w:val="555"/>
        </w:trPr>
        <w:tc>
          <w:tcPr>
            <w:tcW w:w="254" w:type="pct"/>
          </w:tcPr>
          <w:p w14:paraId="325E72C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1.2.2</w:t>
            </w:r>
          </w:p>
        </w:tc>
        <w:tc>
          <w:tcPr>
            <w:tcW w:w="789" w:type="pct"/>
          </w:tcPr>
          <w:p w14:paraId="6C66A4B8"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Общий осмотр водопровода, канализации, горячего водоснабжения</w:t>
            </w:r>
          </w:p>
        </w:tc>
        <w:tc>
          <w:tcPr>
            <w:tcW w:w="438" w:type="pct"/>
          </w:tcPr>
          <w:p w14:paraId="38CA11E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503" w:type="pct"/>
          </w:tcPr>
          <w:p w14:paraId="3B1E2D94"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0FC74C01"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8</w:t>
            </w:r>
          </w:p>
        </w:tc>
        <w:tc>
          <w:tcPr>
            <w:tcW w:w="329" w:type="pct"/>
          </w:tcPr>
          <w:p w14:paraId="6BBB6F8B"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8</w:t>
            </w:r>
          </w:p>
        </w:tc>
        <w:tc>
          <w:tcPr>
            <w:tcW w:w="494" w:type="pct"/>
          </w:tcPr>
          <w:p w14:paraId="10B315A5"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8</w:t>
            </w:r>
          </w:p>
        </w:tc>
        <w:tc>
          <w:tcPr>
            <w:tcW w:w="337" w:type="pct"/>
          </w:tcPr>
          <w:p w14:paraId="41520F04" w14:textId="77777777" w:rsidR="00F51771" w:rsidRPr="00BC2756" w:rsidRDefault="00F51771" w:rsidP="0096118C">
            <w:pPr>
              <w:jc w:val="center"/>
              <w:rPr>
                <w:rFonts w:cs="Times New Roman"/>
                <w:sz w:val="20"/>
                <w:szCs w:val="20"/>
              </w:rPr>
            </w:pPr>
            <w:r>
              <w:rPr>
                <w:rFonts w:cs="Times New Roman"/>
                <w:sz w:val="20"/>
                <w:szCs w:val="20"/>
              </w:rPr>
              <w:t>0,8</w:t>
            </w:r>
          </w:p>
        </w:tc>
        <w:tc>
          <w:tcPr>
            <w:tcW w:w="530" w:type="pct"/>
          </w:tcPr>
          <w:p w14:paraId="0416EF83" w14:textId="77777777" w:rsidR="00F51771" w:rsidRPr="00BC2756" w:rsidRDefault="00F51771" w:rsidP="0096118C">
            <w:pPr>
              <w:jc w:val="center"/>
              <w:rPr>
                <w:rFonts w:cs="Times New Roman"/>
                <w:sz w:val="20"/>
                <w:szCs w:val="20"/>
              </w:rPr>
            </w:pPr>
            <w:r w:rsidRPr="00BC2756">
              <w:rPr>
                <w:rFonts w:cs="Times New Roman"/>
                <w:sz w:val="20"/>
                <w:szCs w:val="20"/>
              </w:rPr>
              <w:t>0,6</w:t>
            </w:r>
            <w:r>
              <w:rPr>
                <w:rFonts w:cs="Times New Roman"/>
                <w:sz w:val="20"/>
                <w:szCs w:val="20"/>
              </w:rPr>
              <w:t>7</w:t>
            </w:r>
          </w:p>
        </w:tc>
        <w:tc>
          <w:tcPr>
            <w:tcW w:w="367" w:type="pct"/>
          </w:tcPr>
          <w:p w14:paraId="7EEF2D02" w14:textId="77777777" w:rsidR="00F51771" w:rsidRPr="00BC2756" w:rsidRDefault="00F51771" w:rsidP="0096118C">
            <w:pPr>
              <w:jc w:val="center"/>
              <w:rPr>
                <w:rFonts w:cs="Times New Roman"/>
                <w:sz w:val="20"/>
                <w:szCs w:val="20"/>
              </w:rPr>
            </w:pPr>
            <w:r w:rsidRPr="00BC2756">
              <w:rPr>
                <w:rFonts w:cs="Times New Roman"/>
                <w:sz w:val="20"/>
                <w:szCs w:val="20"/>
              </w:rPr>
              <w:t>1,</w:t>
            </w:r>
            <w:r>
              <w:rPr>
                <w:rFonts w:cs="Times New Roman"/>
                <w:sz w:val="20"/>
                <w:szCs w:val="20"/>
              </w:rPr>
              <w:t>17</w:t>
            </w:r>
          </w:p>
        </w:tc>
        <w:tc>
          <w:tcPr>
            <w:tcW w:w="329" w:type="pct"/>
          </w:tcPr>
          <w:p w14:paraId="389E9D50"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73</w:t>
            </w:r>
          </w:p>
        </w:tc>
        <w:tc>
          <w:tcPr>
            <w:tcW w:w="299" w:type="pct"/>
          </w:tcPr>
          <w:p w14:paraId="3805DC02" w14:textId="77777777" w:rsidR="00F51771" w:rsidRPr="00BC2756" w:rsidRDefault="00F51771" w:rsidP="0096118C">
            <w:pPr>
              <w:jc w:val="center"/>
              <w:rPr>
                <w:rFonts w:cs="Times New Roman"/>
                <w:color w:val="000000"/>
                <w:sz w:val="20"/>
                <w:szCs w:val="20"/>
              </w:rPr>
            </w:pPr>
            <w:r>
              <w:rPr>
                <w:rFonts w:cs="Times New Roman"/>
                <w:color w:val="000000"/>
                <w:sz w:val="20"/>
                <w:szCs w:val="20"/>
              </w:rPr>
              <w:t>0,2</w:t>
            </w:r>
          </w:p>
        </w:tc>
      </w:tr>
      <w:tr w:rsidR="00F51771" w:rsidRPr="00BC2756" w14:paraId="525FC8C2" w14:textId="77777777" w:rsidTr="00B3243A">
        <w:trPr>
          <w:trHeight w:val="278"/>
        </w:trPr>
        <w:tc>
          <w:tcPr>
            <w:tcW w:w="254" w:type="pct"/>
          </w:tcPr>
          <w:p w14:paraId="52CA61EE"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1.2.3</w:t>
            </w:r>
          </w:p>
        </w:tc>
        <w:tc>
          <w:tcPr>
            <w:tcW w:w="789" w:type="pct"/>
          </w:tcPr>
          <w:p w14:paraId="391BC892"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438" w:type="pct"/>
          </w:tcPr>
          <w:p w14:paraId="79EA4C19"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503" w:type="pct"/>
          </w:tcPr>
          <w:p w14:paraId="2C764AB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511D8DEC"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329" w:type="pct"/>
          </w:tcPr>
          <w:p w14:paraId="75DA7418"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494" w:type="pct"/>
          </w:tcPr>
          <w:p w14:paraId="58A4A2FF"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337" w:type="pct"/>
          </w:tcPr>
          <w:p w14:paraId="3F0DE83A"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530" w:type="pct"/>
          </w:tcPr>
          <w:p w14:paraId="1392DFE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04A34FF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83EB9E7"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51</w:t>
            </w:r>
          </w:p>
        </w:tc>
        <w:tc>
          <w:tcPr>
            <w:tcW w:w="299" w:type="pct"/>
          </w:tcPr>
          <w:p w14:paraId="696E953A" w14:textId="77777777" w:rsidR="00F51771" w:rsidRPr="00BC2756" w:rsidRDefault="00F51771" w:rsidP="0096118C">
            <w:pPr>
              <w:widowControl w:val="0"/>
              <w:jc w:val="center"/>
              <w:rPr>
                <w:rFonts w:cs="Times New Roman"/>
                <w:sz w:val="20"/>
                <w:szCs w:val="20"/>
              </w:rPr>
            </w:pPr>
            <w:r w:rsidRPr="00BC2756">
              <w:rPr>
                <w:rFonts w:cs="Times New Roman"/>
                <w:color w:val="000000"/>
                <w:sz w:val="20"/>
                <w:szCs w:val="20"/>
              </w:rPr>
              <w:t>0,00</w:t>
            </w:r>
          </w:p>
        </w:tc>
      </w:tr>
      <w:tr w:rsidR="00F51771" w:rsidRPr="00BC2756" w14:paraId="5AD4AE0D" w14:textId="77777777" w:rsidTr="00B3243A">
        <w:trPr>
          <w:trHeight w:val="562"/>
        </w:trPr>
        <w:tc>
          <w:tcPr>
            <w:tcW w:w="254" w:type="pct"/>
          </w:tcPr>
          <w:p w14:paraId="3FA58987"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1.2.4</w:t>
            </w:r>
          </w:p>
        </w:tc>
        <w:tc>
          <w:tcPr>
            <w:tcW w:w="789" w:type="pct"/>
          </w:tcPr>
          <w:p w14:paraId="4C99CBB8"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Окончательная проверка при сдаче системы центрального отопления</w:t>
            </w:r>
          </w:p>
        </w:tc>
        <w:tc>
          <w:tcPr>
            <w:tcW w:w="438" w:type="pct"/>
          </w:tcPr>
          <w:p w14:paraId="43293D37"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503" w:type="pct"/>
          </w:tcPr>
          <w:p w14:paraId="201E4BFC"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4555D6B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91A1D78"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49E93DE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13F9122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5539207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0B9FD3C5"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D8BF22E" w14:textId="77777777" w:rsidR="00F51771" w:rsidRPr="00BC2756" w:rsidRDefault="00F51771" w:rsidP="0096118C">
            <w:pPr>
              <w:jc w:val="center"/>
              <w:rPr>
                <w:rFonts w:cs="Times New Roman"/>
                <w:sz w:val="20"/>
                <w:szCs w:val="20"/>
              </w:rPr>
            </w:pPr>
            <w:r w:rsidRPr="00BC2756">
              <w:rPr>
                <w:rFonts w:cs="Times New Roman"/>
                <w:sz w:val="20"/>
                <w:szCs w:val="20"/>
              </w:rPr>
              <w:t>0,6</w:t>
            </w:r>
            <w:r>
              <w:rPr>
                <w:rFonts w:cs="Times New Roman"/>
                <w:sz w:val="20"/>
                <w:szCs w:val="20"/>
              </w:rPr>
              <w:t>7</w:t>
            </w:r>
          </w:p>
        </w:tc>
        <w:tc>
          <w:tcPr>
            <w:tcW w:w="299" w:type="pct"/>
          </w:tcPr>
          <w:p w14:paraId="4CD6785F" w14:textId="77777777" w:rsidR="00F51771" w:rsidRPr="00BC2756" w:rsidRDefault="00F51771" w:rsidP="0096118C">
            <w:pPr>
              <w:jc w:val="center"/>
              <w:rPr>
                <w:rFonts w:cs="Times New Roman"/>
                <w:color w:val="000000"/>
                <w:sz w:val="20"/>
                <w:szCs w:val="20"/>
              </w:rPr>
            </w:pPr>
            <w:r>
              <w:rPr>
                <w:rFonts w:cs="Times New Roman"/>
                <w:color w:val="000000"/>
                <w:sz w:val="20"/>
                <w:szCs w:val="20"/>
              </w:rPr>
              <w:t>0,79</w:t>
            </w:r>
          </w:p>
        </w:tc>
      </w:tr>
      <w:tr w:rsidR="00F51771" w:rsidRPr="00BC2756" w14:paraId="197C7A15" w14:textId="77777777" w:rsidTr="00B3243A">
        <w:trPr>
          <w:trHeight w:val="1200"/>
        </w:trPr>
        <w:tc>
          <w:tcPr>
            <w:tcW w:w="254" w:type="pct"/>
          </w:tcPr>
          <w:p w14:paraId="2C2604E3"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1.2.5</w:t>
            </w:r>
          </w:p>
        </w:tc>
        <w:tc>
          <w:tcPr>
            <w:tcW w:w="789" w:type="pct"/>
          </w:tcPr>
          <w:p w14:paraId="49963BFA"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 xml:space="preserve">Проведение технических осмотров и устранение незначительных </w:t>
            </w:r>
            <w:r w:rsidRPr="00BC2756">
              <w:rPr>
                <w:rFonts w:cs="Times New Roman"/>
                <w:color w:val="000000"/>
                <w:sz w:val="20"/>
                <w:szCs w:val="20"/>
                <w:lang w:eastAsia="ru-RU"/>
              </w:rPr>
              <w:lastRenderedPageBreak/>
              <w:t>неисправностей электротехнических устройств</w:t>
            </w:r>
          </w:p>
        </w:tc>
        <w:tc>
          <w:tcPr>
            <w:tcW w:w="438" w:type="pct"/>
          </w:tcPr>
          <w:p w14:paraId="2387B28D"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 раз в год</w:t>
            </w:r>
          </w:p>
        </w:tc>
        <w:tc>
          <w:tcPr>
            <w:tcW w:w="503" w:type="pct"/>
          </w:tcPr>
          <w:p w14:paraId="27D97EB3"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5DDE6AB3"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7</w:t>
            </w:r>
          </w:p>
        </w:tc>
        <w:tc>
          <w:tcPr>
            <w:tcW w:w="329" w:type="pct"/>
          </w:tcPr>
          <w:p w14:paraId="38B02E6B"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7</w:t>
            </w:r>
          </w:p>
        </w:tc>
        <w:tc>
          <w:tcPr>
            <w:tcW w:w="494" w:type="pct"/>
          </w:tcPr>
          <w:p w14:paraId="59F18D18"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7</w:t>
            </w:r>
          </w:p>
        </w:tc>
        <w:tc>
          <w:tcPr>
            <w:tcW w:w="337" w:type="pct"/>
          </w:tcPr>
          <w:p w14:paraId="22BEC3D6"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7</w:t>
            </w:r>
          </w:p>
        </w:tc>
        <w:tc>
          <w:tcPr>
            <w:tcW w:w="530" w:type="pct"/>
          </w:tcPr>
          <w:p w14:paraId="0B6BB4B9" w14:textId="77777777" w:rsidR="00F51771" w:rsidRPr="00BC2756" w:rsidRDefault="00F51771" w:rsidP="0096118C">
            <w:pPr>
              <w:jc w:val="center"/>
              <w:rPr>
                <w:rFonts w:cs="Times New Roman"/>
                <w:sz w:val="20"/>
                <w:szCs w:val="20"/>
              </w:rPr>
            </w:pPr>
            <w:r w:rsidRPr="00BC2756">
              <w:rPr>
                <w:rFonts w:cs="Times New Roman"/>
                <w:sz w:val="20"/>
                <w:szCs w:val="20"/>
              </w:rPr>
              <w:t>0,05</w:t>
            </w:r>
          </w:p>
        </w:tc>
        <w:tc>
          <w:tcPr>
            <w:tcW w:w="367" w:type="pct"/>
          </w:tcPr>
          <w:p w14:paraId="3E00D7BA"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7</w:t>
            </w:r>
          </w:p>
        </w:tc>
        <w:tc>
          <w:tcPr>
            <w:tcW w:w="329" w:type="pct"/>
          </w:tcPr>
          <w:p w14:paraId="4160CF17" w14:textId="77777777" w:rsidR="00F51771" w:rsidRPr="00BC2756" w:rsidRDefault="00F51771" w:rsidP="0096118C">
            <w:pPr>
              <w:jc w:val="center"/>
              <w:rPr>
                <w:rFonts w:cs="Times New Roman"/>
                <w:sz w:val="20"/>
                <w:szCs w:val="20"/>
              </w:rPr>
            </w:pPr>
            <w:r w:rsidRPr="00BC2756">
              <w:rPr>
                <w:rFonts w:cs="Times New Roman"/>
                <w:sz w:val="20"/>
                <w:szCs w:val="20"/>
              </w:rPr>
              <w:t>3,</w:t>
            </w:r>
            <w:r>
              <w:rPr>
                <w:rFonts w:cs="Times New Roman"/>
                <w:sz w:val="20"/>
                <w:szCs w:val="20"/>
              </w:rPr>
              <w:t>67</w:t>
            </w:r>
          </w:p>
        </w:tc>
        <w:tc>
          <w:tcPr>
            <w:tcW w:w="299" w:type="pct"/>
          </w:tcPr>
          <w:p w14:paraId="39F57B00" w14:textId="77777777" w:rsidR="00F51771" w:rsidRPr="00BC2756" w:rsidRDefault="00F51771" w:rsidP="0096118C">
            <w:pPr>
              <w:jc w:val="center"/>
              <w:rPr>
                <w:rFonts w:cs="Times New Roman"/>
                <w:color w:val="000000"/>
                <w:sz w:val="20"/>
                <w:szCs w:val="20"/>
              </w:rPr>
            </w:pPr>
            <w:r w:rsidRPr="00BC2756">
              <w:rPr>
                <w:rFonts w:cs="Times New Roman"/>
                <w:color w:val="000000"/>
                <w:sz w:val="20"/>
                <w:szCs w:val="20"/>
              </w:rPr>
              <w:t>0,00</w:t>
            </w:r>
          </w:p>
        </w:tc>
      </w:tr>
      <w:tr w:rsidR="00F51771" w:rsidRPr="00BC2756" w14:paraId="0344DF6C" w14:textId="77777777" w:rsidTr="00B3243A">
        <w:trPr>
          <w:trHeight w:val="420"/>
        </w:trPr>
        <w:tc>
          <w:tcPr>
            <w:tcW w:w="254" w:type="pct"/>
          </w:tcPr>
          <w:p w14:paraId="57642B41"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1.2.6</w:t>
            </w:r>
          </w:p>
        </w:tc>
        <w:tc>
          <w:tcPr>
            <w:tcW w:w="789" w:type="pct"/>
          </w:tcPr>
          <w:p w14:paraId="38DC3C39"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Замена перегоревшей электролампы из патрона в местах общего пользования</w:t>
            </w:r>
          </w:p>
        </w:tc>
        <w:tc>
          <w:tcPr>
            <w:tcW w:w="438" w:type="pct"/>
          </w:tcPr>
          <w:p w14:paraId="73FF27D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по мере необходимости</w:t>
            </w:r>
          </w:p>
        </w:tc>
        <w:tc>
          <w:tcPr>
            <w:tcW w:w="503" w:type="pct"/>
          </w:tcPr>
          <w:p w14:paraId="1EA8CB89"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w:t>
            </w:r>
          </w:p>
        </w:tc>
        <w:tc>
          <w:tcPr>
            <w:tcW w:w="329" w:type="pct"/>
          </w:tcPr>
          <w:p w14:paraId="4C950BA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CEBF68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535E81F9"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6BAD05D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67C722BC"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5D8C87B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733EAC1A" w14:textId="77777777" w:rsidR="00F51771" w:rsidRPr="00BC2756" w:rsidRDefault="00F51771" w:rsidP="0096118C">
            <w:pPr>
              <w:jc w:val="center"/>
              <w:rPr>
                <w:rFonts w:cs="Times New Roman"/>
                <w:sz w:val="20"/>
                <w:szCs w:val="20"/>
              </w:rPr>
            </w:pPr>
            <w:r>
              <w:rPr>
                <w:rFonts w:cs="Times New Roman"/>
                <w:sz w:val="20"/>
                <w:szCs w:val="20"/>
              </w:rPr>
              <w:t>1,01</w:t>
            </w:r>
          </w:p>
        </w:tc>
        <w:tc>
          <w:tcPr>
            <w:tcW w:w="299" w:type="pct"/>
          </w:tcPr>
          <w:p w14:paraId="465D45A0" w14:textId="77777777" w:rsidR="00F51771" w:rsidRPr="00BC2756" w:rsidRDefault="00F51771" w:rsidP="0096118C">
            <w:pPr>
              <w:jc w:val="center"/>
              <w:rPr>
                <w:rFonts w:cs="Times New Roman"/>
                <w:color w:val="000000"/>
                <w:sz w:val="20"/>
                <w:szCs w:val="20"/>
              </w:rPr>
            </w:pPr>
            <w:r>
              <w:rPr>
                <w:rFonts w:cs="Times New Roman"/>
                <w:color w:val="000000"/>
                <w:sz w:val="20"/>
                <w:szCs w:val="20"/>
              </w:rPr>
              <w:t>0,44</w:t>
            </w:r>
          </w:p>
        </w:tc>
      </w:tr>
      <w:tr w:rsidR="00F51771" w:rsidRPr="00BC2756" w14:paraId="0BB26ABF" w14:textId="77777777" w:rsidTr="00B3243A">
        <w:trPr>
          <w:trHeight w:val="420"/>
        </w:trPr>
        <w:tc>
          <w:tcPr>
            <w:tcW w:w="254" w:type="pct"/>
          </w:tcPr>
          <w:p w14:paraId="043BF2F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1.2.7</w:t>
            </w:r>
          </w:p>
        </w:tc>
        <w:tc>
          <w:tcPr>
            <w:tcW w:w="789" w:type="pct"/>
          </w:tcPr>
          <w:p w14:paraId="0AE511E7" w14:textId="2C1E3929" w:rsidR="00F51771" w:rsidRPr="00BC2756" w:rsidRDefault="00F51771" w:rsidP="00B3243A">
            <w:pPr>
              <w:widowControl w:val="0"/>
              <w:jc w:val="both"/>
              <w:rPr>
                <w:rFonts w:cs="Times New Roman"/>
                <w:color w:val="000000"/>
                <w:sz w:val="20"/>
                <w:szCs w:val="20"/>
              </w:rPr>
            </w:pPr>
            <w:r w:rsidRPr="00BC2756">
              <w:rPr>
                <w:rFonts w:cs="Times New Roman"/>
                <w:color w:val="000000"/>
                <w:sz w:val="20"/>
                <w:szCs w:val="20"/>
              </w:rPr>
              <w:t>Ремонт системы водоотведения (</w:t>
            </w:r>
            <w:r w:rsidR="00B40AB2" w:rsidRPr="00BC2756">
              <w:rPr>
                <w:rFonts w:cs="Times New Roman"/>
                <w:color w:val="000000"/>
                <w:sz w:val="20"/>
                <w:szCs w:val="20"/>
              </w:rPr>
              <w:t>смена отдельных участков</w:t>
            </w:r>
            <w:r w:rsidRPr="00BC2756">
              <w:rPr>
                <w:rFonts w:cs="Times New Roman"/>
                <w:color w:val="000000"/>
                <w:sz w:val="20"/>
                <w:szCs w:val="20"/>
              </w:rPr>
              <w:t xml:space="preserve"> трубопроводов)</w:t>
            </w:r>
          </w:p>
        </w:tc>
        <w:tc>
          <w:tcPr>
            <w:tcW w:w="438" w:type="pct"/>
          </w:tcPr>
          <w:p w14:paraId="10EC946B"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1 раз в год</w:t>
            </w:r>
          </w:p>
        </w:tc>
        <w:tc>
          <w:tcPr>
            <w:tcW w:w="503" w:type="pct"/>
          </w:tcPr>
          <w:p w14:paraId="5F06785B"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1</w:t>
            </w:r>
          </w:p>
        </w:tc>
        <w:tc>
          <w:tcPr>
            <w:tcW w:w="329" w:type="pct"/>
          </w:tcPr>
          <w:p w14:paraId="164429CE"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50048925"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590E2AF4"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0F92BCAB"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0B5CA06D"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7B8320D4" w14:textId="77777777" w:rsidR="00F51771" w:rsidRPr="00BC2756" w:rsidRDefault="00F51771" w:rsidP="0096118C">
            <w:pPr>
              <w:jc w:val="center"/>
              <w:rPr>
                <w:rFonts w:cs="Times New Roman"/>
                <w:bCs/>
                <w:sz w:val="20"/>
                <w:szCs w:val="20"/>
              </w:rPr>
            </w:pPr>
            <w:r w:rsidRPr="00BC2756">
              <w:rPr>
                <w:rFonts w:cs="Times New Roman"/>
                <w:sz w:val="20"/>
                <w:szCs w:val="20"/>
              </w:rPr>
              <w:t>0,00</w:t>
            </w:r>
          </w:p>
        </w:tc>
        <w:tc>
          <w:tcPr>
            <w:tcW w:w="329" w:type="pct"/>
          </w:tcPr>
          <w:p w14:paraId="708F5DCC" w14:textId="77777777" w:rsidR="00F51771" w:rsidRPr="00BC2756" w:rsidRDefault="00F51771" w:rsidP="0096118C">
            <w:pPr>
              <w:jc w:val="center"/>
              <w:rPr>
                <w:rFonts w:cs="Times New Roman"/>
                <w:sz w:val="20"/>
                <w:szCs w:val="20"/>
              </w:rPr>
            </w:pPr>
            <w:r w:rsidRPr="00BC2756">
              <w:rPr>
                <w:rFonts w:cs="Times New Roman"/>
                <w:sz w:val="20"/>
                <w:szCs w:val="20"/>
              </w:rPr>
              <w:t>1,</w:t>
            </w:r>
            <w:r>
              <w:rPr>
                <w:rFonts w:cs="Times New Roman"/>
                <w:sz w:val="20"/>
                <w:szCs w:val="20"/>
              </w:rPr>
              <w:t>4</w:t>
            </w:r>
          </w:p>
        </w:tc>
        <w:tc>
          <w:tcPr>
            <w:tcW w:w="299" w:type="pct"/>
          </w:tcPr>
          <w:p w14:paraId="470E53D2" w14:textId="77777777" w:rsidR="00F51771" w:rsidRPr="00BC2756" w:rsidRDefault="00F51771" w:rsidP="0096118C">
            <w:pPr>
              <w:jc w:val="center"/>
              <w:rPr>
                <w:rFonts w:cs="Times New Roman"/>
                <w:color w:val="000000"/>
                <w:sz w:val="20"/>
                <w:szCs w:val="20"/>
              </w:rPr>
            </w:pPr>
            <w:r>
              <w:rPr>
                <w:rFonts w:cs="Times New Roman"/>
                <w:color w:val="000000"/>
                <w:sz w:val="20"/>
                <w:szCs w:val="20"/>
              </w:rPr>
              <w:t>0,4</w:t>
            </w:r>
          </w:p>
        </w:tc>
      </w:tr>
      <w:tr w:rsidR="00F51771" w:rsidRPr="00BC2756" w14:paraId="15337B98" w14:textId="77777777" w:rsidTr="00B3243A">
        <w:trPr>
          <w:trHeight w:val="420"/>
        </w:trPr>
        <w:tc>
          <w:tcPr>
            <w:tcW w:w="254" w:type="pct"/>
          </w:tcPr>
          <w:p w14:paraId="56B5D17D"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1.2.8</w:t>
            </w:r>
          </w:p>
        </w:tc>
        <w:tc>
          <w:tcPr>
            <w:tcW w:w="789" w:type="pct"/>
          </w:tcPr>
          <w:p w14:paraId="183299C8" w14:textId="77777777" w:rsidR="00F51771" w:rsidRPr="00BC2756" w:rsidRDefault="00F51771" w:rsidP="00B3243A">
            <w:pPr>
              <w:widowControl w:val="0"/>
              <w:jc w:val="both"/>
              <w:rPr>
                <w:rFonts w:cs="Times New Roman"/>
                <w:color w:val="000000"/>
                <w:sz w:val="20"/>
                <w:szCs w:val="20"/>
              </w:rPr>
            </w:pPr>
            <w:r w:rsidRPr="00BC2756">
              <w:rPr>
                <w:rFonts w:cs="Times New Roman"/>
                <w:color w:val="000000"/>
                <w:sz w:val="20"/>
                <w:szCs w:val="20"/>
              </w:rPr>
              <w:t>Замена неисправных участков электрической сети здания</w:t>
            </w:r>
          </w:p>
        </w:tc>
        <w:tc>
          <w:tcPr>
            <w:tcW w:w="438" w:type="pct"/>
          </w:tcPr>
          <w:p w14:paraId="68423A50"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1 раз в год</w:t>
            </w:r>
          </w:p>
        </w:tc>
        <w:tc>
          <w:tcPr>
            <w:tcW w:w="503" w:type="pct"/>
          </w:tcPr>
          <w:p w14:paraId="4FC3F2CB"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1</w:t>
            </w:r>
          </w:p>
        </w:tc>
        <w:tc>
          <w:tcPr>
            <w:tcW w:w="329" w:type="pct"/>
          </w:tcPr>
          <w:p w14:paraId="2B462685"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3D408ED0"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70B39AE0"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354970FF"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5D80B695"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2DE96B11"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6EBD2518" w14:textId="77777777" w:rsidR="00F51771" w:rsidRPr="00BC2756" w:rsidRDefault="00F51771" w:rsidP="0096118C">
            <w:pPr>
              <w:jc w:val="center"/>
              <w:rPr>
                <w:rFonts w:cs="Times New Roman"/>
                <w:sz w:val="20"/>
                <w:szCs w:val="20"/>
              </w:rPr>
            </w:pPr>
            <w:r w:rsidRPr="00BC2756">
              <w:rPr>
                <w:rFonts w:cs="Times New Roman"/>
                <w:sz w:val="20"/>
                <w:szCs w:val="20"/>
              </w:rPr>
              <w:t>0,7</w:t>
            </w:r>
            <w:r>
              <w:rPr>
                <w:rFonts w:cs="Times New Roman"/>
                <w:sz w:val="20"/>
                <w:szCs w:val="20"/>
              </w:rPr>
              <w:t>9</w:t>
            </w:r>
          </w:p>
        </w:tc>
        <w:tc>
          <w:tcPr>
            <w:tcW w:w="299" w:type="pct"/>
          </w:tcPr>
          <w:p w14:paraId="6944F337"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537603E7" w14:textId="77777777" w:rsidTr="00B3243A">
        <w:trPr>
          <w:trHeight w:val="420"/>
        </w:trPr>
        <w:tc>
          <w:tcPr>
            <w:tcW w:w="254" w:type="pct"/>
          </w:tcPr>
          <w:p w14:paraId="73193E4C"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1.2.9</w:t>
            </w:r>
          </w:p>
        </w:tc>
        <w:tc>
          <w:tcPr>
            <w:tcW w:w="789" w:type="pct"/>
          </w:tcPr>
          <w:p w14:paraId="2A77DFC6" w14:textId="77777777" w:rsidR="00F51771" w:rsidRPr="00BC2756" w:rsidRDefault="00F51771" w:rsidP="00B3243A">
            <w:pPr>
              <w:widowControl w:val="0"/>
              <w:jc w:val="both"/>
              <w:rPr>
                <w:rFonts w:cs="Times New Roman"/>
                <w:color w:val="000000"/>
                <w:sz w:val="20"/>
                <w:szCs w:val="20"/>
              </w:rPr>
            </w:pPr>
            <w:r w:rsidRPr="00BC2756">
              <w:rPr>
                <w:rFonts w:cs="Times New Roman"/>
                <w:color w:val="000000"/>
                <w:sz w:val="20"/>
                <w:szCs w:val="20"/>
              </w:rPr>
              <w:t>Проведение технических осмотров и устранение незначительных неисправностей электротехнических устройств</w:t>
            </w:r>
          </w:p>
        </w:tc>
        <w:tc>
          <w:tcPr>
            <w:tcW w:w="438" w:type="pct"/>
          </w:tcPr>
          <w:p w14:paraId="53D073A3"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1 раз в год</w:t>
            </w:r>
          </w:p>
        </w:tc>
        <w:tc>
          <w:tcPr>
            <w:tcW w:w="503" w:type="pct"/>
          </w:tcPr>
          <w:p w14:paraId="7EF123B4"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1</w:t>
            </w:r>
          </w:p>
        </w:tc>
        <w:tc>
          <w:tcPr>
            <w:tcW w:w="329" w:type="pct"/>
          </w:tcPr>
          <w:p w14:paraId="03F3BB63"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38687658"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1A90DC59"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4261F5A8"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431A1821"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5B1C8B9E"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7125203C"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9</w:t>
            </w:r>
          </w:p>
        </w:tc>
        <w:tc>
          <w:tcPr>
            <w:tcW w:w="299" w:type="pct"/>
          </w:tcPr>
          <w:p w14:paraId="385296F5"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535163AC" w14:textId="77777777" w:rsidTr="00B3243A">
        <w:trPr>
          <w:trHeight w:val="420"/>
        </w:trPr>
        <w:tc>
          <w:tcPr>
            <w:tcW w:w="254" w:type="pct"/>
          </w:tcPr>
          <w:p w14:paraId="71809905"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1.2.10</w:t>
            </w:r>
          </w:p>
        </w:tc>
        <w:tc>
          <w:tcPr>
            <w:tcW w:w="789" w:type="pct"/>
          </w:tcPr>
          <w:p w14:paraId="6D7B486E" w14:textId="77777777" w:rsidR="00F51771" w:rsidRPr="00BC2756" w:rsidRDefault="00F51771" w:rsidP="00B3243A">
            <w:pPr>
              <w:widowControl w:val="0"/>
              <w:jc w:val="both"/>
              <w:rPr>
                <w:rFonts w:cs="Times New Roman"/>
                <w:color w:val="000000"/>
                <w:sz w:val="20"/>
                <w:szCs w:val="20"/>
              </w:rPr>
            </w:pPr>
            <w:r w:rsidRPr="00BC2756">
              <w:rPr>
                <w:rFonts w:cs="Times New Roman"/>
                <w:color w:val="000000"/>
                <w:sz w:val="20"/>
                <w:szCs w:val="20"/>
              </w:rPr>
              <w:t xml:space="preserve">Замена перегоревшей электролампы из патрона в местах </w:t>
            </w:r>
            <w:r w:rsidRPr="00BC2756">
              <w:rPr>
                <w:rFonts w:cs="Times New Roman"/>
                <w:color w:val="000000"/>
                <w:sz w:val="20"/>
                <w:szCs w:val="20"/>
              </w:rPr>
              <w:lastRenderedPageBreak/>
              <w:t>общего пользования</w:t>
            </w:r>
          </w:p>
        </w:tc>
        <w:tc>
          <w:tcPr>
            <w:tcW w:w="438" w:type="pct"/>
          </w:tcPr>
          <w:p w14:paraId="2D96884B"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lastRenderedPageBreak/>
              <w:t>по мере необходимости</w:t>
            </w:r>
          </w:p>
        </w:tc>
        <w:tc>
          <w:tcPr>
            <w:tcW w:w="503" w:type="pct"/>
          </w:tcPr>
          <w:p w14:paraId="02F7611E" w14:textId="77777777" w:rsidR="00F51771" w:rsidRPr="00BC2756" w:rsidRDefault="00F51771" w:rsidP="0096118C">
            <w:pPr>
              <w:widowControl w:val="0"/>
              <w:jc w:val="center"/>
              <w:rPr>
                <w:rFonts w:cs="Times New Roman"/>
                <w:color w:val="000000"/>
                <w:sz w:val="20"/>
                <w:szCs w:val="20"/>
              </w:rPr>
            </w:pPr>
            <w:r w:rsidRPr="00BC2756">
              <w:rPr>
                <w:rFonts w:cs="Times New Roman"/>
                <w:color w:val="000000"/>
                <w:sz w:val="20"/>
                <w:szCs w:val="20"/>
              </w:rPr>
              <w:t>12</w:t>
            </w:r>
          </w:p>
        </w:tc>
        <w:tc>
          <w:tcPr>
            <w:tcW w:w="329" w:type="pct"/>
          </w:tcPr>
          <w:p w14:paraId="67557464"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545F1EE2"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494" w:type="pct"/>
          </w:tcPr>
          <w:p w14:paraId="6030ACED"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37" w:type="pct"/>
          </w:tcPr>
          <w:p w14:paraId="4666DE5B"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530" w:type="pct"/>
          </w:tcPr>
          <w:p w14:paraId="736D363A"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67" w:type="pct"/>
          </w:tcPr>
          <w:p w14:paraId="3FC641DC"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c>
          <w:tcPr>
            <w:tcW w:w="329" w:type="pct"/>
          </w:tcPr>
          <w:p w14:paraId="33D97940"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6</w:t>
            </w:r>
          </w:p>
        </w:tc>
        <w:tc>
          <w:tcPr>
            <w:tcW w:w="299" w:type="pct"/>
          </w:tcPr>
          <w:p w14:paraId="390D6E68" w14:textId="77777777" w:rsidR="00F51771" w:rsidRPr="00BC2756" w:rsidRDefault="00F51771" w:rsidP="0096118C">
            <w:pPr>
              <w:widowControl w:val="0"/>
              <w:jc w:val="center"/>
              <w:rPr>
                <w:rFonts w:cs="Times New Roman"/>
                <w:sz w:val="20"/>
                <w:szCs w:val="20"/>
              </w:rPr>
            </w:pPr>
            <w:r w:rsidRPr="00BC2756">
              <w:rPr>
                <w:rFonts w:cs="Times New Roman"/>
                <w:sz w:val="20"/>
                <w:szCs w:val="20"/>
              </w:rPr>
              <w:t>0,00</w:t>
            </w:r>
          </w:p>
        </w:tc>
      </w:tr>
      <w:tr w:rsidR="00F51771" w:rsidRPr="00BC2756" w14:paraId="56CDA372" w14:textId="77777777" w:rsidTr="00B3243A">
        <w:trPr>
          <w:trHeight w:val="900"/>
        </w:trPr>
        <w:tc>
          <w:tcPr>
            <w:tcW w:w="254" w:type="pct"/>
          </w:tcPr>
          <w:p w14:paraId="746999CB"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w:t>
            </w:r>
          </w:p>
        </w:tc>
        <w:tc>
          <w:tcPr>
            <w:tcW w:w="789" w:type="pct"/>
          </w:tcPr>
          <w:p w14:paraId="123DF88F" w14:textId="77777777" w:rsidR="00F51771" w:rsidRPr="00BC2756" w:rsidRDefault="00F51771"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и услуги по содержанию иного общего имущества в многоквартирном доме</w:t>
            </w:r>
          </w:p>
        </w:tc>
        <w:tc>
          <w:tcPr>
            <w:tcW w:w="438" w:type="pct"/>
          </w:tcPr>
          <w:p w14:paraId="6E754A82"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503" w:type="pct"/>
          </w:tcPr>
          <w:p w14:paraId="24B83EC9"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29" w:type="pct"/>
          </w:tcPr>
          <w:p w14:paraId="4B4D6BAD"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5,07</w:t>
            </w:r>
          </w:p>
        </w:tc>
        <w:tc>
          <w:tcPr>
            <w:tcW w:w="329" w:type="pct"/>
          </w:tcPr>
          <w:p w14:paraId="7428B0B3"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5,07</w:t>
            </w:r>
          </w:p>
        </w:tc>
        <w:tc>
          <w:tcPr>
            <w:tcW w:w="494" w:type="pct"/>
          </w:tcPr>
          <w:p w14:paraId="580FAF99"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5,07</w:t>
            </w:r>
          </w:p>
        </w:tc>
        <w:tc>
          <w:tcPr>
            <w:tcW w:w="337" w:type="pct"/>
          </w:tcPr>
          <w:p w14:paraId="6CD06210" w14:textId="77777777" w:rsidR="00F51771" w:rsidRPr="00BC2756" w:rsidRDefault="00F51771" w:rsidP="0096118C">
            <w:pPr>
              <w:jc w:val="center"/>
              <w:rPr>
                <w:rFonts w:cs="Times New Roman"/>
                <w:bCs/>
                <w:sz w:val="20"/>
                <w:szCs w:val="20"/>
              </w:rPr>
            </w:pPr>
            <w:r w:rsidRPr="00BC2756">
              <w:rPr>
                <w:rFonts w:cs="Times New Roman"/>
                <w:bCs/>
                <w:sz w:val="20"/>
                <w:szCs w:val="20"/>
              </w:rPr>
              <w:t>2</w:t>
            </w:r>
            <w:r>
              <w:rPr>
                <w:rFonts w:cs="Times New Roman"/>
                <w:bCs/>
                <w:sz w:val="20"/>
                <w:szCs w:val="20"/>
              </w:rPr>
              <w:t>5,07</w:t>
            </w:r>
          </w:p>
        </w:tc>
        <w:tc>
          <w:tcPr>
            <w:tcW w:w="530" w:type="pct"/>
          </w:tcPr>
          <w:p w14:paraId="114EE5B8"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3,8</w:t>
            </w:r>
          </w:p>
        </w:tc>
        <w:tc>
          <w:tcPr>
            <w:tcW w:w="367" w:type="pct"/>
          </w:tcPr>
          <w:p w14:paraId="1ACF7885"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3,71</w:t>
            </w:r>
          </w:p>
        </w:tc>
        <w:tc>
          <w:tcPr>
            <w:tcW w:w="329" w:type="pct"/>
          </w:tcPr>
          <w:p w14:paraId="244F5465"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8,42</w:t>
            </w:r>
          </w:p>
        </w:tc>
        <w:tc>
          <w:tcPr>
            <w:tcW w:w="299" w:type="pct"/>
          </w:tcPr>
          <w:p w14:paraId="12656483" w14:textId="77777777" w:rsidR="00F51771" w:rsidRPr="00BC2756" w:rsidRDefault="00F51771" w:rsidP="0096118C">
            <w:pPr>
              <w:jc w:val="center"/>
              <w:rPr>
                <w:rFonts w:cs="Times New Roman"/>
                <w:bCs/>
                <w:sz w:val="20"/>
                <w:szCs w:val="20"/>
              </w:rPr>
            </w:pPr>
            <w:r>
              <w:rPr>
                <w:rFonts w:cs="Times New Roman"/>
                <w:bCs/>
                <w:sz w:val="20"/>
                <w:szCs w:val="20"/>
              </w:rPr>
              <w:t>19,99</w:t>
            </w:r>
          </w:p>
        </w:tc>
      </w:tr>
      <w:tr w:rsidR="00F51771" w:rsidRPr="00BC2756" w14:paraId="036777D8" w14:textId="77777777" w:rsidTr="00B3243A">
        <w:trPr>
          <w:trHeight w:val="600"/>
        </w:trPr>
        <w:tc>
          <w:tcPr>
            <w:tcW w:w="254" w:type="pct"/>
          </w:tcPr>
          <w:p w14:paraId="2A042C8C"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1.3.1</w:t>
            </w:r>
          </w:p>
        </w:tc>
        <w:tc>
          <w:tcPr>
            <w:tcW w:w="789" w:type="pct"/>
          </w:tcPr>
          <w:p w14:paraId="7D2DD26B" w14:textId="77777777" w:rsidR="00F51771" w:rsidRPr="00BC2756" w:rsidRDefault="00F51771"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438" w:type="pct"/>
          </w:tcPr>
          <w:p w14:paraId="61EE51B9"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503" w:type="pct"/>
          </w:tcPr>
          <w:p w14:paraId="0EC213F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29" w:type="pct"/>
          </w:tcPr>
          <w:p w14:paraId="46853BA1" w14:textId="77777777" w:rsidR="00F51771" w:rsidRPr="00BC2756" w:rsidRDefault="00F51771" w:rsidP="0096118C">
            <w:pPr>
              <w:jc w:val="center"/>
              <w:rPr>
                <w:rFonts w:cs="Times New Roman"/>
                <w:bCs/>
                <w:sz w:val="20"/>
                <w:szCs w:val="20"/>
              </w:rPr>
            </w:pPr>
            <w:r>
              <w:rPr>
                <w:rFonts w:cs="Times New Roman"/>
                <w:bCs/>
                <w:sz w:val="20"/>
                <w:szCs w:val="20"/>
              </w:rPr>
              <w:t>10,03</w:t>
            </w:r>
          </w:p>
        </w:tc>
        <w:tc>
          <w:tcPr>
            <w:tcW w:w="329" w:type="pct"/>
          </w:tcPr>
          <w:p w14:paraId="004D7937" w14:textId="77777777" w:rsidR="00F51771" w:rsidRPr="00BC2756" w:rsidRDefault="00F51771" w:rsidP="0096118C">
            <w:pPr>
              <w:jc w:val="center"/>
              <w:rPr>
                <w:rFonts w:cs="Times New Roman"/>
                <w:bCs/>
                <w:sz w:val="20"/>
                <w:szCs w:val="20"/>
              </w:rPr>
            </w:pPr>
            <w:r>
              <w:rPr>
                <w:rFonts w:cs="Times New Roman"/>
                <w:bCs/>
                <w:sz w:val="20"/>
                <w:szCs w:val="20"/>
              </w:rPr>
              <w:t>10,03</w:t>
            </w:r>
          </w:p>
        </w:tc>
        <w:tc>
          <w:tcPr>
            <w:tcW w:w="494" w:type="pct"/>
          </w:tcPr>
          <w:p w14:paraId="372FF1C5" w14:textId="77777777" w:rsidR="00F51771" w:rsidRPr="00BC2756" w:rsidRDefault="00F51771" w:rsidP="0096118C">
            <w:pPr>
              <w:jc w:val="center"/>
              <w:rPr>
                <w:rFonts w:cs="Times New Roman"/>
                <w:bCs/>
                <w:sz w:val="20"/>
                <w:szCs w:val="20"/>
              </w:rPr>
            </w:pPr>
            <w:r>
              <w:rPr>
                <w:rFonts w:cs="Times New Roman"/>
                <w:bCs/>
                <w:sz w:val="20"/>
                <w:szCs w:val="20"/>
              </w:rPr>
              <w:t>10,03</w:t>
            </w:r>
          </w:p>
        </w:tc>
        <w:tc>
          <w:tcPr>
            <w:tcW w:w="337" w:type="pct"/>
          </w:tcPr>
          <w:p w14:paraId="455AF4A6" w14:textId="77777777" w:rsidR="00F51771" w:rsidRPr="00BC2756" w:rsidRDefault="00F51771" w:rsidP="0096118C">
            <w:pPr>
              <w:jc w:val="center"/>
              <w:rPr>
                <w:rFonts w:cs="Times New Roman"/>
                <w:bCs/>
                <w:sz w:val="20"/>
                <w:szCs w:val="20"/>
              </w:rPr>
            </w:pPr>
            <w:r>
              <w:rPr>
                <w:rFonts w:cs="Times New Roman"/>
                <w:bCs/>
                <w:sz w:val="20"/>
                <w:szCs w:val="20"/>
              </w:rPr>
              <w:t>10,03</w:t>
            </w:r>
          </w:p>
        </w:tc>
        <w:tc>
          <w:tcPr>
            <w:tcW w:w="530" w:type="pct"/>
          </w:tcPr>
          <w:p w14:paraId="4D68639D" w14:textId="77777777" w:rsidR="00F51771" w:rsidRPr="00BC2756" w:rsidRDefault="00F51771" w:rsidP="0096118C">
            <w:pPr>
              <w:jc w:val="center"/>
              <w:rPr>
                <w:rFonts w:cs="Times New Roman"/>
                <w:bCs/>
                <w:sz w:val="20"/>
                <w:szCs w:val="20"/>
              </w:rPr>
            </w:pPr>
            <w:r>
              <w:rPr>
                <w:rFonts w:cs="Times New Roman"/>
                <w:bCs/>
                <w:sz w:val="20"/>
                <w:szCs w:val="20"/>
              </w:rPr>
              <w:t>33,79</w:t>
            </w:r>
          </w:p>
        </w:tc>
        <w:tc>
          <w:tcPr>
            <w:tcW w:w="367" w:type="pct"/>
          </w:tcPr>
          <w:p w14:paraId="38C259AC" w14:textId="77777777" w:rsidR="00F51771" w:rsidRPr="00BC2756" w:rsidRDefault="00F51771" w:rsidP="0096118C">
            <w:pPr>
              <w:jc w:val="center"/>
              <w:rPr>
                <w:rFonts w:cs="Times New Roman"/>
                <w:bCs/>
                <w:sz w:val="20"/>
                <w:szCs w:val="20"/>
              </w:rPr>
            </w:pPr>
            <w:r>
              <w:rPr>
                <w:rFonts w:cs="Times New Roman"/>
                <w:bCs/>
                <w:sz w:val="20"/>
                <w:szCs w:val="20"/>
              </w:rPr>
              <w:t>30,24</w:t>
            </w:r>
          </w:p>
        </w:tc>
        <w:tc>
          <w:tcPr>
            <w:tcW w:w="329" w:type="pct"/>
          </w:tcPr>
          <w:p w14:paraId="12F6FAF2" w14:textId="77777777" w:rsidR="00F51771" w:rsidRPr="00BC2756" w:rsidRDefault="00F51771" w:rsidP="0096118C">
            <w:pPr>
              <w:jc w:val="center"/>
              <w:rPr>
                <w:rFonts w:cs="Times New Roman"/>
                <w:bCs/>
                <w:sz w:val="20"/>
                <w:szCs w:val="20"/>
              </w:rPr>
            </w:pPr>
            <w:r>
              <w:rPr>
                <w:rFonts w:cs="Times New Roman"/>
                <w:bCs/>
                <w:sz w:val="20"/>
                <w:szCs w:val="20"/>
              </w:rPr>
              <w:t>8,58</w:t>
            </w:r>
          </w:p>
        </w:tc>
        <w:tc>
          <w:tcPr>
            <w:tcW w:w="299" w:type="pct"/>
          </w:tcPr>
          <w:p w14:paraId="2805D920" w14:textId="77777777" w:rsidR="00F51771" w:rsidRPr="00BC2756" w:rsidRDefault="00F51771" w:rsidP="0096118C">
            <w:pPr>
              <w:jc w:val="center"/>
              <w:rPr>
                <w:rFonts w:cs="Times New Roman"/>
                <w:color w:val="000000"/>
                <w:sz w:val="20"/>
                <w:szCs w:val="20"/>
              </w:rPr>
            </w:pPr>
            <w:r>
              <w:rPr>
                <w:rFonts w:cs="Times New Roman"/>
                <w:color w:val="000000"/>
                <w:sz w:val="20"/>
                <w:szCs w:val="20"/>
              </w:rPr>
              <w:t>7,09</w:t>
            </w:r>
          </w:p>
        </w:tc>
      </w:tr>
      <w:tr w:rsidR="00F51771" w:rsidRPr="00BC2756" w14:paraId="6C4A47D5" w14:textId="77777777" w:rsidTr="00B3243A">
        <w:trPr>
          <w:trHeight w:val="664"/>
        </w:trPr>
        <w:tc>
          <w:tcPr>
            <w:tcW w:w="254" w:type="pct"/>
          </w:tcPr>
          <w:p w14:paraId="336D5D6E"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1.3.1.1</w:t>
            </w:r>
          </w:p>
        </w:tc>
        <w:tc>
          <w:tcPr>
            <w:tcW w:w="789" w:type="pct"/>
          </w:tcPr>
          <w:p w14:paraId="05A61523"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Влажное подметание лестничных площадок и маршей</w:t>
            </w:r>
          </w:p>
        </w:tc>
        <w:tc>
          <w:tcPr>
            <w:tcW w:w="438" w:type="pct"/>
          </w:tcPr>
          <w:p w14:paraId="4F85A0D4"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неделю</w:t>
            </w:r>
          </w:p>
        </w:tc>
        <w:tc>
          <w:tcPr>
            <w:tcW w:w="503" w:type="pct"/>
          </w:tcPr>
          <w:p w14:paraId="5477B8EF"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52</w:t>
            </w:r>
          </w:p>
        </w:tc>
        <w:tc>
          <w:tcPr>
            <w:tcW w:w="329" w:type="pct"/>
          </w:tcPr>
          <w:p w14:paraId="0FFE9373" w14:textId="77777777" w:rsidR="00F51771" w:rsidRPr="00BC2756" w:rsidRDefault="00F51771" w:rsidP="0096118C">
            <w:pPr>
              <w:jc w:val="center"/>
              <w:rPr>
                <w:rFonts w:cs="Times New Roman"/>
                <w:sz w:val="20"/>
                <w:szCs w:val="20"/>
              </w:rPr>
            </w:pPr>
            <w:r w:rsidRPr="00BC2756">
              <w:rPr>
                <w:rFonts w:cs="Times New Roman"/>
                <w:sz w:val="20"/>
                <w:szCs w:val="20"/>
              </w:rPr>
              <w:t>3,</w:t>
            </w:r>
            <w:r>
              <w:rPr>
                <w:rFonts w:cs="Times New Roman"/>
                <w:sz w:val="20"/>
                <w:szCs w:val="20"/>
              </w:rPr>
              <w:t>38</w:t>
            </w:r>
          </w:p>
        </w:tc>
        <w:tc>
          <w:tcPr>
            <w:tcW w:w="329" w:type="pct"/>
          </w:tcPr>
          <w:p w14:paraId="346B6876" w14:textId="77777777" w:rsidR="00F51771" w:rsidRPr="00BC2756" w:rsidRDefault="00F51771" w:rsidP="0096118C">
            <w:pPr>
              <w:jc w:val="center"/>
              <w:rPr>
                <w:rFonts w:cs="Times New Roman"/>
                <w:sz w:val="20"/>
                <w:szCs w:val="20"/>
              </w:rPr>
            </w:pPr>
            <w:r w:rsidRPr="00BC2756">
              <w:rPr>
                <w:rFonts w:cs="Times New Roman"/>
                <w:sz w:val="20"/>
                <w:szCs w:val="20"/>
              </w:rPr>
              <w:t>3,</w:t>
            </w:r>
            <w:r>
              <w:rPr>
                <w:rFonts w:cs="Times New Roman"/>
                <w:sz w:val="20"/>
                <w:szCs w:val="20"/>
              </w:rPr>
              <w:t>38</w:t>
            </w:r>
          </w:p>
        </w:tc>
        <w:tc>
          <w:tcPr>
            <w:tcW w:w="494" w:type="pct"/>
          </w:tcPr>
          <w:p w14:paraId="17934DDD" w14:textId="77777777" w:rsidR="00F51771" w:rsidRPr="00BC2756" w:rsidRDefault="00F51771" w:rsidP="0096118C">
            <w:pPr>
              <w:jc w:val="center"/>
              <w:rPr>
                <w:rFonts w:cs="Times New Roman"/>
                <w:sz w:val="20"/>
                <w:szCs w:val="20"/>
              </w:rPr>
            </w:pPr>
            <w:r w:rsidRPr="00BC2756">
              <w:rPr>
                <w:rFonts w:cs="Times New Roman"/>
                <w:sz w:val="20"/>
                <w:szCs w:val="20"/>
              </w:rPr>
              <w:t>3,</w:t>
            </w:r>
            <w:r>
              <w:rPr>
                <w:rFonts w:cs="Times New Roman"/>
                <w:sz w:val="20"/>
                <w:szCs w:val="20"/>
              </w:rPr>
              <w:t>38</w:t>
            </w:r>
          </w:p>
        </w:tc>
        <w:tc>
          <w:tcPr>
            <w:tcW w:w="337" w:type="pct"/>
          </w:tcPr>
          <w:p w14:paraId="091EC658" w14:textId="77777777" w:rsidR="00F51771" w:rsidRPr="00BC2756" w:rsidRDefault="00F51771" w:rsidP="0096118C">
            <w:pPr>
              <w:jc w:val="center"/>
              <w:rPr>
                <w:rFonts w:cs="Times New Roman"/>
                <w:sz w:val="20"/>
                <w:szCs w:val="20"/>
              </w:rPr>
            </w:pPr>
            <w:r w:rsidRPr="00BC2756">
              <w:rPr>
                <w:rFonts w:cs="Times New Roman"/>
                <w:sz w:val="20"/>
                <w:szCs w:val="20"/>
              </w:rPr>
              <w:t>3,</w:t>
            </w:r>
            <w:r>
              <w:rPr>
                <w:rFonts w:cs="Times New Roman"/>
                <w:sz w:val="20"/>
                <w:szCs w:val="20"/>
              </w:rPr>
              <w:t>38</w:t>
            </w:r>
          </w:p>
        </w:tc>
        <w:tc>
          <w:tcPr>
            <w:tcW w:w="530" w:type="pct"/>
          </w:tcPr>
          <w:p w14:paraId="7CABD423" w14:textId="77777777" w:rsidR="00F51771" w:rsidRPr="00BC2756" w:rsidRDefault="00F51771" w:rsidP="0096118C">
            <w:pPr>
              <w:jc w:val="center"/>
              <w:rPr>
                <w:rFonts w:cs="Times New Roman"/>
                <w:sz w:val="20"/>
                <w:szCs w:val="20"/>
              </w:rPr>
            </w:pPr>
            <w:r>
              <w:rPr>
                <w:rFonts w:cs="Times New Roman"/>
                <w:sz w:val="20"/>
                <w:szCs w:val="20"/>
              </w:rPr>
              <w:t>21,1</w:t>
            </w:r>
          </w:p>
        </w:tc>
        <w:tc>
          <w:tcPr>
            <w:tcW w:w="367" w:type="pct"/>
          </w:tcPr>
          <w:p w14:paraId="66F64F6E" w14:textId="77777777" w:rsidR="00F51771" w:rsidRPr="00BC2756" w:rsidRDefault="00F51771" w:rsidP="0096118C">
            <w:pPr>
              <w:jc w:val="center"/>
              <w:rPr>
                <w:rFonts w:cs="Times New Roman"/>
                <w:sz w:val="20"/>
                <w:szCs w:val="20"/>
              </w:rPr>
            </w:pPr>
            <w:r w:rsidRPr="00BC2756">
              <w:rPr>
                <w:rFonts w:cs="Times New Roman"/>
                <w:sz w:val="20"/>
                <w:szCs w:val="20"/>
              </w:rPr>
              <w:t>2</w:t>
            </w:r>
            <w:r>
              <w:rPr>
                <w:rFonts w:cs="Times New Roman"/>
                <w:sz w:val="20"/>
                <w:szCs w:val="20"/>
              </w:rPr>
              <w:t>2,27</w:t>
            </w:r>
          </w:p>
        </w:tc>
        <w:tc>
          <w:tcPr>
            <w:tcW w:w="329" w:type="pct"/>
          </w:tcPr>
          <w:p w14:paraId="12520D99" w14:textId="77777777" w:rsidR="00F51771" w:rsidRPr="00BC2756" w:rsidRDefault="00F51771" w:rsidP="0096118C">
            <w:pPr>
              <w:jc w:val="center"/>
              <w:rPr>
                <w:rFonts w:cs="Times New Roman"/>
                <w:sz w:val="20"/>
                <w:szCs w:val="20"/>
              </w:rPr>
            </w:pPr>
            <w:r>
              <w:rPr>
                <w:rFonts w:cs="Times New Roman"/>
                <w:sz w:val="20"/>
                <w:szCs w:val="20"/>
              </w:rPr>
              <w:t>3,09</w:t>
            </w:r>
          </w:p>
        </w:tc>
        <w:tc>
          <w:tcPr>
            <w:tcW w:w="299" w:type="pct"/>
          </w:tcPr>
          <w:p w14:paraId="70E069DD" w14:textId="77777777" w:rsidR="00F51771" w:rsidRPr="00BC2756" w:rsidRDefault="00F51771" w:rsidP="0096118C">
            <w:pPr>
              <w:jc w:val="center"/>
              <w:rPr>
                <w:rFonts w:cs="Times New Roman"/>
                <w:color w:val="000000"/>
                <w:sz w:val="20"/>
                <w:szCs w:val="20"/>
              </w:rPr>
            </w:pPr>
            <w:r>
              <w:rPr>
                <w:rFonts w:cs="Times New Roman"/>
                <w:color w:val="000000"/>
                <w:sz w:val="20"/>
                <w:szCs w:val="20"/>
              </w:rPr>
              <w:t>4,34</w:t>
            </w:r>
          </w:p>
        </w:tc>
      </w:tr>
      <w:tr w:rsidR="00F51771" w:rsidRPr="00BC2756" w14:paraId="6DC3689E" w14:textId="77777777" w:rsidTr="00B3243A">
        <w:trPr>
          <w:trHeight w:val="600"/>
        </w:trPr>
        <w:tc>
          <w:tcPr>
            <w:tcW w:w="254" w:type="pct"/>
          </w:tcPr>
          <w:p w14:paraId="78B29CA7"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1.3.1.2</w:t>
            </w:r>
          </w:p>
        </w:tc>
        <w:tc>
          <w:tcPr>
            <w:tcW w:w="789" w:type="pct"/>
          </w:tcPr>
          <w:p w14:paraId="7730B09F"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 xml:space="preserve">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w:t>
            </w:r>
            <w:r w:rsidRPr="00BC2756">
              <w:rPr>
                <w:rFonts w:cs="Times New Roman"/>
                <w:color w:val="000000"/>
                <w:sz w:val="20"/>
                <w:szCs w:val="20"/>
                <w:lang w:eastAsia="ru-RU"/>
              </w:rPr>
              <w:lastRenderedPageBreak/>
              <w:t>приборы (радиаторы), плафоны, почтовые ящики, шкафы для электрощитов и слаботочных устройств</w:t>
            </w:r>
          </w:p>
        </w:tc>
        <w:tc>
          <w:tcPr>
            <w:tcW w:w="438" w:type="pct"/>
          </w:tcPr>
          <w:p w14:paraId="21F4AAA4"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 раз в год</w:t>
            </w:r>
          </w:p>
        </w:tc>
        <w:tc>
          <w:tcPr>
            <w:tcW w:w="503" w:type="pct"/>
          </w:tcPr>
          <w:p w14:paraId="42431831"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2303D5A3" w14:textId="77777777" w:rsidR="00F51771" w:rsidRPr="00BC2756" w:rsidRDefault="00F51771" w:rsidP="0096118C">
            <w:pPr>
              <w:jc w:val="center"/>
              <w:rPr>
                <w:rFonts w:cs="Times New Roman"/>
                <w:sz w:val="20"/>
                <w:szCs w:val="20"/>
              </w:rPr>
            </w:pPr>
            <w:r w:rsidRPr="00BC2756">
              <w:rPr>
                <w:rFonts w:cs="Times New Roman"/>
                <w:sz w:val="20"/>
                <w:szCs w:val="20"/>
              </w:rPr>
              <w:t>4,</w:t>
            </w:r>
            <w:r>
              <w:rPr>
                <w:rFonts w:cs="Times New Roman"/>
                <w:sz w:val="20"/>
                <w:szCs w:val="20"/>
              </w:rPr>
              <w:t>71</w:t>
            </w:r>
          </w:p>
        </w:tc>
        <w:tc>
          <w:tcPr>
            <w:tcW w:w="329" w:type="pct"/>
          </w:tcPr>
          <w:p w14:paraId="65278CC7" w14:textId="77777777" w:rsidR="00F51771" w:rsidRPr="00BC2756" w:rsidRDefault="00F51771" w:rsidP="0096118C">
            <w:pPr>
              <w:jc w:val="center"/>
              <w:rPr>
                <w:rFonts w:cs="Times New Roman"/>
                <w:sz w:val="20"/>
                <w:szCs w:val="20"/>
              </w:rPr>
            </w:pPr>
            <w:r w:rsidRPr="00BC2756">
              <w:rPr>
                <w:rFonts w:cs="Times New Roman"/>
                <w:sz w:val="20"/>
                <w:szCs w:val="20"/>
              </w:rPr>
              <w:t>4,</w:t>
            </w:r>
            <w:r>
              <w:rPr>
                <w:rFonts w:cs="Times New Roman"/>
                <w:sz w:val="20"/>
                <w:szCs w:val="20"/>
              </w:rPr>
              <w:t>71</w:t>
            </w:r>
          </w:p>
        </w:tc>
        <w:tc>
          <w:tcPr>
            <w:tcW w:w="494" w:type="pct"/>
          </w:tcPr>
          <w:p w14:paraId="3950A1D5" w14:textId="77777777" w:rsidR="00F51771" w:rsidRPr="00BC2756" w:rsidRDefault="00F51771" w:rsidP="0096118C">
            <w:pPr>
              <w:jc w:val="center"/>
              <w:rPr>
                <w:rFonts w:cs="Times New Roman"/>
                <w:sz w:val="20"/>
                <w:szCs w:val="20"/>
              </w:rPr>
            </w:pPr>
            <w:r w:rsidRPr="00BC2756">
              <w:rPr>
                <w:rFonts w:cs="Times New Roman"/>
                <w:sz w:val="20"/>
                <w:szCs w:val="20"/>
              </w:rPr>
              <w:t>4,</w:t>
            </w:r>
            <w:r>
              <w:rPr>
                <w:rFonts w:cs="Times New Roman"/>
                <w:sz w:val="20"/>
                <w:szCs w:val="20"/>
              </w:rPr>
              <w:t>71</w:t>
            </w:r>
          </w:p>
        </w:tc>
        <w:tc>
          <w:tcPr>
            <w:tcW w:w="337" w:type="pct"/>
          </w:tcPr>
          <w:p w14:paraId="655D45AA" w14:textId="77777777" w:rsidR="00F51771" w:rsidRPr="00BC2756" w:rsidRDefault="00F51771" w:rsidP="0096118C">
            <w:pPr>
              <w:jc w:val="center"/>
              <w:rPr>
                <w:rFonts w:cs="Times New Roman"/>
                <w:sz w:val="20"/>
                <w:szCs w:val="20"/>
              </w:rPr>
            </w:pPr>
            <w:r w:rsidRPr="00BC2756">
              <w:rPr>
                <w:rFonts w:cs="Times New Roman"/>
                <w:sz w:val="20"/>
                <w:szCs w:val="20"/>
              </w:rPr>
              <w:t>4,</w:t>
            </w:r>
            <w:r>
              <w:rPr>
                <w:rFonts w:cs="Times New Roman"/>
                <w:sz w:val="20"/>
                <w:szCs w:val="20"/>
              </w:rPr>
              <w:t>71</w:t>
            </w:r>
          </w:p>
        </w:tc>
        <w:tc>
          <w:tcPr>
            <w:tcW w:w="530" w:type="pct"/>
          </w:tcPr>
          <w:p w14:paraId="46466A11"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73</w:t>
            </w:r>
          </w:p>
        </w:tc>
        <w:tc>
          <w:tcPr>
            <w:tcW w:w="367" w:type="pct"/>
          </w:tcPr>
          <w:p w14:paraId="165FE9D1"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7</w:t>
            </w:r>
          </w:p>
        </w:tc>
        <w:tc>
          <w:tcPr>
            <w:tcW w:w="329" w:type="pct"/>
          </w:tcPr>
          <w:p w14:paraId="7899B005" w14:textId="77777777" w:rsidR="00F51771" w:rsidRPr="00BC2756" w:rsidRDefault="00F51771" w:rsidP="0096118C">
            <w:pPr>
              <w:jc w:val="center"/>
              <w:rPr>
                <w:rFonts w:cs="Times New Roman"/>
                <w:sz w:val="20"/>
                <w:szCs w:val="20"/>
              </w:rPr>
            </w:pPr>
            <w:r>
              <w:rPr>
                <w:rFonts w:cs="Times New Roman"/>
                <w:sz w:val="20"/>
                <w:szCs w:val="20"/>
              </w:rPr>
              <w:t>4,34</w:t>
            </w:r>
          </w:p>
        </w:tc>
        <w:tc>
          <w:tcPr>
            <w:tcW w:w="299" w:type="pct"/>
          </w:tcPr>
          <w:p w14:paraId="3B029964" w14:textId="77777777" w:rsidR="00F51771" w:rsidRPr="00BC2756" w:rsidRDefault="00F51771" w:rsidP="0096118C">
            <w:pPr>
              <w:jc w:val="center"/>
              <w:rPr>
                <w:rFonts w:cs="Times New Roman"/>
                <w:color w:val="000000"/>
                <w:sz w:val="20"/>
                <w:szCs w:val="20"/>
              </w:rPr>
            </w:pPr>
            <w:r>
              <w:rPr>
                <w:rFonts w:cs="Times New Roman"/>
                <w:color w:val="000000"/>
                <w:sz w:val="20"/>
                <w:szCs w:val="20"/>
              </w:rPr>
              <w:t>0,47</w:t>
            </w:r>
          </w:p>
        </w:tc>
      </w:tr>
      <w:tr w:rsidR="00F51771" w:rsidRPr="00BC2756" w14:paraId="3FFC3794" w14:textId="77777777" w:rsidTr="00B3243A">
        <w:trPr>
          <w:trHeight w:val="562"/>
        </w:trPr>
        <w:tc>
          <w:tcPr>
            <w:tcW w:w="254" w:type="pct"/>
          </w:tcPr>
          <w:p w14:paraId="7C9166B0"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1.3.1.3</w:t>
            </w:r>
          </w:p>
        </w:tc>
        <w:tc>
          <w:tcPr>
            <w:tcW w:w="789" w:type="pct"/>
          </w:tcPr>
          <w:p w14:paraId="711D605A"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Мытье и протирка легкодоступных стекол в окнах в помещениях общего пользования</w:t>
            </w:r>
          </w:p>
        </w:tc>
        <w:tc>
          <w:tcPr>
            <w:tcW w:w="438" w:type="pct"/>
          </w:tcPr>
          <w:p w14:paraId="0F0644A0"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 раза в год</w:t>
            </w:r>
          </w:p>
        </w:tc>
        <w:tc>
          <w:tcPr>
            <w:tcW w:w="503" w:type="pct"/>
          </w:tcPr>
          <w:p w14:paraId="7E835F33"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w:t>
            </w:r>
          </w:p>
        </w:tc>
        <w:tc>
          <w:tcPr>
            <w:tcW w:w="329" w:type="pct"/>
          </w:tcPr>
          <w:p w14:paraId="10E826C2"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4</w:t>
            </w:r>
          </w:p>
        </w:tc>
        <w:tc>
          <w:tcPr>
            <w:tcW w:w="329" w:type="pct"/>
          </w:tcPr>
          <w:p w14:paraId="3523A470"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4</w:t>
            </w:r>
          </w:p>
        </w:tc>
        <w:tc>
          <w:tcPr>
            <w:tcW w:w="494" w:type="pct"/>
          </w:tcPr>
          <w:p w14:paraId="33682CDD"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4</w:t>
            </w:r>
          </w:p>
        </w:tc>
        <w:tc>
          <w:tcPr>
            <w:tcW w:w="337" w:type="pct"/>
          </w:tcPr>
          <w:p w14:paraId="3E8DDB66"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4</w:t>
            </w:r>
          </w:p>
        </w:tc>
        <w:tc>
          <w:tcPr>
            <w:tcW w:w="530" w:type="pct"/>
          </w:tcPr>
          <w:p w14:paraId="6326ABF9" w14:textId="77777777" w:rsidR="00F51771" w:rsidRPr="00BC2756" w:rsidRDefault="00F51771" w:rsidP="0096118C">
            <w:pPr>
              <w:jc w:val="center"/>
              <w:rPr>
                <w:rFonts w:cs="Times New Roman"/>
                <w:sz w:val="20"/>
                <w:szCs w:val="20"/>
              </w:rPr>
            </w:pPr>
            <w:r w:rsidRPr="00BC2756">
              <w:rPr>
                <w:rFonts w:cs="Times New Roman"/>
                <w:sz w:val="20"/>
                <w:szCs w:val="20"/>
              </w:rPr>
              <w:t>0,05</w:t>
            </w:r>
          </w:p>
        </w:tc>
        <w:tc>
          <w:tcPr>
            <w:tcW w:w="367" w:type="pct"/>
          </w:tcPr>
          <w:p w14:paraId="5DA05A14"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4</w:t>
            </w:r>
          </w:p>
        </w:tc>
        <w:tc>
          <w:tcPr>
            <w:tcW w:w="329" w:type="pct"/>
          </w:tcPr>
          <w:p w14:paraId="6BAC9D4F"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3</w:t>
            </w:r>
          </w:p>
        </w:tc>
        <w:tc>
          <w:tcPr>
            <w:tcW w:w="299" w:type="pct"/>
          </w:tcPr>
          <w:p w14:paraId="581BDD0E" w14:textId="77777777" w:rsidR="00F51771" w:rsidRPr="00BC2756" w:rsidRDefault="00F51771" w:rsidP="0096118C">
            <w:pPr>
              <w:jc w:val="center"/>
              <w:rPr>
                <w:rFonts w:cs="Times New Roman"/>
                <w:color w:val="000000"/>
                <w:sz w:val="20"/>
                <w:szCs w:val="20"/>
              </w:rPr>
            </w:pPr>
            <w:r w:rsidRPr="00BC2756">
              <w:rPr>
                <w:rFonts w:cs="Times New Roman"/>
                <w:color w:val="000000"/>
                <w:sz w:val="20"/>
                <w:szCs w:val="20"/>
              </w:rPr>
              <w:t>0,00</w:t>
            </w:r>
          </w:p>
        </w:tc>
      </w:tr>
      <w:tr w:rsidR="00F51771" w:rsidRPr="00BC2756" w14:paraId="75C36280" w14:textId="77777777" w:rsidTr="00B3243A">
        <w:trPr>
          <w:trHeight w:val="425"/>
        </w:trPr>
        <w:tc>
          <w:tcPr>
            <w:tcW w:w="254" w:type="pct"/>
          </w:tcPr>
          <w:p w14:paraId="49ED0C45"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1.3.1.4</w:t>
            </w:r>
          </w:p>
        </w:tc>
        <w:tc>
          <w:tcPr>
            <w:tcW w:w="789" w:type="pct"/>
          </w:tcPr>
          <w:p w14:paraId="25FC954D"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Мытье лестничных площадок и маршей</w:t>
            </w:r>
          </w:p>
        </w:tc>
        <w:tc>
          <w:tcPr>
            <w:tcW w:w="438" w:type="pct"/>
          </w:tcPr>
          <w:p w14:paraId="65F86377"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 раза в месяц</w:t>
            </w:r>
          </w:p>
        </w:tc>
        <w:tc>
          <w:tcPr>
            <w:tcW w:w="503" w:type="pct"/>
          </w:tcPr>
          <w:p w14:paraId="050CCAC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24</w:t>
            </w:r>
          </w:p>
        </w:tc>
        <w:tc>
          <w:tcPr>
            <w:tcW w:w="329" w:type="pct"/>
          </w:tcPr>
          <w:p w14:paraId="56CC52D7" w14:textId="77777777" w:rsidR="00F51771" w:rsidRPr="00BC2756" w:rsidRDefault="00F51771" w:rsidP="0096118C">
            <w:pPr>
              <w:jc w:val="center"/>
              <w:rPr>
                <w:rFonts w:cs="Times New Roman"/>
                <w:sz w:val="20"/>
                <w:szCs w:val="20"/>
              </w:rPr>
            </w:pPr>
            <w:r w:rsidRPr="00BC2756">
              <w:rPr>
                <w:rFonts w:cs="Times New Roman"/>
                <w:sz w:val="20"/>
                <w:szCs w:val="20"/>
              </w:rPr>
              <w:t>1,</w:t>
            </w:r>
            <w:r>
              <w:rPr>
                <w:rFonts w:cs="Times New Roman"/>
                <w:sz w:val="20"/>
                <w:szCs w:val="20"/>
              </w:rPr>
              <w:t>19</w:t>
            </w:r>
          </w:p>
        </w:tc>
        <w:tc>
          <w:tcPr>
            <w:tcW w:w="329" w:type="pct"/>
          </w:tcPr>
          <w:p w14:paraId="7792E96E" w14:textId="77777777" w:rsidR="00F51771" w:rsidRPr="00BC2756" w:rsidRDefault="00F51771" w:rsidP="0096118C">
            <w:pPr>
              <w:jc w:val="center"/>
              <w:rPr>
                <w:rFonts w:cs="Times New Roman"/>
                <w:sz w:val="20"/>
                <w:szCs w:val="20"/>
              </w:rPr>
            </w:pPr>
            <w:r w:rsidRPr="00BC2756">
              <w:rPr>
                <w:rFonts w:cs="Times New Roman"/>
                <w:sz w:val="20"/>
                <w:szCs w:val="20"/>
              </w:rPr>
              <w:t>1,</w:t>
            </w:r>
            <w:r>
              <w:rPr>
                <w:rFonts w:cs="Times New Roman"/>
                <w:sz w:val="20"/>
                <w:szCs w:val="20"/>
              </w:rPr>
              <w:t>19</w:t>
            </w:r>
          </w:p>
        </w:tc>
        <w:tc>
          <w:tcPr>
            <w:tcW w:w="494" w:type="pct"/>
          </w:tcPr>
          <w:p w14:paraId="5A120D4E" w14:textId="77777777" w:rsidR="00F51771" w:rsidRPr="00BC2756" w:rsidRDefault="00F51771" w:rsidP="0096118C">
            <w:pPr>
              <w:jc w:val="center"/>
              <w:rPr>
                <w:rFonts w:cs="Times New Roman"/>
                <w:sz w:val="20"/>
                <w:szCs w:val="20"/>
              </w:rPr>
            </w:pPr>
            <w:r w:rsidRPr="00BC2756">
              <w:rPr>
                <w:rFonts w:cs="Times New Roman"/>
                <w:sz w:val="20"/>
                <w:szCs w:val="20"/>
              </w:rPr>
              <w:t>1,</w:t>
            </w:r>
            <w:r>
              <w:rPr>
                <w:rFonts w:cs="Times New Roman"/>
                <w:sz w:val="20"/>
                <w:szCs w:val="20"/>
              </w:rPr>
              <w:t>19</w:t>
            </w:r>
          </w:p>
        </w:tc>
        <w:tc>
          <w:tcPr>
            <w:tcW w:w="337" w:type="pct"/>
          </w:tcPr>
          <w:p w14:paraId="01955C5B" w14:textId="77777777" w:rsidR="00F51771" w:rsidRPr="00BC2756" w:rsidRDefault="00F51771" w:rsidP="0096118C">
            <w:pPr>
              <w:jc w:val="center"/>
              <w:rPr>
                <w:rFonts w:cs="Times New Roman"/>
                <w:sz w:val="20"/>
                <w:szCs w:val="20"/>
              </w:rPr>
            </w:pPr>
            <w:r w:rsidRPr="00BC2756">
              <w:rPr>
                <w:rFonts w:cs="Times New Roman"/>
                <w:sz w:val="20"/>
                <w:szCs w:val="20"/>
              </w:rPr>
              <w:t>1,</w:t>
            </w:r>
            <w:r>
              <w:rPr>
                <w:rFonts w:cs="Times New Roman"/>
                <w:sz w:val="20"/>
                <w:szCs w:val="20"/>
              </w:rPr>
              <w:t>19</w:t>
            </w:r>
          </w:p>
        </w:tc>
        <w:tc>
          <w:tcPr>
            <w:tcW w:w="530" w:type="pct"/>
          </w:tcPr>
          <w:p w14:paraId="5A04BB91" w14:textId="77777777" w:rsidR="00F51771" w:rsidRPr="00BC2756" w:rsidRDefault="00F51771" w:rsidP="0096118C">
            <w:pPr>
              <w:jc w:val="center"/>
              <w:rPr>
                <w:rFonts w:cs="Times New Roman"/>
                <w:sz w:val="20"/>
                <w:szCs w:val="20"/>
              </w:rPr>
            </w:pPr>
            <w:r>
              <w:rPr>
                <w:rFonts w:cs="Times New Roman"/>
                <w:sz w:val="20"/>
                <w:szCs w:val="20"/>
              </w:rPr>
              <w:t>8,13</w:t>
            </w:r>
          </w:p>
        </w:tc>
        <w:tc>
          <w:tcPr>
            <w:tcW w:w="367" w:type="pct"/>
          </w:tcPr>
          <w:p w14:paraId="029C7F79" w14:textId="77777777" w:rsidR="00F51771" w:rsidRPr="00BC2756" w:rsidRDefault="00F51771" w:rsidP="0096118C">
            <w:pPr>
              <w:jc w:val="center"/>
              <w:rPr>
                <w:rFonts w:cs="Times New Roman"/>
                <w:sz w:val="20"/>
                <w:szCs w:val="20"/>
              </w:rPr>
            </w:pPr>
            <w:r>
              <w:rPr>
                <w:rFonts w:cs="Times New Roman"/>
                <w:sz w:val="20"/>
                <w:szCs w:val="20"/>
              </w:rPr>
              <w:t>6,6</w:t>
            </w:r>
            <w:r w:rsidRPr="00BC2756">
              <w:rPr>
                <w:rFonts w:cs="Times New Roman"/>
                <w:sz w:val="20"/>
                <w:szCs w:val="20"/>
              </w:rPr>
              <w:t>1</w:t>
            </w:r>
          </w:p>
        </w:tc>
        <w:tc>
          <w:tcPr>
            <w:tcW w:w="329" w:type="pct"/>
          </w:tcPr>
          <w:p w14:paraId="48D30313" w14:textId="77777777" w:rsidR="00F51771" w:rsidRPr="00BC2756" w:rsidRDefault="00F51771" w:rsidP="0096118C">
            <w:pPr>
              <w:jc w:val="center"/>
              <w:rPr>
                <w:rFonts w:cs="Times New Roman"/>
                <w:sz w:val="20"/>
                <w:szCs w:val="20"/>
              </w:rPr>
            </w:pPr>
            <w:r>
              <w:rPr>
                <w:rFonts w:cs="Times New Roman"/>
                <w:sz w:val="20"/>
                <w:szCs w:val="20"/>
              </w:rPr>
              <w:t>1,05</w:t>
            </w:r>
          </w:p>
        </w:tc>
        <w:tc>
          <w:tcPr>
            <w:tcW w:w="299" w:type="pct"/>
          </w:tcPr>
          <w:p w14:paraId="6229B9A2" w14:textId="77777777" w:rsidR="00F51771" w:rsidRPr="00BC2756" w:rsidRDefault="00F51771" w:rsidP="0096118C">
            <w:pPr>
              <w:jc w:val="center"/>
              <w:rPr>
                <w:rFonts w:cs="Times New Roman"/>
                <w:color w:val="000000"/>
                <w:sz w:val="20"/>
                <w:szCs w:val="20"/>
              </w:rPr>
            </w:pPr>
            <w:r>
              <w:rPr>
                <w:rFonts w:cs="Times New Roman"/>
                <w:color w:val="000000"/>
                <w:sz w:val="20"/>
                <w:szCs w:val="20"/>
              </w:rPr>
              <w:t>1,49</w:t>
            </w:r>
          </w:p>
        </w:tc>
      </w:tr>
      <w:tr w:rsidR="00F51771" w:rsidRPr="00BC2756" w14:paraId="699CEFFB" w14:textId="77777777" w:rsidTr="00B3243A">
        <w:trPr>
          <w:trHeight w:val="703"/>
        </w:trPr>
        <w:tc>
          <w:tcPr>
            <w:tcW w:w="254" w:type="pct"/>
          </w:tcPr>
          <w:p w14:paraId="63A6C2D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1.3.1.5</w:t>
            </w:r>
          </w:p>
        </w:tc>
        <w:tc>
          <w:tcPr>
            <w:tcW w:w="789" w:type="pct"/>
          </w:tcPr>
          <w:p w14:paraId="0F8E3D3A"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дезинсекции мест общего пользования</w:t>
            </w:r>
          </w:p>
        </w:tc>
        <w:tc>
          <w:tcPr>
            <w:tcW w:w="438" w:type="pct"/>
          </w:tcPr>
          <w:p w14:paraId="5ECFA299"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503" w:type="pct"/>
          </w:tcPr>
          <w:p w14:paraId="5E9DC130"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65094712"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329" w:type="pct"/>
          </w:tcPr>
          <w:p w14:paraId="2FF86850"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494" w:type="pct"/>
          </w:tcPr>
          <w:p w14:paraId="67C698AE"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337" w:type="pct"/>
          </w:tcPr>
          <w:p w14:paraId="48DC4053"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5</w:t>
            </w:r>
          </w:p>
        </w:tc>
        <w:tc>
          <w:tcPr>
            <w:tcW w:w="530" w:type="pct"/>
          </w:tcPr>
          <w:p w14:paraId="449C8652"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6</w:t>
            </w:r>
          </w:p>
        </w:tc>
        <w:tc>
          <w:tcPr>
            <w:tcW w:w="367" w:type="pct"/>
          </w:tcPr>
          <w:p w14:paraId="43D9CD48" w14:textId="77777777" w:rsidR="00F51771" w:rsidRPr="00BC2756" w:rsidRDefault="00F51771" w:rsidP="0096118C">
            <w:pPr>
              <w:jc w:val="center"/>
              <w:rPr>
                <w:rFonts w:cs="Times New Roman"/>
                <w:sz w:val="20"/>
                <w:szCs w:val="20"/>
              </w:rPr>
            </w:pPr>
            <w:r w:rsidRPr="00BC2756">
              <w:rPr>
                <w:rFonts w:cs="Times New Roman"/>
                <w:sz w:val="20"/>
                <w:szCs w:val="20"/>
              </w:rPr>
              <w:t>0,5</w:t>
            </w:r>
            <w:r>
              <w:rPr>
                <w:rFonts w:cs="Times New Roman"/>
                <w:sz w:val="20"/>
                <w:szCs w:val="20"/>
              </w:rPr>
              <w:t>8</w:t>
            </w:r>
          </w:p>
        </w:tc>
        <w:tc>
          <w:tcPr>
            <w:tcW w:w="329" w:type="pct"/>
          </w:tcPr>
          <w:p w14:paraId="15A526AA" w14:textId="77777777" w:rsidR="00F51771" w:rsidRPr="00BC2756" w:rsidRDefault="00F51771" w:rsidP="0096118C">
            <w:pPr>
              <w:jc w:val="center"/>
              <w:rPr>
                <w:rFonts w:cs="Times New Roman"/>
                <w:sz w:val="20"/>
                <w:szCs w:val="20"/>
              </w:rPr>
            </w:pPr>
            <w:r w:rsidRPr="00BC2756">
              <w:rPr>
                <w:rFonts w:cs="Times New Roman"/>
                <w:sz w:val="20"/>
                <w:szCs w:val="20"/>
              </w:rPr>
              <w:t>0,04</w:t>
            </w:r>
          </w:p>
        </w:tc>
        <w:tc>
          <w:tcPr>
            <w:tcW w:w="299" w:type="pct"/>
          </w:tcPr>
          <w:p w14:paraId="7BC9039F" w14:textId="77777777" w:rsidR="00F51771" w:rsidRPr="00BC2756" w:rsidRDefault="00F51771" w:rsidP="0096118C">
            <w:pPr>
              <w:jc w:val="center"/>
              <w:rPr>
                <w:rFonts w:cs="Times New Roman"/>
                <w:color w:val="000000"/>
                <w:sz w:val="20"/>
                <w:szCs w:val="20"/>
              </w:rPr>
            </w:pPr>
            <w:r w:rsidRPr="00BC2756">
              <w:rPr>
                <w:rFonts w:cs="Times New Roman"/>
                <w:color w:val="000000"/>
                <w:sz w:val="20"/>
                <w:szCs w:val="20"/>
              </w:rPr>
              <w:t>0,</w:t>
            </w:r>
            <w:r>
              <w:rPr>
                <w:rFonts w:cs="Times New Roman"/>
                <w:color w:val="000000"/>
                <w:sz w:val="20"/>
                <w:szCs w:val="20"/>
              </w:rPr>
              <w:t>61</w:t>
            </w:r>
          </w:p>
        </w:tc>
      </w:tr>
      <w:tr w:rsidR="00F51771" w:rsidRPr="00BC2756" w14:paraId="398344B1" w14:textId="77777777" w:rsidTr="00B3243A">
        <w:trPr>
          <w:trHeight w:val="900"/>
        </w:trPr>
        <w:tc>
          <w:tcPr>
            <w:tcW w:w="254" w:type="pct"/>
          </w:tcPr>
          <w:p w14:paraId="44AF6EE3"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1.3.1.6</w:t>
            </w:r>
          </w:p>
        </w:tc>
        <w:tc>
          <w:tcPr>
            <w:tcW w:w="789" w:type="pct"/>
          </w:tcPr>
          <w:p w14:paraId="193DDA3A"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дератизации подвальных помещений</w:t>
            </w:r>
          </w:p>
        </w:tc>
        <w:tc>
          <w:tcPr>
            <w:tcW w:w="438" w:type="pct"/>
          </w:tcPr>
          <w:p w14:paraId="74E99BC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 раз в год</w:t>
            </w:r>
          </w:p>
        </w:tc>
        <w:tc>
          <w:tcPr>
            <w:tcW w:w="503" w:type="pct"/>
          </w:tcPr>
          <w:p w14:paraId="410A817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w:t>
            </w:r>
          </w:p>
        </w:tc>
        <w:tc>
          <w:tcPr>
            <w:tcW w:w="329" w:type="pct"/>
          </w:tcPr>
          <w:p w14:paraId="4B161124"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6</w:t>
            </w:r>
          </w:p>
        </w:tc>
        <w:tc>
          <w:tcPr>
            <w:tcW w:w="329" w:type="pct"/>
          </w:tcPr>
          <w:p w14:paraId="289C7A88"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6</w:t>
            </w:r>
          </w:p>
        </w:tc>
        <w:tc>
          <w:tcPr>
            <w:tcW w:w="494" w:type="pct"/>
          </w:tcPr>
          <w:p w14:paraId="16156ED4"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6</w:t>
            </w:r>
          </w:p>
        </w:tc>
        <w:tc>
          <w:tcPr>
            <w:tcW w:w="337" w:type="pct"/>
          </w:tcPr>
          <w:p w14:paraId="4F497010"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6</w:t>
            </w:r>
          </w:p>
        </w:tc>
        <w:tc>
          <w:tcPr>
            <w:tcW w:w="530" w:type="pct"/>
          </w:tcPr>
          <w:p w14:paraId="4F5D06BB"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8</w:t>
            </w:r>
          </w:p>
        </w:tc>
        <w:tc>
          <w:tcPr>
            <w:tcW w:w="367" w:type="pct"/>
          </w:tcPr>
          <w:p w14:paraId="3ED80382"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8</w:t>
            </w:r>
          </w:p>
        </w:tc>
        <w:tc>
          <w:tcPr>
            <w:tcW w:w="329" w:type="pct"/>
          </w:tcPr>
          <w:p w14:paraId="000B6853" w14:textId="77777777" w:rsidR="00F51771" w:rsidRPr="00BC2756" w:rsidRDefault="00F51771" w:rsidP="0096118C">
            <w:pPr>
              <w:jc w:val="center"/>
              <w:rPr>
                <w:rFonts w:cs="Times New Roman"/>
                <w:sz w:val="20"/>
                <w:szCs w:val="20"/>
              </w:rPr>
            </w:pPr>
            <w:r w:rsidRPr="00BC2756">
              <w:rPr>
                <w:rFonts w:cs="Times New Roman"/>
                <w:sz w:val="20"/>
                <w:szCs w:val="20"/>
              </w:rPr>
              <w:t>0,04</w:t>
            </w:r>
          </w:p>
        </w:tc>
        <w:tc>
          <w:tcPr>
            <w:tcW w:w="299" w:type="pct"/>
          </w:tcPr>
          <w:p w14:paraId="50ADE050" w14:textId="77777777" w:rsidR="00F51771" w:rsidRPr="00BC2756" w:rsidRDefault="00F51771" w:rsidP="0096118C">
            <w:pPr>
              <w:jc w:val="center"/>
              <w:rPr>
                <w:rFonts w:cs="Times New Roman"/>
                <w:color w:val="000000"/>
                <w:sz w:val="20"/>
                <w:szCs w:val="20"/>
              </w:rPr>
            </w:pPr>
            <w:r w:rsidRPr="00BC2756">
              <w:rPr>
                <w:rFonts w:cs="Times New Roman"/>
                <w:color w:val="000000"/>
                <w:sz w:val="20"/>
                <w:szCs w:val="20"/>
              </w:rPr>
              <w:t>0,1</w:t>
            </w:r>
            <w:r>
              <w:rPr>
                <w:rFonts w:cs="Times New Roman"/>
                <w:color w:val="000000"/>
                <w:sz w:val="20"/>
                <w:szCs w:val="20"/>
              </w:rPr>
              <w:t>9</w:t>
            </w:r>
          </w:p>
        </w:tc>
      </w:tr>
      <w:tr w:rsidR="00F51771" w:rsidRPr="00BC2756" w14:paraId="2C7BDF3E" w14:textId="77777777" w:rsidTr="00B3243A">
        <w:trPr>
          <w:trHeight w:val="900"/>
        </w:trPr>
        <w:tc>
          <w:tcPr>
            <w:tcW w:w="254" w:type="pct"/>
          </w:tcPr>
          <w:p w14:paraId="7BEF036D"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1.3.2</w:t>
            </w:r>
          </w:p>
        </w:tc>
        <w:tc>
          <w:tcPr>
            <w:tcW w:w="789" w:type="pct"/>
          </w:tcPr>
          <w:p w14:paraId="1B637798" w14:textId="77777777" w:rsidR="00F51771" w:rsidRPr="00BC2756" w:rsidRDefault="00F51771"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 xml:space="preserve">Работы по содержанию земельного участка, на котором расположен многоквартирный дом, с элементами озеленения и </w:t>
            </w:r>
            <w:r w:rsidRPr="00BC2756">
              <w:rPr>
                <w:rFonts w:cs="Times New Roman"/>
                <w:bCs/>
                <w:color w:val="000000"/>
                <w:sz w:val="20"/>
                <w:szCs w:val="20"/>
                <w:lang w:eastAsia="ru-RU"/>
              </w:rPr>
              <w:lastRenderedPageBreak/>
              <w:t>благоустройства, иными объектами, предназначенными для обслуживания и эксплуатации этого дома (далее - придомовая территория), в холодный период года</w:t>
            </w:r>
          </w:p>
        </w:tc>
        <w:tc>
          <w:tcPr>
            <w:tcW w:w="438" w:type="pct"/>
          </w:tcPr>
          <w:p w14:paraId="51EFB399"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х</w:t>
            </w:r>
          </w:p>
        </w:tc>
        <w:tc>
          <w:tcPr>
            <w:tcW w:w="503" w:type="pct"/>
          </w:tcPr>
          <w:p w14:paraId="73C9C2F4"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29" w:type="pct"/>
          </w:tcPr>
          <w:p w14:paraId="1E490AB2"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88</w:t>
            </w:r>
          </w:p>
        </w:tc>
        <w:tc>
          <w:tcPr>
            <w:tcW w:w="329" w:type="pct"/>
          </w:tcPr>
          <w:p w14:paraId="732C1279"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88</w:t>
            </w:r>
          </w:p>
        </w:tc>
        <w:tc>
          <w:tcPr>
            <w:tcW w:w="494" w:type="pct"/>
          </w:tcPr>
          <w:p w14:paraId="7CCD948E"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88</w:t>
            </w:r>
          </w:p>
        </w:tc>
        <w:tc>
          <w:tcPr>
            <w:tcW w:w="337" w:type="pct"/>
          </w:tcPr>
          <w:p w14:paraId="75C8FB4D" w14:textId="77777777" w:rsidR="00F51771" w:rsidRPr="00BC2756" w:rsidRDefault="00F51771" w:rsidP="0096118C">
            <w:pPr>
              <w:jc w:val="center"/>
              <w:rPr>
                <w:rFonts w:cs="Times New Roman"/>
                <w:bCs/>
                <w:sz w:val="20"/>
                <w:szCs w:val="20"/>
              </w:rPr>
            </w:pPr>
            <w:r>
              <w:rPr>
                <w:rFonts w:cs="Times New Roman"/>
                <w:bCs/>
                <w:sz w:val="20"/>
                <w:szCs w:val="20"/>
              </w:rPr>
              <w:t>3,88</w:t>
            </w:r>
          </w:p>
        </w:tc>
        <w:tc>
          <w:tcPr>
            <w:tcW w:w="530" w:type="pct"/>
          </w:tcPr>
          <w:p w14:paraId="3A5DB295"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52</w:t>
            </w:r>
          </w:p>
        </w:tc>
        <w:tc>
          <w:tcPr>
            <w:tcW w:w="367" w:type="pct"/>
          </w:tcPr>
          <w:p w14:paraId="3798D07A" w14:textId="77777777" w:rsidR="00F51771" w:rsidRPr="00BC2756" w:rsidRDefault="00F51771" w:rsidP="0096118C">
            <w:pPr>
              <w:jc w:val="center"/>
              <w:rPr>
                <w:rFonts w:cs="Times New Roman"/>
                <w:bCs/>
                <w:sz w:val="20"/>
                <w:szCs w:val="20"/>
              </w:rPr>
            </w:pPr>
            <w:r w:rsidRPr="00BC2756">
              <w:rPr>
                <w:rFonts w:cs="Times New Roman"/>
                <w:bCs/>
                <w:sz w:val="20"/>
                <w:szCs w:val="20"/>
              </w:rPr>
              <w:t>1,</w:t>
            </w:r>
            <w:r>
              <w:rPr>
                <w:rFonts w:cs="Times New Roman"/>
                <w:bCs/>
                <w:sz w:val="20"/>
                <w:szCs w:val="20"/>
              </w:rPr>
              <w:t>95</w:t>
            </w:r>
          </w:p>
        </w:tc>
        <w:tc>
          <w:tcPr>
            <w:tcW w:w="329" w:type="pct"/>
          </w:tcPr>
          <w:p w14:paraId="7C82A3B2" w14:textId="77777777" w:rsidR="00F51771" w:rsidRPr="00BC2756" w:rsidRDefault="00F51771" w:rsidP="0096118C">
            <w:pPr>
              <w:jc w:val="center"/>
              <w:rPr>
                <w:rFonts w:cs="Times New Roman"/>
                <w:bCs/>
                <w:sz w:val="20"/>
                <w:szCs w:val="20"/>
              </w:rPr>
            </w:pPr>
            <w:r w:rsidRPr="00BC2756">
              <w:rPr>
                <w:rFonts w:cs="Times New Roman"/>
                <w:bCs/>
                <w:sz w:val="20"/>
                <w:szCs w:val="20"/>
              </w:rPr>
              <w:t>5,</w:t>
            </w:r>
            <w:r>
              <w:rPr>
                <w:rFonts w:cs="Times New Roman"/>
                <w:bCs/>
                <w:sz w:val="20"/>
                <w:szCs w:val="20"/>
              </w:rPr>
              <w:t>71</w:t>
            </w:r>
          </w:p>
        </w:tc>
        <w:tc>
          <w:tcPr>
            <w:tcW w:w="299" w:type="pct"/>
          </w:tcPr>
          <w:p w14:paraId="3ACED987" w14:textId="77777777" w:rsidR="00F51771" w:rsidRPr="00BC2756" w:rsidRDefault="00F51771" w:rsidP="0096118C">
            <w:pPr>
              <w:jc w:val="center"/>
              <w:rPr>
                <w:rFonts w:cs="Times New Roman"/>
                <w:bCs/>
                <w:sz w:val="20"/>
                <w:szCs w:val="20"/>
              </w:rPr>
            </w:pPr>
            <w:r>
              <w:rPr>
                <w:rFonts w:cs="Times New Roman"/>
                <w:bCs/>
                <w:sz w:val="20"/>
                <w:szCs w:val="20"/>
              </w:rPr>
              <w:t>7,75</w:t>
            </w:r>
          </w:p>
        </w:tc>
      </w:tr>
      <w:tr w:rsidR="00F51771" w:rsidRPr="00BC2756" w14:paraId="007FE0C7" w14:textId="77777777" w:rsidTr="00B3243A">
        <w:trPr>
          <w:trHeight w:val="900"/>
        </w:trPr>
        <w:tc>
          <w:tcPr>
            <w:tcW w:w="254" w:type="pct"/>
          </w:tcPr>
          <w:p w14:paraId="27302724"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1.3.2.1</w:t>
            </w:r>
          </w:p>
        </w:tc>
        <w:tc>
          <w:tcPr>
            <w:tcW w:w="789" w:type="pct"/>
          </w:tcPr>
          <w:p w14:paraId="7D5A4CD7"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 xml:space="preserve">очистка крышек люков колодцев и пожарных гидрантов от снега и льда толщиной слоя свыше </w:t>
            </w:r>
            <w:smartTag w:uri="urn:schemas-microsoft-com:office:smarttags" w:element="metricconverter">
              <w:smartTagPr>
                <w:attr w:name="ProductID" w:val="2 см"/>
              </w:smartTagPr>
              <w:r w:rsidRPr="00BC2756">
                <w:rPr>
                  <w:rFonts w:cs="Times New Roman"/>
                  <w:color w:val="000000"/>
                  <w:sz w:val="20"/>
                  <w:szCs w:val="20"/>
                  <w:lang w:eastAsia="ru-RU"/>
                </w:rPr>
                <w:t>2 см</w:t>
              </w:r>
            </w:smartTag>
          </w:p>
        </w:tc>
        <w:tc>
          <w:tcPr>
            <w:tcW w:w="438" w:type="pct"/>
          </w:tcPr>
          <w:p w14:paraId="0C42E03A"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3 суток во время гололеда</w:t>
            </w:r>
          </w:p>
        </w:tc>
        <w:tc>
          <w:tcPr>
            <w:tcW w:w="503" w:type="pct"/>
          </w:tcPr>
          <w:p w14:paraId="7CA0B7F4"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5</w:t>
            </w:r>
          </w:p>
        </w:tc>
        <w:tc>
          <w:tcPr>
            <w:tcW w:w="329" w:type="pct"/>
          </w:tcPr>
          <w:p w14:paraId="3CBE164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6368BD5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44339003"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092896C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752D72BC"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6B978EB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304A8BB3"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36DE12B1"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3FEC7153" w14:textId="77777777" w:rsidTr="00B3243A">
        <w:trPr>
          <w:trHeight w:val="855"/>
        </w:trPr>
        <w:tc>
          <w:tcPr>
            <w:tcW w:w="254" w:type="pct"/>
          </w:tcPr>
          <w:p w14:paraId="44DEE8E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1.3.2.2</w:t>
            </w:r>
          </w:p>
        </w:tc>
        <w:tc>
          <w:tcPr>
            <w:tcW w:w="789" w:type="pct"/>
          </w:tcPr>
          <w:p w14:paraId="369A42CF"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438" w:type="pct"/>
          </w:tcPr>
          <w:p w14:paraId="5701D06C"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 в дни без снегопада</w:t>
            </w:r>
          </w:p>
        </w:tc>
        <w:tc>
          <w:tcPr>
            <w:tcW w:w="503" w:type="pct"/>
          </w:tcPr>
          <w:p w14:paraId="7BA5952C"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130</w:t>
            </w:r>
          </w:p>
        </w:tc>
        <w:tc>
          <w:tcPr>
            <w:tcW w:w="329" w:type="pct"/>
          </w:tcPr>
          <w:p w14:paraId="1A58C64D"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9</w:t>
            </w:r>
          </w:p>
        </w:tc>
        <w:tc>
          <w:tcPr>
            <w:tcW w:w="329" w:type="pct"/>
          </w:tcPr>
          <w:p w14:paraId="5ABC41A0"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9</w:t>
            </w:r>
          </w:p>
        </w:tc>
        <w:tc>
          <w:tcPr>
            <w:tcW w:w="494" w:type="pct"/>
          </w:tcPr>
          <w:p w14:paraId="032E862C"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9</w:t>
            </w:r>
          </w:p>
        </w:tc>
        <w:tc>
          <w:tcPr>
            <w:tcW w:w="337" w:type="pct"/>
          </w:tcPr>
          <w:p w14:paraId="2ADE00CE"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9</w:t>
            </w:r>
          </w:p>
        </w:tc>
        <w:tc>
          <w:tcPr>
            <w:tcW w:w="530" w:type="pct"/>
          </w:tcPr>
          <w:p w14:paraId="21D1A8D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034828D0" w14:textId="77777777" w:rsidR="00F51771" w:rsidRPr="00BC2756" w:rsidRDefault="00F51771" w:rsidP="0096118C">
            <w:pPr>
              <w:jc w:val="center"/>
              <w:rPr>
                <w:rFonts w:cs="Times New Roman"/>
                <w:sz w:val="20"/>
                <w:szCs w:val="20"/>
              </w:rPr>
            </w:pPr>
            <w:r w:rsidRPr="00BC2756">
              <w:rPr>
                <w:rFonts w:cs="Times New Roman"/>
                <w:sz w:val="20"/>
                <w:szCs w:val="20"/>
              </w:rPr>
              <w:t>0,05</w:t>
            </w:r>
          </w:p>
        </w:tc>
        <w:tc>
          <w:tcPr>
            <w:tcW w:w="329" w:type="pct"/>
          </w:tcPr>
          <w:p w14:paraId="02527714"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5</w:t>
            </w:r>
          </w:p>
        </w:tc>
        <w:tc>
          <w:tcPr>
            <w:tcW w:w="299" w:type="pct"/>
          </w:tcPr>
          <w:p w14:paraId="30AEE0A2" w14:textId="77777777" w:rsidR="00F51771" w:rsidRPr="00BC2756" w:rsidRDefault="00F51771" w:rsidP="0096118C">
            <w:pPr>
              <w:jc w:val="center"/>
              <w:rPr>
                <w:rFonts w:cs="Times New Roman"/>
                <w:sz w:val="20"/>
                <w:szCs w:val="20"/>
              </w:rPr>
            </w:pPr>
            <w:r w:rsidRPr="00BC2756">
              <w:rPr>
                <w:rFonts w:cs="Times New Roman"/>
                <w:sz w:val="20"/>
                <w:szCs w:val="20"/>
              </w:rPr>
              <w:t>0,4</w:t>
            </w:r>
            <w:r>
              <w:rPr>
                <w:rFonts w:cs="Times New Roman"/>
                <w:sz w:val="20"/>
                <w:szCs w:val="20"/>
              </w:rPr>
              <w:t>7</w:t>
            </w:r>
          </w:p>
        </w:tc>
      </w:tr>
      <w:tr w:rsidR="00F51771" w:rsidRPr="00BC2756" w14:paraId="590949A7" w14:textId="77777777" w:rsidTr="00B3243A">
        <w:trPr>
          <w:trHeight w:val="855"/>
        </w:trPr>
        <w:tc>
          <w:tcPr>
            <w:tcW w:w="254" w:type="pct"/>
          </w:tcPr>
          <w:p w14:paraId="6CC4647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1.3.2.3</w:t>
            </w:r>
          </w:p>
        </w:tc>
        <w:tc>
          <w:tcPr>
            <w:tcW w:w="789" w:type="pct"/>
          </w:tcPr>
          <w:p w14:paraId="454F88AB"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Очистка территории от наледи и льда</w:t>
            </w:r>
          </w:p>
        </w:tc>
        <w:tc>
          <w:tcPr>
            <w:tcW w:w="438" w:type="pct"/>
          </w:tcPr>
          <w:p w14:paraId="173AD4C7"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3 суток во время гололеда</w:t>
            </w:r>
          </w:p>
        </w:tc>
        <w:tc>
          <w:tcPr>
            <w:tcW w:w="503" w:type="pct"/>
          </w:tcPr>
          <w:p w14:paraId="470182CD"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5</w:t>
            </w:r>
          </w:p>
        </w:tc>
        <w:tc>
          <w:tcPr>
            <w:tcW w:w="329" w:type="pct"/>
          </w:tcPr>
          <w:p w14:paraId="2003C845"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4</w:t>
            </w:r>
          </w:p>
        </w:tc>
        <w:tc>
          <w:tcPr>
            <w:tcW w:w="329" w:type="pct"/>
          </w:tcPr>
          <w:p w14:paraId="4C26B1B8"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4</w:t>
            </w:r>
          </w:p>
        </w:tc>
        <w:tc>
          <w:tcPr>
            <w:tcW w:w="494" w:type="pct"/>
          </w:tcPr>
          <w:p w14:paraId="037CB198"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4</w:t>
            </w:r>
          </w:p>
        </w:tc>
        <w:tc>
          <w:tcPr>
            <w:tcW w:w="337" w:type="pct"/>
          </w:tcPr>
          <w:p w14:paraId="61B5CE36"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4</w:t>
            </w:r>
          </w:p>
        </w:tc>
        <w:tc>
          <w:tcPr>
            <w:tcW w:w="530" w:type="pct"/>
          </w:tcPr>
          <w:p w14:paraId="16B4DE16"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33B8BE1F"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1</w:t>
            </w:r>
          </w:p>
        </w:tc>
        <w:tc>
          <w:tcPr>
            <w:tcW w:w="329" w:type="pct"/>
          </w:tcPr>
          <w:p w14:paraId="516273B7"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61</w:t>
            </w:r>
          </w:p>
        </w:tc>
        <w:tc>
          <w:tcPr>
            <w:tcW w:w="299" w:type="pct"/>
          </w:tcPr>
          <w:p w14:paraId="48FE261F" w14:textId="77777777" w:rsidR="00F51771" w:rsidRPr="00BC2756" w:rsidRDefault="00F51771" w:rsidP="0096118C">
            <w:pPr>
              <w:jc w:val="center"/>
              <w:rPr>
                <w:rFonts w:cs="Times New Roman"/>
                <w:sz w:val="20"/>
                <w:szCs w:val="20"/>
              </w:rPr>
            </w:pPr>
            <w:r>
              <w:rPr>
                <w:rFonts w:cs="Times New Roman"/>
                <w:sz w:val="20"/>
                <w:szCs w:val="20"/>
              </w:rPr>
              <w:t>0,84</w:t>
            </w:r>
          </w:p>
        </w:tc>
      </w:tr>
      <w:tr w:rsidR="00F51771" w:rsidRPr="00BC2756" w14:paraId="57914482" w14:textId="77777777" w:rsidTr="00B3243A">
        <w:trPr>
          <w:trHeight w:val="600"/>
        </w:trPr>
        <w:tc>
          <w:tcPr>
            <w:tcW w:w="254" w:type="pct"/>
          </w:tcPr>
          <w:p w14:paraId="545B7611"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1.3.2.4</w:t>
            </w:r>
          </w:p>
        </w:tc>
        <w:tc>
          <w:tcPr>
            <w:tcW w:w="789" w:type="pct"/>
          </w:tcPr>
          <w:p w14:paraId="53CD4151"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438" w:type="pct"/>
          </w:tcPr>
          <w:p w14:paraId="044FA3C9"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503" w:type="pct"/>
          </w:tcPr>
          <w:p w14:paraId="7E4B03F2"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71</w:t>
            </w:r>
          </w:p>
        </w:tc>
        <w:tc>
          <w:tcPr>
            <w:tcW w:w="329" w:type="pct"/>
          </w:tcPr>
          <w:p w14:paraId="1EE36862" w14:textId="77777777" w:rsidR="00F51771" w:rsidRPr="00BC2756" w:rsidRDefault="00F51771" w:rsidP="0096118C">
            <w:pPr>
              <w:jc w:val="center"/>
              <w:rPr>
                <w:rFonts w:cs="Times New Roman"/>
                <w:sz w:val="20"/>
                <w:szCs w:val="20"/>
              </w:rPr>
            </w:pPr>
            <w:r w:rsidRPr="00BC2756">
              <w:rPr>
                <w:rFonts w:cs="Times New Roman"/>
                <w:sz w:val="20"/>
                <w:szCs w:val="20"/>
              </w:rPr>
              <w:t>0,6</w:t>
            </w:r>
            <w:r>
              <w:rPr>
                <w:rFonts w:cs="Times New Roman"/>
                <w:sz w:val="20"/>
                <w:szCs w:val="20"/>
              </w:rPr>
              <w:t>9</w:t>
            </w:r>
          </w:p>
        </w:tc>
        <w:tc>
          <w:tcPr>
            <w:tcW w:w="329" w:type="pct"/>
          </w:tcPr>
          <w:p w14:paraId="152828AF" w14:textId="77777777" w:rsidR="00F51771" w:rsidRPr="00BC2756" w:rsidRDefault="00F51771" w:rsidP="0096118C">
            <w:pPr>
              <w:jc w:val="center"/>
              <w:rPr>
                <w:rFonts w:cs="Times New Roman"/>
                <w:sz w:val="20"/>
                <w:szCs w:val="20"/>
              </w:rPr>
            </w:pPr>
            <w:r w:rsidRPr="00BC2756">
              <w:rPr>
                <w:rFonts w:cs="Times New Roman"/>
                <w:sz w:val="20"/>
                <w:szCs w:val="20"/>
              </w:rPr>
              <w:t>0,6</w:t>
            </w:r>
            <w:r>
              <w:rPr>
                <w:rFonts w:cs="Times New Roman"/>
                <w:sz w:val="20"/>
                <w:szCs w:val="20"/>
              </w:rPr>
              <w:t>9</w:t>
            </w:r>
          </w:p>
        </w:tc>
        <w:tc>
          <w:tcPr>
            <w:tcW w:w="494" w:type="pct"/>
          </w:tcPr>
          <w:p w14:paraId="40AD7414" w14:textId="77777777" w:rsidR="00F51771" w:rsidRPr="00BC2756" w:rsidRDefault="00F51771" w:rsidP="0096118C">
            <w:pPr>
              <w:jc w:val="center"/>
              <w:rPr>
                <w:rFonts w:cs="Times New Roman"/>
                <w:sz w:val="20"/>
                <w:szCs w:val="20"/>
              </w:rPr>
            </w:pPr>
            <w:r w:rsidRPr="00BC2756">
              <w:rPr>
                <w:rFonts w:cs="Times New Roman"/>
                <w:sz w:val="20"/>
                <w:szCs w:val="20"/>
              </w:rPr>
              <w:t>0,6</w:t>
            </w:r>
            <w:r>
              <w:rPr>
                <w:rFonts w:cs="Times New Roman"/>
                <w:sz w:val="20"/>
                <w:szCs w:val="20"/>
              </w:rPr>
              <w:t>9</w:t>
            </w:r>
          </w:p>
        </w:tc>
        <w:tc>
          <w:tcPr>
            <w:tcW w:w="337" w:type="pct"/>
          </w:tcPr>
          <w:p w14:paraId="594AE713" w14:textId="77777777" w:rsidR="00F51771" w:rsidRPr="00BC2756" w:rsidRDefault="00F51771" w:rsidP="0096118C">
            <w:pPr>
              <w:jc w:val="center"/>
              <w:rPr>
                <w:rFonts w:cs="Times New Roman"/>
                <w:sz w:val="20"/>
                <w:szCs w:val="20"/>
              </w:rPr>
            </w:pPr>
            <w:r w:rsidRPr="00BC2756">
              <w:rPr>
                <w:rFonts w:cs="Times New Roman"/>
                <w:sz w:val="20"/>
                <w:szCs w:val="20"/>
              </w:rPr>
              <w:t>0,6</w:t>
            </w:r>
            <w:r>
              <w:rPr>
                <w:rFonts w:cs="Times New Roman"/>
                <w:sz w:val="20"/>
                <w:szCs w:val="20"/>
              </w:rPr>
              <w:t>9</w:t>
            </w:r>
          </w:p>
        </w:tc>
        <w:tc>
          <w:tcPr>
            <w:tcW w:w="530" w:type="pct"/>
          </w:tcPr>
          <w:p w14:paraId="298FAC81" w14:textId="77777777" w:rsidR="00F51771" w:rsidRPr="00BC2756" w:rsidRDefault="00F51771" w:rsidP="0096118C">
            <w:pPr>
              <w:jc w:val="center"/>
              <w:rPr>
                <w:rFonts w:cs="Times New Roman"/>
                <w:sz w:val="20"/>
                <w:szCs w:val="20"/>
              </w:rPr>
            </w:pPr>
            <w:r>
              <w:rPr>
                <w:rFonts w:cs="Times New Roman"/>
                <w:sz w:val="20"/>
                <w:szCs w:val="20"/>
              </w:rPr>
              <w:t>1,12</w:t>
            </w:r>
          </w:p>
        </w:tc>
        <w:tc>
          <w:tcPr>
            <w:tcW w:w="367" w:type="pct"/>
          </w:tcPr>
          <w:p w14:paraId="07D99A39"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97</w:t>
            </w:r>
          </w:p>
        </w:tc>
        <w:tc>
          <w:tcPr>
            <w:tcW w:w="329" w:type="pct"/>
          </w:tcPr>
          <w:p w14:paraId="41FE2984"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8</w:t>
            </w:r>
          </w:p>
        </w:tc>
        <w:tc>
          <w:tcPr>
            <w:tcW w:w="299" w:type="pct"/>
          </w:tcPr>
          <w:p w14:paraId="4E8B7841"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5</w:t>
            </w:r>
          </w:p>
        </w:tc>
      </w:tr>
      <w:tr w:rsidR="00F51771" w:rsidRPr="00BC2756" w14:paraId="3DFBA75B" w14:textId="77777777" w:rsidTr="00B3243A">
        <w:trPr>
          <w:trHeight w:val="600"/>
        </w:trPr>
        <w:tc>
          <w:tcPr>
            <w:tcW w:w="254" w:type="pct"/>
          </w:tcPr>
          <w:p w14:paraId="7AFE0278"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1.3.2.5</w:t>
            </w:r>
          </w:p>
        </w:tc>
        <w:tc>
          <w:tcPr>
            <w:tcW w:w="789" w:type="pct"/>
          </w:tcPr>
          <w:p w14:paraId="7DB1AE3A"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Посыпка территории песком или смесью песка с хлоридами</w:t>
            </w:r>
          </w:p>
        </w:tc>
        <w:tc>
          <w:tcPr>
            <w:tcW w:w="438" w:type="pct"/>
          </w:tcPr>
          <w:p w14:paraId="2475D1FF"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503" w:type="pct"/>
          </w:tcPr>
          <w:p w14:paraId="5705DEE7"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20</w:t>
            </w:r>
          </w:p>
        </w:tc>
        <w:tc>
          <w:tcPr>
            <w:tcW w:w="329" w:type="pct"/>
          </w:tcPr>
          <w:p w14:paraId="174537C3"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7</w:t>
            </w:r>
          </w:p>
        </w:tc>
        <w:tc>
          <w:tcPr>
            <w:tcW w:w="329" w:type="pct"/>
          </w:tcPr>
          <w:p w14:paraId="5578E045"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7</w:t>
            </w:r>
          </w:p>
        </w:tc>
        <w:tc>
          <w:tcPr>
            <w:tcW w:w="494" w:type="pct"/>
          </w:tcPr>
          <w:p w14:paraId="1940AC42"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7</w:t>
            </w:r>
          </w:p>
        </w:tc>
        <w:tc>
          <w:tcPr>
            <w:tcW w:w="337" w:type="pct"/>
          </w:tcPr>
          <w:p w14:paraId="611D16BF"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7</w:t>
            </w:r>
          </w:p>
        </w:tc>
        <w:tc>
          <w:tcPr>
            <w:tcW w:w="530" w:type="pct"/>
          </w:tcPr>
          <w:p w14:paraId="33FE952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48ABAA24"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9</w:t>
            </w:r>
          </w:p>
        </w:tc>
        <w:tc>
          <w:tcPr>
            <w:tcW w:w="329" w:type="pct"/>
          </w:tcPr>
          <w:p w14:paraId="7CAB05C9" w14:textId="77777777" w:rsidR="00F51771" w:rsidRPr="00BC2756" w:rsidRDefault="00F51771" w:rsidP="0096118C">
            <w:pPr>
              <w:jc w:val="center"/>
              <w:rPr>
                <w:rFonts w:cs="Times New Roman"/>
                <w:sz w:val="20"/>
                <w:szCs w:val="20"/>
              </w:rPr>
            </w:pPr>
            <w:r w:rsidRPr="00BC2756">
              <w:rPr>
                <w:rFonts w:cs="Times New Roman"/>
                <w:sz w:val="20"/>
                <w:szCs w:val="20"/>
              </w:rPr>
              <w:t>0,4</w:t>
            </w:r>
            <w:r>
              <w:rPr>
                <w:rFonts w:cs="Times New Roman"/>
                <w:sz w:val="20"/>
                <w:szCs w:val="20"/>
              </w:rPr>
              <w:t>8</w:t>
            </w:r>
          </w:p>
        </w:tc>
        <w:tc>
          <w:tcPr>
            <w:tcW w:w="299" w:type="pct"/>
          </w:tcPr>
          <w:p w14:paraId="4809E0A3" w14:textId="77777777" w:rsidR="00F51771" w:rsidRPr="00BC2756" w:rsidRDefault="00F51771" w:rsidP="0096118C">
            <w:pPr>
              <w:jc w:val="center"/>
              <w:rPr>
                <w:rFonts w:cs="Times New Roman"/>
                <w:sz w:val="20"/>
                <w:szCs w:val="20"/>
              </w:rPr>
            </w:pPr>
            <w:r w:rsidRPr="00BC2756">
              <w:rPr>
                <w:rFonts w:cs="Times New Roman"/>
                <w:sz w:val="20"/>
                <w:szCs w:val="20"/>
              </w:rPr>
              <w:t>1,</w:t>
            </w:r>
            <w:r>
              <w:rPr>
                <w:rFonts w:cs="Times New Roman"/>
                <w:sz w:val="20"/>
                <w:szCs w:val="20"/>
              </w:rPr>
              <w:t>14</w:t>
            </w:r>
          </w:p>
        </w:tc>
      </w:tr>
      <w:tr w:rsidR="00F51771" w:rsidRPr="00BC2756" w14:paraId="7771A4A7" w14:textId="77777777" w:rsidTr="00B3243A">
        <w:trPr>
          <w:trHeight w:val="278"/>
        </w:trPr>
        <w:tc>
          <w:tcPr>
            <w:tcW w:w="254" w:type="pct"/>
          </w:tcPr>
          <w:p w14:paraId="7A50153D"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1.3.2.6</w:t>
            </w:r>
          </w:p>
        </w:tc>
        <w:tc>
          <w:tcPr>
            <w:tcW w:w="789" w:type="pct"/>
          </w:tcPr>
          <w:p w14:paraId="6D4BB46D"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438" w:type="pct"/>
          </w:tcPr>
          <w:p w14:paraId="0C55AFC3"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503" w:type="pct"/>
          </w:tcPr>
          <w:p w14:paraId="4E44908C"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365</w:t>
            </w:r>
          </w:p>
        </w:tc>
        <w:tc>
          <w:tcPr>
            <w:tcW w:w="329" w:type="pct"/>
          </w:tcPr>
          <w:p w14:paraId="376A3A5B"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14D735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134E0ED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349B55B3"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463376FA"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41</w:t>
            </w:r>
          </w:p>
        </w:tc>
        <w:tc>
          <w:tcPr>
            <w:tcW w:w="367" w:type="pct"/>
          </w:tcPr>
          <w:p w14:paraId="3F6826D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19A6789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226E2AEE"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537FFA01" w14:textId="77777777" w:rsidTr="00B3243A">
        <w:trPr>
          <w:trHeight w:val="600"/>
        </w:trPr>
        <w:tc>
          <w:tcPr>
            <w:tcW w:w="254" w:type="pct"/>
          </w:tcPr>
          <w:p w14:paraId="5DC6A3B6"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1.3.2.7</w:t>
            </w:r>
          </w:p>
        </w:tc>
        <w:tc>
          <w:tcPr>
            <w:tcW w:w="789" w:type="pct"/>
          </w:tcPr>
          <w:p w14:paraId="28835F80"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Сдвигание свежевыпавшего снега</w:t>
            </w:r>
          </w:p>
        </w:tc>
        <w:tc>
          <w:tcPr>
            <w:tcW w:w="438" w:type="pct"/>
          </w:tcPr>
          <w:p w14:paraId="52F377EF"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 в дни снегопада</w:t>
            </w:r>
          </w:p>
        </w:tc>
        <w:tc>
          <w:tcPr>
            <w:tcW w:w="503" w:type="pct"/>
          </w:tcPr>
          <w:p w14:paraId="614CDBC5"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10</w:t>
            </w:r>
          </w:p>
        </w:tc>
        <w:tc>
          <w:tcPr>
            <w:tcW w:w="329" w:type="pct"/>
          </w:tcPr>
          <w:p w14:paraId="5C980D80" w14:textId="77777777" w:rsidR="00F51771" w:rsidRPr="00BC2756" w:rsidRDefault="00F51771" w:rsidP="0096118C">
            <w:pPr>
              <w:jc w:val="center"/>
              <w:rPr>
                <w:rFonts w:cs="Times New Roman"/>
                <w:sz w:val="20"/>
                <w:szCs w:val="20"/>
              </w:rPr>
            </w:pPr>
            <w:r>
              <w:rPr>
                <w:rFonts w:cs="Times New Roman"/>
                <w:sz w:val="20"/>
                <w:szCs w:val="20"/>
              </w:rPr>
              <w:t>2,0</w:t>
            </w:r>
          </w:p>
        </w:tc>
        <w:tc>
          <w:tcPr>
            <w:tcW w:w="329" w:type="pct"/>
          </w:tcPr>
          <w:p w14:paraId="504AC7C8" w14:textId="77777777" w:rsidR="00F51771" w:rsidRPr="00BC2756" w:rsidRDefault="00F51771" w:rsidP="0096118C">
            <w:pPr>
              <w:jc w:val="center"/>
              <w:rPr>
                <w:rFonts w:cs="Times New Roman"/>
                <w:sz w:val="20"/>
                <w:szCs w:val="20"/>
              </w:rPr>
            </w:pPr>
            <w:r>
              <w:rPr>
                <w:rFonts w:cs="Times New Roman"/>
                <w:sz w:val="20"/>
                <w:szCs w:val="20"/>
              </w:rPr>
              <w:t>2,0</w:t>
            </w:r>
          </w:p>
        </w:tc>
        <w:tc>
          <w:tcPr>
            <w:tcW w:w="494" w:type="pct"/>
          </w:tcPr>
          <w:p w14:paraId="5FDF2D27" w14:textId="77777777" w:rsidR="00F51771" w:rsidRPr="00BC2756" w:rsidRDefault="00F51771" w:rsidP="0096118C">
            <w:pPr>
              <w:jc w:val="center"/>
              <w:rPr>
                <w:rFonts w:cs="Times New Roman"/>
                <w:sz w:val="20"/>
                <w:szCs w:val="20"/>
              </w:rPr>
            </w:pPr>
            <w:r w:rsidRPr="00BC2756">
              <w:rPr>
                <w:rFonts w:cs="Times New Roman"/>
                <w:sz w:val="20"/>
                <w:szCs w:val="20"/>
              </w:rPr>
              <w:t>2</w:t>
            </w:r>
            <w:r>
              <w:rPr>
                <w:rFonts w:cs="Times New Roman"/>
                <w:sz w:val="20"/>
                <w:szCs w:val="20"/>
              </w:rPr>
              <w:t>,0</w:t>
            </w:r>
          </w:p>
        </w:tc>
        <w:tc>
          <w:tcPr>
            <w:tcW w:w="337" w:type="pct"/>
          </w:tcPr>
          <w:p w14:paraId="0FD427C8" w14:textId="77777777" w:rsidR="00F51771" w:rsidRPr="00BC2756" w:rsidRDefault="00F51771" w:rsidP="0096118C">
            <w:pPr>
              <w:jc w:val="center"/>
              <w:rPr>
                <w:rFonts w:cs="Times New Roman"/>
                <w:sz w:val="20"/>
                <w:szCs w:val="20"/>
              </w:rPr>
            </w:pPr>
            <w:r w:rsidRPr="00BC2756">
              <w:rPr>
                <w:rFonts w:cs="Times New Roman"/>
                <w:sz w:val="20"/>
                <w:szCs w:val="20"/>
              </w:rPr>
              <w:t>2</w:t>
            </w:r>
            <w:r>
              <w:rPr>
                <w:rFonts w:cs="Times New Roman"/>
                <w:sz w:val="20"/>
                <w:szCs w:val="20"/>
              </w:rPr>
              <w:t>,0</w:t>
            </w:r>
          </w:p>
        </w:tc>
        <w:tc>
          <w:tcPr>
            <w:tcW w:w="530" w:type="pct"/>
          </w:tcPr>
          <w:p w14:paraId="5906EBBC"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798E8175"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64</w:t>
            </w:r>
          </w:p>
        </w:tc>
        <w:tc>
          <w:tcPr>
            <w:tcW w:w="329" w:type="pct"/>
          </w:tcPr>
          <w:p w14:paraId="6B095080" w14:textId="77777777" w:rsidR="00F51771" w:rsidRPr="00BC2756" w:rsidRDefault="00F51771" w:rsidP="0096118C">
            <w:pPr>
              <w:jc w:val="center"/>
              <w:rPr>
                <w:rFonts w:cs="Times New Roman"/>
                <w:sz w:val="20"/>
                <w:szCs w:val="20"/>
              </w:rPr>
            </w:pPr>
            <w:r w:rsidRPr="00BC2756">
              <w:rPr>
                <w:rFonts w:cs="Times New Roman"/>
                <w:sz w:val="20"/>
                <w:szCs w:val="20"/>
              </w:rPr>
              <w:t>3,</w:t>
            </w:r>
            <w:r>
              <w:rPr>
                <w:rFonts w:cs="Times New Roman"/>
                <w:sz w:val="20"/>
                <w:szCs w:val="20"/>
              </w:rPr>
              <w:t>69</w:t>
            </w:r>
          </w:p>
        </w:tc>
        <w:tc>
          <w:tcPr>
            <w:tcW w:w="299" w:type="pct"/>
          </w:tcPr>
          <w:p w14:paraId="5F622706" w14:textId="77777777" w:rsidR="00F51771" w:rsidRPr="00BC2756" w:rsidRDefault="00F51771" w:rsidP="0096118C">
            <w:pPr>
              <w:jc w:val="center"/>
              <w:rPr>
                <w:rFonts w:cs="Times New Roman"/>
                <w:sz w:val="20"/>
                <w:szCs w:val="20"/>
              </w:rPr>
            </w:pPr>
            <w:r>
              <w:rPr>
                <w:rFonts w:cs="Times New Roman"/>
                <w:sz w:val="20"/>
                <w:szCs w:val="20"/>
              </w:rPr>
              <w:t>4,82</w:t>
            </w:r>
          </w:p>
        </w:tc>
      </w:tr>
      <w:tr w:rsidR="00F51771" w:rsidRPr="00BC2756" w14:paraId="7613F0A6" w14:textId="77777777" w:rsidTr="00B3243A">
        <w:trPr>
          <w:trHeight w:val="600"/>
        </w:trPr>
        <w:tc>
          <w:tcPr>
            <w:tcW w:w="254" w:type="pct"/>
          </w:tcPr>
          <w:p w14:paraId="6FA6D69F"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1.3.2.8</w:t>
            </w:r>
          </w:p>
        </w:tc>
        <w:tc>
          <w:tcPr>
            <w:tcW w:w="789" w:type="pct"/>
          </w:tcPr>
          <w:p w14:paraId="6E847EEE"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Очистка территорий с усовершенствованным покрытием от уплотненного снега</w:t>
            </w:r>
          </w:p>
        </w:tc>
        <w:tc>
          <w:tcPr>
            <w:tcW w:w="438" w:type="pct"/>
          </w:tcPr>
          <w:p w14:paraId="6C066353"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503" w:type="pct"/>
          </w:tcPr>
          <w:p w14:paraId="4C1D5286"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15</w:t>
            </w:r>
          </w:p>
        </w:tc>
        <w:tc>
          <w:tcPr>
            <w:tcW w:w="329" w:type="pct"/>
          </w:tcPr>
          <w:p w14:paraId="1BF3C3C3" w14:textId="77777777" w:rsidR="00F51771" w:rsidRPr="00BC2756" w:rsidRDefault="00F51771" w:rsidP="0096118C">
            <w:pPr>
              <w:jc w:val="center"/>
              <w:rPr>
                <w:rFonts w:cs="Times New Roman"/>
                <w:sz w:val="20"/>
                <w:szCs w:val="20"/>
              </w:rPr>
            </w:pPr>
            <w:r w:rsidRPr="00BC2756">
              <w:rPr>
                <w:rFonts w:cs="Times New Roman"/>
                <w:sz w:val="20"/>
                <w:szCs w:val="20"/>
              </w:rPr>
              <w:t>0,2</w:t>
            </w:r>
            <w:r>
              <w:rPr>
                <w:rFonts w:cs="Times New Roman"/>
                <w:sz w:val="20"/>
                <w:szCs w:val="20"/>
              </w:rPr>
              <w:t>8</w:t>
            </w:r>
          </w:p>
        </w:tc>
        <w:tc>
          <w:tcPr>
            <w:tcW w:w="329" w:type="pct"/>
          </w:tcPr>
          <w:p w14:paraId="71A9C496" w14:textId="77777777" w:rsidR="00F51771" w:rsidRPr="00BC2756" w:rsidRDefault="00F51771" w:rsidP="0096118C">
            <w:pPr>
              <w:jc w:val="center"/>
              <w:rPr>
                <w:rFonts w:cs="Times New Roman"/>
                <w:sz w:val="20"/>
                <w:szCs w:val="20"/>
              </w:rPr>
            </w:pPr>
            <w:r w:rsidRPr="00BC2756">
              <w:rPr>
                <w:rFonts w:cs="Times New Roman"/>
                <w:sz w:val="20"/>
                <w:szCs w:val="20"/>
              </w:rPr>
              <w:t>0,2</w:t>
            </w:r>
            <w:r>
              <w:rPr>
                <w:rFonts w:cs="Times New Roman"/>
                <w:sz w:val="20"/>
                <w:szCs w:val="20"/>
              </w:rPr>
              <w:t>8</w:t>
            </w:r>
          </w:p>
        </w:tc>
        <w:tc>
          <w:tcPr>
            <w:tcW w:w="494" w:type="pct"/>
          </w:tcPr>
          <w:p w14:paraId="18E7A9E7" w14:textId="77777777" w:rsidR="00F51771" w:rsidRPr="00BC2756" w:rsidRDefault="00F51771" w:rsidP="0096118C">
            <w:pPr>
              <w:jc w:val="center"/>
              <w:rPr>
                <w:rFonts w:cs="Times New Roman"/>
                <w:sz w:val="20"/>
                <w:szCs w:val="20"/>
              </w:rPr>
            </w:pPr>
            <w:r w:rsidRPr="00BC2756">
              <w:rPr>
                <w:rFonts w:cs="Times New Roman"/>
                <w:sz w:val="20"/>
                <w:szCs w:val="20"/>
              </w:rPr>
              <w:t>0,2</w:t>
            </w:r>
            <w:r>
              <w:rPr>
                <w:rFonts w:cs="Times New Roman"/>
                <w:sz w:val="20"/>
                <w:szCs w:val="20"/>
              </w:rPr>
              <w:t>8</w:t>
            </w:r>
          </w:p>
        </w:tc>
        <w:tc>
          <w:tcPr>
            <w:tcW w:w="337" w:type="pct"/>
          </w:tcPr>
          <w:p w14:paraId="0A6DBCB1" w14:textId="77777777" w:rsidR="00F51771" w:rsidRPr="00BC2756" w:rsidRDefault="00F51771" w:rsidP="0096118C">
            <w:pPr>
              <w:jc w:val="center"/>
              <w:rPr>
                <w:rFonts w:cs="Times New Roman"/>
                <w:sz w:val="20"/>
                <w:szCs w:val="20"/>
              </w:rPr>
            </w:pPr>
            <w:r w:rsidRPr="00BC2756">
              <w:rPr>
                <w:rFonts w:cs="Times New Roman"/>
                <w:sz w:val="20"/>
                <w:szCs w:val="20"/>
              </w:rPr>
              <w:t>0,2</w:t>
            </w:r>
            <w:r>
              <w:rPr>
                <w:rFonts w:cs="Times New Roman"/>
                <w:sz w:val="20"/>
                <w:szCs w:val="20"/>
              </w:rPr>
              <w:t>8</w:t>
            </w:r>
          </w:p>
        </w:tc>
        <w:tc>
          <w:tcPr>
            <w:tcW w:w="530" w:type="pct"/>
          </w:tcPr>
          <w:p w14:paraId="2EEC8780"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431711FE"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9</w:t>
            </w:r>
          </w:p>
        </w:tc>
        <w:tc>
          <w:tcPr>
            <w:tcW w:w="329" w:type="pct"/>
          </w:tcPr>
          <w:p w14:paraId="671A049A"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51</w:t>
            </w:r>
          </w:p>
        </w:tc>
        <w:tc>
          <w:tcPr>
            <w:tcW w:w="299" w:type="pct"/>
          </w:tcPr>
          <w:p w14:paraId="6C2F8526" w14:textId="77777777" w:rsidR="00F51771" w:rsidRPr="00BC2756" w:rsidRDefault="00F51771" w:rsidP="0096118C">
            <w:pPr>
              <w:jc w:val="center"/>
              <w:rPr>
                <w:rFonts w:cs="Times New Roman"/>
                <w:sz w:val="20"/>
                <w:szCs w:val="20"/>
              </w:rPr>
            </w:pPr>
            <w:r>
              <w:rPr>
                <w:rFonts w:cs="Times New Roman"/>
                <w:sz w:val="20"/>
                <w:szCs w:val="20"/>
              </w:rPr>
              <w:t>0,33</w:t>
            </w:r>
          </w:p>
        </w:tc>
      </w:tr>
      <w:tr w:rsidR="00F51771" w:rsidRPr="00BC2756" w14:paraId="364CF933" w14:textId="77777777" w:rsidTr="00B3243A">
        <w:trPr>
          <w:trHeight w:val="600"/>
        </w:trPr>
        <w:tc>
          <w:tcPr>
            <w:tcW w:w="254" w:type="pct"/>
          </w:tcPr>
          <w:p w14:paraId="7603F53B"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1.3.3</w:t>
            </w:r>
          </w:p>
        </w:tc>
        <w:tc>
          <w:tcPr>
            <w:tcW w:w="789" w:type="pct"/>
          </w:tcPr>
          <w:p w14:paraId="10E3CC0D" w14:textId="77777777" w:rsidR="00F51771" w:rsidRPr="00BC2756" w:rsidRDefault="00F51771" w:rsidP="00B3243A">
            <w:pPr>
              <w:widowControl w:val="0"/>
              <w:suppressAutoHyphens w:val="0"/>
              <w:jc w:val="both"/>
              <w:rPr>
                <w:rFonts w:cs="Times New Roman"/>
                <w:bCs/>
                <w:sz w:val="20"/>
                <w:szCs w:val="20"/>
                <w:lang w:eastAsia="ru-RU"/>
              </w:rPr>
            </w:pPr>
            <w:r w:rsidRPr="00BC2756">
              <w:rPr>
                <w:rFonts w:cs="Times New Roman"/>
                <w:bCs/>
                <w:sz w:val="20"/>
                <w:szCs w:val="20"/>
                <w:lang w:eastAsia="ru-RU"/>
              </w:rPr>
              <w:t xml:space="preserve">Работы по содержанию придомовой </w:t>
            </w:r>
            <w:r w:rsidRPr="00BC2756">
              <w:rPr>
                <w:rFonts w:cs="Times New Roman"/>
                <w:bCs/>
                <w:sz w:val="20"/>
                <w:szCs w:val="20"/>
                <w:lang w:eastAsia="ru-RU"/>
              </w:rPr>
              <w:lastRenderedPageBreak/>
              <w:t>территории в теплый период года</w:t>
            </w:r>
          </w:p>
        </w:tc>
        <w:tc>
          <w:tcPr>
            <w:tcW w:w="438" w:type="pct"/>
          </w:tcPr>
          <w:p w14:paraId="0E17CCB1"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х</w:t>
            </w:r>
          </w:p>
        </w:tc>
        <w:tc>
          <w:tcPr>
            <w:tcW w:w="503" w:type="pct"/>
          </w:tcPr>
          <w:p w14:paraId="42145E18"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29" w:type="pct"/>
          </w:tcPr>
          <w:p w14:paraId="226A969D" w14:textId="77777777" w:rsidR="00F51771" w:rsidRPr="00BC2756" w:rsidRDefault="00F51771" w:rsidP="0096118C">
            <w:pPr>
              <w:jc w:val="center"/>
              <w:rPr>
                <w:rFonts w:cs="Times New Roman"/>
                <w:bCs/>
                <w:sz w:val="20"/>
                <w:szCs w:val="20"/>
              </w:rPr>
            </w:pPr>
            <w:r w:rsidRPr="00BC2756">
              <w:rPr>
                <w:rFonts w:cs="Times New Roman"/>
                <w:bCs/>
                <w:sz w:val="20"/>
                <w:szCs w:val="20"/>
              </w:rPr>
              <w:t>10</w:t>
            </w:r>
            <w:r>
              <w:rPr>
                <w:rFonts w:cs="Times New Roman"/>
                <w:bCs/>
                <w:sz w:val="20"/>
                <w:szCs w:val="20"/>
              </w:rPr>
              <w:t>,01</w:t>
            </w:r>
          </w:p>
        </w:tc>
        <w:tc>
          <w:tcPr>
            <w:tcW w:w="329" w:type="pct"/>
          </w:tcPr>
          <w:p w14:paraId="6E20BAFB" w14:textId="77777777" w:rsidR="00F51771" w:rsidRPr="00BC2756" w:rsidRDefault="00F51771" w:rsidP="0096118C">
            <w:pPr>
              <w:jc w:val="center"/>
              <w:rPr>
                <w:rFonts w:cs="Times New Roman"/>
                <w:bCs/>
                <w:sz w:val="20"/>
                <w:szCs w:val="20"/>
              </w:rPr>
            </w:pPr>
            <w:r w:rsidRPr="00BC2756">
              <w:rPr>
                <w:rFonts w:cs="Times New Roman"/>
                <w:bCs/>
                <w:sz w:val="20"/>
                <w:szCs w:val="20"/>
              </w:rPr>
              <w:t>10</w:t>
            </w:r>
            <w:r>
              <w:rPr>
                <w:rFonts w:cs="Times New Roman"/>
                <w:bCs/>
                <w:sz w:val="20"/>
                <w:szCs w:val="20"/>
              </w:rPr>
              <w:t>,01</w:t>
            </w:r>
          </w:p>
        </w:tc>
        <w:tc>
          <w:tcPr>
            <w:tcW w:w="494" w:type="pct"/>
          </w:tcPr>
          <w:p w14:paraId="78B226FE" w14:textId="77777777" w:rsidR="00F51771" w:rsidRPr="00BC2756" w:rsidRDefault="00F51771" w:rsidP="0096118C">
            <w:pPr>
              <w:jc w:val="center"/>
              <w:rPr>
                <w:rFonts w:cs="Times New Roman"/>
                <w:bCs/>
                <w:sz w:val="20"/>
                <w:szCs w:val="20"/>
              </w:rPr>
            </w:pPr>
            <w:r w:rsidRPr="00BC2756">
              <w:rPr>
                <w:rFonts w:cs="Times New Roman"/>
                <w:bCs/>
                <w:sz w:val="20"/>
                <w:szCs w:val="20"/>
              </w:rPr>
              <w:t>10</w:t>
            </w:r>
            <w:r>
              <w:rPr>
                <w:rFonts w:cs="Times New Roman"/>
                <w:bCs/>
                <w:sz w:val="20"/>
                <w:szCs w:val="20"/>
              </w:rPr>
              <w:t>,01</w:t>
            </w:r>
          </w:p>
        </w:tc>
        <w:tc>
          <w:tcPr>
            <w:tcW w:w="337" w:type="pct"/>
          </w:tcPr>
          <w:p w14:paraId="658EC932" w14:textId="77777777" w:rsidR="00F51771" w:rsidRPr="00BC2756" w:rsidRDefault="00F51771" w:rsidP="0096118C">
            <w:pPr>
              <w:jc w:val="center"/>
              <w:rPr>
                <w:rFonts w:cs="Times New Roman"/>
                <w:bCs/>
                <w:sz w:val="20"/>
                <w:szCs w:val="20"/>
              </w:rPr>
            </w:pPr>
            <w:r w:rsidRPr="00BC2756">
              <w:rPr>
                <w:rFonts w:cs="Times New Roman"/>
                <w:bCs/>
                <w:sz w:val="20"/>
                <w:szCs w:val="20"/>
              </w:rPr>
              <w:t>10</w:t>
            </w:r>
            <w:r>
              <w:rPr>
                <w:rFonts w:cs="Times New Roman"/>
                <w:bCs/>
                <w:sz w:val="20"/>
                <w:szCs w:val="20"/>
              </w:rPr>
              <w:t>,01</w:t>
            </w:r>
          </w:p>
        </w:tc>
        <w:tc>
          <w:tcPr>
            <w:tcW w:w="530" w:type="pct"/>
          </w:tcPr>
          <w:p w14:paraId="31C964CC" w14:textId="77777777" w:rsidR="00F51771" w:rsidRPr="00BC2756" w:rsidRDefault="00F51771" w:rsidP="0096118C">
            <w:pPr>
              <w:jc w:val="center"/>
              <w:rPr>
                <w:rFonts w:cs="Times New Roman"/>
                <w:bCs/>
                <w:sz w:val="20"/>
                <w:szCs w:val="20"/>
              </w:rPr>
            </w:pPr>
            <w:r w:rsidRPr="00BC2756">
              <w:rPr>
                <w:rFonts w:cs="Times New Roman"/>
                <w:bCs/>
                <w:sz w:val="20"/>
                <w:szCs w:val="20"/>
              </w:rPr>
              <w:t>0,</w:t>
            </w:r>
            <w:r>
              <w:rPr>
                <w:rFonts w:cs="Times New Roman"/>
                <w:bCs/>
                <w:sz w:val="20"/>
                <w:szCs w:val="20"/>
              </w:rPr>
              <w:t>94</w:t>
            </w:r>
          </w:p>
        </w:tc>
        <w:tc>
          <w:tcPr>
            <w:tcW w:w="367" w:type="pct"/>
          </w:tcPr>
          <w:p w14:paraId="162CB397" w14:textId="77777777" w:rsidR="00F51771" w:rsidRDefault="00F51771" w:rsidP="0096118C">
            <w:pPr>
              <w:jc w:val="center"/>
              <w:rPr>
                <w:rFonts w:cs="Times New Roman"/>
                <w:bCs/>
                <w:sz w:val="20"/>
                <w:szCs w:val="20"/>
              </w:rPr>
            </w:pPr>
            <w:r>
              <w:rPr>
                <w:rFonts w:cs="Times New Roman"/>
                <w:bCs/>
                <w:sz w:val="20"/>
                <w:szCs w:val="20"/>
              </w:rPr>
              <w:t>0,69</w:t>
            </w:r>
          </w:p>
          <w:p w14:paraId="4BF2544A" w14:textId="77777777" w:rsidR="00F51771" w:rsidRPr="00BC2756" w:rsidRDefault="00F51771" w:rsidP="0096118C">
            <w:pPr>
              <w:jc w:val="center"/>
              <w:rPr>
                <w:rFonts w:cs="Times New Roman"/>
                <w:bCs/>
                <w:sz w:val="20"/>
                <w:szCs w:val="20"/>
              </w:rPr>
            </w:pPr>
          </w:p>
        </w:tc>
        <w:tc>
          <w:tcPr>
            <w:tcW w:w="329" w:type="pct"/>
          </w:tcPr>
          <w:p w14:paraId="2A9869B6" w14:textId="77777777" w:rsidR="00F51771" w:rsidRPr="00BC2756" w:rsidRDefault="00F51771" w:rsidP="0096118C">
            <w:pPr>
              <w:jc w:val="center"/>
              <w:rPr>
                <w:rFonts w:cs="Times New Roman"/>
                <w:bCs/>
                <w:sz w:val="20"/>
                <w:szCs w:val="20"/>
              </w:rPr>
            </w:pPr>
            <w:r w:rsidRPr="00BC2756">
              <w:rPr>
                <w:rFonts w:cs="Times New Roman"/>
                <w:bCs/>
                <w:sz w:val="20"/>
                <w:szCs w:val="20"/>
              </w:rPr>
              <w:t>3,</w:t>
            </w:r>
            <w:r>
              <w:rPr>
                <w:rFonts w:cs="Times New Roman"/>
                <w:bCs/>
                <w:sz w:val="20"/>
                <w:szCs w:val="20"/>
              </w:rPr>
              <w:t>31</w:t>
            </w:r>
          </w:p>
        </w:tc>
        <w:tc>
          <w:tcPr>
            <w:tcW w:w="299" w:type="pct"/>
          </w:tcPr>
          <w:p w14:paraId="341C21E4" w14:textId="77777777" w:rsidR="00F51771" w:rsidRPr="00BC2756" w:rsidRDefault="00F51771" w:rsidP="0096118C">
            <w:pPr>
              <w:jc w:val="center"/>
              <w:rPr>
                <w:rFonts w:cs="Times New Roman"/>
                <w:bCs/>
                <w:sz w:val="20"/>
                <w:szCs w:val="20"/>
              </w:rPr>
            </w:pPr>
            <w:r>
              <w:rPr>
                <w:rFonts w:cs="Times New Roman"/>
                <w:bCs/>
                <w:sz w:val="20"/>
                <w:szCs w:val="20"/>
              </w:rPr>
              <w:t>4,21</w:t>
            </w:r>
          </w:p>
        </w:tc>
      </w:tr>
      <w:tr w:rsidR="00F51771" w:rsidRPr="00BC2756" w14:paraId="57F9308D" w14:textId="77777777" w:rsidTr="00B3243A">
        <w:trPr>
          <w:trHeight w:val="751"/>
        </w:trPr>
        <w:tc>
          <w:tcPr>
            <w:tcW w:w="254" w:type="pct"/>
          </w:tcPr>
          <w:p w14:paraId="4200FD68"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1.3.3.1</w:t>
            </w:r>
          </w:p>
        </w:tc>
        <w:tc>
          <w:tcPr>
            <w:tcW w:w="789" w:type="pct"/>
          </w:tcPr>
          <w:p w14:paraId="3B065D7E"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Подметание земельного участка в летний период</w:t>
            </w:r>
          </w:p>
        </w:tc>
        <w:tc>
          <w:tcPr>
            <w:tcW w:w="438" w:type="pct"/>
          </w:tcPr>
          <w:p w14:paraId="7E3D7506"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503" w:type="pct"/>
          </w:tcPr>
          <w:p w14:paraId="16BF679C"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29" w:type="pct"/>
          </w:tcPr>
          <w:p w14:paraId="47F68C09" w14:textId="77777777" w:rsidR="00F51771" w:rsidRPr="00BC2756" w:rsidRDefault="00F51771" w:rsidP="0096118C">
            <w:pPr>
              <w:jc w:val="center"/>
              <w:rPr>
                <w:rFonts w:cs="Times New Roman"/>
                <w:sz w:val="20"/>
                <w:szCs w:val="20"/>
              </w:rPr>
            </w:pPr>
            <w:r>
              <w:rPr>
                <w:rFonts w:cs="Times New Roman"/>
                <w:sz w:val="20"/>
                <w:szCs w:val="20"/>
              </w:rPr>
              <w:t>3,21</w:t>
            </w:r>
          </w:p>
        </w:tc>
        <w:tc>
          <w:tcPr>
            <w:tcW w:w="329" w:type="pct"/>
          </w:tcPr>
          <w:p w14:paraId="5867103B" w14:textId="77777777" w:rsidR="00F51771" w:rsidRPr="00BC2756" w:rsidRDefault="00F51771" w:rsidP="0096118C">
            <w:pPr>
              <w:jc w:val="center"/>
              <w:rPr>
                <w:rFonts w:cs="Times New Roman"/>
                <w:sz w:val="20"/>
                <w:szCs w:val="20"/>
              </w:rPr>
            </w:pPr>
            <w:r>
              <w:rPr>
                <w:rFonts w:cs="Times New Roman"/>
                <w:sz w:val="20"/>
                <w:szCs w:val="20"/>
              </w:rPr>
              <w:t>3,21</w:t>
            </w:r>
          </w:p>
        </w:tc>
        <w:tc>
          <w:tcPr>
            <w:tcW w:w="494" w:type="pct"/>
          </w:tcPr>
          <w:p w14:paraId="04E694E8" w14:textId="77777777" w:rsidR="00F51771" w:rsidRPr="00BC2756" w:rsidRDefault="00F51771" w:rsidP="0096118C">
            <w:pPr>
              <w:jc w:val="center"/>
              <w:rPr>
                <w:rFonts w:cs="Times New Roman"/>
                <w:sz w:val="20"/>
                <w:szCs w:val="20"/>
              </w:rPr>
            </w:pPr>
            <w:r>
              <w:rPr>
                <w:rFonts w:cs="Times New Roman"/>
                <w:sz w:val="20"/>
                <w:szCs w:val="20"/>
              </w:rPr>
              <w:t>3,21</w:t>
            </w:r>
          </w:p>
        </w:tc>
        <w:tc>
          <w:tcPr>
            <w:tcW w:w="337" w:type="pct"/>
          </w:tcPr>
          <w:p w14:paraId="1CEB4A38" w14:textId="77777777" w:rsidR="00F51771" w:rsidRPr="00BC2756" w:rsidRDefault="00F51771" w:rsidP="0096118C">
            <w:pPr>
              <w:jc w:val="center"/>
              <w:rPr>
                <w:rFonts w:cs="Times New Roman"/>
                <w:sz w:val="20"/>
                <w:szCs w:val="20"/>
              </w:rPr>
            </w:pPr>
            <w:r>
              <w:rPr>
                <w:rFonts w:cs="Times New Roman"/>
                <w:sz w:val="20"/>
                <w:szCs w:val="20"/>
              </w:rPr>
              <w:t>3,21</w:t>
            </w:r>
          </w:p>
        </w:tc>
        <w:tc>
          <w:tcPr>
            <w:tcW w:w="530" w:type="pct"/>
          </w:tcPr>
          <w:p w14:paraId="098B1A3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38788718"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21</w:t>
            </w:r>
          </w:p>
        </w:tc>
        <w:tc>
          <w:tcPr>
            <w:tcW w:w="329" w:type="pct"/>
          </w:tcPr>
          <w:p w14:paraId="02E36D87" w14:textId="77777777" w:rsidR="00F51771" w:rsidRPr="00BC2756" w:rsidRDefault="00F51771" w:rsidP="0096118C">
            <w:pPr>
              <w:jc w:val="center"/>
              <w:rPr>
                <w:rFonts w:cs="Times New Roman"/>
                <w:sz w:val="20"/>
                <w:szCs w:val="20"/>
              </w:rPr>
            </w:pPr>
            <w:r>
              <w:rPr>
                <w:rFonts w:cs="Times New Roman"/>
                <w:sz w:val="20"/>
                <w:szCs w:val="20"/>
              </w:rPr>
              <w:t>2,36</w:t>
            </w:r>
          </w:p>
        </w:tc>
        <w:tc>
          <w:tcPr>
            <w:tcW w:w="299" w:type="pct"/>
          </w:tcPr>
          <w:p w14:paraId="69ED844B" w14:textId="77777777" w:rsidR="00F51771" w:rsidRPr="00BC2756" w:rsidRDefault="00F51771" w:rsidP="0096118C">
            <w:pPr>
              <w:jc w:val="center"/>
              <w:rPr>
                <w:rFonts w:cs="Times New Roman"/>
                <w:sz w:val="20"/>
                <w:szCs w:val="20"/>
              </w:rPr>
            </w:pPr>
            <w:r>
              <w:rPr>
                <w:rFonts w:cs="Times New Roman"/>
                <w:sz w:val="20"/>
                <w:szCs w:val="20"/>
              </w:rPr>
              <w:t>3,83</w:t>
            </w:r>
          </w:p>
        </w:tc>
      </w:tr>
      <w:tr w:rsidR="00F51771" w:rsidRPr="00BC2756" w14:paraId="4B38C50E" w14:textId="77777777" w:rsidTr="00B3243A">
        <w:trPr>
          <w:trHeight w:val="1200"/>
        </w:trPr>
        <w:tc>
          <w:tcPr>
            <w:tcW w:w="254" w:type="pct"/>
          </w:tcPr>
          <w:p w14:paraId="0DC87302"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1.3.3.2</w:t>
            </w:r>
          </w:p>
        </w:tc>
        <w:tc>
          <w:tcPr>
            <w:tcW w:w="789" w:type="pct"/>
          </w:tcPr>
          <w:p w14:paraId="5DF0C8C6" w14:textId="17DF80E8"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 xml:space="preserve">Уборка мусора </w:t>
            </w:r>
            <w:r w:rsidR="00B40AB2" w:rsidRPr="00BC2756">
              <w:rPr>
                <w:rFonts w:cs="Times New Roman"/>
                <w:sz w:val="20"/>
                <w:szCs w:val="20"/>
                <w:lang w:eastAsia="ru-RU"/>
              </w:rPr>
              <w:t>на контейнерных площадках</w:t>
            </w:r>
            <w:r w:rsidRPr="00BC2756">
              <w:rPr>
                <w:rFonts w:cs="Times New Roman"/>
                <w:sz w:val="20"/>
                <w:szCs w:val="20"/>
                <w:lang w:eastAsia="ru-RU"/>
              </w:rPr>
              <w:t>, расположенных на придомовой территории общего имущества многоквартирного дома</w:t>
            </w:r>
          </w:p>
        </w:tc>
        <w:tc>
          <w:tcPr>
            <w:tcW w:w="438" w:type="pct"/>
          </w:tcPr>
          <w:p w14:paraId="795344D8"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сутки</w:t>
            </w:r>
          </w:p>
        </w:tc>
        <w:tc>
          <w:tcPr>
            <w:tcW w:w="503" w:type="pct"/>
          </w:tcPr>
          <w:p w14:paraId="0A850869"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365</w:t>
            </w:r>
          </w:p>
        </w:tc>
        <w:tc>
          <w:tcPr>
            <w:tcW w:w="329" w:type="pct"/>
          </w:tcPr>
          <w:p w14:paraId="2CA05406"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1DC446A5"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0DD6E0F7"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07811FF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7FB46ECB" w14:textId="77777777" w:rsidR="00F51771" w:rsidRPr="00BC2756" w:rsidRDefault="00F51771" w:rsidP="0096118C">
            <w:pPr>
              <w:jc w:val="center"/>
              <w:rPr>
                <w:rFonts w:cs="Times New Roman"/>
                <w:sz w:val="20"/>
                <w:szCs w:val="20"/>
              </w:rPr>
            </w:pPr>
            <w:r w:rsidRPr="00BC2756">
              <w:rPr>
                <w:rFonts w:cs="Times New Roman"/>
                <w:sz w:val="20"/>
                <w:szCs w:val="20"/>
              </w:rPr>
              <w:t>0,3</w:t>
            </w:r>
            <w:r>
              <w:rPr>
                <w:rFonts w:cs="Times New Roman"/>
                <w:sz w:val="20"/>
                <w:szCs w:val="20"/>
              </w:rPr>
              <w:t>9</w:t>
            </w:r>
          </w:p>
        </w:tc>
        <w:tc>
          <w:tcPr>
            <w:tcW w:w="367" w:type="pct"/>
          </w:tcPr>
          <w:p w14:paraId="480B4BB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7463BF8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31B6C1E2"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556EFD42" w14:textId="77777777" w:rsidTr="00B3243A">
        <w:trPr>
          <w:trHeight w:val="591"/>
        </w:trPr>
        <w:tc>
          <w:tcPr>
            <w:tcW w:w="254" w:type="pct"/>
          </w:tcPr>
          <w:p w14:paraId="5BEC8EA3"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1.3.3.3</w:t>
            </w:r>
          </w:p>
        </w:tc>
        <w:tc>
          <w:tcPr>
            <w:tcW w:w="789" w:type="pct"/>
          </w:tcPr>
          <w:p w14:paraId="1D28FA47"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с отмосток</w:t>
            </w:r>
          </w:p>
        </w:tc>
        <w:tc>
          <w:tcPr>
            <w:tcW w:w="438" w:type="pct"/>
          </w:tcPr>
          <w:p w14:paraId="48164152"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503" w:type="pct"/>
          </w:tcPr>
          <w:p w14:paraId="18D4C43A"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29" w:type="pct"/>
          </w:tcPr>
          <w:p w14:paraId="3578ABF4" w14:textId="77777777" w:rsidR="00F51771" w:rsidRPr="00BC2756" w:rsidRDefault="00F51771" w:rsidP="0096118C">
            <w:pPr>
              <w:jc w:val="center"/>
              <w:rPr>
                <w:rFonts w:cs="Times New Roman"/>
                <w:sz w:val="20"/>
                <w:szCs w:val="20"/>
              </w:rPr>
            </w:pPr>
            <w:r>
              <w:rPr>
                <w:rFonts w:cs="Times New Roman"/>
                <w:sz w:val="20"/>
                <w:szCs w:val="20"/>
              </w:rPr>
              <w:t>6,6</w:t>
            </w:r>
            <w:r w:rsidRPr="00BC2756">
              <w:rPr>
                <w:rFonts w:cs="Times New Roman"/>
                <w:sz w:val="20"/>
                <w:szCs w:val="20"/>
              </w:rPr>
              <w:t>6</w:t>
            </w:r>
          </w:p>
        </w:tc>
        <w:tc>
          <w:tcPr>
            <w:tcW w:w="329" w:type="pct"/>
          </w:tcPr>
          <w:p w14:paraId="71698308" w14:textId="77777777" w:rsidR="00F51771" w:rsidRPr="00BC2756" w:rsidRDefault="00F51771" w:rsidP="0096118C">
            <w:pPr>
              <w:jc w:val="center"/>
              <w:rPr>
                <w:rFonts w:cs="Times New Roman"/>
                <w:sz w:val="20"/>
                <w:szCs w:val="20"/>
              </w:rPr>
            </w:pPr>
            <w:r>
              <w:rPr>
                <w:rFonts w:cs="Times New Roman"/>
                <w:sz w:val="20"/>
                <w:szCs w:val="20"/>
              </w:rPr>
              <w:t>6,6</w:t>
            </w:r>
            <w:r w:rsidRPr="00BC2756">
              <w:rPr>
                <w:rFonts w:cs="Times New Roman"/>
                <w:sz w:val="20"/>
                <w:szCs w:val="20"/>
              </w:rPr>
              <w:t>6</w:t>
            </w:r>
          </w:p>
        </w:tc>
        <w:tc>
          <w:tcPr>
            <w:tcW w:w="494" w:type="pct"/>
          </w:tcPr>
          <w:p w14:paraId="77D4D079" w14:textId="77777777" w:rsidR="00F51771" w:rsidRPr="00BC2756" w:rsidRDefault="00F51771" w:rsidP="0096118C">
            <w:pPr>
              <w:jc w:val="center"/>
              <w:rPr>
                <w:rFonts w:cs="Times New Roman"/>
                <w:sz w:val="20"/>
                <w:szCs w:val="20"/>
              </w:rPr>
            </w:pPr>
            <w:r>
              <w:rPr>
                <w:rFonts w:cs="Times New Roman"/>
                <w:sz w:val="20"/>
                <w:szCs w:val="20"/>
              </w:rPr>
              <w:t>6,6</w:t>
            </w:r>
            <w:r w:rsidRPr="00BC2756">
              <w:rPr>
                <w:rFonts w:cs="Times New Roman"/>
                <w:sz w:val="20"/>
                <w:szCs w:val="20"/>
              </w:rPr>
              <w:t>6</w:t>
            </w:r>
          </w:p>
        </w:tc>
        <w:tc>
          <w:tcPr>
            <w:tcW w:w="337" w:type="pct"/>
          </w:tcPr>
          <w:p w14:paraId="3A4EBADA" w14:textId="77777777" w:rsidR="00F51771" w:rsidRPr="00BC2756" w:rsidRDefault="00F51771" w:rsidP="0096118C">
            <w:pPr>
              <w:jc w:val="center"/>
              <w:rPr>
                <w:rFonts w:cs="Times New Roman"/>
                <w:sz w:val="20"/>
                <w:szCs w:val="20"/>
              </w:rPr>
            </w:pPr>
            <w:r>
              <w:rPr>
                <w:rFonts w:cs="Times New Roman"/>
                <w:sz w:val="20"/>
                <w:szCs w:val="20"/>
              </w:rPr>
              <w:t>6,6</w:t>
            </w:r>
            <w:r w:rsidRPr="00BC2756">
              <w:rPr>
                <w:rFonts w:cs="Times New Roman"/>
                <w:sz w:val="20"/>
                <w:szCs w:val="20"/>
              </w:rPr>
              <w:t>6</w:t>
            </w:r>
          </w:p>
        </w:tc>
        <w:tc>
          <w:tcPr>
            <w:tcW w:w="530" w:type="pct"/>
          </w:tcPr>
          <w:p w14:paraId="796311A3"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32</w:t>
            </w:r>
          </w:p>
        </w:tc>
        <w:tc>
          <w:tcPr>
            <w:tcW w:w="367" w:type="pct"/>
          </w:tcPr>
          <w:p w14:paraId="68A88F40" w14:textId="77777777" w:rsidR="00F51771" w:rsidRPr="00BC2756" w:rsidRDefault="00F51771" w:rsidP="0096118C">
            <w:pPr>
              <w:jc w:val="center"/>
              <w:rPr>
                <w:rFonts w:cs="Times New Roman"/>
                <w:sz w:val="20"/>
                <w:szCs w:val="20"/>
              </w:rPr>
            </w:pPr>
            <w:r w:rsidRPr="00BC2756">
              <w:rPr>
                <w:rFonts w:cs="Times New Roman"/>
                <w:sz w:val="20"/>
                <w:szCs w:val="20"/>
              </w:rPr>
              <w:t>0,2</w:t>
            </w:r>
            <w:r>
              <w:rPr>
                <w:rFonts w:cs="Times New Roman"/>
                <w:sz w:val="20"/>
                <w:szCs w:val="20"/>
              </w:rPr>
              <w:t>8</w:t>
            </w:r>
          </w:p>
        </w:tc>
        <w:tc>
          <w:tcPr>
            <w:tcW w:w="329" w:type="pct"/>
          </w:tcPr>
          <w:p w14:paraId="258C7FF7"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95</w:t>
            </w:r>
          </w:p>
        </w:tc>
        <w:tc>
          <w:tcPr>
            <w:tcW w:w="299" w:type="pct"/>
          </w:tcPr>
          <w:p w14:paraId="1A15E7EC" w14:textId="77777777" w:rsidR="00F51771" w:rsidRPr="00BC2756" w:rsidRDefault="00F51771" w:rsidP="0096118C">
            <w:pPr>
              <w:jc w:val="center"/>
              <w:rPr>
                <w:rFonts w:cs="Times New Roman"/>
                <w:sz w:val="20"/>
                <w:szCs w:val="20"/>
              </w:rPr>
            </w:pPr>
            <w:r>
              <w:rPr>
                <w:rFonts w:cs="Times New Roman"/>
                <w:sz w:val="20"/>
                <w:szCs w:val="20"/>
              </w:rPr>
              <w:t>0,33</w:t>
            </w:r>
          </w:p>
        </w:tc>
      </w:tr>
      <w:tr w:rsidR="00F51771" w:rsidRPr="00BC2756" w14:paraId="0A206525" w14:textId="77777777" w:rsidTr="00B3243A">
        <w:trPr>
          <w:trHeight w:val="415"/>
        </w:trPr>
        <w:tc>
          <w:tcPr>
            <w:tcW w:w="254" w:type="pct"/>
          </w:tcPr>
          <w:p w14:paraId="1DF6B37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1.3.3.4</w:t>
            </w:r>
          </w:p>
        </w:tc>
        <w:tc>
          <w:tcPr>
            <w:tcW w:w="789" w:type="pct"/>
          </w:tcPr>
          <w:p w14:paraId="1C503BBE"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мусора с газона</w:t>
            </w:r>
          </w:p>
        </w:tc>
        <w:tc>
          <w:tcPr>
            <w:tcW w:w="438" w:type="pct"/>
          </w:tcPr>
          <w:p w14:paraId="4D10BB7E"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503" w:type="pct"/>
          </w:tcPr>
          <w:p w14:paraId="15F5B7F4"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29" w:type="pct"/>
          </w:tcPr>
          <w:p w14:paraId="0E9EC3B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7BC60BAE"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77BAFCC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5B7F83B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45EC798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1BFE90B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1002E5E6"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5A3A501E"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34052143" w14:textId="77777777" w:rsidTr="00B3243A">
        <w:trPr>
          <w:trHeight w:val="900"/>
        </w:trPr>
        <w:tc>
          <w:tcPr>
            <w:tcW w:w="254" w:type="pct"/>
          </w:tcPr>
          <w:p w14:paraId="17D4F28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1.3.3.5</w:t>
            </w:r>
          </w:p>
        </w:tc>
        <w:tc>
          <w:tcPr>
            <w:tcW w:w="789" w:type="pct"/>
          </w:tcPr>
          <w:p w14:paraId="5F697784"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438" w:type="pct"/>
          </w:tcPr>
          <w:p w14:paraId="6C1AE58E"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2 суток</w:t>
            </w:r>
          </w:p>
        </w:tc>
        <w:tc>
          <w:tcPr>
            <w:tcW w:w="503" w:type="pct"/>
          </w:tcPr>
          <w:p w14:paraId="5EE57A49"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78</w:t>
            </w:r>
          </w:p>
        </w:tc>
        <w:tc>
          <w:tcPr>
            <w:tcW w:w="329" w:type="pct"/>
          </w:tcPr>
          <w:p w14:paraId="24912C8C"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4</w:t>
            </w:r>
          </w:p>
        </w:tc>
        <w:tc>
          <w:tcPr>
            <w:tcW w:w="329" w:type="pct"/>
          </w:tcPr>
          <w:p w14:paraId="7066AB28"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4</w:t>
            </w:r>
          </w:p>
        </w:tc>
        <w:tc>
          <w:tcPr>
            <w:tcW w:w="494" w:type="pct"/>
          </w:tcPr>
          <w:p w14:paraId="2DC1157E"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4</w:t>
            </w:r>
          </w:p>
        </w:tc>
        <w:tc>
          <w:tcPr>
            <w:tcW w:w="337" w:type="pct"/>
          </w:tcPr>
          <w:p w14:paraId="63625545"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4</w:t>
            </w:r>
          </w:p>
        </w:tc>
        <w:tc>
          <w:tcPr>
            <w:tcW w:w="530" w:type="pct"/>
          </w:tcPr>
          <w:p w14:paraId="4E6E1161" w14:textId="77777777" w:rsidR="00F51771" w:rsidRPr="00BC2756" w:rsidRDefault="00F51771" w:rsidP="0096118C">
            <w:pPr>
              <w:jc w:val="center"/>
              <w:rPr>
                <w:rFonts w:cs="Times New Roman"/>
                <w:sz w:val="20"/>
                <w:szCs w:val="20"/>
              </w:rPr>
            </w:pPr>
            <w:r w:rsidRPr="00BC2756">
              <w:rPr>
                <w:rFonts w:cs="Times New Roman"/>
                <w:sz w:val="20"/>
                <w:szCs w:val="20"/>
              </w:rPr>
              <w:t>0,2</w:t>
            </w:r>
            <w:r>
              <w:rPr>
                <w:rFonts w:cs="Times New Roman"/>
                <w:sz w:val="20"/>
                <w:szCs w:val="20"/>
              </w:rPr>
              <w:t>3</w:t>
            </w:r>
          </w:p>
        </w:tc>
        <w:tc>
          <w:tcPr>
            <w:tcW w:w="367" w:type="pct"/>
          </w:tcPr>
          <w:p w14:paraId="6F9DA3DB" w14:textId="77777777" w:rsidR="00F51771" w:rsidRPr="00BC2756" w:rsidRDefault="00F51771" w:rsidP="0096118C">
            <w:pPr>
              <w:jc w:val="center"/>
              <w:rPr>
                <w:rFonts w:cs="Times New Roman"/>
                <w:sz w:val="20"/>
                <w:szCs w:val="20"/>
              </w:rPr>
            </w:pPr>
            <w:r w:rsidRPr="00BC2756">
              <w:rPr>
                <w:rFonts w:cs="Times New Roman"/>
                <w:sz w:val="20"/>
                <w:szCs w:val="20"/>
              </w:rPr>
              <w:t>0,1</w:t>
            </w:r>
            <w:r>
              <w:rPr>
                <w:rFonts w:cs="Times New Roman"/>
                <w:sz w:val="20"/>
                <w:szCs w:val="20"/>
              </w:rPr>
              <w:t>9</w:t>
            </w:r>
          </w:p>
        </w:tc>
        <w:tc>
          <w:tcPr>
            <w:tcW w:w="329" w:type="pct"/>
          </w:tcPr>
          <w:p w14:paraId="0DA3FECD" w14:textId="77777777" w:rsidR="00F51771" w:rsidRPr="00BC2756" w:rsidRDefault="00F51771" w:rsidP="0096118C">
            <w:pPr>
              <w:jc w:val="center"/>
              <w:rPr>
                <w:rFonts w:cs="Times New Roman"/>
                <w:sz w:val="20"/>
                <w:szCs w:val="20"/>
              </w:rPr>
            </w:pPr>
            <w:r w:rsidRPr="00BC2756">
              <w:rPr>
                <w:rFonts w:cs="Times New Roman"/>
                <w:sz w:val="20"/>
                <w:szCs w:val="20"/>
              </w:rPr>
              <w:t>0,01</w:t>
            </w:r>
          </w:p>
        </w:tc>
        <w:tc>
          <w:tcPr>
            <w:tcW w:w="299" w:type="pct"/>
          </w:tcPr>
          <w:p w14:paraId="6772A3DC" w14:textId="77777777" w:rsidR="00F51771" w:rsidRPr="00BC2756" w:rsidRDefault="00F51771" w:rsidP="0096118C">
            <w:pPr>
              <w:jc w:val="center"/>
              <w:rPr>
                <w:rFonts w:cs="Times New Roman"/>
                <w:sz w:val="20"/>
                <w:szCs w:val="20"/>
              </w:rPr>
            </w:pPr>
            <w:r w:rsidRPr="00BC2756">
              <w:rPr>
                <w:rFonts w:cs="Times New Roman"/>
                <w:sz w:val="20"/>
                <w:szCs w:val="20"/>
              </w:rPr>
              <w:t>0,04</w:t>
            </w:r>
          </w:p>
        </w:tc>
      </w:tr>
      <w:tr w:rsidR="00F51771" w:rsidRPr="00BC2756" w14:paraId="3A45A0E8" w14:textId="77777777" w:rsidTr="00B3243A">
        <w:trPr>
          <w:trHeight w:val="440"/>
        </w:trPr>
        <w:tc>
          <w:tcPr>
            <w:tcW w:w="254" w:type="pct"/>
          </w:tcPr>
          <w:p w14:paraId="43D9E839"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1.3.3.6</w:t>
            </w:r>
          </w:p>
        </w:tc>
        <w:tc>
          <w:tcPr>
            <w:tcW w:w="789" w:type="pct"/>
          </w:tcPr>
          <w:p w14:paraId="19AEA73B" w14:textId="77777777" w:rsidR="00F51771" w:rsidRPr="00BC2756" w:rsidRDefault="00F51771" w:rsidP="00B3243A">
            <w:pPr>
              <w:widowControl w:val="0"/>
              <w:suppressAutoHyphens w:val="0"/>
              <w:jc w:val="both"/>
              <w:rPr>
                <w:rFonts w:cs="Times New Roman"/>
                <w:sz w:val="20"/>
                <w:szCs w:val="20"/>
                <w:lang w:eastAsia="ru-RU"/>
              </w:rPr>
            </w:pPr>
            <w:r w:rsidRPr="00BC2756">
              <w:rPr>
                <w:rFonts w:cs="Times New Roman"/>
                <w:sz w:val="20"/>
                <w:szCs w:val="20"/>
                <w:lang w:eastAsia="ru-RU"/>
              </w:rPr>
              <w:t>Уборка и выкашивание газонов</w:t>
            </w:r>
          </w:p>
        </w:tc>
        <w:tc>
          <w:tcPr>
            <w:tcW w:w="438" w:type="pct"/>
          </w:tcPr>
          <w:p w14:paraId="5C5231B6"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месяц</w:t>
            </w:r>
          </w:p>
        </w:tc>
        <w:tc>
          <w:tcPr>
            <w:tcW w:w="503" w:type="pct"/>
          </w:tcPr>
          <w:p w14:paraId="584A048F"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3</w:t>
            </w:r>
          </w:p>
        </w:tc>
        <w:tc>
          <w:tcPr>
            <w:tcW w:w="329" w:type="pct"/>
          </w:tcPr>
          <w:p w14:paraId="2A9DBBF1"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003FC5CD"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494" w:type="pct"/>
          </w:tcPr>
          <w:p w14:paraId="2993F442"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37" w:type="pct"/>
          </w:tcPr>
          <w:p w14:paraId="2C0E56F4"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530" w:type="pct"/>
          </w:tcPr>
          <w:p w14:paraId="3D2AA1BD"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67" w:type="pct"/>
          </w:tcPr>
          <w:p w14:paraId="278B93FF"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329" w:type="pct"/>
          </w:tcPr>
          <w:p w14:paraId="30B96A4A" w14:textId="77777777" w:rsidR="00F51771" w:rsidRPr="00BC2756" w:rsidRDefault="00F51771" w:rsidP="0096118C">
            <w:pPr>
              <w:jc w:val="center"/>
              <w:rPr>
                <w:rFonts w:cs="Times New Roman"/>
                <w:sz w:val="20"/>
                <w:szCs w:val="20"/>
              </w:rPr>
            </w:pPr>
            <w:r w:rsidRPr="00BC2756">
              <w:rPr>
                <w:rFonts w:cs="Times New Roman"/>
                <w:sz w:val="20"/>
                <w:szCs w:val="20"/>
              </w:rPr>
              <w:t>0,00</w:t>
            </w:r>
          </w:p>
        </w:tc>
        <w:tc>
          <w:tcPr>
            <w:tcW w:w="299" w:type="pct"/>
          </w:tcPr>
          <w:p w14:paraId="542F6BC1" w14:textId="77777777" w:rsidR="00F51771" w:rsidRPr="00BC2756" w:rsidRDefault="00F51771" w:rsidP="0096118C">
            <w:pPr>
              <w:jc w:val="center"/>
              <w:rPr>
                <w:rFonts w:cs="Times New Roman"/>
                <w:sz w:val="20"/>
                <w:szCs w:val="20"/>
              </w:rPr>
            </w:pPr>
            <w:r w:rsidRPr="00BC2756">
              <w:rPr>
                <w:rFonts w:cs="Times New Roman"/>
                <w:sz w:val="20"/>
                <w:szCs w:val="20"/>
              </w:rPr>
              <w:t>0,00</w:t>
            </w:r>
          </w:p>
        </w:tc>
      </w:tr>
      <w:tr w:rsidR="00F51771" w:rsidRPr="00BC2756" w14:paraId="4CBDEC73" w14:textId="77777777" w:rsidTr="00B3243A">
        <w:trPr>
          <w:trHeight w:val="689"/>
        </w:trPr>
        <w:tc>
          <w:tcPr>
            <w:tcW w:w="254" w:type="pct"/>
          </w:tcPr>
          <w:p w14:paraId="1C3ABD4C"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lastRenderedPageBreak/>
              <w:t>1.3.4</w:t>
            </w:r>
          </w:p>
        </w:tc>
        <w:tc>
          <w:tcPr>
            <w:tcW w:w="789" w:type="pct"/>
          </w:tcPr>
          <w:p w14:paraId="147CDE5C" w14:textId="77777777" w:rsidR="00F51771" w:rsidRPr="00BC2756" w:rsidRDefault="00F51771"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обеспечению пожарной безопасности</w:t>
            </w:r>
          </w:p>
        </w:tc>
        <w:tc>
          <w:tcPr>
            <w:tcW w:w="438" w:type="pct"/>
          </w:tcPr>
          <w:p w14:paraId="156B296B"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503" w:type="pct"/>
          </w:tcPr>
          <w:p w14:paraId="4B20B7F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29" w:type="pct"/>
          </w:tcPr>
          <w:p w14:paraId="413EBDF3" w14:textId="77777777" w:rsidR="00F51771" w:rsidRPr="00BC2756" w:rsidRDefault="00F51771" w:rsidP="0096118C">
            <w:pPr>
              <w:jc w:val="center"/>
              <w:rPr>
                <w:rFonts w:cs="Times New Roman"/>
                <w:bCs/>
                <w:sz w:val="20"/>
                <w:szCs w:val="20"/>
              </w:rPr>
            </w:pPr>
            <w:r w:rsidRPr="00BC2756">
              <w:rPr>
                <w:rFonts w:cs="Times New Roman"/>
                <w:bCs/>
                <w:sz w:val="20"/>
                <w:szCs w:val="20"/>
              </w:rPr>
              <w:t>0,0</w:t>
            </w:r>
            <w:r>
              <w:rPr>
                <w:rFonts w:cs="Times New Roman"/>
                <w:bCs/>
                <w:sz w:val="20"/>
                <w:szCs w:val="20"/>
              </w:rPr>
              <w:t>7</w:t>
            </w:r>
          </w:p>
        </w:tc>
        <w:tc>
          <w:tcPr>
            <w:tcW w:w="329" w:type="pct"/>
          </w:tcPr>
          <w:p w14:paraId="1F09DBBC" w14:textId="77777777" w:rsidR="00F51771" w:rsidRPr="00BC2756" w:rsidRDefault="00F51771" w:rsidP="0096118C">
            <w:pPr>
              <w:jc w:val="center"/>
              <w:rPr>
                <w:rFonts w:cs="Times New Roman"/>
                <w:bCs/>
                <w:sz w:val="20"/>
                <w:szCs w:val="20"/>
              </w:rPr>
            </w:pPr>
            <w:r w:rsidRPr="00BC2756">
              <w:rPr>
                <w:rFonts w:cs="Times New Roman"/>
                <w:bCs/>
                <w:sz w:val="20"/>
                <w:szCs w:val="20"/>
              </w:rPr>
              <w:t>0,0</w:t>
            </w:r>
            <w:r>
              <w:rPr>
                <w:rFonts w:cs="Times New Roman"/>
                <w:bCs/>
                <w:sz w:val="20"/>
                <w:szCs w:val="20"/>
              </w:rPr>
              <w:t>7</w:t>
            </w:r>
          </w:p>
        </w:tc>
        <w:tc>
          <w:tcPr>
            <w:tcW w:w="494" w:type="pct"/>
          </w:tcPr>
          <w:p w14:paraId="583F8793" w14:textId="77777777" w:rsidR="00F51771" w:rsidRPr="00BC2756" w:rsidRDefault="00F51771" w:rsidP="0096118C">
            <w:pPr>
              <w:jc w:val="center"/>
              <w:rPr>
                <w:rFonts w:cs="Times New Roman"/>
                <w:bCs/>
                <w:sz w:val="20"/>
                <w:szCs w:val="20"/>
              </w:rPr>
            </w:pPr>
            <w:r w:rsidRPr="00BC2756">
              <w:rPr>
                <w:rFonts w:cs="Times New Roman"/>
                <w:bCs/>
                <w:sz w:val="20"/>
                <w:szCs w:val="20"/>
              </w:rPr>
              <w:t>0,0</w:t>
            </w:r>
            <w:r>
              <w:rPr>
                <w:rFonts w:cs="Times New Roman"/>
                <w:bCs/>
                <w:sz w:val="20"/>
                <w:szCs w:val="20"/>
              </w:rPr>
              <w:t>7</w:t>
            </w:r>
          </w:p>
        </w:tc>
        <w:tc>
          <w:tcPr>
            <w:tcW w:w="337" w:type="pct"/>
          </w:tcPr>
          <w:p w14:paraId="1840E8CC" w14:textId="77777777" w:rsidR="00F51771" w:rsidRPr="00BC2756" w:rsidRDefault="00F51771" w:rsidP="0096118C">
            <w:pPr>
              <w:jc w:val="center"/>
              <w:rPr>
                <w:rFonts w:cs="Times New Roman"/>
                <w:bCs/>
                <w:sz w:val="20"/>
                <w:szCs w:val="20"/>
              </w:rPr>
            </w:pPr>
            <w:r w:rsidRPr="00BC2756">
              <w:rPr>
                <w:rFonts w:cs="Times New Roman"/>
                <w:bCs/>
                <w:sz w:val="20"/>
                <w:szCs w:val="20"/>
              </w:rPr>
              <w:t>0,0</w:t>
            </w:r>
            <w:r>
              <w:rPr>
                <w:rFonts w:cs="Times New Roman"/>
                <w:bCs/>
                <w:sz w:val="20"/>
                <w:szCs w:val="20"/>
              </w:rPr>
              <w:t>7</w:t>
            </w:r>
          </w:p>
        </w:tc>
        <w:tc>
          <w:tcPr>
            <w:tcW w:w="530" w:type="pct"/>
          </w:tcPr>
          <w:p w14:paraId="0D2F9E26" w14:textId="77777777" w:rsidR="00F51771" w:rsidRPr="00BC2756" w:rsidRDefault="00F51771" w:rsidP="0096118C">
            <w:pPr>
              <w:jc w:val="center"/>
              <w:rPr>
                <w:rFonts w:cs="Times New Roman"/>
                <w:bCs/>
                <w:sz w:val="20"/>
                <w:szCs w:val="20"/>
              </w:rPr>
            </w:pPr>
            <w:r w:rsidRPr="00BC2756">
              <w:rPr>
                <w:rFonts w:cs="Times New Roman"/>
                <w:bCs/>
                <w:sz w:val="20"/>
                <w:szCs w:val="20"/>
              </w:rPr>
              <w:t>0,0</w:t>
            </w:r>
            <w:r>
              <w:rPr>
                <w:rFonts w:cs="Times New Roman"/>
                <w:bCs/>
                <w:sz w:val="20"/>
                <w:szCs w:val="20"/>
              </w:rPr>
              <w:t>7</w:t>
            </w:r>
          </w:p>
        </w:tc>
        <w:tc>
          <w:tcPr>
            <w:tcW w:w="367" w:type="pct"/>
          </w:tcPr>
          <w:p w14:paraId="76D2C894" w14:textId="77777777" w:rsidR="00F51771" w:rsidRPr="00BC2756" w:rsidRDefault="00F51771" w:rsidP="0096118C">
            <w:pPr>
              <w:jc w:val="center"/>
              <w:rPr>
                <w:rFonts w:cs="Times New Roman"/>
                <w:bCs/>
                <w:sz w:val="20"/>
                <w:szCs w:val="20"/>
              </w:rPr>
            </w:pPr>
            <w:r w:rsidRPr="00BC2756">
              <w:rPr>
                <w:rFonts w:cs="Times New Roman"/>
                <w:bCs/>
                <w:sz w:val="20"/>
                <w:szCs w:val="20"/>
              </w:rPr>
              <w:t>0,0</w:t>
            </w:r>
            <w:r>
              <w:rPr>
                <w:rFonts w:cs="Times New Roman"/>
                <w:bCs/>
                <w:sz w:val="20"/>
                <w:szCs w:val="20"/>
              </w:rPr>
              <w:t>9</w:t>
            </w:r>
          </w:p>
        </w:tc>
        <w:tc>
          <w:tcPr>
            <w:tcW w:w="329" w:type="pct"/>
          </w:tcPr>
          <w:p w14:paraId="0F65DF7D" w14:textId="77777777" w:rsidR="00F51771" w:rsidRPr="00BC2756" w:rsidRDefault="00F51771" w:rsidP="0096118C">
            <w:pPr>
              <w:jc w:val="center"/>
              <w:rPr>
                <w:rFonts w:cs="Times New Roman"/>
                <w:bCs/>
                <w:sz w:val="20"/>
                <w:szCs w:val="20"/>
              </w:rPr>
            </w:pPr>
            <w:r w:rsidRPr="00BC2756">
              <w:rPr>
                <w:rFonts w:cs="Times New Roman"/>
                <w:bCs/>
                <w:sz w:val="20"/>
                <w:szCs w:val="20"/>
              </w:rPr>
              <w:t>0,05</w:t>
            </w:r>
          </w:p>
        </w:tc>
        <w:tc>
          <w:tcPr>
            <w:tcW w:w="299" w:type="pct"/>
          </w:tcPr>
          <w:p w14:paraId="523B6C7E" w14:textId="77777777" w:rsidR="00F51771" w:rsidRPr="00BC2756" w:rsidRDefault="00F51771" w:rsidP="0096118C">
            <w:pPr>
              <w:jc w:val="center"/>
              <w:rPr>
                <w:rFonts w:cs="Times New Roman"/>
                <w:bCs/>
                <w:sz w:val="20"/>
                <w:szCs w:val="20"/>
              </w:rPr>
            </w:pPr>
            <w:r w:rsidRPr="00BC2756">
              <w:rPr>
                <w:rFonts w:cs="Times New Roman"/>
                <w:bCs/>
                <w:sz w:val="20"/>
                <w:szCs w:val="20"/>
              </w:rPr>
              <w:t>0,05</w:t>
            </w:r>
          </w:p>
        </w:tc>
      </w:tr>
      <w:tr w:rsidR="00F51771" w:rsidRPr="00BC2756" w14:paraId="7A6005A7" w14:textId="77777777" w:rsidTr="00B3243A">
        <w:trPr>
          <w:trHeight w:val="1200"/>
        </w:trPr>
        <w:tc>
          <w:tcPr>
            <w:tcW w:w="254" w:type="pct"/>
          </w:tcPr>
          <w:p w14:paraId="2D24C6FA"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1.3.4.1</w:t>
            </w:r>
          </w:p>
        </w:tc>
        <w:tc>
          <w:tcPr>
            <w:tcW w:w="789" w:type="pct"/>
          </w:tcPr>
          <w:p w14:paraId="76F23E6E"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438" w:type="pct"/>
          </w:tcPr>
          <w:p w14:paraId="46520B74" w14:textId="77777777" w:rsidR="00F51771" w:rsidRPr="00BC2756" w:rsidRDefault="00F51771" w:rsidP="0096118C">
            <w:pPr>
              <w:widowControl w:val="0"/>
              <w:suppressAutoHyphens w:val="0"/>
              <w:jc w:val="center"/>
              <w:rPr>
                <w:rFonts w:cs="Times New Roman"/>
                <w:sz w:val="20"/>
                <w:szCs w:val="20"/>
                <w:lang w:eastAsia="ru-RU"/>
              </w:rPr>
            </w:pPr>
            <w:r w:rsidRPr="00BC2756">
              <w:rPr>
                <w:rFonts w:cs="Times New Roman"/>
                <w:sz w:val="20"/>
                <w:szCs w:val="20"/>
                <w:lang w:eastAsia="ru-RU"/>
              </w:rPr>
              <w:t>1 раз в месяц</w:t>
            </w:r>
          </w:p>
        </w:tc>
        <w:tc>
          <w:tcPr>
            <w:tcW w:w="503" w:type="pct"/>
          </w:tcPr>
          <w:p w14:paraId="548E46F8"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12</w:t>
            </w:r>
          </w:p>
        </w:tc>
        <w:tc>
          <w:tcPr>
            <w:tcW w:w="329" w:type="pct"/>
          </w:tcPr>
          <w:p w14:paraId="71456C29"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7</w:t>
            </w:r>
          </w:p>
        </w:tc>
        <w:tc>
          <w:tcPr>
            <w:tcW w:w="329" w:type="pct"/>
          </w:tcPr>
          <w:p w14:paraId="0F535975"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7</w:t>
            </w:r>
          </w:p>
        </w:tc>
        <w:tc>
          <w:tcPr>
            <w:tcW w:w="494" w:type="pct"/>
          </w:tcPr>
          <w:p w14:paraId="0B9B9B06"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7</w:t>
            </w:r>
          </w:p>
        </w:tc>
        <w:tc>
          <w:tcPr>
            <w:tcW w:w="337" w:type="pct"/>
          </w:tcPr>
          <w:p w14:paraId="6B96ED86"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7</w:t>
            </w:r>
          </w:p>
        </w:tc>
        <w:tc>
          <w:tcPr>
            <w:tcW w:w="530" w:type="pct"/>
          </w:tcPr>
          <w:p w14:paraId="18231E4D"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7</w:t>
            </w:r>
          </w:p>
        </w:tc>
        <w:tc>
          <w:tcPr>
            <w:tcW w:w="367" w:type="pct"/>
          </w:tcPr>
          <w:p w14:paraId="164E23C0" w14:textId="77777777" w:rsidR="00F51771" w:rsidRPr="00BC2756" w:rsidRDefault="00F51771" w:rsidP="0096118C">
            <w:pPr>
              <w:jc w:val="center"/>
              <w:rPr>
                <w:rFonts w:cs="Times New Roman"/>
                <w:sz w:val="20"/>
                <w:szCs w:val="20"/>
              </w:rPr>
            </w:pPr>
            <w:r w:rsidRPr="00BC2756">
              <w:rPr>
                <w:rFonts w:cs="Times New Roman"/>
                <w:sz w:val="20"/>
                <w:szCs w:val="20"/>
              </w:rPr>
              <w:t>0,0</w:t>
            </w:r>
            <w:r>
              <w:rPr>
                <w:rFonts w:cs="Times New Roman"/>
                <w:sz w:val="20"/>
                <w:szCs w:val="20"/>
              </w:rPr>
              <w:t>9</w:t>
            </w:r>
          </w:p>
        </w:tc>
        <w:tc>
          <w:tcPr>
            <w:tcW w:w="329" w:type="pct"/>
          </w:tcPr>
          <w:p w14:paraId="4EBE43EE" w14:textId="77777777" w:rsidR="00F51771" w:rsidRPr="00BC2756" w:rsidRDefault="00F51771" w:rsidP="0096118C">
            <w:pPr>
              <w:jc w:val="center"/>
              <w:rPr>
                <w:rFonts w:cs="Times New Roman"/>
                <w:sz w:val="20"/>
                <w:szCs w:val="20"/>
              </w:rPr>
            </w:pPr>
            <w:r w:rsidRPr="00BC2756">
              <w:rPr>
                <w:rFonts w:cs="Times New Roman"/>
                <w:sz w:val="20"/>
                <w:szCs w:val="20"/>
              </w:rPr>
              <w:t>0,05</w:t>
            </w:r>
          </w:p>
        </w:tc>
        <w:tc>
          <w:tcPr>
            <w:tcW w:w="299" w:type="pct"/>
          </w:tcPr>
          <w:p w14:paraId="7440F0BA" w14:textId="77777777" w:rsidR="00F51771" w:rsidRPr="00BC2756" w:rsidRDefault="00F51771" w:rsidP="0096118C">
            <w:pPr>
              <w:jc w:val="center"/>
              <w:rPr>
                <w:rFonts w:cs="Times New Roman"/>
                <w:color w:val="000000"/>
                <w:sz w:val="20"/>
                <w:szCs w:val="20"/>
              </w:rPr>
            </w:pPr>
            <w:r w:rsidRPr="00BC2756">
              <w:rPr>
                <w:rFonts w:cs="Times New Roman"/>
                <w:color w:val="000000"/>
                <w:sz w:val="20"/>
                <w:szCs w:val="20"/>
              </w:rPr>
              <w:t>0,05</w:t>
            </w:r>
          </w:p>
        </w:tc>
      </w:tr>
      <w:tr w:rsidR="00F51771" w:rsidRPr="00BC2756" w14:paraId="642790E3" w14:textId="77777777" w:rsidTr="00B3243A">
        <w:trPr>
          <w:trHeight w:val="900"/>
        </w:trPr>
        <w:tc>
          <w:tcPr>
            <w:tcW w:w="254" w:type="pct"/>
          </w:tcPr>
          <w:p w14:paraId="50C5E20F" w14:textId="77777777" w:rsidR="00F51771" w:rsidRPr="00BC2756" w:rsidRDefault="00F51771" w:rsidP="0096118C">
            <w:pPr>
              <w:widowControl w:val="0"/>
              <w:suppressAutoHyphens w:val="0"/>
              <w:jc w:val="center"/>
              <w:rPr>
                <w:rFonts w:cs="Times New Roman"/>
                <w:bCs/>
                <w:color w:val="000000"/>
                <w:sz w:val="20"/>
                <w:szCs w:val="20"/>
                <w:lang w:eastAsia="ru-RU"/>
              </w:rPr>
            </w:pPr>
            <w:r w:rsidRPr="00BC2756">
              <w:rPr>
                <w:rFonts w:cs="Times New Roman"/>
                <w:bCs/>
                <w:color w:val="000000"/>
                <w:sz w:val="20"/>
                <w:szCs w:val="20"/>
                <w:lang w:eastAsia="ru-RU"/>
              </w:rPr>
              <w:t>1.3.5</w:t>
            </w:r>
          </w:p>
        </w:tc>
        <w:tc>
          <w:tcPr>
            <w:tcW w:w="789" w:type="pct"/>
          </w:tcPr>
          <w:p w14:paraId="527E462B" w14:textId="77777777" w:rsidR="00F51771" w:rsidRPr="00BC2756" w:rsidRDefault="00F51771" w:rsidP="00B3243A">
            <w:pPr>
              <w:widowControl w:val="0"/>
              <w:suppressAutoHyphens w:val="0"/>
              <w:jc w:val="both"/>
              <w:rPr>
                <w:rFonts w:cs="Times New Roman"/>
                <w:bCs/>
                <w:color w:val="000000"/>
                <w:sz w:val="20"/>
                <w:szCs w:val="20"/>
                <w:lang w:eastAsia="ru-RU"/>
              </w:rPr>
            </w:pPr>
            <w:r w:rsidRPr="00BC2756">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438" w:type="pct"/>
          </w:tcPr>
          <w:p w14:paraId="5156CEF7"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503" w:type="pct"/>
          </w:tcPr>
          <w:p w14:paraId="0A4EB06D"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х</w:t>
            </w:r>
          </w:p>
        </w:tc>
        <w:tc>
          <w:tcPr>
            <w:tcW w:w="329" w:type="pct"/>
          </w:tcPr>
          <w:p w14:paraId="07D2FF25" w14:textId="77777777" w:rsidR="00F51771" w:rsidRPr="00BC2756" w:rsidRDefault="00F51771" w:rsidP="0096118C">
            <w:pPr>
              <w:jc w:val="center"/>
              <w:rPr>
                <w:rFonts w:cs="Times New Roman"/>
                <w:bCs/>
                <w:sz w:val="20"/>
                <w:szCs w:val="20"/>
              </w:rPr>
            </w:pPr>
            <w:r>
              <w:rPr>
                <w:rFonts w:cs="Times New Roman"/>
                <w:bCs/>
                <w:sz w:val="20"/>
                <w:szCs w:val="20"/>
              </w:rPr>
              <w:t>1,08</w:t>
            </w:r>
          </w:p>
        </w:tc>
        <w:tc>
          <w:tcPr>
            <w:tcW w:w="329" w:type="pct"/>
          </w:tcPr>
          <w:p w14:paraId="4492F519" w14:textId="77777777" w:rsidR="00F51771" w:rsidRPr="00BC2756" w:rsidRDefault="00F51771" w:rsidP="0096118C">
            <w:pPr>
              <w:jc w:val="center"/>
              <w:rPr>
                <w:rFonts w:cs="Times New Roman"/>
                <w:bCs/>
                <w:sz w:val="20"/>
                <w:szCs w:val="20"/>
              </w:rPr>
            </w:pPr>
            <w:r>
              <w:rPr>
                <w:rFonts w:cs="Times New Roman"/>
                <w:bCs/>
                <w:sz w:val="20"/>
                <w:szCs w:val="20"/>
              </w:rPr>
              <w:t>1,0</w:t>
            </w:r>
            <w:r w:rsidRPr="00BC2756">
              <w:rPr>
                <w:rFonts w:cs="Times New Roman"/>
                <w:bCs/>
                <w:sz w:val="20"/>
                <w:szCs w:val="20"/>
              </w:rPr>
              <w:t>8</w:t>
            </w:r>
          </w:p>
        </w:tc>
        <w:tc>
          <w:tcPr>
            <w:tcW w:w="494" w:type="pct"/>
          </w:tcPr>
          <w:p w14:paraId="54D1A4EF" w14:textId="77777777" w:rsidR="00F51771" w:rsidRPr="00BC2756" w:rsidRDefault="00F51771" w:rsidP="0096118C">
            <w:pPr>
              <w:jc w:val="center"/>
              <w:rPr>
                <w:rFonts w:cs="Times New Roman"/>
                <w:bCs/>
                <w:sz w:val="20"/>
                <w:szCs w:val="20"/>
              </w:rPr>
            </w:pPr>
            <w:r>
              <w:rPr>
                <w:rFonts w:cs="Times New Roman"/>
                <w:bCs/>
                <w:sz w:val="20"/>
                <w:szCs w:val="20"/>
              </w:rPr>
              <w:t>1,0</w:t>
            </w:r>
            <w:r w:rsidRPr="00BC2756">
              <w:rPr>
                <w:rFonts w:cs="Times New Roman"/>
                <w:bCs/>
                <w:sz w:val="20"/>
                <w:szCs w:val="20"/>
              </w:rPr>
              <w:t>8</w:t>
            </w:r>
          </w:p>
        </w:tc>
        <w:tc>
          <w:tcPr>
            <w:tcW w:w="337" w:type="pct"/>
          </w:tcPr>
          <w:p w14:paraId="09B15166" w14:textId="77777777" w:rsidR="00F51771" w:rsidRPr="00BC2756" w:rsidRDefault="00F51771" w:rsidP="0096118C">
            <w:pPr>
              <w:jc w:val="center"/>
              <w:rPr>
                <w:rFonts w:cs="Times New Roman"/>
                <w:bCs/>
                <w:sz w:val="20"/>
                <w:szCs w:val="20"/>
              </w:rPr>
            </w:pPr>
            <w:r>
              <w:rPr>
                <w:rFonts w:cs="Times New Roman"/>
                <w:bCs/>
                <w:sz w:val="20"/>
                <w:szCs w:val="20"/>
              </w:rPr>
              <w:t>1,0</w:t>
            </w:r>
            <w:r w:rsidRPr="00BC2756">
              <w:rPr>
                <w:rFonts w:cs="Times New Roman"/>
                <w:bCs/>
                <w:sz w:val="20"/>
                <w:szCs w:val="20"/>
              </w:rPr>
              <w:t>8</w:t>
            </w:r>
          </w:p>
        </w:tc>
        <w:tc>
          <w:tcPr>
            <w:tcW w:w="530" w:type="pct"/>
          </w:tcPr>
          <w:p w14:paraId="728C7118" w14:textId="77777777" w:rsidR="00F51771" w:rsidRPr="00BC2756" w:rsidRDefault="00F51771" w:rsidP="0096118C">
            <w:pPr>
              <w:jc w:val="center"/>
              <w:rPr>
                <w:rFonts w:cs="Times New Roman"/>
                <w:bCs/>
                <w:sz w:val="20"/>
                <w:szCs w:val="20"/>
              </w:rPr>
            </w:pPr>
            <w:r w:rsidRPr="00BC2756">
              <w:rPr>
                <w:rFonts w:cs="Times New Roman"/>
                <w:bCs/>
                <w:sz w:val="20"/>
                <w:szCs w:val="20"/>
              </w:rPr>
              <w:t>0,4</w:t>
            </w:r>
            <w:r>
              <w:rPr>
                <w:rFonts w:cs="Times New Roman"/>
                <w:bCs/>
                <w:sz w:val="20"/>
                <w:szCs w:val="20"/>
              </w:rPr>
              <w:t>8</w:t>
            </w:r>
          </w:p>
        </w:tc>
        <w:tc>
          <w:tcPr>
            <w:tcW w:w="367" w:type="pct"/>
          </w:tcPr>
          <w:p w14:paraId="10DBAB05" w14:textId="77777777" w:rsidR="00F51771" w:rsidRPr="00BC2756" w:rsidRDefault="00F51771" w:rsidP="0096118C">
            <w:pPr>
              <w:jc w:val="center"/>
              <w:rPr>
                <w:rFonts w:cs="Times New Roman"/>
                <w:bCs/>
                <w:sz w:val="20"/>
                <w:szCs w:val="20"/>
              </w:rPr>
            </w:pPr>
            <w:r w:rsidRPr="00BC2756">
              <w:rPr>
                <w:rFonts w:cs="Times New Roman"/>
                <w:bCs/>
                <w:sz w:val="20"/>
                <w:szCs w:val="20"/>
              </w:rPr>
              <w:t>0,</w:t>
            </w:r>
            <w:r>
              <w:rPr>
                <w:rFonts w:cs="Times New Roman"/>
                <w:bCs/>
                <w:sz w:val="20"/>
                <w:szCs w:val="20"/>
              </w:rPr>
              <w:t>74</w:t>
            </w:r>
          </w:p>
        </w:tc>
        <w:tc>
          <w:tcPr>
            <w:tcW w:w="329" w:type="pct"/>
          </w:tcPr>
          <w:p w14:paraId="563C97B0" w14:textId="77777777" w:rsidR="00F51771" w:rsidRPr="00BC2756" w:rsidRDefault="00F51771" w:rsidP="0096118C">
            <w:pPr>
              <w:jc w:val="center"/>
              <w:rPr>
                <w:rFonts w:cs="Times New Roman"/>
                <w:bCs/>
                <w:sz w:val="20"/>
                <w:szCs w:val="20"/>
              </w:rPr>
            </w:pPr>
            <w:r>
              <w:rPr>
                <w:rFonts w:cs="Times New Roman"/>
                <w:bCs/>
                <w:sz w:val="20"/>
                <w:szCs w:val="20"/>
              </w:rPr>
              <w:t>0,76</w:t>
            </w:r>
          </w:p>
        </w:tc>
        <w:tc>
          <w:tcPr>
            <w:tcW w:w="299" w:type="pct"/>
          </w:tcPr>
          <w:p w14:paraId="6D940F9B" w14:textId="77777777" w:rsidR="00F51771" w:rsidRPr="00BC2756" w:rsidRDefault="00F51771" w:rsidP="0096118C">
            <w:pPr>
              <w:jc w:val="center"/>
              <w:rPr>
                <w:rFonts w:cs="Times New Roman"/>
                <w:bCs/>
                <w:sz w:val="20"/>
                <w:szCs w:val="20"/>
              </w:rPr>
            </w:pPr>
            <w:r>
              <w:rPr>
                <w:rFonts w:cs="Times New Roman"/>
                <w:bCs/>
                <w:sz w:val="20"/>
                <w:szCs w:val="20"/>
              </w:rPr>
              <w:t>0,89</w:t>
            </w:r>
          </w:p>
        </w:tc>
      </w:tr>
      <w:tr w:rsidR="00F51771" w:rsidRPr="00BC2756" w14:paraId="0253F4A2" w14:textId="77777777" w:rsidTr="00B3243A">
        <w:trPr>
          <w:trHeight w:val="570"/>
        </w:trPr>
        <w:tc>
          <w:tcPr>
            <w:tcW w:w="254" w:type="pct"/>
          </w:tcPr>
          <w:p w14:paraId="5CEE3DBD"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lastRenderedPageBreak/>
              <w:t>1.3.5.1</w:t>
            </w:r>
          </w:p>
        </w:tc>
        <w:tc>
          <w:tcPr>
            <w:tcW w:w="789" w:type="pct"/>
          </w:tcPr>
          <w:p w14:paraId="3AC35D5E" w14:textId="77777777" w:rsidR="00F51771" w:rsidRPr="00BC2756" w:rsidRDefault="00F51771" w:rsidP="00B3243A">
            <w:pPr>
              <w:widowControl w:val="0"/>
              <w:suppressAutoHyphens w:val="0"/>
              <w:jc w:val="both"/>
              <w:rPr>
                <w:rFonts w:cs="Times New Roman"/>
                <w:color w:val="000000"/>
                <w:sz w:val="20"/>
                <w:szCs w:val="20"/>
                <w:lang w:eastAsia="ru-RU"/>
              </w:rPr>
            </w:pPr>
            <w:r w:rsidRPr="00BC2756">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438" w:type="pct"/>
          </w:tcPr>
          <w:p w14:paraId="73E1B397"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5 раз в неделю</w:t>
            </w:r>
          </w:p>
        </w:tc>
        <w:tc>
          <w:tcPr>
            <w:tcW w:w="503" w:type="pct"/>
          </w:tcPr>
          <w:p w14:paraId="34B39CE5" w14:textId="77777777" w:rsidR="00F51771" w:rsidRPr="00BC2756" w:rsidRDefault="00F51771" w:rsidP="0096118C">
            <w:pPr>
              <w:widowControl w:val="0"/>
              <w:suppressAutoHyphens w:val="0"/>
              <w:jc w:val="center"/>
              <w:rPr>
                <w:rFonts w:cs="Times New Roman"/>
                <w:color w:val="000000"/>
                <w:sz w:val="20"/>
                <w:szCs w:val="20"/>
                <w:lang w:eastAsia="ru-RU"/>
              </w:rPr>
            </w:pPr>
            <w:r w:rsidRPr="00BC2756">
              <w:rPr>
                <w:rFonts w:cs="Times New Roman"/>
                <w:color w:val="000000"/>
                <w:sz w:val="20"/>
                <w:szCs w:val="20"/>
                <w:lang w:eastAsia="ru-RU"/>
              </w:rPr>
              <w:t>260</w:t>
            </w:r>
          </w:p>
        </w:tc>
        <w:tc>
          <w:tcPr>
            <w:tcW w:w="329" w:type="pct"/>
          </w:tcPr>
          <w:p w14:paraId="6996CC8A" w14:textId="77777777" w:rsidR="00F51771" w:rsidRPr="00BC2756" w:rsidRDefault="00F51771" w:rsidP="0096118C">
            <w:pPr>
              <w:jc w:val="center"/>
              <w:rPr>
                <w:rFonts w:cs="Times New Roman"/>
                <w:sz w:val="20"/>
                <w:szCs w:val="20"/>
              </w:rPr>
            </w:pPr>
            <w:r>
              <w:rPr>
                <w:rFonts w:cs="Times New Roman"/>
                <w:sz w:val="20"/>
                <w:szCs w:val="20"/>
              </w:rPr>
              <w:t>1,0</w:t>
            </w:r>
            <w:r w:rsidRPr="00BC2756">
              <w:rPr>
                <w:rFonts w:cs="Times New Roman"/>
                <w:sz w:val="20"/>
                <w:szCs w:val="20"/>
              </w:rPr>
              <w:t>8</w:t>
            </w:r>
          </w:p>
        </w:tc>
        <w:tc>
          <w:tcPr>
            <w:tcW w:w="329" w:type="pct"/>
          </w:tcPr>
          <w:p w14:paraId="5931B1AF" w14:textId="77777777" w:rsidR="00F51771" w:rsidRPr="00BC2756" w:rsidRDefault="00F51771" w:rsidP="0096118C">
            <w:pPr>
              <w:jc w:val="center"/>
              <w:rPr>
                <w:rFonts w:cs="Times New Roman"/>
                <w:sz w:val="20"/>
                <w:szCs w:val="20"/>
              </w:rPr>
            </w:pPr>
            <w:r>
              <w:rPr>
                <w:rFonts w:cs="Times New Roman"/>
                <w:sz w:val="20"/>
                <w:szCs w:val="20"/>
              </w:rPr>
              <w:t>1,0</w:t>
            </w:r>
            <w:r w:rsidRPr="00BC2756">
              <w:rPr>
                <w:rFonts w:cs="Times New Roman"/>
                <w:sz w:val="20"/>
                <w:szCs w:val="20"/>
              </w:rPr>
              <w:t>8</w:t>
            </w:r>
          </w:p>
        </w:tc>
        <w:tc>
          <w:tcPr>
            <w:tcW w:w="494" w:type="pct"/>
          </w:tcPr>
          <w:p w14:paraId="627A6176" w14:textId="77777777" w:rsidR="00F51771" w:rsidRPr="00BC2756" w:rsidRDefault="00F51771" w:rsidP="0096118C">
            <w:pPr>
              <w:jc w:val="center"/>
              <w:rPr>
                <w:rFonts w:cs="Times New Roman"/>
                <w:sz w:val="20"/>
                <w:szCs w:val="20"/>
              </w:rPr>
            </w:pPr>
            <w:r>
              <w:rPr>
                <w:rFonts w:cs="Times New Roman"/>
                <w:sz w:val="20"/>
                <w:szCs w:val="20"/>
              </w:rPr>
              <w:t>1,0</w:t>
            </w:r>
            <w:r w:rsidRPr="00BC2756">
              <w:rPr>
                <w:rFonts w:cs="Times New Roman"/>
                <w:sz w:val="20"/>
                <w:szCs w:val="20"/>
              </w:rPr>
              <w:t>8</w:t>
            </w:r>
          </w:p>
        </w:tc>
        <w:tc>
          <w:tcPr>
            <w:tcW w:w="337" w:type="pct"/>
          </w:tcPr>
          <w:p w14:paraId="0BF9D25F" w14:textId="77777777" w:rsidR="00F51771" w:rsidRPr="00BC2756" w:rsidRDefault="00F51771" w:rsidP="0096118C">
            <w:pPr>
              <w:jc w:val="center"/>
              <w:rPr>
                <w:rFonts w:cs="Times New Roman"/>
                <w:sz w:val="20"/>
                <w:szCs w:val="20"/>
              </w:rPr>
            </w:pPr>
            <w:r>
              <w:rPr>
                <w:rFonts w:cs="Times New Roman"/>
                <w:sz w:val="20"/>
                <w:szCs w:val="20"/>
              </w:rPr>
              <w:t>1,0</w:t>
            </w:r>
            <w:r w:rsidRPr="00BC2756">
              <w:rPr>
                <w:rFonts w:cs="Times New Roman"/>
                <w:sz w:val="20"/>
                <w:szCs w:val="20"/>
              </w:rPr>
              <w:t>8</w:t>
            </w:r>
          </w:p>
        </w:tc>
        <w:tc>
          <w:tcPr>
            <w:tcW w:w="530" w:type="pct"/>
          </w:tcPr>
          <w:p w14:paraId="0A084C93" w14:textId="77777777" w:rsidR="00F51771" w:rsidRPr="00BC2756" w:rsidRDefault="00F51771" w:rsidP="0096118C">
            <w:pPr>
              <w:jc w:val="center"/>
              <w:rPr>
                <w:rFonts w:cs="Times New Roman"/>
                <w:sz w:val="20"/>
                <w:szCs w:val="20"/>
              </w:rPr>
            </w:pPr>
            <w:r w:rsidRPr="00BC2756">
              <w:rPr>
                <w:rFonts w:cs="Times New Roman"/>
                <w:sz w:val="20"/>
                <w:szCs w:val="20"/>
              </w:rPr>
              <w:t>0,4</w:t>
            </w:r>
            <w:r>
              <w:rPr>
                <w:rFonts w:cs="Times New Roman"/>
                <w:sz w:val="20"/>
                <w:szCs w:val="20"/>
              </w:rPr>
              <w:t>8</w:t>
            </w:r>
          </w:p>
        </w:tc>
        <w:tc>
          <w:tcPr>
            <w:tcW w:w="367" w:type="pct"/>
          </w:tcPr>
          <w:p w14:paraId="7B6E5082" w14:textId="77777777" w:rsidR="00F51771" w:rsidRPr="00BC2756" w:rsidRDefault="00F51771" w:rsidP="0096118C">
            <w:pPr>
              <w:jc w:val="center"/>
              <w:rPr>
                <w:rFonts w:cs="Times New Roman"/>
                <w:sz w:val="20"/>
                <w:szCs w:val="20"/>
              </w:rPr>
            </w:pPr>
            <w:r w:rsidRPr="00BC2756">
              <w:rPr>
                <w:rFonts w:cs="Times New Roman"/>
                <w:sz w:val="20"/>
                <w:szCs w:val="20"/>
              </w:rPr>
              <w:t>0,</w:t>
            </w:r>
            <w:r>
              <w:rPr>
                <w:rFonts w:cs="Times New Roman"/>
                <w:sz w:val="20"/>
                <w:szCs w:val="20"/>
              </w:rPr>
              <w:t>74</w:t>
            </w:r>
          </w:p>
        </w:tc>
        <w:tc>
          <w:tcPr>
            <w:tcW w:w="329" w:type="pct"/>
          </w:tcPr>
          <w:p w14:paraId="52137267" w14:textId="77777777" w:rsidR="00F51771" w:rsidRPr="00BC2756" w:rsidRDefault="00F51771" w:rsidP="0096118C">
            <w:pPr>
              <w:jc w:val="center"/>
              <w:rPr>
                <w:rFonts w:cs="Times New Roman"/>
                <w:sz w:val="20"/>
                <w:szCs w:val="20"/>
              </w:rPr>
            </w:pPr>
            <w:r>
              <w:rPr>
                <w:rFonts w:cs="Times New Roman"/>
                <w:sz w:val="20"/>
                <w:szCs w:val="20"/>
              </w:rPr>
              <w:t>0,76</w:t>
            </w:r>
          </w:p>
        </w:tc>
        <w:tc>
          <w:tcPr>
            <w:tcW w:w="299" w:type="pct"/>
          </w:tcPr>
          <w:p w14:paraId="4F18B7E7" w14:textId="77777777" w:rsidR="00F51771" w:rsidRPr="00BC2756" w:rsidRDefault="00F51771" w:rsidP="0096118C">
            <w:pPr>
              <w:jc w:val="center"/>
              <w:rPr>
                <w:rFonts w:cs="Times New Roman"/>
                <w:color w:val="000000"/>
                <w:sz w:val="20"/>
                <w:szCs w:val="20"/>
              </w:rPr>
            </w:pPr>
            <w:r>
              <w:rPr>
                <w:rFonts w:cs="Times New Roman"/>
                <w:color w:val="000000"/>
                <w:sz w:val="20"/>
                <w:szCs w:val="20"/>
              </w:rPr>
              <w:t>0,89</w:t>
            </w:r>
          </w:p>
        </w:tc>
      </w:tr>
    </w:tbl>
    <w:p w14:paraId="44453E37" w14:textId="786981E4" w:rsidR="00F51771" w:rsidRDefault="00F51771" w:rsidP="00901474">
      <w:pPr>
        <w:ind w:firstLine="5954"/>
        <w:rPr>
          <w:rFonts w:cs="Times New Roman"/>
          <w:sz w:val="26"/>
          <w:szCs w:val="26"/>
        </w:rPr>
      </w:pPr>
    </w:p>
    <w:p w14:paraId="7BE6E90D" w14:textId="77777777" w:rsidR="00803CB0" w:rsidRDefault="00803CB0" w:rsidP="00901474">
      <w:pPr>
        <w:ind w:firstLine="5954"/>
        <w:rPr>
          <w:rFonts w:cs="Times New Roman"/>
          <w:sz w:val="26"/>
          <w:szCs w:val="26"/>
        </w:rPr>
      </w:pPr>
    </w:p>
    <w:p w14:paraId="4024391F" w14:textId="77777777" w:rsidR="00803CB0" w:rsidRDefault="00803CB0" w:rsidP="00901474">
      <w:pPr>
        <w:ind w:firstLine="5954"/>
        <w:rPr>
          <w:rFonts w:cs="Times New Roman"/>
          <w:sz w:val="26"/>
          <w:szCs w:val="26"/>
        </w:rPr>
      </w:pPr>
    </w:p>
    <w:p w14:paraId="2B0DB825" w14:textId="77777777" w:rsidR="00803CB0" w:rsidRDefault="00803CB0" w:rsidP="00901474">
      <w:pPr>
        <w:ind w:firstLine="5954"/>
        <w:rPr>
          <w:rFonts w:cs="Times New Roman"/>
          <w:sz w:val="26"/>
          <w:szCs w:val="26"/>
        </w:rPr>
      </w:pPr>
    </w:p>
    <w:p w14:paraId="5F9BC4C5" w14:textId="77777777" w:rsidR="00803CB0" w:rsidRDefault="00803CB0" w:rsidP="00901474">
      <w:pPr>
        <w:ind w:firstLine="5954"/>
        <w:rPr>
          <w:rFonts w:cs="Times New Roman"/>
          <w:sz w:val="26"/>
          <w:szCs w:val="26"/>
        </w:rPr>
      </w:pPr>
    </w:p>
    <w:p w14:paraId="139B4BED" w14:textId="77777777" w:rsidR="00803CB0" w:rsidRDefault="00803CB0" w:rsidP="00901474">
      <w:pPr>
        <w:ind w:firstLine="5954"/>
        <w:rPr>
          <w:rFonts w:cs="Times New Roman"/>
          <w:sz w:val="26"/>
          <w:szCs w:val="26"/>
        </w:rPr>
      </w:pPr>
    </w:p>
    <w:p w14:paraId="25E3E2A5" w14:textId="77777777" w:rsidR="00803CB0" w:rsidRDefault="00803CB0" w:rsidP="00901474">
      <w:pPr>
        <w:ind w:firstLine="5954"/>
        <w:rPr>
          <w:rFonts w:cs="Times New Roman"/>
          <w:sz w:val="26"/>
          <w:szCs w:val="26"/>
        </w:rPr>
      </w:pPr>
    </w:p>
    <w:p w14:paraId="21C0E483" w14:textId="77777777" w:rsidR="00803CB0" w:rsidRDefault="00803CB0" w:rsidP="00901474">
      <w:pPr>
        <w:ind w:firstLine="5954"/>
        <w:rPr>
          <w:rFonts w:cs="Times New Roman"/>
          <w:sz w:val="26"/>
          <w:szCs w:val="26"/>
        </w:rPr>
      </w:pPr>
    </w:p>
    <w:p w14:paraId="47F0FA50" w14:textId="77777777" w:rsidR="00803CB0" w:rsidRDefault="00803CB0" w:rsidP="00901474">
      <w:pPr>
        <w:ind w:firstLine="5954"/>
        <w:rPr>
          <w:rFonts w:cs="Times New Roman"/>
          <w:sz w:val="26"/>
          <w:szCs w:val="26"/>
        </w:rPr>
      </w:pPr>
    </w:p>
    <w:p w14:paraId="0D2A0BF5" w14:textId="77777777" w:rsidR="00803CB0" w:rsidRDefault="00803CB0" w:rsidP="00901474">
      <w:pPr>
        <w:ind w:firstLine="5954"/>
        <w:rPr>
          <w:rFonts w:cs="Times New Roman"/>
          <w:sz w:val="26"/>
          <w:szCs w:val="26"/>
        </w:rPr>
      </w:pPr>
    </w:p>
    <w:p w14:paraId="64D414A9" w14:textId="77777777" w:rsidR="00803CB0" w:rsidRDefault="00803CB0" w:rsidP="00901474">
      <w:pPr>
        <w:ind w:firstLine="5954"/>
        <w:rPr>
          <w:rFonts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4931"/>
        <w:gridCol w:w="1541"/>
        <w:gridCol w:w="1517"/>
        <w:gridCol w:w="1903"/>
        <w:gridCol w:w="1900"/>
        <w:gridCol w:w="2049"/>
      </w:tblGrid>
      <w:tr w:rsidR="00F51771" w:rsidRPr="00EC6F84" w14:paraId="4A836555" w14:textId="77777777" w:rsidTr="00B3243A">
        <w:trPr>
          <w:trHeight w:val="960"/>
          <w:tblHeader/>
        </w:trPr>
        <w:tc>
          <w:tcPr>
            <w:tcW w:w="327" w:type="pct"/>
            <w:vMerge w:val="restart"/>
            <w:hideMark/>
          </w:tcPr>
          <w:p w14:paraId="03D672C3"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lastRenderedPageBreak/>
              <w:t>№ п/п</w:t>
            </w:r>
          </w:p>
        </w:tc>
        <w:tc>
          <w:tcPr>
            <w:tcW w:w="1675" w:type="pct"/>
            <w:vMerge w:val="restart"/>
            <w:hideMark/>
          </w:tcPr>
          <w:p w14:paraId="54FD465B" w14:textId="77777777" w:rsidR="00F51771" w:rsidRPr="00EC6F84" w:rsidRDefault="00F51771" w:rsidP="0096118C">
            <w:pPr>
              <w:suppressAutoHyphens w:val="0"/>
              <w:jc w:val="center"/>
              <w:rPr>
                <w:rFonts w:cs="Times New Roman"/>
                <w:bCs/>
                <w:sz w:val="20"/>
                <w:szCs w:val="20"/>
                <w:lang w:eastAsia="ru-RU"/>
              </w:rPr>
            </w:pPr>
            <w:r w:rsidRPr="00EC6F84">
              <w:rPr>
                <w:rFonts w:cs="Times New Roman"/>
                <w:bCs/>
                <w:sz w:val="20"/>
                <w:szCs w:val="20"/>
                <w:lang w:eastAsia="ru-RU"/>
              </w:rPr>
              <w:t>Наименование работ</w:t>
            </w:r>
          </w:p>
        </w:tc>
        <w:tc>
          <w:tcPr>
            <w:tcW w:w="484" w:type="pct"/>
            <w:vMerge w:val="restart"/>
            <w:hideMark/>
          </w:tcPr>
          <w:p w14:paraId="1380EEA6" w14:textId="77777777" w:rsidR="00F51771" w:rsidRPr="00EC6F84" w:rsidRDefault="00F51771" w:rsidP="0096118C">
            <w:pPr>
              <w:suppressAutoHyphens w:val="0"/>
              <w:jc w:val="center"/>
              <w:rPr>
                <w:rFonts w:cs="Times New Roman"/>
                <w:bCs/>
                <w:sz w:val="20"/>
                <w:szCs w:val="20"/>
                <w:lang w:eastAsia="ru-RU"/>
              </w:rPr>
            </w:pPr>
            <w:r w:rsidRPr="00EC6F84">
              <w:rPr>
                <w:rFonts w:cs="Times New Roman"/>
                <w:bCs/>
                <w:sz w:val="20"/>
                <w:szCs w:val="20"/>
                <w:lang w:eastAsia="ru-RU"/>
              </w:rPr>
              <w:t>Периодичность</w:t>
            </w:r>
          </w:p>
        </w:tc>
        <w:tc>
          <w:tcPr>
            <w:tcW w:w="513" w:type="pct"/>
            <w:vMerge w:val="restart"/>
            <w:hideMark/>
          </w:tcPr>
          <w:p w14:paraId="545004C2" w14:textId="77777777" w:rsidR="00F51771" w:rsidRPr="00EC6F84" w:rsidRDefault="00F51771" w:rsidP="0096118C">
            <w:pPr>
              <w:suppressAutoHyphens w:val="0"/>
              <w:jc w:val="center"/>
              <w:rPr>
                <w:rFonts w:cs="Times New Roman"/>
                <w:bCs/>
                <w:sz w:val="20"/>
                <w:szCs w:val="20"/>
                <w:lang w:eastAsia="ru-RU"/>
              </w:rPr>
            </w:pPr>
            <w:r w:rsidRPr="00EC6F84">
              <w:rPr>
                <w:rFonts w:cs="Times New Roman"/>
                <w:bCs/>
                <w:sz w:val="20"/>
                <w:szCs w:val="20"/>
                <w:lang w:eastAsia="ru-RU"/>
              </w:rPr>
              <w:t>Повторяемость в течение года (раз)</w:t>
            </w:r>
          </w:p>
        </w:tc>
        <w:tc>
          <w:tcPr>
            <w:tcW w:w="651" w:type="pct"/>
            <w:hideMark/>
          </w:tcPr>
          <w:p w14:paraId="1CD377FF"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Стоимость на 1 кв.м общей площади (руб./мес.)</w:t>
            </w:r>
          </w:p>
        </w:tc>
        <w:tc>
          <w:tcPr>
            <w:tcW w:w="650" w:type="pct"/>
          </w:tcPr>
          <w:p w14:paraId="77AF2C3A"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Стоимость на 1 кв.м общей площади (руб./мес.)</w:t>
            </w:r>
          </w:p>
        </w:tc>
        <w:tc>
          <w:tcPr>
            <w:tcW w:w="700" w:type="pct"/>
          </w:tcPr>
          <w:p w14:paraId="1640AEED"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Стоимость на 1 кв.м общей площади (руб./мес.)</w:t>
            </w:r>
          </w:p>
        </w:tc>
      </w:tr>
      <w:tr w:rsidR="00F51771" w:rsidRPr="00EC6F84" w14:paraId="1C56F81D" w14:textId="77777777" w:rsidTr="00B3243A">
        <w:trPr>
          <w:trHeight w:val="300"/>
          <w:tblHeader/>
        </w:trPr>
        <w:tc>
          <w:tcPr>
            <w:tcW w:w="327" w:type="pct"/>
            <w:vMerge/>
            <w:hideMark/>
          </w:tcPr>
          <w:p w14:paraId="2DD3404D" w14:textId="77777777" w:rsidR="00F51771" w:rsidRPr="00EC6F84" w:rsidRDefault="00F51771" w:rsidP="0096118C">
            <w:pPr>
              <w:suppressAutoHyphens w:val="0"/>
              <w:rPr>
                <w:rFonts w:cs="Times New Roman"/>
                <w:bCs/>
                <w:color w:val="000000"/>
                <w:sz w:val="20"/>
                <w:szCs w:val="20"/>
                <w:lang w:eastAsia="ru-RU"/>
              </w:rPr>
            </w:pPr>
          </w:p>
        </w:tc>
        <w:tc>
          <w:tcPr>
            <w:tcW w:w="1675" w:type="pct"/>
            <w:vMerge/>
            <w:hideMark/>
          </w:tcPr>
          <w:p w14:paraId="1C569C52" w14:textId="77777777" w:rsidR="00F51771" w:rsidRPr="00EC6F84" w:rsidRDefault="00F51771" w:rsidP="0096118C">
            <w:pPr>
              <w:suppressAutoHyphens w:val="0"/>
              <w:rPr>
                <w:rFonts w:cs="Times New Roman"/>
                <w:bCs/>
                <w:sz w:val="20"/>
                <w:szCs w:val="20"/>
                <w:lang w:eastAsia="ru-RU"/>
              </w:rPr>
            </w:pPr>
          </w:p>
        </w:tc>
        <w:tc>
          <w:tcPr>
            <w:tcW w:w="484" w:type="pct"/>
            <w:vMerge/>
            <w:hideMark/>
          </w:tcPr>
          <w:p w14:paraId="41B7C12B" w14:textId="77777777" w:rsidR="00F51771" w:rsidRPr="00EC6F84" w:rsidRDefault="00F51771" w:rsidP="0096118C">
            <w:pPr>
              <w:suppressAutoHyphens w:val="0"/>
              <w:rPr>
                <w:rFonts w:cs="Times New Roman"/>
                <w:bCs/>
                <w:sz w:val="20"/>
                <w:szCs w:val="20"/>
                <w:lang w:eastAsia="ru-RU"/>
              </w:rPr>
            </w:pPr>
          </w:p>
        </w:tc>
        <w:tc>
          <w:tcPr>
            <w:tcW w:w="513" w:type="pct"/>
            <w:vMerge/>
            <w:hideMark/>
          </w:tcPr>
          <w:p w14:paraId="417A5E1F" w14:textId="77777777" w:rsidR="00F51771" w:rsidRPr="00EC6F84" w:rsidRDefault="00F51771" w:rsidP="0096118C">
            <w:pPr>
              <w:suppressAutoHyphens w:val="0"/>
              <w:rPr>
                <w:rFonts w:cs="Times New Roman"/>
                <w:bCs/>
                <w:sz w:val="20"/>
                <w:szCs w:val="20"/>
                <w:lang w:eastAsia="ru-RU"/>
              </w:rPr>
            </w:pPr>
          </w:p>
        </w:tc>
        <w:tc>
          <w:tcPr>
            <w:tcW w:w="651" w:type="pct"/>
            <w:hideMark/>
          </w:tcPr>
          <w:p w14:paraId="0E799A64"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ул. Дзержинского, 28</w:t>
            </w:r>
          </w:p>
        </w:tc>
        <w:tc>
          <w:tcPr>
            <w:tcW w:w="650" w:type="pct"/>
          </w:tcPr>
          <w:p w14:paraId="6A249A9C"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ул. Брусилова, 45</w:t>
            </w:r>
          </w:p>
        </w:tc>
        <w:tc>
          <w:tcPr>
            <w:tcW w:w="700" w:type="pct"/>
          </w:tcPr>
          <w:p w14:paraId="194C39ED"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ул. Брусилова, 47</w:t>
            </w:r>
          </w:p>
        </w:tc>
      </w:tr>
      <w:tr w:rsidR="00F51771" w:rsidRPr="00EC6F84" w14:paraId="5990807A" w14:textId="77777777" w:rsidTr="00B3243A">
        <w:trPr>
          <w:trHeight w:val="300"/>
        </w:trPr>
        <w:tc>
          <w:tcPr>
            <w:tcW w:w="327" w:type="pct"/>
            <w:hideMark/>
          </w:tcPr>
          <w:p w14:paraId="4F794128"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w:t>
            </w:r>
          </w:p>
        </w:tc>
        <w:tc>
          <w:tcPr>
            <w:tcW w:w="1675" w:type="pct"/>
            <w:hideMark/>
          </w:tcPr>
          <w:p w14:paraId="79C58673" w14:textId="77777777" w:rsidR="00F51771" w:rsidRPr="00EC6F84" w:rsidRDefault="00F51771" w:rsidP="0096118C">
            <w:pPr>
              <w:suppressAutoHyphens w:val="0"/>
              <w:jc w:val="center"/>
              <w:rPr>
                <w:rFonts w:cs="Times New Roman"/>
                <w:bCs/>
                <w:sz w:val="20"/>
                <w:szCs w:val="20"/>
                <w:lang w:eastAsia="ru-RU"/>
              </w:rPr>
            </w:pPr>
            <w:r w:rsidRPr="00EC6F84">
              <w:rPr>
                <w:rFonts w:cs="Times New Roman"/>
                <w:bCs/>
                <w:sz w:val="20"/>
                <w:szCs w:val="20"/>
                <w:lang w:eastAsia="ru-RU"/>
              </w:rPr>
              <w:t>2</w:t>
            </w:r>
          </w:p>
        </w:tc>
        <w:tc>
          <w:tcPr>
            <w:tcW w:w="484" w:type="pct"/>
            <w:hideMark/>
          </w:tcPr>
          <w:p w14:paraId="29C3F1B3" w14:textId="77777777" w:rsidR="00F51771" w:rsidRPr="00EC6F84" w:rsidRDefault="00F51771" w:rsidP="0096118C">
            <w:pPr>
              <w:suppressAutoHyphens w:val="0"/>
              <w:jc w:val="center"/>
              <w:rPr>
                <w:rFonts w:cs="Times New Roman"/>
                <w:bCs/>
                <w:sz w:val="20"/>
                <w:szCs w:val="20"/>
                <w:lang w:eastAsia="ru-RU"/>
              </w:rPr>
            </w:pPr>
            <w:r w:rsidRPr="00EC6F84">
              <w:rPr>
                <w:rFonts w:cs="Times New Roman"/>
                <w:bCs/>
                <w:sz w:val="20"/>
                <w:szCs w:val="20"/>
                <w:lang w:eastAsia="ru-RU"/>
              </w:rPr>
              <w:t>3</w:t>
            </w:r>
          </w:p>
        </w:tc>
        <w:tc>
          <w:tcPr>
            <w:tcW w:w="513" w:type="pct"/>
            <w:hideMark/>
          </w:tcPr>
          <w:p w14:paraId="5D1C26AF"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4</w:t>
            </w:r>
          </w:p>
        </w:tc>
        <w:tc>
          <w:tcPr>
            <w:tcW w:w="651" w:type="pct"/>
            <w:hideMark/>
          </w:tcPr>
          <w:p w14:paraId="1C04EC6E"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5</w:t>
            </w:r>
          </w:p>
        </w:tc>
        <w:tc>
          <w:tcPr>
            <w:tcW w:w="650" w:type="pct"/>
          </w:tcPr>
          <w:p w14:paraId="03EEFE2C"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6</w:t>
            </w:r>
          </w:p>
        </w:tc>
        <w:tc>
          <w:tcPr>
            <w:tcW w:w="700" w:type="pct"/>
          </w:tcPr>
          <w:p w14:paraId="02999908"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7</w:t>
            </w:r>
          </w:p>
        </w:tc>
      </w:tr>
      <w:tr w:rsidR="00F51771" w:rsidRPr="00EC6F84" w14:paraId="7FA486B9" w14:textId="77777777" w:rsidTr="00B3243A">
        <w:trPr>
          <w:trHeight w:val="570"/>
        </w:trPr>
        <w:tc>
          <w:tcPr>
            <w:tcW w:w="327" w:type="pct"/>
            <w:hideMark/>
          </w:tcPr>
          <w:p w14:paraId="179DA77C"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w:t>
            </w:r>
          </w:p>
        </w:tc>
        <w:tc>
          <w:tcPr>
            <w:tcW w:w="1675" w:type="pct"/>
            <w:hideMark/>
          </w:tcPr>
          <w:p w14:paraId="162EFE64" w14:textId="77777777" w:rsidR="00F51771" w:rsidRPr="00EC6F84" w:rsidRDefault="00F51771" w:rsidP="00803CB0">
            <w:pPr>
              <w:suppressAutoHyphens w:val="0"/>
              <w:jc w:val="both"/>
              <w:rPr>
                <w:rFonts w:cs="Times New Roman"/>
                <w:bCs/>
                <w:sz w:val="20"/>
                <w:szCs w:val="20"/>
                <w:lang w:eastAsia="ru-RU"/>
              </w:rPr>
            </w:pPr>
            <w:r w:rsidRPr="00EC6F84">
              <w:rPr>
                <w:rFonts w:cs="Times New Roman"/>
                <w:bCs/>
                <w:sz w:val="20"/>
                <w:szCs w:val="20"/>
                <w:lang w:eastAsia="ru-RU"/>
              </w:rPr>
              <w:t xml:space="preserve">Содержание и текущий ремонт общего имущества в многоквартирном доме </w:t>
            </w:r>
          </w:p>
        </w:tc>
        <w:tc>
          <w:tcPr>
            <w:tcW w:w="484" w:type="pct"/>
            <w:hideMark/>
          </w:tcPr>
          <w:p w14:paraId="23E1FA9A"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х</w:t>
            </w:r>
          </w:p>
        </w:tc>
        <w:tc>
          <w:tcPr>
            <w:tcW w:w="513" w:type="pct"/>
            <w:hideMark/>
          </w:tcPr>
          <w:p w14:paraId="2F57A93B"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х</w:t>
            </w:r>
          </w:p>
        </w:tc>
        <w:tc>
          <w:tcPr>
            <w:tcW w:w="651" w:type="pct"/>
            <w:hideMark/>
          </w:tcPr>
          <w:p w14:paraId="51041A9E" w14:textId="77777777" w:rsidR="00F51771" w:rsidRPr="00EC6F84" w:rsidRDefault="00F51771" w:rsidP="0096118C">
            <w:pPr>
              <w:jc w:val="center"/>
              <w:rPr>
                <w:rFonts w:cs="Times New Roman"/>
                <w:bCs/>
                <w:sz w:val="20"/>
                <w:szCs w:val="20"/>
              </w:rPr>
            </w:pPr>
            <w:r w:rsidRPr="00EC6F84">
              <w:rPr>
                <w:rFonts w:cs="Times New Roman"/>
                <w:bCs/>
                <w:sz w:val="20"/>
                <w:szCs w:val="20"/>
              </w:rPr>
              <w:t>2</w:t>
            </w:r>
            <w:r>
              <w:rPr>
                <w:rFonts w:cs="Times New Roman"/>
                <w:bCs/>
                <w:sz w:val="20"/>
                <w:szCs w:val="20"/>
              </w:rPr>
              <w:t>5,31</w:t>
            </w:r>
          </w:p>
        </w:tc>
        <w:tc>
          <w:tcPr>
            <w:tcW w:w="650" w:type="pct"/>
          </w:tcPr>
          <w:p w14:paraId="257E059A" w14:textId="77777777" w:rsidR="00F51771" w:rsidRPr="00EC6F84" w:rsidRDefault="00F51771" w:rsidP="0096118C">
            <w:pPr>
              <w:jc w:val="center"/>
              <w:rPr>
                <w:rFonts w:cs="Times New Roman"/>
                <w:bCs/>
                <w:sz w:val="20"/>
                <w:szCs w:val="20"/>
              </w:rPr>
            </w:pPr>
            <w:r>
              <w:rPr>
                <w:rFonts w:cs="Times New Roman"/>
                <w:bCs/>
                <w:sz w:val="20"/>
                <w:szCs w:val="20"/>
              </w:rPr>
              <w:t>19,35</w:t>
            </w:r>
          </w:p>
        </w:tc>
        <w:tc>
          <w:tcPr>
            <w:tcW w:w="700" w:type="pct"/>
          </w:tcPr>
          <w:p w14:paraId="6EA9B57E" w14:textId="77777777" w:rsidR="00F51771" w:rsidRPr="00EC6F84" w:rsidRDefault="00F51771" w:rsidP="0096118C">
            <w:pPr>
              <w:jc w:val="center"/>
              <w:rPr>
                <w:rFonts w:cs="Times New Roman"/>
                <w:bCs/>
                <w:sz w:val="20"/>
                <w:szCs w:val="20"/>
              </w:rPr>
            </w:pPr>
            <w:r>
              <w:rPr>
                <w:rFonts w:cs="Times New Roman"/>
                <w:bCs/>
                <w:sz w:val="20"/>
                <w:szCs w:val="20"/>
              </w:rPr>
              <w:t>19,45</w:t>
            </w:r>
          </w:p>
        </w:tc>
      </w:tr>
      <w:tr w:rsidR="00F51771" w:rsidRPr="00EC6F84" w14:paraId="5CA06216" w14:textId="77777777" w:rsidTr="00B3243A">
        <w:trPr>
          <w:trHeight w:val="1064"/>
        </w:trPr>
        <w:tc>
          <w:tcPr>
            <w:tcW w:w="327" w:type="pct"/>
            <w:noWrap/>
            <w:hideMark/>
          </w:tcPr>
          <w:p w14:paraId="65D17365"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1.1</w:t>
            </w:r>
          </w:p>
        </w:tc>
        <w:tc>
          <w:tcPr>
            <w:tcW w:w="1675" w:type="pct"/>
            <w:hideMark/>
          </w:tcPr>
          <w:p w14:paraId="2F44E433" w14:textId="35B742C6" w:rsidR="00F51771" w:rsidRPr="00EC6F84" w:rsidRDefault="00F51771" w:rsidP="00803CB0">
            <w:pPr>
              <w:suppressAutoHyphens w:val="0"/>
              <w:jc w:val="both"/>
              <w:rPr>
                <w:rFonts w:cs="Times New Roman"/>
                <w:bCs/>
                <w:sz w:val="20"/>
                <w:szCs w:val="20"/>
                <w:lang w:eastAsia="ru-RU"/>
              </w:rPr>
            </w:pPr>
            <w:r w:rsidRPr="00EC6F84">
              <w:rPr>
                <w:rFonts w:cs="Times New Roman"/>
                <w:bCs/>
                <w:sz w:val="20"/>
                <w:szCs w:val="20"/>
                <w:lang w:eastAsia="ru-RU"/>
              </w:rPr>
              <w:t>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вн</w:t>
            </w:r>
            <w:r w:rsidR="00803CB0">
              <w:rPr>
                <w:rFonts w:cs="Times New Roman"/>
                <w:bCs/>
                <w:sz w:val="20"/>
                <w:szCs w:val="20"/>
                <w:lang w:eastAsia="ru-RU"/>
              </w:rPr>
              <w:t>у</w:t>
            </w:r>
            <w:r w:rsidRPr="00EC6F84">
              <w:rPr>
                <w:rFonts w:cs="Times New Roman"/>
                <w:bCs/>
                <w:sz w:val="20"/>
                <w:szCs w:val="20"/>
                <w:lang w:eastAsia="ru-RU"/>
              </w:rPr>
              <w:t xml:space="preserve">тренней отделки, полов) многоквартирных домов </w:t>
            </w:r>
          </w:p>
        </w:tc>
        <w:tc>
          <w:tcPr>
            <w:tcW w:w="484" w:type="pct"/>
            <w:hideMark/>
          </w:tcPr>
          <w:p w14:paraId="00F351B2"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х</w:t>
            </w:r>
          </w:p>
        </w:tc>
        <w:tc>
          <w:tcPr>
            <w:tcW w:w="513" w:type="pct"/>
            <w:hideMark/>
          </w:tcPr>
          <w:p w14:paraId="1191D2FD"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х</w:t>
            </w:r>
          </w:p>
        </w:tc>
        <w:tc>
          <w:tcPr>
            <w:tcW w:w="651" w:type="pct"/>
            <w:noWrap/>
          </w:tcPr>
          <w:p w14:paraId="2257E5AA" w14:textId="77777777" w:rsidR="00F51771" w:rsidRPr="00EC6F84" w:rsidRDefault="00F51771" w:rsidP="0096118C">
            <w:pPr>
              <w:jc w:val="center"/>
              <w:rPr>
                <w:rFonts w:cs="Times New Roman"/>
                <w:sz w:val="20"/>
                <w:szCs w:val="20"/>
              </w:rPr>
            </w:pPr>
            <w:r>
              <w:rPr>
                <w:rFonts w:cs="Times New Roman"/>
                <w:sz w:val="20"/>
                <w:szCs w:val="20"/>
              </w:rPr>
              <w:t>0,64</w:t>
            </w:r>
          </w:p>
        </w:tc>
        <w:tc>
          <w:tcPr>
            <w:tcW w:w="650" w:type="pct"/>
          </w:tcPr>
          <w:p w14:paraId="2112811D" w14:textId="77777777" w:rsidR="00F51771" w:rsidRPr="00EC6F84" w:rsidRDefault="00F51771" w:rsidP="0096118C">
            <w:pPr>
              <w:jc w:val="center"/>
              <w:rPr>
                <w:rFonts w:cs="Times New Roman"/>
                <w:bCs/>
                <w:sz w:val="20"/>
                <w:szCs w:val="20"/>
              </w:rPr>
            </w:pPr>
            <w:r w:rsidRPr="00EC6F84">
              <w:rPr>
                <w:rFonts w:cs="Times New Roman"/>
                <w:bCs/>
                <w:sz w:val="20"/>
                <w:szCs w:val="20"/>
              </w:rPr>
              <w:t>0,00</w:t>
            </w:r>
          </w:p>
        </w:tc>
        <w:tc>
          <w:tcPr>
            <w:tcW w:w="700" w:type="pct"/>
          </w:tcPr>
          <w:p w14:paraId="5DF00944" w14:textId="77777777" w:rsidR="00F51771" w:rsidRPr="00EC6F84" w:rsidRDefault="00F51771" w:rsidP="0096118C">
            <w:pPr>
              <w:jc w:val="center"/>
              <w:rPr>
                <w:rFonts w:cs="Times New Roman"/>
                <w:bCs/>
                <w:sz w:val="20"/>
                <w:szCs w:val="20"/>
              </w:rPr>
            </w:pPr>
            <w:r w:rsidRPr="00EC6F84">
              <w:rPr>
                <w:rFonts w:cs="Times New Roman"/>
                <w:bCs/>
                <w:sz w:val="20"/>
                <w:szCs w:val="20"/>
              </w:rPr>
              <w:t>0,00</w:t>
            </w:r>
          </w:p>
        </w:tc>
      </w:tr>
      <w:tr w:rsidR="00F51771" w:rsidRPr="00EC6F84" w14:paraId="61A51444" w14:textId="77777777" w:rsidTr="00B3243A">
        <w:trPr>
          <w:trHeight w:val="515"/>
        </w:trPr>
        <w:tc>
          <w:tcPr>
            <w:tcW w:w="327" w:type="pct"/>
            <w:hideMark/>
          </w:tcPr>
          <w:p w14:paraId="0FDFC933"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1.1.1</w:t>
            </w:r>
          </w:p>
        </w:tc>
        <w:tc>
          <w:tcPr>
            <w:tcW w:w="1675" w:type="pct"/>
            <w:hideMark/>
          </w:tcPr>
          <w:p w14:paraId="17366FE3"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стен многоквартирных домов</w:t>
            </w:r>
          </w:p>
        </w:tc>
        <w:tc>
          <w:tcPr>
            <w:tcW w:w="484" w:type="pct"/>
            <w:hideMark/>
          </w:tcPr>
          <w:p w14:paraId="1E6F2073"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 раза в год</w:t>
            </w:r>
          </w:p>
        </w:tc>
        <w:tc>
          <w:tcPr>
            <w:tcW w:w="513" w:type="pct"/>
            <w:hideMark/>
          </w:tcPr>
          <w:p w14:paraId="283C8C1C"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w:t>
            </w:r>
          </w:p>
        </w:tc>
        <w:tc>
          <w:tcPr>
            <w:tcW w:w="651" w:type="pct"/>
          </w:tcPr>
          <w:p w14:paraId="35D7C7B8"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3215A481"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0354A75C"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145DEC34" w14:textId="77777777" w:rsidTr="00B3243A">
        <w:trPr>
          <w:trHeight w:val="565"/>
        </w:trPr>
        <w:tc>
          <w:tcPr>
            <w:tcW w:w="327" w:type="pct"/>
            <w:hideMark/>
          </w:tcPr>
          <w:p w14:paraId="1507561D"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1.1.2</w:t>
            </w:r>
          </w:p>
        </w:tc>
        <w:tc>
          <w:tcPr>
            <w:tcW w:w="1675" w:type="pct"/>
            <w:hideMark/>
          </w:tcPr>
          <w:p w14:paraId="557F661C"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перекрытий и покрытий многоквартирных домов</w:t>
            </w:r>
          </w:p>
        </w:tc>
        <w:tc>
          <w:tcPr>
            <w:tcW w:w="484" w:type="pct"/>
            <w:hideMark/>
          </w:tcPr>
          <w:p w14:paraId="137D1644"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квартал</w:t>
            </w:r>
          </w:p>
        </w:tc>
        <w:tc>
          <w:tcPr>
            <w:tcW w:w="513" w:type="pct"/>
            <w:hideMark/>
          </w:tcPr>
          <w:p w14:paraId="40CBFD3A"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4</w:t>
            </w:r>
          </w:p>
        </w:tc>
        <w:tc>
          <w:tcPr>
            <w:tcW w:w="651" w:type="pct"/>
          </w:tcPr>
          <w:p w14:paraId="6CBE81B2"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63826B85"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1D63AFD9"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6DF5BA80" w14:textId="77777777" w:rsidTr="00B3243A">
        <w:trPr>
          <w:trHeight w:val="531"/>
        </w:trPr>
        <w:tc>
          <w:tcPr>
            <w:tcW w:w="327" w:type="pct"/>
            <w:hideMark/>
          </w:tcPr>
          <w:p w14:paraId="723B4E9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1.1.3</w:t>
            </w:r>
          </w:p>
        </w:tc>
        <w:tc>
          <w:tcPr>
            <w:tcW w:w="1675" w:type="pct"/>
            <w:hideMark/>
          </w:tcPr>
          <w:p w14:paraId="684316E6"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крыш многоквартирных домов: проверка кровли на отсутствие протечек</w:t>
            </w:r>
          </w:p>
        </w:tc>
        <w:tc>
          <w:tcPr>
            <w:tcW w:w="484" w:type="pct"/>
            <w:hideMark/>
          </w:tcPr>
          <w:p w14:paraId="70D27528"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квартал</w:t>
            </w:r>
          </w:p>
        </w:tc>
        <w:tc>
          <w:tcPr>
            <w:tcW w:w="513" w:type="pct"/>
            <w:hideMark/>
          </w:tcPr>
          <w:p w14:paraId="54E5662F"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4</w:t>
            </w:r>
          </w:p>
        </w:tc>
        <w:tc>
          <w:tcPr>
            <w:tcW w:w="651" w:type="pct"/>
          </w:tcPr>
          <w:p w14:paraId="7F8DED37"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02D2568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5A4D990F"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5488166" w14:textId="77777777" w:rsidTr="00B3243A">
        <w:trPr>
          <w:trHeight w:val="413"/>
        </w:trPr>
        <w:tc>
          <w:tcPr>
            <w:tcW w:w="327" w:type="pct"/>
            <w:hideMark/>
          </w:tcPr>
          <w:p w14:paraId="0700C07B"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1.1.4</w:t>
            </w:r>
          </w:p>
        </w:tc>
        <w:tc>
          <w:tcPr>
            <w:tcW w:w="1675" w:type="pct"/>
            <w:hideMark/>
          </w:tcPr>
          <w:p w14:paraId="42E4EB73"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лестниц многоквартирных домов</w:t>
            </w:r>
          </w:p>
        </w:tc>
        <w:tc>
          <w:tcPr>
            <w:tcW w:w="484" w:type="pct"/>
            <w:hideMark/>
          </w:tcPr>
          <w:p w14:paraId="63298087"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 раза в год</w:t>
            </w:r>
          </w:p>
        </w:tc>
        <w:tc>
          <w:tcPr>
            <w:tcW w:w="513" w:type="pct"/>
            <w:hideMark/>
          </w:tcPr>
          <w:p w14:paraId="4A34AE82"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w:t>
            </w:r>
          </w:p>
        </w:tc>
        <w:tc>
          <w:tcPr>
            <w:tcW w:w="651" w:type="pct"/>
          </w:tcPr>
          <w:p w14:paraId="6217878B"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3BB7C2ED"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13BDD95D"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1B91E30E" w14:textId="77777777" w:rsidTr="00B3243A">
        <w:trPr>
          <w:trHeight w:val="379"/>
        </w:trPr>
        <w:tc>
          <w:tcPr>
            <w:tcW w:w="327" w:type="pct"/>
            <w:hideMark/>
          </w:tcPr>
          <w:p w14:paraId="7999243B"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1.1.5</w:t>
            </w:r>
          </w:p>
        </w:tc>
        <w:tc>
          <w:tcPr>
            <w:tcW w:w="1675" w:type="pct"/>
            <w:hideMark/>
          </w:tcPr>
          <w:p w14:paraId="030FE725"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фасадов многоквартирных домов</w:t>
            </w:r>
          </w:p>
        </w:tc>
        <w:tc>
          <w:tcPr>
            <w:tcW w:w="484" w:type="pct"/>
            <w:hideMark/>
          </w:tcPr>
          <w:p w14:paraId="142325B9"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 раза в год</w:t>
            </w:r>
          </w:p>
        </w:tc>
        <w:tc>
          <w:tcPr>
            <w:tcW w:w="513" w:type="pct"/>
            <w:hideMark/>
          </w:tcPr>
          <w:p w14:paraId="236AF54A"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w:t>
            </w:r>
          </w:p>
        </w:tc>
        <w:tc>
          <w:tcPr>
            <w:tcW w:w="651" w:type="pct"/>
          </w:tcPr>
          <w:p w14:paraId="5950E28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0F0E922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3D08F453"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FF2B2AE" w14:textId="77777777" w:rsidTr="00B3243A">
        <w:trPr>
          <w:trHeight w:val="1228"/>
        </w:trPr>
        <w:tc>
          <w:tcPr>
            <w:tcW w:w="327" w:type="pct"/>
            <w:hideMark/>
          </w:tcPr>
          <w:p w14:paraId="46C04DD4"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1.1.6</w:t>
            </w:r>
          </w:p>
        </w:tc>
        <w:tc>
          <w:tcPr>
            <w:tcW w:w="1675" w:type="pct"/>
            <w:hideMark/>
          </w:tcPr>
          <w:p w14:paraId="5A768B44"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внутренней отделки многоквартирных домов, - проверка состояния внутренней отделки. При наличии угрозы обрушения отделочных слоев или нарушения защитных свойств отделки по отношению к несущим конструкциям и инженерному оборудованию - устранение выявленных нарушений</w:t>
            </w:r>
          </w:p>
        </w:tc>
        <w:tc>
          <w:tcPr>
            <w:tcW w:w="484" w:type="pct"/>
            <w:hideMark/>
          </w:tcPr>
          <w:p w14:paraId="10C993F6"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 раза в год</w:t>
            </w:r>
          </w:p>
        </w:tc>
        <w:tc>
          <w:tcPr>
            <w:tcW w:w="513" w:type="pct"/>
            <w:hideMark/>
          </w:tcPr>
          <w:p w14:paraId="203DF932"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w:t>
            </w:r>
          </w:p>
        </w:tc>
        <w:tc>
          <w:tcPr>
            <w:tcW w:w="651" w:type="pct"/>
          </w:tcPr>
          <w:p w14:paraId="048DA8D1"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49920F80"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03697679"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0C094B42" w14:textId="77777777" w:rsidTr="00B3243A">
        <w:trPr>
          <w:trHeight w:val="361"/>
        </w:trPr>
        <w:tc>
          <w:tcPr>
            <w:tcW w:w="327" w:type="pct"/>
            <w:hideMark/>
          </w:tcPr>
          <w:p w14:paraId="1CBDBC4B"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1.1.7</w:t>
            </w:r>
          </w:p>
        </w:tc>
        <w:tc>
          <w:tcPr>
            <w:tcW w:w="1675" w:type="pct"/>
            <w:hideMark/>
          </w:tcPr>
          <w:p w14:paraId="35ED3F1F"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Ремонт подъездов (ремонт внутренней штукатурке отдельными местами)</w:t>
            </w:r>
          </w:p>
        </w:tc>
        <w:tc>
          <w:tcPr>
            <w:tcW w:w="484" w:type="pct"/>
            <w:hideMark/>
          </w:tcPr>
          <w:p w14:paraId="699B52BD"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год</w:t>
            </w:r>
          </w:p>
        </w:tc>
        <w:tc>
          <w:tcPr>
            <w:tcW w:w="513" w:type="pct"/>
            <w:hideMark/>
          </w:tcPr>
          <w:p w14:paraId="06C20BA2"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w:t>
            </w:r>
          </w:p>
        </w:tc>
        <w:tc>
          <w:tcPr>
            <w:tcW w:w="651" w:type="pct"/>
          </w:tcPr>
          <w:p w14:paraId="5D44F9B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3A2C3C8B"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4E1B6548"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6E1AAF13" w14:textId="77777777" w:rsidTr="00B3243A">
        <w:trPr>
          <w:trHeight w:val="514"/>
        </w:trPr>
        <w:tc>
          <w:tcPr>
            <w:tcW w:w="327" w:type="pct"/>
            <w:hideMark/>
          </w:tcPr>
          <w:p w14:paraId="5B98DD1F"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1.1.8</w:t>
            </w:r>
          </w:p>
        </w:tc>
        <w:tc>
          <w:tcPr>
            <w:tcW w:w="1675" w:type="pct"/>
            <w:hideMark/>
          </w:tcPr>
          <w:p w14:paraId="1267C64E" w14:textId="7303327B"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Ремонт подъездов (известковая окраска ранее окрашенных поверхностей)</w:t>
            </w:r>
          </w:p>
        </w:tc>
        <w:tc>
          <w:tcPr>
            <w:tcW w:w="484" w:type="pct"/>
            <w:hideMark/>
          </w:tcPr>
          <w:p w14:paraId="322F6239"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год</w:t>
            </w:r>
          </w:p>
        </w:tc>
        <w:tc>
          <w:tcPr>
            <w:tcW w:w="513" w:type="pct"/>
            <w:hideMark/>
          </w:tcPr>
          <w:p w14:paraId="5ED7EDE9"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w:t>
            </w:r>
          </w:p>
        </w:tc>
        <w:tc>
          <w:tcPr>
            <w:tcW w:w="651" w:type="pct"/>
          </w:tcPr>
          <w:p w14:paraId="1CCEEF3E"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49BCF111"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70790751"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36112E91" w14:textId="77777777" w:rsidTr="00B3243A">
        <w:trPr>
          <w:trHeight w:val="421"/>
        </w:trPr>
        <w:tc>
          <w:tcPr>
            <w:tcW w:w="327" w:type="pct"/>
            <w:hideMark/>
          </w:tcPr>
          <w:p w14:paraId="10BB6776"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lastRenderedPageBreak/>
              <w:t>1.1.9</w:t>
            </w:r>
          </w:p>
        </w:tc>
        <w:tc>
          <w:tcPr>
            <w:tcW w:w="1675" w:type="pct"/>
            <w:hideMark/>
          </w:tcPr>
          <w:p w14:paraId="007CE194"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Ремонт подъездов (масляная   окраска ранее окрашенных поверхностей)</w:t>
            </w:r>
          </w:p>
        </w:tc>
        <w:tc>
          <w:tcPr>
            <w:tcW w:w="484" w:type="pct"/>
            <w:hideMark/>
          </w:tcPr>
          <w:p w14:paraId="51E697B9"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год</w:t>
            </w:r>
          </w:p>
        </w:tc>
        <w:tc>
          <w:tcPr>
            <w:tcW w:w="513" w:type="pct"/>
            <w:hideMark/>
          </w:tcPr>
          <w:p w14:paraId="16576D73"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w:t>
            </w:r>
          </w:p>
        </w:tc>
        <w:tc>
          <w:tcPr>
            <w:tcW w:w="651" w:type="pct"/>
          </w:tcPr>
          <w:p w14:paraId="330EA088"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53314D62"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2572897C"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37CB328A" w14:textId="77777777" w:rsidTr="00B3243A">
        <w:trPr>
          <w:trHeight w:val="300"/>
        </w:trPr>
        <w:tc>
          <w:tcPr>
            <w:tcW w:w="327" w:type="pct"/>
            <w:hideMark/>
          </w:tcPr>
          <w:p w14:paraId="4C34465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1.1.10</w:t>
            </w:r>
          </w:p>
        </w:tc>
        <w:tc>
          <w:tcPr>
            <w:tcW w:w="1675" w:type="pct"/>
            <w:hideMark/>
          </w:tcPr>
          <w:p w14:paraId="0C7A82DF"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 xml:space="preserve">Ремонт оконных переплетов </w:t>
            </w:r>
          </w:p>
        </w:tc>
        <w:tc>
          <w:tcPr>
            <w:tcW w:w="484" w:type="pct"/>
            <w:hideMark/>
          </w:tcPr>
          <w:p w14:paraId="52FB58A3"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год</w:t>
            </w:r>
          </w:p>
        </w:tc>
        <w:tc>
          <w:tcPr>
            <w:tcW w:w="513" w:type="pct"/>
            <w:hideMark/>
          </w:tcPr>
          <w:p w14:paraId="0F8444D4"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w:t>
            </w:r>
          </w:p>
        </w:tc>
        <w:tc>
          <w:tcPr>
            <w:tcW w:w="651" w:type="pct"/>
          </w:tcPr>
          <w:p w14:paraId="605123CC" w14:textId="77777777" w:rsidR="00F51771" w:rsidRPr="00EC6F84" w:rsidRDefault="00F51771" w:rsidP="0096118C">
            <w:pPr>
              <w:jc w:val="center"/>
              <w:rPr>
                <w:rFonts w:cs="Times New Roman"/>
                <w:sz w:val="20"/>
                <w:szCs w:val="20"/>
              </w:rPr>
            </w:pPr>
            <w:r>
              <w:rPr>
                <w:rFonts w:cs="Times New Roman"/>
                <w:sz w:val="20"/>
                <w:szCs w:val="20"/>
              </w:rPr>
              <w:t>0,15</w:t>
            </w:r>
          </w:p>
        </w:tc>
        <w:tc>
          <w:tcPr>
            <w:tcW w:w="650" w:type="pct"/>
          </w:tcPr>
          <w:p w14:paraId="23D73E7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1383867D"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6DF1E2D5" w14:textId="77777777" w:rsidTr="00B3243A">
        <w:trPr>
          <w:trHeight w:val="300"/>
        </w:trPr>
        <w:tc>
          <w:tcPr>
            <w:tcW w:w="327" w:type="pct"/>
            <w:hideMark/>
          </w:tcPr>
          <w:p w14:paraId="095EBCC4"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1.1.11</w:t>
            </w:r>
          </w:p>
        </w:tc>
        <w:tc>
          <w:tcPr>
            <w:tcW w:w="1675" w:type="pct"/>
            <w:hideMark/>
          </w:tcPr>
          <w:p w14:paraId="127C5C82"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 xml:space="preserve">Ремонт дверных полотен    </w:t>
            </w:r>
          </w:p>
        </w:tc>
        <w:tc>
          <w:tcPr>
            <w:tcW w:w="484" w:type="pct"/>
            <w:hideMark/>
          </w:tcPr>
          <w:p w14:paraId="47F5AEA2"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год</w:t>
            </w:r>
          </w:p>
        </w:tc>
        <w:tc>
          <w:tcPr>
            <w:tcW w:w="513" w:type="pct"/>
            <w:hideMark/>
          </w:tcPr>
          <w:p w14:paraId="37395AAA"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w:t>
            </w:r>
          </w:p>
        </w:tc>
        <w:tc>
          <w:tcPr>
            <w:tcW w:w="651" w:type="pct"/>
          </w:tcPr>
          <w:p w14:paraId="2E57EF1F" w14:textId="77777777" w:rsidR="00F51771" w:rsidRPr="00EC6F84" w:rsidRDefault="00F51771" w:rsidP="0096118C">
            <w:pPr>
              <w:jc w:val="center"/>
              <w:rPr>
                <w:rFonts w:cs="Times New Roman"/>
                <w:sz w:val="20"/>
                <w:szCs w:val="20"/>
              </w:rPr>
            </w:pPr>
            <w:r w:rsidRPr="00EC6F84">
              <w:rPr>
                <w:rFonts w:cs="Times New Roman"/>
                <w:sz w:val="20"/>
                <w:szCs w:val="20"/>
              </w:rPr>
              <w:t>0,02</w:t>
            </w:r>
          </w:p>
        </w:tc>
        <w:tc>
          <w:tcPr>
            <w:tcW w:w="650" w:type="pct"/>
          </w:tcPr>
          <w:p w14:paraId="7E7D370C"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24B5CFCE"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21C34AFD" w14:textId="77777777" w:rsidTr="00B3243A">
        <w:trPr>
          <w:trHeight w:val="300"/>
        </w:trPr>
        <w:tc>
          <w:tcPr>
            <w:tcW w:w="327" w:type="pct"/>
            <w:hideMark/>
          </w:tcPr>
          <w:p w14:paraId="7397ECC7"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1.1.12</w:t>
            </w:r>
          </w:p>
        </w:tc>
        <w:tc>
          <w:tcPr>
            <w:tcW w:w="1675" w:type="pct"/>
            <w:hideMark/>
          </w:tcPr>
          <w:p w14:paraId="2663819C"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Проверка состояния и ремонт продухов в цоколях зданий</w:t>
            </w:r>
          </w:p>
        </w:tc>
        <w:tc>
          <w:tcPr>
            <w:tcW w:w="484" w:type="pct"/>
            <w:hideMark/>
          </w:tcPr>
          <w:p w14:paraId="52700620"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год</w:t>
            </w:r>
          </w:p>
        </w:tc>
        <w:tc>
          <w:tcPr>
            <w:tcW w:w="513" w:type="pct"/>
            <w:hideMark/>
          </w:tcPr>
          <w:p w14:paraId="2EA7EC44"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w:t>
            </w:r>
          </w:p>
        </w:tc>
        <w:tc>
          <w:tcPr>
            <w:tcW w:w="651" w:type="pct"/>
          </w:tcPr>
          <w:p w14:paraId="7B1FC318" w14:textId="77777777" w:rsidR="00F51771" w:rsidRPr="00EC6F84" w:rsidRDefault="00F51771" w:rsidP="0096118C">
            <w:pPr>
              <w:jc w:val="center"/>
              <w:rPr>
                <w:rFonts w:cs="Times New Roman"/>
                <w:sz w:val="20"/>
                <w:szCs w:val="20"/>
              </w:rPr>
            </w:pPr>
            <w:r>
              <w:rPr>
                <w:rFonts w:cs="Times New Roman"/>
                <w:sz w:val="20"/>
                <w:szCs w:val="20"/>
              </w:rPr>
              <w:t>0,13</w:t>
            </w:r>
          </w:p>
        </w:tc>
        <w:tc>
          <w:tcPr>
            <w:tcW w:w="650" w:type="pct"/>
          </w:tcPr>
          <w:p w14:paraId="0C8C5A1F"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7F6A0809"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F5B63B0" w14:textId="77777777" w:rsidTr="00B3243A">
        <w:trPr>
          <w:trHeight w:val="662"/>
        </w:trPr>
        <w:tc>
          <w:tcPr>
            <w:tcW w:w="327" w:type="pct"/>
            <w:hideMark/>
          </w:tcPr>
          <w:p w14:paraId="5C20A05A"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1.1.13</w:t>
            </w:r>
          </w:p>
        </w:tc>
        <w:tc>
          <w:tcPr>
            <w:tcW w:w="1675" w:type="pct"/>
            <w:hideMark/>
          </w:tcPr>
          <w:p w14:paraId="6AB491BB"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полов помещений, относящихся к общему имуществу в многоквартирном доме</w:t>
            </w:r>
          </w:p>
        </w:tc>
        <w:tc>
          <w:tcPr>
            <w:tcW w:w="484" w:type="pct"/>
            <w:hideMark/>
          </w:tcPr>
          <w:p w14:paraId="2C47A87F"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 раза в год</w:t>
            </w:r>
          </w:p>
        </w:tc>
        <w:tc>
          <w:tcPr>
            <w:tcW w:w="513" w:type="pct"/>
            <w:hideMark/>
          </w:tcPr>
          <w:p w14:paraId="5417E9C0"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w:t>
            </w:r>
          </w:p>
        </w:tc>
        <w:tc>
          <w:tcPr>
            <w:tcW w:w="651" w:type="pct"/>
          </w:tcPr>
          <w:p w14:paraId="346F4DE2"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2D0B967E"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30992CE0"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B28E893" w14:textId="77777777" w:rsidTr="00B3243A">
        <w:trPr>
          <w:trHeight w:val="714"/>
        </w:trPr>
        <w:tc>
          <w:tcPr>
            <w:tcW w:w="327" w:type="pct"/>
            <w:hideMark/>
          </w:tcPr>
          <w:p w14:paraId="700C60BA"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1.1.14</w:t>
            </w:r>
          </w:p>
        </w:tc>
        <w:tc>
          <w:tcPr>
            <w:tcW w:w="1675" w:type="pct"/>
            <w:hideMark/>
          </w:tcPr>
          <w:p w14:paraId="25E7C146"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Работы, выполняемые для надлежащего содержания оконных и дверных заполнений помещений, относящихся к общему имуществу в многоквартирном доме</w:t>
            </w:r>
          </w:p>
        </w:tc>
        <w:tc>
          <w:tcPr>
            <w:tcW w:w="484" w:type="pct"/>
            <w:hideMark/>
          </w:tcPr>
          <w:p w14:paraId="46EE5E17"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 раза в год</w:t>
            </w:r>
          </w:p>
        </w:tc>
        <w:tc>
          <w:tcPr>
            <w:tcW w:w="513" w:type="pct"/>
            <w:hideMark/>
          </w:tcPr>
          <w:p w14:paraId="419C7305"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w:t>
            </w:r>
          </w:p>
        </w:tc>
        <w:tc>
          <w:tcPr>
            <w:tcW w:w="651" w:type="pct"/>
          </w:tcPr>
          <w:p w14:paraId="29F5586A" w14:textId="77777777" w:rsidR="00F51771" w:rsidRPr="00EC6F84" w:rsidRDefault="00F51771" w:rsidP="0096118C">
            <w:pPr>
              <w:jc w:val="center"/>
              <w:rPr>
                <w:rFonts w:cs="Times New Roman"/>
                <w:sz w:val="20"/>
                <w:szCs w:val="20"/>
              </w:rPr>
            </w:pPr>
            <w:r>
              <w:rPr>
                <w:rFonts w:cs="Times New Roman"/>
                <w:sz w:val="20"/>
                <w:szCs w:val="20"/>
              </w:rPr>
              <w:t>0,34</w:t>
            </w:r>
          </w:p>
        </w:tc>
        <w:tc>
          <w:tcPr>
            <w:tcW w:w="650" w:type="pct"/>
          </w:tcPr>
          <w:p w14:paraId="444DACEE"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72EFF8CE"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5901987" w14:textId="77777777" w:rsidTr="00B3243A">
        <w:trPr>
          <w:trHeight w:val="839"/>
        </w:trPr>
        <w:tc>
          <w:tcPr>
            <w:tcW w:w="327" w:type="pct"/>
            <w:hideMark/>
          </w:tcPr>
          <w:p w14:paraId="6B6F4569" w14:textId="77777777" w:rsidR="00F51771" w:rsidRPr="00EC6F84" w:rsidRDefault="00F51771" w:rsidP="0096118C">
            <w:pPr>
              <w:suppressAutoHyphens w:val="0"/>
              <w:jc w:val="center"/>
              <w:rPr>
                <w:rFonts w:cs="Times New Roman"/>
                <w:bCs/>
                <w:sz w:val="20"/>
                <w:szCs w:val="20"/>
                <w:lang w:eastAsia="ru-RU"/>
              </w:rPr>
            </w:pPr>
            <w:r w:rsidRPr="00EC6F84">
              <w:rPr>
                <w:rFonts w:cs="Times New Roman"/>
                <w:bCs/>
                <w:sz w:val="20"/>
                <w:szCs w:val="20"/>
                <w:lang w:eastAsia="ru-RU"/>
              </w:rPr>
              <w:t>1.2</w:t>
            </w:r>
          </w:p>
        </w:tc>
        <w:tc>
          <w:tcPr>
            <w:tcW w:w="1675" w:type="pct"/>
            <w:hideMark/>
          </w:tcPr>
          <w:p w14:paraId="26C6D0A5" w14:textId="77777777" w:rsidR="00F51771" w:rsidRPr="00EC6F84" w:rsidRDefault="00F51771" w:rsidP="00803CB0">
            <w:pPr>
              <w:suppressAutoHyphens w:val="0"/>
              <w:jc w:val="both"/>
              <w:rPr>
                <w:rFonts w:cs="Times New Roman"/>
                <w:bCs/>
                <w:color w:val="000000"/>
                <w:sz w:val="20"/>
                <w:szCs w:val="20"/>
                <w:lang w:eastAsia="ru-RU"/>
              </w:rPr>
            </w:pPr>
            <w:r w:rsidRPr="00EC6F84">
              <w:rPr>
                <w:rFonts w:cs="Times New Roman"/>
                <w:bCs/>
                <w:color w:val="000000"/>
                <w:sz w:val="20"/>
                <w:szCs w:val="20"/>
                <w:lang w:eastAsia="ru-RU"/>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 (общежитии)</w:t>
            </w:r>
          </w:p>
        </w:tc>
        <w:tc>
          <w:tcPr>
            <w:tcW w:w="484" w:type="pct"/>
            <w:hideMark/>
          </w:tcPr>
          <w:p w14:paraId="343F1B64"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2 раза в год</w:t>
            </w:r>
          </w:p>
        </w:tc>
        <w:tc>
          <w:tcPr>
            <w:tcW w:w="513" w:type="pct"/>
            <w:hideMark/>
          </w:tcPr>
          <w:p w14:paraId="740A8FCF"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2</w:t>
            </w:r>
          </w:p>
        </w:tc>
        <w:tc>
          <w:tcPr>
            <w:tcW w:w="651" w:type="pct"/>
          </w:tcPr>
          <w:p w14:paraId="543BF926" w14:textId="77777777" w:rsidR="00F51771" w:rsidRPr="00EC6F84" w:rsidRDefault="00F51771" w:rsidP="0096118C">
            <w:pPr>
              <w:jc w:val="center"/>
              <w:rPr>
                <w:rFonts w:cs="Times New Roman"/>
                <w:bCs/>
                <w:sz w:val="20"/>
                <w:szCs w:val="20"/>
              </w:rPr>
            </w:pPr>
            <w:r>
              <w:rPr>
                <w:rFonts w:cs="Times New Roman"/>
                <w:bCs/>
                <w:sz w:val="20"/>
                <w:szCs w:val="20"/>
              </w:rPr>
              <w:t>7,36</w:t>
            </w:r>
          </w:p>
        </w:tc>
        <w:tc>
          <w:tcPr>
            <w:tcW w:w="650" w:type="pct"/>
          </w:tcPr>
          <w:p w14:paraId="1BD217E0" w14:textId="77777777" w:rsidR="00F51771" w:rsidRPr="00EC6F84" w:rsidRDefault="00F51771" w:rsidP="0096118C">
            <w:pPr>
              <w:jc w:val="center"/>
              <w:rPr>
                <w:rFonts w:cs="Times New Roman"/>
                <w:bCs/>
                <w:sz w:val="20"/>
                <w:szCs w:val="20"/>
              </w:rPr>
            </w:pPr>
            <w:r>
              <w:rPr>
                <w:rFonts w:cs="Times New Roman"/>
                <w:bCs/>
                <w:sz w:val="20"/>
                <w:szCs w:val="20"/>
              </w:rPr>
              <w:t>0,86</w:t>
            </w:r>
          </w:p>
        </w:tc>
        <w:tc>
          <w:tcPr>
            <w:tcW w:w="700" w:type="pct"/>
          </w:tcPr>
          <w:p w14:paraId="65EAA385" w14:textId="77777777" w:rsidR="00F51771" w:rsidRPr="00EC6F84" w:rsidRDefault="00F51771" w:rsidP="0096118C">
            <w:pPr>
              <w:jc w:val="center"/>
              <w:rPr>
                <w:rFonts w:cs="Times New Roman"/>
                <w:bCs/>
                <w:sz w:val="20"/>
                <w:szCs w:val="20"/>
              </w:rPr>
            </w:pPr>
            <w:r>
              <w:rPr>
                <w:rFonts w:cs="Times New Roman"/>
                <w:bCs/>
                <w:sz w:val="20"/>
                <w:szCs w:val="20"/>
              </w:rPr>
              <w:t>0,87</w:t>
            </w:r>
          </w:p>
        </w:tc>
      </w:tr>
      <w:tr w:rsidR="00F51771" w:rsidRPr="00EC6F84" w14:paraId="5FB175B9" w14:textId="77777777" w:rsidTr="00B3243A">
        <w:trPr>
          <w:trHeight w:val="600"/>
        </w:trPr>
        <w:tc>
          <w:tcPr>
            <w:tcW w:w="327" w:type="pct"/>
            <w:hideMark/>
          </w:tcPr>
          <w:p w14:paraId="343045AE"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1.2.1</w:t>
            </w:r>
          </w:p>
        </w:tc>
        <w:tc>
          <w:tcPr>
            <w:tcW w:w="1675" w:type="pct"/>
            <w:hideMark/>
          </w:tcPr>
          <w:p w14:paraId="3AEE04F2"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 Проведение технических осмотров и устранение незначительных неисправностей в системе вентиляции</w:t>
            </w:r>
          </w:p>
        </w:tc>
        <w:tc>
          <w:tcPr>
            <w:tcW w:w="484" w:type="pct"/>
            <w:hideMark/>
          </w:tcPr>
          <w:p w14:paraId="58407E7F"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3D41AC06"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1B712C8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5FC55842"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30D7BE6F"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D6C18CD" w14:textId="77777777" w:rsidTr="00B3243A">
        <w:trPr>
          <w:trHeight w:val="363"/>
        </w:trPr>
        <w:tc>
          <w:tcPr>
            <w:tcW w:w="327" w:type="pct"/>
            <w:hideMark/>
          </w:tcPr>
          <w:p w14:paraId="35FE2C66"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1.2.2</w:t>
            </w:r>
          </w:p>
        </w:tc>
        <w:tc>
          <w:tcPr>
            <w:tcW w:w="1675" w:type="pct"/>
            <w:hideMark/>
          </w:tcPr>
          <w:p w14:paraId="72FA17FF" w14:textId="20C2FA25"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Общий осмотр водопровода, канализации, горячего водосна</w:t>
            </w:r>
            <w:r w:rsidR="00803CB0">
              <w:rPr>
                <w:rFonts w:cs="Times New Roman"/>
                <w:color w:val="000000"/>
                <w:sz w:val="20"/>
                <w:szCs w:val="20"/>
                <w:lang w:eastAsia="ru-RU"/>
              </w:rPr>
              <w:t>б</w:t>
            </w:r>
            <w:r w:rsidRPr="00EC6F84">
              <w:rPr>
                <w:rFonts w:cs="Times New Roman"/>
                <w:color w:val="000000"/>
                <w:sz w:val="20"/>
                <w:szCs w:val="20"/>
                <w:lang w:eastAsia="ru-RU"/>
              </w:rPr>
              <w:t>жения</w:t>
            </w:r>
          </w:p>
        </w:tc>
        <w:tc>
          <w:tcPr>
            <w:tcW w:w="484" w:type="pct"/>
            <w:hideMark/>
          </w:tcPr>
          <w:p w14:paraId="7F7794C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2992D1E3"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008AAB3D" w14:textId="77777777" w:rsidR="00F51771" w:rsidRPr="00EC6F84" w:rsidRDefault="00F51771" w:rsidP="0096118C">
            <w:pPr>
              <w:jc w:val="center"/>
              <w:rPr>
                <w:rFonts w:cs="Times New Roman"/>
                <w:sz w:val="20"/>
                <w:szCs w:val="20"/>
              </w:rPr>
            </w:pPr>
            <w:r>
              <w:rPr>
                <w:rFonts w:cs="Times New Roman"/>
                <w:sz w:val="20"/>
                <w:szCs w:val="20"/>
              </w:rPr>
              <w:t>0,73</w:t>
            </w:r>
          </w:p>
        </w:tc>
        <w:tc>
          <w:tcPr>
            <w:tcW w:w="650" w:type="pct"/>
          </w:tcPr>
          <w:p w14:paraId="62D7F85C" w14:textId="77777777" w:rsidR="00F51771" w:rsidRPr="00EC6F84" w:rsidRDefault="00F51771" w:rsidP="0096118C">
            <w:pPr>
              <w:jc w:val="center"/>
              <w:rPr>
                <w:rFonts w:cs="Times New Roman"/>
                <w:sz w:val="20"/>
                <w:szCs w:val="20"/>
              </w:rPr>
            </w:pPr>
            <w:r>
              <w:rPr>
                <w:rFonts w:cs="Times New Roman"/>
                <w:sz w:val="20"/>
                <w:szCs w:val="20"/>
              </w:rPr>
              <w:t>0,33</w:t>
            </w:r>
          </w:p>
        </w:tc>
        <w:tc>
          <w:tcPr>
            <w:tcW w:w="700" w:type="pct"/>
          </w:tcPr>
          <w:p w14:paraId="125FB9EB" w14:textId="77777777" w:rsidR="00F51771" w:rsidRPr="00EC6F84" w:rsidRDefault="00F51771" w:rsidP="0096118C">
            <w:pPr>
              <w:jc w:val="center"/>
              <w:rPr>
                <w:rFonts w:cs="Times New Roman"/>
                <w:sz w:val="20"/>
                <w:szCs w:val="20"/>
              </w:rPr>
            </w:pPr>
            <w:r>
              <w:rPr>
                <w:rFonts w:cs="Times New Roman"/>
                <w:sz w:val="20"/>
                <w:szCs w:val="20"/>
              </w:rPr>
              <w:t>0,33</w:t>
            </w:r>
          </w:p>
        </w:tc>
      </w:tr>
      <w:tr w:rsidR="00F51771" w:rsidRPr="00EC6F84" w14:paraId="748AD31A" w14:textId="77777777" w:rsidTr="00B3243A">
        <w:trPr>
          <w:trHeight w:val="487"/>
        </w:trPr>
        <w:tc>
          <w:tcPr>
            <w:tcW w:w="327" w:type="pct"/>
            <w:hideMark/>
          </w:tcPr>
          <w:p w14:paraId="370065A9"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1.2.3</w:t>
            </w:r>
          </w:p>
        </w:tc>
        <w:tc>
          <w:tcPr>
            <w:tcW w:w="1675" w:type="pct"/>
            <w:hideMark/>
          </w:tcPr>
          <w:p w14:paraId="2548E188"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Ремонт, регулировка, промывка, испытание, расконсервация систем центрального отопления</w:t>
            </w:r>
          </w:p>
        </w:tc>
        <w:tc>
          <w:tcPr>
            <w:tcW w:w="484" w:type="pct"/>
            <w:hideMark/>
          </w:tcPr>
          <w:p w14:paraId="7800EFC6"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56FB892C"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0ACA3BC6" w14:textId="77777777" w:rsidR="00F51771" w:rsidRPr="00EC6F84" w:rsidRDefault="00F51771" w:rsidP="0096118C">
            <w:pPr>
              <w:jc w:val="center"/>
              <w:rPr>
                <w:rFonts w:cs="Times New Roman"/>
                <w:sz w:val="20"/>
                <w:szCs w:val="20"/>
              </w:rPr>
            </w:pPr>
            <w:r>
              <w:rPr>
                <w:rFonts w:cs="Times New Roman"/>
                <w:sz w:val="20"/>
                <w:szCs w:val="20"/>
              </w:rPr>
              <w:t>0,45</w:t>
            </w:r>
          </w:p>
        </w:tc>
        <w:tc>
          <w:tcPr>
            <w:tcW w:w="650" w:type="pct"/>
          </w:tcPr>
          <w:p w14:paraId="0B63C5CB"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0DA7AC54"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0A436FF2" w14:textId="77777777" w:rsidTr="00B3243A">
        <w:trPr>
          <w:trHeight w:val="317"/>
        </w:trPr>
        <w:tc>
          <w:tcPr>
            <w:tcW w:w="327" w:type="pct"/>
            <w:hideMark/>
          </w:tcPr>
          <w:p w14:paraId="0CD17C5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1.2.4</w:t>
            </w:r>
          </w:p>
        </w:tc>
        <w:tc>
          <w:tcPr>
            <w:tcW w:w="1675" w:type="pct"/>
            <w:hideMark/>
          </w:tcPr>
          <w:p w14:paraId="5B9AEA3E"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Окончательная проверка при сдаче системы центрального отопления</w:t>
            </w:r>
          </w:p>
        </w:tc>
        <w:tc>
          <w:tcPr>
            <w:tcW w:w="484" w:type="pct"/>
            <w:hideMark/>
          </w:tcPr>
          <w:p w14:paraId="61193CEA"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2042C88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3D13D5FC" w14:textId="77777777" w:rsidR="00F51771" w:rsidRPr="00EC6F84" w:rsidRDefault="00F51771" w:rsidP="0096118C">
            <w:pPr>
              <w:jc w:val="center"/>
              <w:rPr>
                <w:rFonts w:cs="Times New Roman"/>
                <w:sz w:val="20"/>
                <w:szCs w:val="20"/>
              </w:rPr>
            </w:pPr>
            <w:r>
              <w:rPr>
                <w:rFonts w:cs="Times New Roman"/>
                <w:sz w:val="20"/>
                <w:szCs w:val="20"/>
              </w:rPr>
              <w:t>0,53</w:t>
            </w:r>
          </w:p>
        </w:tc>
        <w:tc>
          <w:tcPr>
            <w:tcW w:w="650" w:type="pct"/>
          </w:tcPr>
          <w:p w14:paraId="3D04F07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018945B2"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585802B4" w14:textId="77777777" w:rsidTr="00B3243A">
        <w:trPr>
          <w:trHeight w:val="600"/>
        </w:trPr>
        <w:tc>
          <w:tcPr>
            <w:tcW w:w="327" w:type="pct"/>
            <w:hideMark/>
          </w:tcPr>
          <w:p w14:paraId="582A45D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1.2.5</w:t>
            </w:r>
          </w:p>
        </w:tc>
        <w:tc>
          <w:tcPr>
            <w:tcW w:w="1675" w:type="pct"/>
            <w:hideMark/>
          </w:tcPr>
          <w:p w14:paraId="68C56363" w14:textId="5FCE0879"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Ремонт системы холодного и горячего водоснабжения (</w:t>
            </w:r>
            <w:r w:rsidR="00B40AB2" w:rsidRPr="00EC6F84">
              <w:rPr>
                <w:rFonts w:cs="Times New Roman"/>
                <w:color w:val="000000"/>
                <w:sz w:val="20"/>
                <w:szCs w:val="20"/>
                <w:lang w:eastAsia="ru-RU"/>
              </w:rPr>
              <w:t>смена отдельных участков</w:t>
            </w:r>
            <w:r w:rsidRPr="00EC6F84">
              <w:rPr>
                <w:rFonts w:cs="Times New Roman"/>
                <w:color w:val="000000"/>
                <w:sz w:val="20"/>
                <w:szCs w:val="20"/>
                <w:lang w:eastAsia="ru-RU"/>
              </w:rPr>
              <w:t xml:space="preserve"> трубопроводов)</w:t>
            </w:r>
          </w:p>
        </w:tc>
        <w:tc>
          <w:tcPr>
            <w:tcW w:w="484" w:type="pct"/>
            <w:hideMark/>
          </w:tcPr>
          <w:p w14:paraId="7782CA3E"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6F95A156"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5A5B40F9" w14:textId="77777777" w:rsidR="00F51771" w:rsidRPr="00EC6F84" w:rsidRDefault="00F51771" w:rsidP="0096118C">
            <w:pPr>
              <w:jc w:val="center"/>
              <w:rPr>
                <w:rFonts w:cs="Times New Roman"/>
                <w:sz w:val="20"/>
                <w:szCs w:val="20"/>
              </w:rPr>
            </w:pPr>
            <w:r>
              <w:rPr>
                <w:rFonts w:cs="Times New Roman"/>
                <w:sz w:val="20"/>
                <w:szCs w:val="20"/>
              </w:rPr>
              <w:t>1,94</w:t>
            </w:r>
          </w:p>
        </w:tc>
        <w:tc>
          <w:tcPr>
            <w:tcW w:w="650" w:type="pct"/>
          </w:tcPr>
          <w:p w14:paraId="79D87D79" w14:textId="77777777" w:rsidR="00F51771" w:rsidRPr="00EC6F84" w:rsidRDefault="00F51771" w:rsidP="0096118C">
            <w:pPr>
              <w:jc w:val="center"/>
              <w:rPr>
                <w:rFonts w:cs="Times New Roman"/>
                <w:sz w:val="20"/>
                <w:szCs w:val="20"/>
              </w:rPr>
            </w:pPr>
            <w:r>
              <w:rPr>
                <w:rFonts w:cs="Times New Roman"/>
                <w:sz w:val="20"/>
                <w:szCs w:val="20"/>
              </w:rPr>
              <w:t>0,53</w:t>
            </w:r>
          </w:p>
        </w:tc>
        <w:tc>
          <w:tcPr>
            <w:tcW w:w="700" w:type="pct"/>
          </w:tcPr>
          <w:p w14:paraId="0152962E" w14:textId="77777777" w:rsidR="00F51771" w:rsidRPr="00EC6F84" w:rsidRDefault="00F51771" w:rsidP="0096118C">
            <w:pPr>
              <w:jc w:val="center"/>
              <w:rPr>
                <w:rFonts w:cs="Times New Roman"/>
                <w:sz w:val="20"/>
                <w:szCs w:val="20"/>
              </w:rPr>
            </w:pPr>
            <w:r>
              <w:rPr>
                <w:rFonts w:cs="Times New Roman"/>
                <w:sz w:val="20"/>
                <w:szCs w:val="20"/>
              </w:rPr>
              <w:t>0,54</w:t>
            </w:r>
          </w:p>
        </w:tc>
      </w:tr>
      <w:tr w:rsidR="00F51771" w:rsidRPr="00EC6F84" w14:paraId="27E6ACCF" w14:textId="77777777" w:rsidTr="00B3243A">
        <w:trPr>
          <w:trHeight w:val="663"/>
        </w:trPr>
        <w:tc>
          <w:tcPr>
            <w:tcW w:w="327" w:type="pct"/>
            <w:hideMark/>
          </w:tcPr>
          <w:p w14:paraId="436CA2BC"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1.2.6</w:t>
            </w:r>
          </w:p>
        </w:tc>
        <w:tc>
          <w:tcPr>
            <w:tcW w:w="1675" w:type="pct"/>
            <w:hideMark/>
          </w:tcPr>
          <w:p w14:paraId="39ABE874" w14:textId="1ED28AA5"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Мелкий ремонт изоляции.</w:t>
            </w:r>
            <w:r w:rsidR="00803CB0">
              <w:rPr>
                <w:rFonts w:cs="Times New Roman"/>
                <w:color w:val="000000"/>
                <w:sz w:val="20"/>
                <w:szCs w:val="20"/>
                <w:lang w:eastAsia="ru-RU"/>
              </w:rPr>
              <w:t xml:space="preserve"> </w:t>
            </w:r>
            <w:r w:rsidRPr="00EC6F84">
              <w:rPr>
                <w:rFonts w:cs="Times New Roman"/>
                <w:color w:val="000000"/>
                <w:sz w:val="20"/>
                <w:szCs w:val="20"/>
                <w:lang w:eastAsia="ru-RU"/>
              </w:rPr>
              <w:t>Очистка трубы от грязи и ржавчины.</w:t>
            </w:r>
            <w:r w:rsidR="00803CB0">
              <w:rPr>
                <w:rFonts w:cs="Times New Roman"/>
                <w:color w:val="000000"/>
                <w:sz w:val="20"/>
                <w:szCs w:val="20"/>
                <w:lang w:eastAsia="ru-RU"/>
              </w:rPr>
              <w:t xml:space="preserve"> </w:t>
            </w:r>
            <w:r w:rsidRPr="00EC6F84">
              <w:rPr>
                <w:rFonts w:cs="Times New Roman"/>
                <w:color w:val="000000"/>
                <w:sz w:val="20"/>
                <w:szCs w:val="20"/>
                <w:lang w:eastAsia="ru-RU"/>
              </w:rPr>
              <w:t>Нанесение мастичной изоляции на горячую трубу двумя слоями по 3 см</w:t>
            </w:r>
          </w:p>
        </w:tc>
        <w:tc>
          <w:tcPr>
            <w:tcW w:w="484" w:type="pct"/>
            <w:hideMark/>
          </w:tcPr>
          <w:p w14:paraId="13018209"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3BE6493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0C93BACB" w14:textId="77777777" w:rsidR="00F51771" w:rsidRPr="00EC6F84" w:rsidRDefault="00F51771" w:rsidP="0096118C">
            <w:pPr>
              <w:jc w:val="center"/>
              <w:rPr>
                <w:rFonts w:cs="Times New Roman"/>
                <w:sz w:val="20"/>
                <w:szCs w:val="20"/>
              </w:rPr>
            </w:pPr>
            <w:r>
              <w:rPr>
                <w:rFonts w:cs="Times New Roman"/>
                <w:sz w:val="20"/>
                <w:szCs w:val="20"/>
              </w:rPr>
              <w:t>0,74</w:t>
            </w:r>
          </w:p>
        </w:tc>
        <w:tc>
          <w:tcPr>
            <w:tcW w:w="650" w:type="pct"/>
          </w:tcPr>
          <w:p w14:paraId="1A71C23C"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19352C06"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65CB2A2E" w14:textId="77777777" w:rsidTr="00B3243A">
        <w:trPr>
          <w:trHeight w:val="540"/>
        </w:trPr>
        <w:tc>
          <w:tcPr>
            <w:tcW w:w="327" w:type="pct"/>
            <w:hideMark/>
          </w:tcPr>
          <w:p w14:paraId="578057BE"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lastRenderedPageBreak/>
              <w:t>1.2.7</w:t>
            </w:r>
          </w:p>
        </w:tc>
        <w:tc>
          <w:tcPr>
            <w:tcW w:w="1675" w:type="pct"/>
            <w:hideMark/>
          </w:tcPr>
          <w:p w14:paraId="71B2E5FE" w14:textId="5FC487F4"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 xml:space="preserve">Ремонт системы водоотведения (смена </w:t>
            </w:r>
            <w:r w:rsidR="00B40AB2" w:rsidRPr="00EC6F84">
              <w:rPr>
                <w:rFonts w:cs="Times New Roman"/>
                <w:color w:val="000000"/>
                <w:sz w:val="20"/>
                <w:szCs w:val="20"/>
                <w:lang w:eastAsia="ru-RU"/>
              </w:rPr>
              <w:t>отдельных участков</w:t>
            </w:r>
            <w:r w:rsidRPr="00EC6F84">
              <w:rPr>
                <w:rFonts w:cs="Times New Roman"/>
                <w:color w:val="000000"/>
                <w:sz w:val="20"/>
                <w:szCs w:val="20"/>
                <w:lang w:eastAsia="ru-RU"/>
              </w:rPr>
              <w:t xml:space="preserve"> трубопроводов)</w:t>
            </w:r>
          </w:p>
        </w:tc>
        <w:tc>
          <w:tcPr>
            <w:tcW w:w="484" w:type="pct"/>
            <w:hideMark/>
          </w:tcPr>
          <w:p w14:paraId="772E368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42EF09F3"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675D8392" w14:textId="77777777" w:rsidR="00F51771" w:rsidRPr="00EC6F84" w:rsidRDefault="00F51771" w:rsidP="0096118C">
            <w:pPr>
              <w:jc w:val="center"/>
              <w:rPr>
                <w:rFonts w:cs="Times New Roman"/>
                <w:sz w:val="20"/>
                <w:szCs w:val="20"/>
              </w:rPr>
            </w:pPr>
            <w:r>
              <w:rPr>
                <w:rFonts w:cs="Times New Roman"/>
                <w:sz w:val="20"/>
                <w:szCs w:val="20"/>
              </w:rPr>
              <w:t>1,92</w:t>
            </w:r>
          </w:p>
        </w:tc>
        <w:tc>
          <w:tcPr>
            <w:tcW w:w="650" w:type="pct"/>
          </w:tcPr>
          <w:p w14:paraId="098D5F25"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0F87BF86"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B6AFD35" w14:textId="77777777" w:rsidTr="00B3243A">
        <w:trPr>
          <w:trHeight w:val="300"/>
        </w:trPr>
        <w:tc>
          <w:tcPr>
            <w:tcW w:w="327" w:type="pct"/>
            <w:hideMark/>
          </w:tcPr>
          <w:p w14:paraId="3E1E10E3"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1.2.8</w:t>
            </w:r>
          </w:p>
        </w:tc>
        <w:tc>
          <w:tcPr>
            <w:tcW w:w="1675" w:type="pct"/>
            <w:hideMark/>
          </w:tcPr>
          <w:p w14:paraId="227A96B4"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Замена неисправных участков электрической сети здания</w:t>
            </w:r>
          </w:p>
        </w:tc>
        <w:tc>
          <w:tcPr>
            <w:tcW w:w="484" w:type="pct"/>
            <w:hideMark/>
          </w:tcPr>
          <w:p w14:paraId="53F440BF"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5C64B28E"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1E22E341" w14:textId="77777777" w:rsidR="00F51771" w:rsidRPr="00EC6F84" w:rsidRDefault="00F51771" w:rsidP="0096118C">
            <w:pPr>
              <w:jc w:val="center"/>
              <w:rPr>
                <w:rFonts w:cs="Times New Roman"/>
                <w:sz w:val="20"/>
                <w:szCs w:val="20"/>
              </w:rPr>
            </w:pPr>
            <w:r>
              <w:rPr>
                <w:rFonts w:cs="Times New Roman"/>
                <w:sz w:val="20"/>
                <w:szCs w:val="20"/>
              </w:rPr>
              <w:t>0,71</w:t>
            </w:r>
          </w:p>
        </w:tc>
        <w:tc>
          <w:tcPr>
            <w:tcW w:w="650" w:type="pct"/>
          </w:tcPr>
          <w:p w14:paraId="3B74FD25"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122047B1"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7900A405" w14:textId="77777777" w:rsidTr="00B3243A">
        <w:trPr>
          <w:trHeight w:val="623"/>
        </w:trPr>
        <w:tc>
          <w:tcPr>
            <w:tcW w:w="327" w:type="pct"/>
            <w:hideMark/>
          </w:tcPr>
          <w:p w14:paraId="5280C507"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1.2.9</w:t>
            </w:r>
          </w:p>
        </w:tc>
        <w:tc>
          <w:tcPr>
            <w:tcW w:w="1675" w:type="pct"/>
            <w:hideMark/>
          </w:tcPr>
          <w:p w14:paraId="3113713D"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Проведение технических осмотров и устранение незначительных неисправностей электротехнических устройств</w:t>
            </w:r>
          </w:p>
        </w:tc>
        <w:tc>
          <w:tcPr>
            <w:tcW w:w="484" w:type="pct"/>
            <w:hideMark/>
          </w:tcPr>
          <w:p w14:paraId="51EC06E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66D0B7C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70276FE2" w14:textId="77777777" w:rsidR="00F51771" w:rsidRPr="00EC6F84" w:rsidRDefault="00F51771" w:rsidP="0096118C">
            <w:pPr>
              <w:jc w:val="center"/>
              <w:rPr>
                <w:rFonts w:cs="Times New Roman"/>
                <w:sz w:val="20"/>
                <w:szCs w:val="20"/>
              </w:rPr>
            </w:pPr>
            <w:r>
              <w:rPr>
                <w:rFonts w:cs="Times New Roman"/>
                <w:sz w:val="20"/>
                <w:szCs w:val="20"/>
              </w:rPr>
              <w:t>0,34</w:t>
            </w:r>
          </w:p>
        </w:tc>
        <w:tc>
          <w:tcPr>
            <w:tcW w:w="650" w:type="pct"/>
          </w:tcPr>
          <w:p w14:paraId="33FC3773"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6DE8047A"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47939CF6" w14:textId="77777777" w:rsidTr="00B3243A">
        <w:trPr>
          <w:trHeight w:val="521"/>
        </w:trPr>
        <w:tc>
          <w:tcPr>
            <w:tcW w:w="327" w:type="pct"/>
            <w:hideMark/>
          </w:tcPr>
          <w:p w14:paraId="28A13CA5"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1.2.10</w:t>
            </w:r>
          </w:p>
        </w:tc>
        <w:tc>
          <w:tcPr>
            <w:tcW w:w="1675" w:type="pct"/>
            <w:hideMark/>
          </w:tcPr>
          <w:p w14:paraId="4CA03DEA"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Замена перегоревшей электролампы из патрона в местах общего пользования</w:t>
            </w:r>
          </w:p>
        </w:tc>
        <w:tc>
          <w:tcPr>
            <w:tcW w:w="484" w:type="pct"/>
            <w:hideMark/>
          </w:tcPr>
          <w:p w14:paraId="3A7407C9"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по мере необходимости</w:t>
            </w:r>
          </w:p>
        </w:tc>
        <w:tc>
          <w:tcPr>
            <w:tcW w:w="513" w:type="pct"/>
            <w:hideMark/>
          </w:tcPr>
          <w:p w14:paraId="105B7254"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w:t>
            </w:r>
          </w:p>
        </w:tc>
        <w:tc>
          <w:tcPr>
            <w:tcW w:w="651" w:type="pct"/>
          </w:tcPr>
          <w:p w14:paraId="1F3DBEDC"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1ECFB632"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218D5F74"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412B1F02" w14:textId="77777777" w:rsidTr="00B3243A">
        <w:trPr>
          <w:trHeight w:val="570"/>
        </w:trPr>
        <w:tc>
          <w:tcPr>
            <w:tcW w:w="327" w:type="pct"/>
            <w:hideMark/>
          </w:tcPr>
          <w:p w14:paraId="04F96F93"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1.3</w:t>
            </w:r>
          </w:p>
        </w:tc>
        <w:tc>
          <w:tcPr>
            <w:tcW w:w="1675" w:type="pct"/>
            <w:hideMark/>
          </w:tcPr>
          <w:p w14:paraId="703A0496" w14:textId="77777777" w:rsidR="00F51771" w:rsidRPr="00EC6F84" w:rsidRDefault="00F51771" w:rsidP="00803CB0">
            <w:pPr>
              <w:suppressAutoHyphens w:val="0"/>
              <w:jc w:val="both"/>
              <w:rPr>
                <w:rFonts w:cs="Times New Roman"/>
                <w:bCs/>
                <w:color w:val="000000"/>
                <w:sz w:val="20"/>
                <w:szCs w:val="20"/>
                <w:lang w:eastAsia="ru-RU"/>
              </w:rPr>
            </w:pPr>
            <w:r w:rsidRPr="00EC6F84">
              <w:rPr>
                <w:rFonts w:cs="Times New Roman"/>
                <w:bCs/>
                <w:color w:val="000000"/>
                <w:sz w:val="20"/>
                <w:szCs w:val="20"/>
                <w:lang w:eastAsia="ru-RU"/>
              </w:rPr>
              <w:t>Работы и услуги по содержанию иного общего имущества в многоквартирном доме</w:t>
            </w:r>
          </w:p>
        </w:tc>
        <w:tc>
          <w:tcPr>
            <w:tcW w:w="484" w:type="pct"/>
            <w:hideMark/>
          </w:tcPr>
          <w:p w14:paraId="7CCED27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513" w:type="pct"/>
            <w:hideMark/>
          </w:tcPr>
          <w:p w14:paraId="256C453E"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651" w:type="pct"/>
          </w:tcPr>
          <w:p w14:paraId="45A92FAB" w14:textId="77777777" w:rsidR="00F51771" w:rsidRPr="00EC6F84" w:rsidRDefault="00F51771" w:rsidP="0096118C">
            <w:pPr>
              <w:jc w:val="center"/>
              <w:rPr>
                <w:rFonts w:cs="Times New Roman"/>
                <w:bCs/>
                <w:sz w:val="20"/>
                <w:szCs w:val="20"/>
              </w:rPr>
            </w:pPr>
            <w:r>
              <w:rPr>
                <w:rFonts w:cs="Times New Roman"/>
                <w:bCs/>
                <w:sz w:val="20"/>
                <w:szCs w:val="20"/>
              </w:rPr>
              <w:t>17,32</w:t>
            </w:r>
          </w:p>
        </w:tc>
        <w:tc>
          <w:tcPr>
            <w:tcW w:w="650" w:type="pct"/>
          </w:tcPr>
          <w:p w14:paraId="06968C4A" w14:textId="77777777" w:rsidR="00F51771" w:rsidRPr="00EC6F84" w:rsidRDefault="00F51771" w:rsidP="0096118C">
            <w:pPr>
              <w:jc w:val="center"/>
              <w:rPr>
                <w:rFonts w:cs="Times New Roman"/>
                <w:bCs/>
                <w:sz w:val="20"/>
                <w:szCs w:val="20"/>
              </w:rPr>
            </w:pPr>
            <w:r>
              <w:rPr>
                <w:rFonts w:cs="Times New Roman"/>
                <w:bCs/>
                <w:sz w:val="20"/>
                <w:szCs w:val="20"/>
              </w:rPr>
              <w:t>20,21</w:t>
            </w:r>
          </w:p>
        </w:tc>
        <w:tc>
          <w:tcPr>
            <w:tcW w:w="700" w:type="pct"/>
          </w:tcPr>
          <w:p w14:paraId="5890AC34" w14:textId="77777777" w:rsidR="00F51771" w:rsidRPr="00EC6F84" w:rsidRDefault="00F51771" w:rsidP="0096118C">
            <w:pPr>
              <w:jc w:val="center"/>
              <w:rPr>
                <w:rFonts w:cs="Times New Roman"/>
                <w:bCs/>
                <w:sz w:val="20"/>
                <w:szCs w:val="20"/>
              </w:rPr>
            </w:pPr>
            <w:r>
              <w:rPr>
                <w:rFonts w:cs="Times New Roman"/>
                <w:bCs/>
                <w:sz w:val="20"/>
                <w:szCs w:val="20"/>
              </w:rPr>
              <w:t>20,32</w:t>
            </w:r>
          </w:p>
        </w:tc>
      </w:tr>
      <w:tr w:rsidR="00F51771" w:rsidRPr="00EC6F84" w14:paraId="17F6AAEF" w14:textId="77777777" w:rsidTr="00B3243A">
        <w:trPr>
          <w:trHeight w:val="421"/>
        </w:trPr>
        <w:tc>
          <w:tcPr>
            <w:tcW w:w="327" w:type="pct"/>
            <w:hideMark/>
          </w:tcPr>
          <w:p w14:paraId="2E515A95"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1.3.1</w:t>
            </w:r>
          </w:p>
        </w:tc>
        <w:tc>
          <w:tcPr>
            <w:tcW w:w="1675" w:type="pct"/>
            <w:hideMark/>
          </w:tcPr>
          <w:p w14:paraId="020CCB38" w14:textId="77777777" w:rsidR="00F51771" w:rsidRPr="00EC6F84" w:rsidRDefault="00F51771" w:rsidP="00803CB0">
            <w:pPr>
              <w:suppressAutoHyphens w:val="0"/>
              <w:jc w:val="both"/>
              <w:rPr>
                <w:rFonts w:cs="Times New Roman"/>
                <w:bCs/>
                <w:color w:val="000000"/>
                <w:sz w:val="20"/>
                <w:szCs w:val="20"/>
                <w:lang w:eastAsia="ru-RU"/>
              </w:rPr>
            </w:pPr>
            <w:r w:rsidRPr="00EC6F84">
              <w:rPr>
                <w:rFonts w:cs="Times New Roman"/>
                <w:bCs/>
                <w:color w:val="000000"/>
                <w:sz w:val="20"/>
                <w:szCs w:val="20"/>
                <w:lang w:eastAsia="ru-RU"/>
              </w:rPr>
              <w:t>Работы по содержанию помещений, входящих в состав общего имущества в многоквартирном доме</w:t>
            </w:r>
          </w:p>
        </w:tc>
        <w:tc>
          <w:tcPr>
            <w:tcW w:w="484" w:type="pct"/>
            <w:hideMark/>
          </w:tcPr>
          <w:p w14:paraId="3FDCC297"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513" w:type="pct"/>
            <w:hideMark/>
          </w:tcPr>
          <w:p w14:paraId="1321EAE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651" w:type="pct"/>
          </w:tcPr>
          <w:p w14:paraId="173CAA49" w14:textId="77777777" w:rsidR="00F51771" w:rsidRPr="00EC6F84" w:rsidRDefault="00F51771" w:rsidP="0096118C">
            <w:pPr>
              <w:jc w:val="center"/>
              <w:rPr>
                <w:rFonts w:cs="Times New Roman"/>
                <w:bCs/>
                <w:sz w:val="20"/>
                <w:szCs w:val="20"/>
              </w:rPr>
            </w:pPr>
            <w:r>
              <w:rPr>
                <w:rFonts w:cs="Times New Roman"/>
                <w:bCs/>
                <w:sz w:val="20"/>
                <w:szCs w:val="20"/>
              </w:rPr>
              <w:t>7,19</w:t>
            </w:r>
          </w:p>
        </w:tc>
        <w:tc>
          <w:tcPr>
            <w:tcW w:w="650" w:type="pct"/>
          </w:tcPr>
          <w:p w14:paraId="0D5D5F41" w14:textId="77777777" w:rsidR="00F51771" w:rsidRPr="00EC6F84" w:rsidRDefault="00F51771" w:rsidP="0096118C">
            <w:pPr>
              <w:jc w:val="center"/>
              <w:rPr>
                <w:rFonts w:cs="Times New Roman"/>
                <w:bCs/>
                <w:sz w:val="20"/>
                <w:szCs w:val="20"/>
              </w:rPr>
            </w:pPr>
            <w:r>
              <w:rPr>
                <w:rFonts w:cs="Times New Roman"/>
                <w:bCs/>
                <w:sz w:val="20"/>
                <w:szCs w:val="20"/>
              </w:rPr>
              <w:t>9,88</w:t>
            </w:r>
          </w:p>
        </w:tc>
        <w:tc>
          <w:tcPr>
            <w:tcW w:w="700" w:type="pct"/>
          </w:tcPr>
          <w:p w14:paraId="521C04F2" w14:textId="77777777" w:rsidR="00F51771" w:rsidRPr="00EC6F84" w:rsidRDefault="00F51771" w:rsidP="0096118C">
            <w:pPr>
              <w:jc w:val="center"/>
              <w:rPr>
                <w:rFonts w:cs="Times New Roman"/>
                <w:bCs/>
                <w:sz w:val="20"/>
                <w:szCs w:val="20"/>
              </w:rPr>
            </w:pPr>
            <w:r>
              <w:rPr>
                <w:rFonts w:cs="Times New Roman"/>
                <w:bCs/>
                <w:sz w:val="20"/>
                <w:szCs w:val="20"/>
              </w:rPr>
              <w:t>10,41</w:t>
            </w:r>
          </w:p>
        </w:tc>
      </w:tr>
      <w:tr w:rsidR="00F51771" w:rsidRPr="00EC6F84" w14:paraId="62714D5A" w14:textId="77777777" w:rsidTr="00B3243A">
        <w:trPr>
          <w:trHeight w:val="319"/>
        </w:trPr>
        <w:tc>
          <w:tcPr>
            <w:tcW w:w="327" w:type="pct"/>
            <w:hideMark/>
          </w:tcPr>
          <w:p w14:paraId="6D083F54"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1.3.1.1</w:t>
            </w:r>
          </w:p>
        </w:tc>
        <w:tc>
          <w:tcPr>
            <w:tcW w:w="1675" w:type="pct"/>
            <w:hideMark/>
          </w:tcPr>
          <w:p w14:paraId="707275AB"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 xml:space="preserve">Влажное подметание лестничных площадок и маршей </w:t>
            </w:r>
          </w:p>
        </w:tc>
        <w:tc>
          <w:tcPr>
            <w:tcW w:w="484" w:type="pct"/>
            <w:hideMark/>
          </w:tcPr>
          <w:p w14:paraId="7219209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неделю</w:t>
            </w:r>
          </w:p>
        </w:tc>
        <w:tc>
          <w:tcPr>
            <w:tcW w:w="513" w:type="pct"/>
            <w:hideMark/>
          </w:tcPr>
          <w:p w14:paraId="4903803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52</w:t>
            </w:r>
          </w:p>
        </w:tc>
        <w:tc>
          <w:tcPr>
            <w:tcW w:w="651" w:type="pct"/>
          </w:tcPr>
          <w:p w14:paraId="2659BB15" w14:textId="77777777" w:rsidR="00F51771" w:rsidRPr="00EC6F84" w:rsidRDefault="00F51771" w:rsidP="0096118C">
            <w:pPr>
              <w:jc w:val="center"/>
              <w:rPr>
                <w:rFonts w:cs="Times New Roman"/>
                <w:sz w:val="20"/>
                <w:szCs w:val="20"/>
              </w:rPr>
            </w:pPr>
            <w:r>
              <w:rPr>
                <w:rFonts w:cs="Times New Roman"/>
                <w:sz w:val="20"/>
                <w:szCs w:val="20"/>
              </w:rPr>
              <w:t>2,46</w:t>
            </w:r>
          </w:p>
        </w:tc>
        <w:tc>
          <w:tcPr>
            <w:tcW w:w="650" w:type="pct"/>
          </w:tcPr>
          <w:p w14:paraId="5B6AE1F4" w14:textId="77777777" w:rsidR="00F51771" w:rsidRPr="00EC6F84" w:rsidRDefault="00F51771" w:rsidP="0096118C">
            <w:pPr>
              <w:jc w:val="center"/>
              <w:rPr>
                <w:rFonts w:cs="Times New Roman"/>
                <w:sz w:val="20"/>
                <w:szCs w:val="20"/>
              </w:rPr>
            </w:pPr>
            <w:r>
              <w:rPr>
                <w:rFonts w:cs="Times New Roman"/>
                <w:sz w:val="20"/>
                <w:szCs w:val="20"/>
              </w:rPr>
              <w:t>7,39</w:t>
            </w:r>
          </w:p>
        </w:tc>
        <w:tc>
          <w:tcPr>
            <w:tcW w:w="700" w:type="pct"/>
          </w:tcPr>
          <w:p w14:paraId="2E6B38DD" w14:textId="77777777" w:rsidR="00F51771" w:rsidRPr="00EC6F84" w:rsidRDefault="00F51771" w:rsidP="0096118C">
            <w:pPr>
              <w:jc w:val="center"/>
              <w:rPr>
                <w:rFonts w:cs="Times New Roman"/>
                <w:sz w:val="20"/>
                <w:szCs w:val="20"/>
              </w:rPr>
            </w:pPr>
            <w:r>
              <w:rPr>
                <w:rFonts w:cs="Times New Roman"/>
                <w:sz w:val="20"/>
                <w:szCs w:val="20"/>
              </w:rPr>
              <w:t>7,79</w:t>
            </w:r>
          </w:p>
        </w:tc>
      </w:tr>
      <w:tr w:rsidR="00F51771" w:rsidRPr="00EC6F84" w14:paraId="289BF208" w14:textId="77777777" w:rsidTr="00B3243A">
        <w:trPr>
          <w:trHeight w:val="1255"/>
        </w:trPr>
        <w:tc>
          <w:tcPr>
            <w:tcW w:w="327" w:type="pct"/>
            <w:hideMark/>
          </w:tcPr>
          <w:p w14:paraId="2FB15215"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1.3.1.2</w:t>
            </w:r>
          </w:p>
        </w:tc>
        <w:tc>
          <w:tcPr>
            <w:tcW w:w="1675" w:type="pct"/>
            <w:hideMark/>
          </w:tcPr>
          <w:p w14:paraId="40A6C80B"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Влажная протирка элементов лестничных клеток жилых домов (стены, окрашенные масляной краской, двери, подоконники, оконные ограждения, перила деревянные, чердачные лестницы, отопительные приборы (радиаторы), плафоны, почтовые ящики, шкафы для электрощитов и слаботочных устройств</w:t>
            </w:r>
          </w:p>
        </w:tc>
        <w:tc>
          <w:tcPr>
            <w:tcW w:w="484" w:type="pct"/>
            <w:hideMark/>
          </w:tcPr>
          <w:p w14:paraId="595534B9"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34D4782C"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5612F717" w14:textId="77777777" w:rsidR="00F51771" w:rsidRPr="00EC6F84" w:rsidRDefault="00F51771" w:rsidP="0096118C">
            <w:pPr>
              <w:jc w:val="center"/>
              <w:rPr>
                <w:rFonts w:cs="Times New Roman"/>
                <w:sz w:val="20"/>
                <w:szCs w:val="20"/>
              </w:rPr>
            </w:pPr>
            <w:r>
              <w:rPr>
                <w:rFonts w:cs="Times New Roman"/>
                <w:sz w:val="20"/>
                <w:szCs w:val="20"/>
              </w:rPr>
              <w:t>3,8</w:t>
            </w:r>
          </w:p>
        </w:tc>
        <w:tc>
          <w:tcPr>
            <w:tcW w:w="650" w:type="pct"/>
          </w:tcPr>
          <w:p w14:paraId="309E15A8"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3BB1A1E0"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591E81BC" w14:textId="77777777" w:rsidTr="00B3243A">
        <w:trPr>
          <w:trHeight w:val="600"/>
        </w:trPr>
        <w:tc>
          <w:tcPr>
            <w:tcW w:w="327" w:type="pct"/>
            <w:hideMark/>
          </w:tcPr>
          <w:p w14:paraId="01A0E6B7"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1.3.1.3</w:t>
            </w:r>
          </w:p>
        </w:tc>
        <w:tc>
          <w:tcPr>
            <w:tcW w:w="1675" w:type="pct"/>
            <w:hideMark/>
          </w:tcPr>
          <w:p w14:paraId="14BFAABD"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Мытье и протирка легкодоступных стекол в окнах в помещениях общего пользования</w:t>
            </w:r>
          </w:p>
        </w:tc>
        <w:tc>
          <w:tcPr>
            <w:tcW w:w="484" w:type="pct"/>
            <w:hideMark/>
          </w:tcPr>
          <w:p w14:paraId="1805C73E"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 раза в год</w:t>
            </w:r>
          </w:p>
        </w:tc>
        <w:tc>
          <w:tcPr>
            <w:tcW w:w="513" w:type="pct"/>
            <w:hideMark/>
          </w:tcPr>
          <w:p w14:paraId="30B9457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2</w:t>
            </w:r>
          </w:p>
        </w:tc>
        <w:tc>
          <w:tcPr>
            <w:tcW w:w="651" w:type="pct"/>
          </w:tcPr>
          <w:p w14:paraId="4EA9CCD0" w14:textId="77777777" w:rsidR="00F51771" w:rsidRPr="00EC6F84" w:rsidRDefault="00F51771" w:rsidP="0096118C">
            <w:pPr>
              <w:jc w:val="center"/>
              <w:rPr>
                <w:rFonts w:cs="Times New Roman"/>
                <w:sz w:val="20"/>
                <w:szCs w:val="20"/>
              </w:rPr>
            </w:pPr>
            <w:r w:rsidRPr="00EC6F84">
              <w:rPr>
                <w:rFonts w:cs="Times New Roman"/>
                <w:sz w:val="20"/>
                <w:szCs w:val="20"/>
              </w:rPr>
              <w:t>0,02</w:t>
            </w:r>
          </w:p>
        </w:tc>
        <w:tc>
          <w:tcPr>
            <w:tcW w:w="650" w:type="pct"/>
          </w:tcPr>
          <w:p w14:paraId="63233811"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592AC6EE"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4809CF7C" w14:textId="77777777" w:rsidTr="00B3243A">
        <w:trPr>
          <w:trHeight w:val="359"/>
        </w:trPr>
        <w:tc>
          <w:tcPr>
            <w:tcW w:w="327" w:type="pct"/>
            <w:hideMark/>
          </w:tcPr>
          <w:p w14:paraId="0263EB0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1.3.1.4</w:t>
            </w:r>
          </w:p>
        </w:tc>
        <w:tc>
          <w:tcPr>
            <w:tcW w:w="1675" w:type="pct"/>
            <w:hideMark/>
          </w:tcPr>
          <w:p w14:paraId="4E3B59CF"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Мытье лестничных площадок и маршей</w:t>
            </w:r>
          </w:p>
        </w:tc>
        <w:tc>
          <w:tcPr>
            <w:tcW w:w="484" w:type="pct"/>
            <w:hideMark/>
          </w:tcPr>
          <w:p w14:paraId="55F128E0"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2 раз в месяц</w:t>
            </w:r>
          </w:p>
        </w:tc>
        <w:tc>
          <w:tcPr>
            <w:tcW w:w="513" w:type="pct"/>
            <w:hideMark/>
          </w:tcPr>
          <w:p w14:paraId="1FB9FF94"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24</w:t>
            </w:r>
          </w:p>
        </w:tc>
        <w:tc>
          <w:tcPr>
            <w:tcW w:w="651" w:type="pct"/>
          </w:tcPr>
          <w:p w14:paraId="3D8EA150" w14:textId="77777777" w:rsidR="00F51771" w:rsidRPr="00EC6F84" w:rsidRDefault="00F51771" w:rsidP="0096118C">
            <w:pPr>
              <w:jc w:val="center"/>
              <w:rPr>
                <w:rFonts w:cs="Times New Roman"/>
                <w:sz w:val="20"/>
                <w:szCs w:val="20"/>
              </w:rPr>
            </w:pPr>
            <w:r>
              <w:rPr>
                <w:rFonts w:cs="Times New Roman"/>
                <w:sz w:val="20"/>
                <w:szCs w:val="20"/>
              </w:rPr>
              <w:t>0,83</w:t>
            </w:r>
          </w:p>
        </w:tc>
        <w:tc>
          <w:tcPr>
            <w:tcW w:w="650" w:type="pct"/>
          </w:tcPr>
          <w:p w14:paraId="23CF5E05" w14:textId="77777777" w:rsidR="00F51771" w:rsidRPr="00EC6F84" w:rsidRDefault="00F51771" w:rsidP="0096118C">
            <w:pPr>
              <w:jc w:val="center"/>
              <w:rPr>
                <w:rFonts w:cs="Times New Roman"/>
                <w:sz w:val="20"/>
                <w:szCs w:val="20"/>
              </w:rPr>
            </w:pPr>
            <w:r>
              <w:rPr>
                <w:rFonts w:cs="Times New Roman"/>
                <w:sz w:val="20"/>
                <w:szCs w:val="20"/>
              </w:rPr>
              <w:t>2,49</w:t>
            </w:r>
          </w:p>
        </w:tc>
        <w:tc>
          <w:tcPr>
            <w:tcW w:w="700" w:type="pct"/>
          </w:tcPr>
          <w:p w14:paraId="6556A521" w14:textId="77777777" w:rsidR="00F51771" w:rsidRPr="00EC6F84" w:rsidRDefault="00F51771" w:rsidP="0096118C">
            <w:pPr>
              <w:jc w:val="center"/>
              <w:rPr>
                <w:rFonts w:cs="Times New Roman"/>
                <w:sz w:val="20"/>
                <w:szCs w:val="20"/>
              </w:rPr>
            </w:pPr>
            <w:r>
              <w:rPr>
                <w:rFonts w:cs="Times New Roman"/>
                <w:sz w:val="20"/>
                <w:szCs w:val="20"/>
              </w:rPr>
              <w:t>2,62</w:t>
            </w:r>
          </w:p>
        </w:tc>
      </w:tr>
      <w:tr w:rsidR="00F51771" w:rsidRPr="00EC6F84" w14:paraId="778CE969" w14:textId="77777777" w:rsidTr="00B3243A">
        <w:trPr>
          <w:trHeight w:val="300"/>
        </w:trPr>
        <w:tc>
          <w:tcPr>
            <w:tcW w:w="327" w:type="pct"/>
            <w:hideMark/>
          </w:tcPr>
          <w:p w14:paraId="3B69A27C"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1.3.1.5</w:t>
            </w:r>
          </w:p>
        </w:tc>
        <w:tc>
          <w:tcPr>
            <w:tcW w:w="1675" w:type="pct"/>
            <w:hideMark/>
          </w:tcPr>
          <w:p w14:paraId="5E8B521A"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 xml:space="preserve">Проведение дезинсекции мест общего пользования </w:t>
            </w:r>
          </w:p>
        </w:tc>
        <w:tc>
          <w:tcPr>
            <w:tcW w:w="484" w:type="pct"/>
            <w:hideMark/>
          </w:tcPr>
          <w:p w14:paraId="21D98E3B"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32323EA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4C9A88F9" w14:textId="77777777" w:rsidR="00F51771" w:rsidRPr="00EC6F84" w:rsidRDefault="00F51771" w:rsidP="0096118C">
            <w:pPr>
              <w:jc w:val="center"/>
              <w:rPr>
                <w:rFonts w:cs="Times New Roman"/>
                <w:sz w:val="20"/>
                <w:szCs w:val="20"/>
              </w:rPr>
            </w:pPr>
            <w:r>
              <w:rPr>
                <w:rFonts w:cs="Times New Roman"/>
                <w:sz w:val="20"/>
                <w:szCs w:val="20"/>
              </w:rPr>
              <w:t>0,04</w:t>
            </w:r>
          </w:p>
        </w:tc>
        <w:tc>
          <w:tcPr>
            <w:tcW w:w="650" w:type="pct"/>
          </w:tcPr>
          <w:p w14:paraId="5F859F68"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244148A7"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1BA30263" w14:textId="77777777" w:rsidTr="00B3243A">
        <w:trPr>
          <w:trHeight w:val="300"/>
        </w:trPr>
        <w:tc>
          <w:tcPr>
            <w:tcW w:w="327" w:type="pct"/>
            <w:hideMark/>
          </w:tcPr>
          <w:p w14:paraId="73E34A9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1.3.1.6</w:t>
            </w:r>
          </w:p>
        </w:tc>
        <w:tc>
          <w:tcPr>
            <w:tcW w:w="1675" w:type="pct"/>
            <w:hideMark/>
          </w:tcPr>
          <w:p w14:paraId="71B08C64"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Проведение дератизации подвальных помещений</w:t>
            </w:r>
          </w:p>
        </w:tc>
        <w:tc>
          <w:tcPr>
            <w:tcW w:w="484" w:type="pct"/>
            <w:hideMark/>
          </w:tcPr>
          <w:p w14:paraId="1D06D1F0"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 раз в год</w:t>
            </w:r>
          </w:p>
        </w:tc>
        <w:tc>
          <w:tcPr>
            <w:tcW w:w="513" w:type="pct"/>
            <w:hideMark/>
          </w:tcPr>
          <w:p w14:paraId="29B0B689"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w:t>
            </w:r>
          </w:p>
        </w:tc>
        <w:tc>
          <w:tcPr>
            <w:tcW w:w="651" w:type="pct"/>
          </w:tcPr>
          <w:p w14:paraId="7B577125" w14:textId="77777777" w:rsidR="00F51771" w:rsidRPr="00EC6F84" w:rsidRDefault="00F51771" w:rsidP="0096118C">
            <w:pPr>
              <w:jc w:val="center"/>
              <w:rPr>
                <w:rFonts w:cs="Times New Roman"/>
                <w:sz w:val="20"/>
                <w:szCs w:val="20"/>
              </w:rPr>
            </w:pPr>
            <w:r>
              <w:rPr>
                <w:rFonts w:cs="Times New Roman"/>
                <w:sz w:val="20"/>
                <w:szCs w:val="20"/>
              </w:rPr>
              <w:t>0,04</w:t>
            </w:r>
          </w:p>
        </w:tc>
        <w:tc>
          <w:tcPr>
            <w:tcW w:w="650" w:type="pct"/>
          </w:tcPr>
          <w:p w14:paraId="649C8E4D"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650C1589"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4B2EC108" w14:textId="77777777" w:rsidTr="00B3243A">
        <w:trPr>
          <w:trHeight w:val="1118"/>
        </w:trPr>
        <w:tc>
          <w:tcPr>
            <w:tcW w:w="327" w:type="pct"/>
            <w:hideMark/>
          </w:tcPr>
          <w:p w14:paraId="579F4CBB"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1.3.2</w:t>
            </w:r>
          </w:p>
        </w:tc>
        <w:tc>
          <w:tcPr>
            <w:tcW w:w="1675" w:type="pct"/>
            <w:hideMark/>
          </w:tcPr>
          <w:p w14:paraId="154F87B0" w14:textId="77777777" w:rsidR="00F51771" w:rsidRPr="00EC6F84" w:rsidRDefault="00F51771" w:rsidP="00803CB0">
            <w:pPr>
              <w:suppressAutoHyphens w:val="0"/>
              <w:jc w:val="both"/>
              <w:rPr>
                <w:rFonts w:cs="Times New Roman"/>
                <w:bCs/>
                <w:color w:val="000000"/>
                <w:sz w:val="20"/>
                <w:szCs w:val="20"/>
                <w:lang w:eastAsia="ru-RU"/>
              </w:rPr>
            </w:pPr>
            <w:r w:rsidRPr="00EC6F84">
              <w:rPr>
                <w:rFonts w:cs="Times New Roman"/>
                <w:bCs/>
                <w:color w:val="000000"/>
                <w:sz w:val="20"/>
                <w:szCs w:val="20"/>
                <w:lang w:eastAsia="ru-RU"/>
              </w:rPr>
              <w:t xml:space="preserve">Работы по содержанию земельного участка, на котором расположен многоквартирный дом, с элементами озеленения и благоустройства, иными объектами, предназначенными для обслуживания и эксплуатации этого дома (далее - придомовая </w:t>
            </w:r>
            <w:r w:rsidRPr="00EC6F84">
              <w:rPr>
                <w:rFonts w:cs="Times New Roman"/>
                <w:bCs/>
                <w:color w:val="000000"/>
                <w:sz w:val="20"/>
                <w:szCs w:val="20"/>
                <w:lang w:eastAsia="ru-RU"/>
              </w:rPr>
              <w:lastRenderedPageBreak/>
              <w:t>территория), в холодный период года</w:t>
            </w:r>
          </w:p>
        </w:tc>
        <w:tc>
          <w:tcPr>
            <w:tcW w:w="484" w:type="pct"/>
            <w:hideMark/>
          </w:tcPr>
          <w:p w14:paraId="2715380A"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lastRenderedPageBreak/>
              <w:t>х</w:t>
            </w:r>
          </w:p>
        </w:tc>
        <w:tc>
          <w:tcPr>
            <w:tcW w:w="513" w:type="pct"/>
            <w:hideMark/>
          </w:tcPr>
          <w:p w14:paraId="7413ADF3"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651" w:type="pct"/>
          </w:tcPr>
          <w:p w14:paraId="320526B5" w14:textId="77777777" w:rsidR="00F51771" w:rsidRPr="00EC6F84" w:rsidRDefault="00F51771" w:rsidP="0096118C">
            <w:pPr>
              <w:jc w:val="center"/>
              <w:rPr>
                <w:rFonts w:cs="Times New Roman"/>
                <w:bCs/>
                <w:sz w:val="20"/>
                <w:szCs w:val="20"/>
              </w:rPr>
            </w:pPr>
            <w:r>
              <w:rPr>
                <w:rFonts w:cs="Times New Roman"/>
                <w:bCs/>
                <w:sz w:val="20"/>
                <w:szCs w:val="20"/>
              </w:rPr>
              <w:t>4,86</w:t>
            </w:r>
          </w:p>
        </w:tc>
        <w:tc>
          <w:tcPr>
            <w:tcW w:w="650" w:type="pct"/>
          </w:tcPr>
          <w:p w14:paraId="0AAAC918" w14:textId="77777777" w:rsidR="00F51771" w:rsidRPr="00EC6F84" w:rsidRDefault="00F51771" w:rsidP="0096118C">
            <w:pPr>
              <w:jc w:val="center"/>
              <w:rPr>
                <w:rFonts w:cs="Times New Roman"/>
                <w:bCs/>
                <w:sz w:val="20"/>
                <w:szCs w:val="20"/>
              </w:rPr>
            </w:pPr>
            <w:r>
              <w:rPr>
                <w:rFonts w:cs="Times New Roman"/>
                <w:bCs/>
                <w:sz w:val="20"/>
                <w:szCs w:val="20"/>
              </w:rPr>
              <w:t>4,39</w:t>
            </w:r>
          </w:p>
        </w:tc>
        <w:tc>
          <w:tcPr>
            <w:tcW w:w="700" w:type="pct"/>
          </w:tcPr>
          <w:p w14:paraId="54F1614E" w14:textId="77777777" w:rsidR="00F51771" w:rsidRPr="00EC6F84" w:rsidRDefault="00F51771" w:rsidP="0096118C">
            <w:pPr>
              <w:jc w:val="center"/>
              <w:rPr>
                <w:rFonts w:cs="Times New Roman"/>
                <w:bCs/>
                <w:sz w:val="20"/>
                <w:szCs w:val="20"/>
              </w:rPr>
            </w:pPr>
            <w:r>
              <w:rPr>
                <w:rFonts w:cs="Times New Roman"/>
                <w:bCs/>
                <w:sz w:val="20"/>
                <w:szCs w:val="20"/>
              </w:rPr>
              <w:t>4,43</w:t>
            </w:r>
          </w:p>
        </w:tc>
      </w:tr>
      <w:tr w:rsidR="00F51771" w:rsidRPr="00EC6F84" w14:paraId="126A4440" w14:textId="77777777" w:rsidTr="00B3243A">
        <w:trPr>
          <w:trHeight w:val="567"/>
        </w:trPr>
        <w:tc>
          <w:tcPr>
            <w:tcW w:w="327" w:type="pct"/>
            <w:hideMark/>
          </w:tcPr>
          <w:p w14:paraId="5BB0259F"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1.3.2.1</w:t>
            </w:r>
          </w:p>
        </w:tc>
        <w:tc>
          <w:tcPr>
            <w:tcW w:w="1675" w:type="pct"/>
            <w:hideMark/>
          </w:tcPr>
          <w:p w14:paraId="0FA03D2D"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очистка крышек люков колодцев и пожарных гидрантов от снега и льда толщиной слоя свыше 2 см</w:t>
            </w:r>
          </w:p>
        </w:tc>
        <w:tc>
          <w:tcPr>
            <w:tcW w:w="484" w:type="pct"/>
            <w:hideMark/>
          </w:tcPr>
          <w:p w14:paraId="115796DB"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3 суток во время гололеда</w:t>
            </w:r>
          </w:p>
        </w:tc>
        <w:tc>
          <w:tcPr>
            <w:tcW w:w="513" w:type="pct"/>
            <w:hideMark/>
          </w:tcPr>
          <w:p w14:paraId="6843092D"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5</w:t>
            </w:r>
          </w:p>
        </w:tc>
        <w:tc>
          <w:tcPr>
            <w:tcW w:w="651" w:type="pct"/>
          </w:tcPr>
          <w:p w14:paraId="6EC3F756"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6EF47EF9"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34B8037B"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0F09294B" w14:textId="77777777" w:rsidTr="00B3243A">
        <w:trPr>
          <w:trHeight w:val="689"/>
        </w:trPr>
        <w:tc>
          <w:tcPr>
            <w:tcW w:w="327" w:type="pct"/>
            <w:hideMark/>
          </w:tcPr>
          <w:p w14:paraId="11C9186E"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1.3.2.2</w:t>
            </w:r>
          </w:p>
        </w:tc>
        <w:tc>
          <w:tcPr>
            <w:tcW w:w="1675" w:type="pct"/>
            <w:hideMark/>
          </w:tcPr>
          <w:p w14:paraId="6ABAEAE2"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очистка придомовой территории от снега наносного происхождения (или подметание такой территории, свободной от снежного покрова)</w:t>
            </w:r>
          </w:p>
        </w:tc>
        <w:tc>
          <w:tcPr>
            <w:tcW w:w="484" w:type="pct"/>
            <w:hideMark/>
          </w:tcPr>
          <w:p w14:paraId="1FD1BF6A"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сутки в дни без снегопада</w:t>
            </w:r>
          </w:p>
        </w:tc>
        <w:tc>
          <w:tcPr>
            <w:tcW w:w="513" w:type="pct"/>
            <w:hideMark/>
          </w:tcPr>
          <w:p w14:paraId="4CA8FAC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130</w:t>
            </w:r>
          </w:p>
        </w:tc>
        <w:tc>
          <w:tcPr>
            <w:tcW w:w="651" w:type="pct"/>
          </w:tcPr>
          <w:p w14:paraId="09A9AA1E" w14:textId="77777777" w:rsidR="00F51771" w:rsidRPr="00EC6F84" w:rsidRDefault="00F51771" w:rsidP="0096118C">
            <w:pPr>
              <w:jc w:val="center"/>
              <w:rPr>
                <w:rFonts w:cs="Times New Roman"/>
                <w:sz w:val="20"/>
                <w:szCs w:val="20"/>
              </w:rPr>
            </w:pPr>
            <w:r>
              <w:rPr>
                <w:rFonts w:cs="Times New Roman"/>
                <w:sz w:val="20"/>
                <w:szCs w:val="20"/>
              </w:rPr>
              <w:t>0,41</w:t>
            </w:r>
          </w:p>
        </w:tc>
        <w:tc>
          <w:tcPr>
            <w:tcW w:w="650" w:type="pct"/>
          </w:tcPr>
          <w:p w14:paraId="4CF0041C" w14:textId="77777777" w:rsidR="00F51771" w:rsidRPr="00EC6F84" w:rsidRDefault="00F51771" w:rsidP="0096118C">
            <w:pPr>
              <w:jc w:val="center"/>
              <w:rPr>
                <w:rFonts w:cs="Times New Roman"/>
                <w:sz w:val="20"/>
                <w:szCs w:val="20"/>
              </w:rPr>
            </w:pPr>
            <w:r>
              <w:rPr>
                <w:rFonts w:cs="Times New Roman"/>
                <w:sz w:val="20"/>
                <w:szCs w:val="20"/>
              </w:rPr>
              <w:t>0,25</w:t>
            </w:r>
          </w:p>
        </w:tc>
        <w:tc>
          <w:tcPr>
            <w:tcW w:w="700" w:type="pct"/>
          </w:tcPr>
          <w:p w14:paraId="2EDA7D64" w14:textId="77777777" w:rsidR="00F51771" w:rsidRPr="00EC6F84" w:rsidRDefault="00F51771" w:rsidP="0096118C">
            <w:pPr>
              <w:jc w:val="center"/>
              <w:rPr>
                <w:rFonts w:cs="Times New Roman"/>
                <w:sz w:val="20"/>
                <w:szCs w:val="20"/>
              </w:rPr>
            </w:pPr>
            <w:r>
              <w:rPr>
                <w:rFonts w:cs="Times New Roman"/>
                <w:sz w:val="20"/>
                <w:szCs w:val="20"/>
              </w:rPr>
              <w:t>0,25</w:t>
            </w:r>
          </w:p>
        </w:tc>
      </w:tr>
      <w:tr w:rsidR="00F51771" w:rsidRPr="00EC6F84" w14:paraId="598AEC68" w14:textId="77777777" w:rsidTr="00B3243A">
        <w:trPr>
          <w:trHeight w:val="379"/>
        </w:trPr>
        <w:tc>
          <w:tcPr>
            <w:tcW w:w="327" w:type="pct"/>
            <w:hideMark/>
          </w:tcPr>
          <w:p w14:paraId="6D81CC0E"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1.3.2.3</w:t>
            </w:r>
          </w:p>
        </w:tc>
        <w:tc>
          <w:tcPr>
            <w:tcW w:w="1675" w:type="pct"/>
            <w:hideMark/>
          </w:tcPr>
          <w:p w14:paraId="277E1C90"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Очистка территории от наледи и льда</w:t>
            </w:r>
          </w:p>
        </w:tc>
        <w:tc>
          <w:tcPr>
            <w:tcW w:w="484" w:type="pct"/>
            <w:hideMark/>
          </w:tcPr>
          <w:p w14:paraId="2C1A944F"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3 суток во время гололеда</w:t>
            </w:r>
          </w:p>
        </w:tc>
        <w:tc>
          <w:tcPr>
            <w:tcW w:w="513" w:type="pct"/>
            <w:hideMark/>
          </w:tcPr>
          <w:p w14:paraId="12B865EE"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5</w:t>
            </w:r>
          </w:p>
        </w:tc>
        <w:tc>
          <w:tcPr>
            <w:tcW w:w="651" w:type="pct"/>
          </w:tcPr>
          <w:p w14:paraId="472B1D06" w14:textId="77777777" w:rsidR="00F51771" w:rsidRPr="00EC6F84" w:rsidRDefault="00F51771" w:rsidP="0096118C">
            <w:pPr>
              <w:jc w:val="center"/>
              <w:rPr>
                <w:rFonts w:cs="Times New Roman"/>
                <w:sz w:val="20"/>
                <w:szCs w:val="20"/>
              </w:rPr>
            </w:pPr>
            <w:r>
              <w:rPr>
                <w:rFonts w:cs="Times New Roman"/>
                <w:sz w:val="20"/>
                <w:szCs w:val="20"/>
              </w:rPr>
              <w:t>0,36</w:t>
            </w:r>
          </w:p>
        </w:tc>
        <w:tc>
          <w:tcPr>
            <w:tcW w:w="650" w:type="pct"/>
          </w:tcPr>
          <w:p w14:paraId="5C05468B" w14:textId="77777777" w:rsidR="00F51771" w:rsidRPr="00EC6F84" w:rsidRDefault="00F51771" w:rsidP="0096118C">
            <w:pPr>
              <w:jc w:val="center"/>
              <w:rPr>
                <w:rFonts w:cs="Times New Roman"/>
                <w:sz w:val="20"/>
                <w:szCs w:val="20"/>
              </w:rPr>
            </w:pPr>
            <w:r>
              <w:rPr>
                <w:rFonts w:cs="Times New Roman"/>
                <w:sz w:val="20"/>
                <w:szCs w:val="20"/>
              </w:rPr>
              <w:t>0,46</w:t>
            </w:r>
          </w:p>
        </w:tc>
        <w:tc>
          <w:tcPr>
            <w:tcW w:w="700" w:type="pct"/>
          </w:tcPr>
          <w:p w14:paraId="51703AC1" w14:textId="77777777" w:rsidR="00F51771" w:rsidRPr="00EC6F84" w:rsidRDefault="00F51771" w:rsidP="0096118C">
            <w:pPr>
              <w:jc w:val="center"/>
              <w:rPr>
                <w:rFonts w:cs="Times New Roman"/>
                <w:sz w:val="20"/>
                <w:szCs w:val="20"/>
              </w:rPr>
            </w:pPr>
            <w:r>
              <w:rPr>
                <w:rFonts w:cs="Times New Roman"/>
                <w:sz w:val="20"/>
                <w:szCs w:val="20"/>
              </w:rPr>
              <w:t>0,46</w:t>
            </w:r>
          </w:p>
        </w:tc>
      </w:tr>
      <w:tr w:rsidR="00F51771" w:rsidRPr="00EC6F84" w14:paraId="1B3D899B" w14:textId="77777777" w:rsidTr="00B3243A">
        <w:trPr>
          <w:trHeight w:val="704"/>
        </w:trPr>
        <w:tc>
          <w:tcPr>
            <w:tcW w:w="327" w:type="pct"/>
            <w:hideMark/>
          </w:tcPr>
          <w:p w14:paraId="419C3A0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1.3.2.4</w:t>
            </w:r>
          </w:p>
        </w:tc>
        <w:tc>
          <w:tcPr>
            <w:tcW w:w="1675" w:type="pct"/>
            <w:hideMark/>
          </w:tcPr>
          <w:p w14:paraId="216A2B9B"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Уборка крыльца и площадки перед входом в подъезд (Сметание снега со ступеней и площадок перед входом в подъезд)</w:t>
            </w:r>
          </w:p>
        </w:tc>
        <w:tc>
          <w:tcPr>
            <w:tcW w:w="484" w:type="pct"/>
            <w:hideMark/>
          </w:tcPr>
          <w:p w14:paraId="01179ABA"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2 суток</w:t>
            </w:r>
          </w:p>
        </w:tc>
        <w:tc>
          <w:tcPr>
            <w:tcW w:w="513" w:type="pct"/>
            <w:hideMark/>
          </w:tcPr>
          <w:p w14:paraId="019774A4"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71</w:t>
            </w:r>
          </w:p>
        </w:tc>
        <w:tc>
          <w:tcPr>
            <w:tcW w:w="651" w:type="pct"/>
          </w:tcPr>
          <w:p w14:paraId="2A626B5B" w14:textId="77777777" w:rsidR="00F51771" w:rsidRPr="00EC6F84" w:rsidRDefault="00F51771" w:rsidP="0096118C">
            <w:pPr>
              <w:jc w:val="center"/>
              <w:rPr>
                <w:rFonts w:cs="Times New Roman"/>
                <w:sz w:val="20"/>
                <w:szCs w:val="20"/>
              </w:rPr>
            </w:pPr>
            <w:r>
              <w:rPr>
                <w:rFonts w:cs="Times New Roman"/>
                <w:sz w:val="20"/>
                <w:szCs w:val="20"/>
              </w:rPr>
              <w:t>0,29</w:t>
            </w:r>
          </w:p>
        </w:tc>
        <w:tc>
          <w:tcPr>
            <w:tcW w:w="650" w:type="pct"/>
          </w:tcPr>
          <w:p w14:paraId="1CBD54BE"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2668BD93"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422398DB" w14:textId="77777777" w:rsidTr="00B3243A">
        <w:trPr>
          <w:trHeight w:val="403"/>
        </w:trPr>
        <w:tc>
          <w:tcPr>
            <w:tcW w:w="327" w:type="pct"/>
            <w:hideMark/>
          </w:tcPr>
          <w:p w14:paraId="22D4CF4C"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1.3.2.5</w:t>
            </w:r>
          </w:p>
        </w:tc>
        <w:tc>
          <w:tcPr>
            <w:tcW w:w="1675" w:type="pct"/>
            <w:hideMark/>
          </w:tcPr>
          <w:p w14:paraId="5921597B"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Посыпка территории песком или смесью песка с хлоридами</w:t>
            </w:r>
          </w:p>
        </w:tc>
        <w:tc>
          <w:tcPr>
            <w:tcW w:w="484" w:type="pct"/>
            <w:hideMark/>
          </w:tcPr>
          <w:p w14:paraId="6F72B516"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2 суток</w:t>
            </w:r>
          </w:p>
        </w:tc>
        <w:tc>
          <w:tcPr>
            <w:tcW w:w="513" w:type="pct"/>
            <w:hideMark/>
          </w:tcPr>
          <w:p w14:paraId="1E99F6A5"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20</w:t>
            </w:r>
          </w:p>
        </w:tc>
        <w:tc>
          <w:tcPr>
            <w:tcW w:w="651" w:type="pct"/>
          </w:tcPr>
          <w:p w14:paraId="1397CFEA" w14:textId="77777777" w:rsidR="00F51771" w:rsidRPr="00EC6F84" w:rsidRDefault="00F51771" w:rsidP="0096118C">
            <w:pPr>
              <w:jc w:val="center"/>
              <w:rPr>
                <w:rFonts w:cs="Times New Roman"/>
                <w:sz w:val="20"/>
                <w:szCs w:val="20"/>
              </w:rPr>
            </w:pPr>
            <w:r>
              <w:rPr>
                <w:rFonts w:cs="Times New Roman"/>
                <w:sz w:val="20"/>
                <w:szCs w:val="20"/>
              </w:rPr>
              <w:t>0,58</w:t>
            </w:r>
          </w:p>
        </w:tc>
        <w:tc>
          <w:tcPr>
            <w:tcW w:w="650" w:type="pct"/>
          </w:tcPr>
          <w:p w14:paraId="421011C9" w14:textId="77777777" w:rsidR="00F51771" w:rsidRPr="00EC6F84" w:rsidRDefault="00F51771" w:rsidP="0096118C">
            <w:pPr>
              <w:jc w:val="center"/>
              <w:rPr>
                <w:rFonts w:cs="Times New Roman"/>
                <w:sz w:val="20"/>
                <w:szCs w:val="20"/>
              </w:rPr>
            </w:pPr>
            <w:r>
              <w:rPr>
                <w:rFonts w:cs="Times New Roman"/>
                <w:sz w:val="20"/>
                <w:szCs w:val="20"/>
              </w:rPr>
              <w:t>0,57</w:t>
            </w:r>
          </w:p>
        </w:tc>
        <w:tc>
          <w:tcPr>
            <w:tcW w:w="700" w:type="pct"/>
          </w:tcPr>
          <w:p w14:paraId="7D871452" w14:textId="77777777" w:rsidR="00F51771" w:rsidRPr="00EC6F84" w:rsidRDefault="00F51771" w:rsidP="0096118C">
            <w:pPr>
              <w:jc w:val="center"/>
              <w:rPr>
                <w:rFonts w:cs="Times New Roman"/>
                <w:sz w:val="20"/>
                <w:szCs w:val="20"/>
              </w:rPr>
            </w:pPr>
            <w:r>
              <w:rPr>
                <w:rFonts w:cs="Times New Roman"/>
                <w:sz w:val="20"/>
                <w:szCs w:val="20"/>
              </w:rPr>
              <w:t>0,57</w:t>
            </w:r>
          </w:p>
        </w:tc>
      </w:tr>
      <w:tr w:rsidR="00F51771" w:rsidRPr="00EC6F84" w14:paraId="722189D9" w14:textId="77777777" w:rsidTr="00B3243A">
        <w:trPr>
          <w:trHeight w:val="705"/>
        </w:trPr>
        <w:tc>
          <w:tcPr>
            <w:tcW w:w="327" w:type="pct"/>
            <w:hideMark/>
          </w:tcPr>
          <w:p w14:paraId="6AABE83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1.3.2.6</w:t>
            </w:r>
          </w:p>
        </w:tc>
        <w:tc>
          <w:tcPr>
            <w:tcW w:w="1675" w:type="pct"/>
            <w:hideMark/>
          </w:tcPr>
          <w:p w14:paraId="5FF78973"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Уборка контейнерных площадок, расположенных на придомовой территории общего имущества многоквартирного дома</w:t>
            </w:r>
          </w:p>
        </w:tc>
        <w:tc>
          <w:tcPr>
            <w:tcW w:w="484" w:type="pct"/>
            <w:hideMark/>
          </w:tcPr>
          <w:p w14:paraId="3660DEF7"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сутки</w:t>
            </w:r>
          </w:p>
        </w:tc>
        <w:tc>
          <w:tcPr>
            <w:tcW w:w="513" w:type="pct"/>
            <w:hideMark/>
          </w:tcPr>
          <w:p w14:paraId="3D566992"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365</w:t>
            </w:r>
          </w:p>
        </w:tc>
        <w:tc>
          <w:tcPr>
            <w:tcW w:w="651" w:type="pct"/>
          </w:tcPr>
          <w:p w14:paraId="371CD696"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68611C72"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708D2717"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059077F5" w14:textId="77777777" w:rsidTr="00B3243A">
        <w:trPr>
          <w:trHeight w:val="341"/>
        </w:trPr>
        <w:tc>
          <w:tcPr>
            <w:tcW w:w="327" w:type="pct"/>
            <w:hideMark/>
          </w:tcPr>
          <w:p w14:paraId="0BB24AA3"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1.3.2.7</w:t>
            </w:r>
          </w:p>
        </w:tc>
        <w:tc>
          <w:tcPr>
            <w:tcW w:w="1675" w:type="pct"/>
            <w:hideMark/>
          </w:tcPr>
          <w:p w14:paraId="51E60BFB"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Сдвигание свежевыпавшего снега</w:t>
            </w:r>
          </w:p>
        </w:tc>
        <w:tc>
          <w:tcPr>
            <w:tcW w:w="484" w:type="pct"/>
            <w:hideMark/>
          </w:tcPr>
          <w:p w14:paraId="016681F1"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сутки в дни снегопада</w:t>
            </w:r>
          </w:p>
        </w:tc>
        <w:tc>
          <w:tcPr>
            <w:tcW w:w="513" w:type="pct"/>
            <w:hideMark/>
          </w:tcPr>
          <w:p w14:paraId="5493A14A"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10</w:t>
            </w:r>
          </w:p>
        </w:tc>
        <w:tc>
          <w:tcPr>
            <w:tcW w:w="651" w:type="pct"/>
          </w:tcPr>
          <w:p w14:paraId="3E9F6A34" w14:textId="77777777" w:rsidR="00F51771" w:rsidRPr="00EC6F84" w:rsidRDefault="00F51771" w:rsidP="0096118C">
            <w:pPr>
              <w:jc w:val="center"/>
              <w:rPr>
                <w:rFonts w:cs="Times New Roman"/>
                <w:sz w:val="20"/>
                <w:szCs w:val="20"/>
              </w:rPr>
            </w:pPr>
            <w:r>
              <w:rPr>
                <w:rFonts w:cs="Times New Roman"/>
                <w:sz w:val="20"/>
                <w:szCs w:val="20"/>
              </w:rPr>
              <w:t>2,63</w:t>
            </w:r>
          </w:p>
        </w:tc>
        <w:tc>
          <w:tcPr>
            <w:tcW w:w="650" w:type="pct"/>
          </w:tcPr>
          <w:p w14:paraId="04BA156D" w14:textId="77777777" w:rsidR="00F51771" w:rsidRPr="00EC6F84" w:rsidRDefault="00F51771" w:rsidP="0096118C">
            <w:pPr>
              <w:jc w:val="center"/>
              <w:rPr>
                <w:rFonts w:cs="Times New Roman"/>
                <w:sz w:val="20"/>
                <w:szCs w:val="20"/>
              </w:rPr>
            </w:pPr>
            <w:r>
              <w:rPr>
                <w:rFonts w:cs="Times New Roman"/>
                <w:sz w:val="20"/>
                <w:szCs w:val="20"/>
              </w:rPr>
              <w:t>2,5</w:t>
            </w:r>
          </w:p>
        </w:tc>
        <w:tc>
          <w:tcPr>
            <w:tcW w:w="700" w:type="pct"/>
          </w:tcPr>
          <w:p w14:paraId="71D4A37A" w14:textId="77777777" w:rsidR="00F51771" w:rsidRPr="00EC6F84" w:rsidRDefault="00F51771" w:rsidP="0096118C">
            <w:pPr>
              <w:jc w:val="center"/>
              <w:rPr>
                <w:rFonts w:cs="Times New Roman"/>
                <w:sz w:val="20"/>
                <w:szCs w:val="20"/>
              </w:rPr>
            </w:pPr>
            <w:r>
              <w:rPr>
                <w:rFonts w:cs="Times New Roman"/>
                <w:sz w:val="20"/>
                <w:szCs w:val="20"/>
              </w:rPr>
              <w:t>2,76</w:t>
            </w:r>
          </w:p>
        </w:tc>
      </w:tr>
      <w:tr w:rsidR="00F51771" w:rsidRPr="00EC6F84" w14:paraId="50D921DA" w14:textId="77777777" w:rsidTr="00B3243A">
        <w:trPr>
          <w:trHeight w:val="426"/>
        </w:trPr>
        <w:tc>
          <w:tcPr>
            <w:tcW w:w="327" w:type="pct"/>
            <w:hideMark/>
          </w:tcPr>
          <w:p w14:paraId="1256B691"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1.3.2.8</w:t>
            </w:r>
          </w:p>
        </w:tc>
        <w:tc>
          <w:tcPr>
            <w:tcW w:w="1675" w:type="pct"/>
            <w:hideMark/>
          </w:tcPr>
          <w:p w14:paraId="23A693DF"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Очистка территорий с усовершенствованным покрытием от уплотненного снега</w:t>
            </w:r>
          </w:p>
        </w:tc>
        <w:tc>
          <w:tcPr>
            <w:tcW w:w="484" w:type="pct"/>
            <w:hideMark/>
          </w:tcPr>
          <w:p w14:paraId="48839885"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сутки</w:t>
            </w:r>
          </w:p>
        </w:tc>
        <w:tc>
          <w:tcPr>
            <w:tcW w:w="513" w:type="pct"/>
            <w:hideMark/>
          </w:tcPr>
          <w:p w14:paraId="7B7EFD3B"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15</w:t>
            </w:r>
          </w:p>
        </w:tc>
        <w:tc>
          <w:tcPr>
            <w:tcW w:w="651" w:type="pct"/>
          </w:tcPr>
          <w:p w14:paraId="51C5B53F" w14:textId="77777777" w:rsidR="00F51771" w:rsidRPr="00EC6F84" w:rsidRDefault="00F51771" w:rsidP="0096118C">
            <w:pPr>
              <w:jc w:val="center"/>
              <w:rPr>
                <w:rFonts w:cs="Times New Roman"/>
                <w:sz w:val="20"/>
                <w:szCs w:val="20"/>
              </w:rPr>
            </w:pPr>
            <w:r>
              <w:rPr>
                <w:rFonts w:cs="Times New Roman"/>
                <w:sz w:val="20"/>
                <w:szCs w:val="20"/>
              </w:rPr>
              <w:t>0,59</w:t>
            </w:r>
          </w:p>
        </w:tc>
        <w:tc>
          <w:tcPr>
            <w:tcW w:w="650" w:type="pct"/>
          </w:tcPr>
          <w:p w14:paraId="28C7129F" w14:textId="77777777" w:rsidR="00F51771" w:rsidRPr="00EC6F84" w:rsidRDefault="00F51771" w:rsidP="0096118C">
            <w:pPr>
              <w:jc w:val="center"/>
              <w:rPr>
                <w:rFonts w:cs="Times New Roman"/>
                <w:sz w:val="20"/>
                <w:szCs w:val="20"/>
              </w:rPr>
            </w:pPr>
            <w:r>
              <w:rPr>
                <w:rFonts w:cs="Times New Roman"/>
                <w:sz w:val="20"/>
                <w:szCs w:val="20"/>
              </w:rPr>
              <w:t>0,37</w:t>
            </w:r>
          </w:p>
        </w:tc>
        <w:tc>
          <w:tcPr>
            <w:tcW w:w="700" w:type="pct"/>
          </w:tcPr>
          <w:p w14:paraId="78222457" w14:textId="77777777" w:rsidR="00F51771" w:rsidRPr="00EC6F84" w:rsidRDefault="00F51771" w:rsidP="0096118C">
            <w:pPr>
              <w:jc w:val="center"/>
              <w:rPr>
                <w:rFonts w:cs="Times New Roman"/>
                <w:sz w:val="20"/>
                <w:szCs w:val="20"/>
              </w:rPr>
            </w:pPr>
            <w:r>
              <w:rPr>
                <w:rFonts w:cs="Times New Roman"/>
                <w:sz w:val="20"/>
                <w:szCs w:val="20"/>
              </w:rPr>
              <w:t>0,38</w:t>
            </w:r>
          </w:p>
        </w:tc>
      </w:tr>
      <w:tr w:rsidR="00F51771" w:rsidRPr="00EC6F84" w14:paraId="493B5BE9" w14:textId="77777777" w:rsidTr="00B3243A">
        <w:trPr>
          <w:trHeight w:val="362"/>
        </w:trPr>
        <w:tc>
          <w:tcPr>
            <w:tcW w:w="327" w:type="pct"/>
            <w:hideMark/>
          </w:tcPr>
          <w:p w14:paraId="34F498F7"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1.3.3</w:t>
            </w:r>
          </w:p>
        </w:tc>
        <w:tc>
          <w:tcPr>
            <w:tcW w:w="1675" w:type="pct"/>
            <w:hideMark/>
          </w:tcPr>
          <w:p w14:paraId="269CFD5F" w14:textId="77777777" w:rsidR="00F51771" w:rsidRPr="00EC6F84" w:rsidRDefault="00F51771" w:rsidP="00803CB0">
            <w:pPr>
              <w:suppressAutoHyphens w:val="0"/>
              <w:jc w:val="both"/>
              <w:rPr>
                <w:rFonts w:cs="Times New Roman"/>
                <w:bCs/>
                <w:sz w:val="20"/>
                <w:szCs w:val="20"/>
                <w:lang w:eastAsia="ru-RU"/>
              </w:rPr>
            </w:pPr>
            <w:r w:rsidRPr="00EC6F84">
              <w:rPr>
                <w:rFonts w:cs="Times New Roman"/>
                <w:bCs/>
                <w:sz w:val="20"/>
                <w:szCs w:val="20"/>
                <w:lang w:eastAsia="ru-RU"/>
              </w:rPr>
              <w:t>Работы по содержанию придомовой территории в теплый период года</w:t>
            </w:r>
          </w:p>
        </w:tc>
        <w:tc>
          <w:tcPr>
            <w:tcW w:w="484" w:type="pct"/>
            <w:hideMark/>
          </w:tcPr>
          <w:p w14:paraId="6FB0DD7B"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513" w:type="pct"/>
            <w:hideMark/>
          </w:tcPr>
          <w:p w14:paraId="6F2DABD2"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651" w:type="pct"/>
          </w:tcPr>
          <w:p w14:paraId="4625861C" w14:textId="77777777" w:rsidR="00F51771" w:rsidRPr="00EC6F84" w:rsidRDefault="00F51771" w:rsidP="0096118C">
            <w:pPr>
              <w:jc w:val="center"/>
              <w:rPr>
                <w:rFonts w:cs="Times New Roman"/>
                <w:bCs/>
                <w:sz w:val="20"/>
                <w:szCs w:val="20"/>
              </w:rPr>
            </w:pPr>
            <w:r>
              <w:rPr>
                <w:rFonts w:cs="Times New Roman"/>
                <w:bCs/>
                <w:sz w:val="20"/>
                <w:szCs w:val="20"/>
              </w:rPr>
              <w:t>4,27</w:t>
            </w:r>
          </w:p>
        </w:tc>
        <w:tc>
          <w:tcPr>
            <w:tcW w:w="650" w:type="pct"/>
          </w:tcPr>
          <w:p w14:paraId="2896AC87" w14:textId="77777777" w:rsidR="00F51771" w:rsidRPr="00EC6F84" w:rsidRDefault="00F51771" w:rsidP="0096118C">
            <w:pPr>
              <w:jc w:val="center"/>
              <w:rPr>
                <w:rFonts w:cs="Times New Roman"/>
                <w:bCs/>
                <w:sz w:val="20"/>
                <w:szCs w:val="20"/>
              </w:rPr>
            </w:pPr>
            <w:r>
              <w:rPr>
                <w:rFonts w:cs="Times New Roman"/>
                <w:bCs/>
                <w:sz w:val="20"/>
                <w:szCs w:val="20"/>
              </w:rPr>
              <w:t>4,82</w:t>
            </w:r>
          </w:p>
        </w:tc>
        <w:tc>
          <w:tcPr>
            <w:tcW w:w="700" w:type="pct"/>
          </w:tcPr>
          <w:p w14:paraId="37656E0B" w14:textId="77777777" w:rsidR="00F51771" w:rsidRPr="00EC6F84" w:rsidRDefault="00F51771" w:rsidP="0096118C">
            <w:pPr>
              <w:jc w:val="center"/>
              <w:rPr>
                <w:rFonts w:cs="Times New Roman"/>
                <w:bCs/>
                <w:sz w:val="20"/>
                <w:szCs w:val="20"/>
              </w:rPr>
            </w:pPr>
            <w:r>
              <w:rPr>
                <w:rFonts w:cs="Times New Roman"/>
                <w:bCs/>
                <w:sz w:val="20"/>
                <w:szCs w:val="20"/>
              </w:rPr>
              <w:t>4,34</w:t>
            </w:r>
          </w:p>
        </w:tc>
      </w:tr>
      <w:tr w:rsidR="00F51771" w:rsidRPr="00EC6F84" w14:paraId="1BB3D9F7" w14:textId="77777777" w:rsidTr="00B3243A">
        <w:trPr>
          <w:trHeight w:val="423"/>
        </w:trPr>
        <w:tc>
          <w:tcPr>
            <w:tcW w:w="327" w:type="pct"/>
            <w:hideMark/>
          </w:tcPr>
          <w:p w14:paraId="0541D12A"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1.3.3.1</w:t>
            </w:r>
          </w:p>
        </w:tc>
        <w:tc>
          <w:tcPr>
            <w:tcW w:w="1675" w:type="pct"/>
            <w:hideMark/>
          </w:tcPr>
          <w:p w14:paraId="4901F1BA"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Подметание земельного участка в летний период</w:t>
            </w:r>
          </w:p>
        </w:tc>
        <w:tc>
          <w:tcPr>
            <w:tcW w:w="484" w:type="pct"/>
            <w:hideMark/>
          </w:tcPr>
          <w:p w14:paraId="6AA3529F"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2 суток</w:t>
            </w:r>
          </w:p>
        </w:tc>
        <w:tc>
          <w:tcPr>
            <w:tcW w:w="513" w:type="pct"/>
            <w:hideMark/>
          </w:tcPr>
          <w:p w14:paraId="16A586BD"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78</w:t>
            </w:r>
          </w:p>
        </w:tc>
        <w:tc>
          <w:tcPr>
            <w:tcW w:w="651" w:type="pct"/>
          </w:tcPr>
          <w:p w14:paraId="672EC67E" w14:textId="77777777" w:rsidR="00F51771" w:rsidRPr="00EC6F84" w:rsidRDefault="00F51771" w:rsidP="0096118C">
            <w:pPr>
              <w:jc w:val="center"/>
              <w:rPr>
                <w:rFonts w:cs="Times New Roman"/>
                <w:sz w:val="20"/>
                <w:szCs w:val="20"/>
              </w:rPr>
            </w:pPr>
            <w:r>
              <w:rPr>
                <w:rFonts w:cs="Times New Roman"/>
                <w:sz w:val="20"/>
                <w:szCs w:val="20"/>
              </w:rPr>
              <w:t>2,8</w:t>
            </w:r>
          </w:p>
        </w:tc>
        <w:tc>
          <w:tcPr>
            <w:tcW w:w="650" w:type="pct"/>
          </w:tcPr>
          <w:p w14:paraId="0881B4B5" w14:textId="77777777" w:rsidR="00F51771" w:rsidRPr="00EC6F84" w:rsidRDefault="00F51771" w:rsidP="0096118C">
            <w:pPr>
              <w:jc w:val="center"/>
              <w:rPr>
                <w:rFonts w:cs="Times New Roman"/>
                <w:sz w:val="20"/>
                <w:szCs w:val="20"/>
              </w:rPr>
            </w:pPr>
            <w:r>
              <w:rPr>
                <w:rFonts w:cs="Times New Roman"/>
                <w:sz w:val="20"/>
                <w:szCs w:val="20"/>
              </w:rPr>
              <w:t>4,38</w:t>
            </w:r>
          </w:p>
        </w:tc>
        <w:tc>
          <w:tcPr>
            <w:tcW w:w="700" w:type="pct"/>
          </w:tcPr>
          <w:p w14:paraId="72FE2A90" w14:textId="77777777" w:rsidR="00F51771" w:rsidRPr="00EC6F84" w:rsidRDefault="00F51771" w:rsidP="0096118C">
            <w:pPr>
              <w:jc w:val="center"/>
              <w:rPr>
                <w:rFonts w:cs="Times New Roman"/>
                <w:sz w:val="20"/>
                <w:szCs w:val="20"/>
              </w:rPr>
            </w:pPr>
            <w:r>
              <w:rPr>
                <w:rFonts w:cs="Times New Roman"/>
                <w:sz w:val="20"/>
                <w:szCs w:val="20"/>
              </w:rPr>
              <w:t>3,97</w:t>
            </w:r>
          </w:p>
        </w:tc>
      </w:tr>
      <w:tr w:rsidR="00F51771" w:rsidRPr="00EC6F84" w14:paraId="52C90510" w14:textId="77777777" w:rsidTr="00B3243A">
        <w:trPr>
          <w:trHeight w:val="699"/>
        </w:trPr>
        <w:tc>
          <w:tcPr>
            <w:tcW w:w="327" w:type="pct"/>
            <w:hideMark/>
          </w:tcPr>
          <w:p w14:paraId="5DBD91C0"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1.3.3.2</w:t>
            </w:r>
          </w:p>
        </w:tc>
        <w:tc>
          <w:tcPr>
            <w:tcW w:w="1675" w:type="pct"/>
            <w:hideMark/>
          </w:tcPr>
          <w:p w14:paraId="4C8D555B" w14:textId="481D65C0"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Уборка мусора на контейнерных площадк</w:t>
            </w:r>
            <w:r w:rsidR="00803CB0">
              <w:rPr>
                <w:rFonts w:cs="Times New Roman"/>
                <w:sz w:val="20"/>
                <w:szCs w:val="20"/>
                <w:lang w:eastAsia="ru-RU"/>
              </w:rPr>
              <w:t>ах</w:t>
            </w:r>
            <w:r w:rsidRPr="00EC6F84">
              <w:rPr>
                <w:rFonts w:cs="Times New Roman"/>
                <w:sz w:val="20"/>
                <w:szCs w:val="20"/>
                <w:lang w:eastAsia="ru-RU"/>
              </w:rPr>
              <w:t>, расположенных на придомовой территории общего имущества многоквартирного дома</w:t>
            </w:r>
          </w:p>
        </w:tc>
        <w:tc>
          <w:tcPr>
            <w:tcW w:w="484" w:type="pct"/>
            <w:hideMark/>
          </w:tcPr>
          <w:p w14:paraId="65105F65"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сутки</w:t>
            </w:r>
          </w:p>
        </w:tc>
        <w:tc>
          <w:tcPr>
            <w:tcW w:w="513" w:type="pct"/>
            <w:hideMark/>
          </w:tcPr>
          <w:p w14:paraId="40288FA4"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365</w:t>
            </w:r>
          </w:p>
        </w:tc>
        <w:tc>
          <w:tcPr>
            <w:tcW w:w="651" w:type="pct"/>
          </w:tcPr>
          <w:p w14:paraId="6F1B5A45"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07630527"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7CC954D9"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641DD1A5" w14:textId="77777777" w:rsidTr="00B3243A">
        <w:trPr>
          <w:trHeight w:val="411"/>
        </w:trPr>
        <w:tc>
          <w:tcPr>
            <w:tcW w:w="327" w:type="pct"/>
            <w:hideMark/>
          </w:tcPr>
          <w:p w14:paraId="04D416F3"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lastRenderedPageBreak/>
              <w:t>1.3.3.3</w:t>
            </w:r>
          </w:p>
        </w:tc>
        <w:tc>
          <w:tcPr>
            <w:tcW w:w="1675" w:type="pct"/>
            <w:hideMark/>
          </w:tcPr>
          <w:p w14:paraId="57811D7A"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Уборка мусора с отмосток</w:t>
            </w:r>
          </w:p>
        </w:tc>
        <w:tc>
          <w:tcPr>
            <w:tcW w:w="484" w:type="pct"/>
            <w:hideMark/>
          </w:tcPr>
          <w:p w14:paraId="0F54A9D0"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2 суток</w:t>
            </w:r>
          </w:p>
        </w:tc>
        <w:tc>
          <w:tcPr>
            <w:tcW w:w="513" w:type="pct"/>
            <w:hideMark/>
          </w:tcPr>
          <w:p w14:paraId="3E0357E5"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78</w:t>
            </w:r>
          </w:p>
        </w:tc>
        <w:tc>
          <w:tcPr>
            <w:tcW w:w="651" w:type="pct"/>
          </w:tcPr>
          <w:p w14:paraId="214FC309" w14:textId="77777777" w:rsidR="00F51771" w:rsidRPr="00EC6F84" w:rsidRDefault="00F51771" w:rsidP="0096118C">
            <w:pPr>
              <w:jc w:val="center"/>
              <w:rPr>
                <w:rFonts w:cs="Times New Roman"/>
                <w:sz w:val="20"/>
                <w:szCs w:val="20"/>
              </w:rPr>
            </w:pPr>
            <w:r>
              <w:rPr>
                <w:rFonts w:cs="Times New Roman"/>
                <w:sz w:val="20"/>
                <w:szCs w:val="20"/>
              </w:rPr>
              <w:t>1,39</w:t>
            </w:r>
          </w:p>
        </w:tc>
        <w:tc>
          <w:tcPr>
            <w:tcW w:w="650" w:type="pct"/>
          </w:tcPr>
          <w:p w14:paraId="0BF9F7C1" w14:textId="77777777" w:rsidR="00F51771" w:rsidRPr="00EC6F84" w:rsidRDefault="00F51771" w:rsidP="0096118C">
            <w:pPr>
              <w:jc w:val="center"/>
              <w:rPr>
                <w:rFonts w:cs="Times New Roman"/>
                <w:sz w:val="20"/>
                <w:szCs w:val="20"/>
              </w:rPr>
            </w:pPr>
            <w:r>
              <w:rPr>
                <w:rFonts w:cs="Times New Roman"/>
                <w:sz w:val="20"/>
                <w:szCs w:val="20"/>
              </w:rPr>
              <w:t>0,44</w:t>
            </w:r>
          </w:p>
        </w:tc>
        <w:tc>
          <w:tcPr>
            <w:tcW w:w="700" w:type="pct"/>
          </w:tcPr>
          <w:p w14:paraId="0FA26588" w14:textId="77777777" w:rsidR="00F51771" w:rsidRPr="00EC6F84" w:rsidRDefault="00F51771" w:rsidP="0096118C">
            <w:pPr>
              <w:jc w:val="center"/>
              <w:rPr>
                <w:rFonts w:cs="Times New Roman"/>
                <w:sz w:val="20"/>
                <w:szCs w:val="20"/>
              </w:rPr>
            </w:pPr>
            <w:r>
              <w:rPr>
                <w:rFonts w:cs="Times New Roman"/>
                <w:sz w:val="20"/>
                <w:szCs w:val="20"/>
              </w:rPr>
              <w:t>0,37</w:t>
            </w:r>
          </w:p>
        </w:tc>
      </w:tr>
      <w:tr w:rsidR="00F51771" w:rsidRPr="00EC6F84" w14:paraId="1E45D5D2" w14:textId="77777777" w:rsidTr="00B3243A">
        <w:trPr>
          <w:trHeight w:val="431"/>
        </w:trPr>
        <w:tc>
          <w:tcPr>
            <w:tcW w:w="327" w:type="pct"/>
            <w:hideMark/>
          </w:tcPr>
          <w:p w14:paraId="67008C7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1.3.3.4</w:t>
            </w:r>
          </w:p>
        </w:tc>
        <w:tc>
          <w:tcPr>
            <w:tcW w:w="1675" w:type="pct"/>
            <w:hideMark/>
          </w:tcPr>
          <w:p w14:paraId="1B19B628"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Уборка мусора с газона</w:t>
            </w:r>
          </w:p>
        </w:tc>
        <w:tc>
          <w:tcPr>
            <w:tcW w:w="484" w:type="pct"/>
            <w:hideMark/>
          </w:tcPr>
          <w:p w14:paraId="446DD8D9"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2 суток</w:t>
            </w:r>
          </w:p>
        </w:tc>
        <w:tc>
          <w:tcPr>
            <w:tcW w:w="513" w:type="pct"/>
            <w:hideMark/>
          </w:tcPr>
          <w:p w14:paraId="4524DF23"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78</w:t>
            </w:r>
          </w:p>
        </w:tc>
        <w:tc>
          <w:tcPr>
            <w:tcW w:w="651" w:type="pct"/>
          </w:tcPr>
          <w:p w14:paraId="3291278B"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05A6D392"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6C0F33DF"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59C9D186" w14:textId="77777777" w:rsidTr="00B3243A">
        <w:trPr>
          <w:trHeight w:val="679"/>
        </w:trPr>
        <w:tc>
          <w:tcPr>
            <w:tcW w:w="327" w:type="pct"/>
            <w:hideMark/>
          </w:tcPr>
          <w:p w14:paraId="78288AAA"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1.3.3.5</w:t>
            </w:r>
          </w:p>
        </w:tc>
        <w:tc>
          <w:tcPr>
            <w:tcW w:w="1675" w:type="pct"/>
            <w:hideMark/>
          </w:tcPr>
          <w:p w14:paraId="465C907F"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Уборка крыльца и площадки перед входом в подъезд (Подметание ступеней и площадок перед входом в подъезд)</w:t>
            </w:r>
          </w:p>
        </w:tc>
        <w:tc>
          <w:tcPr>
            <w:tcW w:w="484" w:type="pct"/>
            <w:hideMark/>
          </w:tcPr>
          <w:p w14:paraId="682031F9"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2 суток</w:t>
            </w:r>
          </w:p>
        </w:tc>
        <w:tc>
          <w:tcPr>
            <w:tcW w:w="513" w:type="pct"/>
            <w:hideMark/>
          </w:tcPr>
          <w:p w14:paraId="362A157E"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78</w:t>
            </w:r>
          </w:p>
        </w:tc>
        <w:tc>
          <w:tcPr>
            <w:tcW w:w="651" w:type="pct"/>
          </w:tcPr>
          <w:p w14:paraId="07875C2B" w14:textId="77777777" w:rsidR="00F51771" w:rsidRPr="00EC6F84" w:rsidRDefault="00F51771" w:rsidP="0096118C">
            <w:pPr>
              <w:jc w:val="center"/>
              <w:rPr>
                <w:rFonts w:cs="Times New Roman"/>
                <w:sz w:val="20"/>
                <w:szCs w:val="20"/>
              </w:rPr>
            </w:pPr>
            <w:r w:rsidRPr="00EC6F84">
              <w:rPr>
                <w:rFonts w:cs="Times New Roman"/>
                <w:sz w:val="20"/>
                <w:szCs w:val="20"/>
              </w:rPr>
              <w:t>0,08</w:t>
            </w:r>
          </w:p>
        </w:tc>
        <w:tc>
          <w:tcPr>
            <w:tcW w:w="650" w:type="pct"/>
          </w:tcPr>
          <w:p w14:paraId="6EE7857B"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42F8B1CD"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67035EB7" w14:textId="77777777" w:rsidTr="00B3243A">
        <w:trPr>
          <w:trHeight w:val="419"/>
        </w:trPr>
        <w:tc>
          <w:tcPr>
            <w:tcW w:w="327" w:type="pct"/>
            <w:hideMark/>
          </w:tcPr>
          <w:p w14:paraId="2E77E98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1.3.3.6</w:t>
            </w:r>
          </w:p>
        </w:tc>
        <w:tc>
          <w:tcPr>
            <w:tcW w:w="1675" w:type="pct"/>
            <w:hideMark/>
          </w:tcPr>
          <w:p w14:paraId="4946D6CE" w14:textId="77777777" w:rsidR="00F51771" w:rsidRPr="00EC6F84" w:rsidRDefault="00F51771" w:rsidP="00803CB0">
            <w:pPr>
              <w:suppressAutoHyphens w:val="0"/>
              <w:jc w:val="both"/>
              <w:rPr>
                <w:rFonts w:cs="Times New Roman"/>
                <w:sz w:val="20"/>
                <w:szCs w:val="20"/>
                <w:lang w:eastAsia="ru-RU"/>
              </w:rPr>
            </w:pPr>
            <w:r w:rsidRPr="00EC6F84">
              <w:rPr>
                <w:rFonts w:cs="Times New Roman"/>
                <w:sz w:val="20"/>
                <w:szCs w:val="20"/>
                <w:lang w:eastAsia="ru-RU"/>
              </w:rPr>
              <w:t xml:space="preserve">Уборка и выкашивание газонов </w:t>
            </w:r>
          </w:p>
        </w:tc>
        <w:tc>
          <w:tcPr>
            <w:tcW w:w="484" w:type="pct"/>
            <w:hideMark/>
          </w:tcPr>
          <w:p w14:paraId="3DAB72DB"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месяц</w:t>
            </w:r>
          </w:p>
        </w:tc>
        <w:tc>
          <w:tcPr>
            <w:tcW w:w="513" w:type="pct"/>
            <w:hideMark/>
          </w:tcPr>
          <w:p w14:paraId="7562031D"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3</w:t>
            </w:r>
          </w:p>
        </w:tc>
        <w:tc>
          <w:tcPr>
            <w:tcW w:w="651" w:type="pct"/>
          </w:tcPr>
          <w:p w14:paraId="4C1E5B48"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650" w:type="pct"/>
          </w:tcPr>
          <w:p w14:paraId="43A0BACA" w14:textId="77777777" w:rsidR="00F51771" w:rsidRPr="00EC6F84" w:rsidRDefault="00F51771" w:rsidP="0096118C">
            <w:pPr>
              <w:jc w:val="center"/>
              <w:rPr>
                <w:rFonts w:cs="Times New Roman"/>
                <w:sz w:val="20"/>
                <w:szCs w:val="20"/>
              </w:rPr>
            </w:pPr>
            <w:r w:rsidRPr="00EC6F84">
              <w:rPr>
                <w:rFonts w:cs="Times New Roman"/>
                <w:sz w:val="20"/>
                <w:szCs w:val="20"/>
              </w:rPr>
              <w:t>0,00</w:t>
            </w:r>
          </w:p>
        </w:tc>
        <w:tc>
          <w:tcPr>
            <w:tcW w:w="700" w:type="pct"/>
          </w:tcPr>
          <w:p w14:paraId="082AA4DD" w14:textId="77777777" w:rsidR="00F51771" w:rsidRPr="00EC6F84" w:rsidRDefault="00F51771" w:rsidP="0096118C">
            <w:pPr>
              <w:jc w:val="center"/>
              <w:rPr>
                <w:rFonts w:cs="Times New Roman"/>
                <w:sz w:val="20"/>
                <w:szCs w:val="20"/>
              </w:rPr>
            </w:pPr>
            <w:r w:rsidRPr="00EC6F84">
              <w:rPr>
                <w:rFonts w:cs="Times New Roman"/>
                <w:sz w:val="20"/>
                <w:szCs w:val="20"/>
              </w:rPr>
              <w:t>0,00</w:t>
            </w:r>
          </w:p>
        </w:tc>
      </w:tr>
      <w:tr w:rsidR="00F51771" w:rsidRPr="00EC6F84" w14:paraId="2DFA99CE" w14:textId="77777777" w:rsidTr="00B3243A">
        <w:trPr>
          <w:trHeight w:val="300"/>
        </w:trPr>
        <w:tc>
          <w:tcPr>
            <w:tcW w:w="327" w:type="pct"/>
            <w:hideMark/>
          </w:tcPr>
          <w:p w14:paraId="075587AC"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1.3.4</w:t>
            </w:r>
          </w:p>
        </w:tc>
        <w:tc>
          <w:tcPr>
            <w:tcW w:w="1675" w:type="pct"/>
            <w:noWrap/>
            <w:hideMark/>
          </w:tcPr>
          <w:p w14:paraId="77428841" w14:textId="77777777" w:rsidR="00F51771" w:rsidRPr="00EC6F84" w:rsidRDefault="00F51771" w:rsidP="00803CB0">
            <w:pPr>
              <w:suppressAutoHyphens w:val="0"/>
              <w:jc w:val="both"/>
              <w:rPr>
                <w:rFonts w:cs="Times New Roman"/>
                <w:bCs/>
                <w:color w:val="000000"/>
                <w:sz w:val="20"/>
                <w:szCs w:val="20"/>
                <w:lang w:eastAsia="ru-RU"/>
              </w:rPr>
            </w:pPr>
            <w:r w:rsidRPr="00EC6F84">
              <w:rPr>
                <w:rFonts w:cs="Times New Roman"/>
                <w:bCs/>
                <w:color w:val="000000"/>
                <w:sz w:val="20"/>
                <w:szCs w:val="20"/>
                <w:lang w:eastAsia="ru-RU"/>
              </w:rPr>
              <w:t>Работы по обеспечению пожарной безопасности</w:t>
            </w:r>
          </w:p>
        </w:tc>
        <w:tc>
          <w:tcPr>
            <w:tcW w:w="484" w:type="pct"/>
            <w:hideMark/>
          </w:tcPr>
          <w:p w14:paraId="4E721D59"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513" w:type="pct"/>
            <w:hideMark/>
          </w:tcPr>
          <w:p w14:paraId="0ADCC35D"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w:t>
            </w:r>
          </w:p>
        </w:tc>
        <w:tc>
          <w:tcPr>
            <w:tcW w:w="651" w:type="pct"/>
          </w:tcPr>
          <w:p w14:paraId="523F8D11" w14:textId="77777777" w:rsidR="00F51771" w:rsidRPr="00EC6F84" w:rsidRDefault="00F51771" w:rsidP="0096118C">
            <w:pPr>
              <w:jc w:val="center"/>
              <w:rPr>
                <w:rFonts w:cs="Times New Roman"/>
                <w:bCs/>
                <w:sz w:val="20"/>
                <w:szCs w:val="20"/>
              </w:rPr>
            </w:pPr>
            <w:r>
              <w:rPr>
                <w:rFonts w:cs="Times New Roman"/>
                <w:bCs/>
                <w:sz w:val="20"/>
                <w:szCs w:val="20"/>
              </w:rPr>
              <w:t>0,05</w:t>
            </w:r>
          </w:p>
        </w:tc>
        <w:tc>
          <w:tcPr>
            <w:tcW w:w="650" w:type="pct"/>
          </w:tcPr>
          <w:p w14:paraId="6B13AD8C" w14:textId="77777777" w:rsidR="00F51771" w:rsidRPr="00EC6F84" w:rsidRDefault="00F51771" w:rsidP="0096118C">
            <w:pPr>
              <w:jc w:val="center"/>
              <w:rPr>
                <w:rFonts w:cs="Times New Roman"/>
                <w:bCs/>
                <w:sz w:val="20"/>
                <w:szCs w:val="20"/>
              </w:rPr>
            </w:pPr>
            <w:r w:rsidRPr="00EC6F84">
              <w:rPr>
                <w:rFonts w:cs="Times New Roman"/>
                <w:bCs/>
                <w:sz w:val="20"/>
                <w:szCs w:val="20"/>
              </w:rPr>
              <w:t>0,06</w:t>
            </w:r>
          </w:p>
        </w:tc>
        <w:tc>
          <w:tcPr>
            <w:tcW w:w="700" w:type="pct"/>
          </w:tcPr>
          <w:p w14:paraId="6CF5D509" w14:textId="77777777" w:rsidR="00F51771" w:rsidRPr="00EC6F84" w:rsidRDefault="00F51771" w:rsidP="0096118C">
            <w:pPr>
              <w:jc w:val="center"/>
              <w:rPr>
                <w:rFonts w:cs="Times New Roman"/>
                <w:bCs/>
                <w:sz w:val="20"/>
                <w:szCs w:val="20"/>
              </w:rPr>
            </w:pPr>
            <w:r w:rsidRPr="00EC6F84">
              <w:rPr>
                <w:rFonts w:cs="Times New Roman"/>
                <w:bCs/>
                <w:sz w:val="20"/>
                <w:szCs w:val="20"/>
              </w:rPr>
              <w:t>0,06</w:t>
            </w:r>
          </w:p>
        </w:tc>
      </w:tr>
      <w:tr w:rsidR="00F51771" w:rsidRPr="00EC6F84" w14:paraId="20DBB5E0" w14:textId="77777777" w:rsidTr="00B3243A">
        <w:trPr>
          <w:trHeight w:val="1237"/>
        </w:trPr>
        <w:tc>
          <w:tcPr>
            <w:tcW w:w="327" w:type="pct"/>
            <w:hideMark/>
          </w:tcPr>
          <w:p w14:paraId="01EB3E1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1.3.4.1</w:t>
            </w:r>
          </w:p>
        </w:tc>
        <w:tc>
          <w:tcPr>
            <w:tcW w:w="1675" w:type="pct"/>
            <w:hideMark/>
          </w:tcPr>
          <w:p w14:paraId="38B9D26C"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484" w:type="pct"/>
            <w:hideMark/>
          </w:tcPr>
          <w:p w14:paraId="4BCA3973" w14:textId="77777777" w:rsidR="00F51771" w:rsidRPr="00EC6F84" w:rsidRDefault="00F51771" w:rsidP="0096118C">
            <w:pPr>
              <w:suppressAutoHyphens w:val="0"/>
              <w:jc w:val="center"/>
              <w:rPr>
                <w:rFonts w:cs="Times New Roman"/>
                <w:sz w:val="20"/>
                <w:szCs w:val="20"/>
                <w:lang w:eastAsia="ru-RU"/>
              </w:rPr>
            </w:pPr>
            <w:r w:rsidRPr="00EC6F84">
              <w:rPr>
                <w:rFonts w:cs="Times New Roman"/>
                <w:sz w:val="20"/>
                <w:szCs w:val="20"/>
                <w:lang w:eastAsia="ru-RU"/>
              </w:rPr>
              <w:t>1 раз в месяц</w:t>
            </w:r>
          </w:p>
        </w:tc>
        <w:tc>
          <w:tcPr>
            <w:tcW w:w="513" w:type="pct"/>
            <w:hideMark/>
          </w:tcPr>
          <w:p w14:paraId="280AD4CF"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12</w:t>
            </w:r>
          </w:p>
        </w:tc>
        <w:tc>
          <w:tcPr>
            <w:tcW w:w="651" w:type="pct"/>
          </w:tcPr>
          <w:p w14:paraId="4292CF7B" w14:textId="77777777" w:rsidR="00F51771" w:rsidRPr="00EC6F84" w:rsidRDefault="00F51771" w:rsidP="0096118C">
            <w:pPr>
              <w:jc w:val="center"/>
              <w:rPr>
                <w:rFonts w:cs="Times New Roman"/>
                <w:sz w:val="20"/>
                <w:szCs w:val="20"/>
              </w:rPr>
            </w:pPr>
            <w:r>
              <w:rPr>
                <w:rFonts w:cs="Times New Roman"/>
                <w:sz w:val="20"/>
                <w:szCs w:val="20"/>
              </w:rPr>
              <w:t>0,05</w:t>
            </w:r>
          </w:p>
        </w:tc>
        <w:tc>
          <w:tcPr>
            <w:tcW w:w="650" w:type="pct"/>
          </w:tcPr>
          <w:p w14:paraId="152E8A10" w14:textId="77777777" w:rsidR="00F51771" w:rsidRPr="00EC6F84" w:rsidRDefault="00F51771" w:rsidP="0096118C">
            <w:pPr>
              <w:jc w:val="center"/>
              <w:rPr>
                <w:rFonts w:cs="Times New Roman"/>
                <w:sz w:val="20"/>
                <w:szCs w:val="20"/>
              </w:rPr>
            </w:pPr>
            <w:r w:rsidRPr="00EC6F84">
              <w:rPr>
                <w:rFonts w:cs="Times New Roman"/>
                <w:sz w:val="20"/>
                <w:szCs w:val="20"/>
              </w:rPr>
              <w:t>0,06</w:t>
            </w:r>
          </w:p>
        </w:tc>
        <w:tc>
          <w:tcPr>
            <w:tcW w:w="700" w:type="pct"/>
          </w:tcPr>
          <w:p w14:paraId="35733C43" w14:textId="77777777" w:rsidR="00F51771" w:rsidRPr="00EC6F84" w:rsidRDefault="00F51771" w:rsidP="0096118C">
            <w:pPr>
              <w:jc w:val="center"/>
              <w:rPr>
                <w:rFonts w:cs="Times New Roman"/>
                <w:sz w:val="20"/>
                <w:szCs w:val="20"/>
              </w:rPr>
            </w:pPr>
            <w:r w:rsidRPr="00EC6F84">
              <w:rPr>
                <w:rFonts w:cs="Times New Roman"/>
                <w:sz w:val="20"/>
                <w:szCs w:val="20"/>
              </w:rPr>
              <w:t>0,06</w:t>
            </w:r>
          </w:p>
        </w:tc>
      </w:tr>
      <w:tr w:rsidR="00F51771" w:rsidRPr="00EC6F84" w14:paraId="05B9EA32" w14:textId="77777777" w:rsidTr="00B3243A">
        <w:trPr>
          <w:trHeight w:val="570"/>
        </w:trPr>
        <w:tc>
          <w:tcPr>
            <w:tcW w:w="327" w:type="pct"/>
            <w:hideMark/>
          </w:tcPr>
          <w:p w14:paraId="27DD1C8E" w14:textId="77777777" w:rsidR="00F51771" w:rsidRPr="00EC6F84" w:rsidRDefault="00F51771" w:rsidP="0096118C">
            <w:pPr>
              <w:suppressAutoHyphens w:val="0"/>
              <w:jc w:val="center"/>
              <w:rPr>
                <w:rFonts w:cs="Times New Roman"/>
                <w:bCs/>
                <w:color w:val="000000"/>
                <w:sz w:val="20"/>
                <w:szCs w:val="20"/>
                <w:lang w:eastAsia="ru-RU"/>
              </w:rPr>
            </w:pPr>
            <w:r w:rsidRPr="00EC6F84">
              <w:rPr>
                <w:rFonts w:cs="Times New Roman"/>
                <w:bCs/>
                <w:color w:val="000000"/>
                <w:sz w:val="20"/>
                <w:szCs w:val="20"/>
                <w:lang w:eastAsia="ru-RU"/>
              </w:rPr>
              <w:t>1.3.5</w:t>
            </w:r>
          </w:p>
        </w:tc>
        <w:tc>
          <w:tcPr>
            <w:tcW w:w="1675" w:type="pct"/>
            <w:hideMark/>
          </w:tcPr>
          <w:p w14:paraId="689D46AE" w14:textId="77777777" w:rsidR="00F51771" w:rsidRPr="00EC6F84" w:rsidRDefault="00F51771" w:rsidP="00803CB0">
            <w:pPr>
              <w:suppressAutoHyphens w:val="0"/>
              <w:jc w:val="both"/>
              <w:rPr>
                <w:rFonts w:cs="Times New Roman"/>
                <w:bCs/>
                <w:color w:val="000000"/>
                <w:sz w:val="20"/>
                <w:szCs w:val="20"/>
                <w:lang w:eastAsia="ru-RU"/>
              </w:rPr>
            </w:pPr>
            <w:r w:rsidRPr="00EC6F84">
              <w:rPr>
                <w:rFonts w:cs="Times New Roman"/>
                <w:bCs/>
                <w:color w:val="000000"/>
                <w:sz w:val="20"/>
                <w:szCs w:val="20"/>
                <w:lang w:eastAsia="ru-RU"/>
              </w:rPr>
              <w:t>Работы по устранению аварий на внутридомовых инженерных системах в многоквартирном доме</w:t>
            </w:r>
          </w:p>
        </w:tc>
        <w:tc>
          <w:tcPr>
            <w:tcW w:w="484" w:type="pct"/>
            <w:hideMark/>
          </w:tcPr>
          <w:p w14:paraId="74AD6BE8"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 х</w:t>
            </w:r>
          </w:p>
        </w:tc>
        <w:tc>
          <w:tcPr>
            <w:tcW w:w="513" w:type="pct"/>
            <w:hideMark/>
          </w:tcPr>
          <w:p w14:paraId="3C11964C"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х </w:t>
            </w:r>
          </w:p>
        </w:tc>
        <w:tc>
          <w:tcPr>
            <w:tcW w:w="651" w:type="pct"/>
          </w:tcPr>
          <w:p w14:paraId="09BFB48F" w14:textId="77777777" w:rsidR="00F51771" w:rsidRPr="00EC6F84" w:rsidRDefault="00F51771" w:rsidP="0096118C">
            <w:pPr>
              <w:jc w:val="center"/>
              <w:rPr>
                <w:rFonts w:cs="Times New Roman"/>
                <w:bCs/>
                <w:sz w:val="20"/>
                <w:szCs w:val="20"/>
              </w:rPr>
            </w:pPr>
            <w:r>
              <w:rPr>
                <w:rFonts w:cs="Times New Roman"/>
                <w:bCs/>
                <w:sz w:val="20"/>
                <w:szCs w:val="20"/>
              </w:rPr>
              <w:t>0,94</w:t>
            </w:r>
          </w:p>
        </w:tc>
        <w:tc>
          <w:tcPr>
            <w:tcW w:w="650" w:type="pct"/>
          </w:tcPr>
          <w:p w14:paraId="1A7E885A" w14:textId="77777777" w:rsidR="00F51771" w:rsidRPr="00EC6F84" w:rsidRDefault="00F51771" w:rsidP="0096118C">
            <w:pPr>
              <w:jc w:val="center"/>
              <w:rPr>
                <w:rFonts w:cs="Times New Roman"/>
                <w:bCs/>
                <w:sz w:val="20"/>
                <w:szCs w:val="20"/>
              </w:rPr>
            </w:pPr>
            <w:r>
              <w:rPr>
                <w:rFonts w:cs="Times New Roman"/>
                <w:bCs/>
                <w:sz w:val="20"/>
                <w:szCs w:val="20"/>
              </w:rPr>
              <w:t>1,07</w:t>
            </w:r>
          </w:p>
        </w:tc>
        <w:tc>
          <w:tcPr>
            <w:tcW w:w="700" w:type="pct"/>
          </w:tcPr>
          <w:p w14:paraId="0341933B" w14:textId="77777777" w:rsidR="00F51771" w:rsidRPr="00EC6F84" w:rsidRDefault="00F51771" w:rsidP="0096118C">
            <w:pPr>
              <w:jc w:val="center"/>
              <w:rPr>
                <w:rFonts w:cs="Times New Roman"/>
                <w:bCs/>
                <w:sz w:val="20"/>
                <w:szCs w:val="20"/>
              </w:rPr>
            </w:pPr>
            <w:r>
              <w:rPr>
                <w:rFonts w:cs="Times New Roman"/>
                <w:bCs/>
                <w:sz w:val="20"/>
                <w:szCs w:val="20"/>
              </w:rPr>
              <w:t>1,07</w:t>
            </w:r>
          </w:p>
        </w:tc>
      </w:tr>
      <w:tr w:rsidR="00F51771" w:rsidRPr="00EC6F84" w14:paraId="3F128918" w14:textId="77777777" w:rsidTr="00B3243A">
        <w:trPr>
          <w:trHeight w:val="915"/>
        </w:trPr>
        <w:tc>
          <w:tcPr>
            <w:tcW w:w="327" w:type="pct"/>
            <w:hideMark/>
          </w:tcPr>
          <w:p w14:paraId="485A36A4"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1.3.5.1</w:t>
            </w:r>
          </w:p>
        </w:tc>
        <w:tc>
          <w:tcPr>
            <w:tcW w:w="1675" w:type="pct"/>
            <w:hideMark/>
          </w:tcPr>
          <w:p w14:paraId="47EEFE12" w14:textId="77777777" w:rsidR="00F51771" w:rsidRPr="00EC6F84" w:rsidRDefault="00F51771" w:rsidP="00803CB0">
            <w:pPr>
              <w:suppressAutoHyphens w:val="0"/>
              <w:jc w:val="both"/>
              <w:rPr>
                <w:rFonts w:cs="Times New Roman"/>
                <w:color w:val="000000"/>
                <w:sz w:val="20"/>
                <w:szCs w:val="20"/>
                <w:lang w:eastAsia="ru-RU"/>
              </w:rPr>
            </w:pPr>
            <w:r w:rsidRPr="00EC6F84">
              <w:rPr>
                <w:rFonts w:cs="Times New Roman"/>
                <w:color w:val="000000"/>
                <w:sz w:val="20"/>
                <w:szCs w:val="20"/>
                <w:lang w:eastAsia="ru-RU"/>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484" w:type="pct"/>
            <w:hideMark/>
          </w:tcPr>
          <w:p w14:paraId="3695D48D"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5 раз в неделю</w:t>
            </w:r>
          </w:p>
        </w:tc>
        <w:tc>
          <w:tcPr>
            <w:tcW w:w="513" w:type="pct"/>
            <w:hideMark/>
          </w:tcPr>
          <w:p w14:paraId="2D080129" w14:textId="77777777" w:rsidR="00F51771" w:rsidRPr="00EC6F84" w:rsidRDefault="00F51771" w:rsidP="0096118C">
            <w:pPr>
              <w:suppressAutoHyphens w:val="0"/>
              <w:jc w:val="center"/>
              <w:rPr>
                <w:rFonts w:cs="Times New Roman"/>
                <w:color w:val="000000"/>
                <w:sz w:val="20"/>
                <w:szCs w:val="20"/>
                <w:lang w:eastAsia="ru-RU"/>
              </w:rPr>
            </w:pPr>
            <w:r w:rsidRPr="00EC6F84">
              <w:rPr>
                <w:rFonts w:cs="Times New Roman"/>
                <w:color w:val="000000"/>
                <w:sz w:val="20"/>
                <w:szCs w:val="20"/>
                <w:lang w:eastAsia="ru-RU"/>
              </w:rPr>
              <w:t>260</w:t>
            </w:r>
          </w:p>
        </w:tc>
        <w:tc>
          <w:tcPr>
            <w:tcW w:w="651" w:type="pct"/>
          </w:tcPr>
          <w:p w14:paraId="272156DD" w14:textId="77777777" w:rsidR="00F51771" w:rsidRPr="00EC6F84" w:rsidRDefault="00F51771" w:rsidP="0096118C">
            <w:pPr>
              <w:jc w:val="center"/>
              <w:rPr>
                <w:rFonts w:cs="Times New Roman"/>
                <w:sz w:val="20"/>
                <w:szCs w:val="20"/>
              </w:rPr>
            </w:pPr>
            <w:r>
              <w:rPr>
                <w:rFonts w:cs="Times New Roman"/>
                <w:sz w:val="20"/>
                <w:szCs w:val="20"/>
              </w:rPr>
              <w:t>0,94</w:t>
            </w:r>
          </w:p>
        </w:tc>
        <w:tc>
          <w:tcPr>
            <w:tcW w:w="650" w:type="pct"/>
          </w:tcPr>
          <w:p w14:paraId="450E3560" w14:textId="77777777" w:rsidR="00F51771" w:rsidRPr="00EC6F84" w:rsidRDefault="00F51771" w:rsidP="0096118C">
            <w:pPr>
              <w:jc w:val="center"/>
              <w:rPr>
                <w:rFonts w:cs="Times New Roman"/>
                <w:sz w:val="20"/>
                <w:szCs w:val="20"/>
              </w:rPr>
            </w:pPr>
            <w:r>
              <w:rPr>
                <w:rFonts w:cs="Times New Roman"/>
                <w:sz w:val="20"/>
                <w:szCs w:val="20"/>
              </w:rPr>
              <w:t>1,07</w:t>
            </w:r>
          </w:p>
        </w:tc>
        <w:tc>
          <w:tcPr>
            <w:tcW w:w="700" w:type="pct"/>
          </w:tcPr>
          <w:p w14:paraId="4D227C97" w14:textId="77777777" w:rsidR="00F51771" w:rsidRPr="00EC6F84" w:rsidRDefault="00F51771" w:rsidP="0096118C">
            <w:pPr>
              <w:jc w:val="center"/>
              <w:rPr>
                <w:rFonts w:cs="Times New Roman"/>
                <w:sz w:val="20"/>
                <w:szCs w:val="20"/>
              </w:rPr>
            </w:pPr>
            <w:r>
              <w:rPr>
                <w:rFonts w:cs="Times New Roman"/>
                <w:sz w:val="20"/>
                <w:szCs w:val="20"/>
              </w:rPr>
              <w:t>1,07</w:t>
            </w:r>
          </w:p>
        </w:tc>
      </w:tr>
    </w:tbl>
    <w:p w14:paraId="02A909AF" w14:textId="3C562EBC" w:rsidR="00F51771" w:rsidRDefault="00F51771" w:rsidP="00901474">
      <w:pPr>
        <w:ind w:firstLine="5954"/>
        <w:rPr>
          <w:rFonts w:cs="Times New Roman"/>
          <w:sz w:val="26"/>
          <w:szCs w:val="26"/>
        </w:rPr>
      </w:pPr>
    </w:p>
    <w:p w14:paraId="514BBEE8" w14:textId="7BBDA9D3" w:rsidR="00F51771" w:rsidRDefault="00F51771" w:rsidP="00901474">
      <w:pPr>
        <w:ind w:firstLine="5954"/>
        <w:rPr>
          <w:rFonts w:cs="Times New Roman"/>
          <w:sz w:val="26"/>
          <w:szCs w:val="26"/>
        </w:rPr>
      </w:pPr>
    </w:p>
    <w:p w14:paraId="3628F372" w14:textId="7011BF64" w:rsidR="00F51771" w:rsidRDefault="00F51771" w:rsidP="00901474">
      <w:pPr>
        <w:ind w:firstLine="5954"/>
        <w:rPr>
          <w:rFonts w:cs="Times New Roman"/>
          <w:sz w:val="26"/>
          <w:szCs w:val="26"/>
        </w:rPr>
      </w:pPr>
    </w:p>
    <w:p w14:paraId="73E850FE" w14:textId="739ACAD6" w:rsidR="00F51771" w:rsidRDefault="00F51771" w:rsidP="00901474">
      <w:pPr>
        <w:ind w:firstLine="5954"/>
        <w:rPr>
          <w:rFonts w:cs="Times New Roman"/>
          <w:sz w:val="26"/>
          <w:szCs w:val="26"/>
        </w:rPr>
      </w:pPr>
    </w:p>
    <w:p w14:paraId="519A18DA" w14:textId="77777777" w:rsidR="005C6FAA" w:rsidRDefault="005C6FAA" w:rsidP="00901474">
      <w:pPr>
        <w:ind w:firstLine="5954"/>
        <w:rPr>
          <w:rFonts w:cs="Times New Roman"/>
          <w:sz w:val="26"/>
          <w:szCs w:val="26"/>
        </w:rPr>
      </w:pPr>
    </w:p>
    <w:p w14:paraId="7D0131CC" w14:textId="77777777" w:rsidR="005C6FAA" w:rsidRDefault="005C6FAA" w:rsidP="00901474">
      <w:pPr>
        <w:ind w:firstLine="5954"/>
        <w:rPr>
          <w:rFonts w:cs="Times New Roman"/>
          <w:sz w:val="26"/>
          <w:szCs w:val="26"/>
        </w:rPr>
      </w:pPr>
    </w:p>
    <w:p w14:paraId="05932A63" w14:textId="77777777" w:rsidR="005C6FAA" w:rsidRDefault="005C6FAA" w:rsidP="00901474">
      <w:pPr>
        <w:ind w:firstLine="5954"/>
        <w:rPr>
          <w:rFonts w:cs="Times New Roman"/>
          <w:sz w:val="26"/>
          <w:szCs w:val="26"/>
        </w:rPr>
      </w:pPr>
    </w:p>
    <w:p w14:paraId="64987B87" w14:textId="77777777" w:rsidR="005C6FAA" w:rsidRDefault="005C6FAA" w:rsidP="00901474">
      <w:pPr>
        <w:ind w:firstLine="5954"/>
        <w:rPr>
          <w:rFonts w:cs="Times New Roman"/>
          <w:sz w:val="26"/>
          <w:szCs w:val="26"/>
        </w:rPr>
      </w:pPr>
    </w:p>
    <w:p w14:paraId="30AD856F" w14:textId="77777777" w:rsidR="00F51771" w:rsidRDefault="00F51771" w:rsidP="00901474">
      <w:pPr>
        <w:ind w:firstLine="5954"/>
        <w:rPr>
          <w:rFonts w:cs="Times New Roman"/>
          <w:sz w:val="26"/>
          <w:szCs w:val="26"/>
        </w:rPr>
      </w:pPr>
    </w:p>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9342"/>
        <w:gridCol w:w="4407"/>
      </w:tblGrid>
      <w:tr w:rsidR="00F51771" w:rsidRPr="008C58D5" w14:paraId="16950F88" w14:textId="77777777" w:rsidTr="0096118C">
        <w:trPr>
          <w:trHeight w:val="960"/>
          <w:jc w:val="center"/>
        </w:trPr>
        <w:tc>
          <w:tcPr>
            <w:tcW w:w="966" w:type="dxa"/>
            <w:vMerge w:val="restart"/>
            <w:hideMark/>
          </w:tcPr>
          <w:p w14:paraId="100ED4AE" w14:textId="77777777" w:rsidR="00F51771" w:rsidRPr="008C58D5" w:rsidRDefault="00F51771" w:rsidP="0096118C">
            <w:pPr>
              <w:suppressAutoHyphens w:val="0"/>
              <w:jc w:val="center"/>
              <w:rPr>
                <w:rFonts w:cs="Times New Roman"/>
                <w:bCs/>
                <w:color w:val="000000"/>
                <w:sz w:val="20"/>
                <w:szCs w:val="20"/>
                <w:lang w:eastAsia="ru-RU"/>
              </w:rPr>
            </w:pPr>
            <w:r w:rsidRPr="008C58D5">
              <w:rPr>
                <w:rFonts w:cs="Times New Roman"/>
                <w:bCs/>
                <w:color w:val="000000"/>
                <w:sz w:val="20"/>
                <w:szCs w:val="20"/>
                <w:lang w:eastAsia="ru-RU"/>
              </w:rPr>
              <w:lastRenderedPageBreak/>
              <w:t>№ п/п</w:t>
            </w:r>
          </w:p>
        </w:tc>
        <w:tc>
          <w:tcPr>
            <w:tcW w:w="9342" w:type="dxa"/>
            <w:vMerge w:val="restart"/>
            <w:hideMark/>
          </w:tcPr>
          <w:p w14:paraId="2401E30A" w14:textId="77777777" w:rsidR="00F51771" w:rsidRPr="008C58D5" w:rsidRDefault="00F51771" w:rsidP="0096118C">
            <w:pPr>
              <w:suppressAutoHyphens w:val="0"/>
              <w:jc w:val="center"/>
              <w:rPr>
                <w:rFonts w:cs="Times New Roman"/>
                <w:bCs/>
                <w:sz w:val="20"/>
                <w:szCs w:val="20"/>
                <w:lang w:eastAsia="ru-RU"/>
              </w:rPr>
            </w:pPr>
            <w:r w:rsidRPr="008C58D5">
              <w:rPr>
                <w:rFonts w:cs="Times New Roman"/>
                <w:bCs/>
                <w:sz w:val="20"/>
                <w:szCs w:val="20"/>
                <w:lang w:eastAsia="ru-RU"/>
              </w:rPr>
              <w:t>Наименование работ</w:t>
            </w:r>
          </w:p>
        </w:tc>
        <w:tc>
          <w:tcPr>
            <w:tcW w:w="4407" w:type="dxa"/>
            <w:hideMark/>
          </w:tcPr>
          <w:p w14:paraId="776FC993" w14:textId="77777777" w:rsidR="00F51771" w:rsidRPr="008C58D5" w:rsidRDefault="00F51771" w:rsidP="0096118C">
            <w:pPr>
              <w:suppressAutoHyphens w:val="0"/>
              <w:jc w:val="center"/>
              <w:rPr>
                <w:rFonts w:cs="Times New Roman"/>
                <w:bCs/>
                <w:color w:val="000000"/>
                <w:sz w:val="20"/>
                <w:szCs w:val="20"/>
                <w:lang w:eastAsia="ru-RU"/>
              </w:rPr>
            </w:pPr>
            <w:r w:rsidRPr="008C58D5">
              <w:rPr>
                <w:rFonts w:cs="Times New Roman"/>
                <w:bCs/>
                <w:color w:val="000000"/>
                <w:sz w:val="20"/>
                <w:szCs w:val="20"/>
                <w:lang w:eastAsia="ru-RU"/>
              </w:rPr>
              <w:t>Стоимость на 1 кв.м общей площади (руб./мес.)</w:t>
            </w:r>
          </w:p>
        </w:tc>
      </w:tr>
      <w:tr w:rsidR="00F51771" w:rsidRPr="008C58D5" w14:paraId="7A1525C6" w14:textId="77777777" w:rsidTr="0096118C">
        <w:trPr>
          <w:trHeight w:val="300"/>
          <w:jc w:val="center"/>
        </w:trPr>
        <w:tc>
          <w:tcPr>
            <w:tcW w:w="966" w:type="dxa"/>
            <w:vMerge/>
            <w:hideMark/>
          </w:tcPr>
          <w:p w14:paraId="6F818316" w14:textId="77777777" w:rsidR="00F51771" w:rsidRPr="008C58D5" w:rsidRDefault="00F51771" w:rsidP="0096118C">
            <w:pPr>
              <w:suppressAutoHyphens w:val="0"/>
              <w:rPr>
                <w:rFonts w:cs="Times New Roman"/>
                <w:bCs/>
                <w:color w:val="000000"/>
                <w:sz w:val="20"/>
                <w:szCs w:val="20"/>
                <w:lang w:eastAsia="ru-RU"/>
              </w:rPr>
            </w:pPr>
          </w:p>
        </w:tc>
        <w:tc>
          <w:tcPr>
            <w:tcW w:w="9342" w:type="dxa"/>
            <w:vMerge/>
            <w:hideMark/>
          </w:tcPr>
          <w:p w14:paraId="568EC30D" w14:textId="77777777" w:rsidR="00F51771" w:rsidRPr="008C58D5" w:rsidRDefault="00F51771" w:rsidP="0096118C">
            <w:pPr>
              <w:suppressAutoHyphens w:val="0"/>
              <w:rPr>
                <w:rFonts w:cs="Times New Roman"/>
                <w:bCs/>
                <w:sz w:val="20"/>
                <w:szCs w:val="20"/>
                <w:lang w:eastAsia="ru-RU"/>
              </w:rPr>
            </w:pPr>
          </w:p>
        </w:tc>
        <w:tc>
          <w:tcPr>
            <w:tcW w:w="4407" w:type="dxa"/>
            <w:hideMark/>
          </w:tcPr>
          <w:p w14:paraId="3DDD9E78" w14:textId="77777777" w:rsidR="00F51771" w:rsidRPr="008C58D5" w:rsidRDefault="00F51771" w:rsidP="0096118C">
            <w:pPr>
              <w:suppressAutoHyphens w:val="0"/>
              <w:jc w:val="center"/>
              <w:rPr>
                <w:rFonts w:cs="Times New Roman"/>
                <w:sz w:val="20"/>
                <w:szCs w:val="20"/>
                <w:lang w:eastAsia="ru-RU"/>
              </w:rPr>
            </w:pPr>
            <w:r w:rsidRPr="008C58D5">
              <w:rPr>
                <w:rFonts w:cs="Times New Roman"/>
                <w:sz w:val="20"/>
                <w:szCs w:val="20"/>
                <w:lang w:eastAsia="ru-RU"/>
              </w:rPr>
              <w:t>ул. Комсомольская, 129Б</w:t>
            </w:r>
          </w:p>
        </w:tc>
      </w:tr>
      <w:tr w:rsidR="00F51771" w:rsidRPr="008C58D5" w14:paraId="56A6C592" w14:textId="77777777" w:rsidTr="0096118C">
        <w:trPr>
          <w:trHeight w:val="300"/>
          <w:jc w:val="center"/>
        </w:trPr>
        <w:tc>
          <w:tcPr>
            <w:tcW w:w="966" w:type="dxa"/>
            <w:hideMark/>
          </w:tcPr>
          <w:p w14:paraId="18572860" w14:textId="77777777" w:rsidR="00F51771" w:rsidRPr="008C58D5" w:rsidRDefault="00F51771" w:rsidP="0096118C">
            <w:pPr>
              <w:suppressAutoHyphens w:val="0"/>
              <w:jc w:val="center"/>
              <w:rPr>
                <w:rFonts w:cs="Times New Roman"/>
                <w:bCs/>
                <w:color w:val="000000"/>
                <w:sz w:val="20"/>
                <w:szCs w:val="20"/>
                <w:lang w:eastAsia="ru-RU"/>
              </w:rPr>
            </w:pPr>
            <w:r w:rsidRPr="008C58D5">
              <w:rPr>
                <w:rFonts w:cs="Times New Roman"/>
                <w:bCs/>
                <w:color w:val="000000"/>
                <w:sz w:val="20"/>
                <w:szCs w:val="20"/>
                <w:lang w:eastAsia="ru-RU"/>
              </w:rPr>
              <w:t>1</w:t>
            </w:r>
          </w:p>
        </w:tc>
        <w:tc>
          <w:tcPr>
            <w:tcW w:w="9342" w:type="dxa"/>
            <w:hideMark/>
          </w:tcPr>
          <w:p w14:paraId="62B49FB3" w14:textId="77777777" w:rsidR="00F51771" w:rsidRPr="008C58D5" w:rsidRDefault="00F51771" w:rsidP="0096118C">
            <w:pPr>
              <w:suppressAutoHyphens w:val="0"/>
              <w:jc w:val="center"/>
              <w:rPr>
                <w:rFonts w:cs="Times New Roman"/>
                <w:bCs/>
                <w:sz w:val="20"/>
                <w:szCs w:val="20"/>
                <w:lang w:eastAsia="ru-RU"/>
              </w:rPr>
            </w:pPr>
            <w:r w:rsidRPr="008C58D5">
              <w:rPr>
                <w:rFonts w:cs="Times New Roman"/>
                <w:bCs/>
                <w:sz w:val="20"/>
                <w:szCs w:val="20"/>
                <w:lang w:eastAsia="ru-RU"/>
              </w:rPr>
              <w:t>2</w:t>
            </w:r>
          </w:p>
        </w:tc>
        <w:tc>
          <w:tcPr>
            <w:tcW w:w="4407" w:type="dxa"/>
            <w:hideMark/>
          </w:tcPr>
          <w:p w14:paraId="465F720A" w14:textId="56903529" w:rsidR="00F51771" w:rsidRPr="008C58D5" w:rsidRDefault="00803CB0" w:rsidP="0096118C">
            <w:pPr>
              <w:suppressAutoHyphens w:val="0"/>
              <w:jc w:val="center"/>
              <w:rPr>
                <w:rFonts w:cs="Times New Roman"/>
                <w:sz w:val="20"/>
                <w:szCs w:val="20"/>
                <w:lang w:eastAsia="ru-RU"/>
              </w:rPr>
            </w:pPr>
            <w:r>
              <w:rPr>
                <w:rFonts w:cs="Times New Roman"/>
                <w:sz w:val="20"/>
                <w:szCs w:val="20"/>
                <w:lang w:eastAsia="ru-RU"/>
              </w:rPr>
              <w:t>3</w:t>
            </w:r>
          </w:p>
        </w:tc>
      </w:tr>
      <w:tr w:rsidR="00F51771" w:rsidRPr="008C58D5" w14:paraId="345721D1" w14:textId="77777777" w:rsidTr="0096118C">
        <w:trPr>
          <w:trHeight w:val="220"/>
          <w:jc w:val="center"/>
        </w:trPr>
        <w:tc>
          <w:tcPr>
            <w:tcW w:w="966" w:type="dxa"/>
          </w:tcPr>
          <w:p w14:paraId="56F64702" w14:textId="77777777" w:rsidR="00F51771" w:rsidRPr="008C58D5" w:rsidRDefault="00F51771" w:rsidP="0096118C">
            <w:pPr>
              <w:jc w:val="center"/>
              <w:rPr>
                <w:rFonts w:cs="Times New Roman"/>
                <w:bCs/>
                <w:color w:val="000000"/>
                <w:sz w:val="20"/>
                <w:szCs w:val="20"/>
              </w:rPr>
            </w:pPr>
            <w:r w:rsidRPr="008C58D5">
              <w:rPr>
                <w:rFonts w:cs="Times New Roman"/>
                <w:bCs/>
                <w:color w:val="000000"/>
                <w:sz w:val="20"/>
                <w:szCs w:val="20"/>
              </w:rPr>
              <w:t>1</w:t>
            </w:r>
          </w:p>
        </w:tc>
        <w:tc>
          <w:tcPr>
            <w:tcW w:w="9342" w:type="dxa"/>
          </w:tcPr>
          <w:p w14:paraId="410EF0D1" w14:textId="77777777" w:rsidR="00F51771" w:rsidRPr="008C58D5" w:rsidRDefault="00F51771" w:rsidP="0096118C">
            <w:pPr>
              <w:rPr>
                <w:rFonts w:cs="Times New Roman"/>
                <w:bCs/>
                <w:sz w:val="20"/>
                <w:szCs w:val="20"/>
              </w:rPr>
            </w:pPr>
            <w:r w:rsidRPr="008C58D5">
              <w:rPr>
                <w:rFonts w:cs="Times New Roman"/>
                <w:bCs/>
                <w:sz w:val="20"/>
                <w:szCs w:val="20"/>
              </w:rPr>
              <w:t xml:space="preserve">Содержание и текущий ремонт общего имущества в многоквартирном доме </w:t>
            </w:r>
          </w:p>
        </w:tc>
        <w:tc>
          <w:tcPr>
            <w:tcW w:w="4407" w:type="dxa"/>
          </w:tcPr>
          <w:p w14:paraId="75395AA3" w14:textId="77777777" w:rsidR="00F51771" w:rsidRPr="008C58D5" w:rsidRDefault="00F51771" w:rsidP="0096118C">
            <w:pPr>
              <w:jc w:val="center"/>
              <w:rPr>
                <w:rFonts w:cs="Times New Roman"/>
                <w:bCs/>
                <w:sz w:val="20"/>
                <w:szCs w:val="20"/>
              </w:rPr>
            </w:pPr>
            <w:r>
              <w:rPr>
                <w:rFonts w:cs="Times New Roman"/>
                <w:bCs/>
                <w:sz w:val="20"/>
                <w:szCs w:val="20"/>
              </w:rPr>
              <w:t>11,21</w:t>
            </w:r>
          </w:p>
        </w:tc>
      </w:tr>
      <w:tr w:rsidR="00F51771" w:rsidRPr="008C58D5" w14:paraId="6B603E10" w14:textId="77777777" w:rsidTr="0096118C">
        <w:trPr>
          <w:trHeight w:val="691"/>
          <w:jc w:val="center"/>
        </w:trPr>
        <w:tc>
          <w:tcPr>
            <w:tcW w:w="966" w:type="dxa"/>
            <w:noWrap/>
          </w:tcPr>
          <w:p w14:paraId="0DB9197C" w14:textId="77777777" w:rsidR="00F51771" w:rsidRPr="008C58D5" w:rsidRDefault="00F51771" w:rsidP="0096118C">
            <w:pPr>
              <w:jc w:val="center"/>
              <w:rPr>
                <w:rFonts w:cs="Times New Roman"/>
                <w:bCs/>
                <w:color w:val="000000"/>
                <w:sz w:val="20"/>
                <w:szCs w:val="20"/>
              </w:rPr>
            </w:pPr>
            <w:r w:rsidRPr="008C58D5">
              <w:rPr>
                <w:rFonts w:cs="Times New Roman"/>
                <w:bCs/>
                <w:color w:val="000000"/>
                <w:sz w:val="20"/>
                <w:szCs w:val="20"/>
              </w:rPr>
              <w:t>1.1</w:t>
            </w:r>
          </w:p>
        </w:tc>
        <w:tc>
          <w:tcPr>
            <w:tcW w:w="9342" w:type="dxa"/>
          </w:tcPr>
          <w:p w14:paraId="11135343" w14:textId="2AD55DEE" w:rsidR="00F51771" w:rsidRPr="008C58D5" w:rsidRDefault="00F51771" w:rsidP="0096118C">
            <w:pPr>
              <w:rPr>
                <w:rFonts w:cs="Times New Roman"/>
                <w:bCs/>
                <w:sz w:val="20"/>
                <w:szCs w:val="20"/>
              </w:rPr>
            </w:pPr>
            <w:r w:rsidRPr="008C58D5">
              <w:rPr>
                <w:rFonts w:cs="Times New Roman"/>
                <w:bCs/>
                <w:sz w:val="20"/>
                <w:szCs w:val="20"/>
              </w:rPr>
              <w:t xml:space="preserve">Работы, необходимые для надлежащего содержания несущих конструкций (фундаментов, стен, колонн и столбов, перекрытий, балок, ригелей, лестниц, несущих элементов крыш) и ненесущих конструкций (перегородок, внутренней отделки, полов) многоквартирных домов </w:t>
            </w:r>
          </w:p>
        </w:tc>
        <w:tc>
          <w:tcPr>
            <w:tcW w:w="4407" w:type="dxa"/>
            <w:noWrap/>
          </w:tcPr>
          <w:p w14:paraId="2D6DE112" w14:textId="77777777" w:rsidR="00F51771" w:rsidRPr="008C58D5" w:rsidRDefault="00F51771" w:rsidP="0096118C">
            <w:pPr>
              <w:jc w:val="center"/>
              <w:rPr>
                <w:rFonts w:cs="Times New Roman"/>
                <w:bCs/>
                <w:sz w:val="20"/>
                <w:szCs w:val="20"/>
              </w:rPr>
            </w:pPr>
            <w:r>
              <w:rPr>
                <w:rFonts w:cs="Times New Roman"/>
                <w:bCs/>
                <w:sz w:val="20"/>
                <w:szCs w:val="20"/>
              </w:rPr>
              <w:t>4,03</w:t>
            </w:r>
          </w:p>
        </w:tc>
      </w:tr>
      <w:tr w:rsidR="00F51771" w:rsidRPr="008C58D5" w14:paraId="017D9F11" w14:textId="77777777" w:rsidTr="0096118C">
        <w:trPr>
          <w:trHeight w:val="417"/>
          <w:jc w:val="center"/>
        </w:trPr>
        <w:tc>
          <w:tcPr>
            <w:tcW w:w="966" w:type="dxa"/>
          </w:tcPr>
          <w:p w14:paraId="6639D370" w14:textId="77777777" w:rsidR="00F51771" w:rsidRPr="008C58D5" w:rsidRDefault="00F51771" w:rsidP="0096118C">
            <w:pPr>
              <w:jc w:val="center"/>
              <w:rPr>
                <w:rFonts w:cs="Times New Roman"/>
                <w:bCs/>
                <w:sz w:val="20"/>
                <w:szCs w:val="20"/>
              </w:rPr>
            </w:pPr>
            <w:r w:rsidRPr="008C58D5">
              <w:rPr>
                <w:rFonts w:cs="Times New Roman"/>
                <w:bCs/>
                <w:sz w:val="20"/>
                <w:szCs w:val="20"/>
              </w:rPr>
              <w:t>1.2</w:t>
            </w:r>
          </w:p>
        </w:tc>
        <w:tc>
          <w:tcPr>
            <w:tcW w:w="9342" w:type="dxa"/>
          </w:tcPr>
          <w:p w14:paraId="5371519E" w14:textId="77777777" w:rsidR="00F51771" w:rsidRPr="008C58D5" w:rsidRDefault="00F51771" w:rsidP="0096118C">
            <w:pPr>
              <w:rPr>
                <w:rFonts w:cs="Times New Roman"/>
                <w:bCs/>
                <w:color w:val="000000"/>
                <w:sz w:val="20"/>
                <w:szCs w:val="20"/>
              </w:rPr>
            </w:pPr>
            <w:r w:rsidRPr="008C58D5">
              <w:rPr>
                <w:rFonts w:cs="Times New Roman"/>
                <w:bCs/>
                <w:color w:val="000000"/>
                <w:sz w:val="20"/>
                <w:szCs w:val="20"/>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4407" w:type="dxa"/>
          </w:tcPr>
          <w:p w14:paraId="3D5503C0" w14:textId="77777777" w:rsidR="00F51771" w:rsidRPr="008C58D5" w:rsidRDefault="00F51771" w:rsidP="0096118C">
            <w:pPr>
              <w:jc w:val="center"/>
              <w:rPr>
                <w:rFonts w:cs="Times New Roman"/>
                <w:bCs/>
                <w:sz w:val="20"/>
                <w:szCs w:val="20"/>
              </w:rPr>
            </w:pPr>
            <w:r>
              <w:rPr>
                <w:rFonts w:cs="Times New Roman"/>
                <w:bCs/>
                <w:sz w:val="20"/>
                <w:szCs w:val="20"/>
              </w:rPr>
              <w:t>5,3</w:t>
            </w:r>
          </w:p>
        </w:tc>
      </w:tr>
      <w:tr w:rsidR="00F51771" w:rsidRPr="008C58D5" w14:paraId="133CC354" w14:textId="77777777" w:rsidTr="0096118C">
        <w:trPr>
          <w:trHeight w:val="239"/>
          <w:jc w:val="center"/>
        </w:trPr>
        <w:tc>
          <w:tcPr>
            <w:tcW w:w="966" w:type="dxa"/>
          </w:tcPr>
          <w:p w14:paraId="4B4BF923" w14:textId="77777777" w:rsidR="00F51771" w:rsidRPr="008C58D5" w:rsidRDefault="00F51771" w:rsidP="0096118C">
            <w:pPr>
              <w:jc w:val="center"/>
              <w:rPr>
                <w:rFonts w:cs="Times New Roman"/>
                <w:bCs/>
                <w:color w:val="000000"/>
                <w:sz w:val="20"/>
                <w:szCs w:val="20"/>
              </w:rPr>
            </w:pPr>
            <w:r w:rsidRPr="008C58D5">
              <w:rPr>
                <w:rFonts w:cs="Times New Roman"/>
                <w:bCs/>
                <w:color w:val="000000"/>
                <w:sz w:val="20"/>
                <w:szCs w:val="20"/>
              </w:rPr>
              <w:t>1.3</w:t>
            </w:r>
          </w:p>
        </w:tc>
        <w:tc>
          <w:tcPr>
            <w:tcW w:w="9342" w:type="dxa"/>
          </w:tcPr>
          <w:p w14:paraId="3CA182C4" w14:textId="77777777" w:rsidR="00F51771" w:rsidRPr="008C58D5" w:rsidRDefault="00F51771" w:rsidP="0096118C">
            <w:pPr>
              <w:rPr>
                <w:rFonts w:cs="Times New Roman"/>
                <w:bCs/>
                <w:color w:val="000000"/>
                <w:sz w:val="20"/>
                <w:szCs w:val="20"/>
              </w:rPr>
            </w:pPr>
            <w:r w:rsidRPr="008C58D5">
              <w:rPr>
                <w:rFonts w:cs="Times New Roman"/>
                <w:bCs/>
                <w:color w:val="000000"/>
                <w:sz w:val="20"/>
                <w:szCs w:val="20"/>
              </w:rPr>
              <w:t>Работы и услуги по содержанию иного общего имущества в многоквартирном доме</w:t>
            </w:r>
          </w:p>
        </w:tc>
        <w:tc>
          <w:tcPr>
            <w:tcW w:w="4407" w:type="dxa"/>
          </w:tcPr>
          <w:p w14:paraId="1B227059" w14:textId="77777777" w:rsidR="00F51771" w:rsidRPr="008C58D5" w:rsidRDefault="00F51771" w:rsidP="0096118C">
            <w:pPr>
              <w:jc w:val="center"/>
              <w:rPr>
                <w:rFonts w:cs="Times New Roman"/>
                <w:bCs/>
                <w:sz w:val="20"/>
                <w:szCs w:val="20"/>
              </w:rPr>
            </w:pPr>
            <w:r>
              <w:rPr>
                <w:rFonts w:cs="Times New Roman"/>
                <w:bCs/>
                <w:sz w:val="20"/>
                <w:szCs w:val="20"/>
              </w:rPr>
              <w:t>1,67</w:t>
            </w:r>
          </w:p>
        </w:tc>
      </w:tr>
      <w:tr w:rsidR="00F51771" w:rsidRPr="008C58D5" w14:paraId="16D5218F" w14:textId="77777777" w:rsidTr="0096118C">
        <w:trPr>
          <w:trHeight w:val="272"/>
          <w:jc w:val="center"/>
        </w:trPr>
        <w:tc>
          <w:tcPr>
            <w:tcW w:w="966" w:type="dxa"/>
          </w:tcPr>
          <w:p w14:paraId="1D1E1B73" w14:textId="77777777" w:rsidR="00F51771" w:rsidRPr="008C58D5" w:rsidRDefault="00F51771" w:rsidP="0096118C">
            <w:pPr>
              <w:jc w:val="center"/>
              <w:rPr>
                <w:rFonts w:cs="Times New Roman"/>
                <w:bCs/>
                <w:color w:val="000000"/>
                <w:sz w:val="20"/>
                <w:szCs w:val="20"/>
              </w:rPr>
            </w:pPr>
            <w:r w:rsidRPr="008C58D5">
              <w:rPr>
                <w:rFonts w:cs="Times New Roman"/>
                <w:bCs/>
                <w:color w:val="000000"/>
                <w:sz w:val="20"/>
                <w:szCs w:val="20"/>
              </w:rPr>
              <w:t>1.4</w:t>
            </w:r>
          </w:p>
        </w:tc>
        <w:tc>
          <w:tcPr>
            <w:tcW w:w="9342" w:type="dxa"/>
          </w:tcPr>
          <w:p w14:paraId="270FCB84" w14:textId="77777777" w:rsidR="00F51771" w:rsidRPr="008C58D5" w:rsidRDefault="00F51771" w:rsidP="0096118C">
            <w:pPr>
              <w:rPr>
                <w:rFonts w:cs="Times New Roman"/>
                <w:bCs/>
                <w:color w:val="000000"/>
                <w:sz w:val="20"/>
                <w:szCs w:val="20"/>
              </w:rPr>
            </w:pPr>
            <w:r w:rsidRPr="008C58D5">
              <w:rPr>
                <w:rFonts w:cs="Times New Roman"/>
                <w:bCs/>
                <w:color w:val="000000"/>
                <w:sz w:val="20"/>
                <w:szCs w:val="20"/>
              </w:rPr>
              <w:t>Работы по обеспечению пожарной безопасности</w:t>
            </w:r>
          </w:p>
        </w:tc>
        <w:tc>
          <w:tcPr>
            <w:tcW w:w="4407" w:type="dxa"/>
          </w:tcPr>
          <w:p w14:paraId="23FF5E65" w14:textId="77777777" w:rsidR="00F51771" w:rsidRPr="008C58D5" w:rsidRDefault="00F51771" w:rsidP="0096118C">
            <w:pPr>
              <w:jc w:val="center"/>
              <w:rPr>
                <w:rFonts w:cs="Times New Roman"/>
                <w:bCs/>
                <w:sz w:val="20"/>
                <w:szCs w:val="20"/>
              </w:rPr>
            </w:pPr>
            <w:r w:rsidRPr="008C58D5">
              <w:rPr>
                <w:rFonts w:cs="Times New Roman"/>
                <w:bCs/>
                <w:sz w:val="20"/>
                <w:szCs w:val="20"/>
              </w:rPr>
              <w:t>0,05</w:t>
            </w:r>
          </w:p>
        </w:tc>
      </w:tr>
      <w:tr w:rsidR="00F51771" w:rsidRPr="008C58D5" w14:paraId="040F4803" w14:textId="77777777" w:rsidTr="0096118C">
        <w:trPr>
          <w:trHeight w:val="600"/>
          <w:jc w:val="center"/>
        </w:trPr>
        <w:tc>
          <w:tcPr>
            <w:tcW w:w="966" w:type="dxa"/>
          </w:tcPr>
          <w:p w14:paraId="09752EC3" w14:textId="77777777" w:rsidR="00F51771" w:rsidRPr="008C58D5" w:rsidRDefault="00F51771" w:rsidP="0096118C">
            <w:pPr>
              <w:jc w:val="center"/>
              <w:rPr>
                <w:rFonts w:cs="Times New Roman"/>
                <w:color w:val="000000"/>
                <w:sz w:val="20"/>
                <w:szCs w:val="20"/>
              </w:rPr>
            </w:pPr>
            <w:r w:rsidRPr="008C58D5">
              <w:rPr>
                <w:rFonts w:cs="Times New Roman"/>
                <w:color w:val="000000"/>
                <w:sz w:val="20"/>
                <w:szCs w:val="20"/>
              </w:rPr>
              <w:t> 1.4.1</w:t>
            </w:r>
          </w:p>
        </w:tc>
        <w:tc>
          <w:tcPr>
            <w:tcW w:w="9342" w:type="dxa"/>
          </w:tcPr>
          <w:p w14:paraId="6F8FB113" w14:textId="77777777" w:rsidR="00F51771" w:rsidRPr="008C58D5" w:rsidRDefault="00F51771" w:rsidP="0096118C">
            <w:pPr>
              <w:rPr>
                <w:rFonts w:cs="Times New Roman"/>
                <w:color w:val="000000"/>
                <w:sz w:val="20"/>
                <w:szCs w:val="20"/>
              </w:rPr>
            </w:pPr>
            <w:r w:rsidRPr="008C58D5">
              <w:rPr>
                <w:rFonts w:cs="Times New Roman"/>
                <w:color w:val="000000"/>
                <w:sz w:val="20"/>
                <w:szCs w:val="20"/>
              </w:rPr>
              <w:t>Проведение осмотров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средств противопожарной защиты, противодымной защиты</w:t>
            </w:r>
          </w:p>
        </w:tc>
        <w:tc>
          <w:tcPr>
            <w:tcW w:w="4407" w:type="dxa"/>
          </w:tcPr>
          <w:p w14:paraId="7689159E" w14:textId="77777777" w:rsidR="00F51771" w:rsidRPr="008C58D5" w:rsidRDefault="00F51771" w:rsidP="0096118C">
            <w:pPr>
              <w:jc w:val="center"/>
              <w:rPr>
                <w:rFonts w:cs="Times New Roman"/>
                <w:sz w:val="20"/>
                <w:szCs w:val="20"/>
              </w:rPr>
            </w:pPr>
            <w:r w:rsidRPr="008C58D5">
              <w:rPr>
                <w:rFonts w:cs="Times New Roman"/>
                <w:sz w:val="20"/>
                <w:szCs w:val="20"/>
              </w:rPr>
              <w:t>0,05</w:t>
            </w:r>
          </w:p>
        </w:tc>
      </w:tr>
      <w:tr w:rsidR="00F51771" w:rsidRPr="008C58D5" w14:paraId="65B5B827" w14:textId="77777777" w:rsidTr="0096118C">
        <w:trPr>
          <w:trHeight w:val="271"/>
          <w:jc w:val="center"/>
        </w:trPr>
        <w:tc>
          <w:tcPr>
            <w:tcW w:w="966" w:type="dxa"/>
          </w:tcPr>
          <w:p w14:paraId="594A4712" w14:textId="77777777" w:rsidR="00F51771" w:rsidRPr="008C58D5" w:rsidRDefault="00F51771" w:rsidP="0096118C">
            <w:pPr>
              <w:jc w:val="center"/>
              <w:rPr>
                <w:rFonts w:cs="Times New Roman"/>
                <w:bCs/>
                <w:color w:val="000000"/>
                <w:sz w:val="20"/>
                <w:szCs w:val="20"/>
              </w:rPr>
            </w:pPr>
            <w:r w:rsidRPr="008C58D5">
              <w:rPr>
                <w:rFonts w:cs="Times New Roman"/>
                <w:bCs/>
                <w:color w:val="000000"/>
                <w:sz w:val="20"/>
                <w:szCs w:val="20"/>
              </w:rPr>
              <w:t>1.5</w:t>
            </w:r>
          </w:p>
        </w:tc>
        <w:tc>
          <w:tcPr>
            <w:tcW w:w="9342" w:type="dxa"/>
          </w:tcPr>
          <w:p w14:paraId="11956F49" w14:textId="77777777" w:rsidR="00F51771" w:rsidRPr="008C58D5" w:rsidRDefault="00F51771" w:rsidP="0096118C">
            <w:pPr>
              <w:rPr>
                <w:rFonts w:cs="Times New Roman"/>
                <w:bCs/>
                <w:color w:val="000000"/>
                <w:sz w:val="20"/>
                <w:szCs w:val="20"/>
              </w:rPr>
            </w:pPr>
            <w:r w:rsidRPr="008C58D5">
              <w:rPr>
                <w:rFonts w:cs="Times New Roman"/>
                <w:bCs/>
                <w:color w:val="000000"/>
                <w:sz w:val="20"/>
                <w:szCs w:val="20"/>
              </w:rPr>
              <w:t>Работы по устранению аварий на внутридомовых инженерных системах в многоквартирном доме</w:t>
            </w:r>
          </w:p>
        </w:tc>
        <w:tc>
          <w:tcPr>
            <w:tcW w:w="4407" w:type="dxa"/>
          </w:tcPr>
          <w:p w14:paraId="2CDAECA8" w14:textId="77777777" w:rsidR="00F51771" w:rsidRPr="008C58D5" w:rsidRDefault="00F51771" w:rsidP="0096118C">
            <w:pPr>
              <w:jc w:val="center"/>
              <w:rPr>
                <w:rFonts w:cs="Times New Roman"/>
                <w:bCs/>
                <w:sz w:val="20"/>
                <w:szCs w:val="20"/>
              </w:rPr>
            </w:pPr>
            <w:r>
              <w:rPr>
                <w:rFonts w:cs="Times New Roman"/>
                <w:bCs/>
                <w:sz w:val="20"/>
                <w:szCs w:val="20"/>
              </w:rPr>
              <w:t>0,15</w:t>
            </w:r>
          </w:p>
        </w:tc>
      </w:tr>
      <w:tr w:rsidR="00F51771" w:rsidRPr="008C58D5" w14:paraId="4AA7D1FD" w14:textId="77777777" w:rsidTr="0096118C">
        <w:trPr>
          <w:trHeight w:val="573"/>
          <w:jc w:val="center"/>
        </w:trPr>
        <w:tc>
          <w:tcPr>
            <w:tcW w:w="966" w:type="dxa"/>
          </w:tcPr>
          <w:p w14:paraId="0766A92E" w14:textId="77777777" w:rsidR="00F51771" w:rsidRPr="008C58D5" w:rsidRDefault="00F51771" w:rsidP="0096118C">
            <w:pPr>
              <w:jc w:val="center"/>
              <w:rPr>
                <w:rFonts w:cs="Times New Roman"/>
                <w:color w:val="000000"/>
                <w:sz w:val="20"/>
                <w:szCs w:val="20"/>
              </w:rPr>
            </w:pPr>
            <w:r w:rsidRPr="008C58D5">
              <w:rPr>
                <w:rFonts w:cs="Times New Roman"/>
                <w:color w:val="000000"/>
                <w:sz w:val="20"/>
                <w:szCs w:val="20"/>
              </w:rPr>
              <w:t> 1.5.1</w:t>
            </w:r>
          </w:p>
        </w:tc>
        <w:tc>
          <w:tcPr>
            <w:tcW w:w="9342" w:type="dxa"/>
          </w:tcPr>
          <w:p w14:paraId="08750A9A" w14:textId="77777777" w:rsidR="00F51771" w:rsidRPr="008C58D5" w:rsidRDefault="00F51771" w:rsidP="0096118C">
            <w:pPr>
              <w:rPr>
                <w:rFonts w:cs="Times New Roman"/>
                <w:color w:val="000000"/>
                <w:sz w:val="20"/>
                <w:szCs w:val="20"/>
              </w:rPr>
            </w:pPr>
            <w:r w:rsidRPr="008C58D5">
              <w:rPr>
                <w:rFonts w:cs="Times New Roman"/>
                <w:color w:val="000000"/>
                <w:sz w:val="20"/>
                <w:szCs w:val="20"/>
              </w:rPr>
              <w:t>Обеспечение устранения аварий в соответствии с установленными предельными сроками на внутридомовых инженерных системах в многоквартирном доме</w:t>
            </w:r>
          </w:p>
        </w:tc>
        <w:tc>
          <w:tcPr>
            <w:tcW w:w="4407" w:type="dxa"/>
          </w:tcPr>
          <w:p w14:paraId="0D2474F7" w14:textId="77777777" w:rsidR="00F51771" w:rsidRPr="008C58D5" w:rsidRDefault="00F51771" w:rsidP="0096118C">
            <w:pPr>
              <w:jc w:val="center"/>
              <w:rPr>
                <w:rFonts w:cs="Times New Roman"/>
                <w:sz w:val="20"/>
                <w:szCs w:val="20"/>
              </w:rPr>
            </w:pPr>
            <w:r>
              <w:rPr>
                <w:rFonts w:cs="Times New Roman"/>
                <w:sz w:val="20"/>
                <w:szCs w:val="20"/>
              </w:rPr>
              <w:t>0,15</w:t>
            </w:r>
          </w:p>
        </w:tc>
      </w:tr>
    </w:tbl>
    <w:p w14:paraId="1EE30442" w14:textId="77777777" w:rsidR="00F51771" w:rsidRDefault="00F51771" w:rsidP="00901474">
      <w:pPr>
        <w:ind w:firstLine="5954"/>
        <w:rPr>
          <w:rFonts w:cs="Times New Roman"/>
          <w:sz w:val="26"/>
          <w:szCs w:val="26"/>
        </w:rPr>
      </w:pPr>
    </w:p>
    <w:p w14:paraId="4C36185D" w14:textId="77777777" w:rsidR="008658A0" w:rsidRDefault="008658A0" w:rsidP="008658A0">
      <w:pPr>
        <w:suppressAutoHyphens w:val="0"/>
        <w:rPr>
          <w:rFonts w:cs="Times New Roman"/>
          <w:sz w:val="26"/>
          <w:szCs w:val="26"/>
        </w:rPr>
      </w:pPr>
      <w:r>
        <w:rPr>
          <w:rFonts w:cs="Times New Roman"/>
          <w:sz w:val="26"/>
          <w:szCs w:val="26"/>
        </w:rPr>
        <w:br w:type="page"/>
      </w:r>
    </w:p>
    <w:p w14:paraId="52517F60" w14:textId="77777777" w:rsidR="007C60A5" w:rsidRDefault="007C60A5" w:rsidP="00901474">
      <w:pPr>
        <w:ind w:firstLine="5954"/>
        <w:rPr>
          <w:rFonts w:cs="Times New Roman"/>
          <w:sz w:val="26"/>
          <w:szCs w:val="26"/>
        </w:rPr>
        <w:sectPr w:rsidR="007C60A5" w:rsidSect="007C60A5">
          <w:pgSz w:w="16838" w:h="11906" w:orient="landscape"/>
          <w:pgMar w:top="1701" w:right="1134" w:bottom="851" w:left="1134" w:header="709" w:footer="709" w:gutter="0"/>
          <w:cols w:space="708"/>
          <w:docGrid w:linePitch="360"/>
        </w:sectPr>
      </w:pPr>
    </w:p>
    <w:p w14:paraId="1B906CAE" w14:textId="77777777" w:rsidR="0057660B" w:rsidRPr="00AE5877" w:rsidRDefault="0057660B" w:rsidP="00276E74">
      <w:pPr>
        <w:pStyle w:val="1"/>
      </w:pPr>
      <w:r>
        <w:lastRenderedPageBreak/>
        <w:t xml:space="preserve">Приложение </w:t>
      </w:r>
      <w:r w:rsidRPr="00AE5877">
        <w:t xml:space="preserve">3 </w:t>
      </w:r>
    </w:p>
    <w:p w14:paraId="0EA60AC8" w14:textId="77777777" w:rsidR="0057660B" w:rsidRPr="00AE5877" w:rsidRDefault="0057660B" w:rsidP="00276E74">
      <w:pPr>
        <w:pStyle w:val="1"/>
      </w:pPr>
      <w:r w:rsidRPr="00AE5877">
        <w:t>к конкурсной документации</w:t>
      </w:r>
    </w:p>
    <w:p w14:paraId="12F85DA5" w14:textId="77777777" w:rsidR="00E51BFE" w:rsidRDefault="00E51BFE" w:rsidP="00E51BFE">
      <w:pPr>
        <w:widowControl w:val="0"/>
        <w:suppressAutoHyphens w:val="0"/>
        <w:autoSpaceDE w:val="0"/>
        <w:autoSpaceDN w:val="0"/>
        <w:jc w:val="center"/>
        <w:rPr>
          <w:rFonts w:cs="Times New Roman"/>
          <w:sz w:val="28"/>
          <w:szCs w:val="28"/>
          <w:lang w:eastAsia="ru-RU"/>
        </w:rPr>
      </w:pPr>
    </w:p>
    <w:p w14:paraId="5D2D4540" w14:textId="77777777" w:rsidR="00E51BFE" w:rsidRPr="001E595C" w:rsidRDefault="00E51BFE" w:rsidP="00E51BFE">
      <w:pPr>
        <w:widowControl w:val="0"/>
        <w:suppressAutoHyphens w:val="0"/>
        <w:autoSpaceDE w:val="0"/>
        <w:autoSpaceDN w:val="0"/>
        <w:jc w:val="center"/>
        <w:rPr>
          <w:rFonts w:cs="Times New Roman"/>
          <w:sz w:val="26"/>
          <w:szCs w:val="26"/>
          <w:lang w:eastAsia="ru-RU"/>
        </w:rPr>
      </w:pPr>
      <w:r w:rsidRPr="001E595C">
        <w:rPr>
          <w:rFonts w:cs="Times New Roman"/>
          <w:sz w:val="26"/>
          <w:szCs w:val="26"/>
          <w:lang w:eastAsia="ru-RU"/>
        </w:rPr>
        <w:t>ЗАЯВКА</w:t>
      </w:r>
    </w:p>
    <w:p w14:paraId="2CC69EF0" w14:textId="77777777" w:rsidR="00E51BFE" w:rsidRPr="001E595C" w:rsidRDefault="00E51BFE" w:rsidP="00E51BFE">
      <w:pPr>
        <w:widowControl w:val="0"/>
        <w:suppressAutoHyphens w:val="0"/>
        <w:autoSpaceDE w:val="0"/>
        <w:autoSpaceDN w:val="0"/>
        <w:jc w:val="center"/>
        <w:rPr>
          <w:rFonts w:cs="Times New Roman"/>
          <w:sz w:val="26"/>
          <w:szCs w:val="26"/>
          <w:lang w:eastAsia="ru-RU"/>
        </w:rPr>
      </w:pPr>
      <w:r w:rsidRPr="001E595C">
        <w:rPr>
          <w:rFonts w:cs="Times New Roman"/>
          <w:sz w:val="26"/>
          <w:szCs w:val="26"/>
          <w:lang w:eastAsia="ru-RU"/>
        </w:rPr>
        <w:t>на участие в конкурсе по отбору управляющей организации</w:t>
      </w:r>
    </w:p>
    <w:p w14:paraId="5ACC2C3C" w14:textId="77777777" w:rsidR="00E51BFE" w:rsidRPr="001E595C" w:rsidRDefault="00E51BFE" w:rsidP="00E51BFE">
      <w:pPr>
        <w:widowControl w:val="0"/>
        <w:suppressAutoHyphens w:val="0"/>
        <w:autoSpaceDE w:val="0"/>
        <w:autoSpaceDN w:val="0"/>
        <w:jc w:val="center"/>
        <w:rPr>
          <w:rFonts w:cs="Times New Roman"/>
          <w:sz w:val="26"/>
          <w:szCs w:val="26"/>
          <w:lang w:eastAsia="ru-RU"/>
        </w:rPr>
      </w:pPr>
      <w:r w:rsidRPr="001E595C">
        <w:rPr>
          <w:rFonts w:cs="Times New Roman"/>
          <w:sz w:val="26"/>
          <w:szCs w:val="26"/>
          <w:lang w:eastAsia="ru-RU"/>
        </w:rPr>
        <w:t>для управления многоквартирным домом</w:t>
      </w:r>
    </w:p>
    <w:p w14:paraId="65C9EBD6" w14:textId="77777777" w:rsidR="00E51BFE" w:rsidRPr="001E595C" w:rsidRDefault="00E51BFE" w:rsidP="00E51BFE">
      <w:pPr>
        <w:widowControl w:val="0"/>
        <w:suppressAutoHyphens w:val="0"/>
        <w:autoSpaceDE w:val="0"/>
        <w:autoSpaceDN w:val="0"/>
        <w:jc w:val="both"/>
        <w:rPr>
          <w:rFonts w:cs="Times New Roman"/>
          <w:sz w:val="26"/>
          <w:szCs w:val="26"/>
          <w:lang w:eastAsia="ru-RU"/>
        </w:rPr>
      </w:pPr>
    </w:p>
    <w:tbl>
      <w:tblPr>
        <w:tblW w:w="0" w:type="auto"/>
        <w:tblLook w:val="04A0" w:firstRow="1" w:lastRow="0" w:firstColumn="1" w:lastColumn="0" w:noHBand="0" w:noVBand="1"/>
      </w:tblPr>
      <w:tblGrid>
        <w:gridCol w:w="1502"/>
        <w:gridCol w:w="974"/>
        <w:gridCol w:w="424"/>
        <w:gridCol w:w="1319"/>
        <w:gridCol w:w="1339"/>
        <w:gridCol w:w="422"/>
        <w:gridCol w:w="3324"/>
        <w:gridCol w:w="266"/>
      </w:tblGrid>
      <w:tr w:rsidR="00E51BFE" w:rsidRPr="007B55EE" w14:paraId="3D17E747" w14:textId="77777777" w:rsidTr="00574284">
        <w:tc>
          <w:tcPr>
            <w:tcW w:w="4219" w:type="dxa"/>
            <w:gridSpan w:val="4"/>
          </w:tcPr>
          <w:p w14:paraId="0E695C1E"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1. Заявление об участии в конкурсе</w:t>
            </w:r>
          </w:p>
        </w:tc>
        <w:tc>
          <w:tcPr>
            <w:tcW w:w="5351" w:type="dxa"/>
            <w:gridSpan w:val="4"/>
            <w:tcBorders>
              <w:bottom w:val="single" w:sz="4" w:space="0" w:color="auto"/>
            </w:tcBorders>
          </w:tcPr>
          <w:p w14:paraId="7AFFA989"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29A0FEF2" w14:textId="77777777" w:rsidTr="00574284">
        <w:tc>
          <w:tcPr>
            <w:tcW w:w="9304" w:type="dxa"/>
            <w:gridSpan w:val="7"/>
            <w:tcBorders>
              <w:bottom w:val="single" w:sz="4" w:space="0" w:color="auto"/>
            </w:tcBorders>
          </w:tcPr>
          <w:p w14:paraId="59106808"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6" w:type="dxa"/>
          </w:tcPr>
          <w:p w14:paraId="6573E18E" w14:textId="77777777" w:rsidR="00E51BFE" w:rsidRPr="007B55EE" w:rsidRDefault="00E51BFE" w:rsidP="00574284">
            <w:pPr>
              <w:widowControl w:val="0"/>
              <w:suppressAutoHyphens w:val="0"/>
              <w:autoSpaceDE w:val="0"/>
              <w:autoSpaceDN w:val="0"/>
              <w:ind w:left="-90"/>
              <w:jc w:val="both"/>
              <w:rPr>
                <w:rFonts w:cs="Times New Roman"/>
                <w:sz w:val="26"/>
                <w:szCs w:val="26"/>
                <w:lang w:eastAsia="ru-RU"/>
              </w:rPr>
            </w:pPr>
            <w:r w:rsidRPr="007B55EE">
              <w:rPr>
                <w:rFonts w:cs="Times New Roman"/>
                <w:sz w:val="26"/>
                <w:szCs w:val="26"/>
                <w:lang w:eastAsia="ru-RU"/>
              </w:rPr>
              <w:t>,</w:t>
            </w:r>
          </w:p>
        </w:tc>
      </w:tr>
      <w:tr w:rsidR="00E51BFE" w:rsidRPr="007B55EE" w14:paraId="510C2E01" w14:textId="77777777" w:rsidTr="00574284">
        <w:tc>
          <w:tcPr>
            <w:tcW w:w="9570" w:type="dxa"/>
            <w:gridSpan w:val="8"/>
          </w:tcPr>
          <w:p w14:paraId="20615525" w14:textId="583A0E24"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 xml:space="preserve">(организационно-правовая форма, наименование/фирменное наименование организации или </w:t>
            </w:r>
            <w:r w:rsidR="00B40AB2" w:rsidRPr="007B55EE">
              <w:rPr>
                <w:rFonts w:cs="Times New Roman"/>
                <w:sz w:val="20"/>
                <w:szCs w:val="20"/>
                <w:lang w:eastAsia="ru-RU"/>
              </w:rPr>
              <w:t>Ф.И.О.</w:t>
            </w:r>
            <w:r w:rsidRPr="007B55EE">
              <w:rPr>
                <w:rFonts w:cs="Times New Roman"/>
                <w:sz w:val="20"/>
                <w:szCs w:val="20"/>
                <w:lang w:eastAsia="ru-RU"/>
              </w:rPr>
              <w:t xml:space="preserve"> физического лица, данные документа, удостоверяющего личность)</w:t>
            </w:r>
          </w:p>
        </w:tc>
      </w:tr>
      <w:tr w:rsidR="00E51BFE" w:rsidRPr="007B55EE" w14:paraId="23155950" w14:textId="77777777" w:rsidTr="00574284">
        <w:tc>
          <w:tcPr>
            <w:tcW w:w="9304" w:type="dxa"/>
            <w:gridSpan w:val="7"/>
            <w:tcBorders>
              <w:bottom w:val="single" w:sz="4" w:space="0" w:color="auto"/>
            </w:tcBorders>
          </w:tcPr>
          <w:p w14:paraId="5B4DB3BA"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6" w:type="dxa"/>
          </w:tcPr>
          <w:p w14:paraId="4EF4DED4" w14:textId="77777777" w:rsidR="00E51BFE" w:rsidRPr="007B55EE" w:rsidRDefault="00E51BFE" w:rsidP="00574284">
            <w:pPr>
              <w:widowControl w:val="0"/>
              <w:suppressAutoHyphens w:val="0"/>
              <w:autoSpaceDE w:val="0"/>
              <w:autoSpaceDN w:val="0"/>
              <w:ind w:left="-90"/>
              <w:rPr>
                <w:rFonts w:cs="Times New Roman"/>
                <w:sz w:val="26"/>
                <w:szCs w:val="26"/>
                <w:lang w:eastAsia="ru-RU"/>
              </w:rPr>
            </w:pPr>
            <w:r w:rsidRPr="007B55EE">
              <w:rPr>
                <w:rFonts w:cs="Times New Roman"/>
                <w:sz w:val="26"/>
                <w:szCs w:val="26"/>
                <w:lang w:eastAsia="ru-RU"/>
              </w:rPr>
              <w:t>,</w:t>
            </w:r>
          </w:p>
        </w:tc>
      </w:tr>
      <w:tr w:rsidR="00E51BFE" w:rsidRPr="007B55EE" w14:paraId="54D937F9" w14:textId="77777777" w:rsidTr="00574284">
        <w:tc>
          <w:tcPr>
            <w:tcW w:w="9570" w:type="dxa"/>
            <w:gridSpan w:val="8"/>
          </w:tcPr>
          <w:p w14:paraId="051013EE"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(место нахождения, почтовый адрес организации или место жительства индивидуального предпринимателя)</w:t>
            </w:r>
          </w:p>
        </w:tc>
      </w:tr>
      <w:tr w:rsidR="00E51BFE" w:rsidRPr="007B55EE" w14:paraId="75CB4E39" w14:textId="77777777" w:rsidTr="00574284">
        <w:tc>
          <w:tcPr>
            <w:tcW w:w="9570" w:type="dxa"/>
            <w:gridSpan w:val="8"/>
            <w:tcBorders>
              <w:bottom w:val="single" w:sz="4" w:space="0" w:color="auto"/>
            </w:tcBorders>
          </w:tcPr>
          <w:p w14:paraId="2C45333C"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6BC09BDF" w14:textId="77777777" w:rsidTr="00574284">
        <w:tc>
          <w:tcPr>
            <w:tcW w:w="9570" w:type="dxa"/>
            <w:gridSpan w:val="8"/>
            <w:tcBorders>
              <w:top w:val="single" w:sz="4" w:space="0" w:color="auto"/>
            </w:tcBorders>
          </w:tcPr>
          <w:p w14:paraId="1384E136"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(номер телефона)</w:t>
            </w:r>
          </w:p>
        </w:tc>
      </w:tr>
      <w:tr w:rsidR="00E51BFE" w:rsidRPr="007B55EE" w14:paraId="4EFE5300" w14:textId="77777777" w:rsidTr="00574284">
        <w:tc>
          <w:tcPr>
            <w:tcW w:w="9570" w:type="dxa"/>
            <w:gridSpan w:val="8"/>
          </w:tcPr>
          <w:p w14:paraId="5728B03F"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w:t>
            </w:r>
          </w:p>
        </w:tc>
      </w:tr>
      <w:tr w:rsidR="00E51BFE" w:rsidRPr="007B55EE" w14:paraId="4AE932EE" w14:textId="77777777" w:rsidTr="00574284">
        <w:tc>
          <w:tcPr>
            <w:tcW w:w="9304" w:type="dxa"/>
            <w:gridSpan w:val="7"/>
            <w:tcBorders>
              <w:bottom w:val="single" w:sz="4" w:space="0" w:color="auto"/>
            </w:tcBorders>
          </w:tcPr>
          <w:p w14:paraId="0DC31958"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6" w:type="dxa"/>
          </w:tcPr>
          <w:p w14:paraId="10AFFF7E" w14:textId="77777777" w:rsidR="00E51BFE" w:rsidRPr="007B55EE" w:rsidRDefault="00E51BFE" w:rsidP="00574284">
            <w:pPr>
              <w:widowControl w:val="0"/>
              <w:suppressAutoHyphens w:val="0"/>
              <w:autoSpaceDE w:val="0"/>
              <w:autoSpaceDN w:val="0"/>
              <w:ind w:left="-90"/>
              <w:jc w:val="both"/>
              <w:rPr>
                <w:rFonts w:cs="Times New Roman"/>
                <w:sz w:val="26"/>
                <w:szCs w:val="26"/>
                <w:lang w:eastAsia="ru-RU"/>
              </w:rPr>
            </w:pPr>
            <w:r w:rsidRPr="007B55EE">
              <w:rPr>
                <w:rFonts w:cs="Times New Roman"/>
                <w:sz w:val="26"/>
                <w:szCs w:val="26"/>
                <w:lang w:eastAsia="ru-RU"/>
              </w:rPr>
              <w:t>.</w:t>
            </w:r>
          </w:p>
        </w:tc>
      </w:tr>
      <w:tr w:rsidR="00E51BFE" w:rsidRPr="007B55EE" w14:paraId="77B198E2" w14:textId="77777777" w:rsidTr="00574284">
        <w:tc>
          <w:tcPr>
            <w:tcW w:w="9570" w:type="dxa"/>
            <w:gridSpan w:val="8"/>
          </w:tcPr>
          <w:p w14:paraId="6F53AA1A"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(адрес многоквартирного дома)</w:t>
            </w:r>
          </w:p>
        </w:tc>
      </w:tr>
      <w:tr w:rsidR="00E51BFE" w:rsidRPr="007B55EE" w14:paraId="6FC6FF90" w14:textId="77777777" w:rsidTr="00574284">
        <w:tc>
          <w:tcPr>
            <w:tcW w:w="9570" w:type="dxa"/>
            <w:gridSpan w:val="8"/>
          </w:tcPr>
          <w:p w14:paraId="7343169A"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Средства, внесенные в качестве обеспечения заявки на участие в конкурсе, просим возвратить на счет:</w:t>
            </w:r>
          </w:p>
        </w:tc>
      </w:tr>
      <w:tr w:rsidR="00E51BFE" w:rsidRPr="007B55EE" w14:paraId="05AE25C6" w14:textId="77777777" w:rsidTr="00574284">
        <w:tc>
          <w:tcPr>
            <w:tcW w:w="9570" w:type="dxa"/>
            <w:gridSpan w:val="8"/>
            <w:tcBorders>
              <w:bottom w:val="single" w:sz="4" w:space="0" w:color="auto"/>
            </w:tcBorders>
          </w:tcPr>
          <w:p w14:paraId="40472DA0"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67A9804D" w14:textId="77777777" w:rsidTr="00574284">
        <w:tc>
          <w:tcPr>
            <w:tcW w:w="9570" w:type="dxa"/>
            <w:gridSpan w:val="8"/>
            <w:tcBorders>
              <w:top w:val="single" w:sz="4" w:space="0" w:color="auto"/>
            </w:tcBorders>
          </w:tcPr>
          <w:p w14:paraId="04EBDDD2"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(реквизиты банковского счета)</w:t>
            </w:r>
          </w:p>
        </w:tc>
      </w:tr>
      <w:tr w:rsidR="00E51BFE" w:rsidRPr="007B55EE" w14:paraId="1DADA1EE" w14:textId="77777777" w:rsidTr="00574284">
        <w:tc>
          <w:tcPr>
            <w:tcW w:w="9570" w:type="dxa"/>
            <w:gridSpan w:val="8"/>
          </w:tcPr>
          <w:p w14:paraId="6CAC00F5"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2. Предложения претендента по условиям договора управления многоквартирным домом</w:t>
            </w:r>
          </w:p>
        </w:tc>
      </w:tr>
      <w:tr w:rsidR="00E51BFE" w:rsidRPr="007B55EE" w14:paraId="46EBED69" w14:textId="77777777" w:rsidTr="00574284">
        <w:tc>
          <w:tcPr>
            <w:tcW w:w="9570" w:type="dxa"/>
            <w:gridSpan w:val="8"/>
            <w:tcBorders>
              <w:bottom w:val="single" w:sz="4" w:space="0" w:color="auto"/>
            </w:tcBorders>
          </w:tcPr>
          <w:p w14:paraId="2929E2BB"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61DA9760" w14:textId="77777777" w:rsidTr="00574284">
        <w:tc>
          <w:tcPr>
            <w:tcW w:w="9570" w:type="dxa"/>
            <w:gridSpan w:val="8"/>
            <w:tcBorders>
              <w:top w:val="single" w:sz="4" w:space="0" w:color="auto"/>
            </w:tcBorders>
          </w:tcPr>
          <w:p w14:paraId="63FFA7F0"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w:t>
            </w:r>
          </w:p>
        </w:tc>
      </w:tr>
      <w:tr w:rsidR="00E51BFE" w:rsidRPr="007B55EE" w14:paraId="5E8F1376" w14:textId="77777777" w:rsidTr="00574284">
        <w:tc>
          <w:tcPr>
            <w:tcW w:w="9570" w:type="dxa"/>
            <w:gridSpan w:val="8"/>
            <w:tcBorders>
              <w:bottom w:val="single" w:sz="4" w:space="0" w:color="auto"/>
            </w:tcBorders>
          </w:tcPr>
          <w:p w14:paraId="19EE1B03"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0B4D731A" w14:textId="77777777" w:rsidTr="00574284">
        <w:tc>
          <w:tcPr>
            <w:tcW w:w="9570" w:type="dxa"/>
            <w:gridSpan w:val="8"/>
          </w:tcPr>
          <w:p w14:paraId="31EA79BF"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tc>
      </w:tr>
      <w:tr w:rsidR="00E51BFE" w:rsidRPr="007B55EE" w14:paraId="3F27CD4E" w14:textId="77777777" w:rsidTr="00574284">
        <w:tc>
          <w:tcPr>
            <w:tcW w:w="9570" w:type="dxa"/>
            <w:gridSpan w:val="8"/>
          </w:tcPr>
          <w:p w14:paraId="35455056"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04FB510A" w14:textId="77777777" w:rsidTr="00574284">
        <w:tc>
          <w:tcPr>
            <w:tcW w:w="9570" w:type="dxa"/>
            <w:gridSpan w:val="8"/>
          </w:tcPr>
          <w:p w14:paraId="74FC0FE9"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w:t>
            </w:r>
          </w:p>
        </w:tc>
      </w:tr>
      <w:tr w:rsidR="00E51BFE" w:rsidRPr="007B55EE" w14:paraId="6C58B5F2" w14:textId="77777777" w:rsidTr="00574284">
        <w:tc>
          <w:tcPr>
            <w:tcW w:w="9570" w:type="dxa"/>
            <w:gridSpan w:val="8"/>
            <w:tcBorders>
              <w:bottom w:val="single" w:sz="4" w:space="0" w:color="auto"/>
            </w:tcBorders>
          </w:tcPr>
          <w:p w14:paraId="3860959F"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667E5FD5" w14:textId="77777777" w:rsidTr="00574284">
        <w:tc>
          <w:tcPr>
            <w:tcW w:w="9570" w:type="dxa"/>
            <w:gridSpan w:val="8"/>
            <w:tcBorders>
              <w:top w:val="single" w:sz="4" w:space="0" w:color="auto"/>
            </w:tcBorders>
          </w:tcPr>
          <w:p w14:paraId="2249062B"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(реквизиты банковского счета претендента)</w:t>
            </w:r>
          </w:p>
        </w:tc>
      </w:tr>
      <w:tr w:rsidR="00E51BFE" w:rsidRPr="007B55EE" w14:paraId="49C691EA" w14:textId="77777777" w:rsidTr="00574284">
        <w:tc>
          <w:tcPr>
            <w:tcW w:w="9570" w:type="dxa"/>
            <w:gridSpan w:val="8"/>
            <w:tcBorders>
              <w:bottom w:val="single" w:sz="4" w:space="0" w:color="auto"/>
            </w:tcBorders>
          </w:tcPr>
          <w:p w14:paraId="192F61C5"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4F5439D6" w14:textId="77777777" w:rsidTr="00574284">
        <w:tc>
          <w:tcPr>
            <w:tcW w:w="9570" w:type="dxa"/>
            <w:gridSpan w:val="8"/>
            <w:tcBorders>
              <w:top w:val="single" w:sz="4" w:space="0" w:color="auto"/>
            </w:tcBorders>
          </w:tcPr>
          <w:p w14:paraId="61D8A58F" w14:textId="77777777" w:rsidR="00E51BFE" w:rsidRPr="007B55EE" w:rsidRDefault="00E51BFE" w:rsidP="00574284">
            <w:pPr>
              <w:widowControl w:val="0"/>
              <w:suppressAutoHyphens w:val="0"/>
              <w:autoSpaceDE w:val="0"/>
              <w:autoSpaceDN w:val="0"/>
              <w:jc w:val="center"/>
              <w:rPr>
                <w:rFonts w:cs="Times New Roman"/>
                <w:sz w:val="26"/>
                <w:szCs w:val="26"/>
                <w:lang w:eastAsia="ru-RU"/>
              </w:rPr>
            </w:pPr>
          </w:p>
        </w:tc>
      </w:tr>
      <w:tr w:rsidR="00E51BFE" w:rsidRPr="007B55EE" w14:paraId="25720FF2" w14:textId="77777777" w:rsidTr="00574284">
        <w:tc>
          <w:tcPr>
            <w:tcW w:w="9570" w:type="dxa"/>
            <w:gridSpan w:val="8"/>
          </w:tcPr>
          <w:p w14:paraId="6D3BAD3E"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К заявке прилагаются следующие документы:</w:t>
            </w:r>
          </w:p>
        </w:tc>
      </w:tr>
      <w:tr w:rsidR="00E51BFE" w:rsidRPr="007B55EE" w14:paraId="11FE98A7" w14:textId="77777777" w:rsidTr="00574284">
        <w:tc>
          <w:tcPr>
            <w:tcW w:w="9570" w:type="dxa"/>
            <w:gridSpan w:val="8"/>
          </w:tcPr>
          <w:p w14:paraId="23DA8A76" w14:textId="77777777" w:rsidR="00E51BFE" w:rsidRPr="007B55EE" w:rsidRDefault="00E51BFE" w:rsidP="00D65260">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tc>
      </w:tr>
      <w:tr w:rsidR="00E51BFE" w:rsidRPr="007B55EE" w14:paraId="10918657" w14:textId="77777777" w:rsidTr="00574284">
        <w:tc>
          <w:tcPr>
            <w:tcW w:w="9570" w:type="dxa"/>
            <w:gridSpan w:val="8"/>
            <w:tcBorders>
              <w:bottom w:val="single" w:sz="4" w:space="0" w:color="auto"/>
            </w:tcBorders>
          </w:tcPr>
          <w:p w14:paraId="6F32F297"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33A1BF8A" w14:textId="77777777" w:rsidTr="00574284">
        <w:tc>
          <w:tcPr>
            <w:tcW w:w="9570" w:type="dxa"/>
            <w:gridSpan w:val="8"/>
            <w:tcBorders>
              <w:top w:val="single" w:sz="4" w:space="0" w:color="auto"/>
            </w:tcBorders>
          </w:tcPr>
          <w:p w14:paraId="39DB7845"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(наименование и реквизиты документов, количество листов)</w:t>
            </w:r>
          </w:p>
        </w:tc>
      </w:tr>
      <w:tr w:rsidR="00E51BFE" w:rsidRPr="007B55EE" w14:paraId="18403ECA" w14:textId="77777777" w:rsidTr="00574284">
        <w:tc>
          <w:tcPr>
            <w:tcW w:w="9304" w:type="dxa"/>
            <w:gridSpan w:val="7"/>
            <w:tcBorders>
              <w:bottom w:val="single" w:sz="4" w:space="0" w:color="auto"/>
            </w:tcBorders>
          </w:tcPr>
          <w:p w14:paraId="5F3DEE1E"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6" w:type="dxa"/>
          </w:tcPr>
          <w:p w14:paraId="65E4DEB2" w14:textId="77777777" w:rsidR="00E51BFE" w:rsidRPr="007B55EE" w:rsidRDefault="00E51BFE" w:rsidP="00574284">
            <w:pPr>
              <w:widowControl w:val="0"/>
              <w:suppressAutoHyphens w:val="0"/>
              <w:autoSpaceDE w:val="0"/>
              <w:autoSpaceDN w:val="0"/>
              <w:ind w:left="-84"/>
              <w:jc w:val="both"/>
              <w:rPr>
                <w:rFonts w:cs="Times New Roman"/>
                <w:sz w:val="26"/>
                <w:szCs w:val="26"/>
                <w:lang w:eastAsia="ru-RU"/>
              </w:rPr>
            </w:pPr>
            <w:r w:rsidRPr="007B55EE">
              <w:rPr>
                <w:rFonts w:cs="Times New Roman"/>
                <w:sz w:val="26"/>
                <w:szCs w:val="26"/>
                <w:lang w:eastAsia="ru-RU"/>
              </w:rPr>
              <w:t>;</w:t>
            </w:r>
          </w:p>
        </w:tc>
      </w:tr>
      <w:tr w:rsidR="00E51BFE" w:rsidRPr="007B55EE" w14:paraId="156EA87C" w14:textId="77777777" w:rsidTr="00574284">
        <w:tc>
          <w:tcPr>
            <w:tcW w:w="9570" w:type="dxa"/>
            <w:gridSpan w:val="8"/>
          </w:tcPr>
          <w:p w14:paraId="73B582FA"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lastRenderedPageBreak/>
              <w:t>2)</w:t>
            </w:r>
            <w:r w:rsidR="00D65260">
              <w:rPr>
                <w:rFonts w:cs="Times New Roman"/>
                <w:sz w:val="26"/>
                <w:szCs w:val="26"/>
                <w:lang w:eastAsia="ru-RU"/>
              </w:rPr>
              <w:t xml:space="preserve"> </w:t>
            </w:r>
            <w:r w:rsidRPr="007B55EE">
              <w:rPr>
                <w:rFonts w:cs="Times New Roman"/>
                <w:sz w:val="26"/>
                <w:szCs w:val="26"/>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tc>
      </w:tr>
      <w:tr w:rsidR="00E51BFE" w:rsidRPr="007B55EE" w14:paraId="7890B0EB" w14:textId="77777777" w:rsidTr="00574284">
        <w:tc>
          <w:tcPr>
            <w:tcW w:w="9570" w:type="dxa"/>
            <w:gridSpan w:val="8"/>
            <w:tcBorders>
              <w:bottom w:val="single" w:sz="4" w:space="0" w:color="auto"/>
            </w:tcBorders>
          </w:tcPr>
          <w:p w14:paraId="514253AB"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6C58A6CE" w14:textId="77777777" w:rsidTr="00574284">
        <w:tc>
          <w:tcPr>
            <w:tcW w:w="9570" w:type="dxa"/>
            <w:gridSpan w:val="8"/>
            <w:tcBorders>
              <w:top w:val="single" w:sz="4" w:space="0" w:color="auto"/>
            </w:tcBorders>
          </w:tcPr>
          <w:p w14:paraId="61E0137E"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(наименование и реквизиты документов, количество листов)</w:t>
            </w:r>
          </w:p>
        </w:tc>
      </w:tr>
      <w:tr w:rsidR="00E51BFE" w:rsidRPr="007B55EE" w14:paraId="4F115BC3" w14:textId="77777777" w:rsidTr="00574284">
        <w:tc>
          <w:tcPr>
            <w:tcW w:w="9304" w:type="dxa"/>
            <w:gridSpan w:val="7"/>
            <w:tcBorders>
              <w:bottom w:val="single" w:sz="4" w:space="0" w:color="auto"/>
            </w:tcBorders>
          </w:tcPr>
          <w:p w14:paraId="20042B78"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6" w:type="dxa"/>
          </w:tcPr>
          <w:p w14:paraId="5B044D2B" w14:textId="77777777" w:rsidR="00E51BFE" w:rsidRPr="007B55EE" w:rsidRDefault="00E51BFE" w:rsidP="00574284">
            <w:pPr>
              <w:widowControl w:val="0"/>
              <w:suppressAutoHyphens w:val="0"/>
              <w:autoSpaceDE w:val="0"/>
              <w:autoSpaceDN w:val="0"/>
              <w:ind w:left="-84"/>
              <w:jc w:val="both"/>
              <w:rPr>
                <w:rFonts w:cs="Times New Roman"/>
                <w:sz w:val="26"/>
                <w:szCs w:val="26"/>
                <w:lang w:eastAsia="ru-RU"/>
              </w:rPr>
            </w:pPr>
            <w:r w:rsidRPr="007B55EE">
              <w:rPr>
                <w:rFonts w:cs="Times New Roman"/>
                <w:sz w:val="26"/>
                <w:szCs w:val="26"/>
                <w:lang w:eastAsia="ru-RU"/>
              </w:rPr>
              <w:t>;</w:t>
            </w:r>
          </w:p>
        </w:tc>
      </w:tr>
      <w:tr w:rsidR="00E51BFE" w:rsidRPr="007B55EE" w14:paraId="03830F86" w14:textId="77777777" w:rsidTr="00574284">
        <w:tc>
          <w:tcPr>
            <w:tcW w:w="9570" w:type="dxa"/>
            <w:gridSpan w:val="8"/>
          </w:tcPr>
          <w:p w14:paraId="67FA2C51" w14:textId="77777777" w:rsidR="00E51BFE" w:rsidRPr="007B55EE" w:rsidRDefault="00D65260" w:rsidP="00574284">
            <w:pPr>
              <w:widowControl w:val="0"/>
              <w:suppressAutoHyphens w:val="0"/>
              <w:autoSpaceDE w:val="0"/>
              <w:autoSpaceDN w:val="0"/>
              <w:jc w:val="both"/>
              <w:rPr>
                <w:rFonts w:cs="Times New Roman"/>
                <w:sz w:val="26"/>
                <w:szCs w:val="26"/>
                <w:lang w:eastAsia="ru-RU"/>
              </w:rPr>
            </w:pPr>
            <w:r>
              <w:rPr>
                <w:rFonts w:cs="Times New Roman"/>
                <w:sz w:val="26"/>
                <w:szCs w:val="26"/>
                <w:lang w:eastAsia="ru-RU"/>
              </w:rPr>
              <w:t xml:space="preserve">3) </w:t>
            </w:r>
            <w:r w:rsidR="00E51BFE" w:rsidRPr="007B55EE">
              <w:rPr>
                <w:rFonts w:cs="Times New Roman"/>
                <w:sz w:val="26"/>
                <w:szCs w:val="26"/>
                <w:lang w:eastAsia="ru-RU"/>
              </w:rPr>
              <w:t>документы, подтверждающие внесение денежных средств в качестве обеспечения заявки на участие в конкурсе:</w:t>
            </w:r>
          </w:p>
        </w:tc>
      </w:tr>
      <w:tr w:rsidR="00E51BFE" w:rsidRPr="007B55EE" w14:paraId="071E50CC" w14:textId="77777777" w:rsidTr="00574284">
        <w:tc>
          <w:tcPr>
            <w:tcW w:w="9570" w:type="dxa"/>
            <w:gridSpan w:val="8"/>
            <w:tcBorders>
              <w:bottom w:val="single" w:sz="4" w:space="0" w:color="auto"/>
            </w:tcBorders>
          </w:tcPr>
          <w:p w14:paraId="55F730F7"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0BA607CF" w14:textId="77777777" w:rsidTr="00574284">
        <w:tc>
          <w:tcPr>
            <w:tcW w:w="9570" w:type="dxa"/>
            <w:gridSpan w:val="8"/>
            <w:tcBorders>
              <w:top w:val="single" w:sz="4" w:space="0" w:color="auto"/>
            </w:tcBorders>
          </w:tcPr>
          <w:p w14:paraId="310E4627"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(наименование и реквизиты документов, количество листов)</w:t>
            </w:r>
          </w:p>
        </w:tc>
      </w:tr>
      <w:tr w:rsidR="00E51BFE" w:rsidRPr="007B55EE" w14:paraId="29CA3A4C" w14:textId="77777777" w:rsidTr="00574284">
        <w:tc>
          <w:tcPr>
            <w:tcW w:w="9304" w:type="dxa"/>
            <w:gridSpan w:val="7"/>
            <w:tcBorders>
              <w:bottom w:val="single" w:sz="4" w:space="0" w:color="auto"/>
            </w:tcBorders>
          </w:tcPr>
          <w:p w14:paraId="7B86482B"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6" w:type="dxa"/>
          </w:tcPr>
          <w:p w14:paraId="698B8DC2" w14:textId="77777777" w:rsidR="00E51BFE" w:rsidRPr="007B55EE" w:rsidRDefault="00E51BFE" w:rsidP="00574284">
            <w:pPr>
              <w:widowControl w:val="0"/>
              <w:suppressAutoHyphens w:val="0"/>
              <w:autoSpaceDE w:val="0"/>
              <w:autoSpaceDN w:val="0"/>
              <w:ind w:left="-84"/>
              <w:jc w:val="both"/>
              <w:rPr>
                <w:rFonts w:cs="Times New Roman"/>
                <w:sz w:val="26"/>
                <w:szCs w:val="26"/>
                <w:lang w:eastAsia="ru-RU"/>
              </w:rPr>
            </w:pPr>
            <w:r w:rsidRPr="007B55EE">
              <w:rPr>
                <w:rFonts w:cs="Times New Roman"/>
                <w:sz w:val="26"/>
                <w:szCs w:val="26"/>
                <w:lang w:eastAsia="ru-RU"/>
              </w:rPr>
              <w:t>;</w:t>
            </w:r>
          </w:p>
        </w:tc>
      </w:tr>
      <w:tr w:rsidR="00E51BFE" w:rsidRPr="007B55EE" w14:paraId="6C8B77DB" w14:textId="77777777" w:rsidTr="00574284">
        <w:tc>
          <w:tcPr>
            <w:tcW w:w="9570" w:type="dxa"/>
            <w:gridSpan w:val="8"/>
          </w:tcPr>
          <w:p w14:paraId="4E2B41E3"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 xml:space="preserve">4) копии документов, подтверждающих соответствие претендента требованию, установленному   подпунктом 1 </w:t>
            </w:r>
            <w:hyperlink w:anchor="P97" w:tooltip="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
              <w:r w:rsidRPr="007B55EE">
                <w:rPr>
                  <w:rFonts w:cs="Times New Roman"/>
                  <w:sz w:val="26"/>
                  <w:szCs w:val="26"/>
                  <w:lang w:eastAsia="ru-RU"/>
                </w:rPr>
                <w:t>пункта 15</w:t>
              </w:r>
            </w:hyperlink>
            <w:r w:rsidRPr="007B55EE">
              <w:rPr>
                <w:rFonts w:cs="Times New Roman"/>
                <w:sz w:val="26"/>
                <w:szCs w:val="26"/>
                <w:lang w:eastAsia="ru-RU"/>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tc>
      </w:tr>
      <w:tr w:rsidR="00E51BFE" w:rsidRPr="007B55EE" w14:paraId="3DEBEC25" w14:textId="77777777" w:rsidTr="00574284">
        <w:tc>
          <w:tcPr>
            <w:tcW w:w="9570" w:type="dxa"/>
            <w:gridSpan w:val="8"/>
            <w:tcBorders>
              <w:bottom w:val="single" w:sz="4" w:space="0" w:color="auto"/>
            </w:tcBorders>
          </w:tcPr>
          <w:p w14:paraId="3D81F6F5"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0CA9A868" w14:textId="77777777" w:rsidTr="00574284">
        <w:tc>
          <w:tcPr>
            <w:tcW w:w="9570" w:type="dxa"/>
            <w:gridSpan w:val="8"/>
            <w:tcBorders>
              <w:top w:val="single" w:sz="4" w:space="0" w:color="auto"/>
            </w:tcBorders>
          </w:tcPr>
          <w:p w14:paraId="1ECF2ACC"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(наименование и реквизиты документов, количество листов)</w:t>
            </w:r>
          </w:p>
        </w:tc>
      </w:tr>
      <w:tr w:rsidR="00E51BFE" w:rsidRPr="007B55EE" w14:paraId="749D4A57" w14:textId="77777777" w:rsidTr="00574284">
        <w:tc>
          <w:tcPr>
            <w:tcW w:w="9304" w:type="dxa"/>
            <w:gridSpan w:val="7"/>
            <w:tcBorders>
              <w:bottom w:val="single" w:sz="4" w:space="0" w:color="auto"/>
            </w:tcBorders>
          </w:tcPr>
          <w:p w14:paraId="63AE5E84"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6" w:type="dxa"/>
          </w:tcPr>
          <w:p w14:paraId="336CEBC2" w14:textId="77777777" w:rsidR="00E51BFE" w:rsidRPr="007B55EE" w:rsidRDefault="00E51BFE" w:rsidP="00574284">
            <w:pPr>
              <w:widowControl w:val="0"/>
              <w:suppressAutoHyphens w:val="0"/>
              <w:autoSpaceDE w:val="0"/>
              <w:autoSpaceDN w:val="0"/>
              <w:ind w:left="-84"/>
              <w:jc w:val="both"/>
              <w:rPr>
                <w:rFonts w:cs="Times New Roman"/>
                <w:sz w:val="26"/>
                <w:szCs w:val="26"/>
                <w:lang w:eastAsia="ru-RU"/>
              </w:rPr>
            </w:pPr>
            <w:r w:rsidRPr="007B55EE">
              <w:rPr>
                <w:rFonts w:cs="Times New Roman"/>
                <w:sz w:val="26"/>
                <w:szCs w:val="26"/>
                <w:lang w:eastAsia="ru-RU"/>
              </w:rPr>
              <w:t>;</w:t>
            </w:r>
          </w:p>
        </w:tc>
      </w:tr>
      <w:tr w:rsidR="00E51BFE" w:rsidRPr="007B55EE" w14:paraId="32CB1BF8" w14:textId="77777777" w:rsidTr="00574284">
        <w:tc>
          <w:tcPr>
            <w:tcW w:w="9570" w:type="dxa"/>
            <w:gridSpan w:val="8"/>
          </w:tcPr>
          <w:p w14:paraId="5139D5C7"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5) утвержденный бухгалтерский баланс за последний год:</w:t>
            </w:r>
          </w:p>
        </w:tc>
      </w:tr>
      <w:tr w:rsidR="00E51BFE" w:rsidRPr="007B55EE" w14:paraId="60C7DCEB" w14:textId="77777777" w:rsidTr="00574284">
        <w:tc>
          <w:tcPr>
            <w:tcW w:w="9570" w:type="dxa"/>
            <w:gridSpan w:val="8"/>
            <w:tcBorders>
              <w:bottom w:val="single" w:sz="4" w:space="0" w:color="auto"/>
            </w:tcBorders>
          </w:tcPr>
          <w:p w14:paraId="34FCC96B"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50094884" w14:textId="77777777" w:rsidTr="00574284">
        <w:tc>
          <w:tcPr>
            <w:tcW w:w="9570" w:type="dxa"/>
            <w:gridSpan w:val="8"/>
            <w:tcBorders>
              <w:top w:val="single" w:sz="4" w:space="0" w:color="auto"/>
            </w:tcBorders>
          </w:tcPr>
          <w:p w14:paraId="6E731569"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(наименование и реквизиты документов, количество листов)</w:t>
            </w:r>
          </w:p>
        </w:tc>
      </w:tr>
      <w:tr w:rsidR="00E51BFE" w:rsidRPr="007B55EE" w14:paraId="390C6F05" w14:textId="77777777" w:rsidTr="00574284">
        <w:tc>
          <w:tcPr>
            <w:tcW w:w="9570" w:type="dxa"/>
            <w:gridSpan w:val="8"/>
            <w:tcBorders>
              <w:bottom w:val="single" w:sz="4" w:space="0" w:color="auto"/>
            </w:tcBorders>
          </w:tcPr>
          <w:p w14:paraId="0F2FD509"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3CCAC2FB" w14:textId="77777777" w:rsidTr="00574284">
        <w:tc>
          <w:tcPr>
            <w:tcW w:w="9570" w:type="dxa"/>
            <w:gridSpan w:val="8"/>
            <w:tcBorders>
              <w:top w:val="single" w:sz="4" w:space="0" w:color="auto"/>
            </w:tcBorders>
          </w:tcPr>
          <w:p w14:paraId="2D0BE7DD" w14:textId="17F88AD4"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 xml:space="preserve">(должность, </w:t>
            </w:r>
            <w:r w:rsidR="00B40AB2" w:rsidRPr="007B55EE">
              <w:rPr>
                <w:rFonts w:cs="Times New Roman"/>
                <w:sz w:val="20"/>
                <w:szCs w:val="20"/>
                <w:lang w:eastAsia="ru-RU"/>
              </w:rPr>
              <w:t>Ф.И.О.</w:t>
            </w:r>
            <w:r w:rsidRPr="007B55EE">
              <w:rPr>
                <w:rFonts w:cs="Times New Roman"/>
                <w:sz w:val="20"/>
                <w:szCs w:val="20"/>
                <w:lang w:eastAsia="ru-RU"/>
              </w:rPr>
              <w:t xml:space="preserve"> руководителя организации или </w:t>
            </w:r>
            <w:r w:rsidR="00B40AB2" w:rsidRPr="007B55EE">
              <w:rPr>
                <w:rFonts w:cs="Times New Roman"/>
                <w:sz w:val="20"/>
                <w:szCs w:val="20"/>
                <w:lang w:eastAsia="ru-RU"/>
              </w:rPr>
              <w:t>Ф.И.О.</w:t>
            </w:r>
            <w:r w:rsidRPr="007B55EE">
              <w:rPr>
                <w:rFonts w:cs="Times New Roman"/>
                <w:sz w:val="20"/>
                <w:szCs w:val="20"/>
                <w:lang w:eastAsia="ru-RU"/>
              </w:rPr>
              <w:t xml:space="preserve"> индивидуального предпринимателя)</w:t>
            </w:r>
          </w:p>
        </w:tc>
      </w:tr>
      <w:tr w:rsidR="00E51BFE" w:rsidRPr="007B55EE" w14:paraId="3BD0B286" w14:textId="77777777" w:rsidTr="00574284">
        <w:tc>
          <w:tcPr>
            <w:tcW w:w="1502" w:type="dxa"/>
          </w:tcPr>
          <w:p w14:paraId="49A6EBC7"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p w14:paraId="23B00DE8" w14:textId="77777777" w:rsidR="00E51BFE" w:rsidRPr="007B55EE" w:rsidRDefault="00E51BFE"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Настоящим</w:t>
            </w:r>
          </w:p>
        </w:tc>
        <w:tc>
          <w:tcPr>
            <w:tcW w:w="8068" w:type="dxa"/>
            <w:gridSpan w:val="7"/>
            <w:tcBorders>
              <w:bottom w:val="single" w:sz="4" w:space="0" w:color="auto"/>
            </w:tcBorders>
          </w:tcPr>
          <w:p w14:paraId="3412443D"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3207341C" w14:textId="77777777" w:rsidTr="00574284">
        <w:tc>
          <w:tcPr>
            <w:tcW w:w="9570" w:type="dxa"/>
            <w:gridSpan w:val="8"/>
          </w:tcPr>
          <w:p w14:paraId="505D9AC4" w14:textId="5D1A430B"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 xml:space="preserve">(организационно-правовая форма, наименование (фирменное наименование) организации или </w:t>
            </w:r>
            <w:r w:rsidR="00B40AB2" w:rsidRPr="007B55EE">
              <w:rPr>
                <w:rFonts w:cs="Times New Roman"/>
                <w:sz w:val="20"/>
                <w:szCs w:val="20"/>
                <w:lang w:eastAsia="ru-RU"/>
              </w:rPr>
              <w:t>Ф.И.О.</w:t>
            </w:r>
            <w:r w:rsidRPr="007B55EE">
              <w:rPr>
                <w:rFonts w:cs="Times New Roman"/>
                <w:sz w:val="20"/>
                <w:szCs w:val="20"/>
                <w:lang w:eastAsia="ru-RU"/>
              </w:rPr>
              <w:t xml:space="preserve"> </w:t>
            </w:r>
          </w:p>
        </w:tc>
      </w:tr>
      <w:tr w:rsidR="00E51BFE" w:rsidRPr="007B55EE" w14:paraId="5BB98448" w14:textId="77777777" w:rsidTr="00574284">
        <w:tc>
          <w:tcPr>
            <w:tcW w:w="9570" w:type="dxa"/>
            <w:gridSpan w:val="8"/>
            <w:tcBorders>
              <w:bottom w:val="single" w:sz="4" w:space="0" w:color="auto"/>
            </w:tcBorders>
          </w:tcPr>
          <w:p w14:paraId="5966E705" w14:textId="77777777" w:rsidR="00E51BFE" w:rsidRPr="007B55EE" w:rsidRDefault="00E51BFE" w:rsidP="00574284">
            <w:pPr>
              <w:widowControl w:val="0"/>
              <w:suppressAutoHyphens w:val="0"/>
              <w:autoSpaceDE w:val="0"/>
              <w:autoSpaceDN w:val="0"/>
              <w:jc w:val="both"/>
              <w:rPr>
                <w:rFonts w:cs="Times New Roman"/>
                <w:sz w:val="20"/>
                <w:szCs w:val="20"/>
                <w:lang w:eastAsia="ru-RU"/>
              </w:rPr>
            </w:pPr>
          </w:p>
        </w:tc>
      </w:tr>
      <w:tr w:rsidR="00E51BFE" w:rsidRPr="007B55EE" w14:paraId="6B65AB53" w14:textId="77777777" w:rsidTr="00574284">
        <w:tc>
          <w:tcPr>
            <w:tcW w:w="9570" w:type="dxa"/>
            <w:gridSpan w:val="8"/>
            <w:tcBorders>
              <w:top w:val="single" w:sz="4" w:space="0" w:color="auto"/>
            </w:tcBorders>
          </w:tcPr>
          <w:p w14:paraId="77149359"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физического лица, данные документа, удостоверяющего личность)</w:t>
            </w:r>
          </w:p>
        </w:tc>
      </w:tr>
      <w:tr w:rsidR="00E51BFE" w:rsidRPr="007B55EE" w14:paraId="2F04FF16" w14:textId="77777777" w:rsidTr="00574284">
        <w:tc>
          <w:tcPr>
            <w:tcW w:w="9570" w:type="dxa"/>
            <w:gridSpan w:val="8"/>
            <w:tcBorders>
              <w:bottom w:val="single" w:sz="4" w:space="0" w:color="auto"/>
            </w:tcBorders>
          </w:tcPr>
          <w:p w14:paraId="366A81DE"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2EE025C6" w14:textId="77777777" w:rsidTr="00574284">
        <w:tc>
          <w:tcPr>
            <w:tcW w:w="9570" w:type="dxa"/>
            <w:gridSpan w:val="8"/>
            <w:tcBorders>
              <w:top w:val="single" w:sz="4" w:space="0" w:color="auto"/>
            </w:tcBorders>
          </w:tcPr>
          <w:p w14:paraId="6DBAB5DF" w14:textId="77777777" w:rsidR="00E51BFE" w:rsidRPr="007B55EE" w:rsidRDefault="00E51BFE" w:rsidP="008C1FAD">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 xml:space="preserve">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33" w:tooltip="Постановление Правительства РФ от 21.12.2018 N 1616 &quot;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
              <w:r w:rsidRPr="007B55EE">
                <w:rPr>
                  <w:rFonts w:cs="Times New Roman"/>
                  <w:sz w:val="26"/>
                  <w:szCs w:val="26"/>
                  <w:lang w:eastAsia="ru-RU"/>
                </w:rPr>
                <w:t>Правилами</w:t>
              </w:r>
            </w:hyperlink>
            <w:r w:rsidRPr="007B55EE">
              <w:rPr>
                <w:rFonts w:cs="Times New Roman"/>
                <w:sz w:val="26"/>
                <w:szCs w:val="26"/>
                <w:lang w:eastAsia="ru-RU"/>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w:t>
            </w:r>
            <w:r w:rsidRPr="007B55EE">
              <w:rPr>
                <w:rFonts w:cs="Times New Roman"/>
                <w:sz w:val="26"/>
                <w:szCs w:val="26"/>
                <w:lang w:eastAsia="ru-RU"/>
              </w:rPr>
              <w:br/>
              <w:t>21</w:t>
            </w:r>
            <w:r w:rsidR="008C1FAD">
              <w:rPr>
                <w:rFonts w:cs="Times New Roman"/>
                <w:sz w:val="26"/>
                <w:szCs w:val="26"/>
                <w:lang w:eastAsia="ru-RU"/>
              </w:rPr>
              <w:t>.12.</w:t>
            </w:r>
            <w:r w:rsidRPr="007B55EE">
              <w:rPr>
                <w:rFonts w:cs="Times New Roman"/>
                <w:sz w:val="26"/>
                <w:szCs w:val="26"/>
                <w:lang w:eastAsia="ru-RU"/>
              </w:rPr>
              <w:t>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tc>
      </w:tr>
      <w:tr w:rsidR="00E51BFE" w:rsidRPr="007B55EE" w14:paraId="28E02C55" w14:textId="77777777" w:rsidTr="00574284">
        <w:tc>
          <w:tcPr>
            <w:tcW w:w="9570" w:type="dxa"/>
            <w:gridSpan w:val="8"/>
          </w:tcPr>
          <w:p w14:paraId="6815D6D9"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324E7553" w14:textId="77777777" w:rsidTr="00574284">
        <w:tc>
          <w:tcPr>
            <w:tcW w:w="2476" w:type="dxa"/>
            <w:gridSpan w:val="2"/>
            <w:tcBorders>
              <w:bottom w:val="single" w:sz="4" w:space="0" w:color="auto"/>
            </w:tcBorders>
          </w:tcPr>
          <w:p w14:paraId="3B118921"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424" w:type="dxa"/>
          </w:tcPr>
          <w:p w14:paraId="2AC67F12"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2658" w:type="dxa"/>
            <w:gridSpan w:val="2"/>
            <w:tcBorders>
              <w:bottom w:val="single" w:sz="4" w:space="0" w:color="auto"/>
            </w:tcBorders>
          </w:tcPr>
          <w:p w14:paraId="1C05A557"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422" w:type="dxa"/>
          </w:tcPr>
          <w:p w14:paraId="1FA4BF3E"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c>
          <w:tcPr>
            <w:tcW w:w="3590" w:type="dxa"/>
            <w:gridSpan w:val="2"/>
            <w:tcBorders>
              <w:bottom w:val="single" w:sz="4" w:space="0" w:color="auto"/>
            </w:tcBorders>
          </w:tcPr>
          <w:p w14:paraId="0E496FB0" w14:textId="77777777" w:rsidR="00E51BFE" w:rsidRPr="007B55EE" w:rsidRDefault="00E51BFE" w:rsidP="00574284">
            <w:pPr>
              <w:widowControl w:val="0"/>
              <w:suppressAutoHyphens w:val="0"/>
              <w:autoSpaceDE w:val="0"/>
              <w:autoSpaceDN w:val="0"/>
              <w:jc w:val="both"/>
              <w:rPr>
                <w:rFonts w:cs="Times New Roman"/>
                <w:sz w:val="26"/>
                <w:szCs w:val="26"/>
                <w:lang w:eastAsia="ru-RU"/>
              </w:rPr>
            </w:pPr>
          </w:p>
        </w:tc>
      </w:tr>
      <w:tr w:rsidR="00E51BFE" w:rsidRPr="007B55EE" w14:paraId="112AF13A" w14:textId="77777777" w:rsidTr="00574284">
        <w:tc>
          <w:tcPr>
            <w:tcW w:w="2476" w:type="dxa"/>
            <w:gridSpan w:val="2"/>
            <w:tcBorders>
              <w:top w:val="single" w:sz="4" w:space="0" w:color="auto"/>
            </w:tcBorders>
          </w:tcPr>
          <w:p w14:paraId="06F7C873"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(подпись)</w:t>
            </w:r>
          </w:p>
        </w:tc>
        <w:tc>
          <w:tcPr>
            <w:tcW w:w="424" w:type="dxa"/>
          </w:tcPr>
          <w:p w14:paraId="6AD18857" w14:textId="77777777" w:rsidR="00E51BFE" w:rsidRPr="007B55EE" w:rsidRDefault="00E51BFE" w:rsidP="00574284">
            <w:pPr>
              <w:widowControl w:val="0"/>
              <w:suppressAutoHyphens w:val="0"/>
              <w:autoSpaceDE w:val="0"/>
              <w:autoSpaceDN w:val="0"/>
              <w:jc w:val="both"/>
              <w:rPr>
                <w:rFonts w:cs="Times New Roman"/>
                <w:sz w:val="20"/>
                <w:szCs w:val="20"/>
                <w:lang w:eastAsia="ru-RU"/>
              </w:rPr>
            </w:pPr>
          </w:p>
        </w:tc>
        <w:tc>
          <w:tcPr>
            <w:tcW w:w="2658" w:type="dxa"/>
            <w:gridSpan w:val="2"/>
          </w:tcPr>
          <w:p w14:paraId="03686406" w14:textId="12C20600"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w:t>
            </w:r>
            <w:r w:rsidR="00B40AB2" w:rsidRPr="007B55EE">
              <w:rPr>
                <w:rFonts w:cs="Times New Roman"/>
                <w:sz w:val="20"/>
                <w:szCs w:val="20"/>
                <w:lang w:eastAsia="ru-RU"/>
              </w:rPr>
              <w:t>Ф.И.О.</w:t>
            </w:r>
            <w:r w:rsidRPr="007B55EE">
              <w:rPr>
                <w:rFonts w:cs="Times New Roman"/>
                <w:sz w:val="20"/>
                <w:szCs w:val="20"/>
                <w:lang w:eastAsia="ru-RU"/>
              </w:rPr>
              <w:t>)</w:t>
            </w:r>
          </w:p>
        </w:tc>
        <w:tc>
          <w:tcPr>
            <w:tcW w:w="422" w:type="dxa"/>
          </w:tcPr>
          <w:p w14:paraId="56D1FBBE" w14:textId="77777777" w:rsidR="00E51BFE" w:rsidRPr="007B55EE" w:rsidRDefault="00E51BFE" w:rsidP="00574284">
            <w:pPr>
              <w:widowControl w:val="0"/>
              <w:suppressAutoHyphens w:val="0"/>
              <w:autoSpaceDE w:val="0"/>
              <w:autoSpaceDN w:val="0"/>
              <w:jc w:val="both"/>
              <w:rPr>
                <w:rFonts w:cs="Times New Roman"/>
                <w:sz w:val="20"/>
                <w:szCs w:val="20"/>
                <w:lang w:eastAsia="ru-RU"/>
              </w:rPr>
            </w:pPr>
          </w:p>
        </w:tc>
        <w:tc>
          <w:tcPr>
            <w:tcW w:w="3590" w:type="dxa"/>
            <w:gridSpan w:val="2"/>
          </w:tcPr>
          <w:p w14:paraId="50B37F64"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(дата)</w:t>
            </w:r>
          </w:p>
        </w:tc>
      </w:tr>
      <w:tr w:rsidR="00E51BFE" w:rsidRPr="007B55EE" w14:paraId="0437BD14" w14:textId="77777777" w:rsidTr="00574284">
        <w:tc>
          <w:tcPr>
            <w:tcW w:w="2476" w:type="dxa"/>
            <w:gridSpan w:val="2"/>
          </w:tcPr>
          <w:p w14:paraId="37750601"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p>
        </w:tc>
        <w:tc>
          <w:tcPr>
            <w:tcW w:w="424" w:type="dxa"/>
          </w:tcPr>
          <w:p w14:paraId="1F74163A" w14:textId="77777777" w:rsidR="00E51BFE" w:rsidRPr="007B55EE" w:rsidRDefault="00E51BFE" w:rsidP="00574284">
            <w:pPr>
              <w:widowControl w:val="0"/>
              <w:suppressAutoHyphens w:val="0"/>
              <w:autoSpaceDE w:val="0"/>
              <w:autoSpaceDN w:val="0"/>
              <w:jc w:val="both"/>
              <w:rPr>
                <w:rFonts w:cs="Times New Roman"/>
                <w:sz w:val="20"/>
                <w:szCs w:val="20"/>
                <w:lang w:eastAsia="ru-RU"/>
              </w:rPr>
            </w:pPr>
          </w:p>
        </w:tc>
        <w:tc>
          <w:tcPr>
            <w:tcW w:w="2658" w:type="dxa"/>
            <w:gridSpan w:val="2"/>
          </w:tcPr>
          <w:p w14:paraId="43857BF2"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p>
        </w:tc>
        <w:tc>
          <w:tcPr>
            <w:tcW w:w="422" w:type="dxa"/>
          </w:tcPr>
          <w:p w14:paraId="72F0DAB0" w14:textId="77777777" w:rsidR="00E51BFE" w:rsidRPr="007B55EE" w:rsidRDefault="00E51BFE" w:rsidP="00574284">
            <w:pPr>
              <w:widowControl w:val="0"/>
              <w:suppressAutoHyphens w:val="0"/>
              <w:autoSpaceDE w:val="0"/>
              <w:autoSpaceDN w:val="0"/>
              <w:jc w:val="both"/>
              <w:rPr>
                <w:rFonts w:cs="Times New Roman"/>
                <w:sz w:val="20"/>
                <w:szCs w:val="20"/>
                <w:lang w:eastAsia="ru-RU"/>
              </w:rPr>
            </w:pPr>
          </w:p>
        </w:tc>
        <w:tc>
          <w:tcPr>
            <w:tcW w:w="3590" w:type="dxa"/>
            <w:gridSpan w:val="2"/>
          </w:tcPr>
          <w:p w14:paraId="1D0281BC" w14:textId="77777777" w:rsidR="00E51BFE" w:rsidRPr="007B55EE" w:rsidRDefault="00E51BFE"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М.П.</w:t>
            </w:r>
          </w:p>
        </w:tc>
      </w:tr>
    </w:tbl>
    <w:p w14:paraId="695D4915" w14:textId="7ACD6949" w:rsidR="00BA287D" w:rsidRPr="000D78FE" w:rsidRDefault="00B40AB2" w:rsidP="00276E74">
      <w:pPr>
        <w:pStyle w:val="1"/>
      </w:pPr>
      <w:r w:rsidRPr="000D78FE">
        <w:lastRenderedPageBreak/>
        <w:t>Приложение 4</w:t>
      </w:r>
      <w:r w:rsidR="00A13BF5" w:rsidRPr="000D78FE">
        <w:t xml:space="preserve"> </w:t>
      </w:r>
    </w:p>
    <w:p w14:paraId="3AC999E6" w14:textId="77777777" w:rsidR="00A13BF5" w:rsidRPr="00AE5877" w:rsidRDefault="00A13BF5" w:rsidP="00276E74">
      <w:pPr>
        <w:pStyle w:val="1"/>
      </w:pPr>
      <w:r w:rsidRPr="000D78FE">
        <w:t>к конкурсной документации</w:t>
      </w:r>
      <w:r w:rsidRPr="00AE5877">
        <w:t xml:space="preserve"> </w:t>
      </w:r>
    </w:p>
    <w:p w14:paraId="6321DC47" w14:textId="77777777" w:rsidR="00BA287D" w:rsidRPr="00AE5877" w:rsidRDefault="00BA287D" w:rsidP="000D78FE">
      <w:pPr>
        <w:rPr>
          <w:rFonts w:cs="Times New Roman"/>
          <w:sz w:val="26"/>
          <w:szCs w:val="26"/>
        </w:rPr>
      </w:pPr>
    </w:p>
    <w:p w14:paraId="250C73D3" w14:textId="77777777" w:rsidR="00BA287D" w:rsidRPr="00AE5877" w:rsidRDefault="00BA287D" w:rsidP="005C64B8">
      <w:pPr>
        <w:jc w:val="center"/>
        <w:rPr>
          <w:rFonts w:cs="Times New Roman"/>
          <w:sz w:val="26"/>
          <w:szCs w:val="26"/>
        </w:rPr>
      </w:pPr>
      <w:r w:rsidRPr="00AE5877">
        <w:rPr>
          <w:rFonts w:cs="Times New Roman"/>
          <w:sz w:val="26"/>
          <w:szCs w:val="26"/>
        </w:rPr>
        <w:t>График и порядок проведения осмотров объекта конкурса</w:t>
      </w:r>
    </w:p>
    <w:p w14:paraId="69C42BEF" w14:textId="77777777" w:rsidR="00BA287D" w:rsidRPr="00AE5877" w:rsidRDefault="00BA287D" w:rsidP="00145122">
      <w:pPr>
        <w:rPr>
          <w:rFonts w:cs="Times New Roman"/>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5"/>
        <w:gridCol w:w="3243"/>
        <w:gridCol w:w="3402"/>
      </w:tblGrid>
      <w:tr w:rsidR="00FA0DC3" w:rsidRPr="00AE5877" w14:paraId="2BDC4342" w14:textId="77777777" w:rsidTr="00F12E80">
        <w:trPr>
          <w:trHeight w:val="585"/>
          <w:jc w:val="center"/>
        </w:trPr>
        <w:tc>
          <w:tcPr>
            <w:tcW w:w="2805" w:type="dxa"/>
          </w:tcPr>
          <w:p w14:paraId="25D65834" w14:textId="77777777" w:rsidR="00FA0DC3" w:rsidRPr="00AE5877" w:rsidRDefault="00FA0DC3" w:rsidP="007D7EA6">
            <w:pPr>
              <w:jc w:val="center"/>
              <w:rPr>
                <w:rFonts w:cs="Times New Roman"/>
                <w:sz w:val="26"/>
                <w:szCs w:val="26"/>
              </w:rPr>
            </w:pPr>
            <w:r w:rsidRPr="00AE5877">
              <w:rPr>
                <w:rFonts w:cs="Times New Roman"/>
                <w:sz w:val="26"/>
                <w:szCs w:val="26"/>
              </w:rPr>
              <w:t>Дата</w:t>
            </w:r>
          </w:p>
        </w:tc>
        <w:tc>
          <w:tcPr>
            <w:tcW w:w="3243" w:type="dxa"/>
          </w:tcPr>
          <w:p w14:paraId="2B027758" w14:textId="77777777" w:rsidR="00FA0DC3" w:rsidRPr="00AE5877" w:rsidRDefault="00FA0DC3" w:rsidP="007D7EA6">
            <w:pPr>
              <w:jc w:val="center"/>
              <w:rPr>
                <w:rFonts w:cs="Times New Roman"/>
                <w:sz w:val="26"/>
                <w:szCs w:val="26"/>
              </w:rPr>
            </w:pPr>
            <w:r w:rsidRPr="00AE5877">
              <w:rPr>
                <w:rFonts w:cs="Times New Roman"/>
                <w:sz w:val="26"/>
                <w:szCs w:val="26"/>
              </w:rPr>
              <w:t>Время проведения осмотра</w:t>
            </w:r>
          </w:p>
        </w:tc>
        <w:tc>
          <w:tcPr>
            <w:tcW w:w="3402" w:type="dxa"/>
          </w:tcPr>
          <w:p w14:paraId="18A92424" w14:textId="77777777" w:rsidR="00FA0DC3" w:rsidRPr="00AE5877" w:rsidRDefault="00FA0DC3" w:rsidP="007D7EA6">
            <w:pPr>
              <w:jc w:val="center"/>
              <w:rPr>
                <w:rFonts w:cs="Times New Roman"/>
                <w:sz w:val="26"/>
                <w:szCs w:val="26"/>
              </w:rPr>
            </w:pPr>
            <w:r w:rsidRPr="00AE5877">
              <w:rPr>
                <w:rFonts w:cs="Times New Roman"/>
                <w:sz w:val="26"/>
                <w:szCs w:val="26"/>
              </w:rPr>
              <w:t>Адреса домов</w:t>
            </w:r>
          </w:p>
        </w:tc>
      </w:tr>
      <w:tr w:rsidR="00FA0DC3" w:rsidRPr="00AE5877" w14:paraId="5EEC3D76" w14:textId="77777777" w:rsidTr="00E72ED9">
        <w:trPr>
          <w:trHeight w:val="706"/>
          <w:jc w:val="center"/>
        </w:trPr>
        <w:tc>
          <w:tcPr>
            <w:tcW w:w="2805" w:type="dxa"/>
          </w:tcPr>
          <w:p w14:paraId="3C0D0E13" w14:textId="6B237492" w:rsidR="0027551A" w:rsidRPr="00AE5877" w:rsidRDefault="005172AF" w:rsidP="009C13CA">
            <w:pPr>
              <w:jc w:val="center"/>
              <w:rPr>
                <w:rFonts w:cs="Times New Roman"/>
                <w:sz w:val="26"/>
                <w:szCs w:val="26"/>
              </w:rPr>
            </w:pPr>
            <w:r>
              <w:rPr>
                <w:rFonts w:cs="Times New Roman"/>
                <w:sz w:val="26"/>
                <w:szCs w:val="26"/>
              </w:rPr>
              <w:t>05.05</w:t>
            </w:r>
            <w:r w:rsidR="007D1369">
              <w:rPr>
                <w:rFonts w:cs="Times New Roman"/>
                <w:sz w:val="26"/>
                <w:szCs w:val="26"/>
              </w:rPr>
              <w:t>.202</w:t>
            </w:r>
            <w:r w:rsidR="00E87A4B">
              <w:rPr>
                <w:rFonts w:cs="Times New Roman"/>
                <w:sz w:val="26"/>
                <w:szCs w:val="26"/>
              </w:rPr>
              <w:t>6</w:t>
            </w:r>
          </w:p>
        </w:tc>
        <w:tc>
          <w:tcPr>
            <w:tcW w:w="3243" w:type="dxa"/>
          </w:tcPr>
          <w:p w14:paraId="5BE1B33C" w14:textId="77777777" w:rsidR="00031814" w:rsidRDefault="00031814" w:rsidP="008E7D14">
            <w:pPr>
              <w:jc w:val="center"/>
              <w:rPr>
                <w:rFonts w:cs="Times New Roman"/>
                <w:sz w:val="26"/>
                <w:szCs w:val="26"/>
              </w:rPr>
            </w:pPr>
            <w:r>
              <w:rPr>
                <w:rFonts w:cs="Times New Roman"/>
                <w:sz w:val="26"/>
                <w:szCs w:val="26"/>
              </w:rPr>
              <w:t>9-00</w:t>
            </w:r>
          </w:p>
          <w:p w14:paraId="7CA5F7CF" w14:textId="77777777" w:rsidR="00024030" w:rsidRDefault="00347740" w:rsidP="008E7D14">
            <w:pPr>
              <w:jc w:val="center"/>
              <w:rPr>
                <w:rFonts w:cs="Times New Roman"/>
                <w:sz w:val="26"/>
                <w:szCs w:val="26"/>
              </w:rPr>
            </w:pPr>
            <w:r>
              <w:rPr>
                <w:rFonts w:cs="Times New Roman"/>
                <w:sz w:val="26"/>
                <w:szCs w:val="26"/>
              </w:rPr>
              <w:t>10-00</w:t>
            </w:r>
          </w:p>
          <w:p w14:paraId="0620B970" w14:textId="77777777" w:rsidR="00347740" w:rsidRDefault="00347740" w:rsidP="008E7D14">
            <w:pPr>
              <w:jc w:val="center"/>
              <w:rPr>
                <w:rFonts w:cs="Times New Roman"/>
                <w:sz w:val="26"/>
                <w:szCs w:val="26"/>
              </w:rPr>
            </w:pPr>
            <w:r>
              <w:rPr>
                <w:rFonts w:cs="Times New Roman"/>
                <w:sz w:val="26"/>
                <w:szCs w:val="26"/>
              </w:rPr>
              <w:t>11-00</w:t>
            </w:r>
          </w:p>
          <w:p w14:paraId="3076AD45" w14:textId="77777777" w:rsidR="00EA1A71" w:rsidRDefault="00347740" w:rsidP="004E3BF1">
            <w:pPr>
              <w:jc w:val="center"/>
              <w:rPr>
                <w:rFonts w:cs="Times New Roman"/>
                <w:sz w:val="26"/>
                <w:szCs w:val="26"/>
              </w:rPr>
            </w:pPr>
            <w:r>
              <w:rPr>
                <w:rFonts w:cs="Times New Roman"/>
                <w:sz w:val="26"/>
                <w:szCs w:val="26"/>
              </w:rPr>
              <w:t>13-00</w:t>
            </w:r>
          </w:p>
          <w:p w14:paraId="1DDA268A" w14:textId="1C8BEFD1" w:rsidR="00B91770" w:rsidRPr="008E7D14" w:rsidRDefault="00B91770" w:rsidP="00A51079">
            <w:pPr>
              <w:jc w:val="center"/>
              <w:rPr>
                <w:rFonts w:cs="Times New Roman"/>
                <w:sz w:val="26"/>
                <w:szCs w:val="26"/>
              </w:rPr>
            </w:pPr>
            <w:r>
              <w:rPr>
                <w:rFonts w:cs="Times New Roman"/>
                <w:sz w:val="26"/>
                <w:szCs w:val="26"/>
              </w:rPr>
              <w:t>14-00</w:t>
            </w:r>
          </w:p>
        </w:tc>
        <w:tc>
          <w:tcPr>
            <w:tcW w:w="3402" w:type="dxa"/>
          </w:tcPr>
          <w:p w14:paraId="441718CD" w14:textId="77777777" w:rsidR="00086C25" w:rsidRDefault="00086C25" w:rsidP="00086C25">
            <w:pPr>
              <w:rPr>
                <w:rFonts w:cs="Times New Roman"/>
                <w:sz w:val="26"/>
                <w:szCs w:val="26"/>
              </w:rPr>
            </w:pPr>
            <w:r>
              <w:rPr>
                <w:rFonts w:cs="Times New Roman"/>
                <w:sz w:val="26"/>
                <w:szCs w:val="26"/>
              </w:rPr>
              <w:t>ул. Комсомольская, 114</w:t>
            </w:r>
          </w:p>
          <w:p w14:paraId="451F39C1" w14:textId="77777777" w:rsidR="008E1641" w:rsidRDefault="00086C25" w:rsidP="008E1641">
            <w:pPr>
              <w:rPr>
                <w:rFonts w:cs="Times New Roman"/>
                <w:sz w:val="26"/>
                <w:szCs w:val="26"/>
              </w:rPr>
            </w:pPr>
            <w:r>
              <w:rPr>
                <w:rFonts w:cs="Times New Roman"/>
                <w:sz w:val="26"/>
                <w:szCs w:val="26"/>
              </w:rPr>
              <w:t>ул. Комсомольская, 94</w:t>
            </w:r>
            <w:r w:rsidR="008E1641">
              <w:rPr>
                <w:rFonts w:cs="Times New Roman"/>
                <w:sz w:val="26"/>
                <w:szCs w:val="26"/>
              </w:rPr>
              <w:t xml:space="preserve"> </w:t>
            </w:r>
          </w:p>
          <w:p w14:paraId="59F76D50" w14:textId="77777777" w:rsidR="0096410D" w:rsidRDefault="008E1641" w:rsidP="0096410D">
            <w:pPr>
              <w:rPr>
                <w:rFonts w:cs="Times New Roman"/>
                <w:sz w:val="26"/>
                <w:szCs w:val="26"/>
              </w:rPr>
            </w:pPr>
            <w:r>
              <w:rPr>
                <w:rFonts w:cs="Times New Roman"/>
                <w:sz w:val="26"/>
                <w:szCs w:val="26"/>
              </w:rPr>
              <w:t>ул. Тракторная, 40а</w:t>
            </w:r>
            <w:r w:rsidR="0096410D">
              <w:rPr>
                <w:rFonts w:cs="Times New Roman"/>
                <w:sz w:val="26"/>
                <w:szCs w:val="26"/>
              </w:rPr>
              <w:t xml:space="preserve"> </w:t>
            </w:r>
          </w:p>
          <w:p w14:paraId="04298BDB" w14:textId="77777777" w:rsidR="0096410D" w:rsidRDefault="0096410D" w:rsidP="0096410D">
            <w:pPr>
              <w:rPr>
                <w:rFonts w:cs="Times New Roman"/>
                <w:sz w:val="26"/>
                <w:szCs w:val="26"/>
              </w:rPr>
            </w:pPr>
            <w:r>
              <w:rPr>
                <w:rFonts w:cs="Times New Roman"/>
                <w:sz w:val="26"/>
                <w:szCs w:val="26"/>
              </w:rPr>
              <w:t>ул. Тракторная, 48а</w:t>
            </w:r>
          </w:p>
          <w:p w14:paraId="48E6F25A" w14:textId="77777777" w:rsidR="009A7BC7" w:rsidRPr="00AE5877" w:rsidRDefault="0096410D" w:rsidP="004E3BF1">
            <w:pPr>
              <w:rPr>
                <w:rFonts w:cs="Times New Roman"/>
                <w:sz w:val="26"/>
                <w:szCs w:val="26"/>
              </w:rPr>
            </w:pPr>
            <w:r>
              <w:rPr>
                <w:rFonts w:cs="Times New Roman"/>
                <w:sz w:val="26"/>
                <w:szCs w:val="26"/>
              </w:rPr>
              <w:t xml:space="preserve">ул. Тракторная, 56а </w:t>
            </w:r>
          </w:p>
        </w:tc>
      </w:tr>
      <w:tr w:rsidR="00F20263" w:rsidRPr="00AE5877" w14:paraId="39973301" w14:textId="77777777" w:rsidTr="00E72ED9">
        <w:trPr>
          <w:trHeight w:val="791"/>
          <w:jc w:val="center"/>
        </w:trPr>
        <w:tc>
          <w:tcPr>
            <w:tcW w:w="2805" w:type="dxa"/>
          </w:tcPr>
          <w:p w14:paraId="27FEBEBF" w14:textId="79858595" w:rsidR="00F20263" w:rsidRDefault="005172AF" w:rsidP="009C13CA">
            <w:pPr>
              <w:jc w:val="center"/>
              <w:rPr>
                <w:rFonts w:cs="Times New Roman"/>
                <w:sz w:val="26"/>
                <w:szCs w:val="26"/>
              </w:rPr>
            </w:pPr>
            <w:r>
              <w:rPr>
                <w:rFonts w:cs="Times New Roman"/>
                <w:sz w:val="26"/>
                <w:szCs w:val="26"/>
              </w:rPr>
              <w:t>06.05</w:t>
            </w:r>
            <w:r w:rsidR="007D1369">
              <w:rPr>
                <w:rFonts w:cs="Times New Roman"/>
                <w:sz w:val="26"/>
                <w:szCs w:val="26"/>
              </w:rPr>
              <w:t>.202</w:t>
            </w:r>
            <w:r w:rsidR="00E87A4B">
              <w:rPr>
                <w:rFonts w:cs="Times New Roman"/>
                <w:sz w:val="26"/>
                <w:szCs w:val="26"/>
              </w:rPr>
              <w:t>6</w:t>
            </w:r>
          </w:p>
        </w:tc>
        <w:tc>
          <w:tcPr>
            <w:tcW w:w="3243" w:type="dxa"/>
          </w:tcPr>
          <w:p w14:paraId="72E867EC" w14:textId="77777777" w:rsidR="00EA1A71" w:rsidRDefault="00EA1A71" w:rsidP="00EA1A71">
            <w:pPr>
              <w:jc w:val="center"/>
              <w:rPr>
                <w:rFonts w:cs="Times New Roman"/>
                <w:sz w:val="26"/>
                <w:szCs w:val="26"/>
              </w:rPr>
            </w:pPr>
            <w:r>
              <w:rPr>
                <w:rFonts w:cs="Times New Roman"/>
                <w:sz w:val="26"/>
                <w:szCs w:val="26"/>
              </w:rPr>
              <w:t>9-00</w:t>
            </w:r>
          </w:p>
          <w:p w14:paraId="58E7ADF6" w14:textId="77777777" w:rsidR="00EA1A71" w:rsidRDefault="00EA1A71" w:rsidP="00EA1A71">
            <w:pPr>
              <w:jc w:val="center"/>
              <w:rPr>
                <w:rFonts w:cs="Times New Roman"/>
                <w:sz w:val="26"/>
                <w:szCs w:val="26"/>
              </w:rPr>
            </w:pPr>
            <w:r>
              <w:rPr>
                <w:rFonts w:cs="Times New Roman"/>
                <w:sz w:val="26"/>
                <w:szCs w:val="26"/>
              </w:rPr>
              <w:t>10-00</w:t>
            </w:r>
          </w:p>
          <w:p w14:paraId="4B099F7E" w14:textId="77777777" w:rsidR="00EA1A71" w:rsidRDefault="00EA1A71" w:rsidP="00EA1A71">
            <w:pPr>
              <w:jc w:val="center"/>
              <w:rPr>
                <w:rFonts w:cs="Times New Roman"/>
                <w:sz w:val="26"/>
                <w:szCs w:val="26"/>
              </w:rPr>
            </w:pPr>
            <w:r>
              <w:rPr>
                <w:rFonts w:cs="Times New Roman"/>
                <w:sz w:val="26"/>
                <w:szCs w:val="26"/>
              </w:rPr>
              <w:t>11-00</w:t>
            </w:r>
          </w:p>
          <w:p w14:paraId="4B38788B" w14:textId="77777777" w:rsidR="004E3BF1" w:rsidRDefault="00EA1A71" w:rsidP="004E3BF1">
            <w:pPr>
              <w:jc w:val="center"/>
              <w:rPr>
                <w:rFonts w:cs="Times New Roman"/>
                <w:sz w:val="26"/>
                <w:szCs w:val="26"/>
              </w:rPr>
            </w:pPr>
            <w:r>
              <w:rPr>
                <w:rFonts w:cs="Times New Roman"/>
                <w:sz w:val="26"/>
                <w:szCs w:val="26"/>
              </w:rPr>
              <w:t>13-00</w:t>
            </w:r>
          </w:p>
          <w:p w14:paraId="3E855E00" w14:textId="67385C39" w:rsidR="00A66279" w:rsidRPr="00AE5877" w:rsidRDefault="00B91770" w:rsidP="00A51079">
            <w:pPr>
              <w:jc w:val="center"/>
              <w:rPr>
                <w:rFonts w:cs="Times New Roman"/>
                <w:sz w:val="26"/>
                <w:szCs w:val="26"/>
              </w:rPr>
            </w:pPr>
            <w:r>
              <w:rPr>
                <w:rFonts w:cs="Times New Roman"/>
                <w:sz w:val="26"/>
                <w:szCs w:val="26"/>
              </w:rPr>
              <w:t>14-00</w:t>
            </w:r>
          </w:p>
        </w:tc>
        <w:tc>
          <w:tcPr>
            <w:tcW w:w="3402" w:type="dxa"/>
          </w:tcPr>
          <w:p w14:paraId="1D73FC3F" w14:textId="77777777" w:rsidR="008E1641" w:rsidRDefault="008E1641" w:rsidP="008E1641">
            <w:pPr>
              <w:rPr>
                <w:rFonts w:cs="Times New Roman"/>
                <w:sz w:val="26"/>
                <w:szCs w:val="26"/>
              </w:rPr>
            </w:pPr>
            <w:r>
              <w:rPr>
                <w:rFonts w:cs="Times New Roman"/>
                <w:sz w:val="26"/>
                <w:szCs w:val="26"/>
              </w:rPr>
              <w:t>пер. Алейский, 47</w:t>
            </w:r>
          </w:p>
          <w:p w14:paraId="05A0B2FD" w14:textId="77777777" w:rsidR="0096410D" w:rsidRDefault="008E1641" w:rsidP="0096410D">
            <w:pPr>
              <w:rPr>
                <w:rFonts w:cs="Times New Roman"/>
                <w:sz w:val="26"/>
                <w:szCs w:val="26"/>
              </w:rPr>
            </w:pPr>
            <w:r>
              <w:rPr>
                <w:rFonts w:cs="Times New Roman"/>
                <w:sz w:val="26"/>
                <w:szCs w:val="26"/>
              </w:rPr>
              <w:t>ул. Сельмашская, 30</w:t>
            </w:r>
            <w:r w:rsidR="0096410D">
              <w:rPr>
                <w:rFonts w:cs="Times New Roman"/>
                <w:sz w:val="26"/>
                <w:szCs w:val="26"/>
              </w:rPr>
              <w:t xml:space="preserve"> </w:t>
            </w:r>
          </w:p>
          <w:p w14:paraId="00FF4CEF" w14:textId="77777777" w:rsidR="0096410D" w:rsidRPr="004E3BF1" w:rsidRDefault="0096410D" w:rsidP="0096410D">
            <w:pPr>
              <w:rPr>
                <w:rFonts w:cs="Times New Roman"/>
                <w:sz w:val="26"/>
                <w:szCs w:val="26"/>
              </w:rPr>
            </w:pPr>
            <w:r>
              <w:rPr>
                <w:rFonts w:cs="Times New Roman"/>
                <w:sz w:val="26"/>
                <w:szCs w:val="26"/>
              </w:rPr>
              <w:t>ул. Брусилова, 30А</w:t>
            </w:r>
          </w:p>
          <w:p w14:paraId="2CE0D11B" w14:textId="0B68D20B" w:rsidR="00856875" w:rsidRDefault="0096410D" w:rsidP="009A7BC7">
            <w:pPr>
              <w:rPr>
                <w:rFonts w:cs="Times New Roman"/>
                <w:sz w:val="26"/>
                <w:szCs w:val="26"/>
              </w:rPr>
            </w:pPr>
            <w:r>
              <w:rPr>
                <w:rFonts w:cs="Times New Roman"/>
                <w:sz w:val="26"/>
                <w:szCs w:val="26"/>
              </w:rPr>
              <w:t xml:space="preserve">пр-кт Ленина, 68 </w:t>
            </w:r>
          </w:p>
          <w:p w14:paraId="282F4C84" w14:textId="47C2BC05" w:rsidR="00B91770" w:rsidRPr="00B91770" w:rsidRDefault="00B91770" w:rsidP="009A7BC7">
            <w:r w:rsidRPr="004E3BF1">
              <w:rPr>
                <w:rFonts w:cs="Times New Roman"/>
                <w:sz w:val="26"/>
                <w:szCs w:val="26"/>
              </w:rPr>
              <w:t>ул. Комсомольская, 180</w:t>
            </w:r>
            <w:r>
              <w:t xml:space="preserve"> </w:t>
            </w:r>
          </w:p>
        </w:tc>
      </w:tr>
      <w:tr w:rsidR="00025FA2" w:rsidRPr="00AE5877" w14:paraId="23C714FE" w14:textId="77777777" w:rsidTr="00E72ED9">
        <w:trPr>
          <w:trHeight w:val="732"/>
          <w:jc w:val="center"/>
        </w:trPr>
        <w:tc>
          <w:tcPr>
            <w:tcW w:w="2805" w:type="dxa"/>
          </w:tcPr>
          <w:p w14:paraId="788C790A" w14:textId="69C749BB" w:rsidR="00025FA2" w:rsidRDefault="005172AF" w:rsidP="00DE19D1">
            <w:pPr>
              <w:jc w:val="center"/>
              <w:rPr>
                <w:rFonts w:cs="Times New Roman"/>
                <w:sz w:val="26"/>
                <w:szCs w:val="26"/>
              </w:rPr>
            </w:pPr>
            <w:r>
              <w:rPr>
                <w:rFonts w:cs="Times New Roman"/>
                <w:sz w:val="26"/>
                <w:szCs w:val="26"/>
              </w:rPr>
              <w:t>07.05</w:t>
            </w:r>
            <w:r w:rsidR="00DE19D1">
              <w:rPr>
                <w:rFonts w:cs="Times New Roman"/>
                <w:sz w:val="26"/>
                <w:szCs w:val="26"/>
              </w:rPr>
              <w:t>.</w:t>
            </w:r>
            <w:r w:rsidR="007D1369">
              <w:rPr>
                <w:rFonts w:cs="Times New Roman"/>
                <w:sz w:val="26"/>
                <w:szCs w:val="26"/>
              </w:rPr>
              <w:t>202</w:t>
            </w:r>
            <w:r w:rsidR="00E87A4B">
              <w:rPr>
                <w:rFonts w:cs="Times New Roman"/>
                <w:sz w:val="26"/>
                <w:szCs w:val="26"/>
              </w:rPr>
              <w:t>6</w:t>
            </w:r>
          </w:p>
        </w:tc>
        <w:tc>
          <w:tcPr>
            <w:tcW w:w="3243" w:type="dxa"/>
          </w:tcPr>
          <w:p w14:paraId="400C6001" w14:textId="77777777" w:rsidR="00EA1A71" w:rsidRDefault="00EA1A71" w:rsidP="00EA1A71">
            <w:pPr>
              <w:jc w:val="center"/>
              <w:rPr>
                <w:rFonts w:cs="Times New Roman"/>
                <w:sz w:val="26"/>
                <w:szCs w:val="26"/>
              </w:rPr>
            </w:pPr>
            <w:r>
              <w:rPr>
                <w:rFonts w:cs="Times New Roman"/>
                <w:sz w:val="26"/>
                <w:szCs w:val="26"/>
              </w:rPr>
              <w:t>9-00</w:t>
            </w:r>
          </w:p>
          <w:p w14:paraId="35CBEB71" w14:textId="77777777" w:rsidR="00EA1A71" w:rsidRDefault="00EA1A71" w:rsidP="00EA1A71">
            <w:pPr>
              <w:jc w:val="center"/>
              <w:rPr>
                <w:rFonts w:cs="Times New Roman"/>
                <w:sz w:val="26"/>
                <w:szCs w:val="26"/>
              </w:rPr>
            </w:pPr>
            <w:r>
              <w:rPr>
                <w:rFonts w:cs="Times New Roman"/>
                <w:sz w:val="26"/>
                <w:szCs w:val="26"/>
              </w:rPr>
              <w:t>10-00</w:t>
            </w:r>
          </w:p>
          <w:p w14:paraId="6B142929" w14:textId="77777777" w:rsidR="00EA1A71" w:rsidRDefault="00EA1A71" w:rsidP="00EA1A71">
            <w:pPr>
              <w:jc w:val="center"/>
              <w:rPr>
                <w:rFonts w:cs="Times New Roman"/>
                <w:sz w:val="26"/>
                <w:szCs w:val="26"/>
              </w:rPr>
            </w:pPr>
            <w:r>
              <w:rPr>
                <w:rFonts w:cs="Times New Roman"/>
                <w:sz w:val="26"/>
                <w:szCs w:val="26"/>
              </w:rPr>
              <w:t>11-00</w:t>
            </w:r>
          </w:p>
          <w:p w14:paraId="7F7C054C" w14:textId="77777777" w:rsidR="00025FA2" w:rsidRDefault="00EA1A71" w:rsidP="004E3BF1">
            <w:pPr>
              <w:jc w:val="center"/>
              <w:rPr>
                <w:rFonts w:cs="Times New Roman"/>
                <w:sz w:val="26"/>
                <w:szCs w:val="26"/>
              </w:rPr>
            </w:pPr>
            <w:r>
              <w:rPr>
                <w:rFonts w:cs="Times New Roman"/>
                <w:sz w:val="26"/>
                <w:szCs w:val="26"/>
              </w:rPr>
              <w:t>13-00</w:t>
            </w:r>
          </w:p>
          <w:p w14:paraId="75BC5671" w14:textId="3CCB6D7C" w:rsidR="00A66279" w:rsidRDefault="00B91770" w:rsidP="00FC0B52">
            <w:pPr>
              <w:jc w:val="center"/>
              <w:rPr>
                <w:rFonts w:cs="Times New Roman"/>
                <w:sz w:val="26"/>
                <w:szCs w:val="26"/>
              </w:rPr>
            </w:pPr>
            <w:r>
              <w:rPr>
                <w:rFonts w:cs="Times New Roman"/>
                <w:sz w:val="26"/>
                <w:szCs w:val="26"/>
              </w:rPr>
              <w:t>14-00</w:t>
            </w:r>
          </w:p>
        </w:tc>
        <w:tc>
          <w:tcPr>
            <w:tcW w:w="3402" w:type="dxa"/>
          </w:tcPr>
          <w:p w14:paraId="554D32DF" w14:textId="5419943B" w:rsidR="0096410D" w:rsidRPr="0096410D" w:rsidRDefault="00856875" w:rsidP="0096410D">
            <w:pPr>
              <w:rPr>
                <w:rFonts w:cs="Times New Roman"/>
                <w:sz w:val="26"/>
                <w:szCs w:val="26"/>
              </w:rPr>
            </w:pPr>
            <w:r>
              <w:rPr>
                <w:rFonts w:cs="Times New Roman"/>
                <w:sz w:val="26"/>
                <w:szCs w:val="26"/>
              </w:rPr>
              <w:t>пер. Гоголевский, 37г</w:t>
            </w:r>
          </w:p>
          <w:p w14:paraId="20FBD774" w14:textId="4A33DE35" w:rsidR="0096410D" w:rsidRPr="0096410D" w:rsidRDefault="0096410D" w:rsidP="0096410D">
            <w:pPr>
              <w:rPr>
                <w:rFonts w:cs="Times New Roman"/>
                <w:sz w:val="26"/>
                <w:szCs w:val="26"/>
              </w:rPr>
            </w:pPr>
            <w:r w:rsidRPr="0096410D">
              <w:rPr>
                <w:rFonts w:cs="Times New Roman"/>
                <w:sz w:val="26"/>
                <w:szCs w:val="26"/>
              </w:rPr>
              <w:t>ул. Жуковского, 01</w:t>
            </w:r>
          </w:p>
          <w:p w14:paraId="788538DB" w14:textId="46269F6C" w:rsidR="00B91770" w:rsidRDefault="00856875" w:rsidP="00B91770">
            <w:pPr>
              <w:rPr>
                <w:rFonts w:cs="Times New Roman"/>
                <w:sz w:val="26"/>
                <w:szCs w:val="26"/>
              </w:rPr>
            </w:pPr>
            <w:r>
              <w:rPr>
                <w:rFonts w:cs="Times New Roman"/>
                <w:sz w:val="26"/>
                <w:szCs w:val="26"/>
              </w:rPr>
              <w:t>ул. Комсомольская, 222</w:t>
            </w:r>
            <w:r w:rsidR="00B91770" w:rsidRPr="0096410D">
              <w:rPr>
                <w:rFonts w:cs="Times New Roman"/>
                <w:sz w:val="26"/>
                <w:szCs w:val="26"/>
              </w:rPr>
              <w:t xml:space="preserve"> </w:t>
            </w:r>
          </w:p>
          <w:p w14:paraId="29E320D9" w14:textId="7D0F41EA" w:rsidR="00B91770" w:rsidRDefault="00856875" w:rsidP="00B91770">
            <w:pPr>
              <w:rPr>
                <w:rFonts w:cs="Times New Roman"/>
                <w:sz w:val="26"/>
                <w:szCs w:val="26"/>
              </w:rPr>
            </w:pPr>
            <w:r>
              <w:rPr>
                <w:rFonts w:cs="Times New Roman"/>
                <w:sz w:val="26"/>
                <w:szCs w:val="26"/>
              </w:rPr>
              <w:t>ул. Комсомольская, 230</w:t>
            </w:r>
            <w:r w:rsidR="00B91770" w:rsidRPr="0096410D">
              <w:rPr>
                <w:rFonts w:cs="Times New Roman"/>
                <w:sz w:val="26"/>
                <w:szCs w:val="26"/>
              </w:rPr>
              <w:t xml:space="preserve"> </w:t>
            </w:r>
          </w:p>
          <w:p w14:paraId="096FDEE8" w14:textId="4D60B2DB" w:rsidR="002D3EB8" w:rsidRDefault="00B91770" w:rsidP="0096410D">
            <w:pPr>
              <w:rPr>
                <w:rFonts w:cs="Times New Roman"/>
                <w:sz w:val="26"/>
                <w:szCs w:val="26"/>
              </w:rPr>
            </w:pPr>
            <w:r w:rsidRPr="0096410D">
              <w:rPr>
                <w:rFonts w:cs="Times New Roman"/>
                <w:sz w:val="26"/>
                <w:szCs w:val="26"/>
              </w:rPr>
              <w:t>ул. Локомотивная, 2</w:t>
            </w:r>
          </w:p>
        </w:tc>
      </w:tr>
      <w:tr w:rsidR="007D1369" w:rsidRPr="00AE5877" w14:paraId="36AF39CE" w14:textId="77777777" w:rsidTr="00E72ED9">
        <w:trPr>
          <w:trHeight w:val="732"/>
          <w:jc w:val="center"/>
        </w:trPr>
        <w:tc>
          <w:tcPr>
            <w:tcW w:w="2805" w:type="dxa"/>
          </w:tcPr>
          <w:p w14:paraId="277D1C48" w14:textId="30FEE025" w:rsidR="007D1369" w:rsidRDefault="005172AF" w:rsidP="00533EAA">
            <w:pPr>
              <w:jc w:val="center"/>
              <w:rPr>
                <w:rFonts w:cs="Times New Roman"/>
                <w:sz w:val="26"/>
                <w:szCs w:val="26"/>
              </w:rPr>
            </w:pPr>
            <w:r>
              <w:rPr>
                <w:rFonts w:cs="Times New Roman"/>
                <w:sz w:val="26"/>
                <w:szCs w:val="26"/>
              </w:rPr>
              <w:t>12.05</w:t>
            </w:r>
            <w:r w:rsidR="007D1369">
              <w:rPr>
                <w:rFonts w:cs="Times New Roman"/>
                <w:sz w:val="26"/>
                <w:szCs w:val="26"/>
              </w:rPr>
              <w:t>.202</w:t>
            </w:r>
            <w:r w:rsidR="00E87A4B">
              <w:rPr>
                <w:rFonts w:cs="Times New Roman"/>
                <w:sz w:val="26"/>
                <w:szCs w:val="26"/>
              </w:rPr>
              <w:t>6</w:t>
            </w:r>
          </w:p>
        </w:tc>
        <w:tc>
          <w:tcPr>
            <w:tcW w:w="3243" w:type="dxa"/>
          </w:tcPr>
          <w:p w14:paraId="05B2BEFE" w14:textId="77777777" w:rsidR="007D1369" w:rsidRDefault="007D1369" w:rsidP="00EA1A71">
            <w:pPr>
              <w:jc w:val="center"/>
              <w:rPr>
                <w:rFonts w:cs="Times New Roman"/>
                <w:sz w:val="26"/>
                <w:szCs w:val="26"/>
              </w:rPr>
            </w:pPr>
            <w:r>
              <w:rPr>
                <w:rFonts w:cs="Times New Roman"/>
                <w:sz w:val="26"/>
                <w:szCs w:val="26"/>
              </w:rPr>
              <w:t>9-00</w:t>
            </w:r>
          </w:p>
          <w:p w14:paraId="3555B8AB" w14:textId="77777777" w:rsidR="007D1369" w:rsidRDefault="007D1369" w:rsidP="00EA1A71">
            <w:pPr>
              <w:jc w:val="center"/>
              <w:rPr>
                <w:rFonts w:cs="Times New Roman"/>
                <w:sz w:val="26"/>
                <w:szCs w:val="26"/>
              </w:rPr>
            </w:pPr>
            <w:r>
              <w:rPr>
                <w:rFonts w:cs="Times New Roman"/>
                <w:sz w:val="26"/>
                <w:szCs w:val="26"/>
              </w:rPr>
              <w:t>10-00</w:t>
            </w:r>
          </w:p>
          <w:p w14:paraId="349A39E9" w14:textId="77777777" w:rsidR="007D1369" w:rsidRDefault="007D1369" w:rsidP="008E1641">
            <w:pPr>
              <w:jc w:val="center"/>
              <w:rPr>
                <w:rFonts w:cs="Times New Roman"/>
                <w:sz w:val="26"/>
                <w:szCs w:val="26"/>
              </w:rPr>
            </w:pPr>
            <w:r>
              <w:rPr>
                <w:rFonts w:cs="Times New Roman"/>
                <w:sz w:val="26"/>
                <w:szCs w:val="26"/>
              </w:rPr>
              <w:t>11-00</w:t>
            </w:r>
          </w:p>
          <w:p w14:paraId="1BAC658E" w14:textId="77777777" w:rsidR="007D1369" w:rsidRDefault="007D1369" w:rsidP="008E1641">
            <w:pPr>
              <w:jc w:val="center"/>
              <w:rPr>
                <w:rFonts w:cs="Times New Roman"/>
                <w:sz w:val="26"/>
                <w:szCs w:val="26"/>
              </w:rPr>
            </w:pPr>
            <w:r>
              <w:rPr>
                <w:rFonts w:cs="Times New Roman"/>
                <w:sz w:val="26"/>
                <w:szCs w:val="26"/>
              </w:rPr>
              <w:t>13-00</w:t>
            </w:r>
          </w:p>
          <w:p w14:paraId="604A7451" w14:textId="7B00790E" w:rsidR="00A66279" w:rsidRDefault="00B91770" w:rsidP="00A51079">
            <w:pPr>
              <w:jc w:val="center"/>
              <w:rPr>
                <w:rFonts w:cs="Times New Roman"/>
                <w:sz w:val="26"/>
                <w:szCs w:val="26"/>
              </w:rPr>
            </w:pPr>
            <w:r>
              <w:rPr>
                <w:rFonts w:cs="Times New Roman"/>
                <w:sz w:val="26"/>
                <w:szCs w:val="26"/>
              </w:rPr>
              <w:t>14-00</w:t>
            </w:r>
          </w:p>
        </w:tc>
        <w:tc>
          <w:tcPr>
            <w:tcW w:w="3402" w:type="dxa"/>
          </w:tcPr>
          <w:p w14:paraId="235D2517" w14:textId="34B5B85D" w:rsidR="0096410D" w:rsidRPr="0096410D" w:rsidRDefault="00856875" w:rsidP="0096410D">
            <w:pPr>
              <w:rPr>
                <w:rFonts w:cs="Times New Roman"/>
                <w:sz w:val="26"/>
                <w:szCs w:val="26"/>
              </w:rPr>
            </w:pPr>
            <w:r>
              <w:rPr>
                <w:rFonts w:cs="Times New Roman"/>
                <w:sz w:val="26"/>
                <w:szCs w:val="26"/>
              </w:rPr>
              <w:t>ул. Пушкина, 2</w:t>
            </w:r>
          </w:p>
          <w:p w14:paraId="7945F7AF" w14:textId="50B29850" w:rsidR="00B91770" w:rsidRDefault="00856875" w:rsidP="00B91770">
            <w:pPr>
              <w:rPr>
                <w:rFonts w:cs="Times New Roman"/>
                <w:sz w:val="26"/>
                <w:szCs w:val="26"/>
              </w:rPr>
            </w:pPr>
            <w:r>
              <w:rPr>
                <w:rFonts w:cs="Times New Roman"/>
                <w:sz w:val="26"/>
                <w:szCs w:val="26"/>
              </w:rPr>
              <w:t>ул. Районная, 23</w:t>
            </w:r>
            <w:r w:rsidR="00B91770">
              <w:rPr>
                <w:rFonts w:cs="Times New Roman"/>
                <w:sz w:val="26"/>
                <w:szCs w:val="26"/>
              </w:rPr>
              <w:t xml:space="preserve"> </w:t>
            </w:r>
          </w:p>
          <w:p w14:paraId="0C3BFC46" w14:textId="772B38C5" w:rsidR="00B91770" w:rsidRDefault="00856875" w:rsidP="00B91770">
            <w:pPr>
              <w:rPr>
                <w:rFonts w:cs="Times New Roman"/>
                <w:sz w:val="26"/>
                <w:szCs w:val="26"/>
              </w:rPr>
            </w:pPr>
            <w:r>
              <w:rPr>
                <w:rFonts w:cs="Times New Roman"/>
                <w:sz w:val="26"/>
                <w:szCs w:val="26"/>
              </w:rPr>
              <w:t>ул. Комсомольская, 53</w:t>
            </w:r>
          </w:p>
          <w:p w14:paraId="7449BB1B" w14:textId="0B091BA9" w:rsidR="00B91770" w:rsidRPr="0096410D" w:rsidRDefault="00B91770" w:rsidP="00B91770">
            <w:pPr>
              <w:rPr>
                <w:rFonts w:cs="Times New Roman"/>
                <w:sz w:val="26"/>
                <w:szCs w:val="26"/>
              </w:rPr>
            </w:pPr>
            <w:r>
              <w:t xml:space="preserve"> </w:t>
            </w:r>
            <w:r w:rsidR="00856875">
              <w:rPr>
                <w:rFonts w:cs="Times New Roman"/>
                <w:sz w:val="26"/>
                <w:szCs w:val="26"/>
              </w:rPr>
              <w:t>ул. Красная, 66</w:t>
            </w:r>
          </w:p>
          <w:p w14:paraId="4B9BE50E" w14:textId="7776E17B" w:rsidR="007D1369" w:rsidRPr="00B91770" w:rsidRDefault="00B91770" w:rsidP="0096410D">
            <w:r w:rsidRPr="0096410D">
              <w:rPr>
                <w:rFonts w:cs="Times New Roman"/>
                <w:sz w:val="26"/>
                <w:szCs w:val="26"/>
              </w:rPr>
              <w:t>ул. Арычная, 29</w:t>
            </w:r>
          </w:p>
        </w:tc>
      </w:tr>
      <w:tr w:rsidR="007D1369" w:rsidRPr="00AE5877" w14:paraId="00BA54B1" w14:textId="77777777" w:rsidTr="00E72ED9">
        <w:trPr>
          <w:trHeight w:val="732"/>
          <w:jc w:val="center"/>
        </w:trPr>
        <w:tc>
          <w:tcPr>
            <w:tcW w:w="2805" w:type="dxa"/>
          </w:tcPr>
          <w:p w14:paraId="7B496701" w14:textId="6C4E2ED7" w:rsidR="007D1369" w:rsidRDefault="005172AF" w:rsidP="007E4AA1">
            <w:pPr>
              <w:jc w:val="center"/>
              <w:rPr>
                <w:rFonts w:cs="Times New Roman"/>
                <w:sz w:val="26"/>
                <w:szCs w:val="26"/>
              </w:rPr>
            </w:pPr>
            <w:r>
              <w:rPr>
                <w:rFonts w:cs="Times New Roman"/>
                <w:sz w:val="26"/>
                <w:szCs w:val="26"/>
              </w:rPr>
              <w:t>13.05</w:t>
            </w:r>
            <w:r w:rsidR="007D1369">
              <w:rPr>
                <w:rFonts w:cs="Times New Roman"/>
                <w:sz w:val="26"/>
                <w:szCs w:val="26"/>
              </w:rPr>
              <w:t>.202</w:t>
            </w:r>
            <w:r w:rsidR="00E87A4B">
              <w:rPr>
                <w:rFonts w:cs="Times New Roman"/>
                <w:sz w:val="26"/>
                <w:szCs w:val="26"/>
              </w:rPr>
              <w:t>6</w:t>
            </w:r>
          </w:p>
        </w:tc>
        <w:tc>
          <w:tcPr>
            <w:tcW w:w="3243" w:type="dxa"/>
          </w:tcPr>
          <w:p w14:paraId="4A018307" w14:textId="77777777" w:rsidR="007D1369" w:rsidRDefault="007D1369" w:rsidP="00EA1A71">
            <w:pPr>
              <w:jc w:val="center"/>
              <w:rPr>
                <w:rFonts w:cs="Times New Roman"/>
                <w:sz w:val="26"/>
                <w:szCs w:val="26"/>
              </w:rPr>
            </w:pPr>
            <w:r>
              <w:rPr>
                <w:rFonts w:cs="Times New Roman"/>
                <w:sz w:val="26"/>
                <w:szCs w:val="26"/>
              </w:rPr>
              <w:t>9-00</w:t>
            </w:r>
          </w:p>
          <w:p w14:paraId="370C9283" w14:textId="77777777" w:rsidR="007D1369" w:rsidRDefault="007D1369" w:rsidP="00EA1A71">
            <w:pPr>
              <w:jc w:val="center"/>
              <w:rPr>
                <w:rFonts w:cs="Times New Roman"/>
                <w:sz w:val="26"/>
                <w:szCs w:val="26"/>
              </w:rPr>
            </w:pPr>
            <w:r>
              <w:rPr>
                <w:rFonts w:cs="Times New Roman"/>
                <w:sz w:val="26"/>
                <w:szCs w:val="26"/>
              </w:rPr>
              <w:t>10-00</w:t>
            </w:r>
          </w:p>
          <w:p w14:paraId="785D85CD" w14:textId="77777777" w:rsidR="007D1369" w:rsidRDefault="007D1369" w:rsidP="00EA1A71">
            <w:pPr>
              <w:jc w:val="center"/>
              <w:rPr>
                <w:rFonts w:cs="Times New Roman"/>
                <w:sz w:val="26"/>
                <w:szCs w:val="26"/>
              </w:rPr>
            </w:pPr>
            <w:r>
              <w:rPr>
                <w:rFonts w:cs="Times New Roman"/>
                <w:sz w:val="26"/>
                <w:szCs w:val="26"/>
              </w:rPr>
              <w:t>11-00</w:t>
            </w:r>
          </w:p>
          <w:p w14:paraId="36E2FDFD" w14:textId="77777777" w:rsidR="007D1369" w:rsidRDefault="007D1369" w:rsidP="004666C2">
            <w:pPr>
              <w:jc w:val="center"/>
              <w:rPr>
                <w:rFonts w:cs="Times New Roman"/>
                <w:sz w:val="26"/>
                <w:szCs w:val="26"/>
              </w:rPr>
            </w:pPr>
            <w:r>
              <w:rPr>
                <w:rFonts w:cs="Times New Roman"/>
                <w:sz w:val="26"/>
                <w:szCs w:val="26"/>
              </w:rPr>
              <w:t>13-00</w:t>
            </w:r>
          </w:p>
          <w:p w14:paraId="726937A1" w14:textId="11D0D4B7" w:rsidR="00A66279" w:rsidRPr="008E7D14" w:rsidRDefault="00B91770" w:rsidP="00A51079">
            <w:pPr>
              <w:jc w:val="center"/>
              <w:rPr>
                <w:rFonts w:cs="Times New Roman"/>
                <w:sz w:val="26"/>
                <w:szCs w:val="26"/>
              </w:rPr>
            </w:pPr>
            <w:r>
              <w:rPr>
                <w:rFonts w:cs="Times New Roman"/>
                <w:sz w:val="26"/>
                <w:szCs w:val="26"/>
              </w:rPr>
              <w:t>14-00</w:t>
            </w:r>
          </w:p>
        </w:tc>
        <w:tc>
          <w:tcPr>
            <w:tcW w:w="3402" w:type="dxa"/>
          </w:tcPr>
          <w:p w14:paraId="49881E3D" w14:textId="0F0B3918" w:rsidR="00B91770" w:rsidRPr="0096410D" w:rsidRDefault="00856875" w:rsidP="00B91770">
            <w:pPr>
              <w:rPr>
                <w:rFonts w:cs="Times New Roman"/>
                <w:sz w:val="26"/>
                <w:szCs w:val="26"/>
              </w:rPr>
            </w:pPr>
            <w:r>
              <w:rPr>
                <w:rFonts w:cs="Times New Roman"/>
                <w:sz w:val="26"/>
                <w:szCs w:val="26"/>
              </w:rPr>
              <w:t>ул. Арычная, 31</w:t>
            </w:r>
          </w:p>
          <w:p w14:paraId="05FCE2A8" w14:textId="7D6E72D7" w:rsidR="0096410D" w:rsidRPr="0096410D" w:rsidRDefault="00856875" w:rsidP="0096410D">
            <w:pPr>
              <w:rPr>
                <w:rFonts w:cs="Times New Roman"/>
                <w:sz w:val="26"/>
                <w:szCs w:val="26"/>
              </w:rPr>
            </w:pPr>
            <w:r>
              <w:rPr>
                <w:rFonts w:cs="Times New Roman"/>
                <w:sz w:val="26"/>
                <w:szCs w:val="26"/>
              </w:rPr>
              <w:t>ул. Арычная, 33</w:t>
            </w:r>
          </w:p>
          <w:p w14:paraId="518FE800" w14:textId="11388B28" w:rsidR="00B91770" w:rsidRDefault="00B91770" w:rsidP="00B91770">
            <w:r w:rsidRPr="0096410D">
              <w:rPr>
                <w:rFonts w:cs="Times New Roman"/>
                <w:sz w:val="26"/>
                <w:szCs w:val="26"/>
              </w:rPr>
              <w:t>пер. Батальонный, 1, 2</w:t>
            </w:r>
            <w:r>
              <w:t xml:space="preserve"> </w:t>
            </w:r>
          </w:p>
          <w:p w14:paraId="36E00BF4" w14:textId="04197375" w:rsidR="00B91770" w:rsidRPr="0096410D" w:rsidRDefault="00B91770" w:rsidP="00B91770">
            <w:pPr>
              <w:rPr>
                <w:rFonts w:cs="Times New Roman"/>
                <w:sz w:val="26"/>
                <w:szCs w:val="26"/>
              </w:rPr>
            </w:pPr>
            <w:r w:rsidRPr="0096410D">
              <w:rPr>
                <w:rFonts w:cs="Times New Roman"/>
                <w:sz w:val="26"/>
                <w:szCs w:val="26"/>
              </w:rPr>
              <w:t>ул. П</w:t>
            </w:r>
            <w:r w:rsidR="00856875">
              <w:rPr>
                <w:rFonts w:cs="Times New Roman"/>
                <w:sz w:val="26"/>
                <w:szCs w:val="26"/>
              </w:rPr>
              <w:t>латова, 5</w:t>
            </w:r>
          </w:p>
          <w:p w14:paraId="4C374E0E" w14:textId="2606A80C" w:rsidR="007D1369" w:rsidRPr="00AE5877" w:rsidRDefault="00856875" w:rsidP="0096410D">
            <w:pPr>
              <w:rPr>
                <w:rFonts w:cs="Times New Roman"/>
                <w:sz w:val="26"/>
                <w:szCs w:val="26"/>
              </w:rPr>
            </w:pPr>
            <w:r>
              <w:rPr>
                <w:rFonts w:cs="Times New Roman"/>
                <w:sz w:val="26"/>
                <w:szCs w:val="26"/>
              </w:rPr>
              <w:t>ул. Писарева, 14</w:t>
            </w:r>
            <w:r w:rsidR="00B91770" w:rsidRPr="0096410D">
              <w:rPr>
                <w:rFonts w:cs="Times New Roman"/>
                <w:sz w:val="26"/>
                <w:szCs w:val="26"/>
              </w:rPr>
              <w:t xml:space="preserve"> </w:t>
            </w:r>
          </w:p>
        </w:tc>
      </w:tr>
      <w:tr w:rsidR="007D1369" w:rsidRPr="00AE5877" w14:paraId="1D579CF2" w14:textId="77777777" w:rsidTr="00E72ED9">
        <w:trPr>
          <w:trHeight w:val="732"/>
          <w:jc w:val="center"/>
        </w:trPr>
        <w:tc>
          <w:tcPr>
            <w:tcW w:w="2805" w:type="dxa"/>
          </w:tcPr>
          <w:p w14:paraId="074FC978" w14:textId="3FCFF0D4" w:rsidR="007D1369" w:rsidRDefault="005172AF" w:rsidP="009C13CA">
            <w:pPr>
              <w:jc w:val="center"/>
              <w:rPr>
                <w:rFonts w:cs="Times New Roman"/>
                <w:sz w:val="26"/>
                <w:szCs w:val="26"/>
              </w:rPr>
            </w:pPr>
            <w:r>
              <w:rPr>
                <w:rFonts w:cs="Times New Roman"/>
                <w:sz w:val="26"/>
                <w:szCs w:val="26"/>
              </w:rPr>
              <w:t>14.05</w:t>
            </w:r>
            <w:r w:rsidR="007D1369">
              <w:rPr>
                <w:rFonts w:cs="Times New Roman"/>
                <w:sz w:val="26"/>
                <w:szCs w:val="26"/>
              </w:rPr>
              <w:t>.202</w:t>
            </w:r>
            <w:r w:rsidR="00E87A4B">
              <w:rPr>
                <w:rFonts w:cs="Times New Roman"/>
                <w:sz w:val="26"/>
                <w:szCs w:val="26"/>
              </w:rPr>
              <w:t>6</w:t>
            </w:r>
          </w:p>
        </w:tc>
        <w:tc>
          <w:tcPr>
            <w:tcW w:w="3243" w:type="dxa"/>
          </w:tcPr>
          <w:p w14:paraId="1AF0B8CB" w14:textId="77777777" w:rsidR="007D1369" w:rsidRDefault="007D1369" w:rsidP="00EA1A71">
            <w:pPr>
              <w:jc w:val="center"/>
              <w:rPr>
                <w:rFonts w:cs="Times New Roman"/>
                <w:sz w:val="26"/>
                <w:szCs w:val="26"/>
              </w:rPr>
            </w:pPr>
            <w:r>
              <w:rPr>
                <w:rFonts w:cs="Times New Roman"/>
                <w:sz w:val="26"/>
                <w:szCs w:val="26"/>
              </w:rPr>
              <w:t>9-00</w:t>
            </w:r>
          </w:p>
          <w:p w14:paraId="1FEE0B91" w14:textId="77777777" w:rsidR="007D1369" w:rsidRDefault="007D1369" w:rsidP="00EA1A71">
            <w:pPr>
              <w:jc w:val="center"/>
              <w:rPr>
                <w:rFonts w:cs="Times New Roman"/>
                <w:sz w:val="26"/>
                <w:szCs w:val="26"/>
              </w:rPr>
            </w:pPr>
            <w:r>
              <w:rPr>
                <w:rFonts w:cs="Times New Roman"/>
                <w:sz w:val="26"/>
                <w:szCs w:val="26"/>
              </w:rPr>
              <w:t>10-00</w:t>
            </w:r>
          </w:p>
          <w:p w14:paraId="0A3E8445" w14:textId="77777777" w:rsidR="007D1369" w:rsidRDefault="007D1369" w:rsidP="00EA1A71">
            <w:pPr>
              <w:jc w:val="center"/>
              <w:rPr>
                <w:rFonts w:cs="Times New Roman"/>
                <w:sz w:val="26"/>
                <w:szCs w:val="26"/>
              </w:rPr>
            </w:pPr>
            <w:r>
              <w:rPr>
                <w:rFonts w:cs="Times New Roman"/>
                <w:sz w:val="26"/>
                <w:szCs w:val="26"/>
              </w:rPr>
              <w:t>11-00</w:t>
            </w:r>
          </w:p>
          <w:p w14:paraId="1B650AF2" w14:textId="77777777" w:rsidR="007D1369" w:rsidRDefault="007D1369" w:rsidP="00297870">
            <w:pPr>
              <w:jc w:val="center"/>
              <w:rPr>
                <w:rFonts w:cs="Times New Roman"/>
                <w:sz w:val="26"/>
                <w:szCs w:val="26"/>
              </w:rPr>
            </w:pPr>
            <w:r>
              <w:rPr>
                <w:rFonts w:cs="Times New Roman"/>
                <w:sz w:val="26"/>
                <w:szCs w:val="26"/>
              </w:rPr>
              <w:t>13-00</w:t>
            </w:r>
          </w:p>
          <w:p w14:paraId="53477BEA" w14:textId="7261BC46" w:rsidR="00A66279" w:rsidRPr="00AE5877" w:rsidRDefault="00B91770" w:rsidP="00A51079">
            <w:pPr>
              <w:jc w:val="center"/>
              <w:rPr>
                <w:rFonts w:cs="Times New Roman"/>
                <w:sz w:val="26"/>
                <w:szCs w:val="26"/>
              </w:rPr>
            </w:pPr>
            <w:r>
              <w:rPr>
                <w:rFonts w:cs="Times New Roman"/>
                <w:sz w:val="26"/>
                <w:szCs w:val="26"/>
              </w:rPr>
              <w:t>14-00</w:t>
            </w:r>
          </w:p>
        </w:tc>
        <w:tc>
          <w:tcPr>
            <w:tcW w:w="3402" w:type="dxa"/>
          </w:tcPr>
          <w:p w14:paraId="080D46B7" w14:textId="042CA4B4" w:rsidR="00B91770" w:rsidRPr="0096410D" w:rsidRDefault="00856875" w:rsidP="00B91770">
            <w:pPr>
              <w:rPr>
                <w:rFonts w:cs="Times New Roman"/>
                <w:sz w:val="26"/>
                <w:szCs w:val="26"/>
              </w:rPr>
            </w:pPr>
            <w:r>
              <w:rPr>
                <w:rFonts w:cs="Times New Roman"/>
                <w:sz w:val="26"/>
                <w:szCs w:val="26"/>
              </w:rPr>
              <w:t>ул. Громова, 14</w:t>
            </w:r>
          </w:p>
          <w:p w14:paraId="005E80C6" w14:textId="71A57452" w:rsidR="00B91770" w:rsidRPr="0096410D" w:rsidRDefault="00856875" w:rsidP="00B91770">
            <w:pPr>
              <w:rPr>
                <w:rFonts w:cs="Times New Roman"/>
                <w:sz w:val="26"/>
                <w:szCs w:val="26"/>
              </w:rPr>
            </w:pPr>
            <w:r>
              <w:rPr>
                <w:rFonts w:cs="Times New Roman"/>
                <w:sz w:val="26"/>
                <w:szCs w:val="26"/>
              </w:rPr>
              <w:t>ул. Громова, 10</w:t>
            </w:r>
          </w:p>
          <w:p w14:paraId="447ED870" w14:textId="214040F9" w:rsidR="00B91770" w:rsidRPr="0096410D" w:rsidRDefault="00856875" w:rsidP="00B91770">
            <w:pPr>
              <w:rPr>
                <w:rFonts w:cs="Times New Roman"/>
                <w:sz w:val="26"/>
                <w:szCs w:val="26"/>
              </w:rPr>
            </w:pPr>
            <w:r>
              <w:rPr>
                <w:rFonts w:cs="Times New Roman"/>
                <w:sz w:val="26"/>
                <w:szCs w:val="26"/>
              </w:rPr>
              <w:t>ул. Дзержинского, 16</w:t>
            </w:r>
          </w:p>
          <w:p w14:paraId="5142167B" w14:textId="3426B1FF" w:rsidR="00B91770" w:rsidRDefault="00856875" w:rsidP="00B91770">
            <w:pPr>
              <w:rPr>
                <w:rFonts w:cs="Times New Roman"/>
                <w:sz w:val="26"/>
                <w:szCs w:val="26"/>
              </w:rPr>
            </w:pPr>
            <w:r>
              <w:rPr>
                <w:rFonts w:cs="Times New Roman"/>
                <w:sz w:val="26"/>
                <w:szCs w:val="26"/>
              </w:rPr>
              <w:t>ул. Крылова, 2</w:t>
            </w:r>
            <w:r w:rsidR="00B91770" w:rsidRPr="0096410D">
              <w:rPr>
                <w:rFonts w:cs="Times New Roman"/>
                <w:sz w:val="26"/>
                <w:szCs w:val="26"/>
              </w:rPr>
              <w:t xml:space="preserve"> </w:t>
            </w:r>
          </w:p>
          <w:p w14:paraId="6F655415" w14:textId="4B87542F" w:rsidR="007D1369" w:rsidRDefault="00B91770" w:rsidP="0096410D">
            <w:pPr>
              <w:rPr>
                <w:rFonts w:cs="Times New Roman"/>
                <w:sz w:val="26"/>
                <w:szCs w:val="26"/>
              </w:rPr>
            </w:pPr>
            <w:r w:rsidRPr="0096410D">
              <w:rPr>
                <w:rFonts w:cs="Times New Roman"/>
                <w:sz w:val="26"/>
                <w:szCs w:val="26"/>
              </w:rPr>
              <w:t>ул. Комсомольская, 133</w:t>
            </w:r>
          </w:p>
        </w:tc>
      </w:tr>
      <w:tr w:rsidR="007D1369" w:rsidRPr="00AE5877" w14:paraId="27171D2A" w14:textId="77777777" w:rsidTr="00E72ED9">
        <w:trPr>
          <w:trHeight w:val="732"/>
          <w:jc w:val="center"/>
        </w:trPr>
        <w:tc>
          <w:tcPr>
            <w:tcW w:w="2805" w:type="dxa"/>
          </w:tcPr>
          <w:p w14:paraId="452CB85F" w14:textId="4916900C" w:rsidR="007D1369" w:rsidRDefault="005172AF" w:rsidP="009C13CA">
            <w:pPr>
              <w:jc w:val="center"/>
              <w:rPr>
                <w:rFonts w:cs="Times New Roman"/>
                <w:sz w:val="26"/>
                <w:szCs w:val="26"/>
              </w:rPr>
            </w:pPr>
            <w:r>
              <w:rPr>
                <w:rFonts w:cs="Times New Roman"/>
                <w:sz w:val="26"/>
                <w:szCs w:val="26"/>
              </w:rPr>
              <w:t>15.05.202</w:t>
            </w:r>
            <w:r w:rsidR="00E87A4B">
              <w:rPr>
                <w:rFonts w:cs="Times New Roman"/>
                <w:sz w:val="26"/>
                <w:szCs w:val="26"/>
              </w:rPr>
              <w:t>6</w:t>
            </w:r>
          </w:p>
        </w:tc>
        <w:tc>
          <w:tcPr>
            <w:tcW w:w="3243" w:type="dxa"/>
          </w:tcPr>
          <w:p w14:paraId="5FA9E0CA" w14:textId="77777777" w:rsidR="007D1369" w:rsidRDefault="005172AF" w:rsidP="007D1369">
            <w:pPr>
              <w:jc w:val="center"/>
              <w:rPr>
                <w:rFonts w:cs="Times New Roman"/>
                <w:sz w:val="26"/>
                <w:szCs w:val="26"/>
              </w:rPr>
            </w:pPr>
            <w:r>
              <w:rPr>
                <w:rFonts w:cs="Times New Roman"/>
                <w:sz w:val="26"/>
                <w:szCs w:val="26"/>
              </w:rPr>
              <w:t>9-00</w:t>
            </w:r>
          </w:p>
          <w:p w14:paraId="13217BC7" w14:textId="77777777" w:rsidR="005172AF" w:rsidRDefault="005172AF" w:rsidP="007D1369">
            <w:pPr>
              <w:jc w:val="center"/>
              <w:rPr>
                <w:rFonts w:cs="Times New Roman"/>
                <w:sz w:val="26"/>
                <w:szCs w:val="26"/>
              </w:rPr>
            </w:pPr>
            <w:r>
              <w:rPr>
                <w:rFonts w:cs="Times New Roman"/>
                <w:sz w:val="26"/>
                <w:szCs w:val="26"/>
              </w:rPr>
              <w:t>10-00</w:t>
            </w:r>
          </w:p>
          <w:p w14:paraId="06964555" w14:textId="77777777" w:rsidR="005172AF" w:rsidRDefault="005172AF" w:rsidP="007D1369">
            <w:pPr>
              <w:jc w:val="center"/>
              <w:rPr>
                <w:rFonts w:cs="Times New Roman"/>
                <w:sz w:val="26"/>
                <w:szCs w:val="26"/>
              </w:rPr>
            </w:pPr>
            <w:r>
              <w:rPr>
                <w:rFonts w:cs="Times New Roman"/>
                <w:sz w:val="26"/>
                <w:szCs w:val="26"/>
              </w:rPr>
              <w:t>11-00</w:t>
            </w:r>
          </w:p>
          <w:p w14:paraId="4DEE7EA8" w14:textId="77777777" w:rsidR="005172AF" w:rsidRDefault="005172AF" w:rsidP="007D1369">
            <w:pPr>
              <w:jc w:val="center"/>
              <w:rPr>
                <w:rFonts w:cs="Times New Roman"/>
                <w:sz w:val="26"/>
                <w:szCs w:val="26"/>
              </w:rPr>
            </w:pPr>
            <w:r>
              <w:rPr>
                <w:rFonts w:cs="Times New Roman"/>
                <w:sz w:val="26"/>
                <w:szCs w:val="26"/>
              </w:rPr>
              <w:t>13-00</w:t>
            </w:r>
          </w:p>
          <w:p w14:paraId="517DD663" w14:textId="77777777" w:rsidR="00A66279" w:rsidRDefault="00A66279" w:rsidP="007D1369">
            <w:pPr>
              <w:jc w:val="center"/>
              <w:rPr>
                <w:rFonts w:cs="Times New Roman"/>
                <w:sz w:val="26"/>
                <w:szCs w:val="26"/>
              </w:rPr>
            </w:pPr>
            <w:r>
              <w:rPr>
                <w:rFonts w:cs="Times New Roman"/>
                <w:sz w:val="26"/>
                <w:szCs w:val="26"/>
              </w:rPr>
              <w:t>14-00</w:t>
            </w:r>
          </w:p>
          <w:p w14:paraId="63966842" w14:textId="77777777" w:rsidR="00A66279" w:rsidRDefault="00A66279" w:rsidP="007D1369">
            <w:pPr>
              <w:jc w:val="center"/>
              <w:rPr>
                <w:rFonts w:cs="Times New Roman"/>
                <w:sz w:val="26"/>
                <w:szCs w:val="26"/>
              </w:rPr>
            </w:pPr>
            <w:r>
              <w:rPr>
                <w:rFonts w:cs="Times New Roman"/>
                <w:sz w:val="26"/>
                <w:szCs w:val="26"/>
              </w:rPr>
              <w:t>15-00</w:t>
            </w:r>
          </w:p>
        </w:tc>
        <w:tc>
          <w:tcPr>
            <w:tcW w:w="3402" w:type="dxa"/>
          </w:tcPr>
          <w:p w14:paraId="1C2A9315" w14:textId="490AB938" w:rsidR="00B91770" w:rsidRPr="0096410D" w:rsidRDefault="00856875" w:rsidP="00B91770">
            <w:pPr>
              <w:rPr>
                <w:rFonts w:cs="Times New Roman"/>
                <w:sz w:val="26"/>
                <w:szCs w:val="26"/>
              </w:rPr>
            </w:pPr>
            <w:r>
              <w:rPr>
                <w:rFonts w:cs="Times New Roman"/>
                <w:sz w:val="26"/>
                <w:szCs w:val="26"/>
              </w:rPr>
              <w:t>ул. Осипенко, 160</w:t>
            </w:r>
          </w:p>
          <w:p w14:paraId="28593DB5" w14:textId="66CB638B" w:rsidR="00B91770" w:rsidRPr="0096410D" w:rsidRDefault="00856875" w:rsidP="00B91770">
            <w:pPr>
              <w:rPr>
                <w:rFonts w:cs="Times New Roman"/>
                <w:sz w:val="26"/>
                <w:szCs w:val="26"/>
              </w:rPr>
            </w:pPr>
            <w:r>
              <w:rPr>
                <w:rFonts w:cs="Times New Roman"/>
                <w:sz w:val="26"/>
                <w:szCs w:val="26"/>
              </w:rPr>
              <w:t>ул. Громова, 30</w:t>
            </w:r>
          </w:p>
          <w:p w14:paraId="02A1219F" w14:textId="32533602" w:rsidR="00B91770" w:rsidRPr="0096410D" w:rsidRDefault="00856875" w:rsidP="00B91770">
            <w:pPr>
              <w:rPr>
                <w:rFonts w:cs="Times New Roman"/>
                <w:sz w:val="26"/>
                <w:szCs w:val="26"/>
              </w:rPr>
            </w:pPr>
            <w:r>
              <w:rPr>
                <w:rFonts w:cs="Times New Roman"/>
                <w:sz w:val="26"/>
                <w:szCs w:val="26"/>
              </w:rPr>
              <w:t>пр-кт Ленина, 127</w:t>
            </w:r>
          </w:p>
          <w:p w14:paraId="7A939492" w14:textId="1D762F39" w:rsidR="00B91770" w:rsidRDefault="00856875" w:rsidP="00B91770">
            <w:pPr>
              <w:rPr>
                <w:rFonts w:cs="Times New Roman"/>
                <w:sz w:val="26"/>
                <w:szCs w:val="26"/>
              </w:rPr>
            </w:pPr>
            <w:r>
              <w:rPr>
                <w:rFonts w:cs="Times New Roman"/>
                <w:sz w:val="26"/>
                <w:szCs w:val="26"/>
              </w:rPr>
              <w:t>ул. Комсомольская, 208</w:t>
            </w:r>
            <w:r w:rsidR="00B91770" w:rsidRPr="0096410D">
              <w:rPr>
                <w:rFonts w:cs="Times New Roman"/>
                <w:sz w:val="26"/>
                <w:szCs w:val="26"/>
              </w:rPr>
              <w:t xml:space="preserve"> </w:t>
            </w:r>
          </w:p>
          <w:p w14:paraId="0AB78DA5" w14:textId="77777777" w:rsidR="00B91770" w:rsidRPr="0096410D" w:rsidRDefault="00B91770" w:rsidP="00B91770">
            <w:pPr>
              <w:rPr>
                <w:rFonts w:cs="Times New Roman"/>
                <w:sz w:val="26"/>
                <w:szCs w:val="26"/>
              </w:rPr>
            </w:pPr>
            <w:r w:rsidRPr="0096410D">
              <w:rPr>
                <w:rFonts w:cs="Times New Roman"/>
                <w:sz w:val="26"/>
                <w:szCs w:val="26"/>
              </w:rPr>
              <w:t>ул. Комсомольская, 115</w:t>
            </w:r>
          </w:p>
          <w:p w14:paraId="3EC1AD03" w14:textId="77777777" w:rsidR="007D1369" w:rsidRPr="00AE5877" w:rsidRDefault="00B91770" w:rsidP="00B91770">
            <w:pPr>
              <w:rPr>
                <w:rFonts w:cs="Times New Roman"/>
                <w:sz w:val="26"/>
                <w:szCs w:val="26"/>
              </w:rPr>
            </w:pPr>
            <w:r w:rsidRPr="0096410D">
              <w:rPr>
                <w:rFonts w:cs="Times New Roman"/>
                <w:sz w:val="26"/>
                <w:szCs w:val="26"/>
              </w:rPr>
              <w:t>ул. Комсомольская, 132</w:t>
            </w:r>
          </w:p>
        </w:tc>
      </w:tr>
      <w:tr w:rsidR="007D1369" w:rsidRPr="00AE5877" w14:paraId="580DFA5C" w14:textId="77777777" w:rsidTr="00E72ED9">
        <w:trPr>
          <w:trHeight w:val="732"/>
          <w:jc w:val="center"/>
        </w:trPr>
        <w:tc>
          <w:tcPr>
            <w:tcW w:w="2805" w:type="dxa"/>
          </w:tcPr>
          <w:p w14:paraId="3CC69C44" w14:textId="19259C47" w:rsidR="007D1369" w:rsidRDefault="00E87A4B" w:rsidP="009C13CA">
            <w:pPr>
              <w:jc w:val="center"/>
              <w:rPr>
                <w:rFonts w:cs="Times New Roman"/>
                <w:sz w:val="26"/>
                <w:szCs w:val="26"/>
              </w:rPr>
            </w:pPr>
            <w:r>
              <w:rPr>
                <w:rFonts w:cs="Times New Roman"/>
                <w:sz w:val="26"/>
                <w:szCs w:val="26"/>
              </w:rPr>
              <w:t>18</w:t>
            </w:r>
            <w:r w:rsidR="005172AF">
              <w:rPr>
                <w:rFonts w:cs="Times New Roman"/>
                <w:sz w:val="26"/>
                <w:szCs w:val="26"/>
              </w:rPr>
              <w:t>.05.202</w:t>
            </w:r>
            <w:r>
              <w:rPr>
                <w:rFonts w:cs="Times New Roman"/>
                <w:sz w:val="26"/>
                <w:szCs w:val="26"/>
              </w:rPr>
              <w:t>6</w:t>
            </w:r>
          </w:p>
        </w:tc>
        <w:tc>
          <w:tcPr>
            <w:tcW w:w="3243" w:type="dxa"/>
          </w:tcPr>
          <w:p w14:paraId="2A65A589" w14:textId="77777777" w:rsidR="007D1369" w:rsidRDefault="005172AF" w:rsidP="007D1369">
            <w:pPr>
              <w:jc w:val="center"/>
              <w:rPr>
                <w:rFonts w:cs="Times New Roman"/>
                <w:sz w:val="26"/>
                <w:szCs w:val="26"/>
              </w:rPr>
            </w:pPr>
            <w:r>
              <w:rPr>
                <w:rFonts w:cs="Times New Roman"/>
                <w:sz w:val="26"/>
                <w:szCs w:val="26"/>
              </w:rPr>
              <w:t>9-00</w:t>
            </w:r>
          </w:p>
          <w:p w14:paraId="188C4187" w14:textId="77777777" w:rsidR="005172AF" w:rsidRDefault="005172AF" w:rsidP="007D1369">
            <w:pPr>
              <w:jc w:val="center"/>
              <w:rPr>
                <w:rFonts w:cs="Times New Roman"/>
                <w:sz w:val="26"/>
                <w:szCs w:val="26"/>
              </w:rPr>
            </w:pPr>
            <w:r>
              <w:rPr>
                <w:rFonts w:cs="Times New Roman"/>
                <w:sz w:val="26"/>
                <w:szCs w:val="26"/>
              </w:rPr>
              <w:t>10-00</w:t>
            </w:r>
          </w:p>
          <w:p w14:paraId="57BA99D4" w14:textId="77777777" w:rsidR="005172AF" w:rsidRDefault="005172AF" w:rsidP="007D1369">
            <w:pPr>
              <w:jc w:val="center"/>
              <w:rPr>
                <w:rFonts w:cs="Times New Roman"/>
                <w:sz w:val="26"/>
                <w:szCs w:val="26"/>
              </w:rPr>
            </w:pPr>
            <w:r>
              <w:rPr>
                <w:rFonts w:cs="Times New Roman"/>
                <w:sz w:val="26"/>
                <w:szCs w:val="26"/>
              </w:rPr>
              <w:t>11-00</w:t>
            </w:r>
          </w:p>
          <w:p w14:paraId="2CAC464A" w14:textId="77777777" w:rsidR="005172AF" w:rsidRDefault="005172AF" w:rsidP="007D1369">
            <w:pPr>
              <w:jc w:val="center"/>
              <w:rPr>
                <w:rFonts w:cs="Times New Roman"/>
                <w:sz w:val="26"/>
                <w:szCs w:val="26"/>
              </w:rPr>
            </w:pPr>
            <w:r>
              <w:rPr>
                <w:rFonts w:cs="Times New Roman"/>
                <w:sz w:val="26"/>
                <w:szCs w:val="26"/>
              </w:rPr>
              <w:t>13-00</w:t>
            </w:r>
          </w:p>
          <w:p w14:paraId="7A60B3EC" w14:textId="6FD755E0" w:rsidR="00A66279" w:rsidRDefault="00B91770" w:rsidP="00FC0B52">
            <w:pPr>
              <w:jc w:val="center"/>
              <w:rPr>
                <w:rFonts w:cs="Times New Roman"/>
                <w:sz w:val="26"/>
                <w:szCs w:val="26"/>
              </w:rPr>
            </w:pPr>
            <w:r>
              <w:rPr>
                <w:rFonts w:cs="Times New Roman"/>
                <w:sz w:val="26"/>
                <w:szCs w:val="26"/>
              </w:rPr>
              <w:t>14-0</w:t>
            </w:r>
            <w:r w:rsidR="00FC0B52">
              <w:rPr>
                <w:rFonts w:cs="Times New Roman"/>
                <w:sz w:val="26"/>
                <w:szCs w:val="26"/>
              </w:rPr>
              <w:t>0</w:t>
            </w:r>
          </w:p>
        </w:tc>
        <w:tc>
          <w:tcPr>
            <w:tcW w:w="3402" w:type="dxa"/>
          </w:tcPr>
          <w:p w14:paraId="6AE368C1" w14:textId="77777777" w:rsidR="00B91770" w:rsidRPr="0096410D" w:rsidRDefault="00B91770" w:rsidP="00B91770">
            <w:pPr>
              <w:rPr>
                <w:rFonts w:cs="Times New Roman"/>
                <w:sz w:val="26"/>
                <w:szCs w:val="26"/>
              </w:rPr>
            </w:pPr>
            <w:r w:rsidRPr="0096410D">
              <w:rPr>
                <w:rFonts w:cs="Times New Roman"/>
                <w:sz w:val="26"/>
                <w:szCs w:val="26"/>
              </w:rPr>
              <w:t>ул. Октябрьская, 147</w:t>
            </w:r>
          </w:p>
          <w:p w14:paraId="3136B66A" w14:textId="77777777" w:rsidR="00B91770" w:rsidRDefault="00B91770" w:rsidP="00B91770">
            <w:pPr>
              <w:rPr>
                <w:rFonts w:cs="Times New Roman"/>
                <w:sz w:val="26"/>
                <w:szCs w:val="26"/>
              </w:rPr>
            </w:pPr>
            <w:r w:rsidRPr="0096410D">
              <w:rPr>
                <w:rFonts w:cs="Times New Roman"/>
                <w:sz w:val="26"/>
                <w:szCs w:val="26"/>
              </w:rPr>
              <w:t xml:space="preserve">Новоегорьевский тракт, 10а ул. Павлова, 50а </w:t>
            </w:r>
          </w:p>
          <w:p w14:paraId="1B00D58E" w14:textId="77777777" w:rsidR="00B91770" w:rsidRPr="0096410D" w:rsidRDefault="00B91770" w:rsidP="00B91770">
            <w:pPr>
              <w:rPr>
                <w:rFonts w:cs="Times New Roman"/>
                <w:sz w:val="26"/>
                <w:szCs w:val="26"/>
              </w:rPr>
            </w:pPr>
            <w:r w:rsidRPr="0096410D">
              <w:rPr>
                <w:rFonts w:cs="Times New Roman"/>
                <w:sz w:val="26"/>
                <w:szCs w:val="26"/>
              </w:rPr>
              <w:t>ул. Павлова, 50б</w:t>
            </w:r>
          </w:p>
          <w:p w14:paraId="3E8038C0" w14:textId="535F9A80" w:rsidR="007D1369" w:rsidRPr="00A66279" w:rsidRDefault="00B91770" w:rsidP="0096118C">
            <w:r w:rsidRPr="0096410D">
              <w:rPr>
                <w:rFonts w:cs="Times New Roman"/>
                <w:sz w:val="26"/>
                <w:szCs w:val="26"/>
              </w:rPr>
              <w:t xml:space="preserve">ул. Путевая, 29а </w:t>
            </w:r>
          </w:p>
        </w:tc>
      </w:tr>
      <w:tr w:rsidR="007D1369" w:rsidRPr="00AE5877" w14:paraId="3F2B1270" w14:textId="77777777" w:rsidTr="00E72ED9">
        <w:trPr>
          <w:trHeight w:val="732"/>
          <w:jc w:val="center"/>
        </w:trPr>
        <w:tc>
          <w:tcPr>
            <w:tcW w:w="2805" w:type="dxa"/>
          </w:tcPr>
          <w:p w14:paraId="2B4A88BE" w14:textId="50D8E39C" w:rsidR="007D1369" w:rsidRDefault="005172AF" w:rsidP="009C13CA">
            <w:pPr>
              <w:jc w:val="center"/>
              <w:rPr>
                <w:rFonts w:cs="Times New Roman"/>
                <w:sz w:val="26"/>
                <w:szCs w:val="26"/>
              </w:rPr>
            </w:pPr>
            <w:r>
              <w:rPr>
                <w:rFonts w:cs="Times New Roman"/>
                <w:sz w:val="26"/>
                <w:szCs w:val="26"/>
              </w:rPr>
              <w:lastRenderedPageBreak/>
              <w:t>19.05.202</w:t>
            </w:r>
            <w:r w:rsidR="00E87A4B">
              <w:rPr>
                <w:rFonts w:cs="Times New Roman"/>
                <w:sz w:val="26"/>
                <w:szCs w:val="26"/>
              </w:rPr>
              <w:t>6</w:t>
            </w:r>
          </w:p>
        </w:tc>
        <w:tc>
          <w:tcPr>
            <w:tcW w:w="3243" w:type="dxa"/>
          </w:tcPr>
          <w:p w14:paraId="656CBB63" w14:textId="77777777" w:rsidR="007D1369" w:rsidRDefault="005172AF" w:rsidP="007D1369">
            <w:pPr>
              <w:jc w:val="center"/>
              <w:rPr>
                <w:rFonts w:cs="Times New Roman"/>
                <w:sz w:val="26"/>
                <w:szCs w:val="26"/>
              </w:rPr>
            </w:pPr>
            <w:r>
              <w:rPr>
                <w:rFonts w:cs="Times New Roman"/>
                <w:sz w:val="26"/>
                <w:szCs w:val="26"/>
              </w:rPr>
              <w:t>9-00</w:t>
            </w:r>
          </w:p>
          <w:p w14:paraId="175DA10E" w14:textId="77777777" w:rsidR="005172AF" w:rsidRDefault="005172AF" w:rsidP="007D1369">
            <w:pPr>
              <w:jc w:val="center"/>
              <w:rPr>
                <w:rFonts w:cs="Times New Roman"/>
                <w:sz w:val="26"/>
                <w:szCs w:val="26"/>
              </w:rPr>
            </w:pPr>
            <w:r>
              <w:rPr>
                <w:rFonts w:cs="Times New Roman"/>
                <w:sz w:val="26"/>
                <w:szCs w:val="26"/>
              </w:rPr>
              <w:t>10-00</w:t>
            </w:r>
          </w:p>
          <w:p w14:paraId="7DF852A0" w14:textId="77777777" w:rsidR="005172AF" w:rsidRDefault="005172AF" w:rsidP="007D1369">
            <w:pPr>
              <w:jc w:val="center"/>
              <w:rPr>
                <w:rFonts w:cs="Times New Roman"/>
                <w:sz w:val="26"/>
                <w:szCs w:val="26"/>
              </w:rPr>
            </w:pPr>
            <w:r>
              <w:rPr>
                <w:rFonts w:cs="Times New Roman"/>
                <w:sz w:val="26"/>
                <w:szCs w:val="26"/>
              </w:rPr>
              <w:t>11-00</w:t>
            </w:r>
          </w:p>
          <w:p w14:paraId="3A86BB56" w14:textId="77777777" w:rsidR="005172AF" w:rsidRDefault="005172AF" w:rsidP="007D1369">
            <w:pPr>
              <w:jc w:val="center"/>
              <w:rPr>
                <w:rFonts w:cs="Times New Roman"/>
                <w:sz w:val="26"/>
                <w:szCs w:val="26"/>
              </w:rPr>
            </w:pPr>
            <w:r>
              <w:rPr>
                <w:rFonts w:cs="Times New Roman"/>
                <w:sz w:val="26"/>
                <w:szCs w:val="26"/>
              </w:rPr>
              <w:t>13-00</w:t>
            </w:r>
          </w:p>
          <w:p w14:paraId="3643F3D2" w14:textId="68483534" w:rsidR="00A66279" w:rsidRDefault="00B91770" w:rsidP="00A51079">
            <w:pPr>
              <w:jc w:val="center"/>
              <w:rPr>
                <w:rFonts w:cs="Times New Roman"/>
                <w:sz w:val="26"/>
                <w:szCs w:val="26"/>
              </w:rPr>
            </w:pPr>
            <w:r>
              <w:rPr>
                <w:rFonts w:cs="Times New Roman"/>
                <w:sz w:val="26"/>
                <w:szCs w:val="26"/>
              </w:rPr>
              <w:t>14-00</w:t>
            </w:r>
          </w:p>
        </w:tc>
        <w:tc>
          <w:tcPr>
            <w:tcW w:w="3402" w:type="dxa"/>
          </w:tcPr>
          <w:p w14:paraId="67ED82CC" w14:textId="77777777" w:rsidR="00A66279" w:rsidRPr="0096410D" w:rsidRDefault="00A66279" w:rsidP="00A66279">
            <w:pPr>
              <w:rPr>
                <w:rFonts w:cs="Times New Roman"/>
                <w:sz w:val="26"/>
                <w:szCs w:val="26"/>
              </w:rPr>
            </w:pPr>
            <w:r w:rsidRPr="0096410D">
              <w:rPr>
                <w:rFonts w:cs="Times New Roman"/>
                <w:sz w:val="26"/>
                <w:szCs w:val="26"/>
              </w:rPr>
              <w:t>ул. Брусилова, 8г</w:t>
            </w:r>
          </w:p>
          <w:p w14:paraId="1DBFBF34" w14:textId="77777777" w:rsidR="00A66279" w:rsidRDefault="00A66279" w:rsidP="00A66279">
            <w:pPr>
              <w:rPr>
                <w:rFonts w:cs="Times New Roman"/>
                <w:sz w:val="26"/>
                <w:szCs w:val="26"/>
              </w:rPr>
            </w:pPr>
            <w:r w:rsidRPr="0096410D">
              <w:rPr>
                <w:rFonts w:cs="Times New Roman"/>
                <w:sz w:val="26"/>
                <w:szCs w:val="26"/>
              </w:rPr>
              <w:t>ул. Комсомольская, 206</w:t>
            </w:r>
            <w:r w:rsidRPr="00B91770">
              <w:rPr>
                <w:rFonts w:cs="Times New Roman"/>
                <w:sz w:val="26"/>
                <w:szCs w:val="26"/>
              </w:rPr>
              <w:t xml:space="preserve"> </w:t>
            </w:r>
          </w:p>
          <w:p w14:paraId="6016E15D" w14:textId="77777777" w:rsidR="00A66279" w:rsidRPr="00B91770" w:rsidRDefault="00A66279" w:rsidP="00A66279">
            <w:pPr>
              <w:rPr>
                <w:rFonts w:cs="Times New Roman"/>
                <w:sz w:val="26"/>
                <w:szCs w:val="26"/>
              </w:rPr>
            </w:pPr>
            <w:r w:rsidRPr="00B91770">
              <w:rPr>
                <w:rFonts w:cs="Times New Roman"/>
                <w:sz w:val="26"/>
                <w:szCs w:val="26"/>
              </w:rPr>
              <w:t xml:space="preserve">ул. Комсомольская, 240 </w:t>
            </w:r>
          </w:p>
          <w:p w14:paraId="68D0A4D1" w14:textId="2599ED57" w:rsidR="00A66279" w:rsidRPr="00A51079" w:rsidRDefault="00A66279" w:rsidP="00A66279">
            <w:r w:rsidRPr="00B91770">
              <w:rPr>
                <w:rFonts w:cs="Times New Roman"/>
                <w:sz w:val="26"/>
                <w:szCs w:val="26"/>
              </w:rPr>
              <w:t>ул. Кондратюка, 7</w:t>
            </w:r>
            <w:r>
              <w:t xml:space="preserve"> </w:t>
            </w:r>
          </w:p>
          <w:p w14:paraId="274FE5AE" w14:textId="77777777" w:rsidR="007D1369" w:rsidRDefault="00A66279" w:rsidP="0096410D">
            <w:pPr>
              <w:rPr>
                <w:rFonts w:cs="Times New Roman"/>
                <w:sz w:val="26"/>
                <w:szCs w:val="26"/>
              </w:rPr>
            </w:pPr>
            <w:r w:rsidRPr="00B91770">
              <w:rPr>
                <w:rFonts w:cs="Times New Roman"/>
                <w:sz w:val="26"/>
                <w:szCs w:val="26"/>
              </w:rPr>
              <w:t>пр-кт Ленина, 16</w:t>
            </w:r>
          </w:p>
        </w:tc>
      </w:tr>
      <w:tr w:rsidR="00B24FC8" w:rsidRPr="00AE5877" w14:paraId="2BF0B92B" w14:textId="77777777" w:rsidTr="00E72ED9">
        <w:trPr>
          <w:trHeight w:val="732"/>
          <w:jc w:val="center"/>
        </w:trPr>
        <w:tc>
          <w:tcPr>
            <w:tcW w:w="2805" w:type="dxa"/>
          </w:tcPr>
          <w:p w14:paraId="726F1E70" w14:textId="4EF79E10" w:rsidR="00B24FC8" w:rsidRDefault="00B91770" w:rsidP="009C13CA">
            <w:pPr>
              <w:jc w:val="center"/>
              <w:rPr>
                <w:rFonts w:cs="Times New Roman"/>
                <w:sz w:val="26"/>
                <w:szCs w:val="26"/>
              </w:rPr>
            </w:pPr>
            <w:r>
              <w:rPr>
                <w:rFonts w:cs="Times New Roman"/>
                <w:sz w:val="26"/>
                <w:szCs w:val="26"/>
              </w:rPr>
              <w:t>20.05.202</w:t>
            </w:r>
            <w:r w:rsidR="00E87A4B">
              <w:rPr>
                <w:rFonts w:cs="Times New Roman"/>
                <w:sz w:val="26"/>
                <w:szCs w:val="26"/>
              </w:rPr>
              <w:t>6</w:t>
            </w:r>
          </w:p>
        </w:tc>
        <w:tc>
          <w:tcPr>
            <w:tcW w:w="3243" w:type="dxa"/>
          </w:tcPr>
          <w:p w14:paraId="2BEFA108"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23016A94"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08626BDD"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0D03A322" w14:textId="73DFCC30" w:rsidR="00B24FC8" w:rsidRDefault="00D958D6" w:rsidP="00A51079">
            <w:pPr>
              <w:jc w:val="center"/>
              <w:rPr>
                <w:rFonts w:cs="Times New Roman"/>
                <w:sz w:val="26"/>
                <w:szCs w:val="26"/>
              </w:rPr>
            </w:pPr>
            <w:r w:rsidRPr="00D958D6">
              <w:rPr>
                <w:rFonts w:cs="Times New Roman"/>
                <w:sz w:val="26"/>
                <w:szCs w:val="26"/>
              </w:rPr>
              <w:t>13-00</w:t>
            </w:r>
          </w:p>
        </w:tc>
        <w:tc>
          <w:tcPr>
            <w:tcW w:w="3402" w:type="dxa"/>
          </w:tcPr>
          <w:p w14:paraId="3879264F" w14:textId="49ACB810" w:rsidR="00FC0B52" w:rsidRPr="00A51079" w:rsidRDefault="00A66279" w:rsidP="00FC0B52">
            <w:r w:rsidRPr="00B91770">
              <w:rPr>
                <w:rFonts w:cs="Times New Roman"/>
                <w:sz w:val="26"/>
                <w:szCs w:val="26"/>
              </w:rPr>
              <w:t xml:space="preserve"> </w:t>
            </w:r>
            <w:r w:rsidR="00FC0B52" w:rsidRPr="00B91770">
              <w:rPr>
                <w:rFonts w:cs="Times New Roman"/>
                <w:sz w:val="26"/>
                <w:szCs w:val="26"/>
              </w:rPr>
              <w:t>ул. Сельмашская, 37</w:t>
            </w:r>
            <w:r w:rsidR="00FC0B52">
              <w:t xml:space="preserve"> </w:t>
            </w:r>
          </w:p>
          <w:p w14:paraId="1ABF6630" w14:textId="77777777" w:rsidR="00FC0B52" w:rsidRPr="00B91770" w:rsidRDefault="00FC0B52" w:rsidP="00FC0B52">
            <w:pPr>
              <w:rPr>
                <w:rFonts w:cs="Times New Roman"/>
                <w:sz w:val="26"/>
                <w:szCs w:val="26"/>
              </w:rPr>
            </w:pPr>
            <w:r w:rsidRPr="00B91770">
              <w:rPr>
                <w:rFonts w:cs="Times New Roman"/>
                <w:sz w:val="26"/>
                <w:szCs w:val="26"/>
              </w:rPr>
              <w:t>ул. Дзержинского, 28</w:t>
            </w:r>
          </w:p>
          <w:p w14:paraId="2BAD21A6" w14:textId="6A88C138" w:rsidR="00B24FC8" w:rsidRDefault="00FC0B52" w:rsidP="0096118C">
            <w:pPr>
              <w:rPr>
                <w:rFonts w:cs="Times New Roman"/>
                <w:sz w:val="26"/>
                <w:szCs w:val="26"/>
              </w:rPr>
            </w:pPr>
            <w:r w:rsidRPr="00B91770">
              <w:rPr>
                <w:rFonts w:cs="Times New Roman"/>
                <w:sz w:val="26"/>
                <w:szCs w:val="26"/>
              </w:rPr>
              <w:t>пр-кт Ленина, 140, корп. 1, 2, 3</w:t>
            </w:r>
          </w:p>
        </w:tc>
      </w:tr>
      <w:tr w:rsidR="00B24FC8" w:rsidRPr="00AE5877" w14:paraId="51E4D120" w14:textId="77777777" w:rsidTr="00E72ED9">
        <w:trPr>
          <w:trHeight w:val="732"/>
          <w:jc w:val="center"/>
        </w:trPr>
        <w:tc>
          <w:tcPr>
            <w:tcW w:w="2805" w:type="dxa"/>
          </w:tcPr>
          <w:p w14:paraId="4CFC749F" w14:textId="66095E9B" w:rsidR="00B24FC8" w:rsidRDefault="00B91770" w:rsidP="009C13CA">
            <w:pPr>
              <w:jc w:val="center"/>
              <w:rPr>
                <w:rFonts w:cs="Times New Roman"/>
                <w:sz w:val="26"/>
                <w:szCs w:val="26"/>
              </w:rPr>
            </w:pPr>
            <w:r>
              <w:rPr>
                <w:rFonts w:cs="Times New Roman"/>
                <w:sz w:val="26"/>
                <w:szCs w:val="26"/>
              </w:rPr>
              <w:t>21.05.202</w:t>
            </w:r>
            <w:r w:rsidR="00E87A4B">
              <w:rPr>
                <w:rFonts w:cs="Times New Roman"/>
                <w:sz w:val="26"/>
                <w:szCs w:val="26"/>
              </w:rPr>
              <w:t>6</w:t>
            </w:r>
          </w:p>
        </w:tc>
        <w:tc>
          <w:tcPr>
            <w:tcW w:w="3243" w:type="dxa"/>
          </w:tcPr>
          <w:p w14:paraId="0C12D4FA" w14:textId="77777777" w:rsidR="00B24FC8" w:rsidRDefault="00D958D6" w:rsidP="007D1369">
            <w:pPr>
              <w:jc w:val="center"/>
              <w:rPr>
                <w:rFonts w:cs="Times New Roman"/>
                <w:sz w:val="26"/>
                <w:szCs w:val="26"/>
              </w:rPr>
            </w:pPr>
            <w:r>
              <w:rPr>
                <w:rFonts w:cs="Times New Roman"/>
                <w:sz w:val="26"/>
                <w:szCs w:val="26"/>
              </w:rPr>
              <w:t>9-00</w:t>
            </w:r>
          </w:p>
          <w:p w14:paraId="49812CCC" w14:textId="77777777" w:rsidR="00D958D6" w:rsidRDefault="00D958D6" w:rsidP="007D1369">
            <w:pPr>
              <w:jc w:val="center"/>
              <w:rPr>
                <w:rFonts w:cs="Times New Roman"/>
                <w:sz w:val="26"/>
                <w:szCs w:val="26"/>
              </w:rPr>
            </w:pPr>
            <w:r>
              <w:rPr>
                <w:rFonts w:cs="Times New Roman"/>
                <w:sz w:val="26"/>
                <w:szCs w:val="26"/>
              </w:rPr>
              <w:t>10-00</w:t>
            </w:r>
          </w:p>
          <w:p w14:paraId="0EFD31AF" w14:textId="77777777" w:rsidR="00D958D6" w:rsidRDefault="00D958D6" w:rsidP="007D1369">
            <w:pPr>
              <w:jc w:val="center"/>
              <w:rPr>
                <w:rFonts w:cs="Times New Roman"/>
                <w:sz w:val="26"/>
                <w:szCs w:val="26"/>
              </w:rPr>
            </w:pPr>
            <w:r>
              <w:rPr>
                <w:rFonts w:cs="Times New Roman"/>
                <w:sz w:val="26"/>
                <w:szCs w:val="26"/>
              </w:rPr>
              <w:t>11-00</w:t>
            </w:r>
          </w:p>
          <w:p w14:paraId="2267B315" w14:textId="77777777" w:rsidR="00EF78F6" w:rsidRDefault="00EF78F6" w:rsidP="007D1369">
            <w:pPr>
              <w:jc w:val="center"/>
              <w:rPr>
                <w:rFonts w:cs="Times New Roman"/>
                <w:sz w:val="26"/>
                <w:szCs w:val="26"/>
              </w:rPr>
            </w:pPr>
            <w:r>
              <w:rPr>
                <w:rFonts w:cs="Times New Roman"/>
                <w:sz w:val="26"/>
                <w:szCs w:val="26"/>
              </w:rPr>
              <w:t>13-00</w:t>
            </w:r>
          </w:p>
          <w:p w14:paraId="6EBFC23F" w14:textId="77777777" w:rsidR="00EF78F6" w:rsidRDefault="00EF78F6" w:rsidP="007D1369">
            <w:pPr>
              <w:jc w:val="center"/>
              <w:rPr>
                <w:rFonts w:cs="Times New Roman"/>
                <w:sz w:val="26"/>
                <w:szCs w:val="26"/>
              </w:rPr>
            </w:pPr>
            <w:r>
              <w:rPr>
                <w:rFonts w:cs="Times New Roman"/>
                <w:sz w:val="26"/>
                <w:szCs w:val="26"/>
              </w:rPr>
              <w:t>14-00</w:t>
            </w:r>
          </w:p>
          <w:p w14:paraId="7BA06DDD" w14:textId="0A903113" w:rsidR="00EF78F6" w:rsidRDefault="00EF78F6" w:rsidP="007D1369">
            <w:pPr>
              <w:jc w:val="center"/>
              <w:rPr>
                <w:rFonts w:cs="Times New Roman"/>
                <w:sz w:val="26"/>
                <w:szCs w:val="26"/>
              </w:rPr>
            </w:pPr>
            <w:r>
              <w:rPr>
                <w:rFonts w:cs="Times New Roman"/>
                <w:sz w:val="26"/>
                <w:szCs w:val="26"/>
              </w:rPr>
              <w:t>15-00</w:t>
            </w:r>
          </w:p>
        </w:tc>
        <w:tc>
          <w:tcPr>
            <w:tcW w:w="3402" w:type="dxa"/>
          </w:tcPr>
          <w:p w14:paraId="54A3BCBB" w14:textId="77777777" w:rsidR="00A66279" w:rsidRPr="00B91770" w:rsidRDefault="00A66279" w:rsidP="00A66279">
            <w:pPr>
              <w:rPr>
                <w:rFonts w:cs="Times New Roman"/>
                <w:sz w:val="26"/>
                <w:szCs w:val="26"/>
              </w:rPr>
            </w:pPr>
            <w:r w:rsidRPr="00B91770">
              <w:rPr>
                <w:rFonts w:cs="Times New Roman"/>
                <w:sz w:val="26"/>
                <w:szCs w:val="26"/>
              </w:rPr>
              <w:t>ул. Комсомольская, 129Б</w:t>
            </w:r>
          </w:p>
          <w:p w14:paraId="288C3F1B" w14:textId="77777777" w:rsidR="00A66279" w:rsidRPr="00B91770" w:rsidRDefault="00A66279" w:rsidP="00A66279">
            <w:pPr>
              <w:rPr>
                <w:rFonts w:cs="Times New Roman"/>
                <w:sz w:val="26"/>
                <w:szCs w:val="26"/>
              </w:rPr>
            </w:pPr>
            <w:r w:rsidRPr="00B91770">
              <w:rPr>
                <w:rFonts w:cs="Times New Roman"/>
                <w:sz w:val="26"/>
                <w:szCs w:val="26"/>
              </w:rPr>
              <w:t>ул. Брусилова, 45</w:t>
            </w:r>
          </w:p>
          <w:p w14:paraId="5109EAF0" w14:textId="77777777" w:rsidR="00B24FC8" w:rsidRDefault="00A66279" w:rsidP="00A66279">
            <w:pPr>
              <w:rPr>
                <w:rFonts w:cs="Times New Roman"/>
                <w:sz w:val="26"/>
                <w:szCs w:val="26"/>
              </w:rPr>
            </w:pPr>
            <w:r w:rsidRPr="00B91770">
              <w:rPr>
                <w:rFonts w:cs="Times New Roman"/>
                <w:sz w:val="26"/>
                <w:szCs w:val="26"/>
              </w:rPr>
              <w:t>ул. Брусилова, 47</w:t>
            </w:r>
          </w:p>
          <w:p w14:paraId="0486E5D6" w14:textId="77777777" w:rsidR="00EF78F6" w:rsidRDefault="00EF78F6" w:rsidP="00A66279">
            <w:pPr>
              <w:rPr>
                <w:rFonts w:cs="Times New Roman"/>
                <w:sz w:val="26"/>
                <w:szCs w:val="26"/>
              </w:rPr>
            </w:pPr>
            <w:r>
              <w:rPr>
                <w:rFonts w:cs="Times New Roman"/>
                <w:sz w:val="26"/>
                <w:szCs w:val="26"/>
              </w:rPr>
              <w:t>ул. Октябрьская, 117</w:t>
            </w:r>
          </w:p>
          <w:p w14:paraId="404475A2" w14:textId="77777777" w:rsidR="00EF78F6" w:rsidRDefault="00EF78F6" w:rsidP="00A66279">
            <w:pPr>
              <w:rPr>
                <w:rFonts w:cs="Times New Roman"/>
                <w:sz w:val="26"/>
                <w:szCs w:val="26"/>
              </w:rPr>
            </w:pPr>
            <w:r>
              <w:rPr>
                <w:rFonts w:cs="Times New Roman"/>
                <w:sz w:val="26"/>
                <w:szCs w:val="26"/>
              </w:rPr>
              <w:t>ул. Октябрьская, 117а</w:t>
            </w:r>
          </w:p>
          <w:p w14:paraId="275DBB3D" w14:textId="0C6EBAB4" w:rsidR="00EF78F6" w:rsidRDefault="00EF78F6" w:rsidP="00A66279">
            <w:pPr>
              <w:rPr>
                <w:rFonts w:cs="Times New Roman"/>
                <w:sz w:val="26"/>
                <w:szCs w:val="26"/>
              </w:rPr>
            </w:pPr>
            <w:r>
              <w:rPr>
                <w:rFonts w:cs="Times New Roman"/>
                <w:sz w:val="26"/>
                <w:szCs w:val="26"/>
              </w:rPr>
              <w:t>ул. Октябрьская, 78</w:t>
            </w:r>
          </w:p>
        </w:tc>
      </w:tr>
      <w:tr w:rsidR="00B24FC8" w:rsidRPr="00AE5877" w14:paraId="0AE3D032" w14:textId="77777777" w:rsidTr="00E72ED9">
        <w:trPr>
          <w:trHeight w:val="732"/>
          <w:jc w:val="center"/>
        </w:trPr>
        <w:tc>
          <w:tcPr>
            <w:tcW w:w="2805" w:type="dxa"/>
          </w:tcPr>
          <w:p w14:paraId="52379AC8" w14:textId="4D8BE2FF" w:rsidR="00B24FC8" w:rsidRDefault="00D958D6" w:rsidP="009C13CA">
            <w:pPr>
              <w:jc w:val="center"/>
              <w:rPr>
                <w:rFonts w:cs="Times New Roman"/>
                <w:sz w:val="26"/>
                <w:szCs w:val="26"/>
              </w:rPr>
            </w:pPr>
            <w:r>
              <w:rPr>
                <w:rFonts w:cs="Times New Roman"/>
                <w:sz w:val="26"/>
                <w:szCs w:val="26"/>
              </w:rPr>
              <w:t>26</w:t>
            </w:r>
            <w:r w:rsidR="00B91770">
              <w:rPr>
                <w:rFonts w:cs="Times New Roman"/>
                <w:sz w:val="26"/>
                <w:szCs w:val="26"/>
              </w:rPr>
              <w:t>.05.202</w:t>
            </w:r>
            <w:r w:rsidR="00E87A4B">
              <w:rPr>
                <w:rFonts w:cs="Times New Roman"/>
                <w:sz w:val="26"/>
                <w:szCs w:val="26"/>
              </w:rPr>
              <w:t>6</w:t>
            </w:r>
          </w:p>
        </w:tc>
        <w:tc>
          <w:tcPr>
            <w:tcW w:w="3243" w:type="dxa"/>
          </w:tcPr>
          <w:p w14:paraId="3A39C28C"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54E9512C"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15DBD66F"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2DBE24CF"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24135703" w14:textId="309F1CEC"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6B38ECD2" w14:textId="77777777" w:rsidR="00A66279" w:rsidRPr="00A66279" w:rsidRDefault="00A66279" w:rsidP="00A66279">
            <w:pPr>
              <w:rPr>
                <w:rFonts w:cs="Times New Roman"/>
                <w:sz w:val="26"/>
                <w:szCs w:val="26"/>
              </w:rPr>
            </w:pPr>
            <w:r w:rsidRPr="00A66279">
              <w:rPr>
                <w:rFonts w:cs="Times New Roman"/>
                <w:sz w:val="26"/>
                <w:szCs w:val="26"/>
              </w:rPr>
              <w:t>ул. Комсомольская, 114</w:t>
            </w:r>
          </w:p>
          <w:p w14:paraId="01E2298E" w14:textId="77777777" w:rsidR="00A66279" w:rsidRPr="00A66279" w:rsidRDefault="00A66279" w:rsidP="00A66279">
            <w:pPr>
              <w:rPr>
                <w:rFonts w:cs="Times New Roman"/>
                <w:sz w:val="26"/>
                <w:szCs w:val="26"/>
              </w:rPr>
            </w:pPr>
            <w:r w:rsidRPr="00A66279">
              <w:rPr>
                <w:rFonts w:cs="Times New Roman"/>
                <w:sz w:val="26"/>
                <w:szCs w:val="26"/>
              </w:rPr>
              <w:t xml:space="preserve">ул. Комсомольская, 94 </w:t>
            </w:r>
          </w:p>
          <w:p w14:paraId="5C60EA66" w14:textId="77777777" w:rsidR="00A66279" w:rsidRPr="00A66279" w:rsidRDefault="00A66279" w:rsidP="00A66279">
            <w:pPr>
              <w:rPr>
                <w:rFonts w:cs="Times New Roman"/>
                <w:sz w:val="26"/>
                <w:szCs w:val="26"/>
              </w:rPr>
            </w:pPr>
            <w:r w:rsidRPr="00A66279">
              <w:rPr>
                <w:rFonts w:cs="Times New Roman"/>
                <w:sz w:val="26"/>
                <w:szCs w:val="26"/>
              </w:rPr>
              <w:t xml:space="preserve">ул. Тракторная, 40а </w:t>
            </w:r>
          </w:p>
          <w:p w14:paraId="0D0D45A5" w14:textId="77777777" w:rsidR="00A66279" w:rsidRPr="00A66279" w:rsidRDefault="00A66279" w:rsidP="00A66279">
            <w:pPr>
              <w:rPr>
                <w:rFonts w:cs="Times New Roman"/>
                <w:sz w:val="26"/>
                <w:szCs w:val="26"/>
              </w:rPr>
            </w:pPr>
            <w:r w:rsidRPr="00A66279">
              <w:rPr>
                <w:rFonts w:cs="Times New Roman"/>
                <w:sz w:val="26"/>
                <w:szCs w:val="26"/>
              </w:rPr>
              <w:t>ул. Тракторная, 48а</w:t>
            </w:r>
          </w:p>
          <w:p w14:paraId="5135755A" w14:textId="77777777" w:rsidR="00B24FC8" w:rsidRDefault="00A66279" w:rsidP="00A66279">
            <w:pPr>
              <w:rPr>
                <w:rFonts w:cs="Times New Roman"/>
                <w:sz w:val="26"/>
                <w:szCs w:val="26"/>
              </w:rPr>
            </w:pPr>
            <w:r w:rsidRPr="00A66279">
              <w:rPr>
                <w:rFonts w:cs="Times New Roman"/>
                <w:sz w:val="26"/>
                <w:szCs w:val="26"/>
              </w:rPr>
              <w:t>ул. Тракторная, 56а</w:t>
            </w:r>
          </w:p>
        </w:tc>
      </w:tr>
      <w:tr w:rsidR="00B24FC8" w:rsidRPr="00AE5877" w14:paraId="0EDFC044" w14:textId="77777777" w:rsidTr="00E72ED9">
        <w:trPr>
          <w:trHeight w:val="732"/>
          <w:jc w:val="center"/>
        </w:trPr>
        <w:tc>
          <w:tcPr>
            <w:tcW w:w="2805" w:type="dxa"/>
          </w:tcPr>
          <w:p w14:paraId="60B6C11D" w14:textId="3D70A5FF" w:rsidR="00B24FC8" w:rsidRDefault="00D958D6" w:rsidP="009C13CA">
            <w:pPr>
              <w:jc w:val="center"/>
              <w:rPr>
                <w:rFonts w:cs="Times New Roman"/>
                <w:sz w:val="26"/>
                <w:szCs w:val="26"/>
              </w:rPr>
            </w:pPr>
            <w:r>
              <w:rPr>
                <w:rFonts w:cs="Times New Roman"/>
                <w:sz w:val="26"/>
                <w:szCs w:val="26"/>
              </w:rPr>
              <w:t>27</w:t>
            </w:r>
            <w:r w:rsidR="00B91770">
              <w:rPr>
                <w:rFonts w:cs="Times New Roman"/>
                <w:sz w:val="26"/>
                <w:szCs w:val="26"/>
              </w:rPr>
              <w:t>.05.202</w:t>
            </w:r>
            <w:r w:rsidR="00E87A4B">
              <w:rPr>
                <w:rFonts w:cs="Times New Roman"/>
                <w:sz w:val="26"/>
                <w:szCs w:val="26"/>
              </w:rPr>
              <w:t>6</w:t>
            </w:r>
          </w:p>
        </w:tc>
        <w:tc>
          <w:tcPr>
            <w:tcW w:w="3243" w:type="dxa"/>
          </w:tcPr>
          <w:p w14:paraId="5E1B6327"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5BB7C567"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341CF263"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558B7E01"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07A3F02F" w14:textId="4B7AEDEC"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3741F166" w14:textId="77777777" w:rsidR="00A66279" w:rsidRPr="00A66279" w:rsidRDefault="00A66279" w:rsidP="00A66279">
            <w:pPr>
              <w:rPr>
                <w:rFonts w:cs="Times New Roman"/>
                <w:sz w:val="26"/>
                <w:szCs w:val="26"/>
              </w:rPr>
            </w:pPr>
            <w:r w:rsidRPr="00A66279">
              <w:rPr>
                <w:rFonts w:cs="Times New Roman"/>
                <w:sz w:val="26"/>
                <w:szCs w:val="26"/>
              </w:rPr>
              <w:t>пер. Алейский, 47</w:t>
            </w:r>
          </w:p>
          <w:p w14:paraId="77D6A3FA" w14:textId="77777777" w:rsidR="00A66279" w:rsidRPr="00A66279" w:rsidRDefault="00A66279" w:rsidP="00A66279">
            <w:pPr>
              <w:rPr>
                <w:rFonts w:cs="Times New Roman"/>
                <w:sz w:val="26"/>
                <w:szCs w:val="26"/>
              </w:rPr>
            </w:pPr>
            <w:r w:rsidRPr="00A66279">
              <w:rPr>
                <w:rFonts w:cs="Times New Roman"/>
                <w:sz w:val="26"/>
                <w:szCs w:val="26"/>
              </w:rPr>
              <w:t xml:space="preserve">ул. Сельмашская, 30 </w:t>
            </w:r>
          </w:p>
          <w:p w14:paraId="005DAA6E" w14:textId="77777777" w:rsidR="00A66279" w:rsidRPr="00A66279" w:rsidRDefault="00A66279" w:rsidP="00A66279">
            <w:pPr>
              <w:rPr>
                <w:rFonts w:cs="Times New Roman"/>
                <w:sz w:val="26"/>
                <w:szCs w:val="26"/>
              </w:rPr>
            </w:pPr>
            <w:r w:rsidRPr="00A66279">
              <w:rPr>
                <w:rFonts w:cs="Times New Roman"/>
                <w:sz w:val="26"/>
                <w:szCs w:val="26"/>
              </w:rPr>
              <w:t>ул. Брусилова, 30А</w:t>
            </w:r>
          </w:p>
          <w:p w14:paraId="761B1158" w14:textId="1996F28B" w:rsidR="00206556" w:rsidRDefault="00A66279" w:rsidP="00A66279">
            <w:pPr>
              <w:rPr>
                <w:rFonts w:cs="Times New Roman"/>
                <w:sz w:val="26"/>
                <w:szCs w:val="26"/>
              </w:rPr>
            </w:pPr>
            <w:r w:rsidRPr="00A66279">
              <w:rPr>
                <w:rFonts w:cs="Times New Roman"/>
                <w:sz w:val="26"/>
                <w:szCs w:val="26"/>
              </w:rPr>
              <w:t xml:space="preserve">пр-кт Ленина, 68 </w:t>
            </w:r>
          </w:p>
          <w:p w14:paraId="1025A2B5" w14:textId="4EE38B5F" w:rsidR="00B24FC8" w:rsidRDefault="00A66279" w:rsidP="00A66279">
            <w:pPr>
              <w:rPr>
                <w:rFonts w:cs="Times New Roman"/>
                <w:sz w:val="26"/>
                <w:szCs w:val="26"/>
              </w:rPr>
            </w:pPr>
            <w:r w:rsidRPr="00A66279">
              <w:rPr>
                <w:rFonts w:cs="Times New Roman"/>
                <w:sz w:val="26"/>
                <w:szCs w:val="26"/>
              </w:rPr>
              <w:t>ул. Комсомольская, 180</w:t>
            </w:r>
          </w:p>
        </w:tc>
      </w:tr>
      <w:tr w:rsidR="00B24FC8" w:rsidRPr="00AE5877" w14:paraId="39C6C458" w14:textId="77777777" w:rsidTr="00E72ED9">
        <w:trPr>
          <w:trHeight w:val="732"/>
          <w:jc w:val="center"/>
        </w:trPr>
        <w:tc>
          <w:tcPr>
            <w:tcW w:w="2805" w:type="dxa"/>
          </w:tcPr>
          <w:p w14:paraId="38DFA142" w14:textId="11013182" w:rsidR="00B24FC8" w:rsidRDefault="00D958D6" w:rsidP="009C13CA">
            <w:pPr>
              <w:jc w:val="center"/>
              <w:rPr>
                <w:rFonts w:cs="Times New Roman"/>
                <w:sz w:val="26"/>
                <w:szCs w:val="26"/>
              </w:rPr>
            </w:pPr>
            <w:r>
              <w:rPr>
                <w:rFonts w:cs="Times New Roman"/>
                <w:sz w:val="26"/>
                <w:szCs w:val="26"/>
              </w:rPr>
              <w:t>28.05.202</w:t>
            </w:r>
            <w:r w:rsidR="00E87A4B">
              <w:rPr>
                <w:rFonts w:cs="Times New Roman"/>
                <w:sz w:val="26"/>
                <w:szCs w:val="26"/>
              </w:rPr>
              <w:t>6</w:t>
            </w:r>
          </w:p>
        </w:tc>
        <w:tc>
          <w:tcPr>
            <w:tcW w:w="3243" w:type="dxa"/>
          </w:tcPr>
          <w:p w14:paraId="763A2F6C"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313A4942"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241928BE"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743CCA9A"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2964CB32" w14:textId="43470BA4" w:rsidR="00B24FC8" w:rsidRDefault="00D958D6" w:rsidP="00FC0B52">
            <w:pPr>
              <w:jc w:val="center"/>
              <w:rPr>
                <w:rFonts w:cs="Times New Roman"/>
                <w:sz w:val="26"/>
                <w:szCs w:val="26"/>
              </w:rPr>
            </w:pPr>
            <w:r w:rsidRPr="00D958D6">
              <w:rPr>
                <w:rFonts w:cs="Times New Roman"/>
                <w:sz w:val="26"/>
                <w:szCs w:val="26"/>
              </w:rPr>
              <w:t>14-00</w:t>
            </w:r>
          </w:p>
        </w:tc>
        <w:tc>
          <w:tcPr>
            <w:tcW w:w="3402" w:type="dxa"/>
          </w:tcPr>
          <w:p w14:paraId="1AD40DCA" w14:textId="68192799" w:rsidR="00A66279" w:rsidRPr="00A66279" w:rsidRDefault="00206556" w:rsidP="00A66279">
            <w:pPr>
              <w:rPr>
                <w:rFonts w:cs="Times New Roman"/>
                <w:sz w:val="26"/>
                <w:szCs w:val="26"/>
              </w:rPr>
            </w:pPr>
            <w:r>
              <w:rPr>
                <w:rFonts w:cs="Times New Roman"/>
                <w:sz w:val="26"/>
                <w:szCs w:val="26"/>
              </w:rPr>
              <w:t>пер. Гоголевский, 37г</w:t>
            </w:r>
          </w:p>
          <w:p w14:paraId="2E40791C" w14:textId="2C49643F" w:rsidR="00A66279" w:rsidRPr="00A66279" w:rsidRDefault="00206556" w:rsidP="00A66279">
            <w:pPr>
              <w:rPr>
                <w:rFonts w:cs="Times New Roman"/>
                <w:sz w:val="26"/>
                <w:szCs w:val="26"/>
              </w:rPr>
            </w:pPr>
            <w:r>
              <w:rPr>
                <w:rFonts w:cs="Times New Roman"/>
                <w:sz w:val="26"/>
                <w:szCs w:val="26"/>
              </w:rPr>
              <w:t>ул. Жуковского, 01</w:t>
            </w:r>
          </w:p>
          <w:p w14:paraId="7A72EDAD" w14:textId="56057E52" w:rsidR="00A66279" w:rsidRPr="00A66279" w:rsidRDefault="00206556" w:rsidP="00A66279">
            <w:pPr>
              <w:rPr>
                <w:rFonts w:cs="Times New Roman"/>
                <w:sz w:val="26"/>
                <w:szCs w:val="26"/>
              </w:rPr>
            </w:pPr>
            <w:r>
              <w:rPr>
                <w:rFonts w:cs="Times New Roman"/>
                <w:sz w:val="26"/>
                <w:szCs w:val="26"/>
              </w:rPr>
              <w:t>ул. Комсомольская, 222</w:t>
            </w:r>
            <w:r w:rsidR="00A66279" w:rsidRPr="00A66279">
              <w:rPr>
                <w:rFonts w:cs="Times New Roman"/>
                <w:sz w:val="26"/>
                <w:szCs w:val="26"/>
              </w:rPr>
              <w:t xml:space="preserve"> </w:t>
            </w:r>
          </w:p>
          <w:p w14:paraId="26150321" w14:textId="4D1E6580" w:rsidR="00A66279" w:rsidRPr="00A66279" w:rsidRDefault="00206556" w:rsidP="00A66279">
            <w:pPr>
              <w:rPr>
                <w:rFonts w:cs="Times New Roman"/>
                <w:sz w:val="26"/>
                <w:szCs w:val="26"/>
              </w:rPr>
            </w:pPr>
            <w:r>
              <w:rPr>
                <w:rFonts w:cs="Times New Roman"/>
                <w:sz w:val="26"/>
                <w:szCs w:val="26"/>
              </w:rPr>
              <w:t>ул. Комсомольская, 230</w:t>
            </w:r>
            <w:r w:rsidR="00A66279" w:rsidRPr="00A66279">
              <w:rPr>
                <w:rFonts w:cs="Times New Roman"/>
                <w:sz w:val="26"/>
                <w:szCs w:val="26"/>
              </w:rPr>
              <w:t xml:space="preserve"> </w:t>
            </w:r>
          </w:p>
          <w:p w14:paraId="0F25D771" w14:textId="2228AF4D" w:rsidR="00B24FC8" w:rsidRDefault="00A66279" w:rsidP="00A66279">
            <w:pPr>
              <w:rPr>
                <w:rFonts w:cs="Times New Roman"/>
                <w:sz w:val="26"/>
                <w:szCs w:val="26"/>
              </w:rPr>
            </w:pPr>
            <w:r w:rsidRPr="00A66279">
              <w:rPr>
                <w:rFonts w:cs="Times New Roman"/>
                <w:sz w:val="26"/>
                <w:szCs w:val="26"/>
              </w:rPr>
              <w:t>ул. Локомотивная, 2</w:t>
            </w:r>
          </w:p>
        </w:tc>
      </w:tr>
      <w:tr w:rsidR="00B24FC8" w:rsidRPr="00AE5877" w14:paraId="7435E049" w14:textId="77777777" w:rsidTr="00E72ED9">
        <w:trPr>
          <w:trHeight w:val="732"/>
          <w:jc w:val="center"/>
        </w:trPr>
        <w:tc>
          <w:tcPr>
            <w:tcW w:w="2805" w:type="dxa"/>
          </w:tcPr>
          <w:p w14:paraId="196749F3" w14:textId="06D7596B" w:rsidR="00B24FC8" w:rsidRDefault="00D958D6" w:rsidP="009C13CA">
            <w:pPr>
              <w:jc w:val="center"/>
              <w:rPr>
                <w:rFonts w:cs="Times New Roman"/>
                <w:sz w:val="26"/>
                <w:szCs w:val="26"/>
              </w:rPr>
            </w:pPr>
            <w:r>
              <w:rPr>
                <w:rFonts w:cs="Times New Roman"/>
                <w:sz w:val="26"/>
                <w:szCs w:val="26"/>
              </w:rPr>
              <w:t>29.05.202</w:t>
            </w:r>
            <w:r w:rsidR="00E87A4B">
              <w:rPr>
                <w:rFonts w:cs="Times New Roman"/>
                <w:sz w:val="26"/>
                <w:szCs w:val="26"/>
              </w:rPr>
              <w:t>6</w:t>
            </w:r>
          </w:p>
        </w:tc>
        <w:tc>
          <w:tcPr>
            <w:tcW w:w="3243" w:type="dxa"/>
          </w:tcPr>
          <w:p w14:paraId="2A8CAAEC"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7185E9B0"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3962E97E"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22A457A0"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5959AE43" w14:textId="63CAB6F0"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607F2E55" w14:textId="7AB0DFD5" w:rsidR="00A66279" w:rsidRPr="00A66279" w:rsidRDefault="00206556" w:rsidP="00A66279">
            <w:pPr>
              <w:rPr>
                <w:rFonts w:cs="Times New Roman"/>
                <w:sz w:val="26"/>
                <w:szCs w:val="26"/>
              </w:rPr>
            </w:pPr>
            <w:r>
              <w:rPr>
                <w:rFonts w:cs="Times New Roman"/>
                <w:sz w:val="26"/>
                <w:szCs w:val="26"/>
              </w:rPr>
              <w:t>ул. Пушкина, 2</w:t>
            </w:r>
          </w:p>
          <w:p w14:paraId="3E435594" w14:textId="300740A7" w:rsidR="00A66279" w:rsidRPr="00A66279" w:rsidRDefault="00206556" w:rsidP="00A66279">
            <w:pPr>
              <w:rPr>
                <w:rFonts w:cs="Times New Roman"/>
                <w:sz w:val="26"/>
                <w:szCs w:val="26"/>
              </w:rPr>
            </w:pPr>
            <w:r>
              <w:rPr>
                <w:rFonts w:cs="Times New Roman"/>
                <w:sz w:val="26"/>
                <w:szCs w:val="26"/>
              </w:rPr>
              <w:t>ул. Районная, 23</w:t>
            </w:r>
          </w:p>
          <w:p w14:paraId="3836F50B" w14:textId="7C7BDC0F" w:rsidR="00A66279" w:rsidRPr="00A66279" w:rsidRDefault="00206556" w:rsidP="00A66279">
            <w:pPr>
              <w:rPr>
                <w:rFonts w:cs="Times New Roman"/>
                <w:sz w:val="26"/>
                <w:szCs w:val="26"/>
              </w:rPr>
            </w:pPr>
            <w:r>
              <w:rPr>
                <w:rFonts w:cs="Times New Roman"/>
                <w:sz w:val="26"/>
                <w:szCs w:val="26"/>
              </w:rPr>
              <w:t>ул. Комсомольская, 53</w:t>
            </w:r>
          </w:p>
          <w:p w14:paraId="2F637E84" w14:textId="043FC83B" w:rsidR="00A66279" w:rsidRPr="00A66279" w:rsidRDefault="00206556" w:rsidP="00A66279">
            <w:pPr>
              <w:rPr>
                <w:rFonts w:cs="Times New Roman"/>
                <w:sz w:val="26"/>
                <w:szCs w:val="26"/>
              </w:rPr>
            </w:pPr>
            <w:r>
              <w:rPr>
                <w:rFonts w:cs="Times New Roman"/>
                <w:sz w:val="26"/>
                <w:szCs w:val="26"/>
              </w:rPr>
              <w:t xml:space="preserve"> ул. Красная, 66</w:t>
            </w:r>
          </w:p>
          <w:p w14:paraId="16F9476D" w14:textId="1DF13815" w:rsidR="00B24FC8" w:rsidRDefault="00A66279" w:rsidP="00A66279">
            <w:pPr>
              <w:rPr>
                <w:rFonts w:cs="Times New Roman"/>
                <w:sz w:val="26"/>
                <w:szCs w:val="26"/>
              </w:rPr>
            </w:pPr>
            <w:r w:rsidRPr="00A66279">
              <w:rPr>
                <w:rFonts w:cs="Times New Roman"/>
                <w:sz w:val="26"/>
                <w:szCs w:val="26"/>
              </w:rPr>
              <w:t>ул. Арычная, 29</w:t>
            </w:r>
          </w:p>
        </w:tc>
      </w:tr>
      <w:tr w:rsidR="00B24FC8" w:rsidRPr="00AE5877" w14:paraId="37BD4CA7" w14:textId="77777777" w:rsidTr="0096118C">
        <w:trPr>
          <w:trHeight w:val="147"/>
          <w:jc w:val="center"/>
        </w:trPr>
        <w:tc>
          <w:tcPr>
            <w:tcW w:w="2805" w:type="dxa"/>
          </w:tcPr>
          <w:p w14:paraId="51EA397E" w14:textId="7DD736FF" w:rsidR="00B24FC8" w:rsidRDefault="00E87A4B" w:rsidP="009C13CA">
            <w:pPr>
              <w:jc w:val="center"/>
              <w:rPr>
                <w:rFonts w:cs="Times New Roman"/>
                <w:sz w:val="26"/>
                <w:szCs w:val="26"/>
              </w:rPr>
            </w:pPr>
            <w:r>
              <w:rPr>
                <w:rFonts w:cs="Times New Roman"/>
                <w:sz w:val="26"/>
                <w:szCs w:val="26"/>
              </w:rPr>
              <w:t>01.06</w:t>
            </w:r>
            <w:r w:rsidR="00D958D6">
              <w:rPr>
                <w:rFonts w:cs="Times New Roman"/>
                <w:sz w:val="26"/>
                <w:szCs w:val="26"/>
              </w:rPr>
              <w:t>.202</w:t>
            </w:r>
            <w:r>
              <w:rPr>
                <w:rFonts w:cs="Times New Roman"/>
                <w:sz w:val="26"/>
                <w:szCs w:val="26"/>
              </w:rPr>
              <w:t>6</w:t>
            </w:r>
          </w:p>
        </w:tc>
        <w:tc>
          <w:tcPr>
            <w:tcW w:w="3243" w:type="dxa"/>
          </w:tcPr>
          <w:p w14:paraId="21AC830C"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722C28E4"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2329A240"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0F4228A0"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14F4373B" w14:textId="28AFC72E"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77F78DD9" w14:textId="2C9D1546" w:rsidR="00A66279" w:rsidRPr="00A66279" w:rsidRDefault="00206556" w:rsidP="00A66279">
            <w:pPr>
              <w:rPr>
                <w:rFonts w:cs="Times New Roman"/>
                <w:sz w:val="26"/>
                <w:szCs w:val="26"/>
              </w:rPr>
            </w:pPr>
            <w:r>
              <w:rPr>
                <w:rFonts w:cs="Times New Roman"/>
                <w:sz w:val="26"/>
                <w:szCs w:val="26"/>
              </w:rPr>
              <w:t>ул. Арычная, 31</w:t>
            </w:r>
          </w:p>
          <w:p w14:paraId="6F09BF9B" w14:textId="10B4AA62" w:rsidR="00A66279" w:rsidRPr="00A66279" w:rsidRDefault="00206556" w:rsidP="00A66279">
            <w:pPr>
              <w:rPr>
                <w:rFonts w:cs="Times New Roman"/>
                <w:sz w:val="26"/>
                <w:szCs w:val="26"/>
              </w:rPr>
            </w:pPr>
            <w:r>
              <w:rPr>
                <w:rFonts w:cs="Times New Roman"/>
                <w:sz w:val="26"/>
                <w:szCs w:val="26"/>
              </w:rPr>
              <w:t>ул. Арычная, 33</w:t>
            </w:r>
          </w:p>
          <w:p w14:paraId="64088E39" w14:textId="5D631BA8" w:rsidR="00A66279" w:rsidRPr="00A66279" w:rsidRDefault="00206556" w:rsidP="00A66279">
            <w:pPr>
              <w:rPr>
                <w:rFonts w:cs="Times New Roman"/>
                <w:sz w:val="26"/>
                <w:szCs w:val="26"/>
              </w:rPr>
            </w:pPr>
            <w:r>
              <w:rPr>
                <w:rFonts w:cs="Times New Roman"/>
                <w:sz w:val="26"/>
                <w:szCs w:val="26"/>
              </w:rPr>
              <w:t>пер. Батальонный, 1, 2</w:t>
            </w:r>
            <w:r w:rsidR="00A66279" w:rsidRPr="00A66279">
              <w:rPr>
                <w:rFonts w:cs="Times New Roman"/>
                <w:sz w:val="26"/>
                <w:szCs w:val="26"/>
              </w:rPr>
              <w:t xml:space="preserve"> </w:t>
            </w:r>
          </w:p>
          <w:p w14:paraId="70856DE7" w14:textId="4FA891B5" w:rsidR="00A66279" w:rsidRPr="00A66279" w:rsidRDefault="00206556" w:rsidP="00A66279">
            <w:pPr>
              <w:rPr>
                <w:rFonts w:cs="Times New Roman"/>
                <w:sz w:val="26"/>
                <w:szCs w:val="26"/>
              </w:rPr>
            </w:pPr>
            <w:r>
              <w:rPr>
                <w:rFonts w:cs="Times New Roman"/>
                <w:sz w:val="26"/>
                <w:szCs w:val="26"/>
              </w:rPr>
              <w:t>ул. Платова, 5</w:t>
            </w:r>
          </w:p>
          <w:p w14:paraId="49D627AF" w14:textId="78ABF53B" w:rsidR="00B24FC8" w:rsidRDefault="00A66279" w:rsidP="00A66279">
            <w:pPr>
              <w:rPr>
                <w:rFonts w:cs="Times New Roman"/>
                <w:sz w:val="26"/>
                <w:szCs w:val="26"/>
              </w:rPr>
            </w:pPr>
            <w:r w:rsidRPr="00A66279">
              <w:rPr>
                <w:rFonts w:cs="Times New Roman"/>
                <w:sz w:val="26"/>
                <w:szCs w:val="26"/>
              </w:rPr>
              <w:t>ул. Писарева, 14</w:t>
            </w:r>
          </w:p>
        </w:tc>
      </w:tr>
      <w:tr w:rsidR="00B24FC8" w:rsidRPr="00AE5877" w14:paraId="59B1EBE8" w14:textId="77777777" w:rsidTr="00E72ED9">
        <w:trPr>
          <w:trHeight w:val="732"/>
          <w:jc w:val="center"/>
        </w:trPr>
        <w:tc>
          <w:tcPr>
            <w:tcW w:w="2805" w:type="dxa"/>
          </w:tcPr>
          <w:p w14:paraId="7432619B" w14:textId="1204C975" w:rsidR="00B24FC8" w:rsidRDefault="00D958D6" w:rsidP="009C13CA">
            <w:pPr>
              <w:jc w:val="center"/>
              <w:rPr>
                <w:rFonts w:cs="Times New Roman"/>
                <w:sz w:val="26"/>
                <w:szCs w:val="26"/>
              </w:rPr>
            </w:pPr>
            <w:r>
              <w:rPr>
                <w:rFonts w:cs="Times New Roman"/>
                <w:sz w:val="26"/>
                <w:szCs w:val="26"/>
              </w:rPr>
              <w:t>02.06.202</w:t>
            </w:r>
            <w:r w:rsidR="00E87A4B">
              <w:rPr>
                <w:rFonts w:cs="Times New Roman"/>
                <w:sz w:val="26"/>
                <w:szCs w:val="26"/>
              </w:rPr>
              <w:t>6</w:t>
            </w:r>
          </w:p>
        </w:tc>
        <w:tc>
          <w:tcPr>
            <w:tcW w:w="3243" w:type="dxa"/>
          </w:tcPr>
          <w:p w14:paraId="4BD76753"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21A3CA46"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2393A138"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719CA740"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3DFC30DC" w14:textId="417F630A"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72D940EA" w14:textId="74325FC5" w:rsidR="00A66279" w:rsidRPr="00A66279" w:rsidRDefault="00206556" w:rsidP="00A66279">
            <w:pPr>
              <w:rPr>
                <w:rFonts w:cs="Times New Roman"/>
                <w:sz w:val="26"/>
                <w:szCs w:val="26"/>
              </w:rPr>
            </w:pPr>
            <w:r>
              <w:rPr>
                <w:rFonts w:cs="Times New Roman"/>
                <w:sz w:val="26"/>
                <w:szCs w:val="26"/>
              </w:rPr>
              <w:t>ул. Громова, 14</w:t>
            </w:r>
          </w:p>
          <w:p w14:paraId="139C3E68" w14:textId="11A931C1" w:rsidR="00A66279" w:rsidRPr="00A66279" w:rsidRDefault="00206556" w:rsidP="00A66279">
            <w:pPr>
              <w:rPr>
                <w:rFonts w:cs="Times New Roman"/>
                <w:sz w:val="26"/>
                <w:szCs w:val="26"/>
              </w:rPr>
            </w:pPr>
            <w:r>
              <w:rPr>
                <w:rFonts w:cs="Times New Roman"/>
                <w:sz w:val="26"/>
                <w:szCs w:val="26"/>
              </w:rPr>
              <w:t>ул. Громова, 10</w:t>
            </w:r>
          </w:p>
          <w:p w14:paraId="6C12D6BF" w14:textId="7D3F8A42" w:rsidR="00A66279" w:rsidRPr="00A66279" w:rsidRDefault="00206556" w:rsidP="00A66279">
            <w:pPr>
              <w:rPr>
                <w:rFonts w:cs="Times New Roman"/>
                <w:sz w:val="26"/>
                <w:szCs w:val="26"/>
              </w:rPr>
            </w:pPr>
            <w:r>
              <w:rPr>
                <w:rFonts w:cs="Times New Roman"/>
                <w:sz w:val="26"/>
                <w:szCs w:val="26"/>
              </w:rPr>
              <w:t>ул. Дзержинского, 16</w:t>
            </w:r>
          </w:p>
          <w:p w14:paraId="29C55BB8" w14:textId="0ACEA965" w:rsidR="00A66279" w:rsidRPr="00A66279" w:rsidRDefault="00206556" w:rsidP="00A66279">
            <w:pPr>
              <w:rPr>
                <w:rFonts w:cs="Times New Roman"/>
                <w:sz w:val="26"/>
                <w:szCs w:val="26"/>
              </w:rPr>
            </w:pPr>
            <w:r>
              <w:rPr>
                <w:rFonts w:cs="Times New Roman"/>
                <w:sz w:val="26"/>
                <w:szCs w:val="26"/>
              </w:rPr>
              <w:t>ул. Крылова, 2</w:t>
            </w:r>
            <w:r w:rsidR="00A66279" w:rsidRPr="00A66279">
              <w:rPr>
                <w:rFonts w:cs="Times New Roman"/>
                <w:sz w:val="26"/>
                <w:szCs w:val="26"/>
              </w:rPr>
              <w:t xml:space="preserve"> </w:t>
            </w:r>
          </w:p>
          <w:p w14:paraId="135C5EEA" w14:textId="354539E5" w:rsidR="00B24FC8" w:rsidRDefault="00A66279" w:rsidP="00A66279">
            <w:pPr>
              <w:rPr>
                <w:rFonts w:cs="Times New Roman"/>
                <w:sz w:val="26"/>
                <w:szCs w:val="26"/>
              </w:rPr>
            </w:pPr>
            <w:r w:rsidRPr="00A66279">
              <w:rPr>
                <w:rFonts w:cs="Times New Roman"/>
                <w:sz w:val="26"/>
                <w:szCs w:val="26"/>
              </w:rPr>
              <w:t>ул. Комсомольская, 133</w:t>
            </w:r>
          </w:p>
        </w:tc>
      </w:tr>
      <w:tr w:rsidR="00B24FC8" w:rsidRPr="00AE5877" w14:paraId="6AD5371E" w14:textId="77777777" w:rsidTr="00E72ED9">
        <w:trPr>
          <w:trHeight w:val="732"/>
          <w:jc w:val="center"/>
        </w:trPr>
        <w:tc>
          <w:tcPr>
            <w:tcW w:w="2805" w:type="dxa"/>
          </w:tcPr>
          <w:p w14:paraId="19B40644" w14:textId="1A106C96" w:rsidR="00B24FC8" w:rsidRDefault="00D958D6" w:rsidP="009C13CA">
            <w:pPr>
              <w:jc w:val="center"/>
              <w:rPr>
                <w:rFonts w:cs="Times New Roman"/>
                <w:sz w:val="26"/>
                <w:szCs w:val="26"/>
              </w:rPr>
            </w:pPr>
            <w:r>
              <w:rPr>
                <w:rFonts w:cs="Times New Roman"/>
                <w:sz w:val="26"/>
                <w:szCs w:val="26"/>
              </w:rPr>
              <w:t>03.06.202</w:t>
            </w:r>
            <w:r w:rsidR="00E87A4B">
              <w:rPr>
                <w:rFonts w:cs="Times New Roman"/>
                <w:sz w:val="26"/>
                <w:szCs w:val="26"/>
              </w:rPr>
              <w:t>6</w:t>
            </w:r>
          </w:p>
        </w:tc>
        <w:tc>
          <w:tcPr>
            <w:tcW w:w="3243" w:type="dxa"/>
          </w:tcPr>
          <w:p w14:paraId="2A611028"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68B5A3DF"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1B5C9DF2" w14:textId="77777777" w:rsidR="00D958D6" w:rsidRPr="00D958D6" w:rsidRDefault="00D958D6" w:rsidP="00D958D6">
            <w:pPr>
              <w:jc w:val="center"/>
              <w:rPr>
                <w:rFonts w:cs="Times New Roman"/>
                <w:sz w:val="26"/>
                <w:szCs w:val="26"/>
              </w:rPr>
            </w:pPr>
            <w:r w:rsidRPr="00D958D6">
              <w:rPr>
                <w:rFonts w:cs="Times New Roman"/>
                <w:sz w:val="26"/>
                <w:szCs w:val="26"/>
              </w:rPr>
              <w:lastRenderedPageBreak/>
              <w:t>11-00</w:t>
            </w:r>
          </w:p>
          <w:p w14:paraId="4B241106"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41ADF14A" w14:textId="77777777" w:rsidR="00D958D6" w:rsidRPr="00D958D6" w:rsidRDefault="00D958D6" w:rsidP="00D958D6">
            <w:pPr>
              <w:jc w:val="center"/>
              <w:rPr>
                <w:rFonts w:cs="Times New Roman"/>
                <w:sz w:val="26"/>
                <w:szCs w:val="26"/>
              </w:rPr>
            </w:pPr>
            <w:r w:rsidRPr="00D958D6">
              <w:rPr>
                <w:rFonts w:cs="Times New Roman"/>
                <w:sz w:val="26"/>
                <w:szCs w:val="26"/>
              </w:rPr>
              <w:t>14-00</w:t>
            </w:r>
          </w:p>
          <w:p w14:paraId="490E831E" w14:textId="77777777" w:rsidR="00B24FC8" w:rsidRDefault="00D958D6" w:rsidP="00D958D6">
            <w:pPr>
              <w:jc w:val="center"/>
              <w:rPr>
                <w:rFonts w:cs="Times New Roman"/>
                <w:sz w:val="26"/>
                <w:szCs w:val="26"/>
              </w:rPr>
            </w:pPr>
            <w:r w:rsidRPr="00D958D6">
              <w:rPr>
                <w:rFonts w:cs="Times New Roman"/>
                <w:sz w:val="26"/>
                <w:szCs w:val="26"/>
              </w:rPr>
              <w:t>15-00</w:t>
            </w:r>
          </w:p>
        </w:tc>
        <w:tc>
          <w:tcPr>
            <w:tcW w:w="3402" w:type="dxa"/>
          </w:tcPr>
          <w:p w14:paraId="4CC8EA91" w14:textId="6F46B87E" w:rsidR="00A66279" w:rsidRPr="00A66279" w:rsidRDefault="00206556" w:rsidP="00A66279">
            <w:pPr>
              <w:rPr>
                <w:rFonts w:cs="Times New Roman"/>
                <w:sz w:val="26"/>
                <w:szCs w:val="26"/>
              </w:rPr>
            </w:pPr>
            <w:r>
              <w:rPr>
                <w:rFonts w:cs="Times New Roman"/>
                <w:sz w:val="26"/>
                <w:szCs w:val="26"/>
              </w:rPr>
              <w:lastRenderedPageBreak/>
              <w:t>ул. Осипенко, 160</w:t>
            </w:r>
          </w:p>
          <w:p w14:paraId="52DBA041" w14:textId="0AD99C9C" w:rsidR="00A66279" w:rsidRPr="00A66279" w:rsidRDefault="00A66279" w:rsidP="00A66279">
            <w:pPr>
              <w:rPr>
                <w:rFonts w:cs="Times New Roman"/>
                <w:sz w:val="26"/>
                <w:szCs w:val="26"/>
              </w:rPr>
            </w:pPr>
            <w:r w:rsidRPr="00A66279">
              <w:rPr>
                <w:rFonts w:cs="Times New Roman"/>
                <w:sz w:val="26"/>
                <w:szCs w:val="26"/>
              </w:rPr>
              <w:t>ул. Гр</w:t>
            </w:r>
            <w:r w:rsidR="00206556">
              <w:rPr>
                <w:rFonts w:cs="Times New Roman"/>
                <w:sz w:val="26"/>
                <w:szCs w:val="26"/>
              </w:rPr>
              <w:t>омова, 30</w:t>
            </w:r>
          </w:p>
          <w:p w14:paraId="4E9FC6D0" w14:textId="62E566B5" w:rsidR="00A66279" w:rsidRPr="00A66279" w:rsidRDefault="00206556" w:rsidP="00A66279">
            <w:pPr>
              <w:rPr>
                <w:rFonts w:cs="Times New Roman"/>
                <w:sz w:val="26"/>
                <w:szCs w:val="26"/>
              </w:rPr>
            </w:pPr>
            <w:r>
              <w:rPr>
                <w:rFonts w:cs="Times New Roman"/>
                <w:sz w:val="26"/>
                <w:szCs w:val="26"/>
              </w:rPr>
              <w:lastRenderedPageBreak/>
              <w:t>пр-кт Ленина, 127</w:t>
            </w:r>
          </w:p>
          <w:p w14:paraId="629AF44D" w14:textId="07E9D747" w:rsidR="00A66279" w:rsidRPr="00A66279" w:rsidRDefault="00206556" w:rsidP="00A66279">
            <w:pPr>
              <w:rPr>
                <w:rFonts w:cs="Times New Roman"/>
                <w:sz w:val="26"/>
                <w:szCs w:val="26"/>
              </w:rPr>
            </w:pPr>
            <w:r>
              <w:rPr>
                <w:rFonts w:cs="Times New Roman"/>
                <w:sz w:val="26"/>
                <w:szCs w:val="26"/>
              </w:rPr>
              <w:t>ул. Комсомольская, 208</w:t>
            </w:r>
            <w:r w:rsidR="00A66279" w:rsidRPr="00A66279">
              <w:rPr>
                <w:rFonts w:cs="Times New Roman"/>
                <w:sz w:val="26"/>
                <w:szCs w:val="26"/>
              </w:rPr>
              <w:t xml:space="preserve"> </w:t>
            </w:r>
          </w:p>
          <w:p w14:paraId="6D9B0689" w14:textId="77777777" w:rsidR="00A66279" w:rsidRPr="00A66279" w:rsidRDefault="00A66279" w:rsidP="00A66279">
            <w:pPr>
              <w:rPr>
                <w:rFonts w:cs="Times New Roman"/>
                <w:sz w:val="26"/>
                <w:szCs w:val="26"/>
              </w:rPr>
            </w:pPr>
            <w:r w:rsidRPr="00A66279">
              <w:rPr>
                <w:rFonts w:cs="Times New Roman"/>
                <w:sz w:val="26"/>
                <w:szCs w:val="26"/>
              </w:rPr>
              <w:t>ул. Комсомольская, 115</w:t>
            </w:r>
          </w:p>
          <w:p w14:paraId="6F56AA6E" w14:textId="77777777" w:rsidR="00B24FC8" w:rsidRDefault="00A66279" w:rsidP="00A66279">
            <w:pPr>
              <w:rPr>
                <w:rFonts w:cs="Times New Roman"/>
                <w:sz w:val="26"/>
                <w:szCs w:val="26"/>
              </w:rPr>
            </w:pPr>
            <w:r w:rsidRPr="00A66279">
              <w:rPr>
                <w:rFonts w:cs="Times New Roman"/>
                <w:sz w:val="26"/>
                <w:szCs w:val="26"/>
              </w:rPr>
              <w:t>ул. Комсомольская, 132</w:t>
            </w:r>
          </w:p>
        </w:tc>
      </w:tr>
      <w:tr w:rsidR="00B24FC8" w:rsidRPr="00AE5877" w14:paraId="1C5ABC76" w14:textId="77777777" w:rsidTr="00E72ED9">
        <w:trPr>
          <w:trHeight w:val="732"/>
          <w:jc w:val="center"/>
        </w:trPr>
        <w:tc>
          <w:tcPr>
            <w:tcW w:w="2805" w:type="dxa"/>
          </w:tcPr>
          <w:p w14:paraId="10B06F2A" w14:textId="5E3E6FFB" w:rsidR="00B24FC8" w:rsidRDefault="00D958D6" w:rsidP="009C13CA">
            <w:pPr>
              <w:jc w:val="center"/>
              <w:rPr>
                <w:rFonts w:cs="Times New Roman"/>
                <w:sz w:val="26"/>
                <w:szCs w:val="26"/>
              </w:rPr>
            </w:pPr>
            <w:r>
              <w:rPr>
                <w:rFonts w:cs="Times New Roman"/>
                <w:sz w:val="26"/>
                <w:szCs w:val="26"/>
              </w:rPr>
              <w:lastRenderedPageBreak/>
              <w:t>04.06.202</w:t>
            </w:r>
            <w:r w:rsidR="00E87DEC">
              <w:rPr>
                <w:rFonts w:cs="Times New Roman"/>
                <w:sz w:val="26"/>
                <w:szCs w:val="26"/>
              </w:rPr>
              <w:t>6</w:t>
            </w:r>
          </w:p>
        </w:tc>
        <w:tc>
          <w:tcPr>
            <w:tcW w:w="3243" w:type="dxa"/>
          </w:tcPr>
          <w:p w14:paraId="5BA55C13"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71CA191E"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71329A64"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3D59F054"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5CA00AE6" w14:textId="7BBAD3FC" w:rsidR="004F6569" w:rsidRDefault="00D958D6" w:rsidP="004F6569">
            <w:pPr>
              <w:jc w:val="center"/>
              <w:rPr>
                <w:rFonts w:cs="Times New Roman"/>
                <w:sz w:val="26"/>
                <w:szCs w:val="26"/>
              </w:rPr>
            </w:pPr>
            <w:r w:rsidRPr="00D958D6">
              <w:rPr>
                <w:rFonts w:cs="Times New Roman"/>
                <w:sz w:val="26"/>
                <w:szCs w:val="26"/>
              </w:rPr>
              <w:t>14-0</w:t>
            </w:r>
            <w:r w:rsidR="00FC0B52">
              <w:rPr>
                <w:rFonts w:cs="Times New Roman"/>
                <w:sz w:val="26"/>
                <w:szCs w:val="26"/>
              </w:rPr>
              <w:t>0</w:t>
            </w:r>
          </w:p>
        </w:tc>
        <w:tc>
          <w:tcPr>
            <w:tcW w:w="3402" w:type="dxa"/>
          </w:tcPr>
          <w:p w14:paraId="02CF1304" w14:textId="77777777" w:rsidR="00A66279" w:rsidRPr="00A66279" w:rsidRDefault="00A66279" w:rsidP="00A66279">
            <w:pPr>
              <w:rPr>
                <w:rFonts w:cs="Times New Roman"/>
                <w:sz w:val="26"/>
                <w:szCs w:val="26"/>
              </w:rPr>
            </w:pPr>
            <w:r w:rsidRPr="00A66279">
              <w:rPr>
                <w:rFonts w:cs="Times New Roman"/>
                <w:sz w:val="26"/>
                <w:szCs w:val="26"/>
              </w:rPr>
              <w:t>ул. Октябрьская, 147</w:t>
            </w:r>
          </w:p>
          <w:p w14:paraId="5D1944C9" w14:textId="77777777" w:rsidR="00A66279" w:rsidRPr="00A66279" w:rsidRDefault="00A66279" w:rsidP="00A66279">
            <w:pPr>
              <w:rPr>
                <w:rFonts w:cs="Times New Roman"/>
                <w:sz w:val="26"/>
                <w:szCs w:val="26"/>
              </w:rPr>
            </w:pPr>
            <w:r w:rsidRPr="00A66279">
              <w:rPr>
                <w:rFonts w:cs="Times New Roman"/>
                <w:sz w:val="26"/>
                <w:szCs w:val="26"/>
              </w:rPr>
              <w:t xml:space="preserve">Новоегорьевский тракт, 10а ул. Павлова, 50а </w:t>
            </w:r>
          </w:p>
          <w:p w14:paraId="2D70C60A" w14:textId="77777777" w:rsidR="00A66279" w:rsidRPr="00A66279" w:rsidRDefault="00A66279" w:rsidP="00A66279">
            <w:pPr>
              <w:rPr>
                <w:rFonts w:cs="Times New Roman"/>
                <w:sz w:val="26"/>
                <w:szCs w:val="26"/>
              </w:rPr>
            </w:pPr>
            <w:r w:rsidRPr="00A66279">
              <w:rPr>
                <w:rFonts w:cs="Times New Roman"/>
                <w:sz w:val="26"/>
                <w:szCs w:val="26"/>
              </w:rPr>
              <w:t>ул. Павлова, 50б</w:t>
            </w:r>
          </w:p>
          <w:p w14:paraId="36EC252B" w14:textId="69ADAC5C" w:rsidR="00B24FC8" w:rsidRDefault="00A66279" w:rsidP="0096118C">
            <w:pPr>
              <w:rPr>
                <w:rFonts w:cs="Times New Roman"/>
                <w:sz w:val="26"/>
                <w:szCs w:val="26"/>
              </w:rPr>
            </w:pPr>
            <w:r w:rsidRPr="00A66279">
              <w:rPr>
                <w:rFonts w:cs="Times New Roman"/>
                <w:sz w:val="26"/>
                <w:szCs w:val="26"/>
              </w:rPr>
              <w:t xml:space="preserve">ул. Путевая, 29а </w:t>
            </w:r>
          </w:p>
        </w:tc>
      </w:tr>
      <w:tr w:rsidR="00B24FC8" w:rsidRPr="00AE5877" w14:paraId="1936629F" w14:textId="77777777" w:rsidTr="00E72ED9">
        <w:trPr>
          <w:trHeight w:val="732"/>
          <w:jc w:val="center"/>
        </w:trPr>
        <w:tc>
          <w:tcPr>
            <w:tcW w:w="2805" w:type="dxa"/>
          </w:tcPr>
          <w:p w14:paraId="5FFCCC8A" w14:textId="652715C5" w:rsidR="00B24FC8" w:rsidRDefault="00D958D6" w:rsidP="009C13CA">
            <w:pPr>
              <w:jc w:val="center"/>
              <w:rPr>
                <w:rFonts w:cs="Times New Roman"/>
                <w:sz w:val="26"/>
                <w:szCs w:val="26"/>
              </w:rPr>
            </w:pPr>
            <w:r>
              <w:rPr>
                <w:rFonts w:cs="Times New Roman"/>
                <w:sz w:val="26"/>
                <w:szCs w:val="26"/>
              </w:rPr>
              <w:t>05.06.202</w:t>
            </w:r>
            <w:r w:rsidR="00E87DEC">
              <w:rPr>
                <w:rFonts w:cs="Times New Roman"/>
                <w:sz w:val="26"/>
                <w:szCs w:val="26"/>
              </w:rPr>
              <w:t>6</w:t>
            </w:r>
          </w:p>
        </w:tc>
        <w:tc>
          <w:tcPr>
            <w:tcW w:w="3243" w:type="dxa"/>
          </w:tcPr>
          <w:p w14:paraId="003FA387"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247119E8"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21FBA50A"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4DF724A2"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03597819" w14:textId="0076407D"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1A610192" w14:textId="77777777" w:rsidR="00A66279" w:rsidRPr="00A66279" w:rsidRDefault="00A66279" w:rsidP="00A66279">
            <w:pPr>
              <w:rPr>
                <w:rFonts w:cs="Times New Roman"/>
                <w:sz w:val="26"/>
                <w:szCs w:val="26"/>
              </w:rPr>
            </w:pPr>
            <w:r w:rsidRPr="00A66279">
              <w:rPr>
                <w:rFonts w:cs="Times New Roman"/>
                <w:sz w:val="26"/>
                <w:szCs w:val="26"/>
              </w:rPr>
              <w:t>ул. Брусилова, 8г</w:t>
            </w:r>
          </w:p>
          <w:p w14:paraId="1685F125" w14:textId="77777777" w:rsidR="00A66279" w:rsidRPr="00A66279" w:rsidRDefault="00A66279" w:rsidP="00A66279">
            <w:pPr>
              <w:rPr>
                <w:rFonts w:cs="Times New Roman"/>
                <w:sz w:val="26"/>
                <w:szCs w:val="26"/>
              </w:rPr>
            </w:pPr>
            <w:r w:rsidRPr="00A66279">
              <w:rPr>
                <w:rFonts w:cs="Times New Roman"/>
                <w:sz w:val="26"/>
                <w:szCs w:val="26"/>
              </w:rPr>
              <w:t xml:space="preserve">ул. Комсомольская, 206 </w:t>
            </w:r>
          </w:p>
          <w:p w14:paraId="2B80C746" w14:textId="77777777" w:rsidR="00A66279" w:rsidRPr="00A66279" w:rsidRDefault="00A66279" w:rsidP="00A66279">
            <w:pPr>
              <w:rPr>
                <w:rFonts w:cs="Times New Roman"/>
                <w:sz w:val="26"/>
                <w:szCs w:val="26"/>
              </w:rPr>
            </w:pPr>
            <w:r w:rsidRPr="00A66279">
              <w:rPr>
                <w:rFonts w:cs="Times New Roman"/>
                <w:sz w:val="26"/>
                <w:szCs w:val="26"/>
              </w:rPr>
              <w:t xml:space="preserve">ул. Комсомольская, 240 </w:t>
            </w:r>
          </w:p>
          <w:p w14:paraId="06699011" w14:textId="497BF193" w:rsidR="00A66279" w:rsidRPr="00A66279" w:rsidRDefault="00A66279" w:rsidP="00A66279">
            <w:pPr>
              <w:rPr>
                <w:rFonts w:cs="Times New Roman"/>
                <w:sz w:val="26"/>
                <w:szCs w:val="26"/>
              </w:rPr>
            </w:pPr>
            <w:r w:rsidRPr="00A66279">
              <w:rPr>
                <w:rFonts w:cs="Times New Roman"/>
                <w:sz w:val="26"/>
                <w:szCs w:val="26"/>
              </w:rPr>
              <w:t xml:space="preserve">ул. Кондратюка, 7 </w:t>
            </w:r>
          </w:p>
          <w:p w14:paraId="1AC8822B" w14:textId="77777777" w:rsidR="00B24FC8" w:rsidRDefault="00A66279" w:rsidP="00A66279">
            <w:pPr>
              <w:rPr>
                <w:rFonts w:cs="Times New Roman"/>
                <w:sz w:val="26"/>
                <w:szCs w:val="26"/>
              </w:rPr>
            </w:pPr>
            <w:r w:rsidRPr="00A66279">
              <w:rPr>
                <w:rFonts w:cs="Times New Roman"/>
                <w:sz w:val="26"/>
                <w:szCs w:val="26"/>
              </w:rPr>
              <w:t>пр-кт Ленина, 16</w:t>
            </w:r>
          </w:p>
        </w:tc>
      </w:tr>
      <w:tr w:rsidR="00B24FC8" w:rsidRPr="00AE5877" w14:paraId="59E0258E" w14:textId="77777777" w:rsidTr="00E72ED9">
        <w:trPr>
          <w:trHeight w:val="732"/>
          <w:jc w:val="center"/>
        </w:trPr>
        <w:tc>
          <w:tcPr>
            <w:tcW w:w="2805" w:type="dxa"/>
          </w:tcPr>
          <w:p w14:paraId="56722DAD" w14:textId="34E5464A" w:rsidR="00B24FC8" w:rsidRDefault="00E87A4B" w:rsidP="009C13CA">
            <w:pPr>
              <w:jc w:val="center"/>
              <w:rPr>
                <w:rFonts w:cs="Times New Roman"/>
                <w:sz w:val="26"/>
                <w:szCs w:val="26"/>
              </w:rPr>
            </w:pPr>
            <w:r>
              <w:rPr>
                <w:rFonts w:cs="Times New Roman"/>
                <w:sz w:val="26"/>
                <w:szCs w:val="26"/>
              </w:rPr>
              <w:t>08</w:t>
            </w:r>
            <w:r w:rsidR="00D958D6">
              <w:rPr>
                <w:rFonts w:cs="Times New Roman"/>
                <w:sz w:val="26"/>
                <w:szCs w:val="26"/>
              </w:rPr>
              <w:t>.06.202</w:t>
            </w:r>
            <w:r w:rsidR="00E87DEC">
              <w:rPr>
                <w:rFonts w:cs="Times New Roman"/>
                <w:sz w:val="26"/>
                <w:szCs w:val="26"/>
              </w:rPr>
              <w:t>6</w:t>
            </w:r>
          </w:p>
        </w:tc>
        <w:tc>
          <w:tcPr>
            <w:tcW w:w="3243" w:type="dxa"/>
          </w:tcPr>
          <w:p w14:paraId="754F1D5C"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7726589E"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15228B87"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79B22AEF" w14:textId="788C9FEA" w:rsidR="004F6569" w:rsidRDefault="00D958D6" w:rsidP="00A51079">
            <w:pPr>
              <w:jc w:val="center"/>
              <w:rPr>
                <w:rFonts w:cs="Times New Roman"/>
                <w:sz w:val="26"/>
                <w:szCs w:val="26"/>
              </w:rPr>
            </w:pPr>
            <w:r w:rsidRPr="00D958D6">
              <w:rPr>
                <w:rFonts w:cs="Times New Roman"/>
                <w:sz w:val="26"/>
                <w:szCs w:val="26"/>
              </w:rPr>
              <w:t>13-00</w:t>
            </w:r>
          </w:p>
        </w:tc>
        <w:tc>
          <w:tcPr>
            <w:tcW w:w="3402" w:type="dxa"/>
          </w:tcPr>
          <w:p w14:paraId="4972BD03" w14:textId="53B47D96" w:rsidR="00FC0B52" w:rsidRPr="00A66279" w:rsidRDefault="00FC0B52" w:rsidP="00FC0B52">
            <w:pPr>
              <w:rPr>
                <w:rFonts w:cs="Times New Roman"/>
                <w:sz w:val="26"/>
                <w:szCs w:val="26"/>
              </w:rPr>
            </w:pPr>
            <w:r w:rsidRPr="00A66279">
              <w:rPr>
                <w:rFonts w:cs="Times New Roman"/>
                <w:sz w:val="26"/>
                <w:szCs w:val="26"/>
              </w:rPr>
              <w:t xml:space="preserve">ул. Сельмашская, 37 </w:t>
            </w:r>
          </w:p>
          <w:p w14:paraId="51C9FEEB" w14:textId="77777777" w:rsidR="00FC0B52" w:rsidRPr="00A66279" w:rsidRDefault="00FC0B52" w:rsidP="00FC0B52">
            <w:pPr>
              <w:rPr>
                <w:rFonts w:cs="Times New Roman"/>
                <w:sz w:val="26"/>
                <w:szCs w:val="26"/>
              </w:rPr>
            </w:pPr>
            <w:r w:rsidRPr="00A66279">
              <w:rPr>
                <w:rFonts w:cs="Times New Roman"/>
                <w:sz w:val="26"/>
                <w:szCs w:val="26"/>
              </w:rPr>
              <w:t>ул. Дзержинского, 28</w:t>
            </w:r>
          </w:p>
          <w:p w14:paraId="2FA7F7F4" w14:textId="4399612B" w:rsidR="00B24FC8" w:rsidRDefault="00FC0B52" w:rsidP="0096118C">
            <w:pPr>
              <w:rPr>
                <w:rFonts w:cs="Times New Roman"/>
                <w:sz w:val="26"/>
                <w:szCs w:val="26"/>
              </w:rPr>
            </w:pPr>
            <w:r w:rsidRPr="00A66279">
              <w:rPr>
                <w:rFonts w:cs="Times New Roman"/>
                <w:sz w:val="26"/>
                <w:szCs w:val="26"/>
              </w:rPr>
              <w:t>пр-кт Ленина, 140, корп. 1, 2, 3</w:t>
            </w:r>
          </w:p>
        </w:tc>
      </w:tr>
      <w:tr w:rsidR="00B24FC8" w:rsidRPr="00AE5877" w14:paraId="18C20495" w14:textId="77777777" w:rsidTr="00E72ED9">
        <w:trPr>
          <w:trHeight w:val="732"/>
          <w:jc w:val="center"/>
        </w:trPr>
        <w:tc>
          <w:tcPr>
            <w:tcW w:w="2805" w:type="dxa"/>
          </w:tcPr>
          <w:p w14:paraId="070D913B" w14:textId="074C4F76" w:rsidR="00B24FC8" w:rsidRDefault="00D958D6" w:rsidP="009C13CA">
            <w:pPr>
              <w:jc w:val="center"/>
              <w:rPr>
                <w:rFonts w:cs="Times New Roman"/>
                <w:sz w:val="26"/>
                <w:szCs w:val="26"/>
              </w:rPr>
            </w:pPr>
            <w:r>
              <w:rPr>
                <w:rFonts w:cs="Times New Roman"/>
                <w:sz w:val="26"/>
                <w:szCs w:val="26"/>
              </w:rPr>
              <w:t>09.06.202</w:t>
            </w:r>
            <w:r w:rsidR="00E87DEC">
              <w:rPr>
                <w:rFonts w:cs="Times New Roman"/>
                <w:sz w:val="26"/>
                <w:szCs w:val="26"/>
              </w:rPr>
              <w:t>6</w:t>
            </w:r>
          </w:p>
        </w:tc>
        <w:tc>
          <w:tcPr>
            <w:tcW w:w="3243" w:type="dxa"/>
          </w:tcPr>
          <w:p w14:paraId="2E893357" w14:textId="77777777" w:rsidR="00B24FC8" w:rsidRDefault="00D958D6" w:rsidP="007D1369">
            <w:pPr>
              <w:jc w:val="center"/>
              <w:rPr>
                <w:rFonts w:cs="Times New Roman"/>
                <w:sz w:val="26"/>
                <w:szCs w:val="26"/>
              </w:rPr>
            </w:pPr>
            <w:r>
              <w:rPr>
                <w:rFonts w:cs="Times New Roman"/>
                <w:sz w:val="26"/>
                <w:szCs w:val="26"/>
              </w:rPr>
              <w:t>9-00</w:t>
            </w:r>
          </w:p>
          <w:p w14:paraId="60835F34" w14:textId="77777777" w:rsidR="00D958D6" w:rsidRDefault="00D958D6" w:rsidP="007D1369">
            <w:pPr>
              <w:jc w:val="center"/>
              <w:rPr>
                <w:rFonts w:cs="Times New Roman"/>
                <w:sz w:val="26"/>
                <w:szCs w:val="26"/>
              </w:rPr>
            </w:pPr>
            <w:r>
              <w:rPr>
                <w:rFonts w:cs="Times New Roman"/>
                <w:sz w:val="26"/>
                <w:szCs w:val="26"/>
              </w:rPr>
              <w:t>10-00</w:t>
            </w:r>
          </w:p>
          <w:p w14:paraId="277EE033" w14:textId="77777777" w:rsidR="00D958D6" w:rsidRDefault="00D958D6" w:rsidP="007D1369">
            <w:pPr>
              <w:jc w:val="center"/>
              <w:rPr>
                <w:rFonts w:cs="Times New Roman"/>
                <w:sz w:val="26"/>
                <w:szCs w:val="26"/>
              </w:rPr>
            </w:pPr>
            <w:r>
              <w:rPr>
                <w:rFonts w:cs="Times New Roman"/>
                <w:sz w:val="26"/>
                <w:szCs w:val="26"/>
              </w:rPr>
              <w:t>11-00</w:t>
            </w:r>
          </w:p>
          <w:p w14:paraId="496BD6CC" w14:textId="2527B32C" w:rsidR="00EF78F6" w:rsidRDefault="00EF78F6" w:rsidP="007D1369">
            <w:pPr>
              <w:jc w:val="center"/>
              <w:rPr>
                <w:rFonts w:cs="Times New Roman"/>
                <w:sz w:val="26"/>
                <w:szCs w:val="26"/>
              </w:rPr>
            </w:pPr>
            <w:r>
              <w:rPr>
                <w:rFonts w:cs="Times New Roman"/>
                <w:sz w:val="26"/>
                <w:szCs w:val="26"/>
              </w:rPr>
              <w:t>13-00</w:t>
            </w:r>
          </w:p>
          <w:p w14:paraId="7F1174A0" w14:textId="77777777" w:rsidR="00EF78F6" w:rsidRDefault="00EF78F6" w:rsidP="007D1369">
            <w:pPr>
              <w:jc w:val="center"/>
              <w:rPr>
                <w:rFonts w:cs="Times New Roman"/>
                <w:sz w:val="26"/>
                <w:szCs w:val="26"/>
              </w:rPr>
            </w:pPr>
            <w:r>
              <w:rPr>
                <w:rFonts w:cs="Times New Roman"/>
                <w:sz w:val="26"/>
                <w:szCs w:val="26"/>
              </w:rPr>
              <w:t>14-00</w:t>
            </w:r>
          </w:p>
          <w:p w14:paraId="2AE83C7D" w14:textId="1A728F14" w:rsidR="00EF78F6" w:rsidRDefault="00EF78F6" w:rsidP="00EF78F6">
            <w:pPr>
              <w:jc w:val="center"/>
              <w:rPr>
                <w:rFonts w:cs="Times New Roman"/>
                <w:sz w:val="26"/>
                <w:szCs w:val="26"/>
              </w:rPr>
            </w:pPr>
            <w:r>
              <w:rPr>
                <w:rFonts w:cs="Times New Roman"/>
                <w:sz w:val="26"/>
                <w:szCs w:val="26"/>
              </w:rPr>
              <w:t>15-00</w:t>
            </w:r>
          </w:p>
        </w:tc>
        <w:tc>
          <w:tcPr>
            <w:tcW w:w="3402" w:type="dxa"/>
          </w:tcPr>
          <w:p w14:paraId="2A653EC9" w14:textId="77777777" w:rsidR="00A66279" w:rsidRPr="00A66279" w:rsidRDefault="00A66279" w:rsidP="00A66279">
            <w:pPr>
              <w:rPr>
                <w:rFonts w:cs="Times New Roman"/>
                <w:sz w:val="26"/>
                <w:szCs w:val="26"/>
              </w:rPr>
            </w:pPr>
            <w:r w:rsidRPr="00A66279">
              <w:rPr>
                <w:rFonts w:cs="Times New Roman"/>
                <w:sz w:val="26"/>
                <w:szCs w:val="26"/>
              </w:rPr>
              <w:t>ул. Комсомольская, 129Б</w:t>
            </w:r>
          </w:p>
          <w:p w14:paraId="0926616A" w14:textId="77777777" w:rsidR="00A66279" w:rsidRPr="00A66279" w:rsidRDefault="00A66279" w:rsidP="00A66279">
            <w:pPr>
              <w:rPr>
                <w:rFonts w:cs="Times New Roman"/>
                <w:sz w:val="26"/>
                <w:szCs w:val="26"/>
              </w:rPr>
            </w:pPr>
            <w:r w:rsidRPr="00A66279">
              <w:rPr>
                <w:rFonts w:cs="Times New Roman"/>
                <w:sz w:val="26"/>
                <w:szCs w:val="26"/>
              </w:rPr>
              <w:t>ул. Брусилова, 45</w:t>
            </w:r>
          </w:p>
          <w:p w14:paraId="42482423" w14:textId="77777777" w:rsidR="00B24FC8" w:rsidRDefault="00A66279" w:rsidP="00A66279">
            <w:pPr>
              <w:rPr>
                <w:rFonts w:cs="Times New Roman"/>
                <w:sz w:val="26"/>
                <w:szCs w:val="26"/>
              </w:rPr>
            </w:pPr>
            <w:r w:rsidRPr="00A66279">
              <w:rPr>
                <w:rFonts w:cs="Times New Roman"/>
                <w:sz w:val="26"/>
                <w:szCs w:val="26"/>
              </w:rPr>
              <w:t>ул. Брусилова, 47</w:t>
            </w:r>
          </w:p>
          <w:p w14:paraId="15D821DE" w14:textId="77777777" w:rsidR="00EF78F6" w:rsidRDefault="00EF78F6" w:rsidP="00A66279">
            <w:pPr>
              <w:rPr>
                <w:rFonts w:cs="Times New Roman"/>
                <w:sz w:val="26"/>
                <w:szCs w:val="26"/>
              </w:rPr>
            </w:pPr>
            <w:r>
              <w:rPr>
                <w:rFonts w:cs="Times New Roman"/>
                <w:sz w:val="26"/>
                <w:szCs w:val="26"/>
              </w:rPr>
              <w:t>ул. Октябрьская, 117</w:t>
            </w:r>
          </w:p>
          <w:p w14:paraId="332C1F76" w14:textId="77777777" w:rsidR="00EF78F6" w:rsidRDefault="00EF78F6" w:rsidP="00A66279">
            <w:pPr>
              <w:rPr>
                <w:rFonts w:cs="Times New Roman"/>
                <w:sz w:val="26"/>
                <w:szCs w:val="26"/>
              </w:rPr>
            </w:pPr>
            <w:r>
              <w:rPr>
                <w:rFonts w:cs="Times New Roman"/>
                <w:sz w:val="26"/>
                <w:szCs w:val="26"/>
              </w:rPr>
              <w:t>ул. Октябрьская, 117а</w:t>
            </w:r>
          </w:p>
          <w:p w14:paraId="2073E26C" w14:textId="37E7C1FD" w:rsidR="00EF78F6" w:rsidRDefault="00EF78F6" w:rsidP="00A66279">
            <w:pPr>
              <w:rPr>
                <w:rFonts w:cs="Times New Roman"/>
                <w:sz w:val="26"/>
                <w:szCs w:val="26"/>
              </w:rPr>
            </w:pPr>
            <w:r>
              <w:rPr>
                <w:rFonts w:cs="Times New Roman"/>
                <w:sz w:val="26"/>
                <w:szCs w:val="26"/>
              </w:rPr>
              <w:t>ул. Октябрьская, 78</w:t>
            </w:r>
          </w:p>
        </w:tc>
      </w:tr>
      <w:tr w:rsidR="00B24FC8" w:rsidRPr="00AE5877" w14:paraId="055D1843" w14:textId="77777777" w:rsidTr="00E72ED9">
        <w:trPr>
          <w:trHeight w:val="732"/>
          <w:jc w:val="center"/>
        </w:trPr>
        <w:tc>
          <w:tcPr>
            <w:tcW w:w="2805" w:type="dxa"/>
          </w:tcPr>
          <w:p w14:paraId="66367635" w14:textId="25C607D1" w:rsidR="00B24FC8" w:rsidRDefault="00D958D6" w:rsidP="009C13CA">
            <w:pPr>
              <w:jc w:val="center"/>
              <w:rPr>
                <w:rFonts w:cs="Times New Roman"/>
                <w:sz w:val="26"/>
                <w:szCs w:val="26"/>
              </w:rPr>
            </w:pPr>
            <w:r>
              <w:rPr>
                <w:rFonts w:cs="Times New Roman"/>
                <w:sz w:val="26"/>
                <w:szCs w:val="26"/>
              </w:rPr>
              <w:t>10.06.202</w:t>
            </w:r>
            <w:r w:rsidR="00E87DEC">
              <w:rPr>
                <w:rFonts w:cs="Times New Roman"/>
                <w:sz w:val="26"/>
                <w:szCs w:val="26"/>
              </w:rPr>
              <w:t>6</w:t>
            </w:r>
          </w:p>
        </w:tc>
        <w:tc>
          <w:tcPr>
            <w:tcW w:w="3243" w:type="dxa"/>
          </w:tcPr>
          <w:p w14:paraId="5261C44B"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0BB44073"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1D192F08"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6A2E02AC"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0943FF44" w14:textId="6123D903"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125BBE75" w14:textId="77777777" w:rsidR="00A66279" w:rsidRPr="00A66279" w:rsidRDefault="00A66279" w:rsidP="00A66279">
            <w:pPr>
              <w:rPr>
                <w:rFonts w:cs="Times New Roman"/>
                <w:sz w:val="26"/>
                <w:szCs w:val="26"/>
              </w:rPr>
            </w:pPr>
            <w:r w:rsidRPr="00A66279">
              <w:rPr>
                <w:rFonts w:cs="Times New Roman"/>
                <w:sz w:val="26"/>
                <w:szCs w:val="26"/>
              </w:rPr>
              <w:t>ул. Комсомольская, 114</w:t>
            </w:r>
          </w:p>
          <w:p w14:paraId="64A65173" w14:textId="77777777" w:rsidR="00A66279" w:rsidRPr="00A66279" w:rsidRDefault="00A66279" w:rsidP="00A66279">
            <w:pPr>
              <w:rPr>
                <w:rFonts w:cs="Times New Roman"/>
                <w:sz w:val="26"/>
                <w:szCs w:val="26"/>
              </w:rPr>
            </w:pPr>
            <w:r w:rsidRPr="00A66279">
              <w:rPr>
                <w:rFonts w:cs="Times New Roman"/>
                <w:sz w:val="26"/>
                <w:szCs w:val="26"/>
              </w:rPr>
              <w:t xml:space="preserve">ул. Комсомольская, 94 </w:t>
            </w:r>
          </w:p>
          <w:p w14:paraId="5B8FA126" w14:textId="77777777" w:rsidR="00A66279" w:rsidRPr="00A66279" w:rsidRDefault="00A66279" w:rsidP="00A66279">
            <w:pPr>
              <w:rPr>
                <w:rFonts w:cs="Times New Roman"/>
                <w:sz w:val="26"/>
                <w:szCs w:val="26"/>
              </w:rPr>
            </w:pPr>
            <w:r w:rsidRPr="00A66279">
              <w:rPr>
                <w:rFonts w:cs="Times New Roman"/>
                <w:sz w:val="26"/>
                <w:szCs w:val="26"/>
              </w:rPr>
              <w:t xml:space="preserve">ул. Тракторная, 40а </w:t>
            </w:r>
          </w:p>
          <w:p w14:paraId="30261469" w14:textId="77777777" w:rsidR="00A66279" w:rsidRPr="00A66279" w:rsidRDefault="00A66279" w:rsidP="00A66279">
            <w:pPr>
              <w:rPr>
                <w:rFonts w:cs="Times New Roman"/>
                <w:sz w:val="26"/>
                <w:szCs w:val="26"/>
              </w:rPr>
            </w:pPr>
            <w:r w:rsidRPr="00A66279">
              <w:rPr>
                <w:rFonts w:cs="Times New Roman"/>
                <w:sz w:val="26"/>
                <w:szCs w:val="26"/>
              </w:rPr>
              <w:t>ул. Тракторная, 48а</w:t>
            </w:r>
          </w:p>
          <w:p w14:paraId="3FE9BF4F" w14:textId="77777777" w:rsidR="00B24FC8" w:rsidRDefault="00A66279" w:rsidP="00A66279">
            <w:pPr>
              <w:rPr>
                <w:rFonts w:cs="Times New Roman"/>
                <w:sz w:val="26"/>
                <w:szCs w:val="26"/>
              </w:rPr>
            </w:pPr>
            <w:r w:rsidRPr="00A66279">
              <w:rPr>
                <w:rFonts w:cs="Times New Roman"/>
                <w:sz w:val="26"/>
                <w:szCs w:val="26"/>
              </w:rPr>
              <w:t>ул. Тракторная, 56а</w:t>
            </w:r>
          </w:p>
        </w:tc>
      </w:tr>
      <w:tr w:rsidR="00B24FC8" w:rsidRPr="00AE5877" w14:paraId="1CD5316F" w14:textId="77777777" w:rsidTr="00E72ED9">
        <w:trPr>
          <w:trHeight w:val="732"/>
          <w:jc w:val="center"/>
        </w:trPr>
        <w:tc>
          <w:tcPr>
            <w:tcW w:w="2805" w:type="dxa"/>
          </w:tcPr>
          <w:p w14:paraId="5F787EA8" w14:textId="0BB46266" w:rsidR="00B24FC8" w:rsidRDefault="00D958D6" w:rsidP="009C13CA">
            <w:pPr>
              <w:jc w:val="center"/>
              <w:rPr>
                <w:rFonts w:cs="Times New Roman"/>
                <w:sz w:val="26"/>
                <w:szCs w:val="26"/>
              </w:rPr>
            </w:pPr>
            <w:r>
              <w:rPr>
                <w:rFonts w:cs="Times New Roman"/>
                <w:sz w:val="26"/>
                <w:szCs w:val="26"/>
              </w:rPr>
              <w:t>11.06.202</w:t>
            </w:r>
            <w:r w:rsidR="00E87DEC">
              <w:rPr>
                <w:rFonts w:cs="Times New Roman"/>
                <w:sz w:val="26"/>
                <w:szCs w:val="26"/>
              </w:rPr>
              <w:t>6</w:t>
            </w:r>
          </w:p>
        </w:tc>
        <w:tc>
          <w:tcPr>
            <w:tcW w:w="3243" w:type="dxa"/>
          </w:tcPr>
          <w:p w14:paraId="2C9FD557"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0AC82A13"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3C02C89C"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51D6DADE"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5B75EBE1" w14:textId="3FE34CE0" w:rsidR="00B24FC8" w:rsidRDefault="00D958D6" w:rsidP="00A51079">
            <w:pPr>
              <w:jc w:val="center"/>
              <w:rPr>
                <w:rFonts w:cs="Times New Roman"/>
                <w:sz w:val="26"/>
                <w:szCs w:val="26"/>
              </w:rPr>
            </w:pPr>
            <w:r w:rsidRPr="00D958D6">
              <w:rPr>
                <w:rFonts w:cs="Times New Roman"/>
                <w:sz w:val="26"/>
                <w:szCs w:val="26"/>
              </w:rPr>
              <w:t>14-00</w:t>
            </w:r>
          </w:p>
        </w:tc>
        <w:tc>
          <w:tcPr>
            <w:tcW w:w="3402" w:type="dxa"/>
          </w:tcPr>
          <w:p w14:paraId="55E70B7A" w14:textId="77777777" w:rsidR="00A66279" w:rsidRPr="00A66279" w:rsidRDefault="00A66279" w:rsidP="00A66279">
            <w:pPr>
              <w:rPr>
                <w:rFonts w:cs="Times New Roman"/>
                <w:sz w:val="26"/>
                <w:szCs w:val="26"/>
              </w:rPr>
            </w:pPr>
            <w:r w:rsidRPr="00A66279">
              <w:rPr>
                <w:rFonts w:cs="Times New Roman"/>
                <w:sz w:val="26"/>
                <w:szCs w:val="26"/>
              </w:rPr>
              <w:t>пер. Алейский, 47</w:t>
            </w:r>
          </w:p>
          <w:p w14:paraId="1BB02103" w14:textId="77777777" w:rsidR="00A66279" w:rsidRPr="00A66279" w:rsidRDefault="00A66279" w:rsidP="00A66279">
            <w:pPr>
              <w:rPr>
                <w:rFonts w:cs="Times New Roman"/>
                <w:sz w:val="26"/>
                <w:szCs w:val="26"/>
              </w:rPr>
            </w:pPr>
            <w:r w:rsidRPr="00A66279">
              <w:rPr>
                <w:rFonts w:cs="Times New Roman"/>
                <w:sz w:val="26"/>
                <w:szCs w:val="26"/>
              </w:rPr>
              <w:t xml:space="preserve">ул. Сельмашская, 30 </w:t>
            </w:r>
          </w:p>
          <w:p w14:paraId="4EEF33D3" w14:textId="77777777" w:rsidR="00A66279" w:rsidRPr="00A66279" w:rsidRDefault="00A66279" w:rsidP="00A66279">
            <w:pPr>
              <w:rPr>
                <w:rFonts w:cs="Times New Roman"/>
                <w:sz w:val="26"/>
                <w:szCs w:val="26"/>
              </w:rPr>
            </w:pPr>
            <w:r w:rsidRPr="00A66279">
              <w:rPr>
                <w:rFonts w:cs="Times New Roman"/>
                <w:sz w:val="26"/>
                <w:szCs w:val="26"/>
              </w:rPr>
              <w:t>ул. Брусилова, 30А</w:t>
            </w:r>
          </w:p>
          <w:p w14:paraId="5FC03B60" w14:textId="67E868E1" w:rsidR="00206556" w:rsidRDefault="00A66279" w:rsidP="00A66279">
            <w:pPr>
              <w:rPr>
                <w:rFonts w:cs="Times New Roman"/>
                <w:sz w:val="26"/>
                <w:szCs w:val="26"/>
              </w:rPr>
            </w:pPr>
            <w:r w:rsidRPr="00A66279">
              <w:rPr>
                <w:rFonts w:cs="Times New Roman"/>
                <w:sz w:val="26"/>
                <w:szCs w:val="26"/>
              </w:rPr>
              <w:t xml:space="preserve">пр-кт Ленина, 68 </w:t>
            </w:r>
          </w:p>
          <w:p w14:paraId="34B848FF" w14:textId="6CB2BF58" w:rsidR="00B24FC8" w:rsidRDefault="00A66279" w:rsidP="00A66279">
            <w:pPr>
              <w:rPr>
                <w:rFonts w:cs="Times New Roman"/>
                <w:sz w:val="26"/>
                <w:szCs w:val="26"/>
              </w:rPr>
            </w:pPr>
            <w:r w:rsidRPr="00A66279">
              <w:rPr>
                <w:rFonts w:cs="Times New Roman"/>
                <w:sz w:val="26"/>
                <w:szCs w:val="26"/>
              </w:rPr>
              <w:t xml:space="preserve"> ул. Комсомольская, 180</w:t>
            </w:r>
          </w:p>
        </w:tc>
      </w:tr>
      <w:tr w:rsidR="00B24FC8" w:rsidRPr="00AE5877" w14:paraId="04568F0C" w14:textId="77777777" w:rsidTr="00E72ED9">
        <w:trPr>
          <w:trHeight w:val="732"/>
          <w:jc w:val="center"/>
        </w:trPr>
        <w:tc>
          <w:tcPr>
            <w:tcW w:w="2805" w:type="dxa"/>
          </w:tcPr>
          <w:p w14:paraId="39D63E26" w14:textId="172A4B85" w:rsidR="00B24FC8" w:rsidRDefault="00D958D6" w:rsidP="009C13CA">
            <w:pPr>
              <w:jc w:val="center"/>
              <w:rPr>
                <w:rFonts w:cs="Times New Roman"/>
                <w:sz w:val="26"/>
                <w:szCs w:val="26"/>
              </w:rPr>
            </w:pPr>
            <w:r>
              <w:rPr>
                <w:rFonts w:cs="Times New Roman"/>
                <w:sz w:val="26"/>
                <w:szCs w:val="26"/>
              </w:rPr>
              <w:t>12.06.202</w:t>
            </w:r>
            <w:r w:rsidR="00E87DEC">
              <w:rPr>
                <w:rFonts w:cs="Times New Roman"/>
                <w:sz w:val="26"/>
                <w:szCs w:val="26"/>
              </w:rPr>
              <w:t>6</w:t>
            </w:r>
          </w:p>
        </w:tc>
        <w:tc>
          <w:tcPr>
            <w:tcW w:w="3243" w:type="dxa"/>
          </w:tcPr>
          <w:p w14:paraId="6B1B14F0"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08FF32ED"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41516BC4"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6BA0047C"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41B2971F" w14:textId="418081EC" w:rsidR="00B24FC8" w:rsidRDefault="00D958D6" w:rsidP="004F6569">
            <w:pPr>
              <w:jc w:val="center"/>
              <w:rPr>
                <w:rFonts w:cs="Times New Roman"/>
                <w:sz w:val="26"/>
                <w:szCs w:val="26"/>
              </w:rPr>
            </w:pPr>
            <w:r w:rsidRPr="00D958D6">
              <w:rPr>
                <w:rFonts w:cs="Times New Roman"/>
                <w:sz w:val="26"/>
                <w:szCs w:val="26"/>
              </w:rPr>
              <w:t>14-00</w:t>
            </w:r>
          </w:p>
        </w:tc>
        <w:tc>
          <w:tcPr>
            <w:tcW w:w="3402" w:type="dxa"/>
          </w:tcPr>
          <w:p w14:paraId="7B5C66D6" w14:textId="237CD9EA" w:rsidR="00A66279" w:rsidRPr="00A66279" w:rsidRDefault="00206556" w:rsidP="00A66279">
            <w:pPr>
              <w:rPr>
                <w:rFonts w:cs="Times New Roman"/>
                <w:sz w:val="26"/>
                <w:szCs w:val="26"/>
              </w:rPr>
            </w:pPr>
            <w:r>
              <w:rPr>
                <w:rFonts w:cs="Times New Roman"/>
                <w:sz w:val="26"/>
                <w:szCs w:val="26"/>
              </w:rPr>
              <w:t>пер. Гоголевский, 37г</w:t>
            </w:r>
          </w:p>
          <w:p w14:paraId="22E21322" w14:textId="04458AC8" w:rsidR="00A66279" w:rsidRPr="00A66279" w:rsidRDefault="00206556" w:rsidP="00A66279">
            <w:pPr>
              <w:rPr>
                <w:rFonts w:cs="Times New Roman"/>
                <w:sz w:val="26"/>
                <w:szCs w:val="26"/>
              </w:rPr>
            </w:pPr>
            <w:r>
              <w:rPr>
                <w:rFonts w:cs="Times New Roman"/>
                <w:sz w:val="26"/>
                <w:szCs w:val="26"/>
              </w:rPr>
              <w:t>ул. Жуковского, 01</w:t>
            </w:r>
          </w:p>
          <w:p w14:paraId="117A9095" w14:textId="5600397D" w:rsidR="00A66279" w:rsidRPr="00A66279" w:rsidRDefault="00206556" w:rsidP="00A66279">
            <w:pPr>
              <w:rPr>
                <w:rFonts w:cs="Times New Roman"/>
                <w:sz w:val="26"/>
                <w:szCs w:val="26"/>
              </w:rPr>
            </w:pPr>
            <w:r>
              <w:rPr>
                <w:rFonts w:cs="Times New Roman"/>
                <w:sz w:val="26"/>
                <w:szCs w:val="26"/>
              </w:rPr>
              <w:t>ул. Комсомольская, 222</w:t>
            </w:r>
            <w:r w:rsidR="00A66279" w:rsidRPr="00A66279">
              <w:rPr>
                <w:rFonts w:cs="Times New Roman"/>
                <w:sz w:val="26"/>
                <w:szCs w:val="26"/>
              </w:rPr>
              <w:t xml:space="preserve"> </w:t>
            </w:r>
          </w:p>
          <w:p w14:paraId="260958A8" w14:textId="60B23F99" w:rsidR="00A66279" w:rsidRPr="00A66279" w:rsidRDefault="00206556" w:rsidP="00A66279">
            <w:pPr>
              <w:rPr>
                <w:rFonts w:cs="Times New Roman"/>
                <w:sz w:val="26"/>
                <w:szCs w:val="26"/>
              </w:rPr>
            </w:pPr>
            <w:r>
              <w:rPr>
                <w:rFonts w:cs="Times New Roman"/>
                <w:sz w:val="26"/>
                <w:szCs w:val="26"/>
              </w:rPr>
              <w:t>ул. Комсомольская, 230</w:t>
            </w:r>
            <w:r w:rsidR="00A66279" w:rsidRPr="00A66279">
              <w:rPr>
                <w:rFonts w:cs="Times New Roman"/>
                <w:sz w:val="26"/>
                <w:szCs w:val="26"/>
              </w:rPr>
              <w:t xml:space="preserve"> </w:t>
            </w:r>
          </w:p>
          <w:p w14:paraId="4F9AE52B" w14:textId="77777777" w:rsidR="00B24FC8" w:rsidRDefault="00A66279" w:rsidP="00A66279">
            <w:pPr>
              <w:rPr>
                <w:rFonts w:cs="Times New Roman"/>
                <w:sz w:val="26"/>
                <w:szCs w:val="26"/>
              </w:rPr>
            </w:pPr>
            <w:r w:rsidRPr="00A66279">
              <w:rPr>
                <w:rFonts w:cs="Times New Roman"/>
                <w:sz w:val="26"/>
                <w:szCs w:val="26"/>
              </w:rPr>
              <w:t>ул. Локомотивная, 2</w:t>
            </w:r>
          </w:p>
        </w:tc>
      </w:tr>
      <w:tr w:rsidR="00A66279" w:rsidRPr="00AE5877" w14:paraId="2A0BEAB0" w14:textId="77777777" w:rsidTr="00E72ED9">
        <w:trPr>
          <w:trHeight w:val="732"/>
          <w:jc w:val="center"/>
        </w:trPr>
        <w:tc>
          <w:tcPr>
            <w:tcW w:w="2805" w:type="dxa"/>
          </w:tcPr>
          <w:p w14:paraId="07BA6C78" w14:textId="2E9EE4FA" w:rsidR="00A66279" w:rsidRDefault="00E87A4B" w:rsidP="009C13CA">
            <w:pPr>
              <w:jc w:val="center"/>
              <w:rPr>
                <w:rFonts w:cs="Times New Roman"/>
                <w:sz w:val="26"/>
                <w:szCs w:val="26"/>
              </w:rPr>
            </w:pPr>
            <w:r>
              <w:rPr>
                <w:rFonts w:cs="Times New Roman"/>
                <w:sz w:val="26"/>
                <w:szCs w:val="26"/>
              </w:rPr>
              <w:t>15</w:t>
            </w:r>
            <w:r w:rsidR="00D958D6">
              <w:rPr>
                <w:rFonts w:cs="Times New Roman"/>
                <w:sz w:val="26"/>
                <w:szCs w:val="26"/>
              </w:rPr>
              <w:t>.06.202</w:t>
            </w:r>
            <w:r w:rsidR="00E87DEC">
              <w:rPr>
                <w:rFonts w:cs="Times New Roman"/>
                <w:sz w:val="26"/>
                <w:szCs w:val="26"/>
              </w:rPr>
              <w:t>6</w:t>
            </w:r>
          </w:p>
        </w:tc>
        <w:tc>
          <w:tcPr>
            <w:tcW w:w="3243" w:type="dxa"/>
          </w:tcPr>
          <w:p w14:paraId="15DFF869"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4C498C31"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3C94088C"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1618A70C"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3DA05204" w14:textId="715608FD" w:rsidR="00A66279" w:rsidRDefault="00D958D6" w:rsidP="00A51079">
            <w:pPr>
              <w:jc w:val="center"/>
              <w:rPr>
                <w:rFonts w:cs="Times New Roman"/>
                <w:sz w:val="26"/>
                <w:szCs w:val="26"/>
              </w:rPr>
            </w:pPr>
            <w:r w:rsidRPr="00D958D6">
              <w:rPr>
                <w:rFonts w:cs="Times New Roman"/>
                <w:sz w:val="26"/>
                <w:szCs w:val="26"/>
              </w:rPr>
              <w:t>14-00</w:t>
            </w:r>
          </w:p>
        </w:tc>
        <w:tc>
          <w:tcPr>
            <w:tcW w:w="3402" w:type="dxa"/>
          </w:tcPr>
          <w:p w14:paraId="4A77387F" w14:textId="4C1FA2C7" w:rsidR="00A66279" w:rsidRPr="00A66279" w:rsidRDefault="00206556" w:rsidP="00A66279">
            <w:pPr>
              <w:rPr>
                <w:rFonts w:cs="Times New Roman"/>
                <w:sz w:val="26"/>
                <w:szCs w:val="26"/>
              </w:rPr>
            </w:pPr>
            <w:r>
              <w:rPr>
                <w:rFonts w:cs="Times New Roman"/>
                <w:sz w:val="26"/>
                <w:szCs w:val="26"/>
              </w:rPr>
              <w:t>ул. Пушкина, 2</w:t>
            </w:r>
          </w:p>
          <w:p w14:paraId="760E92C1" w14:textId="23A9B89B" w:rsidR="00A66279" w:rsidRPr="00A66279" w:rsidRDefault="00A66279" w:rsidP="00A66279">
            <w:pPr>
              <w:rPr>
                <w:rFonts w:cs="Times New Roman"/>
                <w:sz w:val="26"/>
                <w:szCs w:val="26"/>
              </w:rPr>
            </w:pPr>
            <w:r w:rsidRPr="00A66279">
              <w:rPr>
                <w:rFonts w:cs="Times New Roman"/>
                <w:sz w:val="26"/>
                <w:szCs w:val="26"/>
              </w:rPr>
              <w:t>ул. Рай</w:t>
            </w:r>
            <w:r w:rsidR="00206556">
              <w:rPr>
                <w:rFonts w:cs="Times New Roman"/>
                <w:sz w:val="26"/>
                <w:szCs w:val="26"/>
              </w:rPr>
              <w:t>онная, 23</w:t>
            </w:r>
            <w:r w:rsidRPr="00A66279">
              <w:rPr>
                <w:rFonts w:cs="Times New Roman"/>
                <w:sz w:val="26"/>
                <w:szCs w:val="26"/>
              </w:rPr>
              <w:t xml:space="preserve"> </w:t>
            </w:r>
          </w:p>
          <w:p w14:paraId="2820F917" w14:textId="0B077965" w:rsidR="00A66279" w:rsidRPr="00A66279" w:rsidRDefault="00206556" w:rsidP="00A66279">
            <w:pPr>
              <w:rPr>
                <w:rFonts w:cs="Times New Roman"/>
                <w:sz w:val="26"/>
                <w:szCs w:val="26"/>
              </w:rPr>
            </w:pPr>
            <w:r>
              <w:rPr>
                <w:rFonts w:cs="Times New Roman"/>
                <w:sz w:val="26"/>
                <w:szCs w:val="26"/>
              </w:rPr>
              <w:t>ул. Комсомольская, 53</w:t>
            </w:r>
          </w:p>
          <w:p w14:paraId="1400AE51" w14:textId="0ACDBACC" w:rsidR="00A66279" w:rsidRPr="00A66279" w:rsidRDefault="00206556" w:rsidP="00A66279">
            <w:pPr>
              <w:rPr>
                <w:rFonts w:cs="Times New Roman"/>
                <w:sz w:val="26"/>
                <w:szCs w:val="26"/>
              </w:rPr>
            </w:pPr>
            <w:r>
              <w:rPr>
                <w:rFonts w:cs="Times New Roman"/>
                <w:sz w:val="26"/>
                <w:szCs w:val="26"/>
              </w:rPr>
              <w:t xml:space="preserve"> ул. Красная, 66</w:t>
            </w:r>
          </w:p>
          <w:p w14:paraId="792C0D6C" w14:textId="1183CE4C" w:rsidR="00A66279" w:rsidRDefault="00A66279" w:rsidP="00A66279">
            <w:pPr>
              <w:rPr>
                <w:rFonts w:cs="Times New Roman"/>
                <w:sz w:val="26"/>
                <w:szCs w:val="26"/>
              </w:rPr>
            </w:pPr>
            <w:r w:rsidRPr="00A66279">
              <w:rPr>
                <w:rFonts w:cs="Times New Roman"/>
                <w:sz w:val="26"/>
                <w:szCs w:val="26"/>
              </w:rPr>
              <w:t>ул. Арычная, 29</w:t>
            </w:r>
          </w:p>
        </w:tc>
      </w:tr>
      <w:tr w:rsidR="00A66279" w:rsidRPr="00AE5877" w14:paraId="630F0D2B" w14:textId="77777777" w:rsidTr="00E72ED9">
        <w:trPr>
          <w:trHeight w:val="732"/>
          <w:jc w:val="center"/>
        </w:trPr>
        <w:tc>
          <w:tcPr>
            <w:tcW w:w="2805" w:type="dxa"/>
          </w:tcPr>
          <w:p w14:paraId="26371E8E" w14:textId="77936DE3" w:rsidR="00A66279" w:rsidRDefault="00D958D6" w:rsidP="009C13CA">
            <w:pPr>
              <w:jc w:val="center"/>
              <w:rPr>
                <w:rFonts w:cs="Times New Roman"/>
                <w:sz w:val="26"/>
                <w:szCs w:val="26"/>
              </w:rPr>
            </w:pPr>
            <w:r>
              <w:rPr>
                <w:rFonts w:cs="Times New Roman"/>
                <w:sz w:val="26"/>
                <w:szCs w:val="26"/>
              </w:rPr>
              <w:t>16.06.202</w:t>
            </w:r>
            <w:r w:rsidR="00E87DEC">
              <w:rPr>
                <w:rFonts w:cs="Times New Roman"/>
                <w:sz w:val="26"/>
                <w:szCs w:val="26"/>
              </w:rPr>
              <w:t>6</w:t>
            </w:r>
          </w:p>
        </w:tc>
        <w:tc>
          <w:tcPr>
            <w:tcW w:w="3243" w:type="dxa"/>
          </w:tcPr>
          <w:p w14:paraId="2B9C0567"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1B8815C4"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4EB7AF68"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77D11340" w14:textId="77777777" w:rsidR="00D958D6" w:rsidRPr="00D958D6" w:rsidRDefault="00D958D6" w:rsidP="00D958D6">
            <w:pPr>
              <w:jc w:val="center"/>
              <w:rPr>
                <w:rFonts w:cs="Times New Roman"/>
                <w:sz w:val="26"/>
                <w:szCs w:val="26"/>
              </w:rPr>
            </w:pPr>
            <w:r w:rsidRPr="00D958D6">
              <w:rPr>
                <w:rFonts w:cs="Times New Roman"/>
                <w:sz w:val="26"/>
                <w:szCs w:val="26"/>
              </w:rPr>
              <w:lastRenderedPageBreak/>
              <w:t>13-00</w:t>
            </w:r>
          </w:p>
          <w:p w14:paraId="688FD270" w14:textId="22F0803B" w:rsidR="00A66279" w:rsidRDefault="00D958D6" w:rsidP="00A51079">
            <w:pPr>
              <w:jc w:val="center"/>
              <w:rPr>
                <w:rFonts w:cs="Times New Roman"/>
                <w:sz w:val="26"/>
                <w:szCs w:val="26"/>
              </w:rPr>
            </w:pPr>
            <w:r w:rsidRPr="00D958D6">
              <w:rPr>
                <w:rFonts w:cs="Times New Roman"/>
                <w:sz w:val="26"/>
                <w:szCs w:val="26"/>
              </w:rPr>
              <w:t>14-00</w:t>
            </w:r>
          </w:p>
        </w:tc>
        <w:tc>
          <w:tcPr>
            <w:tcW w:w="3402" w:type="dxa"/>
          </w:tcPr>
          <w:p w14:paraId="70890DB8" w14:textId="49514534" w:rsidR="00A66279" w:rsidRPr="00A66279" w:rsidRDefault="00206556" w:rsidP="00A66279">
            <w:pPr>
              <w:rPr>
                <w:rFonts w:cs="Times New Roman"/>
                <w:sz w:val="26"/>
                <w:szCs w:val="26"/>
              </w:rPr>
            </w:pPr>
            <w:r>
              <w:rPr>
                <w:rFonts w:cs="Times New Roman"/>
                <w:sz w:val="26"/>
                <w:szCs w:val="26"/>
              </w:rPr>
              <w:lastRenderedPageBreak/>
              <w:t>ул. Арычная, 31</w:t>
            </w:r>
          </w:p>
          <w:p w14:paraId="54E02F6C" w14:textId="108C5868" w:rsidR="00A66279" w:rsidRPr="00A66279" w:rsidRDefault="00206556" w:rsidP="00A66279">
            <w:pPr>
              <w:rPr>
                <w:rFonts w:cs="Times New Roman"/>
                <w:sz w:val="26"/>
                <w:szCs w:val="26"/>
              </w:rPr>
            </w:pPr>
            <w:r>
              <w:rPr>
                <w:rFonts w:cs="Times New Roman"/>
                <w:sz w:val="26"/>
                <w:szCs w:val="26"/>
              </w:rPr>
              <w:t>ул. Арычная, 33</w:t>
            </w:r>
          </w:p>
          <w:p w14:paraId="37882B82" w14:textId="6BBDE2BD" w:rsidR="00A66279" w:rsidRPr="00A66279" w:rsidRDefault="00206556" w:rsidP="00A66279">
            <w:pPr>
              <w:rPr>
                <w:rFonts w:cs="Times New Roman"/>
                <w:sz w:val="26"/>
                <w:szCs w:val="26"/>
              </w:rPr>
            </w:pPr>
            <w:r>
              <w:rPr>
                <w:rFonts w:cs="Times New Roman"/>
                <w:sz w:val="26"/>
                <w:szCs w:val="26"/>
              </w:rPr>
              <w:t>пер. Батальонный, 1, 2</w:t>
            </w:r>
            <w:r w:rsidR="00A66279" w:rsidRPr="00A66279">
              <w:rPr>
                <w:rFonts w:cs="Times New Roman"/>
                <w:sz w:val="26"/>
                <w:szCs w:val="26"/>
              </w:rPr>
              <w:t xml:space="preserve"> </w:t>
            </w:r>
          </w:p>
          <w:p w14:paraId="7A42D444" w14:textId="20F4E038" w:rsidR="00A66279" w:rsidRPr="00A66279" w:rsidRDefault="00206556" w:rsidP="00A66279">
            <w:pPr>
              <w:rPr>
                <w:rFonts w:cs="Times New Roman"/>
                <w:sz w:val="26"/>
                <w:szCs w:val="26"/>
              </w:rPr>
            </w:pPr>
            <w:r>
              <w:rPr>
                <w:rFonts w:cs="Times New Roman"/>
                <w:sz w:val="26"/>
                <w:szCs w:val="26"/>
              </w:rPr>
              <w:lastRenderedPageBreak/>
              <w:t>ул. Платова, 5</w:t>
            </w:r>
          </w:p>
          <w:p w14:paraId="70D629D0" w14:textId="3A3CFA17" w:rsidR="00A66279" w:rsidRDefault="00A66279" w:rsidP="00A66279">
            <w:pPr>
              <w:rPr>
                <w:rFonts w:cs="Times New Roman"/>
                <w:sz w:val="26"/>
                <w:szCs w:val="26"/>
              </w:rPr>
            </w:pPr>
            <w:r w:rsidRPr="00A66279">
              <w:rPr>
                <w:rFonts w:cs="Times New Roman"/>
                <w:sz w:val="26"/>
                <w:szCs w:val="26"/>
              </w:rPr>
              <w:t>ул. Писарева, 14</w:t>
            </w:r>
          </w:p>
        </w:tc>
      </w:tr>
      <w:tr w:rsidR="00A66279" w:rsidRPr="00AE5877" w14:paraId="2CE16CDB" w14:textId="77777777" w:rsidTr="00E72ED9">
        <w:trPr>
          <w:trHeight w:val="732"/>
          <w:jc w:val="center"/>
        </w:trPr>
        <w:tc>
          <w:tcPr>
            <w:tcW w:w="2805" w:type="dxa"/>
          </w:tcPr>
          <w:p w14:paraId="53790728" w14:textId="7EED8A41" w:rsidR="00A66279" w:rsidRDefault="00D958D6" w:rsidP="009C13CA">
            <w:pPr>
              <w:jc w:val="center"/>
              <w:rPr>
                <w:rFonts w:cs="Times New Roman"/>
                <w:sz w:val="26"/>
                <w:szCs w:val="26"/>
              </w:rPr>
            </w:pPr>
            <w:r>
              <w:rPr>
                <w:rFonts w:cs="Times New Roman"/>
                <w:sz w:val="26"/>
                <w:szCs w:val="26"/>
              </w:rPr>
              <w:lastRenderedPageBreak/>
              <w:t>17.06.202</w:t>
            </w:r>
            <w:r w:rsidR="00E87DEC">
              <w:rPr>
                <w:rFonts w:cs="Times New Roman"/>
                <w:sz w:val="26"/>
                <w:szCs w:val="26"/>
              </w:rPr>
              <w:t>6</w:t>
            </w:r>
          </w:p>
        </w:tc>
        <w:tc>
          <w:tcPr>
            <w:tcW w:w="3243" w:type="dxa"/>
          </w:tcPr>
          <w:p w14:paraId="65146FE2"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5C150F96"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2F03C935"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3F4AB651"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4E7D5D54" w14:textId="45C458A9" w:rsidR="00A66279" w:rsidRDefault="00D958D6" w:rsidP="00A51079">
            <w:pPr>
              <w:jc w:val="center"/>
              <w:rPr>
                <w:rFonts w:cs="Times New Roman"/>
                <w:sz w:val="26"/>
                <w:szCs w:val="26"/>
              </w:rPr>
            </w:pPr>
            <w:r w:rsidRPr="00D958D6">
              <w:rPr>
                <w:rFonts w:cs="Times New Roman"/>
                <w:sz w:val="26"/>
                <w:szCs w:val="26"/>
              </w:rPr>
              <w:t>14-00</w:t>
            </w:r>
          </w:p>
        </w:tc>
        <w:tc>
          <w:tcPr>
            <w:tcW w:w="3402" w:type="dxa"/>
          </w:tcPr>
          <w:p w14:paraId="4D00735B" w14:textId="49ACDB6C" w:rsidR="00A66279" w:rsidRPr="00A66279" w:rsidRDefault="00206556" w:rsidP="00A66279">
            <w:pPr>
              <w:rPr>
                <w:rFonts w:cs="Times New Roman"/>
                <w:sz w:val="26"/>
                <w:szCs w:val="26"/>
              </w:rPr>
            </w:pPr>
            <w:r>
              <w:rPr>
                <w:rFonts w:cs="Times New Roman"/>
                <w:sz w:val="26"/>
                <w:szCs w:val="26"/>
              </w:rPr>
              <w:t>ул. Громова, 14</w:t>
            </w:r>
          </w:p>
          <w:p w14:paraId="25565369" w14:textId="0CFF44A8" w:rsidR="00A66279" w:rsidRPr="00A66279" w:rsidRDefault="00206556" w:rsidP="00A66279">
            <w:pPr>
              <w:rPr>
                <w:rFonts w:cs="Times New Roman"/>
                <w:sz w:val="26"/>
                <w:szCs w:val="26"/>
              </w:rPr>
            </w:pPr>
            <w:r>
              <w:rPr>
                <w:rFonts w:cs="Times New Roman"/>
                <w:sz w:val="26"/>
                <w:szCs w:val="26"/>
              </w:rPr>
              <w:t>ул. Громова, 10</w:t>
            </w:r>
          </w:p>
          <w:p w14:paraId="7BCAA574" w14:textId="7EF6778C" w:rsidR="00A66279" w:rsidRPr="00A66279" w:rsidRDefault="00206556" w:rsidP="00A66279">
            <w:pPr>
              <w:rPr>
                <w:rFonts w:cs="Times New Roman"/>
                <w:sz w:val="26"/>
                <w:szCs w:val="26"/>
              </w:rPr>
            </w:pPr>
            <w:r>
              <w:rPr>
                <w:rFonts w:cs="Times New Roman"/>
                <w:sz w:val="26"/>
                <w:szCs w:val="26"/>
              </w:rPr>
              <w:t>ул. Дзержинского, 16</w:t>
            </w:r>
          </w:p>
          <w:p w14:paraId="283A49D4" w14:textId="6FA619F4" w:rsidR="00A66279" w:rsidRPr="00A66279" w:rsidRDefault="00206556" w:rsidP="00A66279">
            <w:pPr>
              <w:rPr>
                <w:rFonts w:cs="Times New Roman"/>
                <w:sz w:val="26"/>
                <w:szCs w:val="26"/>
              </w:rPr>
            </w:pPr>
            <w:r>
              <w:rPr>
                <w:rFonts w:cs="Times New Roman"/>
                <w:sz w:val="26"/>
                <w:szCs w:val="26"/>
              </w:rPr>
              <w:t>ул. Крылова, 2</w:t>
            </w:r>
            <w:r w:rsidR="00A66279" w:rsidRPr="00A66279">
              <w:rPr>
                <w:rFonts w:cs="Times New Roman"/>
                <w:sz w:val="26"/>
                <w:szCs w:val="26"/>
              </w:rPr>
              <w:t xml:space="preserve"> </w:t>
            </w:r>
          </w:p>
          <w:p w14:paraId="5F2F1910" w14:textId="523E9F06" w:rsidR="00A66279" w:rsidRDefault="00A66279" w:rsidP="00A66279">
            <w:pPr>
              <w:rPr>
                <w:rFonts w:cs="Times New Roman"/>
                <w:sz w:val="26"/>
                <w:szCs w:val="26"/>
              </w:rPr>
            </w:pPr>
            <w:r w:rsidRPr="00A66279">
              <w:rPr>
                <w:rFonts w:cs="Times New Roman"/>
                <w:sz w:val="26"/>
                <w:szCs w:val="26"/>
              </w:rPr>
              <w:t>ул. Комсомольская, 133</w:t>
            </w:r>
          </w:p>
        </w:tc>
      </w:tr>
      <w:tr w:rsidR="00A66279" w:rsidRPr="00AE5877" w14:paraId="44732AFE" w14:textId="77777777" w:rsidTr="00E72ED9">
        <w:trPr>
          <w:trHeight w:val="732"/>
          <w:jc w:val="center"/>
        </w:trPr>
        <w:tc>
          <w:tcPr>
            <w:tcW w:w="2805" w:type="dxa"/>
          </w:tcPr>
          <w:p w14:paraId="5F19D291" w14:textId="4C81CD78" w:rsidR="00A66279" w:rsidRDefault="00D958D6" w:rsidP="009C13CA">
            <w:pPr>
              <w:jc w:val="center"/>
              <w:rPr>
                <w:rFonts w:cs="Times New Roman"/>
                <w:sz w:val="26"/>
                <w:szCs w:val="26"/>
              </w:rPr>
            </w:pPr>
            <w:r>
              <w:rPr>
                <w:rFonts w:cs="Times New Roman"/>
                <w:sz w:val="26"/>
                <w:szCs w:val="26"/>
              </w:rPr>
              <w:t>18.06.202</w:t>
            </w:r>
            <w:r w:rsidR="00E87DEC">
              <w:rPr>
                <w:rFonts w:cs="Times New Roman"/>
                <w:sz w:val="26"/>
                <w:szCs w:val="26"/>
              </w:rPr>
              <w:t>6</w:t>
            </w:r>
          </w:p>
        </w:tc>
        <w:tc>
          <w:tcPr>
            <w:tcW w:w="3243" w:type="dxa"/>
          </w:tcPr>
          <w:p w14:paraId="7CAFE9AD"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03A48C5C"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5AA9584C"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2DAD4243"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6AD3D855" w14:textId="77777777" w:rsidR="00D958D6" w:rsidRPr="00D958D6" w:rsidRDefault="00D958D6" w:rsidP="00D958D6">
            <w:pPr>
              <w:jc w:val="center"/>
              <w:rPr>
                <w:rFonts w:cs="Times New Roman"/>
                <w:sz w:val="26"/>
                <w:szCs w:val="26"/>
              </w:rPr>
            </w:pPr>
            <w:r w:rsidRPr="00D958D6">
              <w:rPr>
                <w:rFonts w:cs="Times New Roman"/>
                <w:sz w:val="26"/>
                <w:szCs w:val="26"/>
              </w:rPr>
              <w:t>14-00</w:t>
            </w:r>
          </w:p>
          <w:p w14:paraId="5C1F2678" w14:textId="77777777" w:rsidR="00A66279" w:rsidRDefault="00D958D6" w:rsidP="00D958D6">
            <w:pPr>
              <w:jc w:val="center"/>
              <w:rPr>
                <w:rFonts w:cs="Times New Roman"/>
                <w:sz w:val="26"/>
                <w:szCs w:val="26"/>
              </w:rPr>
            </w:pPr>
            <w:r w:rsidRPr="00D958D6">
              <w:rPr>
                <w:rFonts w:cs="Times New Roman"/>
                <w:sz w:val="26"/>
                <w:szCs w:val="26"/>
              </w:rPr>
              <w:t>15-00</w:t>
            </w:r>
          </w:p>
        </w:tc>
        <w:tc>
          <w:tcPr>
            <w:tcW w:w="3402" w:type="dxa"/>
          </w:tcPr>
          <w:p w14:paraId="3213B185" w14:textId="6A95976A" w:rsidR="00A66279" w:rsidRPr="00A66279" w:rsidRDefault="00206556" w:rsidP="00A66279">
            <w:pPr>
              <w:rPr>
                <w:rFonts w:cs="Times New Roman"/>
                <w:sz w:val="26"/>
                <w:szCs w:val="26"/>
              </w:rPr>
            </w:pPr>
            <w:r>
              <w:rPr>
                <w:rFonts w:cs="Times New Roman"/>
                <w:sz w:val="26"/>
                <w:szCs w:val="26"/>
              </w:rPr>
              <w:t>ул. Осипенко, 160</w:t>
            </w:r>
          </w:p>
          <w:p w14:paraId="388E12AF" w14:textId="06070D78" w:rsidR="00A66279" w:rsidRPr="00A66279" w:rsidRDefault="00206556" w:rsidP="00A66279">
            <w:pPr>
              <w:rPr>
                <w:rFonts w:cs="Times New Roman"/>
                <w:sz w:val="26"/>
                <w:szCs w:val="26"/>
              </w:rPr>
            </w:pPr>
            <w:r>
              <w:rPr>
                <w:rFonts w:cs="Times New Roman"/>
                <w:sz w:val="26"/>
                <w:szCs w:val="26"/>
              </w:rPr>
              <w:t>ул. Громова, 30</w:t>
            </w:r>
          </w:p>
          <w:p w14:paraId="3D6F9579" w14:textId="23886C49" w:rsidR="00A66279" w:rsidRPr="00A66279" w:rsidRDefault="00206556" w:rsidP="00A66279">
            <w:pPr>
              <w:rPr>
                <w:rFonts w:cs="Times New Roman"/>
                <w:sz w:val="26"/>
                <w:szCs w:val="26"/>
              </w:rPr>
            </w:pPr>
            <w:r>
              <w:rPr>
                <w:rFonts w:cs="Times New Roman"/>
                <w:sz w:val="26"/>
                <w:szCs w:val="26"/>
              </w:rPr>
              <w:t>пр-кт Ленина, 127</w:t>
            </w:r>
          </w:p>
          <w:p w14:paraId="7CC60AE3" w14:textId="2A71A1AB" w:rsidR="00A66279" w:rsidRPr="00A66279" w:rsidRDefault="00206556" w:rsidP="00A66279">
            <w:pPr>
              <w:rPr>
                <w:rFonts w:cs="Times New Roman"/>
                <w:sz w:val="26"/>
                <w:szCs w:val="26"/>
              </w:rPr>
            </w:pPr>
            <w:r>
              <w:rPr>
                <w:rFonts w:cs="Times New Roman"/>
                <w:sz w:val="26"/>
                <w:szCs w:val="26"/>
              </w:rPr>
              <w:t>ул. Комсомольская, 208</w:t>
            </w:r>
            <w:r w:rsidR="00A66279" w:rsidRPr="00A66279">
              <w:rPr>
                <w:rFonts w:cs="Times New Roman"/>
                <w:sz w:val="26"/>
                <w:szCs w:val="26"/>
              </w:rPr>
              <w:t xml:space="preserve"> </w:t>
            </w:r>
          </w:p>
          <w:p w14:paraId="549C8EB0" w14:textId="77777777" w:rsidR="00A66279" w:rsidRPr="00A66279" w:rsidRDefault="00A66279" w:rsidP="00A66279">
            <w:pPr>
              <w:rPr>
                <w:rFonts w:cs="Times New Roman"/>
                <w:sz w:val="26"/>
                <w:szCs w:val="26"/>
              </w:rPr>
            </w:pPr>
            <w:r w:rsidRPr="00A66279">
              <w:rPr>
                <w:rFonts w:cs="Times New Roman"/>
                <w:sz w:val="26"/>
                <w:szCs w:val="26"/>
              </w:rPr>
              <w:t>ул. Комсомольская, 115</w:t>
            </w:r>
          </w:p>
          <w:p w14:paraId="151AE941" w14:textId="77777777" w:rsidR="00A66279" w:rsidRDefault="00A66279" w:rsidP="00A66279">
            <w:pPr>
              <w:rPr>
                <w:rFonts w:cs="Times New Roman"/>
                <w:sz w:val="26"/>
                <w:szCs w:val="26"/>
              </w:rPr>
            </w:pPr>
            <w:r w:rsidRPr="00A66279">
              <w:rPr>
                <w:rFonts w:cs="Times New Roman"/>
                <w:sz w:val="26"/>
                <w:szCs w:val="26"/>
              </w:rPr>
              <w:t>ул. Комсомольская, 132</w:t>
            </w:r>
          </w:p>
        </w:tc>
      </w:tr>
      <w:tr w:rsidR="00A66279" w:rsidRPr="00AE5877" w14:paraId="337F20E6" w14:textId="77777777" w:rsidTr="00E72ED9">
        <w:trPr>
          <w:trHeight w:val="732"/>
          <w:jc w:val="center"/>
        </w:trPr>
        <w:tc>
          <w:tcPr>
            <w:tcW w:w="2805" w:type="dxa"/>
          </w:tcPr>
          <w:p w14:paraId="11453DF3" w14:textId="647C2F9D" w:rsidR="00A66279" w:rsidRDefault="00D958D6" w:rsidP="009C13CA">
            <w:pPr>
              <w:jc w:val="center"/>
              <w:rPr>
                <w:rFonts w:cs="Times New Roman"/>
                <w:sz w:val="26"/>
                <w:szCs w:val="26"/>
              </w:rPr>
            </w:pPr>
            <w:r>
              <w:rPr>
                <w:rFonts w:cs="Times New Roman"/>
                <w:sz w:val="26"/>
                <w:szCs w:val="26"/>
              </w:rPr>
              <w:t>19.06.202</w:t>
            </w:r>
            <w:r w:rsidR="00E87DEC">
              <w:rPr>
                <w:rFonts w:cs="Times New Roman"/>
                <w:sz w:val="26"/>
                <w:szCs w:val="26"/>
              </w:rPr>
              <w:t>6</w:t>
            </w:r>
          </w:p>
        </w:tc>
        <w:tc>
          <w:tcPr>
            <w:tcW w:w="3243" w:type="dxa"/>
          </w:tcPr>
          <w:p w14:paraId="2866476E"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76CF0A9E"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7FD7506C"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02353759"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60573F7E" w14:textId="5460BB64" w:rsidR="00A66279" w:rsidRDefault="00D958D6" w:rsidP="004F6569">
            <w:pPr>
              <w:jc w:val="center"/>
              <w:rPr>
                <w:rFonts w:cs="Times New Roman"/>
                <w:sz w:val="26"/>
                <w:szCs w:val="26"/>
              </w:rPr>
            </w:pPr>
            <w:r w:rsidRPr="00D958D6">
              <w:rPr>
                <w:rFonts w:cs="Times New Roman"/>
                <w:sz w:val="26"/>
                <w:szCs w:val="26"/>
              </w:rPr>
              <w:t>14-0</w:t>
            </w:r>
            <w:r w:rsidR="004F6569">
              <w:rPr>
                <w:rFonts w:cs="Times New Roman"/>
                <w:sz w:val="26"/>
                <w:szCs w:val="26"/>
              </w:rPr>
              <w:t>0</w:t>
            </w:r>
          </w:p>
        </w:tc>
        <w:tc>
          <w:tcPr>
            <w:tcW w:w="3402" w:type="dxa"/>
          </w:tcPr>
          <w:p w14:paraId="0E2BA3C9" w14:textId="77777777" w:rsidR="00A66279" w:rsidRPr="00A66279" w:rsidRDefault="00A66279" w:rsidP="00A66279">
            <w:pPr>
              <w:rPr>
                <w:rFonts w:cs="Times New Roman"/>
                <w:sz w:val="26"/>
                <w:szCs w:val="26"/>
              </w:rPr>
            </w:pPr>
            <w:r w:rsidRPr="00A66279">
              <w:rPr>
                <w:rFonts w:cs="Times New Roman"/>
                <w:sz w:val="26"/>
                <w:szCs w:val="26"/>
              </w:rPr>
              <w:t>ул. Октябрьская, 147</w:t>
            </w:r>
          </w:p>
          <w:p w14:paraId="3B3715C9" w14:textId="77777777" w:rsidR="00A66279" w:rsidRPr="00A66279" w:rsidRDefault="00A66279" w:rsidP="00A66279">
            <w:pPr>
              <w:rPr>
                <w:rFonts w:cs="Times New Roman"/>
                <w:sz w:val="26"/>
                <w:szCs w:val="26"/>
              </w:rPr>
            </w:pPr>
            <w:r w:rsidRPr="00A66279">
              <w:rPr>
                <w:rFonts w:cs="Times New Roman"/>
                <w:sz w:val="26"/>
                <w:szCs w:val="26"/>
              </w:rPr>
              <w:t xml:space="preserve">Новоегорьевский тракт, 10а ул. Павлова, 50а </w:t>
            </w:r>
          </w:p>
          <w:p w14:paraId="4B4B8999" w14:textId="77777777" w:rsidR="00A66279" w:rsidRPr="00A66279" w:rsidRDefault="00A66279" w:rsidP="00A66279">
            <w:pPr>
              <w:rPr>
                <w:rFonts w:cs="Times New Roman"/>
                <w:sz w:val="26"/>
                <w:szCs w:val="26"/>
              </w:rPr>
            </w:pPr>
            <w:r w:rsidRPr="00A66279">
              <w:rPr>
                <w:rFonts w:cs="Times New Roman"/>
                <w:sz w:val="26"/>
                <w:szCs w:val="26"/>
              </w:rPr>
              <w:t>ул. Павлова, 50б</w:t>
            </w:r>
          </w:p>
          <w:p w14:paraId="623C0455" w14:textId="6147543F" w:rsidR="00A66279" w:rsidRDefault="00A66279" w:rsidP="0096118C">
            <w:pPr>
              <w:rPr>
                <w:rFonts w:cs="Times New Roman"/>
                <w:sz w:val="26"/>
                <w:szCs w:val="26"/>
              </w:rPr>
            </w:pPr>
            <w:r w:rsidRPr="00A66279">
              <w:rPr>
                <w:rFonts w:cs="Times New Roman"/>
                <w:sz w:val="26"/>
                <w:szCs w:val="26"/>
              </w:rPr>
              <w:t xml:space="preserve">ул. Путевая, 29а </w:t>
            </w:r>
          </w:p>
        </w:tc>
      </w:tr>
      <w:tr w:rsidR="00A66279" w:rsidRPr="00AE5877" w14:paraId="0D416801" w14:textId="77777777" w:rsidTr="00E72ED9">
        <w:trPr>
          <w:trHeight w:val="732"/>
          <w:jc w:val="center"/>
        </w:trPr>
        <w:tc>
          <w:tcPr>
            <w:tcW w:w="2805" w:type="dxa"/>
          </w:tcPr>
          <w:p w14:paraId="2F1DE03D" w14:textId="03466523" w:rsidR="00A66279" w:rsidRDefault="00E87A4B" w:rsidP="009C13CA">
            <w:pPr>
              <w:jc w:val="center"/>
              <w:rPr>
                <w:rFonts w:cs="Times New Roman"/>
                <w:sz w:val="26"/>
                <w:szCs w:val="26"/>
              </w:rPr>
            </w:pPr>
            <w:r>
              <w:rPr>
                <w:rFonts w:cs="Times New Roman"/>
                <w:sz w:val="26"/>
                <w:szCs w:val="26"/>
              </w:rPr>
              <w:t>22</w:t>
            </w:r>
            <w:r w:rsidR="00D958D6">
              <w:rPr>
                <w:rFonts w:cs="Times New Roman"/>
                <w:sz w:val="26"/>
                <w:szCs w:val="26"/>
              </w:rPr>
              <w:t>.06.202</w:t>
            </w:r>
            <w:r w:rsidR="00E87DEC">
              <w:rPr>
                <w:rFonts w:cs="Times New Roman"/>
                <w:sz w:val="26"/>
                <w:szCs w:val="26"/>
              </w:rPr>
              <w:t>6</w:t>
            </w:r>
          </w:p>
        </w:tc>
        <w:tc>
          <w:tcPr>
            <w:tcW w:w="3243" w:type="dxa"/>
          </w:tcPr>
          <w:p w14:paraId="28303EFB"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5DECED36"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65551C23"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0D255DA9" w14:textId="77777777" w:rsidR="00D958D6" w:rsidRPr="00D958D6" w:rsidRDefault="00D958D6" w:rsidP="00D958D6">
            <w:pPr>
              <w:jc w:val="center"/>
              <w:rPr>
                <w:rFonts w:cs="Times New Roman"/>
                <w:sz w:val="26"/>
                <w:szCs w:val="26"/>
              </w:rPr>
            </w:pPr>
            <w:r w:rsidRPr="00D958D6">
              <w:rPr>
                <w:rFonts w:cs="Times New Roman"/>
                <w:sz w:val="26"/>
                <w:szCs w:val="26"/>
              </w:rPr>
              <w:t>13-00</w:t>
            </w:r>
          </w:p>
          <w:p w14:paraId="65CAC7BC" w14:textId="68556E77" w:rsidR="00A66279" w:rsidRDefault="00D958D6" w:rsidP="00A51079">
            <w:pPr>
              <w:jc w:val="center"/>
              <w:rPr>
                <w:rFonts w:cs="Times New Roman"/>
                <w:sz w:val="26"/>
                <w:szCs w:val="26"/>
              </w:rPr>
            </w:pPr>
            <w:r w:rsidRPr="00D958D6">
              <w:rPr>
                <w:rFonts w:cs="Times New Roman"/>
                <w:sz w:val="26"/>
                <w:szCs w:val="26"/>
              </w:rPr>
              <w:t>14-00</w:t>
            </w:r>
          </w:p>
        </w:tc>
        <w:tc>
          <w:tcPr>
            <w:tcW w:w="3402" w:type="dxa"/>
          </w:tcPr>
          <w:p w14:paraId="2F5D764D" w14:textId="77777777" w:rsidR="00A66279" w:rsidRPr="00A66279" w:rsidRDefault="00A66279" w:rsidP="00A66279">
            <w:pPr>
              <w:rPr>
                <w:rFonts w:cs="Times New Roman"/>
                <w:sz w:val="26"/>
                <w:szCs w:val="26"/>
              </w:rPr>
            </w:pPr>
            <w:r w:rsidRPr="00A66279">
              <w:rPr>
                <w:rFonts w:cs="Times New Roman"/>
                <w:sz w:val="26"/>
                <w:szCs w:val="26"/>
              </w:rPr>
              <w:t>ул. Брусилова, 8г</w:t>
            </w:r>
          </w:p>
          <w:p w14:paraId="2F903D3E" w14:textId="77777777" w:rsidR="00A66279" w:rsidRPr="00A66279" w:rsidRDefault="00A66279" w:rsidP="00A66279">
            <w:pPr>
              <w:rPr>
                <w:rFonts w:cs="Times New Roman"/>
                <w:sz w:val="26"/>
                <w:szCs w:val="26"/>
              </w:rPr>
            </w:pPr>
            <w:r w:rsidRPr="00A66279">
              <w:rPr>
                <w:rFonts w:cs="Times New Roman"/>
                <w:sz w:val="26"/>
                <w:szCs w:val="26"/>
              </w:rPr>
              <w:t xml:space="preserve">ул. Комсомольская, 206 </w:t>
            </w:r>
          </w:p>
          <w:p w14:paraId="4B8A421F" w14:textId="77777777" w:rsidR="00A66279" w:rsidRPr="00A66279" w:rsidRDefault="00A66279" w:rsidP="00A66279">
            <w:pPr>
              <w:rPr>
                <w:rFonts w:cs="Times New Roman"/>
                <w:sz w:val="26"/>
                <w:szCs w:val="26"/>
              </w:rPr>
            </w:pPr>
            <w:r w:rsidRPr="00A66279">
              <w:rPr>
                <w:rFonts w:cs="Times New Roman"/>
                <w:sz w:val="26"/>
                <w:szCs w:val="26"/>
              </w:rPr>
              <w:t xml:space="preserve">ул. Комсомольская, 240 </w:t>
            </w:r>
          </w:p>
          <w:p w14:paraId="12178DDC" w14:textId="2C1056E8" w:rsidR="00A66279" w:rsidRPr="00A66279" w:rsidRDefault="00A66279" w:rsidP="00A66279">
            <w:pPr>
              <w:rPr>
                <w:rFonts w:cs="Times New Roman"/>
                <w:sz w:val="26"/>
                <w:szCs w:val="26"/>
              </w:rPr>
            </w:pPr>
            <w:r w:rsidRPr="00A66279">
              <w:rPr>
                <w:rFonts w:cs="Times New Roman"/>
                <w:sz w:val="26"/>
                <w:szCs w:val="26"/>
              </w:rPr>
              <w:t xml:space="preserve">ул. Кондратюка, 7 </w:t>
            </w:r>
          </w:p>
          <w:p w14:paraId="2CA9E84C" w14:textId="77777777" w:rsidR="00A66279" w:rsidRDefault="00A66279" w:rsidP="00A66279">
            <w:pPr>
              <w:rPr>
                <w:rFonts w:cs="Times New Roman"/>
                <w:sz w:val="26"/>
                <w:szCs w:val="26"/>
              </w:rPr>
            </w:pPr>
            <w:r w:rsidRPr="00A66279">
              <w:rPr>
                <w:rFonts w:cs="Times New Roman"/>
                <w:sz w:val="26"/>
                <w:szCs w:val="26"/>
              </w:rPr>
              <w:t>пр-кт Ленина, 16</w:t>
            </w:r>
          </w:p>
        </w:tc>
      </w:tr>
      <w:tr w:rsidR="00A66279" w:rsidRPr="00AE5877" w14:paraId="6B40D1EF" w14:textId="77777777" w:rsidTr="00E72ED9">
        <w:trPr>
          <w:trHeight w:val="732"/>
          <w:jc w:val="center"/>
        </w:trPr>
        <w:tc>
          <w:tcPr>
            <w:tcW w:w="2805" w:type="dxa"/>
          </w:tcPr>
          <w:p w14:paraId="213FB147" w14:textId="7FD166AE" w:rsidR="00A66279" w:rsidRDefault="00D958D6" w:rsidP="009C13CA">
            <w:pPr>
              <w:jc w:val="center"/>
              <w:rPr>
                <w:rFonts w:cs="Times New Roman"/>
                <w:sz w:val="26"/>
                <w:szCs w:val="26"/>
              </w:rPr>
            </w:pPr>
            <w:r>
              <w:rPr>
                <w:rFonts w:cs="Times New Roman"/>
                <w:sz w:val="26"/>
                <w:szCs w:val="26"/>
              </w:rPr>
              <w:t>23.06.202</w:t>
            </w:r>
            <w:r w:rsidR="00E87DEC">
              <w:rPr>
                <w:rFonts w:cs="Times New Roman"/>
                <w:sz w:val="26"/>
                <w:szCs w:val="26"/>
              </w:rPr>
              <w:t>6</w:t>
            </w:r>
          </w:p>
        </w:tc>
        <w:tc>
          <w:tcPr>
            <w:tcW w:w="3243" w:type="dxa"/>
          </w:tcPr>
          <w:p w14:paraId="2380AC23" w14:textId="77777777" w:rsidR="00D958D6" w:rsidRPr="00D958D6" w:rsidRDefault="00D958D6" w:rsidP="00D958D6">
            <w:pPr>
              <w:jc w:val="center"/>
              <w:rPr>
                <w:rFonts w:cs="Times New Roman"/>
                <w:sz w:val="26"/>
                <w:szCs w:val="26"/>
              </w:rPr>
            </w:pPr>
            <w:r w:rsidRPr="00D958D6">
              <w:rPr>
                <w:rFonts w:cs="Times New Roman"/>
                <w:sz w:val="26"/>
                <w:szCs w:val="26"/>
              </w:rPr>
              <w:t>9-00</w:t>
            </w:r>
          </w:p>
          <w:p w14:paraId="1A588F29" w14:textId="77777777" w:rsidR="00D958D6" w:rsidRPr="00D958D6" w:rsidRDefault="00D958D6" w:rsidP="00D958D6">
            <w:pPr>
              <w:jc w:val="center"/>
              <w:rPr>
                <w:rFonts w:cs="Times New Roman"/>
                <w:sz w:val="26"/>
                <w:szCs w:val="26"/>
              </w:rPr>
            </w:pPr>
            <w:r w:rsidRPr="00D958D6">
              <w:rPr>
                <w:rFonts w:cs="Times New Roman"/>
                <w:sz w:val="26"/>
                <w:szCs w:val="26"/>
              </w:rPr>
              <w:t>10-00</w:t>
            </w:r>
          </w:p>
          <w:p w14:paraId="5278E692" w14:textId="77777777" w:rsidR="00D958D6" w:rsidRPr="00D958D6" w:rsidRDefault="00D958D6" w:rsidP="00D958D6">
            <w:pPr>
              <w:jc w:val="center"/>
              <w:rPr>
                <w:rFonts w:cs="Times New Roman"/>
                <w:sz w:val="26"/>
                <w:szCs w:val="26"/>
              </w:rPr>
            </w:pPr>
            <w:r w:rsidRPr="00D958D6">
              <w:rPr>
                <w:rFonts w:cs="Times New Roman"/>
                <w:sz w:val="26"/>
                <w:szCs w:val="26"/>
              </w:rPr>
              <w:t>11-00</w:t>
            </w:r>
          </w:p>
          <w:p w14:paraId="11EE2611" w14:textId="4B61CACD" w:rsidR="00A66279" w:rsidRDefault="00D958D6" w:rsidP="00A51079">
            <w:pPr>
              <w:jc w:val="center"/>
              <w:rPr>
                <w:rFonts w:cs="Times New Roman"/>
                <w:sz w:val="26"/>
                <w:szCs w:val="26"/>
              </w:rPr>
            </w:pPr>
            <w:r w:rsidRPr="00D958D6">
              <w:rPr>
                <w:rFonts w:cs="Times New Roman"/>
                <w:sz w:val="26"/>
                <w:szCs w:val="26"/>
              </w:rPr>
              <w:t>13-00</w:t>
            </w:r>
          </w:p>
        </w:tc>
        <w:tc>
          <w:tcPr>
            <w:tcW w:w="3402" w:type="dxa"/>
          </w:tcPr>
          <w:p w14:paraId="728F5749" w14:textId="1F2F00AC" w:rsidR="00D958D6" w:rsidRPr="00D958D6" w:rsidRDefault="00D958D6" w:rsidP="00D958D6">
            <w:pPr>
              <w:rPr>
                <w:rFonts w:cs="Times New Roman"/>
                <w:sz w:val="26"/>
                <w:szCs w:val="26"/>
              </w:rPr>
            </w:pPr>
            <w:r w:rsidRPr="00D958D6">
              <w:rPr>
                <w:rFonts w:cs="Times New Roman"/>
                <w:sz w:val="26"/>
                <w:szCs w:val="26"/>
              </w:rPr>
              <w:t xml:space="preserve">ул. Сельмашская, 37 </w:t>
            </w:r>
          </w:p>
          <w:p w14:paraId="00148907" w14:textId="77777777" w:rsidR="00D958D6" w:rsidRPr="00D958D6" w:rsidRDefault="00D958D6" w:rsidP="00D958D6">
            <w:pPr>
              <w:rPr>
                <w:rFonts w:cs="Times New Roman"/>
                <w:sz w:val="26"/>
                <w:szCs w:val="26"/>
              </w:rPr>
            </w:pPr>
            <w:r w:rsidRPr="00D958D6">
              <w:rPr>
                <w:rFonts w:cs="Times New Roman"/>
                <w:sz w:val="26"/>
                <w:szCs w:val="26"/>
              </w:rPr>
              <w:t>ул. Дзержинского, 28</w:t>
            </w:r>
          </w:p>
          <w:p w14:paraId="2ED98E9C" w14:textId="77777777" w:rsidR="00A66279" w:rsidRDefault="00D958D6" w:rsidP="00D958D6">
            <w:pPr>
              <w:rPr>
                <w:rFonts w:cs="Times New Roman"/>
                <w:sz w:val="26"/>
                <w:szCs w:val="26"/>
              </w:rPr>
            </w:pPr>
            <w:r w:rsidRPr="00D958D6">
              <w:rPr>
                <w:rFonts w:cs="Times New Roman"/>
                <w:sz w:val="26"/>
                <w:szCs w:val="26"/>
              </w:rPr>
              <w:t>пр-кт Ленина, 140, корп. 1, 2, 3</w:t>
            </w:r>
          </w:p>
        </w:tc>
      </w:tr>
      <w:tr w:rsidR="00A66279" w:rsidRPr="00AE5877" w14:paraId="13662D22" w14:textId="77777777" w:rsidTr="00E72ED9">
        <w:trPr>
          <w:trHeight w:val="732"/>
          <w:jc w:val="center"/>
        </w:trPr>
        <w:tc>
          <w:tcPr>
            <w:tcW w:w="2805" w:type="dxa"/>
          </w:tcPr>
          <w:p w14:paraId="30C2AE71" w14:textId="515F221F" w:rsidR="00A66279" w:rsidRDefault="00D958D6" w:rsidP="009C13CA">
            <w:pPr>
              <w:jc w:val="center"/>
              <w:rPr>
                <w:rFonts w:cs="Times New Roman"/>
                <w:sz w:val="26"/>
                <w:szCs w:val="26"/>
              </w:rPr>
            </w:pPr>
            <w:r>
              <w:rPr>
                <w:rFonts w:cs="Times New Roman"/>
                <w:sz w:val="26"/>
                <w:szCs w:val="26"/>
              </w:rPr>
              <w:t>24.06.202</w:t>
            </w:r>
            <w:r w:rsidR="00E87DEC">
              <w:rPr>
                <w:rFonts w:cs="Times New Roman"/>
                <w:sz w:val="26"/>
                <w:szCs w:val="26"/>
              </w:rPr>
              <w:t>6</w:t>
            </w:r>
          </w:p>
        </w:tc>
        <w:tc>
          <w:tcPr>
            <w:tcW w:w="3243" w:type="dxa"/>
          </w:tcPr>
          <w:p w14:paraId="37AAFF31" w14:textId="77777777" w:rsidR="00A66279" w:rsidRDefault="00D958D6" w:rsidP="007D1369">
            <w:pPr>
              <w:jc w:val="center"/>
              <w:rPr>
                <w:rFonts w:cs="Times New Roman"/>
                <w:sz w:val="26"/>
                <w:szCs w:val="26"/>
              </w:rPr>
            </w:pPr>
            <w:r>
              <w:rPr>
                <w:rFonts w:cs="Times New Roman"/>
                <w:sz w:val="26"/>
                <w:szCs w:val="26"/>
              </w:rPr>
              <w:t>9-00</w:t>
            </w:r>
          </w:p>
          <w:p w14:paraId="360CC1FC" w14:textId="77777777" w:rsidR="00D958D6" w:rsidRDefault="00D958D6" w:rsidP="007D1369">
            <w:pPr>
              <w:jc w:val="center"/>
              <w:rPr>
                <w:rFonts w:cs="Times New Roman"/>
                <w:sz w:val="26"/>
                <w:szCs w:val="26"/>
              </w:rPr>
            </w:pPr>
            <w:r>
              <w:rPr>
                <w:rFonts w:cs="Times New Roman"/>
                <w:sz w:val="26"/>
                <w:szCs w:val="26"/>
              </w:rPr>
              <w:t>10-00</w:t>
            </w:r>
          </w:p>
          <w:p w14:paraId="1C07CC16" w14:textId="77777777" w:rsidR="00D958D6" w:rsidRDefault="00D958D6" w:rsidP="007D1369">
            <w:pPr>
              <w:jc w:val="center"/>
              <w:rPr>
                <w:rFonts w:cs="Times New Roman"/>
                <w:sz w:val="26"/>
                <w:szCs w:val="26"/>
              </w:rPr>
            </w:pPr>
            <w:r>
              <w:rPr>
                <w:rFonts w:cs="Times New Roman"/>
                <w:sz w:val="26"/>
                <w:szCs w:val="26"/>
              </w:rPr>
              <w:t>11-00</w:t>
            </w:r>
          </w:p>
          <w:p w14:paraId="722D1D6A" w14:textId="77777777" w:rsidR="00EF78F6" w:rsidRDefault="00EF78F6" w:rsidP="007D1369">
            <w:pPr>
              <w:jc w:val="center"/>
              <w:rPr>
                <w:rFonts w:cs="Times New Roman"/>
                <w:sz w:val="26"/>
                <w:szCs w:val="26"/>
              </w:rPr>
            </w:pPr>
            <w:r>
              <w:rPr>
                <w:rFonts w:cs="Times New Roman"/>
                <w:sz w:val="26"/>
                <w:szCs w:val="26"/>
              </w:rPr>
              <w:t>13-00</w:t>
            </w:r>
          </w:p>
          <w:p w14:paraId="52357740" w14:textId="77777777" w:rsidR="00EF78F6" w:rsidRDefault="00EF78F6" w:rsidP="007D1369">
            <w:pPr>
              <w:jc w:val="center"/>
              <w:rPr>
                <w:rFonts w:cs="Times New Roman"/>
                <w:sz w:val="26"/>
                <w:szCs w:val="26"/>
              </w:rPr>
            </w:pPr>
            <w:r>
              <w:rPr>
                <w:rFonts w:cs="Times New Roman"/>
                <w:sz w:val="26"/>
                <w:szCs w:val="26"/>
              </w:rPr>
              <w:t>14-00</w:t>
            </w:r>
          </w:p>
          <w:p w14:paraId="227AA974" w14:textId="148AE343" w:rsidR="00EF78F6" w:rsidRDefault="00EF78F6" w:rsidP="007D1369">
            <w:pPr>
              <w:jc w:val="center"/>
              <w:rPr>
                <w:rFonts w:cs="Times New Roman"/>
                <w:sz w:val="26"/>
                <w:szCs w:val="26"/>
              </w:rPr>
            </w:pPr>
            <w:r>
              <w:rPr>
                <w:rFonts w:cs="Times New Roman"/>
                <w:sz w:val="26"/>
                <w:szCs w:val="26"/>
              </w:rPr>
              <w:t>15-00</w:t>
            </w:r>
          </w:p>
        </w:tc>
        <w:tc>
          <w:tcPr>
            <w:tcW w:w="3402" w:type="dxa"/>
          </w:tcPr>
          <w:p w14:paraId="56C396DD" w14:textId="77777777" w:rsidR="00D958D6" w:rsidRPr="00D958D6" w:rsidRDefault="00D958D6" w:rsidP="00D958D6">
            <w:pPr>
              <w:rPr>
                <w:rFonts w:cs="Times New Roman"/>
                <w:sz w:val="26"/>
                <w:szCs w:val="26"/>
              </w:rPr>
            </w:pPr>
            <w:r w:rsidRPr="00D958D6">
              <w:rPr>
                <w:rFonts w:cs="Times New Roman"/>
                <w:sz w:val="26"/>
                <w:szCs w:val="26"/>
              </w:rPr>
              <w:t>ул. Комсомольская, 129Б</w:t>
            </w:r>
          </w:p>
          <w:p w14:paraId="287F8051" w14:textId="77777777" w:rsidR="00D958D6" w:rsidRPr="00D958D6" w:rsidRDefault="00D958D6" w:rsidP="00D958D6">
            <w:pPr>
              <w:rPr>
                <w:rFonts w:cs="Times New Roman"/>
                <w:sz w:val="26"/>
                <w:szCs w:val="26"/>
              </w:rPr>
            </w:pPr>
            <w:r w:rsidRPr="00D958D6">
              <w:rPr>
                <w:rFonts w:cs="Times New Roman"/>
                <w:sz w:val="26"/>
                <w:szCs w:val="26"/>
              </w:rPr>
              <w:t>ул. Брусилова, 45</w:t>
            </w:r>
          </w:p>
          <w:p w14:paraId="58B7509C" w14:textId="77777777" w:rsidR="00A66279" w:rsidRDefault="00D958D6" w:rsidP="00D958D6">
            <w:pPr>
              <w:rPr>
                <w:rFonts w:cs="Times New Roman"/>
                <w:sz w:val="26"/>
                <w:szCs w:val="26"/>
              </w:rPr>
            </w:pPr>
            <w:r w:rsidRPr="00D958D6">
              <w:rPr>
                <w:rFonts w:cs="Times New Roman"/>
                <w:sz w:val="26"/>
                <w:szCs w:val="26"/>
              </w:rPr>
              <w:t>ул. Брусилова, 47</w:t>
            </w:r>
          </w:p>
          <w:p w14:paraId="0B9C5F0B" w14:textId="77777777" w:rsidR="00EF78F6" w:rsidRDefault="00EF78F6" w:rsidP="00D958D6">
            <w:pPr>
              <w:rPr>
                <w:rFonts w:cs="Times New Roman"/>
                <w:sz w:val="26"/>
                <w:szCs w:val="26"/>
              </w:rPr>
            </w:pPr>
            <w:r>
              <w:rPr>
                <w:rFonts w:cs="Times New Roman"/>
                <w:sz w:val="26"/>
                <w:szCs w:val="26"/>
              </w:rPr>
              <w:t>ул. Октябрьская, 117</w:t>
            </w:r>
          </w:p>
          <w:p w14:paraId="4017DFB8" w14:textId="77777777" w:rsidR="00EF78F6" w:rsidRDefault="00EF78F6" w:rsidP="00D958D6">
            <w:pPr>
              <w:rPr>
                <w:rFonts w:cs="Times New Roman"/>
                <w:sz w:val="26"/>
                <w:szCs w:val="26"/>
              </w:rPr>
            </w:pPr>
            <w:r>
              <w:rPr>
                <w:rFonts w:cs="Times New Roman"/>
                <w:sz w:val="26"/>
                <w:szCs w:val="26"/>
              </w:rPr>
              <w:t>ул. Октябрьская, 117а</w:t>
            </w:r>
          </w:p>
          <w:p w14:paraId="3E6A69B5" w14:textId="20E5695D" w:rsidR="00EF78F6" w:rsidRDefault="00EF78F6" w:rsidP="00D958D6">
            <w:pPr>
              <w:rPr>
                <w:rFonts w:cs="Times New Roman"/>
                <w:sz w:val="26"/>
                <w:szCs w:val="26"/>
              </w:rPr>
            </w:pPr>
            <w:r>
              <w:rPr>
                <w:rFonts w:cs="Times New Roman"/>
                <w:sz w:val="26"/>
                <w:szCs w:val="26"/>
              </w:rPr>
              <w:t>ул. Октябрьская, 78</w:t>
            </w:r>
          </w:p>
        </w:tc>
      </w:tr>
    </w:tbl>
    <w:p w14:paraId="51DE25CD" w14:textId="682CAA37" w:rsidR="00BA287D" w:rsidRDefault="00BA287D" w:rsidP="00FA0DC3">
      <w:pPr>
        <w:jc w:val="center"/>
        <w:rPr>
          <w:rFonts w:cs="Times New Roman"/>
          <w:sz w:val="26"/>
          <w:szCs w:val="26"/>
        </w:rPr>
      </w:pPr>
    </w:p>
    <w:p w14:paraId="122C9B93" w14:textId="77777777" w:rsidR="00E51C00" w:rsidRDefault="00D44199" w:rsidP="00901474">
      <w:pPr>
        <w:ind w:firstLine="5954"/>
        <w:rPr>
          <w:rFonts w:cs="Times New Roman"/>
          <w:sz w:val="26"/>
          <w:szCs w:val="26"/>
        </w:rPr>
      </w:pPr>
      <w:r>
        <w:rPr>
          <w:rFonts w:cs="Times New Roman"/>
          <w:sz w:val="26"/>
          <w:szCs w:val="26"/>
        </w:rPr>
        <w:br w:type="page"/>
      </w:r>
    </w:p>
    <w:p w14:paraId="5459230E" w14:textId="669B0ABB" w:rsidR="00646126" w:rsidRPr="002D3EB8" w:rsidRDefault="00B40AB2" w:rsidP="00276E74">
      <w:pPr>
        <w:pStyle w:val="1"/>
      </w:pPr>
      <w:r w:rsidRPr="002D3EB8">
        <w:lastRenderedPageBreak/>
        <w:t>Приложение 5</w:t>
      </w:r>
    </w:p>
    <w:p w14:paraId="7AA2A2F4" w14:textId="77777777" w:rsidR="00646126" w:rsidRPr="002D3EB8" w:rsidRDefault="00646126" w:rsidP="00276E74">
      <w:pPr>
        <w:pStyle w:val="1"/>
      </w:pPr>
      <w:r w:rsidRPr="002D3EB8">
        <w:t xml:space="preserve">к конкурсной документации </w:t>
      </w:r>
    </w:p>
    <w:p w14:paraId="4C5266CC" w14:textId="77777777" w:rsidR="00646126" w:rsidRPr="00AE5877" w:rsidRDefault="00646126" w:rsidP="00646126">
      <w:pPr>
        <w:ind w:firstLine="5954"/>
        <w:rPr>
          <w:rFonts w:cs="Times New Roman"/>
        </w:rPr>
      </w:pPr>
    </w:p>
    <w:p w14:paraId="103E7934" w14:textId="77777777" w:rsidR="00646126" w:rsidRPr="00AE5877" w:rsidRDefault="00646126" w:rsidP="00646126">
      <w:pPr>
        <w:jc w:val="center"/>
        <w:rPr>
          <w:rFonts w:cs="Times New Roman"/>
        </w:rPr>
      </w:pPr>
    </w:p>
    <w:tbl>
      <w:tblPr>
        <w:tblW w:w="0" w:type="auto"/>
        <w:tblLook w:val="04A0" w:firstRow="1" w:lastRow="0" w:firstColumn="1" w:lastColumn="0" w:noHBand="0" w:noVBand="1"/>
      </w:tblPr>
      <w:tblGrid>
        <w:gridCol w:w="1668"/>
        <w:gridCol w:w="850"/>
        <w:gridCol w:w="284"/>
        <w:gridCol w:w="283"/>
        <w:gridCol w:w="1843"/>
        <w:gridCol w:w="4394"/>
        <w:gridCol w:w="248"/>
      </w:tblGrid>
      <w:tr w:rsidR="00276E74" w:rsidRPr="007B55EE" w14:paraId="43FE3965" w14:textId="77777777" w:rsidTr="00574284">
        <w:tc>
          <w:tcPr>
            <w:tcW w:w="9570" w:type="dxa"/>
            <w:gridSpan w:val="7"/>
          </w:tcPr>
          <w:p w14:paraId="47BC723E" w14:textId="77777777" w:rsidR="00276E74" w:rsidRPr="007B55EE" w:rsidRDefault="00276E74" w:rsidP="00574284">
            <w:pPr>
              <w:widowControl w:val="0"/>
              <w:suppressAutoHyphens w:val="0"/>
              <w:autoSpaceDE w:val="0"/>
              <w:autoSpaceDN w:val="0"/>
              <w:jc w:val="center"/>
              <w:rPr>
                <w:rFonts w:cs="Times New Roman"/>
                <w:sz w:val="26"/>
                <w:szCs w:val="26"/>
                <w:lang w:eastAsia="ru-RU"/>
              </w:rPr>
            </w:pPr>
            <w:r w:rsidRPr="007B55EE">
              <w:rPr>
                <w:rFonts w:cs="Times New Roman"/>
                <w:sz w:val="26"/>
                <w:szCs w:val="26"/>
                <w:lang w:eastAsia="ru-RU"/>
              </w:rPr>
              <w:t>РАСПИСКА</w:t>
            </w:r>
          </w:p>
          <w:p w14:paraId="237790C3" w14:textId="77777777" w:rsidR="00276E74" w:rsidRPr="007B55EE" w:rsidRDefault="00276E74" w:rsidP="00574284">
            <w:pPr>
              <w:widowControl w:val="0"/>
              <w:suppressAutoHyphens w:val="0"/>
              <w:autoSpaceDE w:val="0"/>
              <w:autoSpaceDN w:val="0"/>
              <w:jc w:val="center"/>
              <w:rPr>
                <w:rFonts w:cs="Times New Roman"/>
                <w:sz w:val="26"/>
                <w:szCs w:val="26"/>
                <w:lang w:eastAsia="ru-RU"/>
              </w:rPr>
            </w:pPr>
            <w:r w:rsidRPr="007B55EE">
              <w:rPr>
                <w:rFonts w:cs="Times New Roman"/>
                <w:sz w:val="26"/>
                <w:szCs w:val="26"/>
                <w:lang w:eastAsia="ru-RU"/>
              </w:rPr>
              <w:t>о получении заявки на участие в конкурсе по отбору управляющей организации для управления многоквартирным домом</w:t>
            </w:r>
          </w:p>
          <w:p w14:paraId="3CF95352" w14:textId="77777777" w:rsidR="00276E74" w:rsidRPr="007B55EE" w:rsidRDefault="00276E74" w:rsidP="00574284">
            <w:pPr>
              <w:widowControl w:val="0"/>
              <w:suppressAutoHyphens w:val="0"/>
              <w:autoSpaceDE w:val="0"/>
              <w:autoSpaceDN w:val="0"/>
              <w:jc w:val="center"/>
              <w:rPr>
                <w:rFonts w:cs="Times New Roman"/>
                <w:sz w:val="26"/>
                <w:szCs w:val="26"/>
                <w:lang w:eastAsia="ru-RU"/>
              </w:rPr>
            </w:pPr>
          </w:p>
        </w:tc>
      </w:tr>
      <w:tr w:rsidR="00276E74" w:rsidRPr="007B55EE" w14:paraId="6C956A1B" w14:textId="77777777" w:rsidTr="00574284">
        <w:tc>
          <w:tcPr>
            <w:tcW w:w="4928" w:type="dxa"/>
            <w:gridSpan w:val="5"/>
          </w:tcPr>
          <w:p w14:paraId="0AECB1E9"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r w:rsidRPr="007B55EE">
              <w:rPr>
                <w:rFonts w:cs="Times New Roman"/>
                <w:sz w:val="26"/>
                <w:szCs w:val="26"/>
                <w:lang w:eastAsia="ru-RU"/>
              </w:rPr>
              <w:t>Настоящая расписка выдана претенденту</w:t>
            </w:r>
          </w:p>
        </w:tc>
        <w:tc>
          <w:tcPr>
            <w:tcW w:w="4642" w:type="dxa"/>
            <w:gridSpan w:val="2"/>
            <w:tcBorders>
              <w:bottom w:val="single" w:sz="4" w:space="0" w:color="auto"/>
            </w:tcBorders>
          </w:tcPr>
          <w:p w14:paraId="3571DF6F"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1D232BA7" w14:textId="77777777" w:rsidTr="00574284">
        <w:tc>
          <w:tcPr>
            <w:tcW w:w="9570" w:type="dxa"/>
            <w:gridSpan w:val="7"/>
            <w:tcBorders>
              <w:bottom w:val="single" w:sz="4" w:space="0" w:color="auto"/>
            </w:tcBorders>
          </w:tcPr>
          <w:p w14:paraId="3B148445"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7E850930" w14:textId="77777777" w:rsidTr="00574284">
        <w:tc>
          <w:tcPr>
            <w:tcW w:w="9570" w:type="dxa"/>
            <w:gridSpan w:val="7"/>
            <w:tcBorders>
              <w:top w:val="single" w:sz="4" w:space="0" w:color="auto"/>
            </w:tcBorders>
          </w:tcPr>
          <w:p w14:paraId="694E5E50" w14:textId="0A7609D9" w:rsidR="00276E74" w:rsidRPr="007B55EE" w:rsidRDefault="00276E74"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 xml:space="preserve">(наименование организации или </w:t>
            </w:r>
            <w:r w:rsidR="00B40AB2" w:rsidRPr="007B55EE">
              <w:rPr>
                <w:rFonts w:cs="Times New Roman"/>
                <w:sz w:val="20"/>
                <w:szCs w:val="20"/>
                <w:lang w:eastAsia="ru-RU"/>
              </w:rPr>
              <w:t>Ф.И.О.</w:t>
            </w:r>
            <w:r w:rsidRPr="007B55EE">
              <w:rPr>
                <w:rFonts w:cs="Times New Roman"/>
                <w:sz w:val="20"/>
                <w:szCs w:val="20"/>
                <w:lang w:eastAsia="ru-RU"/>
              </w:rPr>
              <w:t xml:space="preserve"> индивидуального предпринимателя)</w:t>
            </w:r>
          </w:p>
        </w:tc>
      </w:tr>
      <w:tr w:rsidR="00276E74" w:rsidRPr="007B55EE" w14:paraId="336A7F77" w14:textId="77777777" w:rsidTr="00574284">
        <w:tc>
          <w:tcPr>
            <w:tcW w:w="9570" w:type="dxa"/>
            <w:gridSpan w:val="7"/>
            <w:tcBorders>
              <w:bottom w:val="single" w:sz="4" w:space="0" w:color="auto"/>
            </w:tcBorders>
          </w:tcPr>
          <w:p w14:paraId="50BE6661"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409E8496" w14:textId="77777777" w:rsidTr="00574284">
        <w:tc>
          <w:tcPr>
            <w:tcW w:w="9570" w:type="dxa"/>
            <w:gridSpan w:val="7"/>
            <w:tcBorders>
              <w:top w:val="single" w:sz="4" w:space="0" w:color="auto"/>
            </w:tcBorders>
          </w:tcPr>
          <w:p w14:paraId="17A8C51C" w14:textId="5D895439" w:rsidR="00276E74" w:rsidRPr="007B55EE" w:rsidRDefault="00276E74" w:rsidP="004859F3">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 xml:space="preserve">в том, что в соответствии с </w:t>
            </w:r>
            <w:hyperlink w:anchor="P45" w:tooltip="ПРАВИЛА">
              <w:r w:rsidRPr="007B55EE">
                <w:rPr>
                  <w:rFonts w:cs="Times New Roman"/>
                  <w:sz w:val="26"/>
                  <w:szCs w:val="26"/>
                  <w:lang w:eastAsia="ru-RU"/>
                </w:rPr>
                <w:t>Правилами</w:t>
              </w:r>
            </w:hyperlink>
            <w:r w:rsidRPr="007B55EE">
              <w:rPr>
                <w:rFonts w:cs="Times New Roman"/>
                <w:sz w:val="26"/>
                <w:szCs w:val="26"/>
                <w:lang w:eastAsia="ru-RU"/>
              </w:rPr>
              <w:t xml:space="preserve"> проведения органом </w:t>
            </w:r>
            <w:r w:rsidR="00B40AB2" w:rsidRPr="007B55EE">
              <w:rPr>
                <w:rFonts w:cs="Times New Roman"/>
                <w:sz w:val="26"/>
                <w:szCs w:val="26"/>
                <w:lang w:eastAsia="ru-RU"/>
              </w:rPr>
              <w:t>местного самоуправления открытого</w:t>
            </w:r>
            <w:r w:rsidRPr="007B55EE">
              <w:rPr>
                <w:rFonts w:cs="Times New Roman"/>
                <w:sz w:val="26"/>
                <w:szCs w:val="26"/>
                <w:lang w:eastAsia="ru-RU"/>
              </w:rPr>
              <w:t xml:space="preserve"> конкурса по отбору управляющей </w:t>
            </w:r>
            <w:r w:rsidR="00B40AB2" w:rsidRPr="007B55EE">
              <w:rPr>
                <w:rFonts w:cs="Times New Roman"/>
                <w:sz w:val="26"/>
                <w:szCs w:val="26"/>
                <w:lang w:eastAsia="ru-RU"/>
              </w:rPr>
              <w:t>организации для управления</w:t>
            </w:r>
            <w:r w:rsidRPr="007B55EE">
              <w:rPr>
                <w:rFonts w:cs="Times New Roman"/>
                <w:sz w:val="26"/>
                <w:szCs w:val="26"/>
                <w:lang w:eastAsia="ru-RU"/>
              </w:rPr>
              <w:t xml:space="preserve"> многоквартирным домом, утвержденными Постановлением Правительства </w:t>
            </w:r>
            <w:r w:rsidR="00B40AB2" w:rsidRPr="007B55EE">
              <w:rPr>
                <w:rFonts w:cs="Times New Roman"/>
                <w:sz w:val="26"/>
                <w:szCs w:val="26"/>
                <w:lang w:eastAsia="ru-RU"/>
              </w:rPr>
              <w:t>Российской Федерации от</w:t>
            </w:r>
            <w:r w:rsidRPr="007B55EE">
              <w:rPr>
                <w:rFonts w:cs="Times New Roman"/>
                <w:sz w:val="26"/>
                <w:szCs w:val="26"/>
                <w:lang w:eastAsia="ru-RU"/>
              </w:rPr>
              <w:t xml:space="preserve"> </w:t>
            </w:r>
            <w:r w:rsidR="004859F3">
              <w:rPr>
                <w:rFonts w:cs="Times New Roman"/>
                <w:sz w:val="26"/>
                <w:szCs w:val="26"/>
                <w:lang w:eastAsia="ru-RU"/>
              </w:rPr>
              <w:t>06.02.</w:t>
            </w:r>
            <w:r w:rsidRPr="007B55EE">
              <w:rPr>
                <w:rFonts w:cs="Times New Roman"/>
                <w:sz w:val="26"/>
                <w:szCs w:val="26"/>
                <w:lang w:eastAsia="ru-RU"/>
              </w:rPr>
              <w:t>2006 г. № 75,</w:t>
            </w:r>
          </w:p>
        </w:tc>
      </w:tr>
      <w:tr w:rsidR="00276E74" w:rsidRPr="007B55EE" w14:paraId="72DB32DF" w14:textId="77777777" w:rsidTr="00574284">
        <w:tc>
          <w:tcPr>
            <w:tcW w:w="9570" w:type="dxa"/>
            <w:gridSpan w:val="7"/>
            <w:tcBorders>
              <w:bottom w:val="single" w:sz="4" w:space="0" w:color="auto"/>
            </w:tcBorders>
          </w:tcPr>
          <w:p w14:paraId="1C5137ED"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2C0C7101" w14:textId="77777777" w:rsidTr="00574284">
        <w:tc>
          <w:tcPr>
            <w:tcW w:w="9570" w:type="dxa"/>
            <w:gridSpan w:val="7"/>
            <w:tcBorders>
              <w:top w:val="single" w:sz="4" w:space="0" w:color="auto"/>
            </w:tcBorders>
          </w:tcPr>
          <w:p w14:paraId="5E3B828E" w14:textId="77777777" w:rsidR="00276E74" w:rsidRPr="007B55EE" w:rsidRDefault="00276E74" w:rsidP="00574284">
            <w:pPr>
              <w:widowControl w:val="0"/>
              <w:tabs>
                <w:tab w:val="left" w:pos="1985"/>
              </w:tabs>
              <w:suppressAutoHyphens w:val="0"/>
              <w:autoSpaceDE w:val="0"/>
              <w:autoSpaceDN w:val="0"/>
              <w:jc w:val="center"/>
              <w:rPr>
                <w:rFonts w:cs="Times New Roman"/>
                <w:sz w:val="20"/>
                <w:szCs w:val="20"/>
                <w:lang w:eastAsia="ru-RU"/>
              </w:rPr>
            </w:pPr>
            <w:r w:rsidRPr="007B55EE">
              <w:rPr>
                <w:rFonts w:cs="Times New Roman"/>
                <w:sz w:val="20"/>
                <w:szCs w:val="20"/>
                <w:lang w:eastAsia="ru-RU"/>
              </w:rPr>
              <w:t>(наименование организатора конкурса)</w:t>
            </w:r>
          </w:p>
        </w:tc>
      </w:tr>
      <w:tr w:rsidR="00276E74" w:rsidRPr="007B55EE" w14:paraId="7191EEF7" w14:textId="77777777" w:rsidTr="00574284">
        <w:tc>
          <w:tcPr>
            <w:tcW w:w="9570" w:type="dxa"/>
            <w:gridSpan w:val="7"/>
          </w:tcPr>
          <w:p w14:paraId="74581105" w14:textId="77777777" w:rsidR="00276E74" w:rsidRPr="007B55EE" w:rsidRDefault="00276E74"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w:t>
            </w:r>
          </w:p>
        </w:tc>
      </w:tr>
      <w:tr w:rsidR="00276E74" w:rsidRPr="007B55EE" w14:paraId="6048F7E7" w14:textId="77777777" w:rsidTr="00574284">
        <w:tc>
          <w:tcPr>
            <w:tcW w:w="9570" w:type="dxa"/>
            <w:gridSpan w:val="7"/>
            <w:tcBorders>
              <w:bottom w:val="single" w:sz="4" w:space="0" w:color="auto"/>
            </w:tcBorders>
          </w:tcPr>
          <w:p w14:paraId="06896734"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47DC6C78" w14:textId="77777777" w:rsidTr="00574284">
        <w:tc>
          <w:tcPr>
            <w:tcW w:w="9570" w:type="dxa"/>
            <w:gridSpan w:val="7"/>
            <w:tcBorders>
              <w:top w:val="single" w:sz="4" w:space="0" w:color="auto"/>
            </w:tcBorders>
          </w:tcPr>
          <w:p w14:paraId="6A5B33BB" w14:textId="77777777" w:rsidR="00276E74" w:rsidRPr="007B55EE" w:rsidRDefault="00276E74" w:rsidP="00574284">
            <w:pPr>
              <w:widowControl w:val="0"/>
              <w:suppressAutoHyphens w:val="0"/>
              <w:autoSpaceDE w:val="0"/>
              <w:autoSpaceDN w:val="0"/>
              <w:jc w:val="center"/>
              <w:rPr>
                <w:rFonts w:cs="Times New Roman"/>
                <w:sz w:val="20"/>
                <w:szCs w:val="20"/>
                <w:lang w:eastAsia="ru-RU"/>
              </w:rPr>
            </w:pPr>
            <w:r w:rsidRPr="007B55EE">
              <w:rPr>
                <w:rFonts w:cs="Times New Roman"/>
                <w:sz w:val="20"/>
                <w:szCs w:val="20"/>
                <w:lang w:eastAsia="ru-RU"/>
              </w:rPr>
              <w:t>(адрес многоквартирного дома)</w:t>
            </w:r>
          </w:p>
        </w:tc>
      </w:tr>
      <w:tr w:rsidR="00276E74" w:rsidRPr="007B55EE" w14:paraId="659FBCF3" w14:textId="77777777" w:rsidTr="00574284">
        <w:tc>
          <w:tcPr>
            <w:tcW w:w="3085" w:type="dxa"/>
            <w:gridSpan w:val="4"/>
          </w:tcPr>
          <w:p w14:paraId="6E3A01C5"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r w:rsidRPr="007B55EE">
              <w:rPr>
                <w:rFonts w:cs="Times New Roman"/>
                <w:sz w:val="26"/>
                <w:szCs w:val="26"/>
                <w:lang w:eastAsia="ru-RU"/>
              </w:rPr>
              <w:t>Заявка зарегистрирована</w:t>
            </w:r>
          </w:p>
        </w:tc>
        <w:tc>
          <w:tcPr>
            <w:tcW w:w="6485" w:type="dxa"/>
            <w:gridSpan w:val="3"/>
            <w:tcBorders>
              <w:bottom w:val="single" w:sz="4" w:space="0" w:color="auto"/>
            </w:tcBorders>
          </w:tcPr>
          <w:p w14:paraId="4262DC06"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7E2D4D85" w14:textId="77777777" w:rsidTr="00574284">
        <w:tc>
          <w:tcPr>
            <w:tcW w:w="3085" w:type="dxa"/>
            <w:gridSpan w:val="4"/>
          </w:tcPr>
          <w:p w14:paraId="3C20B043" w14:textId="77777777" w:rsidR="00276E74" w:rsidRPr="007B55EE" w:rsidRDefault="00276E74" w:rsidP="00574284">
            <w:pPr>
              <w:widowControl w:val="0"/>
              <w:tabs>
                <w:tab w:val="left" w:pos="1985"/>
              </w:tabs>
              <w:suppressAutoHyphens w:val="0"/>
              <w:autoSpaceDE w:val="0"/>
              <w:autoSpaceDN w:val="0"/>
              <w:jc w:val="both"/>
              <w:rPr>
                <w:rFonts w:cs="Times New Roman"/>
                <w:sz w:val="20"/>
                <w:szCs w:val="20"/>
                <w:lang w:eastAsia="ru-RU"/>
              </w:rPr>
            </w:pPr>
          </w:p>
        </w:tc>
        <w:tc>
          <w:tcPr>
            <w:tcW w:w="6485" w:type="dxa"/>
            <w:gridSpan w:val="3"/>
          </w:tcPr>
          <w:p w14:paraId="4D16C917" w14:textId="77777777" w:rsidR="00276E74" w:rsidRPr="007B55EE" w:rsidRDefault="00276E74" w:rsidP="00574284">
            <w:pPr>
              <w:widowControl w:val="0"/>
              <w:tabs>
                <w:tab w:val="left" w:pos="1985"/>
              </w:tabs>
              <w:suppressAutoHyphens w:val="0"/>
              <w:autoSpaceDE w:val="0"/>
              <w:autoSpaceDN w:val="0"/>
              <w:jc w:val="center"/>
              <w:rPr>
                <w:rFonts w:cs="Times New Roman"/>
                <w:sz w:val="20"/>
                <w:szCs w:val="20"/>
                <w:lang w:eastAsia="ru-RU"/>
              </w:rPr>
            </w:pPr>
            <w:r w:rsidRPr="007B55EE">
              <w:rPr>
                <w:rFonts w:cs="Times New Roman"/>
                <w:sz w:val="20"/>
                <w:szCs w:val="20"/>
                <w:lang w:eastAsia="ru-RU"/>
              </w:rPr>
              <w:t>(дата, время)</w:t>
            </w:r>
          </w:p>
        </w:tc>
      </w:tr>
      <w:tr w:rsidR="00276E74" w:rsidRPr="007B55EE" w14:paraId="4F2EF290" w14:textId="77777777" w:rsidTr="00574284">
        <w:tc>
          <w:tcPr>
            <w:tcW w:w="9570" w:type="dxa"/>
            <w:gridSpan w:val="7"/>
            <w:tcBorders>
              <w:bottom w:val="single" w:sz="4" w:space="0" w:color="auto"/>
            </w:tcBorders>
          </w:tcPr>
          <w:p w14:paraId="2B03E32D"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77BBE753" w14:textId="77777777" w:rsidTr="00574284">
        <w:tc>
          <w:tcPr>
            <w:tcW w:w="9570" w:type="dxa"/>
            <w:gridSpan w:val="7"/>
            <w:tcBorders>
              <w:top w:val="single" w:sz="4" w:space="0" w:color="auto"/>
            </w:tcBorders>
          </w:tcPr>
          <w:p w14:paraId="571C6783" w14:textId="77777777" w:rsidR="00276E74" w:rsidRPr="007B55EE" w:rsidRDefault="00276E74" w:rsidP="00574284">
            <w:pPr>
              <w:widowControl w:val="0"/>
              <w:tabs>
                <w:tab w:val="left" w:pos="1985"/>
              </w:tabs>
              <w:suppressAutoHyphens w:val="0"/>
              <w:autoSpaceDE w:val="0"/>
              <w:autoSpaceDN w:val="0"/>
              <w:jc w:val="center"/>
              <w:rPr>
                <w:rFonts w:cs="Times New Roman"/>
                <w:sz w:val="20"/>
                <w:szCs w:val="20"/>
                <w:lang w:eastAsia="ru-RU"/>
              </w:rPr>
            </w:pPr>
            <w:r w:rsidRPr="007B55EE">
              <w:rPr>
                <w:rFonts w:cs="Times New Roman"/>
                <w:sz w:val="20"/>
                <w:szCs w:val="20"/>
                <w:lang w:eastAsia="ru-RU"/>
              </w:rPr>
              <w:t>(наименование документа, в котором регистрируется заявка)</w:t>
            </w:r>
          </w:p>
        </w:tc>
      </w:tr>
      <w:tr w:rsidR="00276E74" w:rsidRPr="007B55EE" w14:paraId="7B4B7C94" w14:textId="77777777" w:rsidTr="00574284">
        <w:tc>
          <w:tcPr>
            <w:tcW w:w="1668" w:type="dxa"/>
          </w:tcPr>
          <w:p w14:paraId="7EA65A14"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r w:rsidRPr="007B55EE">
              <w:rPr>
                <w:rFonts w:cs="Times New Roman"/>
                <w:sz w:val="26"/>
                <w:szCs w:val="26"/>
                <w:lang w:eastAsia="ru-RU"/>
              </w:rPr>
              <w:t>под номером</w:t>
            </w:r>
          </w:p>
        </w:tc>
        <w:tc>
          <w:tcPr>
            <w:tcW w:w="7654" w:type="dxa"/>
            <w:gridSpan w:val="5"/>
            <w:tcBorders>
              <w:bottom w:val="single" w:sz="4" w:space="0" w:color="auto"/>
            </w:tcBorders>
          </w:tcPr>
          <w:p w14:paraId="4EDAA614"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c>
          <w:tcPr>
            <w:tcW w:w="248" w:type="dxa"/>
          </w:tcPr>
          <w:p w14:paraId="35222E00" w14:textId="77777777" w:rsidR="00276E74" w:rsidRPr="007B55EE" w:rsidRDefault="00276E74" w:rsidP="00574284">
            <w:pPr>
              <w:widowControl w:val="0"/>
              <w:tabs>
                <w:tab w:val="left" w:pos="1985"/>
              </w:tabs>
              <w:suppressAutoHyphens w:val="0"/>
              <w:autoSpaceDE w:val="0"/>
              <w:autoSpaceDN w:val="0"/>
              <w:ind w:left="-90"/>
              <w:rPr>
                <w:rFonts w:cs="Times New Roman"/>
                <w:sz w:val="26"/>
                <w:szCs w:val="26"/>
                <w:lang w:eastAsia="ru-RU"/>
              </w:rPr>
            </w:pPr>
            <w:r w:rsidRPr="007B55EE">
              <w:rPr>
                <w:rFonts w:cs="Times New Roman"/>
                <w:sz w:val="26"/>
                <w:szCs w:val="26"/>
                <w:lang w:eastAsia="ru-RU"/>
              </w:rPr>
              <w:t>.</w:t>
            </w:r>
          </w:p>
        </w:tc>
      </w:tr>
      <w:tr w:rsidR="00276E74" w:rsidRPr="007B55EE" w14:paraId="19A25E90" w14:textId="77777777" w:rsidTr="00574284">
        <w:tc>
          <w:tcPr>
            <w:tcW w:w="9570" w:type="dxa"/>
            <w:gridSpan w:val="7"/>
          </w:tcPr>
          <w:p w14:paraId="19F73E04" w14:textId="77777777" w:rsidR="00276E74" w:rsidRPr="007B55EE" w:rsidRDefault="00276E74" w:rsidP="00574284">
            <w:pPr>
              <w:widowControl w:val="0"/>
              <w:suppressAutoHyphens w:val="0"/>
              <w:autoSpaceDE w:val="0"/>
              <w:autoSpaceDN w:val="0"/>
              <w:jc w:val="both"/>
              <w:rPr>
                <w:rFonts w:cs="Times New Roman"/>
                <w:sz w:val="26"/>
                <w:szCs w:val="26"/>
                <w:lang w:eastAsia="ru-RU"/>
              </w:rPr>
            </w:pPr>
          </w:p>
          <w:p w14:paraId="3D12E9DC" w14:textId="77777777" w:rsidR="00276E74" w:rsidRPr="007B55EE" w:rsidRDefault="00276E74" w:rsidP="00574284">
            <w:pPr>
              <w:widowControl w:val="0"/>
              <w:suppressAutoHyphens w:val="0"/>
              <w:autoSpaceDE w:val="0"/>
              <w:autoSpaceDN w:val="0"/>
              <w:jc w:val="both"/>
              <w:rPr>
                <w:rFonts w:cs="Times New Roman"/>
                <w:sz w:val="26"/>
                <w:szCs w:val="26"/>
                <w:lang w:eastAsia="ru-RU"/>
              </w:rPr>
            </w:pPr>
            <w:r w:rsidRPr="007B55EE">
              <w:rPr>
                <w:rFonts w:cs="Times New Roman"/>
                <w:sz w:val="26"/>
                <w:szCs w:val="26"/>
                <w:lang w:eastAsia="ru-RU"/>
              </w:rPr>
              <w:t>Лицо, уполномоченное организатором конкурса принимать заявки на участие в конкурсе</w:t>
            </w:r>
          </w:p>
        </w:tc>
      </w:tr>
      <w:tr w:rsidR="00276E74" w:rsidRPr="007B55EE" w14:paraId="2FB7284C" w14:textId="77777777" w:rsidTr="00574284">
        <w:tc>
          <w:tcPr>
            <w:tcW w:w="9570" w:type="dxa"/>
            <w:gridSpan w:val="7"/>
            <w:tcBorders>
              <w:bottom w:val="single" w:sz="4" w:space="0" w:color="auto"/>
            </w:tcBorders>
          </w:tcPr>
          <w:p w14:paraId="0512724A"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10AFFCB7" w14:textId="77777777" w:rsidTr="00574284">
        <w:tc>
          <w:tcPr>
            <w:tcW w:w="9570" w:type="dxa"/>
            <w:gridSpan w:val="7"/>
            <w:tcBorders>
              <w:top w:val="single" w:sz="4" w:space="0" w:color="auto"/>
            </w:tcBorders>
          </w:tcPr>
          <w:p w14:paraId="2091B3EB" w14:textId="77777777" w:rsidR="00276E74" w:rsidRPr="007B55EE" w:rsidRDefault="00276E74" w:rsidP="00574284">
            <w:pPr>
              <w:widowControl w:val="0"/>
              <w:tabs>
                <w:tab w:val="left" w:pos="1985"/>
              </w:tabs>
              <w:suppressAutoHyphens w:val="0"/>
              <w:autoSpaceDE w:val="0"/>
              <w:autoSpaceDN w:val="0"/>
              <w:jc w:val="center"/>
              <w:rPr>
                <w:rFonts w:cs="Times New Roman"/>
                <w:sz w:val="20"/>
                <w:szCs w:val="20"/>
                <w:lang w:eastAsia="ru-RU"/>
              </w:rPr>
            </w:pPr>
            <w:r w:rsidRPr="007B55EE">
              <w:rPr>
                <w:rFonts w:cs="Times New Roman"/>
                <w:sz w:val="20"/>
                <w:szCs w:val="20"/>
                <w:lang w:eastAsia="ru-RU"/>
              </w:rPr>
              <w:t>(должность)</w:t>
            </w:r>
          </w:p>
        </w:tc>
      </w:tr>
      <w:tr w:rsidR="00276E74" w:rsidRPr="007B55EE" w14:paraId="4B010C70" w14:textId="77777777" w:rsidTr="00574284">
        <w:tc>
          <w:tcPr>
            <w:tcW w:w="2518" w:type="dxa"/>
            <w:gridSpan w:val="2"/>
            <w:tcBorders>
              <w:bottom w:val="single" w:sz="4" w:space="0" w:color="auto"/>
            </w:tcBorders>
          </w:tcPr>
          <w:p w14:paraId="4A7EB0C0"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c>
          <w:tcPr>
            <w:tcW w:w="284" w:type="dxa"/>
          </w:tcPr>
          <w:p w14:paraId="794F9F65"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c>
          <w:tcPr>
            <w:tcW w:w="6768" w:type="dxa"/>
            <w:gridSpan w:val="4"/>
            <w:tcBorders>
              <w:bottom w:val="single" w:sz="4" w:space="0" w:color="auto"/>
            </w:tcBorders>
          </w:tcPr>
          <w:p w14:paraId="7EA2EA3C"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12BD5D29" w14:textId="77777777" w:rsidTr="00574284">
        <w:tc>
          <w:tcPr>
            <w:tcW w:w="2518" w:type="dxa"/>
            <w:gridSpan w:val="2"/>
            <w:tcBorders>
              <w:top w:val="single" w:sz="4" w:space="0" w:color="auto"/>
            </w:tcBorders>
          </w:tcPr>
          <w:p w14:paraId="0246FC48" w14:textId="77777777" w:rsidR="00276E74" w:rsidRPr="007B55EE" w:rsidRDefault="00276E74" w:rsidP="00574284">
            <w:pPr>
              <w:widowControl w:val="0"/>
              <w:tabs>
                <w:tab w:val="left" w:pos="1985"/>
              </w:tabs>
              <w:suppressAutoHyphens w:val="0"/>
              <w:autoSpaceDE w:val="0"/>
              <w:autoSpaceDN w:val="0"/>
              <w:jc w:val="center"/>
              <w:rPr>
                <w:rFonts w:cs="Times New Roman"/>
                <w:sz w:val="20"/>
                <w:szCs w:val="20"/>
                <w:lang w:eastAsia="ru-RU"/>
              </w:rPr>
            </w:pPr>
            <w:r w:rsidRPr="007B55EE">
              <w:rPr>
                <w:rFonts w:cs="Times New Roman"/>
                <w:sz w:val="20"/>
                <w:szCs w:val="20"/>
                <w:lang w:eastAsia="ru-RU"/>
              </w:rPr>
              <w:t>(подпись)</w:t>
            </w:r>
          </w:p>
        </w:tc>
        <w:tc>
          <w:tcPr>
            <w:tcW w:w="284" w:type="dxa"/>
          </w:tcPr>
          <w:p w14:paraId="78491697" w14:textId="77777777" w:rsidR="00276E74" w:rsidRPr="007B55EE" w:rsidRDefault="00276E74" w:rsidP="00574284">
            <w:pPr>
              <w:widowControl w:val="0"/>
              <w:tabs>
                <w:tab w:val="left" w:pos="1985"/>
              </w:tabs>
              <w:suppressAutoHyphens w:val="0"/>
              <w:autoSpaceDE w:val="0"/>
              <w:autoSpaceDN w:val="0"/>
              <w:jc w:val="both"/>
              <w:rPr>
                <w:rFonts w:cs="Times New Roman"/>
                <w:sz w:val="20"/>
                <w:szCs w:val="20"/>
                <w:lang w:eastAsia="ru-RU"/>
              </w:rPr>
            </w:pPr>
          </w:p>
        </w:tc>
        <w:tc>
          <w:tcPr>
            <w:tcW w:w="6768" w:type="dxa"/>
            <w:gridSpan w:val="4"/>
          </w:tcPr>
          <w:p w14:paraId="26F4A727" w14:textId="211717B2" w:rsidR="00276E74" w:rsidRPr="007B55EE" w:rsidRDefault="00276E74" w:rsidP="00574284">
            <w:pPr>
              <w:widowControl w:val="0"/>
              <w:tabs>
                <w:tab w:val="left" w:pos="1985"/>
              </w:tabs>
              <w:suppressAutoHyphens w:val="0"/>
              <w:autoSpaceDE w:val="0"/>
              <w:autoSpaceDN w:val="0"/>
              <w:jc w:val="center"/>
              <w:rPr>
                <w:rFonts w:cs="Times New Roman"/>
                <w:sz w:val="20"/>
                <w:szCs w:val="20"/>
                <w:lang w:eastAsia="ru-RU"/>
              </w:rPr>
            </w:pPr>
            <w:r w:rsidRPr="007B55EE">
              <w:rPr>
                <w:rFonts w:cs="Times New Roman"/>
                <w:sz w:val="20"/>
                <w:szCs w:val="20"/>
                <w:lang w:eastAsia="ru-RU"/>
              </w:rPr>
              <w:t>(</w:t>
            </w:r>
            <w:r w:rsidR="00B40AB2" w:rsidRPr="007B55EE">
              <w:rPr>
                <w:rFonts w:cs="Times New Roman"/>
                <w:sz w:val="20"/>
                <w:szCs w:val="20"/>
                <w:lang w:eastAsia="ru-RU"/>
              </w:rPr>
              <w:t>Ф.И.О.</w:t>
            </w:r>
            <w:r w:rsidRPr="007B55EE">
              <w:rPr>
                <w:rFonts w:cs="Times New Roman"/>
                <w:sz w:val="20"/>
                <w:szCs w:val="20"/>
                <w:lang w:eastAsia="ru-RU"/>
              </w:rPr>
              <w:t>)</w:t>
            </w:r>
          </w:p>
        </w:tc>
      </w:tr>
      <w:tr w:rsidR="00276E74" w:rsidRPr="007B55EE" w14:paraId="7BDABA11" w14:textId="77777777" w:rsidTr="00574284">
        <w:tc>
          <w:tcPr>
            <w:tcW w:w="2518" w:type="dxa"/>
            <w:gridSpan w:val="2"/>
            <w:tcBorders>
              <w:bottom w:val="single" w:sz="4" w:space="0" w:color="auto"/>
            </w:tcBorders>
          </w:tcPr>
          <w:p w14:paraId="05ABA725"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p w14:paraId="2537E13A"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c>
          <w:tcPr>
            <w:tcW w:w="7052" w:type="dxa"/>
            <w:gridSpan w:val="5"/>
          </w:tcPr>
          <w:p w14:paraId="6BC83D0B" w14:textId="77777777" w:rsidR="00276E74" w:rsidRPr="007B55EE" w:rsidRDefault="00276E74" w:rsidP="00574284">
            <w:pPr>
              <w:widowControl w:val="0"/>
              <w:tabs>
                <w:tab w:val="left" w:pos="1985"/>
              </w:tabs>
              <w:suppressAutoHyphens w:val="0"/>
              <w:autoSpaceDE w:val="0"/>
              <w:autoSpaceDN w:val="0"/>
              <w:jc w:val="both"/>
              <w:rPr>
                <w:rFonts w:cs="Times New Roman"/>
                <w:sz w:val="26"/>
                <w:szCs w:val="26"/>
                <w:lang w:eastAsia="ru-RU"/>
              </w:rPr>
            </w:pPr>
          </w:p>
        </w:tc>
      </w:tr>
      <w:tr w:rsidR="00276E74" w:rsidRPr="007B55EE" w14:paraId="2A95102E" w14:textId="77777777" w:rsidTr="00574284">
        <w:tc>
          <w:tcPr>
            <w:tcW w:w="2518" w:type="dxa"/>
            <w:gridSpan w:val="2"/>
            <w:tcBorders>
              <w:top w:val="single" w:sz="4" w:space="0" w:color="auto"/>
            </w:tcBorders>
          </w:tcPr>
          <w:p w14:paraId="11210DBF" w14:textId="77777777" w:rsidR="00276E74" w:rsidRPr="007B55EE" w:rsidRDefault="00276E74" w:rsidP="00574284">
            <w:pPr>
              <w:widowControl w:val="0"/>
              <w:tabs>
                <w:tab w:val="left" w:pos="1985"/>
              </w:tabs>
              <w:suppressAutoHyphens w:val="0"/>
              <w:autoSpaceDE w:val="0"/>
              <w:autoSpaceDN w:val="0"/>
              <w:jc w:val="center"/>
              <w:rPr>
                <w:rFonts w:cs="Times New Roman"/>
                <w:sz w:val="20"/>
                <w:szCs w:val="20"/>
                <w:lang w:eastAsia="ru-RU"/>
              </w:rPr>
            </w:pPr>
            <w:r w:rsidRPr="007B55EE">
              <w:rPr>
                <w:rFonts w:cs="Times New Roman"/>
                <w:sz w:val="20"/>
                <w:szCs w:val="20"/>
                <w:lang w:eastAsia="ru-RU"/>
              </w:rPr>
              <w:t>(дата, М.П.)</w:t>
            </w:r>
          </w:p>
        </w:tc>
        <w:tc>
          <w:tcPr>
            <w:tcW w:w="7052" w:type="dxa"/>
            <w:gridSpan w:val="5"/>
          </w:tcPr>
          <w:p w14:paraId="3C191DB2" w14:textId="77777777" w:rsidR="00276E74" w:rsidRPr="007B55EE" w:rsidRDefault="00276E74" w:rsidP="00574284">
            <w:pPr>
              <w:widowControl w:val="0"/>
              <w:tabs>
                <w:tab w:val="left" w:pos="1985"/>
              </w:tabs>
              <w:suppressAutoHyphens w:val="0"/>
              <w:autoSpaceDE w:val="0"/>
              <w:autoSpaceDN w:val="0"/>
              <w:jc w:val="both"/>
              <w:rPr>
                <w:rFonts w:cs="Times New Roman"/>
                <w:sz w:val="20"/>
                <w:szCs w:val="20"/>
                <w:lang w:eastAsia="ru-RU"/>
              </w:rPr>
            </w:pPr>
          </w:p>
        </w:tc>
      </w:tr>
    </w:tbl>
    <w:p w14:paraId="339A785F" w14:textId="77777777" w:rsidR="00646126" w:rsidRPr="00AE5877" w:rsidRDefault="00646126" w:rsidP="00646126">
      <w:pPr>
        <w:rPr>
          <w:rFonts w:cs="Times New Roman"/>
        </w:rPr>
      </w:pPr>
    </w:p>
    <w:p w14:paraId="4808AF2D" w14:textId="77777777" w:rsidR="00646126" w:rsidRDefault="00646126" w:rsidP="00646126">
      <w:pPr>
        <w:jc w:val="right"/>
        <w:rPr>
          <w:rFonts w:cs="Times New Roman"/>
          <w:sz w:val="26"/>
          <w:szCs w:val="26"/>
        </w:rPr>
      </w:pPr>
    </w:p>
    <w:p w14:paraId="103522F3" w14:textId="77777777" w:rsidR="00646126" w:rsidRDefault="00646126" w:rsidP="00646126">
      <w:pPr>
        <w:jc w:val="right"/>
        <w:rPr>
          <w:rFonts w:cs="Times New Roman"/>
          <w:sz w:val="26"/>
          <w:szCs w:val="26"/>
        </w:rPr>
      </w:pPr>
    </w:p>
    <w:p w14:paraId="618A7055" w14:textId="77777777" w:rsidR="00646126" w:rsidRDefault="00646126" w:rsidP="00646126">
      <w:pPr>
        <w:jc w:val="right"/>
        <w:rPr>
          <w:rFonts w:cs="Times New Roman"/>
          <w:sz w:val="26"/>
          <w:szCs w:val="26"/>
        </w:rPr>
      </w:pPr>
    </w:p>
    <w:p w14:paraId="17046597" w14:textId="77777777" w:rsidR="00646126" w:rsidRDefault="00646126" w:rsidP="00646126">
      <w:pPr>
        <w:jc w:val="right"/>
        <w:rPr>
          <w:rFonts w:cs="Times New Roman"/>
          <w:sz w:val="26"/>
          <w:szCs w:val="26"/>
        </w:rPr>
      </w:pPr>
    </w:p>
    <w:p w14:paraId="1EBA1D3C" w14:textId="77777777" w:rsidR="00276E74" w:rsidRDefault="00276E74" w:rsidP="00646126">
      <w:pPr>
        <w:jc w:val="right"/>
        <w:rPr>
          <w:rFonts w:cs="Times New Roman"/>
          <w:sz w:val="26"/>
          <w:szCs w:val="26"/>
        </w:rPr>
      </w:pPr>
    </w:p>
    <w:p w14:paraId="6500564B" w14:textId="77777777" w:rsidR="00276E74" w:rsidRDefault="00276E74" w:rsidP="00646126">
      <w:pPr>
        <w:jc w:val="right"/>
        <w:rPr>
          <w:rFonts w:cs="Times New Roman"/>
          <w:sz w:val="26"/>
          <w:szCs w:val="26"/>
        </w:rPr>
      </w:pPr>
    </w:p>
    <w:p w14:paraId="58FB70BC" w14:textId="77777777" w:rsidR="00276E74" w:rsidRDefault="00276E74" w:rsidP="00646126">
      <w:pPr>
        <w:jc w:val="right"/>
        <w:rPr>
          <w:rFonts w:cs="Times New Roman"/>
          <w:sz w:val="26"/>
          <w:szCs w:val="26"/>
        </w:rPr>
      </w:pPr>
    </w:p>
    <w:p w14:paraId="4120AEF1" w14:textId="77777777" w:rsidR="00276E74" w:rsidRDefault="00276E74" w:rsidP="00646126">
      <w:pPr>
        <w:jc w:val="right"/>
        <w:rPr>
          <w:rFonts w:cs="Times New Roman"/>
          <w:sz w:val="26"/>
          <w:szCs w:val="26"/>
        </w:rPr>
      </w:pPr>
    </w:p>
    <w:p w14:paraId="1DE43ACE" w14:textId="77777777" w:rsidR="00276E74" w:rsidRDefault="00276E74" w:rsidP="00646126">
      <w:pPr>
        <w:jc w:val="right"/>
        <w:rPr>
          <w:rFonts w:cs="Times New Roman"/>
          <w:sz w:val="26"/>
          <w:szCs w:val="26"/>
        </w:rPr>
      </w:pPr>
    </w:p>
    <w:p w14:paraId="57B0AFD9" w14:textId="00EFE36D" w:rsidR="00646126" w:rsidRPr="00276E74" w:rsidRDefault="00D56BE8" w:rsidP="00276E74">
      <w:pPr>
        <w:pStyle w:val="1"/>
      </w:pPr>
      <w:r>
        <w:br w:type="page"/>
      </w:r>
      <w:r w:rsidR="00B40AB2" w:rsidRPr="00276E74">
        <w:lastRenderedPageBreak/>
        <w:t>Приложение 6</w:t>
      </w:r>
    </w:p>
    <w:p w14:paraId="30570ED2" w14:textId="77777777" w:rsidR="00646126" w:rsidRPr="00276E74" w:rsidRDefault="00646126" w:rsidP="00276E74">
      <w:pPr>
        <w:pStyle w:val="1"/>
      </w:pPr>
      <w:r w:rsidRPr="00276E74">
        <w:t xml:space="preserve">к конкурсной документации </w:t>
      </w:r>
    </w:p>
    <w:p w14:paraId="16E052DA" w14:textId="77777777" w:rsidR="00646126" w:rsidRPr="00AE5877" w:rsidRDefault="00646126" w:rsidP="00646126">
      <w:pPr>
        <w:rPr>
          <w:rFonts w:cs="Times New Roman"/>
          <w:sz w:val="26"/>
          <w:szCs w:val="26"/>
        </w:rPr>
      </w:pPr>
    </w:p>
    <w:p w14:paraId="36D73064" w14:textId="77777777" w:rsidR="008A3B12" w:rsidRPr="00902FB2" w:rsidRDefault="008A3B12" w:rsidP="008A3B12">
      <w:pPr>
        <w:jc w:val="center"/>
        <w:rPr>
          <w:rFonts w:cs="Times New Roman"/>
          <w:sz w:val="26"/>
          <w:szCs w:val="26"/>
        </w:rPr>
      </w:pPr>
      <w:r w:rsidRPr="00902FB2">
        <w:rPr>
          <w:rFonts w:cs="Times New Roman"/>
          <w:sz w:val="26"/>
          <w:szCs w:val="26"/>
        </w:rPr>
        <w:t>Проект договора управления многоквартирным домом</w:t>
      </w:r>
    </w:p>
    <w:p w14:paraId="786832D5" w14:textId="77777777" w:rsidR="008A3B12" w:rsidRPr="00902FB2" w:rsidRDefault="008A3B12" w:rsidP="008A3B12">
      <w:pPr>
        <w:jc w:val="center"/>
        <w:rPr>
          <w:rFonts w:cs="Times New Roman"/>
          <w:sz w:val="26"/>
          <w:szCs w:val="26"/>
        </w:rPr>
      </w:pPr>
      <w:r w:rsidRPr="00902FB2">
        <w:rPr>
          <w:rFonts w:cs="Times New Roman"/>
          <w:sz w:val="26"/>
          <w:szCs w:val="26"/>
        </w:rPr>
        <w:t>(между управляющей организацией и собственником помещения)</w:t>
      </w:r>
    </w:p>
    <w:p w14:paraId="507312A9" w14:textId="77777777" w:rsidR="008A3B12" w:rsidRPr="00902FB2" w:rsidRDefault="008A3B12" w:rsidP="008A3B12">
      <w:pPr>
        <w:jc w:val="center"/>
        <w:rPr>
          <w:rFonts w:cs="Times New Roman"/>
          <w:sz w:val="26"/>
          <w:szCs w:val="26"/>
        </w:rPr>
      </w:pPr>
    </w:p>
    <w:p w14:paraId="699FABD8" w14:textId="77777777" w:rsidR="008A3B12" w:rsidRPr="00902FB2" w:rsidRDefault="008A3B12" w:rsidP="008A3B12">
      <w:pPr>
        <w:rPr>
          <w:rFonts w:cs="Times New Roman"/>
          <w:sz w:val="26"/>
          <w:szCs w:val="26"/>
        </w:rPr>
      </w:pPr>
      <w:bookmarkStart w:id="1" w:name="sub_8"/>
      <w:bookmarkEnd w:id="1"/>
      <w:r w:rsidRPr="00902FB2">
        <w:rPr>
          <w:rFonts w:cs="Times New Roman"/>
          <w:sz w:val="26"/>
          <w:szCs w:val="26"/>
        </w:rPr>
        <w:t>г. Рубцовск                                                                                     «___»_________  ____</w:t>
      </w:r>
    </w:p>
    <w:p w14:paraId="2D905E21" w14:textId="77777777" w:rsidR="008A3B12" w:rsidRPr="00902FB2" w:rsidRDefault="008A3B12" w:rsidP="008A3B12">
      <w:pPr>
        <w:autoSpaceDE w:val="0"/>
        <w:jc w:val="both"/>
        <w:rPr>
          <w:rFonts w:cs="Times New Roman"/>
          <w:sz w:val="20"/>
          <w:szCs w:val="20"/>
        </w:rPr>
      </w:pPr>
    </w:p>
    <w:p w14:paraId="1677D79B" w14:textId="77777777" w:rsidR="008A3B12" w:rsidRPr="00902FB2" w:rsidRDefault="008A3B12" w:rsidP="008A3B12">
      <w:pPr>
        <w:autoSpaceDE w:val="0"/>
        <w:jc w:val="both"/>
        <w:rPr>
          <w:rFonts w:cs="Times New Roman"/>
          <w:sz w:val="26"/>
          <w:szCs w:val="26"/>
        </w:rPr>
      </w:pPr>
      <w:r w:rsidRPr="00902FB2">
        <w:rPr>
          <w:rFonts w:cs="Times New Roman"/>
          <w:sz w:val="26"/>
          <w:szCs w:val="26"/>
        </w:rPr>
        <w:t xml:space="preserve">_______________________________________________________________________, ОГРН № ____________, ИНН ___________, именуем___ в дальнейшем «Управляющая организация», в лице ________________________________ ___________________________________, действующ____ на основании __________________(устава, доверенности), лицензия на осуществление деятельности по управлению многоквартирными домами от «____»______________ № __________________, выдана ______________________, с одной стороны, и ________________________________________________, именуем_____ в дальнейшем «Собственник», в лице ____________________________________, действующ____ на основании доверенности от «____»_______________ </w:t>
      </w:r>
      <w:r w:rsidRPr="00902FB2">
        <w:rPr>
          <w:rFonts w:cs="Times New Roman"/>
          <w:sz w:val="26"/>
          <w:szCs w:val="26"/>
        </w:rPr>
        <w:br/>
        <w:t>№ ________________, паспортные данные: ________________________, выдан _________________________ (или ОГРН № _____________, ИНН _____________), имеющ____ в собственности квартиру № _____ общей площадью _________ кв.м. (или нежилые помещения № ____ общей площадью ________ кв.м.) в многоквартирном доме № ____ по адресу: ___________________________ (далее – многоквартирный дом), а также долю в праве общей собственности на общее имущество в данном многоквартирном доме пропорционально площади принадлежащих ему помещений на основании ______________________________________ (документ, устанавливающий право собственности на жилое/нежилое помещение) № ______ от «____»_________________, выданного _____________________________________, именуемые далее «стороны», заключили настоящий Договор управления многоквартирным домом (далее – договор) о нижеследующем:</w:t>
      </w:r>
    </w:p>
    <w:p w14:paraId="0E9710F4" w14:textId="77777777" w:rsidR="008A3B12" w:rsidRPr="00902FB2" w:rsidRDefault="008A3B12" w:rsidP="008A3B12">
      <w:pPr>
        <w:jc w:val="both"/>
        <w:rPr>
          <w:rFonts w:cs="Times New Roman"/>
          <w:sz w:val="26"/>
          <w:szCs w:val="26"/>
        </w:rPr>
      </w:pPr>
      <w:r w:rsidRPr="00902FB2">
        <w:rPr>
          <w:rFonts w:cs="Times New Roman"/>
          <w:sz w:val="26"/>
          <w:szCs w:val="26"/>
        </w:rPr>
        <w:tab/>
      </w:r>
    </w:p>
    <w:p w14:paraId="54722A98" w14:textId="77777777" w:rsidR="008A3B12" w:rsidRPr="00902FB2" w:rsidRDefault="008A3B12" w:rsidP="008A3B12">
      <w:pPr>
        <w:jc w:val="center"/>
        <w:rPr>
          <w:rFonts w:cs="Times New Roman"/>
          <w:sz w:val="26"/>
          <w:szCs w:val="26"/>
        </w:rPr>
      </w:pPr>
      <w:r w:rsidRPr="00902FB2">
        <w:rPr>
          <w:rFonts w:cs="Times New Roman"/>
          <w:sz w:val="26"/>
          <w:szCs w:val="26"/>
        </w:rPr>
        <w:t>1. Общие положения</w:t>
      </w:r>
    </w:p>
    <w:p w14:paraId="3AD8EDC6" w14:textId="77777777" w:rsidR="008A3B12" w:rsidRPr="00902FB2" w:rsidRDefault="008A3B12" w:rsidP="008A3B12">
      <w:pPr>
        <w:jc w:val="center"/>
        <w:rPr>
          <w:rFonts w:cs="Times New Roman"/>
          <w:sz w:val="26"/>
          <w:szCs w:val="26"/>
        </w:rPr>
      </w:pPr>
    </w:p>
    <w:p w14:paraId="2F2695A1" w14:textId="77777777" w:rsidR="008A3B12" w:rsidRPr="00902FB2" w:rsidRDefault="008A3B12" w:rsidP="008A3B12">
      <w:pPr>
        <w:jc w:val="both"/>
        <w:rPr>
          <w:rFonts w:cs="Times New Roman"/>
          <w:sz w:val="26"/>
          <w:szCs w:val="26"/>
        </w:rPr>
      </w:pPr>
      <w:r w:rsidRPr="00902FB2">
        <w:rPr>
          <w:rFonts w:cs="Times New Roman"/>
          <w:sz w:val="26"/>
          <w:szCs w:val="26"/>
        </w:rPr>
        <w:tab/>
        <w:t>1.1. Настоящий договор заключен на основании результатов открытого конкурса по отбору управляющей организации для управления многоквартирным домом, проведенного конкурсной комиссией, созданной постановлением_________________________________________________________, протокола конкурсной комиссии от «____»______________ № ____, с которым можно ознакомиться в управлении Администрации города по жилищно-коммунальному хозяйству и экологии при предъявлении документов, удостоверяющих личность.</w:t>
      </w:r>
    </w:p>
    <w:p w14:paraId="76470D03" w14:textId="77777777" w:rsidR="008A3B12" w:rsidRPr="00902FB2" w:rsidRDefault="008A3B12" w:rsidP="008A3B12">
      <w:pPr>
        <w:ind w:firstLine="709"/>
        <w:jc w:val="both"/>
        <w:rPr>
          <w:rFonts w:cs="Times New Roman"/>
          <w:sz w:val="26"/>
          <w:szCs w:val="26"/>
        </w:rPr>
      </w:pPr>
      <w:r w:rsidRPr="00902FB2">
        <w:rPr>
          <w:rFonts w:cs="Times New Roman"/>
          <w:sz w:val="26"/>
          <w:szCs w:val="26"/>
        </w:rPr>
        <w:t>1.2. Условия настоящего договора являются одинаковыми для всех собственников помещений в многоквартирном доме.</w:t>
      </w:r>
    </w:p>
    <w:p w14:paraId="1ECB2FE4" w14:textId="77777777" w:rsidR="008A3B12" w:rsidRPr="00902FB2" w:rsidRDefault="008A3B12" w:rsidP="008A3B12">
      <w:pPr>
        <w:ind w:firstLine="709"/>
        <w:jc w:val="both"/>
        <w:rPr>
          <w:rFonts w:cs="Times New Roman"/>
          <w:sz w:val="26"/>
          <w:szCs w:val="26"/>
        </w:rPr>
      </w:pPr>
      <w:r w:rsidRPr="00902FB2">
        <w:rPr>
          <w:rFonts w:cs="Times New Roman"/>
          <w:sz w:val="26"/>
          <w:szCs w:val="26"/>
        </w:rPr>
        <w:t xml:space="preserve">1.3. При выполнении условий настоящего договора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в многоквартирном доме и Правилами изменения </w:t>
      </w:r>
      <w:r w:rsidRPr="00902FB2">
        <w:rPr>
          <w:rFonts w:cs="Times New Roman"/>
          <w:sz w:val="26"/>
          <w:szCs w:val="26"/>
        </w:rPr>
        <w:lastRenderedPageBreak/>
        <w:t>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 491, иными нормативными правовыми актами.</w:t>
      </w:r>
    </w:p>
    <w:p w14:paraId="73F904C8" w14:textId="77777777" w:rsidR="008A3B12" w:rsidRPr="00902FB2" w:rsidRDefault="008A3B12" w:rsidP="008A3B12">
      <w:pPr>
        <w:jc w:val="center"/>
        <w:rPr>
          <w:rFonts w:cs="Times New Roman"/>
          <w:sz w:val="26"/>
          <w:szCs w:val="26"/>
        </w:rPr>
      </w:pPr>
    </w:p>
    <w:p w14:paraId="33396D62" w14:textId="77777777" w:rsidR="008A3B12" w:rsidRPr="00902FB2" w:rsidRDefault="008A3B12" w:rsidP="008A3B12">
      <w:pPr>
        <w:jc w:val="center"/>
        <w:rPr>
          <w:rFonts w:cs="Times New Roman"/>
          <w:sz w:val="26"/>
          <w:szCs w:val="26"/>
        </w:rPr>
      </w:pPr>
      <w:r w:rsidRPr="00902FB2">
        <w:rPr>
          <w:rFonts w:cs="Times New Roman"/>
          <w:sz w:val="26"/>
          <w:szCs w:val="26"/>
        </w:rPr>
        <w:t>2. Предмет Договора</w:t>
      </w:r>
    </w:p>
    <w:p w14:paraId="3D2624D7" w14:textId="77777777" w:rsidR="008A3B12" w:rsidRPr="00902FB2" w:rsidRDefault="008A3B12" w:rsidP="008A3B12">
      <w:pPr>
        <w:jc w:val="center"/>
        <w:rPr>
          <w:rFonts w:cs="Times New Roman"/>
          <w:sz w:val="26"/>
          <w:szCs w:val="26"/>
        </w:rPr>
      </w:pPr>
    </w:p>
    <w:p w14:paraId="7B601695" w14:textId="7A41905E" w:rsidR="008A3B12" w:rsidRPr="00902FB2" w:rsidRDefault="008A3B12" w:rsidP="008A3B12">
      <w:pPr>
        <w:jc w:val="both"/>
        <w:rPr>
          <w:rFonts w:cs="Times New Roman"/>
          <w:sz w:val="26"/>
          <w:szCs w:val="26"/>
        </w:rPr>
      </w:pPr>
      <w:r w:rsidRPr="00902FB2">
        <w:rPr>
          <w:rFonts w:cs="Times New Roman"/>
          <w:sz w:val="26"/>
          <w:szCs w:val="26"/>
        </w:rPr>
        <w:tab/>
        <w:t>2.1. Целью настоящего договора является обеспечение благоприятных и безопасных условий проживания граждан, надлежащего содержания общего имущества в многоквартирном доме, а также предоставление коммунальных услуг собственникам помещений и иным гражданам, проживающим в многоквартирном доме.</w:t>
      </w:r>
    </w:p>
    <w:p w14:paraId="304F4119" w14:textId="77777777" w:rsidR="008A3B12" w:rsidRPr="00902FB2" w:rsidRDefault="008A3B12" w:rsidP="008A3B12">
      <w:pPr>
        <w:ind w:firstLine="709"/>
        <w:jc w:val="both"/>
        <w:rPr>
          <w:rFonts w:cs="Times New Roman"/>
          <w:sz w:val="26"/>
          <w:szCs w:val="26"/>
        </w:rPr>
      </w:pPr>
      <w:r w:rsidRPr="00902FB2">
        <w:rPr>
          <w:rFonts w:cs="Times New Roman"/>
          <w:sz w:val="26"/>
          <w:szCs w:val="26"/>
        </w:rPr>
        <w:t>2.2. Управляющая организация по заданию собственника в соответствии с приложениями к настоящему договору обязуется оказывать услуги и выполнять работы по надлежащему содержанию и ремонту общего имущества в многоквартирном доме по адресу:________________________, предоставлять коммунальные услуги собственнику, а также членам семьи собственника, нанимателям и членам их семей, арендаторам, иным законным пользователям помещений, осуществлять иную направленную на достижение целей управления многоквартирным домом деятельность. Вопросы капитального ремонта многоквартирного дома (пункт 4.20 настоящего договора) регулируется отдельным договором.</w:t>
      </w:r>
    </w:p>
    <w:p w14:paraId="6B81365E" w14:textId="77777777" w:rsidR="008A3B12" w:rsidRPr="00902FB2" w:rsidRDefault="008A3B12" w:rsidP="008A3B12">
      <w:pPr>
        <w:ind w:firstLine="709"/>
        <w:jc w:val="both"/>
        <w:rPr>
          <w:rFonts w:cs="Times New Roman"/>
          <w:sz w:val="26"/>
          <w:szCs w:val="26"/>
        </w:rPr>
      </w:pPr>
      <w:r w:rsidRPr="00902FB2">
        <w:rPr>
          <w:rFonts w:cs="Times New Roman"/>
          <w:sz w:val="26"/>
          <w:szCs w:val="26"/>
        </w:rPr>
        <w:t>2.3. Состав общего имущества в многоквартирном доме, в отношении которого осуществляется управление, и его состояние указаны в приложении 1 к настоящему договору.</w:t>
      </w:r>
    </w:p>
    <w:p w14:paraId="570FAFA1" w14:textId="77777777" w:rsidR="008A3B12" w:rsidRPr="00902FB2" w:rsidRDefault="008A3B12" w:rsidP="008A3B12">
      <w:pPr>
        <w:ind w:firstLine="709"/>
        <w:jc w:val="both"/>
        <w:rPr>
          <w:rFonts w:cs="Times New Roman"/>
          <w:sz w:val="26"/>
          <w:szCs w:val="26"/>
        </w:rPr>
      </w:pPr>
      <w:r w:rsidRPr="00902FB2">
        <w:rPr>
          <w:rFonts w:cs="Times New Roman"/>
          <w:sz w:val="26"/>
          <w:szCs w:val="26"/>
        </w:rPr>
        <w:t>2.4. Характеристика многоквартирного дома на момент заключения договора:</w:t>
      </w:r>
    </w:p>
    <w:p w14:paraId="0FD19A85" w14:textId="77777777" w:rsidR="008A3B12" w:rsidRPr="00902FB2" w:rsidRDefault="008A3B12" w:rsidP="008A3B12">
      <w:pPr>
        <w:ind w:firstLine="709"/>
        <w:jc w:val="both"/>
        <w:rPr>
          <w:rFonts w:cs="Times New Roman"/>
          <w:sz w:val="26"/>
          <w:szCs w:val="26"/>
        </w:rPr>
      </w:pPr>
      <w:r w:rsidRPr="00902FB2">
        <w:rPr>
          <w:rFonts w:cs="Times New Roman"/>
          <w:sz w:val="26"/>
          <w:szCs w:val="26"/>
        </w:rPr>
        <w:t>1) адрес многоквартирного дома:_____________________________________;</w:t>
      </w:r>
    </w:p>
    <w:p w14:paraId="77218A6C" w14:textId="77777777" w:rsidR="008A3B12" w:rsidRPr="00902FB2" w:rsidRDefault="008A3B12" w:rsidP="008A3B12">
      <w:pPr>
        <w:ind w:firstLine="709"/>
        <w:jc w:val="both"/>
        <w:rPr>
          <w:rFonts w:cs="Times New Roman"/>
          <w:sz w:val="26"/>
          <w:szCs w:val="26"/>
        </w:rPr>
      </w:pPr>
      <w:r w:rsidRPr="00902FB2">
        <w:rPr>
          <w:rFonts w:cs="Times New Roman"/>
          <w:sz w:val="26"/>
          <w:szCs w:val="26"/>
        </w:rPr>
        <w:t>2) номер технического паспорта БТИ или УНОМ_______________________;</w:t>
      </w:r>
    </w:p>
    <w:p w14:paraId="5CC85495" w14:textId="77777777" w:rsidR="008A3B12" w:rsidRPr="00902FB2" w:rsidRDefault="008A3B12" w:rsidP="008A3B12">
      <w:pPr>
        <w:ind w:firstLine="709"/>
        <w:jc w:val="both"/>
        <w:rPr>
          <w:rFonts w:cs="Times New Roman"/>
          <w:sz w:val="26"/>
          <w:szCs w:val="26"/>
        </w:rPr>
      </w:pPr>
      <w:r w:rsidRPr="00902FB2">
        <w:rPr>
          <w:rFonts w:cs="Times New Roman"/>
          <w:sz w:val="26"/>
          <w:szCs w:val="26"/>
        </w:rPr>
        <w:t>3) серия, тип постройки_____________________________________________;</w:t>
      </w:r>
    </w:p>
    <w:p w14:paraId="0C61C202" w14:textId="77777777" w:rsidR="008A3B12" w:rsidRPr="00902FB2" w:rsidRDefault="008A3B12" w:rsidP="008A3B12">
      <w:pPr>
        <w:ind w:firstLine="709"/>
        <w:jc w:val="both"/>
        <w:rPr>
          <w:rFonts w:cs="Times New Roman"/>
          <w:sz w:val="26"/>
          <w:szCs w:val="26"/>
        </w:rPr>
      </w:pPr>
      <w:r w:rsidRPr="00902FB2">
        <w:rPr>
          <w:rFonts w:cs="Times New Roman"/>
          <w:sz w:val="26"/>
          <w:szCs w:val="26"/>
        </w:rPr>
        <w:t>4) год постройки___________________________________________________;</w:t>
      </w:r>
    </w:p>
    <w:p w14:paraId="1D5C6D18" w14:textId="77777777" w:rsidR="008A3B12" w:rsidRPr="00902FB2" w:rsidRDefault="008A3B12" w:rsidP="008A3B12">
      <w:pPr>
        <w:ind w:firstLine="709"/>
        <w:jc w:val="both"/>
        <w:rPr>
          <w:rFonts w:cs="Times New Roman"/>
          <w:sz w:val="26"/>
          <w:szCs w:val="26"/>
        </w:rPr>
      </w:pPr>
      <w:r w:rsidRPr="00902FB2">
        <w:rPr>
          <w:rFonts w:cs="Times New Roman"/>
          <w:sz w:val="26"/>
          <w:szCs w:val="26"/>
        </w:rPr>
        <w:t>5) этажность_______________________________________________________;</w:t>
      </w:r>
    </w:p>
    <w:p w14:paraId="7DD1E531" w14:textId="77777777" w:rsidR="008A3B12" w:rsidRPr="00902FB2" w:rsidRDefault="008A3B12" w:rsidP="008A3B12">
      <w:pPr>
        <w:ind w:firstLine="709"/>
        <w:jc w:val="both"/>
        <w:rPr>
          <w:rFonts w:cs="Times New Roman"/>
          <w:sz w:val="26"/>
          <w:szCs w:val="26"/>
        </w:rPr>
      </w:pPr>
      <w:r w:rsidRPr="00902FB2">
        <w:rPr>
          <w:rFonts w:cs="Times New Roman"/>
          <w:sz w:val="26"/>
          <w:szCs w:val="26"/>
        </w:rPr>
        <w:t>6) количество квартир______________________________________________;</w:t>
      </w:r>
    </w:p>
    <w:p w14:paraId="785280D5" w14:textId="77777777" w:rsidR="008A3B12" w:rsidRPr="00902FB2" w:rsidRDefault="008A3B12" w:rsidP="008A3B12">
      <w:pPr>
        <w:ind w:firstLine="709"/>
        <w:jc w:val="both"/>
        <w:rPr>
          <w:rFonts w:cs="Times New Roman"/>
          <w:sz w:val="26"/>
          <w:szCs w:val="26"/>
        </w:rPr>
      </w:pPr>
      <w:r w:rsidRPr="00902FB2">
        <w:rPr>
          <w:rFonts w:cs="Times New Roman"/>
          <w:sz w:val="26"/>
          <w:szCs w:val="26"/>
        </w:rPr>
        <w:t>7) общая площадь (кв.м)____________________________________________;</w:t>
      </w:r>
    </w:p>
    <w:p w14:paraId="10256B49" w14:textId="77777777" w:rsidR="008A3B12" w:rsidRPr="00902FB2" w:rsidRDefault="008A3B12" w:rsidP="008A3B12">
      <w:pPr>
        <w:ind w:firstLine="709"/>
        <w:jc w:val="both"/>
        <w:rPr>
          <w:rFonts w:cs="Times New Roman"/>
          <w:sz w:val="26"/>
          <w:szCs w:val="26"/>
        </w:rPr>
      </w:pPr>
      <w:r w:rsidRPr="00902FB2">
        <w:rPr>
          <w:rFonts w:cs="Times New Roman"/>
          <w:sz w:val="26"/>
          <w:szCs w:val="26"/>
        </w:rPr>
        <w:t>8) общая площадь жилых помещений (кв.м)____________________________;</w:t>
      </w:r>
    </w:p>
    <w:p w14:paraId="06918566" w14:textId="77777777" w:rsidR="008A3B12" w:rsidRPr="00902FB2" w:rsidRDefault="008A3B12" w:rsidP="008A3B12">
      <w:pPr>
        <w:ind w:firstLine="709"/>
        <w:jc w:val="both"/>
        <w:rPr>
          <w:rFonts w:cs="Times New Roman"/>
          <w:sz w:val="26"/>
          <w:szCs w:val="26"/>
        </w:rPr>
      </w:pPr>
      <w:r w:rsidRPr="00902FB2">
        <w:rPr>
          <w:rFonts w:cs="Times New Roman"/>
          <w:sz w:val="26"/>
          <w:szCs w:val="26"/>
        </w:rPr>
        <w:t>9) общая площадь нежилых помещений (кв.м)__________________________;</w:t>
      </w:r>
    </w:p>
    <w:p w14:paraId="17B73E2C" w14:textId="77777777" w:rsidR="008A3B12" w:rsidRPr="00902FB2" w:rsidRDefault="008A3B12" w:rsidP="008A3B12">
      <w:pPr>
        <w:ind w:firstLine="709"/>
        <w:jc w:val="both"/>
        <w:rPr>
          <w:rFonts w:cs="Times New Roman"/>
          <w:sz w:val="26"/>
          <w:szCs w:val="26"/>
        </w:rPr>
      </w:pPr>
      <w:r w:rsidRPr="00902FB2">
        <w:rPr>
          <w:rFonts w:cs="Times New Roman"/>
          <w:sz w:val="26"/>
          <w:szCs w:val="26"/>
        </w:rPr>
        <w:t>10) степень износа по данным государственного технического учета (%)___;</w:t>
      </w:r>
    </w:p>
    <w:p w14:paraId="6BD8E696" w14:textId="77777777" w:rsidR="008A3B12" w:rsidRPr="00902FB2" w:rsidRDefault="008A3B12" w:rsidP="008A3B12">
      <w:pPr>
        <w:ind w:firstLine="709"/>
        <w:jc w:val="both"/>
        <w:rPr>
          <w:rFonts w:cs="Times New Roman"/>
          <w:sz w:val="26"/>
          <w:szCs w:val="26"/>
        </w:rPr>
      </w:pPr>
      <w:r w:rsidRPr="00902FB2">
        <w:rPr>
          <w:rFonts w:cs="Times New Roman"/>
          <w:sz w:val="26"/>
          <w:szCs w:val="26"/>
        </w:rPr>
        <w:t>11) год последнего комплексного капитального ремонта_________________;</w:t>
      </w:r>
    </w:p>
    <w:p w14:paraId="7B130911" w14:textId="77777777" w:rsidR="008A3B12" w:rsidRPr="00902FB2" w:rsidRDefault="008A3B12" w:rsidP="008A3B12">
      <w:pPr>
        <w:ind w:firstLine="709"/>
        <w:jc w:val="both"/>
        <w:rPr>
          <w:rFonts w:cs="Times New Roman"/>
          <w:sz w:val="26"/>
          <w:szCs w:val="26"/>
        </w:rPr>
      </w:pPr>
      <w:r w:rsidRPr="00902FB2">
        <w:rPr>
          <w:rFonts w:cs="Times New Roman"/>
          <w:sz w:val="26"/>
          <w:szCs w:val="26"/>
        </w:rPr>
        <w:t>12) площадь земельного участка, входящего в состав общего имущества многоквартирного дома (кв.м.)____________________________________________;</w:t>
      </w:r>
    </w:p>
    <w:p w14:paraId="244FC5B1" w14:textId="77777777" w:rsidR="008A3B12" w:rsidRPr="00902FB2" w:rsidRDefault="008A3B12" w:rsidP="008A3B12">
      <w:pPr>
        <w:ind w:firstLine="709"/>
        <w:jc w:val="both"/>
        <w:rPr>
          <w:rFonts w:cs="Times New Roman"/>
          <w:sz w:val="26"/>
          <w:szCs w:val="26"/>
        </w:rPr>
      </w:pPr>
      <w:r w:rsidRPr="00902FB2">
        <w:rPr>
          <w:rFonts w:cs="Times New Roman"/>
          <w:sz w:val="26"/>
          <w:szCs w:val="26"/>
        </w:rPr>
        <w:t>13) кадастровый номер земельного участка_____________________________.</w:t>
      </w:r>
    </w:p>
    <w:p w14:paraId="235FDC29" w14:textId="77777777" w:rsidR="008A3B12" w:rsidRPr="00902FB2" w:rsidRDefault="008A3B12" w:rsidP="008A3B12">
      <w:pPr>
        <w:jc w:val="center"/>
        <w:rPr>
          <w:rFonts w:cs="Times New Roman"/>
          <w:sz w:val="26"/>
          <w:szCs w:val="26"/>
        </w:rPr>
      </w:pPr>
    </w:p>
    <w:p w14:paraId="2F8DE7F6" w14:textId="77777777" w:rsidR="008A3B12" w:rsidRPr="00902FB2" w:rsidRDefault="008A3B12" w:rsidP="008A3B12">
      <w:pPr>
        <w:jc w:val="center"/>
        <w:rPr>
          <w:rFonts w:cs="Times New Roman"/>
          <w:sz w:val="26"/>
          <w:szCs w:val="26"/>
        </w:rPr>
      </w:pPr>
      <w:r w:rsidRPr="00902FB2">
        <w:rPr>
          <w:rFonts w:cs="Times New Roman"/>
          <w:sz w:val="26"/>
          <w:szCs w:val="26"/>
        </w:rPr>
        <w:t>3. Права и обязанности сторон</w:t>
      </w:r>
    </w:p>
    <w:p w14:paraId="7208A4C0" w14:textId="77777777" w:rsidR="008A3B12" w:rsidRPr="00902FB2" w:rsidRDefault="008A3B12" w:rsidP="008A3B12">
      <w:pPr>
        <w:jc w:val="center"/>
        <w:rPr>
          <w:rFonts w:cs="Times New Roman"/>
          <w:sz w:val="26"/>
          <w:szCs w:val="26"/>
        </w:rPr>
      </w:pPr>
    </w:p>
    <w:p w14:paraId="50A55887" w14:textId="77777777" w:rsidR="008A3B12" w:rsidRPr="00902FB2" w:rsidRDefault="008A3B12" w:rsidP="008A3B12">
      <w:pPr>
        <w:jc w:val="both"/>
        <w:rPr>
          <w:rFonts w:cs="Times New Roman"/>
          <w:sz w:val="26"/>
          <w:szCs w:val="26"/>
        </w:rPr>
      </w:pPr>
      <w:r w:rsidRPr="00902FB2">
        <w:rPr>
          <w:rFonts w:cs="Times New Roman"/>
          <w:sz w:val="26"/>
          <w:szCs w:val="26"/>
        </w:rPr>
        <w:tab/>
        <w:t>3.1. Управляющая организация обязана:</w:t>
      </w:r>
    </w:p>
    <w:p w14:paraId="724219C4" w14:textId="77777777" w:rsidR="008A3B12" w:rsidRPr="00902FB2" w:rsidRDefault="008A3B12" w:rsidP="008A3B12">
      <w:pPr>
        <w:jc w:val="both"/>
        <w:rPr>
          <w:rFonts w:cs="Times New Roman"/>
          <w:sz w:val="26"/>
          <w:szCs w:val="26"/>
        </w:rPr>
      </w:pPr>
      <w:r w:rsidRPr="00902FB2">
        <w:rPr>
          <w:rFonts w:cs="Times New Roman"/>
          <w:sz w:val="26"/>
          <w:szCs w:val="26"/>
        </w:rPr>
        <w:lastRenderedPageBreak/>
        <w:tab/>
        <w:t>1) осуществлять управление общим имуществом в многоквартирном доме в соответствии с условиями настоящего договора и действующим законодательством с наибольшей выгодой в интересах собственника в соответствии с целями, указанными в пункте 2.1 настоящего договора, а также в соответствии с требованиями действующих технических регламентов, стандартов, правил и норм, государственных санитарно-эпидемиологических правил и нормативов, гигиенических нормативов, иных правовых актов;</w:t>
      </w:r>
    </w:p>
    <w:p w14:paraId="6CE3758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 оказывать услуги и выполнять работы по содержанию, текущему ремонту, обеспечению сохранности общего имущества многоквартирного  дома в соответствии с условиями настоящего договора и правилами, предусмотренными действующими нормативными правовыми актами, постановлением Государственного комитета РФ по строительству и жилищно-коммунальному комплексу от 27.09.2003 № 170 «Об утверждении правил и норм технической эксплуатации жилищного фонда», постановлением Правительства РФ от 03.04.2013 № 290 (ред. от 29.06.2020)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обеспечения надлежащего содержания общего имущества в многоквартирном доме») надлежащего качества в соответствии с требованиями и параметрами, установленными действующим законодательством;</w:t>
      </w:r>
    </w:p>
    <w:p w14:paraId="6D20A9A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 предоставлять коммунальные услуги Собственникам помещений в многоквартирном доме в соответствии с обязательными требованиями, установленными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установленного качества и в необходимом объеме, безопасные для жизни, здоровья потребителей и не причиняющие вреда их имуществу, в том числе (ненужное зачеркнуть):</w:t>
      </w:r>
    </w:p>
    <w:p w14:paraId="1919AEB6"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холодное водоснабжение;</w:t>
      </w:r>
    </w:p>
    <w:p w14:paraId="0950286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горячее водоснабжение;</w:t>
      </w:r>
    </w:p>
    <w:p w14:paraId="632AB84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водоотведение;</w:t>
      </w:r>
    </w:p>
    <w:p w14:paraId="78ED6DB6"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электроснабжение;</w:t>
      </w:r>
    </w:p>
    <w:p w14:paraId="4796D61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газоснабжение (в том числе поставки бытового газа в баллонах);</w:t>
      </w:r>
    </w:p>
    <w:p w14:paraId="00A08E5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отопление (теплоснабжение, в том числе поставки твердого топлива при наличии печного отопления);</w:t>
      </w:r>
    </w:p>
    <w:p w14:paraId="2A828DB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 предоставлять иные услуги (радиовещания, телевидения, видеонаблюдения, обеспечения работы домофона, кодового замка двери подъезда и т.п.), определенные по результатам открытого конкурса.</w:t>
      </w:r>
    </w:p>
    <w:p w14:paraId="6D831F4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 принимать плату за содержание и ремонт жилого помещения, а также плату за коммунальные услуги для ресурсоснабжающих организаций от Собственника, а также в соответствии с частью 4 статьи 155 Жилищного кодекса Российской Федерации (далее – ЖК РФ) от нанимателей жилых помещений.</w:t>
      </w:r>
    </w:p>
    <w:p w14:paraId="5A532FC2"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Кроме того, по распоряжению Собственника, отраженному в договоре между ним и нанимателем, арендатором жилого и нежилого помещения, распространить применение положений статьи 155 ЖК РФ на всех нанимателей и арендаторов Собственника.</w:t>
      </w:r>
    </w:p>
    <w:p w14:paraId="445C029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6) требовать в соответствии с пунктом 4 статьи 155 ЖК РФ от Собственника помещения в случае установления им платы нанимателю (арендатору) меньше, чем размер платы, установленной настоящим договором, доплаты Собственником оставшейся части в согласованном порядке;</w:t>
      </w:r>
    </w:p>
    <w:p w14:paraId="18DD126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 требовать платы от Собственника в случае непоступления платы от его нанимателей и арендаторов по подпункту 3 пункта 3.1 настоящего договора в установленные законодательством и настоящим договором сроки с учетом применения подпункта 3 пункта 3.2 настоящего договора;</w:t>
      </w:r>
    </w:p>
    <w:p w14:paraId="741803A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8) заключить договор с соответствующими государственными структурами для возмещения разницы в оплате услуг (работ) по настоящему Договору, в том числе коммунальных услуг для собственников-граждан, плата которых установлена ниже платы по настоящему Договору в порядке, установленном законодательством Российской Федерации;</w:t>
      </w:r>
    </w:p>
    <w:p w14:paraId="5851491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9) организовать круглосуточное аварийно-диспетчерское обслуживание Многоквартирного дома, устранять аварии, а также выполнять заявки Собственника либо иных лиц, являющихся пользователями принадлежащих Собственнику помещений, в сроки, установленные законодательством Российской Федерации и настоящим договором;</w:t>
      </w:r>
    </w:p>
    <w:p w14:paraId="416E5B1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10) организовать работы по устранению причин аварийных ситуаций, приводящих к угрозе жизни, здоровью граждан, а также к порче их имущества, таких, как: залив, засор стояка канализации, остановка лифтов, отключение электричества и других, подлежащих экстренному устранению, в установленные сроки;</w:t>
      </w:r>
    </w:p>
    <w:p w14:paraId="41A84EE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11) вести и хранить документацию (базы данных), полученную от управлявшей ранее Управляющей (эксплуатирующей) организации, вносить в техническую документацию изменения, отражающие состояние дома, в соответствии с результатами проводимых осмотров (инвентаризаций). По требованию Собственника знакомить его с содержанием указанных документов;</w:t>
      </w:r>
    </w:p>
    <w:p w14:paraId="70E6CDF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12) рассматривать предложения, заявления и жалобы собственников помещений многоквартирного дома и нанимателей, вести их учет, принимать меры, необходимые для устранения указанных в них недостатков в установленные сроки, вести учет устранения указанных недостатков. Не позднее 5 (пяти) рабочих дней со дня получения письменного заявления информировать заявителя о решении, принятом по заявленному вопросу;</w:t>
      </w:r>
    </w:p>
    <w:p w14:paraId="6177D6A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13) информировать Собственника помещений многоквартирного дома и нанимателей о причинах и предполагаемой продолжительности перерывов в предоставлении коммунальных услуг, предоставления коммунальных услуг качеством ниже предусмотренного настоящим договором в течение 1 (одних) суток с момента обнаружения таких недостатков путем размещения соответствующей информации на информационных стендах дома, а в случае личного обращения – немедленно;</w:t>
      </w:r>
    </w:p>
    <w:p w14:paraId="4D732D7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14) в случае невыполнения работ или непредоставления услуг, предусмотренных настоящим Договором, уведомить Собственника помещения многоквартирного дома и нанимателей о причинах нарушения путем размещения соответствующей информации на информационных стендах дома. Если невыполненные работы или неоказанные услуги могут быть выполнены (оказаны) позже, предоставить информацию о сроках их выполнения (оказания), а при невыполнении (неоказании) произвести перерасчет платы за текущий месяц;</w:t>
      </w:r>
    </w:p>
    <w:p w14:paraId="56A43C2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15) в случае предоставления Собственнику помещения Многоквартирного дома и нанимателям коммунальных услуг ненадлежащего качества и (или) с перерывами, превышающими установленную продолжительность, произвести перерасчет платы за коммунальные услуги в соответствии с подпунктом 4 пункта 3.4 настоящего договора;</w:t>
      </w:r>
    </w:p>
    <w:p w14:paraId="75A4325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16) в течение действия гарантийных сроков на результаты отдельных работ по текущему ремонту общего имущества за свой счет устранять недостатки и дефекты выполненных работ, выявленные в процессе эксплуатации Собственником, нанимателем или иным пользователем помещения(й). Недостаток и дефект считается выявленным, если Управляющая организация получила письменную заявку на их устранение;</w:t>
      </w:r>
    </w:p>
    <w:p w14:paraId="372BA70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17) от своего имени и за свой счет заключить с организациями коммунального комплекса договоры на снабжение коммунальными ресурсами и прием бытовых стоков, обеспечивающие предоставление коммунальных услуг собственникам помещений многоквартирного дома в объемах и с качеством, предусмотренными настоящим договором;</w:t>
      </w:r>
    </w:p>
    <w:p w14:paraId="20B330E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18) информировать в письменной форме Собственника помещений многоквартирного дома и нанимателей об изменении размера платы за помещение пропорционально его доле в содержании и ремонте общего имущества, коммунальные услуги не позднее чем за 10 (десять) рабочих дней со дня опубликования новых тарифов на коммунальные услуги и размера платы за помещение, установленной в соответствии с разделом 4 настоящего договора, но не позже даты выставления платежных документов;</w:t>
      </w:r>
    </w:p>
    <w:p w14:paraId="1566D4D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19) выдавать Собственнику помещений многоквартирного дома и нанимателям платежные документы не позднее 25-го числа оплачиваемого месяца. По требованию Собственника выставлять платежные документы на предоплату за содержание и ремонт общего имущества пропорционально доле занимаемого помещения и коммунальных услуг с последующей корректировкой платежа при необходимости;</w:t>
      </w:r>
    </w:p>
    <w:p w14:paraId="250049A6" w14:textId="65013455" w:rsidR="008A3B12" w:rsidRPr="00902FB2" w:rsidRDefault="008A3B12" w:rsidP="008A3B12">
      <w:pPr>
        <w:autoSpaceDE w:val="0"/>
        <w:ind w:firstLine="709"/>
        <w:jc w:val="both"/>
        <w:rPr>
          <w:rFonts w:cs="Times New Roman"/>
          <w:sz w:val="26"/>
          <w:szCs w:val="26"/>
        </w:rPr>
      </w:pPr>
      <w:r w:rsidRPr="00902FB2">
        <w:rPr>
          <w:rFonts w:cs="Times New Roman"/>
          <w:sz w:val="26"/>
          <w:szCs w:val="26"/>
        </w:rPr>
        <w:t>20) обеспечить Собственника помещений многоквартирного дома и нанимателей информацией о телефонах аварийных служб путем их указания на платежных документах и размещения объявлений в подъездах многоквартирного дома;</w:t>
      </w:r>
    </w:p>
    <w:p w14:paraId="17161D5B"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21) обеспечить по требованию Собственника и иных лиц, действующих по распоряжению Собственника или несущих с Собственником солидарную ответственность за помещение, выдавать в день обращения справки установленного образца, копии из финансового лицевого счета и (или) из домовой книги и иные предусмотренные действующим законодательством документы;</w:t>
      </w:r>
    </w:p>
    <w:p w14:paraId="4670DA7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22) принимать участие в приемке индивидуальных (квартирных) приборов учета коммунальных услуг в эксплуатацию с составлением соответствующего акта и фиксацией начальных показаний приборов;</w:t>
      </w:r>
    </w:p>
    <w:p w14:paraId="7278E53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23) не менее чем за 3 (три) дня до начала проведения работ внутри помещения Собственника согласовать с ним время доступа в помещение или направить ему письменное уведомление о проведении работ внутри помещения;</w:t>
      </w:r>
    </w:p>
    <w:p w14:paraId="22FF13E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24) направлять Собственнику при необходимости предложения о проведении капитального ремонта общего имущества в многоквартирном доме;</w:t>
      </w:r>
    </w:p>
    <w:p w14:paraId="2EAA539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25) по требованию Собственника (его нанимателей и арендаторов по </w:t>
      </w:r>
      <w:r w:rsidRPr="00902FB2">
        <w:rPr>
          <w:rFonts w:cs="Times New Roman"/>
          <w:sz w:val="26"/>
          <w:szCs w:val="26"/>
        </w:rPr>
        <w:br/>
        <w:t xml:space="preserve">подпункту 5 пункта 3.1 настоящего договора) производить сверку платы за </w:t>
      </w:r>
      <w:r w:rsidRPr="00902FB2">
        <w:rPr>
          <w:rFonts w:cs="Times New Roman"/>
          <w:sz w:val="26"/>
          <w:szCs w:val="26"/>
        </w:rPr>
        <w:lastRenderedPageBreak/>
        <w:t>содержание и ремонт жилого помещения и коммунальные услуги и выдавать документы, подтверждающие правильность начисления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пеней);</w:t>
      </w:r>
    </w:p>
    <w:p w14:paraId="5754975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26) представлять Собственнику отчет о выполнении договора за истекший календарный год в течение первого квартала, следующего за истекшим годом действия Договора, а при заключении Договора на срок один год - не позднее чем за 1 (один) месяц до истечения срока его действия. Отчет представляется на общем собрании собственников помещений, а если такое собрание в очной форме не проводится, в письменном виде каждому Собственнику, а также размещается на досках объявлений в подъездах или иных оборудованных местах, определенных решением общего собрания собственников помещений. В отчете указываются: соответствие фактических перечня, количества и качества услуг и работ по содержанию и ремонту общего имущества в многоквартирном доме перечню и размеру платы, указанным в настоящем Договоре; количество предложений, заявлений и жалоб собственников, нанимателей, арендаторов или иных пользователей помещений в многоквартирном доме и принятые меры по устранению указанных в них недостатков в установленные сроки;</w:t>
      </w:r>
    </w:p>
    <w:p w14:paraId="633E2716"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27) на основании заявки Собственника направлять своего сотрудника для составления акта нанесения ущерба общему имуществу многоквартирного дома или помещению (ям) Собственника;</w:t>
      </w:r>
    </w:p>
    <w:p w14:paraId="626E725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28) не распространять конфиденциальную информацию, касающуюся Собственника (передавать ее иным лицам), без письменного разрешения Собственника помещения или наличия иного законного основания;</w:t>
      </w:r>
    </w:p>
    <w:p w14:paraId="4224B33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29) представлять интересы Собственника и лиц, пользующихся принадлежащими ему помещениями на законных основаниях, в рамках исполнения своих обязательств по настоящему договору;</w:t>
      </w:r>
    </w:p>
    <w:p w14:paraId="14FD2A3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30) представлять Собственнику или уполномоченным им лицам по их запросам документацию, информацию и сведения, касающиеся управления многоквартирным домом, содержания и ремонта его общего имущества;</w:t>
      </w:r>
    </w:p>
    <w:p w14:paraId="4F4A426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31) при поступлении коммерческих предложений не выдавать никаких разрешений по использованию общего имущества собственников многоквартирного дома без соответствующих решений общего собрания собственников по конкретному предложению. В случае положительного решения собственников средства, поступившие в результате реализации коммерческого предложения на счет Управляющей организации, после вычета установленных законодательством соответствующих налогов и суммы (процента), причитающейся Управляющей организации в соответствии с решением собственников, должны быть направлены на снижение оплаты услуг и работ по содержанию и ремонту общего имущества, выполняемых по настоящему договору;</w:t>
      </w:r>
    </w:p>
    <w:p w14:paraId="6EE20D8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32) в соответствии с оформленным протоколом решения общего собрания собственников помещений в многоквартирном доме заключить договор страхования объектов общего имущества в данном доме за отдельную от настоящего договора плату Собственника с отобранной на конкурсной основе страховой организацией;</w:t>
      </w:r>
    </w:p>
    <w:p w14:paraId="712E095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33) принять участие в программе льготного страхования жилых помещений собственников, заключив с отобранной на конкурсной основе страховой организацией соответствующий агентский договор, позволяющий Собственнику жилого помещения вносить страховые платежи за свое помещение в размере 1/12 годовой суммы по платежному документу, предоставляемому Управляющей организацией;</w:t>
      </w:r>
    </w:p>
    <w:p w14:paraId="0E2A822B"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34) при наступлении страхового случая участвовать в составлении актов и смет расходов для производства работ по восстановлению общего имущества Многоквартирного дома, поврежденного в результате наступления страхового случая. За счет средств страхового возмещения обеспечивать производство ремонтных работ по восстановлению внешнего вида, работоспособности и технических свойств частей застрахованного общего имущества;</w:t>
      </w:r>
    </w:p>
    <w:p w14:paraId="0FD05A7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35) передать техническую документацию (базы данных) и иные связанные с управлением многоквартирным домом документы за 30 (тридцать) дней до прекращения действия Договора, по окончании срока его действия или расторжения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многоквартирным домом собственниками помещений в доме - одному из собственников, указанному в решении общего собрания собственников о выборе способа управления многоквартирным домом, или, если такой собственник не указан, любому собственнику помещения в доме;</w:t>
      </w:r>
    </w:p>
    <w:p w14:paraId="472ADBC6"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36) предоставить гарантию обеспечения исполнения обязательств по настоящему договору.</w:t>
      </w:r>
    </w:p>
    <w:p w14:paraId="523E074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В качестве способа обеспечения выступает страхование гражданской ответственности Управляющей организации.</w:t>
      </w:r>
    </w:p>
    <w:p w14:paraId="30AA328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В случае неисполнения, либо ненадлежащего исполнения Управляющей организацией обязательств по настоящему договору, а также в случае причинения Управляющей организацией вреда общему имуществу собственников помещений эта гарантия направляется на устранение указанных обстоятельств. При использовании всего или части обеспечения оно подлежит восстановлению за счет средств Управляющей организации.</w:t>
      </w:r>
    </w:p>
    <w:p w14:paraId="0C60D83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3.2. Управляющая организация вправе:</w:t>
      </w:r>
    </w:p>
    <w:p w14:paraId="7A5426F2"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 самостоятельно определять порядок и способ выполнения своих обязательств по настоящему договору;</w:t>
      </w:r>
    </w:p>
    <w:p w14:paraId="0967181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 в случае несоответствия данных, имеющихся у Управляющей организации, данным, предоставленным Собственником, проводить перерасчет размера платы за коммунальные услуги по фактическому количеству в соответствии с положениями пункта 4.4 настоящего договора;</w:t>
      </w:r>
    </w:p>
    <w:p w14:paraId="5314D04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 в порядке, установленном действующим законодательством Российской Федерации, взыскивать с виновных сумму неплатежей и ущерба, нанесенного несвоевременной и (или) неполной оплатой;</w:t>
      </w:r>
    </w:p>
    <w:p w14:paraId="6087E38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4) готовить к окончанию года с момента начала действия настоящего договора (далее к концу каждого года действия настоящего договора при заключении его на срок более года или его пролонгации) предложения к общему собранию собственников помещений по установлению на размера платы за содержание и ремонт общего имущества собственников помещений в Многоквартирном доме на основании предлагаемого собранию перечня работ и </w:t>
      </w:r>
      <w:r w:rsidRPr="00902FB2">
        <w:rPr>
          <w:rFonts w:cs="Times New Roman"/>
          <w:sz w:val="26"/>
          <w:szCs w:val="26"/>
        </w:rPr>
        <w:lastRenderedPageBreak/>
        <w:t>услуг по содержанию и ремонту общего имущества и сметы расходов к нему на предстоящий год. При утверждении решением собрания новой стоимости услуг и/или работ направить Собственнику дополнительное соглашение с обновленными приложениями 3 и 4 к настоящему договору для подписания;</w:t>
      </w:r>
    </w:p>
    <w:p w14:paraId="5831804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 заключить с соответствующей организацией договор на организацию начисления платежей за жилые помещения, коммунальные и прочие услуги Собственнику (ам) помещений многоквартирного дома.</w:t>
      </w:r>
    </w:p>
    <w:p w14:paraId="7E13C8E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3.3. Собственник и наниматели помещений многоквартирного дома обязаны:</w:t>
      </w:r>
    </w:p>
    <w:p w14:paraId="580F82A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 своевременно и полностью вносить плату за помещение и коммунальные услуги с учетом всех пользователей услугами, а также иные платежи, установленные по решению общего собрания собственников помещений многоквартирного дома, принятому в соответствии с законодательством. Своевременно предоставлять Управляющей организации документы, подтверждающие права на льготы его и лиц, пользующихся его помещением (ями);</w:t>
      </w:r>
    </w:p>
    <w:p w14:paraId="66147C8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 при неиспользовании помещения (й) в многоквартирном доме сообщать Управляющей организации свои контактные телефоны и адреса почтовой связи, а также телефоны и адреса лиц, которые могут обеспечить доступ к помещениям при его отсутствии более 24 часов;</w:t>
      </w:r>
    </w:p>
    <w:p w14:paraId="3AF995B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 соблюдать следующие требования:</w:t>
      </w:r>
    </w:p>
    <w:p w14:paraId="13F25FE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производить перенос инженерных сетей без согласования с Управляющей организацией;</w:t>
      </w:r>
    </w:p>
    <w:p w14:paraId="5457195B"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дополнительные секции приборов отопления;</w:t>
      </w:r>
    </w:p>
    <w:p w14:paraId="2C74A77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осуществлять монтаж и демонтаж индивидуальных (квартирных) приборов учета ресурсов, не нарушать установленный в доме порядок распределения потребленных коммунальных ресурсов, приходящихся на помещение Собственника, и их оплаты без согласования с Управляющей организацией;</w:t>
      </w:r>
    </w:p>
    <w:p w14:paraId="1249D0F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использовать теплоноситель из системы отопления не по прямому назначению (использование сетевой воды из систем и приборов отопления на бытовые нужды);</w:t>
      </w:r>
    </w:p>
    <w:p w14:paraId="34E308F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допускать выполнение работ или совершение других действий, приводящих к порче помещений или конструкций дома, не производить переустройства или перепланировки помещений без согласования в установленном порядке;</w:t>
      </w:r>
    </w:p>
    <w:p w14:paraId="04DBFF7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загромождать подходы к инженерным коммуникациям и запорной арматуре, не загромождать и не загрязнять своим имуществом, строительными материалами и (или) отходами эвакуационные пути и помещения общего пользования;</w:t>
      </w:r>
    </w:p>
    <w:p w14:paraId="06E53FB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допускать производства в помещении работ или совершения других действий, приводящих к порче общего имущества многоквартирного дома;</w:t>
      </w:r>
    </w:p>
    <w:p w14:paraId="23CB33F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использовать пассажирские лифты для транспортировки строительных материалов и отходов без упаковки;</w:t>
      </w:r>
    </w:p>
    <w:p w14:paraId="4596543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не использовать мусоропровод для строительного и другого крупногабаритного мусора, не сливать в него жидкие пищевые и другие жидкие бытовые отходы;</w:t>
      </w:r>
    </w:p>
    <w:p w14:paraId="3328A92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не создавать повышенного шума в жилых помещениях и местах общего пользования с 23:00 до 7:00 (при производстве ремонтных работ с 8:00 до 20:00);</w:t>
      </w:r>
    </w:p>
    <w:p w14:paraId="39ED1BD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информировать Управляющую организацию о проведении работ по ремонту, переустройству и перепланировке помещения;</w:t>
      </w:r>
    </w:p>
    <w:p w14:paraId="58522AE6"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 при проведении Собственником работ по ремонту, переустройству и перепланировке помещения оплачивать вывоз крупногабаритных и строительных отходов сверх платы, установленной в соответствии с разделом 4 настоящего договора;</w:t>
      </w:r>
    </w:p>
    <w:p w14:paraId="634495F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 предоставлять Управляющей организации в течение 3 (трех) рабочих дней сведения о заключенных договорах найма (аренды), в которых обязанность платы Управляющей организации за содержание и ремонт общего имущества в многоквартирном доме в размере, пропорциональном занимаемому помещению, а также за коммунальные услуги возложена Собственником полностью или частично на нанимателя (арендатора), с указанием Ф.И.О. ответственного нанимателя (наименование и реквизиты организации, оформившей право аренды), о смене ответственного нанимателя или арендатора;</w:t>
      </w:r>
    </w:p>
    <w:p w14:paraId="593916F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об изменении количества граждан, проживающих в жилом (ых) помещении (ях), включая временно проживающих, а также о наличии у таких лиц льгот по оплате жилых помещений и коммунальных услуг для расчета размера их оплаты;</w:t>
      </w:r>
    </w:p>
    <w:p w14:paraId="7E32E87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об изменении объемов потребления ресурсов в нежилых помещениях с указанием мощности и возможных режимов работы установленных в нежилом (ых) помещении (ях) потребляющих устройств газо-, водо-, электро-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w:t>
      </w:r>
    </w:p>
    <w:p w14:paraId="020CAB7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 обеспечивать доступ представителей Управляющей организации в принадлежащее ему (им) помещение (я) для осмотра технического и санитарного состояния внутриквартирных инженерных коммуникаций, санитарно-технического и иного оборудования, находящегося в жилом помещении, для выполнения необходимых ремонтных работ в заранее согласованное с Управляющей организацией время, а работников аварийных служб - в любое время;</w:t>
      </w:r>
    </w:p>
    <w:p w14:paraId="3B1AE1D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 сообщать Управляющей организации о выявленных неисправностях общего имущества в многоквартирном доме.</w:t>
      </w:r>
    </w:p>
    <w:p w14:paraId="1157381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3.4. Собственник помещений многоквартирного дома имеет право:</w:t>
      </w:r>
    </w:p>
    <w:p w14:paraId="5A0EED2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 осуществлять контроль над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Многоквартирном доме, присутствовать при выполнении работ и оказании услуг Управляющей организацией, связанных с выполнением ею обязанностей по настоящему Договору;</w:t>
      </w:r>
    </w:p>
    <w:p w14:paraId="09AC7FC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Привлекаемые для контроля организации, специалисты, эксперты должны иметь соответствующее поручение Собственника, оформленное в письменном виде;</w:t>
      </w:r>
    </w:p>
    <w:p w14:paraId="39AEDF3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 требовать изменения размера платы за помещение в случае неоказания части услуг и/или невыполнения части работ по управлению, содержанию и ремонту общего имущества в многоквартирном доме в соответствии с пунктом 4.13 настоящего договора;</w:t>
      </w:r>
    </w:p>
    <w:p w14:paraId="04B7213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4)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гражданам, утвержденными Правительством Российской Федерации;</w:t>
      </w:r>
    </w:p>
    <w:p w14:paraId="0082371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 требовать от Управляющей организации возмещения убытков, причиненных вследствие невыполнения, либо недобросовестного выполнения Управляющей организацией своих обязанностей по настоящему Договору;</w:t>
      </w:r>
    </w:p>
    <w:p w14:paraId="1E8732D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 требовать от Управляющей организации ежегодного представления отчета о выполнении настоящего Договора в соответствии с подпунктом 26 пункта 3.1 настоящего договора;</w:t>
      </w:r>
    </w:p>
    <w:p w14:paraId="43B6F7C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 поручать вносить платежи по настоящему договору нанимателю/арендатору данного помещения в случае сдачи его внаем/аренду.</w:t>
      </w:r>
    </w:p>
    <w:p w14:paraId="5D4CEBDE" w14:textId="77777777" w:rsidR="008A3B12" w:rsidRPr="00902FB2" w:rsidRDefault="008A3B12" w:rsidP="008A3B12">
      <w:pPr>
        <w:autoSpaceDE w:val="0"/>
        <w:ind w:firstLine="540"/>
        <w:jc w:val="both"/>
        <w:rPr>
          <w:rFonts w:cs="Times New Roman"/>
          <w:b/>
          <w:sz w:val="26"/>
          <w:szCs w:val="26"/>
        </w:rPr>
      </w:pPr>
    </w:p>
    <w:p w14:paraId="6B017FF5" w14:textId="77777777" w:rsidR="008A3B12" w:rsidRPr="00902FB2" w:rsidRDefault="008A3B12" w:rsidP="008A3B12">
      <w:pPr>
        <w:autoSpaceDE w:val="0"/>
        <w:jc w:val="center"/>
        <w:rPr>
          <w:rFonts w:cs="Times New Roman"/>
          <w:sz w:val="26"/>
          <w:szCs w:val="26"/>
        </w:rPr>
      </w:pPr>
      <w:r w:rsidRPr="00902FB2">
        <w:rPr>
          <w:rFonts w:cs="Times New Roman"/>
          <w:sz w:val="26"/>
          <w:szCs w:val="26"/>
        </w:rPr>
        <w:t>4. Цена договора, размер платы за помещение и коммунальные услуги, порядок ее внесения</w:t>
      </w:r>
    </w:p>
    <w:p w14:paraId="3396D1D1" w14:textId="77777777" w:rsidR="008A3B12" w:rsidRPr="00902FB2" w:rsidRDefault="008A3B12" w:rsidP="008A3B12">
      <w:pPr>
        <w:autoSpaceDE w:val="0"/>
        <w:ind w:firstLine="540"/>
        <w:jc w:val="both"/>
        <w:rPr>
          <w:rFonts w:cs="Times New Roman"/>
          <w:color w:val="FF0000"/>
          <w:sz w:val="26"/>
          <w:szCs w:val="26"/>
        </w:rPr>
      </w:pPr>
    </w:p>
    <w:p w14:paraId="3BFC037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4.1. Цена договора и размер платы за помещение устанавливается в соответствии с долей в праве собственности на общее имущество, пропорциональной занимаемому Собственником жилому/нежилому помещению, согласно статьями 249, 289 Гражданского кодекса Российской Федерации и статьями 37, 39 ЖК РФ по результатам открытого конкурса. </w:t>
      </w:r>
    </w:p>
    <w:p w14:paraId="4E1E8D9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4.2. Цена Договора определяется:</w:t>
      </w:r>
    </w:p>
    <w:p w14:paraId="052B39D2"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стоимостью работ и услуг по содержанию и ремонту общего имущества, приведенной в размере _______ (_______________) рублей в год, в том числе НДС _______ (_______________) рублей;  </w:t>
      </w:r>
    </w:p>
    <w:p w14:paraId="6655DDD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стоимостью коммунальных ресурсов, рассчитываемой как произведение среднего объема потребляемых ресурсов в многоквартирном доме и тарифов, в соответствии с положениями пунктов 4.4 и 4.5 настоящего договора, в размере _______ (_______________) рублей в год, в том числе НДС _______ (_______________) рублей.</w:t>
      </w:r>
    </w:p>
    <w:p w14:paraId="072C75E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4.3. Размер платы за помещение (я) устанавливается в зависимости от цены Договора соразмерно доле Собственника в праве общей собственности на общее имущество в размере _______ (_______________) рублей в месяц за 1 (один) кв.м. общей площади помещения (й) Собственника и может быть уменьшен для  внесения Собственником в соответствии с Правилами содержания общего имущества в многоквартирном доме и Правилами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13.08.2021 № 491.</w:t>
      </w:r>
    </w:p>
    <w:p w14:paraId="4FB4990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4.4. Размер платы за коммунальные услуги, потребляемые в помещениях, оснащенных квартирными приборами учета, а также при оборудовании многоквартирного дома общедомовыми приборами учета в соответствии с объемами фактического потребления коммунальных услуг, определяемыми в соответствии с Правилами предоставления коммунальных услуг собственникам и пользователям помещений в многоквартирных домах и жилых домов, </w:t>
      </w:r>
      <w:r w:rsidRPr="00902FB2">
        <w:rPr>
          <w:rFonts w:cs="Times New Roman"/>
          <w:sz w:val="26"/>
          <w:szCs w:val="26"/>
        </w:rPr>
        <w:lastRenderedPageBreak/>
        <w:t xml:space="preserve">утвержденными постановлением Правительства Российской Федерации от 06.05.2011 № 354, а при отсутствии квартирных и (или) общедомовых приборов учета – исходя из нормативов потребления коммунальных услуг, утверждаемых органом местного самоуправления, в порядке, установленном Правительство Российской федерации. </w:t>
      </w:r>
    </w:p>
    <w:p w14:paraId="5E5F878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4.5. Размер платы за коммунальные услуги рассчитывается по тарифам, установленным органом местного самоуправления, в порядке, установленном федеральным законом.</w:t>
      </w:r>
    </w:p>
    <w:p w14:paraId="11DEDB5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4.6. Плата за содержание и ремонт общего имущества в многоквартирном доме соразмерно доле занимаемого помещения и коммунальные услуги вносится ежемесячно до десятого числа месяца, следующего за истекшим месяцем.</w:t>
      </w:r>
    </w:p>
    <w:p w14:paraId="2D90C91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4.7. Плата за помещение и коммунальные услуги вносится в установленные настоящим договором сроки на основании платежных документов, предоставляемых Управляющей организацией в соответствии с подпунктом 19 пункта 3.1 настоящего договора. В случае предоставления платежных документов позднее даты, определенной в настоящем пункте, плата за помещение может быть внесена с задержкой на срок задержки получения платежного документа.</w:t>
      </w:r>
    </w:p>
    <w:p w14:paraId="267FF55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4.8. В выставляемом с Управляющей организацией платежном документе указываются: расчетный счет, на который вносится плата, площадь помещения; количество проживающих (зарегистрированных) граждан; объем (количество) потребленных коммунальных ресурсов; установленные тарифы на коммунальные услуги; размер платы за содержание и ремонт жилого помещения с учетом исполнения условий настоящего договора, сумма перерасчета, задолженности Собственника по оплате жилых помещений и коммунальных услуг за предыдущие периоды. В платежном документе также указываются: суммы предоставленных субсидий на оплату жилых помещений и коммунальных услуг; размер предоставленных льгот и компенсаций расходов на оплату жилых помещений и коммунальных услуг; дата создания платежного документа.</w:t>
      </w:r>
    </w:p>
    <w:p w14:paraId="15F4C17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4.9. Сумма начисленных в соответствии с пунктом 5.4 настоящего договора пеней указывается в отдельном платежном документе. В случае предоставления платежного документа позднее даты, указанной в настоящем договоре, дата, с которой начисляются пени, сдвигается на срок задержки предоставления платежного документа.</w:t>
      </w:r>
    </w:p>
    <w:p w14:paraId="69AF7D9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    4.10.  Собственник и наниматели (арендаторы) вносят плату за жилое помещение и коммунальные услуги Управляющей  организации  на расчетный (лицевой) на счет № ______ в ______________________________</w:t>
      </w:r>
      <w:r w:rsidRPr="00902FB2">
        <w:rPr>
          <w:rFonts w:cs="Times New Roman"/>
          <w:sz w:val="26"/>
          <w:szCs w:val="26"/>
        </w:rPr>
        <w:br/>
        <w:t>___________________________ (наименование кредитной организации, БИК, ИНН, корреспондентский счет банка и другие банковские реквизиты).</w:t>
      </w:r>
    </w:p>
    <w:p w14:paraId="0C714DD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4.11. Неиспользование помещений Собственником или нанимателем не является основанием невнесения платы за помещение и за отопление.</w:t>
      </w:r>
    </w:p>
    <w:p w14:paraId="71C3F7F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4.12. При временном отсутствии проживающих в жилых помещениях граждан внесение платы за холодное водоснабжение, горячее водоснабжение, газоснабжение, электроснабжение и водоотведение при отсутствии в жилом помещении индивидуальных приборов учета по соответствующим видам коммунальных услуг осуществляется с учетом перерасчета платежей за период временного отсутствия граждан в порядке, утверждаемом Правительством Российской Федерации.</w:t>
      </w:r>
    </w:p>
    <w:p w14:paraId="060D784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4.13. В случае оказания услуг и выполнения работ по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т.е. неоказания части услуг и/или невыполнения части работ в многоквартирном доме, стоимость этих работ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по содержанию и ремонту общего имущества в многоквартирном доме в соответствии с Правилами содержания общего имущества в многоквартирном доме, утвержденными Правительством Российской Федерации.</w:t>
      </w:r>
    </w:p>
    <w:p w14:paraId="4DCD289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В случае исправления выявленных недостатков, не связанных с регулярно производимыми работами, в соответствии с установленными периодами производства работ (услуг), стоимость таких работ может быть включена в плату за содержание и ремонт общего имущества в размере занимаемого помещения в следующих месяцах при уведомлении Собственника.</w:t>
      </w:r>
    </w:p>
    <w:p w14:paraId="529C1EE6"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4.14. Собственник или его наниматель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настоящего договора содержанию и ремонту общего имущества многоквартирного дома и требовать с Управляющей организации в течение 2 (двух)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w:t>
      </w:r>
    </w:p>
    <w:p w14:paraId="4A5A2DC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4.15. Собственник, передавший функции по оплате за содержание и ремонт общего имущества согласно подпункту 5 пункта 3.1 настоящего договора нанимателям и установивший размер платы за содержание и ремонт жилого помещения меньше, чем размер платы, установленный настоящим договором, обязан в течение 10 (десяти) рабочих дней после установления этой платы представить Управляющей организации стоимость отдельных работ и услуг, входящих в перечень услуг и работ по содержанию общего имущества, в установленную для нанимателей плату.</w:t>
      </w:r>
    </w:p>
    <w:p w14:paraId="009BFFE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4.16. Собственник не вправе требовать изменения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14:paraId="7BB5AA2B"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4.17.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06.05.2011 № 354, и приложением 5 к настоящему договору.</w:t>
      </w:r>
    </w:p>
    <w:p w14:paraId="034E1EA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4.18.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правового акта органа местного самоуправления.</w:t>
      </w:r>
    </w:p>
    <w:p w14:paraId="66F98776"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4.19. Собственник и наниматель вправе осуществить предоплату за текущий месяц и более длительные периоды, потребовав от Управляющей организации платежные документы. В случае расчетов, производимых по прибору учета </w:t>
      </w:r>
      <w:r w:rsidRPr="00902FB2">
        <w:rPr>
          <w:rFonts w:cs="Times New Roman"/>
          <w:sz w:val="26"/>
          <w:szCs w:val="26"/>
        </w:rPr>
        <w:lastRenderedPageBreak/>
        <w:t>(общедомовому, индивидуальному, квартирному), или отсутствия Собственника осуществляется перерасчет размера его платы.</w:t>
      </w:r>
    </w:p>
    <w:p w14:paraId="0DCEA19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4.20. Капитальный ремонт общего имущества в многоквартирном доме проводится за счет Собственника по отдельному договору на основании решения общего собрания собственников помещений в многоквартирном доме о проведении и оплате расходов на капитальный ремонт, принимаемого с учетом предложений Управляющей организации о необходимости и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если иное не предусмотрено действующим законодательством.</w:t>
      </w:r>
    </w:p>
    <w:p w14:paraId="4B19378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4.21. Очередность погашения требований по денежным обязательствам Собственника перед Управляющей организацией определяется в соответствии с действующим законодательством Российской Федерации.</w:t>
      </w:r>
    </w:p>
    <w:p w14:paraId="2173250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4.20. Услуги Управляющей организации, не предусмотренные настоящим Договором, выполняются за отдельную плату по взаимному соглашению Сторон.</w:t>
      </w:r>
    </w:p>
    <w:p w14:paraId="59617814" w14:textId="77777777" w:rsidR="008A3B12" w:rsidRPr="00902FB2" w:rsidRDefault="008A3B12" w:rsidP="008A3B12">
      <w:pPr>
        <w:autoSpaceDE w:val="0"/>
        <w:ind w:firstLine="540"/>
        <w:jc w:val="both"/>
        <w:rPr>
          <w:rFonts w:cs="Times New Roman"/>
          <w:sz w:val="26"/>
          <w:szCs w:val="26"/>
        </w:rPr>
      </w:pPr>
    </w:p>
    <w:p w14:paraId="0B4889FC" w14:textId="77777777" w:rsidR="008A3B12" w:rsidRPr="00902FB2" w:rsidRDefault="008A3B12" w:rsidP="008A3B12">
      <w:pPr>
        <w:autoSpaceDE w:val="0"/>
        <w:jc w:val="center"/>
        <w:rPr>
          <w:rFonts w:cs="Times New Roman"/>
          <w:sz w:val="26"/>
          <w:szCs w:val="26"/>
        </w:rPr>
      </w:pPr>
      <w:r w:rsidRPr="00902FB2">
        <w:rPr>
          <w:rFonts w:cs="Times New Roman"/>
          <w:sz w:val="26"/>
          <w:szCs w:val="26"/>
        </w:rPr>
        <w:t>5. Ответственность Сторон</w:t>
      </w:r>
    </w:p>
    <w:p w14:paraId="78E23F8B" w14:textId="77777777" w:rsidR="008A3B12" w:rsidRPr="00902FB2" w:rsidRDefault="008A3B12" w:rsidP="008A3B12">
      <w:pPr>
        <w:autoSpaceDE w:val="0"/>
        <w:ind w:firstLine="540"/>
        <w:jc w:val="both"/>
        <w:rPr>
          <w:rFonts w:cs="Times New Roman"/>
          <w:sz w:val="26"/>
          <w:szCs w:val="26"/>
        </w:rPr>
      </w:pPr>
    </w:p>
    <w:p w14:paraId="1AAC9DC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5.1.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14:paraId="6B2D8C8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5.2.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а также предоставления коммунальных услуг ненадлежащего качества и (или) с перерывами, превышающими установленную продолжительность, Управляющая организация обязана уплатить Собственнику неустойку в размере одной трехсотой ставки рефинансирования Центрального банка Российской Федерации, действующей на момент оплаты, от стоимости непредоставленных (невыполненных) или некачественно предоставленных (выполненных) соответствующих услуг (работ) за каждый день нарушения, перечислив ее на счет, указанный Собственником, или по желанию Собственника произвести зачет в счет будущих платежей с корректировкой предоставляемого платежного документа, если сумма штрафной санкции не будет превышать месячного платежа.</w:t>
      </w:r>
    </w:p>
    <w:p w14:paraId="4D74B11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5.3. Управляющая организация обязана уплатить Собственнику штраф в случае:</w:t>
      </w:r>
    </w:p>
    <w:p w14:paraId="10BBADD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w:t>
      </w:r>
      <w:r>
        <w:rPr>
          <w:rFonts w:cs="Times New Roman"/>
          <w:sz w:val="26"/>
          <w:szCs w:val="26"/>
        </w:rPr>
        <w:t>)</w:t>
      </w:r>
      <w:r w:rsidRPr="00902FB2">
        <w:rPr>
          <w:rFonts w:cs="Times New Roman"/>
          <w:sz w:val="26"/>
          <w:szCs w:val="26"/>
        </w:rPr>
        <w:t xml:space="preserve"> нарушения Управляющей организацией срока выдачи Собственнику или иным лицам, пользующимся помещениями в многоквартирном доме, платежных документов, справок установленного образца, выписок из финансового лицевого счета и (или) из домовой книги и иных предусмотренных действующим законодательством документов по письменному заявлению; срока рассмотрения предложений, заявлений и жалоб Собственника в размере: ________ (_________) рублей;</w:t>
      </w:r>
    </w:p>
    <w:p w14:paraId="0B08875E" w14:textId="77777777" w:rsidR="008A3B12" w:rsidRPr="00902FB2" w:rsidRDefault="008A3B12" w:rsidP="008A3B12">
      <w:pPr>
        <w:autoSpaceDE w:val="0"/>
        <w:ind w:firstLine="709"/>
        <w:jc w:val="both"/>
        <w:rPr>
          <w:rFonts w:cs="Times New Roman"/>
          <w:sz w:val="26"/>
          <w:szCs w:val="26"/>
        </w:rPr>
      </w:pPr>
      <w:r>
        <w:rPr>
          <w:rFonts w:cs="Times New Roman"/>
          <w:sz w:val="26"/>
          <w:szCs w:val="26"/>
        </w:rPr>
        <w:t>2)</w:t>
      </w:r>
      <w:r w:rsidRPr="00902FB2">
        <w:rPr>
          <w:rFonts w:cs="Times New Roman"/>
          <w:sz w:val="26"/>
          <w:szCs w:val="26"/>
        </w:rPr>
        <w:t xml:space="preserve"> отсутствия связи с диспетчерской службой более ______ минут в размере _________ (___) рублей за каждый случай нарушения при доказанной вине Управляющей организации.</w:t>
      </w:r>
    </w:p>
    <w:p w14:paraId="613DE37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 xml:space="preserve">5.4. В случае несвоевременного и (или) неполного внесения платы за помещение и коммунальные услуги, в том числе и при выявлении фактов, указанных в пункте 5.5 настоящего договора, Собственник обязан уплатить Управляющей организации пени в размере и в порядке, установленных пунктом 14 </w:t>
      </w:r>
      <w:r w:rsidRPr="00902FB2">
        <w:rPr>
          <w:rFonts w:cs="Times New Roman"/>
          <w:sz w:val="26"/>
          <w:szCs w:val="26"/>
        </w:rPr>
        <w:br/>
        <w:t>статьи 155 Жилищного кодекса Российской Федерации и настоящим договором.</w:t>
      </w:r>
    </w:p>
    <w:p w14:paraId="1E4BF63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5.5. При выявлении Управляющей организацией факта проживания в жилом помещении Собственника лиц, не зарегистрированных в установленном порядке, и невнесения за них платы за коммунальные услуги Управляющая организация вправе обратиться в суд с иском о взыскании с Собственника реального ущерба.</w:t>
      </w:r>
    </w:p>
    <w:p w14:paraId="633084D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5.6. Управляющая организация несет ответственность за ущерб, причиненный имуществу собственников в многоквартирном доме, возникший в результате ее действий или бездействия, в порядке, установленном законодательством.</w:t>
      </w:r>
    </w:p>
    <w:p w14:paraId="57656ADF" w14:textId="77777777" w:rsidR="008A3B12" w:rsidRPr="00902FB2" w:rsidRDefault="008A3B12" w:rsidP="008A3B12">
      <w:pPr>
        <w:autoSpaceDE w:val="0"/>
        <w:ind w:firstLine="540"/>
        <w:jc w:val="both"/>
        <w:rPr>
          <w:rFonts w:cs="Times New Roman"/>
          <w:sz w:val="26"/>
          <w:szCs w:val="26"/>
        </w:rPr>
      </w:pPr>
    </w:p>
    <w:p w14:paraId="68C1D862" w14:textId="77777777" w:rsidR="008A3B12" w:rsidRPr="00902FB2" w:rsidRDefault="008A3B12" w:rsidP="008A3B12">
      <w:pPr>
        <w:autoSpaceDE w:val="0"/>
        <w:jc w:val="center"/>
        <w:rPr>
          <w:rFonts w:cs="Times New Roman"/>
          <w:sz w:val="26"/>
          <w:szCs w:val="26"/>
        </w:rPr>
      </w:pPr>
      <w:r w:rsidRPr="00902FB2">
        <w:rPr>
          <w:rFonts w:cs="Times New Roman"/>
          <w:sz w:val="26"/>
          <w:szCs w:val="26"/>
        </w:rPr>
        <w:t>6. Осуществление контроля за выполнением Управляющей организацией ее обязательств по договору управления и порядок регистрации факта нарушения условий настоящего договора</w:t>
      </w:r>
    </w:p>
    <w:p w14:paraId="6F970C9A" w14:textId="77777777" w:rsidR="008A3B12" w:rsidRPr="00902FB2" w:rsidRDefault="008A3B12" w:rsidP="008A3B12">
      <w:pPr>
        <w:autoSpaceDE w:val="0"/>
        <w:ind w:firstLine="540"/>
        <w:jc w:val="both"/>
        <w:rPr>
          <w:rFonts w:cs="Times New Roman"/>
          <w:sz w:val="26"/>
          <w:szCs w:val="26"/>
        </w:rPr>
      </w:pPr>
    </w:p>
    <w:p w14:paraId="10CB6A7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6.1. Контроль над деятельностью Управляющей организации в части исполнения настоящего договора осуществляется Собственником помещения или доверенным им лицом в соответствии с его полномочиями путем:</w:t>
      </w:r>
    </w:p>
    <w:p w14:paraId="66BFBD6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1) получения от ответственных лиц Управляющей организации не позднее </w:t>
      </w:r>
      <w:r w:rsidRPr="00902FB2">
        <w:rPr>
          <w:rFonts w:cs="Times New Roman"/>
          <w:sz w:val="26"/>
          <w:szCs w:val="26"/>
        </w:rPr>
        <w:br/>
        <w:t>5 (пяти) рабочих дней с даты обращения информации о перечнях, объемах, качестве и периодичности оказанных услуг и (или) выполненных работ;</w:t>
      </w:r>
    </w:p>
    <w:p w14:paraId="64D118E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 проверки объемов, качества и периодичности оказания услуг и выполнения работ (в том числе путем проведения соответствующей экспертизы);</w:t>
      </w:r>
    </w:p>
    <w:p w14:paraId="44B4B6D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14:paraId="63D687E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 составления актов о нарушении условий настоящего договора в соответствии с положениями пунктов 6.2-6.5 настоящего договора;</w:t>
      </w:r>
    </w:p>
    <w:p w14:paraId="3827AAA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 инициирования созыва внеочередного общего собрания собственников для принятия решений по фактам выявленных нарушений и нереагированию Управляющей организации на обращения Собственника с уведомлением о проведении такого собрания (указанием даты, времени и места) Управляющей организации;</w:t>
      </w:r>
    </w:p>
    <w:p w14:paraId="64CB131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 обращения в органы, осуществляющие государственный контроль над использованием и сохранностью жилищного фонда, его соответствием установленным требованиям (АТИ, МЖИ, Госпожнадзор, СЭС и другие), для административного воздействия, обращения в другие инстанции согласно действующему законодательству Российской Федерации.</w:t>
      </w:r>
    </w:p>
    <w:p w14:paraId="5DA98485"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6.2. В случаях:</w:t>
      </w:r>
    </w:p>
    <w:p w14:paraId="4B4DD09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 нарушения качества услуг и работ по содержанию и ремонту общего имущества в Многоквартирном доме или предоставления коммунальных услуг, а также причинения вреда жизни, здоровью и имуществу Собственника и (или) проживающих в жилом помещении граждан, общему имуществу многоквартирного дома;</w:t>
      </w:r>
    </w:p>
    <w:p w14:paraId="0348D8E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2) неправомерных действий Собственника по требованию любой из Сторон Договора составляется акт о нарушении условий настоящего договора.</w:t>
      </w:r>
    </w:p>
    <w:p w14:paraId="1CB5BC6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Указанный акт является основанием для уменьшения ежемесячного размера платы Собственником за содержание и ремонт общего имущества в многоквартирном доме в размере, пропорциональном занимаемому помещению.</w:t>
      </w:r>
    </w:p>
    <w:p w14:paraId="030AAFBE"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В случае признания Управляющей организацией или Собственником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14:paraId="4C04C61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6.3. Акт составляется комиссией, которая должна состоять не менее чем из трех человек, включая представителей Управляющей организации (обязательно), Собственника (члена семьи Собственника, нанимателя, члена семьи нанимателя), подрядной организации, свидетелей (соседей) и других лиц. Если в течение одного часа в дневное время или двух часов в ночное время (с 22:00 до 6:00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14:paraId="6E3057C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6.4. 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(нанимателя);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(члена семьи Собственника, нанимателя, члена семьи нанимателя).</w:t>
      </w:r>
    </w:p>
    <w:p w14:paraId="4FA4E5C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6.5. Акт составляется в присутствии Собственника (члена семьи Собственника, нанимателя, члена семьи нанимателя), права которого нарушены. При отсутствии Собственника (члена семьи Собственника, нанимателя, члена семьи нанимателя) акт проверки составляется комиссией без его участия с приглашением в состав комиссии независимых лиц (например, соседей, родственников). Акт проверки составляется комиссией не менее чем в двух экземплярах. Один экземпляр акта вручается Собственнику (члену семьи Собственника) под расписку.</w:t>
      </w:r>
    </w:p>
    <w:p w14:paraId="040F033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6.6.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p>
    <w:p w14:paraId="4EFC2B1A" w14:textId="77777777" w:rsidR="008A3B12" w:rsidRPr="00902FB2" w:rsidRDefault="008A3B12" w:rsidP="008A3B12">
      <w:pPr>
        <w:autoSpaceDE w:val="0"/>
        <w:ind w:firstLine="540"/>
        <w:jc w:val="both"/>
        <w:rPr>
          <w:rFonts w:cs="Times New Roman"/>
          <w:sz w:val="26"/>
          <w:szCs w:val="26"/>
        </w:rPr>
      </w:pPr>
    </w:p>
    <w:p w14:paraId="3B0E6C85" w14:textId="77777777" w:rsidR="008A3B12" w:rsidRPr="00902FB2" w:rsidRDefault="008A3B12" w:rsidP="008A3B12">
      <w:pPr>
        <w:autoSpaceDE w:val="0"/>
        <w:jc w:val="center"/>
        <w:rPr>
          <w:rFonts w:cs="Times New Roman"/>
          <w:sz w:val="26"/>
          <w:szCs w:val="26"/>
        </w:rPr>
      </w:pPr>
      <w:r w:rsidRPr="00902FB2">
        <w:rPr>
          <w:rFonts w:cs="Times New Roman"/>
          <w:sz w:val="26"/>
          <w:szCs w:val="26"/>
        </w:rPr>
        <w:t>7. Порядок изменения и расторжения договора</w:t>
      </w:r>
    </w:p>
    <w:p w14:paraId="33660F9F" w14:textId="77777777" w:rsidR="008A3B12" w:rsidRPr="00902FB2" w:rsidRDefault="008A3B12" w:rsidP="008A3B12">
      <w:pPr>
        <w:autoSpaceDE w:val="0"/>
        <w:ind w:firstLine="540"/>
        <w:jc w:val="both"/>
        <w:rPr>
          <w:rFonts w:cs="Times New Roman"/>
          <w:sz w:val="26"/>
          <w:szCs w:val="26"/>
        </w:rPr>
      </w:pPr>
    </w:p>
    <w:p w14:paraId="6D72106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7.1. Настоящий договор может быть расторгнут:</w:t>
      </w:r>
    </w:p>
    <w:p w14:paraId="4BECA18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 в одностороннем порядке:</w:t>
      </w:r>
    </w:p>
    <w:p w14:paraId="4FFE7F8E" w14:textId="1860178A" w:rsidR="008A3B12" w:rsidRPr="00902FB2" w:rsidRDefault="008A3B12" w:rsidP="008A3B12">
      <w:pPr>
        <w:autoSpaceDE w:val="0"/>
        <w:ind w:firstLine="709"/>
        <w:jc w:val="both"/>
        <w:rPr>
          <w:rFonts w:cs="Times New Roman"/>
          <w:sz w:val="26"/>
          <w:szCs w:val="26"/>
        </w:rPr>
      </w:pPr>
      <w:r w:rsidRPr="00902FB2">
        <w:rPr>
          <w:rFonts w:cs="Times New Roman"/>
          <w:sz w:val="26"/>
          <w:szCs w:val="26"/>
        </w:rPr>
        <w:t>по инициативе Собственника в случае: отчуждения ранее находящегося в его собственности помещения, вследствие заключения какого-либо договора (купли-продажи, мены, ренты и пр.) путем уведомления Управляющей организации о произведенных действиях с помещением и приложением соответствующего документа;</w:t>
      </w:r>
    </w:p>
    <w:p w14:paraId="7170428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принятия общим собранием собственников помещений в многоквартирном доме решения о выборе иного способа управления или иной управляющей организации, о чем Управляющая организация должна быть предупреждена не позже чем за три месяца до прекращения настоящего договора путем предоставления ей копии протокола решения общего собрания;</w:t>
      </w:r>
    </w:p>
    <w:p w14:paraId="7AB5FE8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по инициативе Управляющей организации, о чем Собственник помещения должен быть предупрежден не позже чем за три месяца до прекращения настоящего Договора, в случае если:</w:t>
      </w:r>
    </w:p>
    <w:p w14:paraId="32F1684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многоквартирный дом окажется в состоянии, непригодном для использования по назначению в силу обстоятельств, за которые Управляющая организация не отвечает;</w:t>
      </w:r>
    </w:p>
    <w:p w14:paraId="7239C49A"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собственники помещений в многоквартирном доме на своем общем собрании приняли иные условия договора управления многоквартирным домом, которые оказались неприемлемыми для Управляющей организации;</w:t>
      </w:r>
    </w:p>
    <w:p w14:paraId="2D38483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собственники помещений регулярно не исполняют своих обязательств в части оплаты по настоящему Договору;</w:t>
      </w:r>
    </w:p>
    <w:p w14:paraId="63378B5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 по соглашению Сторон;</w:t>
      </w:r>
    </w:p>
    <w:p w14:paraId="64E9AA99"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 в судебном порядке;</w:t>
      </w:r>
    </w:p>
    <w:p w14:paraId="7342A48B"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 в случае смерти Собственника - со дня смерти при наличии копии свидетельства о смерти или других подтверждающих документов;</w:t>
      </w:r>
    </w:p>
    <w:p w14:paraId="5EAF571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 в случае ликвидации Управляющей организации;</w:t>
      </w:r>
    </w:p>
    <w:p w14:paraId="07ACEB18"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 в связи с окончанием срока действия Договора и уведомлением одной из Сторон другой Стороны о нежелании его продлевать;</w:t>
      </w:r>
    </w:p>
    <w:p w14:paraId="0FC3B41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 по обстоятельствам непреодолимой силы, то есть чрезвычайным и непредотвратимым при данных условиях обстоятельствам.</w:t>
      </w:r>
    </w:p>
    <w:p w14:paraId="61E17F72"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7.2. При отсутствии заявления одной из Сторон о прекращении настоящего договора по окончании срока его действия настоящий договор считается продленным на тот же срок и на тех же условиях/или иных по подпункту 4 пункта 3.2 настоящего договора.</w:t>
      </w:r>
    </w:p>
    <w:p w14:paraId="22E31A1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7.3. Настоящий договор в одностороннем порядке по инициативе любой из Сторон считается расторгнутым через два месяца с момента направления другой Стороне письменного уведомления, за исключением случаев, указанных в абзаце 2 подпункта 1 пункта 7.1 настоящего договора.</w:t>
      </w:r>
    </w:p>
    <w:p w14:paraId="7D6DEBB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7.4. В случае расторжения настоящего договора в одностороннем порядке по инициативе Управляющей организации по основаниям, указанным в настоящем Договоре, Управляющая организация одновременно с уведомлением Собственника должна уведомить органы исполнительной власти для принятия ими соответствующих решений.</w:t>
      </w:r>
    </w:p>
    <w:p w14:paraId="7CF84D6D"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7.5. 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w:t>
      </w:r>
    </w:p>
    <w:p w14:paraId="5CBF444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7.6. Расторжение настоящего договора не является основанием для Собственника в прекращении обязательств по оплате произведенных Управляющей организацией затрат (услуг и работ) во время действия настоящего договора.</w:t>
      </w:r>
    </w:p>
    <w:p w14:paraId="30AC725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 xml:space="preserve">7.7. В случае переплаты Собственником средств за услуги по настоящему договору на момент его расторжения Управляющая организация обязана уведомить Собственника о сумме переплаты, получить от Собственника </w:t>
      </w:r>
      <w:r w:rsidRPr="00902FB2">
        <w:rPr>
          <w:rFonts w:cs="Times New Roman"/>
          <w:sz w:val="26"/>
          <w:szCs w:val="26"/>
        </w:rPr>
        <w:lastRenderedPageBreak/>
        <w:t>распоряжение о перечислении излишне полученных ею средств на указанный им счет.</w:t>
      </w:r>
    </w:p>
    <w:p w14:paraId="62AABC02"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7.8. Изменение условий настоящего договора осуществляется в порядке, предусмотренном жилищным и гражданским законодательством Российской Федерации.</w:t>
      </w:r>
    </w:p>
    <w:p w14:paraId="4AFB7B1B" w14:textId="77777777" w:rsidR="008A3B12" w:rsidRPr="00902FB2" w:rsidRDefault="008A3B12" w:rsidP="008A3B12">
      <w:pPr>
        <w:autoSpaceDE w:val="0"/>
        <w:ind w:firstLine="540"/>
        <w:jc w:val="both"/>
        <w:rPr>
          <w:rFonts w:cs="Times New Roman"/>
          <w:sz w:val="26"/>
          <w:szCs w:val="26"/>
        </w:rPr>
      </w:pPr>
    </w:p>
    <w:p w14:paraId="2CAEA79B" w14:textId="77777777" w:rsidR="008A3B12" w:rsidRPr="00902FB2" w:rsidRDefault="008A3B12" w:rsidP="008A3B12">
      <w:pPr>
        <w:autoSpaceDE w:val="0"/>
        <w:jc w:val="center"/>
        <w:rPr>
          <w:rFonts w:cs="Times New Roman"/>
          <w:sz w:val="26"/>
          <w:szCs w:val="26"/>
        </w:rPr>
      </w:pPr>
      <w:r w:rsidRPr="00902FB2">
        <w:rPr>
          <w:rFonts w:cs="Times New Roman"/>
          <w:sz w:val="26"/>
          <w:szCs w:val="26"/>
        </w:rPr>
        <w:t>8. Порядок разрешения споров</w:t>
      </w:r>
    </w:p>
    <w:p w14:paraId="4360B542" w14:textId="77777777" w:rsidR="008A3B12" w:rsidRPr="00902FB2" w:rsidRDefault="008A3B12" w:rsidP="008A3B12">
      <w:pPr>
        <w:autoSpaceDE w:val="0"/>
        <w:ind w:firstLine="540"/>
        <w:jc w:val="both"/>
        <w:rPr>
          <w:rFonts w:cs="Times New Roman"/>
          <w:sz w:val="26"/>
          <w:szCs w:val="26"/>
        </w:rPr>
      </w:pPr>
    </w:p>
    <w:p w14:paraId="7016778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8.1. 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14:paraId="28F51625" w14:textId="77777777" w:rsidR="008A3B12" w:rsidRPr="00902FB2" w:rsidRDefault="008A3B12" w:rsidP="008A3B12">
      <w:pPr>
        <w:autoSpaceDE w:val="0"/>
        <w:ind w:firstLine="540"/>
        <w:jc w:val="both"/>
        <w:rPr>
          <w:rFonts w:cs="Times New Roman"/>
          <w:sz w:val="26"/>
          <w:szCs w:val="26"/>
        </w:rPr>
      </w:pPr>
    </w:p>
    <w:p w14:paraId="5D5F4CA7" w14:textId="77777777" w:rsidR="008A3B12" w:rsidRPr="00902FB2" w:rsidRDefault="008A3B12" w:rsidP="008A3B12">
      <w:pPr>
        <w:autoSpaceDE w:val="0"/>
        <w:jc w:val="center"/>
        <w:rPr>
          <w:rFonts w:cs="Times New Roman"/>
          <w:sz w:val="26"/>
          <w:szCs w:val="26"/>
        </w:rPr>
      </w:pPr>
      <w:r w:rsidRPr="00902FB2">
        <w:rPr>
          <w:rFonts w:cs="Times New Roman"/>
          <w:sz w:val="26"/>
          <w:szCs w:val="26"/>
        </w:rPr>
        <w:t>9. Форс-мажор</w:t>
      </w:r>
    </w:p>
    <w:p w14:paraId="2C0C79E3" w14:textId="77777777" w:rsidR="008A3B12" w:rsidRPr="00902FB2" w:rsidRDefault="008A3B12" w:rsidP="008A3B12">
      <w:pPr>
        <w:autoSpaceDE w:val="0"/>
        <w:ind w:firstLine="540"/>
        <w:jc w:val="both"/>
        <w:rPr>
          <w:rFonts w:cs="Times New Roman"/>
          <w:sz w:val="26"/>
          <w:szCs w:val="26"/>
        </w:rPr>
      </w:pPr>
    </w:p>
    <w:p w14:paraId="75ACBD6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9.1. Управляющая организация,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непреодолимой силы, т.е. чрезвычайных и непредотвратимых при данных условиях обстоятельств. К таким обстоятельствам относятся: техногенные и природные катастрофы, не связанные с виновной деятельностью Сторон настоящего договора; военные действия; террористические акты и иные независящие от Сторон обстоятельства. При этом к таким обстоятельствам не относятся, в частности: нарушение обязанностей со стороны контрагентов Стороны настоящего договора; отсутствие на рынке нужных для исполнения товаров; отсутствие у Стороны настоящего договора необходимых денежных средств; банкротство Стороны настоящего договора.</w:t>
      </w:r>
    </w:p>
    <w:p w14:paraId="7EEBCEC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9.2.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14:paraId="3768433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9.3. Сторона, оказавшаяся не в состоянии выполнить свои обязательства по настоящему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14:paraId="35E690BC" w14:textId="77777777" w:rsidR="008A3B12" w:rsidRPr="00902FB2" w:rsidRDefault="008A3B12" w:rsidP="008A3B12">
      <w:pPr>
        <w:autoSpaceDE w:val="0"/>
        <w:ind w:firstLine="540"/>
        <w:jc w:val="both"/>
        <w:rPr>
          <w:rFonts w:cs="Times New Roman"/>
          <w:sz w:val="26"/>
          <w:szCs w:val="26"/>
        </w:rPr>
      </w:pPr>
    </w:p>
    <w:p w14:paraId="694B3F48" w14:textId="77777777" w:rsidR="008A3B12" w:rsidRPr="00902FB2" w:rsidRDefault="008A3B12" w:rsidP="008A3B12">
      <w:pPr>
        <w:autoSpaceDE w:val="0"/>
        <w:jc w:val="center"/>
        <w:rPr>
          <w:rFonts w:cs="Times New Roman"/>
          <w:sz w:val="26"/>
          <w:szCs w:val="26"/>
        </w:rPr>
      </w:pPr>
      <w:r w:rsidRPr="00902FB2">
        <w:rPr>
          <w:rFonts w:cs="Times New Roman"/>
          <w:sz w:val="26"/>
          <w:szCs w:val="26"/>
        </w:rPr>
        <w:t>10. Срок действия договора</w:t>
      </w:r>
    </w:p>
    <w:p w14:paraId="06C795D6" w14:textId="77777777" w:rsidR="008A3B12" w:rsidRPr="00902FB2" w:rsidRDefault="008A3B12" w:rsidP="008A3B12">
      <w:pPr>
        <w:autoSpaceDE w:val="0"/>
        <w:ind w:firstLine="540"/>
        <w:jc w:val="both"/>
        <w:rPr>
          <w:rFonts w:cs="Times New Roman"/>
          <w:sz w:val="26"/>
          <w:szCs w:val="26"/>
        </w:rPr>
      </w:pPr>
    </w:p>
    <w:p w14:paraId="31CBDCB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10.1. Договор заключен на ______ лет и вступает в силу со дня его подписания уполномоченными представителями обеих Сторон.</w:t>
      </w:r>
    </w:p>
    <w:p w14:paraId="74DEB47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10.2. При отсутствии заявления одной из Сторон о прекращении настоящего договора управления по окончании срока его действия такой договор считается продленным на тот же срок и на тех же условиях, какие были предусмотрены таким договором.</w:t>
      </w:r>
    </w:p>
    <w:p w14:paraId="1EBD1EBB"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10.3. Во всем остальном, что не предусмотрено в настоящем договоре, Стороны руководствуются действующим законодательством Российской Федерации.</w:t>
      </w:r>
    </w:p>
    <w:p w14:paraId="5850B117"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lastRenderedPageBreak/>
        <w:t>10.4. Настоящий договор составлен в двух экземплярах, по одному для каждой из Сторон. Оба экземпляра идентичны и имеют одинаковую юридическую силу. Все приложения к настоящему договору являются его неотъемлемой частью.</w:t>
      </w:r>
    </w:p>
    <w:p w14:paraId="2AA6B24C"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10.5. Приложения, являющиеся неотъемлемой частью настоящего договора:</w:t>
      </w:r>
    </w:p>
    <w:p w14:paraId="5812D983"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1) состав и состояние общего имущества многоквартирного дома на _____ л;</w:t>
      </w:r>
    </w:p>
    <w:p w14:paraId="662F5080"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2) перечень технической документации на многоквартирный дом и иных связанных с управлением многоквартирным домом на _____ л;</w:t>
      </w:r>
    </w:p>
    <w:p w14:paraId="40303D81"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3) перечень услуг и работ по содержанию общего имущества в многоквартирном доме на _____ л;</w:t>
      </w:r>
    </w:p>
    <w:p w14:paraId="15B45322"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4) перечень работ по ремонту общего имущества в Многоквартирном доме на _____ л;</w:t>
      </w:r>
    </w:p>
    <w:p w14:paraId="41E60DF4"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5) порядок изменения размера платы за коммунальные услуги при предоставлении услуг ненадлежащего качества и (или) с перерывами, превышающими установленную продолжительность, на _____ л;</w:t>
      </w:r>
    </w:p>
    <w:p w14:paraId="31B211DF" w14:textId="77777777" w:rsidR="008A3B12" w:rsidRPr="00902FB2" w:rsidRDefault="008A3B12" w:rsidP="008A3B12">
      <w:pPr>
        <w:autoSpaceDE w:val="0"/>
        <w:ind w:firstLine="709"/>
        <w:jc w:val="both"/>
        <w:rPr>
          <w:rFonts w:cs="Times New Roman"/>
          <w:sz w:val="26"/>
          <w:szCs w:val="26"/>
        </w:rPr>
      </w:pPr>
      <w:r w:rsidRPr="00902FB2">
        <w:rPr>
          <w:rFonts w:cs="Times New Roman"/>
          <w:sz w:val="26"/>
          <w:szCs w:val="26"/>
        </w:rPr>
        <w:t>6) сведения о доле Собственника в помещении по правоустанавливающему документу на _____ л.</w:t>
      </w:r>
    </w:p>
    <w:p w14:paraId="176475C0" w14:textId="77777777" w:rsidR="008A3B12" w:rsidRPr="00902FB2" w:rsidRDefault="008A3B12" w:rsidP="008A3B12">
      <w:pPr>
        <w:jc w:val="both"/>
        <w:rPr>
          <w:rFonts w:cs="Times New Roman"/>
          <w:sz w:val="26"/>
          <w:szCs w:val="26"/>
        </w:rPr>
      </w:pPr>
    </w:p>
    <w:p w14:paraId="04060325" w14:textId="77777777" w:rsidR="008A3B12" w:rsidRPr="00902FB2" w:rsidRDefault="008A3B12" w:rsidP="008A3B12">
      <w:pPr>
        <w:autoSpaceDE w:val="0"/>
        <w:jc w:val="center"/>
        <w:rPr>
          <w:rFonts w:cs="Times New Roman"/>
          <w:sz w:val="26"/>
          <w:szCs w:val="26"/>
        </w:rPr>
      </w:pPr>
      <w:r w:rsidRPr="00902FB2">
        <w:rPr>
          <w:rFonts w:cs="Times New Roman"/>
          <w:sz w:val="26"/>
          <w:szCs w:val="26"/>
        </w:rPr>
        <w:t>11. Адреса, реквизиты и подписи Сторон</w:t>
      </w:r>
    </w:p>
    <w:p w14:paraId="75B36559" w14:textId="77777777" w:rsidR="008A3B12" w:rsidRPr="00902FB2" w:rsidRDefault="008A3B12" w:rsidP="008A3B12">
      <w:pPr>
        <w:rPr>
          <w:rFonts w:cs="Times New Roman"/>
          <w:sz w:val="26"/>
          <w:szCs w:val="26"/>
        </w:rPr>
      </w:pPr>
    </w:p>
    <w:tbl>
      <w:tblPr>
        <w:tblW w:w="9842" w:type="dxa"/>
        <w:tblInd w:w="-176" w:type="dxa"/>
        <w:tblLayout w:type="fixed"/>
        <w:tblLook w:val="0000" w:firstRow="0" w:lastRow="0" w:firstColumn="0" w:lastColumn="0" w:noHBand="0" w:noVBand="0"/>
      </w:tblPr>
      <w:tblGrid>
        <w:gridCol w:w="4959"/>
        <w:gridCol w:w="4883"/>
      </w:tblGrid>
      <w:tr w:rsidR="008A3B12" w:rsidRPr="00902FB2" w14:paraId="39E70B09" w14:textId="77777777" w:rsidTr="00C72BB4">
        <w:trPr>
          <w:trHeight w:val="570"/>
        </w:trPr>
        <w:tc>
          <w:tcPr>
            <w:tcW w:w="4959" w:type="dxa"/>
          </w:tcPr>
          <w:p w14:paraId="7E440F66" w14:textId="77777777" w:rsidR="008A3B12" w:rsidRPr="00902FB2" w:rsidRDefault="008A3B12" w:rsidP="00C72BB4">
            <w:pPr>
              <w:rPr>
                <w:rFonts w:cs="Times New Roman"/>
                <w:spacing w:val="-4"/>
                <w:sz w:val="26"/>
                <w:szCs w:val="26"/>
              </w:rPr>
            </w:pPr>
            <w:r w:rsidRPr="00902FB2">
              <w:rPr>
                <w:rFonts w:cs="Times New Roman"/>
                <w:spacing w:val="-4"/>
                <w:sz w:val="26"/>
                <w:szCs w:val="26"/>
              </w:rPr>
              <w:t>Управляющая организация:</w:t>
            </w:r>
          </w:p>
        </w:tc>
        <w:tc>
          <w:tcPr>
            <w:tcW w:w="4883" w:type="dxa"/>
          </w:tcPr>
          <w:p w14:paraId="140FB6DD" w14:textId="77777777" w:rsidR="008A3B12" w:rsidRPr="00902FB2" w:rsidRDefault="008A3B12" w:rsidP="00C72BB4">
            <w:pPr>
              <w:rPr>
                <w:rFonts w:cs="Times New Roman"/>
                <w:spacing w:val="-4"/>
                <w:sz w:val="26"/>
                <w:szCs w:val="26"/>
              </w:rPr>
            </w:pPr>
            <w:r w:rsidRPr="00902FB2">
              <w:rPr>
                <w:rFonts w:cs="Times New Roman"/>
                <w:spacing w:val="-4"/>
                <w:sz w:val="26"/>
                <w:szCs w:val="26"/>
              </w:rPr>
              <w:t>Собственник:</w:t>
            </w:r>
          </w:p>
        </w:tc>
      </w:tr>
      <w:tr w:rsidR="008A3B12" w:rsidRPr="00902FB2" w14:paraId="2A1F6D1D" w14:textId="77777777" w:rsidTr="00C72BB4">
        <w:trPr>
          <w:trHeight w:val="5718"/>
        </w:trPr>
        <w:tc>
          <w:tcPr>
            <w:tcW w:w="4959" w:type="dxa"/>
          </w:tcPr>
          <w:p w14:paraId="6F9F2E6F" w14:textId="77777777" w:rsidR="008A3B12" w:rsidRPr="00902FB2" w:rsidRDefault="008A3B12" w:rsidP="00C72BB4">
            <w:pPr>
              <w:rPr>
                <w:rFonts w:cs="Times New Roman"/>
                <w:spacing w:val="-4"/>
                <w:sz w:val="26"/>
                <w:szCs w:val="26"/>
              </w:rPr>
            </w:pPr>
          </w:p>
          <w:p w14:paraId="48C5542E" w14:textId="77777777" w:rsidR="008A3B12" w:rsidRPr="00902FB2" w:rsidRDefault="008A3B12" w:rsidP="00C72BB4">
            <w:pPr>
              <w:rPr>
                <w:rFonts w:cs="Times New Roman"/>
                <w:spacing w:val="-4"/>
                <w:sz w:val="26"/>
                <w:szCs w:val="26"/>
              </w:rPr>
            </w:pPr>
            <w:r w:rsidRPr="00902FB2">
              <w:rPr>
                <w:rFonts w:cs="Times New Roman"/>
                <w:spacing w:val="-4"/>
                <w:sz w:val="26"/>
                <w:szCs w:val="26"/>
              </w:rPr>
              <w:t>________ «____________________________</w:t>
            </w:r>
          </w:p>
          <w:p w14:paraId="553B4C4A" w14:textId="77777777" w:rsidR="008A3B12" w:rsidRPr="00902FB2" w:rsidRDefault="008A3B12" w:rsidP="00C72BB4">
            <w:pPr>
              <w:rPr>
                <w:rFonts w:cs="Times New Roman"/>
                <w:spacing w:val="-4"/>
                <w:sz w:val="26"/>
                <w:szCs w:val="26"/>
              </w:rPr>
            </w:pPr>
          </w:p>
          <w:p w14:paraId="5EEA9C15" w14:textId="77777777" w:rsidR="008A3B12" w:rsidRPr="00902FB2" w:rsidRDefault="008A3B12" w:rsidP="00C72BB4">
            <w:pPr>
              <w:rPr>
                <w:rFonts w:cs="Times New Roman"/>
                <w:spacing w:val="-4"/>
                <w:sz w:val="26"/>
                <w:szCs w:val="26"/>
              </w:rPr>
            </w:pPr>
            <w:r w:rsidRPr="00902FB2">
              <w:rPr>
                <w:rFonts w:cs="Times New Roman"/>
                <w:spacing w:val="-4"/>
                <w:sz w:val="26"/>
                <w:szCs w:val="26"/>
              </w:rPr>
              <w:t>____________________________________»</w:t>
            </w:r>
          </w:p>
          <w:p w14:paraId="6972AC5D" w14:textId="77777777" w:rsidR="008A3B12" w:rsidRPr="00902FB2" w:rsidRDefault="008A3B12" w:rsidP="00C72BB4">
            <w:pPr>
              <w:rPr>
                <w:rFonts w:cs="Times New Roman"/>
                <w:spacing w:val="-4"/>
                <w:sz w:val="26"/>
                <w:szCs w:val="26"/>
              </w:rPr>
            </w:pPr>
          </w:p>
          <w:p w14:paraId="6F4B6AB6" w14:textId="77777777" w:rsidR="008A3B12" w:rsidRPr="00902FB2" w:rsidRDefault="008A3B12" w:rsidP="00C72BB4">
            <w:pPr>
              <w:rPr>
                <w:rFonts w:cs="Times New Roman"/>
                <w:spacing w:val="-4"/>
                <w:sz w:val="26"/>
                <w:szCs w:val="26"/>
              </w:rPr>
            </w:pPr>
            <w:r w:rsidRPr="00902FB2">
              <w:rPr>
                <w:rFonts w:cs="Times New Roman"/>
                <w:spacing w:val="-4"/>
                <w:sz w:val="26"/>
                <w:szCs w:val="26"/>
              </w:rPr>
              <w:t>_____________________________________</w:t>
            </w:r>
          </w:p>
          <w:p w14:paraId="3B49BCC8" w14:textId="77777777" w:rsidR="008A3B12" w:rsidRPr="00902FB2" w:rsidRDefault="008A3B12" w:rsidP="00C72BB4">
            <w:pPr>
              <w:jc w:val="center"/>
              <w:rPr>
                <w:rFonts w:cs="Times New Roman"/>
                <w:spacing w:val="-4"/>
                <w:sz w:val="26"/>
                <w:szCs w:val="26"/>
              </w:rPr>
            </w:pPr>
            <w:r w:rsidRPr="00902FB2">
              <w:rPr>
                <w:rFonts w:cs="Times New Roman"/>
                <w:spacing w:val="-4"/>
                <w:sz w:val="26"/>
                <w:szCs w:val="26"/>
              </w:rPr>
              <w:t>(адрес)</w:t>
            </w:r>
          </w:p>
          <w:p w14:paraId="16DC1774" w14:textId="77777777" w:rsidR="008A3B12" w:rsidRPr="00902FB2" w:rsidRDefault="008A3B12" w:rsidP="00C72BB4">
            <w:pPr>
              <w:jc w:val="center"/>
              <w:rPr>
                <w:rFonts w:cs="Times New Roman"/>
                <w:spacing w:val="-4"/>
                <w:sz w:val="26"/>
                <w:szCs w:val="26"/>
              </w:rPr>
            </w:pPr>
            <w:r w:rsidRPr="00902FB2">
              <w:rPr>
                <w:rFonts w:cs="Times New Roman"/>
                <w:spacing w:val="-4"/>
                <w:sz w:val="26"/>
                <w:szCs w:val="26"/>
              </w:rPr>
              <w:t>ИНН/КПП____________________________</w:t>
            </w:r>
          </w:p>
          <w:p w14:paraId="147C8BF8" w14:textId="77777777" w:rsidR="008A3B12" w:rsidRPr="00902FB2" w:rsidRDefault="008A3B12" w:rsidP="00C72BB4">
            <w:pPr>
              <w:jc w:val="center"/>
              <w:rPr>
                <w:rFonts w:cs="Times New Roman"/>
                <w:spacing w:val="-4"/>
                <w:sz w:val="26"/>
                <w:szCs w:val="26"/>
              </w:rPr>
            </w:pPr>
          </w:p>
          <w:p w14:paraId="09125FDF" w14:textId="77777777" w:rsidR="008A3B12" w:rsidRPr="00902FB2" w:rsidRDefault="008A3B12" w:rsidP="00C72BB4">
            <w:pPr>
              <w:jc w:val="center"/>
              <w:rPr>
                <w:rFonts w:cs="Times New Roman"/>
                <w:spacing w:val="-4"/>
                <w:sz w:val="26"/>
                <w:szCs w:val="26"/>
              </w:rPr>
            </w:pPr>
            <w:r w:rsidRPr="00902FB2">
              <w:rPr>
                <w:rFonts w:cs="Times New Roman"/>
                <w:spacing w:val="-4"/>
                <w:sz w:val="26"/>
                <w:szCs w:val="26"/>
              </w:rPr>
              <w:t>р/с___________________________________</w:t>
            </w:r>
          </w:p>
          <w:p w14:paraId="20F49906" w14:textId="77777777" w:rsidR="008A3B12" w:rsidRPr="00902FB2" w:rsidRDefault="008A3B12" w:rsidP="00C72BB4">
            <w:pPr>
              <w:jc w:val="center"/>
              <w:rPr>
                <w:rFonts w:cs="Times New Roman"/>
                <w:spacing w:val="-4"/>
                <w:sz w:val="26"/>
                <w:szCs w:val="26"/>
              </w:rPr>
            </w:pPr>
          </w:p>
          <w:p w14:paraId="629F38B2" w14:textId="77777777" w:rsidR="008A3B12" w:rsidRPr="00902FB2" w:rsidRDefault="008A3B12" w:rsidP="00C72BB4">
            <w:pPr>
              <w:jc w:val="center"/>
              <w:rPr>
                <w:rFonts w:cs="Times New Roman"/>
                <w:spacing w:val="-4"/>
                <w:sz w:val="26"/>
                <w:szCs w:val="26"/>
              </w:rPr>
            </w:pPr>
            <w:r w:rsidRPr="00902FB2">
              <w:rPr>
                <w:rFonts w:cs="Times New Roman"/>
                <w:spacing w:val="-4"/>
                <w:sz w:val="26"/>
                <w:szCs w:val="26"/>
              </w:rPr>
              <w:t>БИК _________________________________</w:t>
            </w:r>
          </w:p>
          <w:p w14:paraId="114EE360" w14:textId="77777777" w:rsidR="008A3B12" w:rsidRPr="00902FB2" w:rsidRDefault="008A3B12" w:rsidP="00C72BB4">
            <w:pPr>
              <w:jc w:val="center"/>
              <w:rPr>
                <w:rFonts w:cs="Times New Roman"/>
                <w:spacing w:val="-4"/>
                <w:sz w:val="26"/>
                <w:szCs w:val="26"/>
              </w:rPr>
            </w:pPr>
          </w:p>
          <w:p w14:paraId="1A75A422" w14:textId="77777777" w:rsidR="008A3B12" w:rsidRPr="00902FB2" w:rsidRDefault="008A3B12" w:rsidP="00C72BB4">
            <w:pPr>
              <w:jc w:val="center"/>
              <w:rPr>
                <w:rFonts w:cs="Times New Roman"/>
                <w:spacing w:val="-4"/>
                <w:sz w:val="26"/>
                <w:szCs w:val="26"/>
              </w:rPr>
            </w:pPr>
            <w:r w:rsidRPr="00902FB2">
              <w:rPr>
                <w:rFonts w:cs="Times New Roman"/>
                <w:spacing w:val="-4"/>
                <w:sz w:val="26"/>
                <w:szCs w:val="26"/>
              </w:rPr>
              <w:t>к/с___________________________________</w:t>
            </w:r>
          </w:p>
          <w:p w14:paraId="2E26600E" w14:textId="77777777" w:rsidR="008A3B12" w:rsidRPr="00902FB2" w:rsidRDefault="008A3B12" w:rsidP="00C72BB4">
            <w:pPr>
              <w:jc w:val="center"/>
              <w:rPr>
                <w:rFonts w:cs="Times New Roman"/>
                <w:spacing w:val="-4"/>
                <w:sz w:val="26"/>
                <w:szCs w:val="26"/>
              </w:rPr>
            </w:pPr>
          </w:p>
          <w:p w14:paraId="113FB94D" w14:textId="77777777" w:rsidR="008A3B12" w:rsidRPr="00902FB2" w:rsidRDefault="008A3B12" w:rsidP="00C72BB4">
            <w:pPr>
              <w:jc w:val="center"/>
              <w:rPr>
                <w:rFonts w:cs="Times New Roman"/>
                <w:spacing w:val="-4"/>
                <w:sz w:val="26"/>
                <w:szCs w:val="26"/>
              </w:rPr>
            </w:pPr>
            <w:r w:rsidRPr="00902FB2">
              <w:rPr>
                <w:rFonts w:cs="Times New Roman"/>
                <w:spacing w:val="-4"/>
                <w:sz w:val="26"/>
                <w:szCs w:val="26"/>
              </w:rPr>
              <w:t>Контактный телефон___________________</w:t>
            </w:r>
          </w:p>
          <w:p w14:paraId="54B48BFF" w14:textId="77777777" w:rsidR="008A3B12" w:rsidRPr="00902FB2" w:rsidRDefault="008A3B12" w:rsidP="00C72BB4">
            <w:pPr>
              <w:jc w:val="center"/>
              <w:rPr>
                <w:rFonts w:cs="Times New Roman"/>
                <w:spacing w:val="-4"/>
                <w:sz w:val="26"/>
                <w:szCs w:val="26"/>
              </w:rPr>
            </w:pPr>
          </w:p>
          <w:p w14:paraId="2D6BAB5A" w14:textId="77777777" w:rsidR="008A3B12" w:rsidRPr="00902FB2" w:rsidRDefault="008A3B12" w:rsidP="00C72BB4">
            <w:pPr>
              <w:rPr>
                <w:rFonts w:cs="Times New Roman"/>
                <w:spacing w:val="-4"/>
                <w:sz w:val="26"/>
                <w:szCs w:val="26"/>
              </w:rPr>
            </w:pPr>
            <w:r w:rsidRPr="00902FB2">
              <w:rPr>
                <w:rFonts w:cs="Times New Roman"/>
                <w:spacing w:val="-4"/>
                <w:sz w:val="26"/>
                <w:szCs w:val="26"/>
              </w:rPr>
              <w:t>Директор:</w:t>
            </w:r>
          </w:p>
          <w:p w14:paraId="16995CE3" w14:textId="77777777" w:rsidR="008A3B12" w:rsidRPr="00902FB2" w:rsidRDefault="008A3B12" w:rsidP="00C72BB4">
            <w:pPr>
              <w:rPr>
                <w:rFonts w:cs="Times New Roman"/>
                <w:spacing w:val="-4"/>
                <w:sz w:val="26"/>
                <w:szCs w:val="26"/>
              </w:rPr>
            </w:pPr>
            <w:r w:rsidRPr="00902FB2">
              <w:rPr>
                <w:rFonts w:cs="Times New Roman"/>
                <w:spacing w:val="-4"/>
                <w:sz w:val="26"/>
                <w:szCs w:val="26"/>
              </w:rPr>
              <w:t>________________ (___________________)</w:t>
            </w:r>
          </w:p>
          <w:p w14:paraId="148D24FE" w14:textId="77777777" w:rsidR="008A3B12" w:rsidRPr="00902FB2" w:rsidRDefault="008A3B12" w:rsidP="00C72BB4">
            <w:pPr>
              <w:jc w:val="center"/>
              <w:rPr>
                <w:rFonts w:cs="Times New Roman"/>
                <w:spacing w:val="-4"/>
                <w:sz w:val="26"/>
                <w:szCs w:val="26"/>
              </w:rPr>
            </w:pPr>
          </w:p>
        </w:tc>
        <w:tc>
          <w:tcPr>
            <w:tcW w:w="4883" w:type="dxa"/>
          </w:tcPr>
          <w:p w14:paraId="05D0E46A" w14:textId="77777777" w:rsidR="008A3B12" w:rsidRPr="00902FB2" w:rsidRDefault="008A3B12" w:rsidP="00C72BB4">
            <w:pPr>
              <w:rPr>
                <w:rFonts w:cs="Times New Roman"/>
                <w:spacing w:val="-4"/>
                <w:sz w:val="26"/>
                <w:szCs w:val="26"/>
              </w:rPr>
            </w:pPr>
          </w:p>
          <w:p w14:paraId="39D77C91" w14:textId="77777777" w:rsidR="008A3B12" w:rsidRPr="00902FB2" w:rsidRDefault="008A3B12" w:rsidP="00C72BB4">
            <w:pPr>
              <w:rPr>
                <w:rFonts w:cs="Times New Roman"/>
                <w:spacing w:val="-4"/>
                <w:sz w:val="26"/>
                <w:szCs w:val="26"/>
              </w:rPr>
            </w:pPr>
            <w:r w:rsidRPr="00902FB2">
              <w:rPr>
                <w:rFonts w:cs="Times New Roman"/>
                <w:spacing w:val="-4"/>
                <w:sz w:val="26"/>
                <w:szCs w:val="26"/>
              </w:rPr>
              <w:t>_____________________________________</w:t>
            </w:r>
          </w:p>
          <w:p w14:paraId="1AD29A26" w14:textId="77777777" w:rsidR="008A3B12" w:rsidRPr="00902FB2" w:rsidRDefault="008A3B12" w:rsidP="00C72BB4">
            <w:pPr>
              <w:rPr>
                <w:rFonts w:cs="Times New Roman"/>
                <w:spacing w:val="-4"/>
                <w:sz w:val="26"/>
                <w:szCs w:val="26"/>
              </w:rPr>
            </w:pPr>
          </w:p>
          <w:p w14:paraId="1C70649F" w14:textId="77777777" w:rsidR="008A3B12" w:rsidRPr="00902FB2" w:rsidRDefault="008A3B12" w:rsidP="00C72BB4">
            <w:pPr>
              <w:rPr>
                <w:rFonts w:cs="Times New Roman"/>
                <w:spacing w:val="-4"/>
                <w:sz w:val="26"/>
                <w:szCs w:val="26"/>
              </w:rPr>
            </w:pPr>
            <w:r w:rsidRPr="00902FB2">
              <w:rPr>
                <w:rFonts w:cs="Times New Roman"/>
                <w:spacing w:val="-4"/>
                <w:sz w:val="26"/>
                <w:szCs w:val="26"/>
              </w:rPr>
              <w:t>_____________________________________</w:t>
            </w:r>
          </w:p>
          <w:p w14:paraId="1ED0DFCF" w14:textId="77777777" w:rsidR="008A3B12" w:rsidRPr="00902FB2" w:rsidRDefault="008A3B12" w:rsidP="00C72BB4">
            <w:pPr>
              <w:jc w:val="center"/>
              <w:rPr>
                <w:rFonts w:cs="Times New Roman"/>
                <w:sz w:val="26"/>
                <w:szCs w:val="26"/>
              </w:rPr>
            </w:pPr>
            <w:r w:rsidRPr="00902FB2">
              <w:rPr>
                <w:rFonts w:cs="Times New Roman"/>
                <w:sz w:val="26"/>
                <w:szCs w:val="26"/>
              </w:rPr>
              <w:t>(ФИО)</w:t>
            </w:r>
          </w:p>
          <w:p w14:paraId="4E26DCF1" w14:textId="77777777" w:rsidR="008A3B12" w:rsidRPr="00902FB2" w:rsidRDefault="008A3B12" w:rsidP="00C72BB4">
            <w:pPr>
              <w:jc w:val="center"/>
              <w:rPr>
                <w:rFonts w:cs="Times New Roman"/>
                <w:sz w:val="26"/>
                <w:szCs w:val="26"/>
              </w:rPr>
            </w:pPr>
            <w:r w:rsidRPr="00902FB2">
              <w:rPr>
                <w:rFonts w:cs="Times New Roman"/>
                <w:sz w:val="26"/>
                <w:szCs w:val="26"/>
              </w:rPr>
              <w:t>___________________________________</w:t>
            </w:r>
          </w:p>
          <w:p w14:paraId="43F6F419" w14:textId="77777777" w:rsidR="008A3B12" w:rsidRPr="00902FB2" w:rsidRDefault="008A3B12" w:rsidP="00C72BB4">
            <w:pPr>
              <w:jc w:val="center"/>
              <w:rPr>
                <w:rFonts w:cs="Times New Roman"/>
                <w:sz w:val="26"/>
                <w:szCs w:val="26"/>
              </w:rPr>
            </w:pPr>
          </w:p>
          <w:p w14:paraId="73FF4828" w14:textId="77777777" w:rsidR="008A3B12" w:rsidRPr="00902FB2" w:rsidRDefault="008A3B12" w:rsidP="00C72BB4">
            <w:pPr>
              <w:jc w:val="center"/>
              <w:rPr>
                <w:rFonts w:cs="Times New Roman"/>
                <w:sz w:val="26"/>
                <w:szCs w:val="26"/>
              </w:rPr>
            </w:pPr>
            <w:r w:rsidRPr="00902FB2">
              <w:rPr>
                <w:rFonts w:cs="Times New Roman"/>
                <w:sz w:val="26"/>
                <w:szCs w:val="26"/>
              </w:rPr>
              <w:t>___________________________________</w:t>
            </w:r>
          </w:p>
          <w:p w14:paraId="23802802" w14:textId="77777777" w:rsidR="008A3B12" w:rsidRPr="00902FB2" w:rsidRDefault="008A3B12" w:rsidP="00C72BB4">
            <w:pPr>
              <w:jc w:val="center"/>
              <w:rPr>
                <w:rFonts w:cs="Times New Roman"/>
                <w:sz w:val="26"/>
                <w:szCs w:val="26"/>
              </w:rPr>
            </w:pPr>
            <w:r w:rsidRPr="00902FB2">
              <w:rPr>
                <w:rFonts w:cs="Times New Roman"/>
                <w:sz w:val="26"/>
                <w:szCs w:val="26"/>
              </w:rPr>
              <w:t>(адрес)</w:t>
            </w:r>
          </w:p>
          <w:p w14:paraId="068BA9C6" w14:textId="77777777" w:rsidR="008A3B12" w:rsidRPr="00902FB2" w:rsidRDefault="008A3B12" w:rsidP="00C72BB4">
            <w:pPr>
              <w:rPr>
                <w:rFonts w:cs="Times New Roman"/>
                <w:sz w:val="26"/>
                <w:szCs w:val="26"/>
              </w:rPr>
            </w:pPr>
            <w:r w:rsidRPr="00902FB2">
              <w:rPr>
                <w:rFonts w:cs="Times New Roman"/>
                <w:sz w:val="26"/>
                <w:szCs w:val="26"/>
              </w:rPr>
              <w:t>Паспорт  _________ ___________, выдан</w:t>
            </w:r>
          </w:p>
          <w:p w14:paraId="36FCCAA0" w14:textId="77777777" w:rsidR="008A3B12" w:rsidRPr="00902FB2" w:rsidRDefault="008A3B12" w:rsidP="00C72BB4">
            <w:pPr>
              <w:rPr>
                <w:rFonts w:cs="Times New Roman"/>
                <w:sz w:val="26"/>
                <w:szCs w:val="26"/>
              </w:rPr>
            </w:pPr>
          </w:p>
          <w:p w14:paraId="1AF630B9" w14:textId="77777777" w:rsidR="008A3B12" w:rsidRPr="00902FB2" w:rsidRDefault="008A3B12" w:rsidP="00C72BB4">
            <w:pPr>
              <w:rPr>
                <w:rFonts w:cs="Times New Roman"/>
                <w:sz w:val="26"/>
                <w:szCs w:val="26"/>
              </w:rPr>
            </w:pPr>
            <w:r w:rsidRPr="00902FB2">
              <w:rPr>
                <w:rFonts w:cs="Times New Roman"/>
                <w:sz w:val="26"/>
                <w:szCs w:val="26"/>
              </w:rPr>
              <w:t>___________________________________</w:t>
            </w:r>
          </w:p>
          <w:p w14:paraId="71B7DF74" w14:textId="77777777" w:rsidR="008A3B12" w:rsidRPr="00902FB2" w:rsidRDefault="008A3B12" w:rsidP="00C72BB4">
            <w:pPr>
              <w:rPr>
                <w:rFonts w:cs="Times New Roman"/>
                <w:sz w:val="26"/>
                <w:szCs w:val="26"/>
              </w:rPr>
            </w:pPr>
          </w:p>
          <w:p w14:paraId="36045276" w14:textId="77777777" w:rsidR="008A3B12" w:rsidRPr="00902FB2" w:rsidRDefault="008A3B12" w:rsidP="00C72BB4">
            <w:pPr>
              <w:rPr>
                <w:rFonts w:cs="Times New Roman"/>
                <w:sz w:val="26"/>
                <w:szCs w:val="26"/>
              </w:rPr>
            </w:pPr>
            <w:r w:rsidRPr="00902FB2">
              <w:rPr>
                <w:rFonts w:cs="Times New Roman"/>
                <w:sz w:val="26"/>
                <w:szCs w:val="26"/>
              </w:rPr>
              <w:t>___________________________________</w:t>
            </w:r>
          </w:p>
          <w:p w14:paraId="5EDC534E" w14:textId="77777777" w:rsidR="008A3B12" w:rsidRPr="00902FB2" w:rsidRDefault="008A3B12" w:rsidP="00C72BB4">
            <w:pPr>
              <w:rPr>
                <w:rFonts w:cs="Times New Roman"/>
                <w:sz w:val="26"/>
                <w:szCs w:val="26"/>
              </w:rPr>
            </w:pPr>
          </w:p>
          <w:p w14:paraId="4574BA64" w14:textId="77777777" w:rsidR="008A3B12" w:rsidRPr="00902FB2" w:rsidRDefault="008A3B12" w:rsidP="00C72BB4">
            <w:pPr>
              <w:rPr>
                <w:rFonts w:cs="Times New Roman"/>
                <w:sz w:val="26"/>
                <w:szCs w:val="26"/>
              </w:rPr>
            </w:pPr>
            <w:r w:rsidRPr="00902FB2">
              <w:rPr>
                <w:rFonts w:cs="Times New Roman"/>
                <w:sz w:val="26"/>
                <w:szCs w:val="26"/>
              </w:rPr>
              <w:t>__________________ (________________)</w:t>
            </w:r>
          </w:p>
        </w:tc>
      </w:tr>
    </w:tbl>
    <w:p w14:paraId="12A9C2C3" w14:textId="77777777" w:rsidR="00646126" w:rsidRDefault="00646126" w:rsidP="00646126">
      <w:pPr>
        <w:pStyle w:val="a0"/>
        <w:ind w:firstLine="5245"/>
        <w:rPr>
          <w:rFonts w:cs="Times New Roman"/>
          <w:sz w:val="26"/>
          <w:szCs w:val="26"/>
        </w:rPr>
      </w:pPr>
    </w:p>
    <w:p w14:paraId="15A1626C" w14:textId="77777777" w:rsidR="00646126" w:rsidRDefault="00646126" w:rsidP="00646126">
      <w:pPr>
        <w:pStyle w:val="a0"/>
        <w:ind w:firstLine="5245"/>
        <w:rPr>
          <w:rFonts w:cs="Times New Roman"/>
          <w:sz w:val="26"/>
          <w:szCs w:val="26"/>
        </w:rPr>
      </w:pPr>
    </w:p>
    <w:p w14:paraId="6B4989D2" w14:textId="77777777" w:rsidR="00646126" w:rsidRDefault="00646126" w:rsidP="00646126">
      <w:pPr>
        <w:pStyle w:val="a0"/>
        <w:ind w:firstLine="5245"/>
        <w:rPr>
          <w:rFonts w:cs="Times New Roman"/>
          <w:sz w:val="26"/>
          <w:szCs w:val="26"/>
        </w:rPr>
      </w:pPr>
    </w:p>
    <w:p w14:paraId="7F392D27" w14:textId="77777777" w:rsidR="00646126" w:rsidRDefault="00646126" w:rsidP="00646126">
      <w:pPr>
        <w:pStyle w:val="a0"/>
        <w:ind w:firstLine="5245"/>
        <w:rPr>
          <w:rFonts w:cs="Times New Roman"/>
          <w:sz w:val="26"/>
          <w:szCs w:val="26"/>
        </w:rPr>
      </w:pPr>
    </w:p>
    <w:p w14:paraId="4F8638B6" w14:textId="77777777" w:rsidR="00297870" w:rsidRPr="00AE5877" w:rsidRDefault="00C72BB4" w:rsidP="00276E74">
      <w:pPr>
        <w:pStyle w:val="1"/>
      </w:pPr>
      <w:r>
        <w:br w:type="page"/>
      </w:r>
      <w:r w:rsidR="00297870">
        <w:lastRenderedPageBreak/>
        <w:t xml:space="preserve">Приложение </w:t>
      </w:r>
      <w:r w:rsidR="00297870" w:rsidRPr="00AE5877">
        <w:t>1</w:t>
      </w:r>
    </w:p>
    <w:p w14:paraId="6B3A8E95" w14:textId="0640CDB2" w:rsidR="00297870" w:rsidRPr="00AE5877" w:rsidRDefault="00297870" w:rsidP="00276E74">
      <w:pPr>
        <w:pStyle w:val="1"/>
        <w:ind w:left="5670" w:firstLine="0"/>
      </w:pPr>
      <w:r w:rsidRPr="00AE5877">
        <w:t>к</w:t>
      </w:r>
      <w:r>
        <w:t xml:space="preserve"> договору </w:t>
      </w:r>
      <w:r w:rsidR="00276E74">
        <w:br/>
      </w:r>
      <w:r>
        <w:t>от «_</w:t>
      </w:r>
      <w:r w:rsidR="005C6FAA">
        <w:t>__</w:t>
      </w:r>
      <w:r>
        <w:t>__»</w:t>
      </w:r>
      <w:r w:rsidR="005C6FAA">
        <w:t xml:space="preserve"> </w:t>
      </w:r>
      <w:r>
        <w:t>_</w:t>
      </w:r>
      <w:r w:rsidR="005C6FAA">
        <w:t>_</w:t>
      </w:r>
      <w:r>
        <w:t>___</w:t>
      </w:r>
      <w:r w:rsidR="00276E74">
        <w:t>_____</w:t>
      </w:r>
      <w:r>
        <w:t>_</w:t>
      </w:r>
      <w:r w:rsidRPr="00AE5877">
        <w:t>_</w:t>
      </w:r>
      <w:r w:rsidR="005C6FAA">
        <w:t xml:space="preserve"> </w:t>
      </w:r>
      <w:r w:rsidR="00266F23">
        <w:t>202</w:t>
      </w:r>
      <w:r w:rsidR="00401601">
        <w:t>6</w:t>
      </w:r>
      <w:r>
        <w:t xml:space="preserve"> г.</w:t>
      </w:r>
    </w:p>
    <w:p w14:paraId="407CDC9F" w14:textId="77777777" w:rsidR="00297870" w:rsidRPr="00AE5877" w:rsidRDefault="00297870" w:rsidP="00297870">
      <w:pPr>
        <w:pStyle w:val="a0"/>
        <w:jc w:val="right"/>
        <w:rPr>
          <w:rFonts w:cs="Times New Roman"/>
          <w:sz w:val="26"/>
          <w:szCs w:val="26"/>
        </w:rPr>
      </w:pPr>
    </w:p>
    <w:p w14:paraId="11288838" w14:textId="77777777" w:rsidR="00297870" w:rsidRPr="00AE5877" w:rsidRDefault="00297870" w:rsidP="00297870">
      <w:pPr>
        <w:pStyle w:val="a0"/>
        <w:jc w:val="center"/>
        <w:rPr>
          <w:rFonts w:cs="Times New Roman"/>
          <w:sz w:val="26"/>
          <w:szCs w:val="26"/>
        </w:rPr>
      </w:pPr>
      <w:r w:rsidRPr="00AE5877">
        <w:rPr>
          <w:rFonts w:cs="Times New Roman"/>
          <w:sz w:val="26"/>
          <w:szCs w:val="26"/>
        </w:rPr>
        <w:t>Состав</w:t>
      </w:r>
    </w:p>
    <w:p w14:paraId="5AFE989F" w14:textId="3973C91F" w:rsidR="00297870" w:rsidRPr="00AE5877" w:rsidRDefault="00297870" w:rsidP="00297870">
      <w:pPr>
        <w:pStyle w:val="a0"/>
        <w:jc w:val="center"/>
        <w:rPr>
          <w:rFonts w:cs="Times New Roman"/>
          <w:sz w:val="26"/>
          <w:szCs w:val="26"/>
        </w:rPr>
      </w:pPr>
      <w:r w:rsidRPr="00AE5877">
        <w:rPr>
          <w:rFonts w:cs="Times New Roman"/>
          <w:sz w:val="26"/>
          <w:szCs w:val="26"/>
        </w:rPr>
        <w:t>общего имущества многоквартирного дома, расположенного по адресу:</w:t>
      </w:r>
    </w:p>
    <w:p w14:paraId="7431E227" w14:textId="77777777" w:rsidR="00297870" w:rsidRPr="00AE5877" w:rsidRDefault="00297870" w:rsidP="00297870">
      <w:pPr>
        <w:pStyle w:val="a0"/>
        <w:jc w:val="center"/>
        <w:rPr>
          <w:rFonts w:cs="Times New Roman"/>
          <w:sz w:val="26"/>
          <w:szCs w:val="26"/>
        </w:rPr>
      </w:pPr>
      <w:r w:rsidRPr="00AE5877">
        <w:rPr>
          <w:rFonts w:cs="Times New Roman"/>
          <w:sz w:val="26"/>
          <w:szCs w:val="26"/>
        </w:rPr>
        <w:t>__________________________________________</w:t>
      </w:r>
    </w:p>
    <w:p w14:paraId="38BDDC91" w14:textId="77777777" w:rsidR="00297870" w:rsidRPr="00AE5877" w:rsidRDefault="00297870" w:rsidP="00297870">
      <w:pPr>
        <w:pStyle w:val="a0"/>
        <w:jc w:val="both"/>
        <w:rPr>
          <w:rFonts w:cs="Times New Roman"/>
          <w:sz w:val="26"/>
          <w:szCs w:val="26"/>
        </w:rPr>
      </w:pPr>
      <w:r w:rsidRPr="00AE5877">
        <w:rPr>
          <w:rFonts w:cs="Times New Roman"/>
          <w:sz w:val="26"/>
          <w:szCs w:val="26"/>
        </w:rPr>
        <w:tab/>
      </w:r>
    </w:p>
    <w:p w14:paraId="66C37DD1" w14:textId="5B865794" w:rsidR="00297870" w:rsidRPr="00AE5877" w:rsidRDefault="00297870" w:rsidP="00297870">
      <w:pPr>
        <w:pStyle w:val="a0"/>
        <w:ind w:firstLine="709"/>
        <w:jc w:val="both"/>
        <w:rPr>
          <w:rFonts w:cs="Times New Roman"/>
          <w:sz w:val="26"/>
          <w:szCs w:val="26"/>
        </w:rPr>
      </w:pPr>
      <w:r w:rsidRPr="00AE5877">
        <w:rPr>
          <w:rFonts w:cs="Times New Roman"/>
          <w:sz w:val="26"/>
          <w:szCs w:val="26"/>
        </w:rPr>
        <w:t>В соответствии с Правилами содержания общего имущества многоквартирного дома, утвержденными постановлением Правительства Р</w:t>
      </w:r>
      <w:r w:rsidR="007555EB" w:rsidRPr="007555EB">
        <w:rPr>
          <w:rFonts w:cs="Times New Roman"/>
          <w:sz w:val="26"/>
          <w:szCs w:val="26"/>
        </w:rPr>
        <w:t xml:space="preserve">оссийской </w:t>
      </w:r>
      <w:r w:rsidRPr="00AE5877">
        <w:rPr>
          <w:rFonts w:cs="Times New Roman"/>
          <w:sz w:val="26"/>
          <w:szCs w:val="26"/>
        </w:rPr>
        <w:t>Ф</w:t>
      </w:r>
      <w:r w:rsidR="007555EB">
        <w:rPr>
          <w:rFonts w:cs="Times New Roman"/>
          <w:sz w:val="26"/>
          <w:szCs w:val="26"/>
        </w:rPr>
        <w:t>едерации</w:t>
      </w:r>
      <w:r w:rsidRPr="00AE5877">
        <w:rPr>
          <w:rFonts w:cs="Times New Roman"/>
          <w:sz w:val="26"/>
          <w:szCs w:val="26"/>
        </w:rPr>
        <w:t xml:space="preserve"> от </w:t>
      </w:r>
      <w:r>
        <w:rPr>
          <w:rFonts w:cs="Times New Roman"/>
          <w:sz w:val="26"/>
          <w:szCs w:val="26"/>
        </w:rPr>
        <w:t>13.08.2006</w:t>
      </w:r>
      <w:r w:rsidRPr="00AE5877">
        <w:rPr>
          <w:rFonts w:cs="Times New Roman"/>
          <w:sz w:val="26"/>
          <w:szCs w:val="26"/>
        </w:rPr>
        <w:t xml:space="preserve"> № 491, в состав общего имущества многоквартирного дома включаются:</w:t>
      </w:r>
    </w:p>
    <w:p w14:paraId="74BE9E47"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1. </w:t>
      </w:r>
      <w:r w:rsidRPr="00AE5877">
        <w:rPr>
          <w:rFonts w:cs="Times New Roman"/>
          <w:sz w:val="26"/>
          <w:szCs w:val="26"/>
        </w:rPr>
        <w:t>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лифтовые и иные шахты, коридоры, технические этажи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(инженерное оборудование).</w:t>
      </w:r>
    </w:p>
    <w:p w14:paraId="4FCB0473"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2. </w:t>
      </w:r>
      <w:r w:rsidRPr="00AE5877">
        <w:rPr>
          <w:rFonts w:cs="Times New Roman"/>
          <w:sz w:val="26"/>
          <w:szCs w:val="26"/>
        </w:rPr>
        <w:t>Конструкция кровли.</w:t>
      </w:r>
    </w:p>
    <w:p w14:paraId="3A7696F4"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3. </w:t>
      </w:r>
      <w:r w:rsidRPr="00AE5877">
        <w:rPr>
          <w:rFonts w:cs="Times New Roman"/>
          <w:sz w:val="26"/>
          <w:szCs w:val="26"/>
        </w:rPr>
        <w:t>Ограждающие несущие конструкции многоквартирного дома (включая фундаменты, несущие стены, плиты перекрытий, балконные и иные плиты, иные ограждающие несущие конструкции).</w:t>
      </w:r>
    </w:p>
    <w:p w14:paraId="7289ED0C"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4. </w:t>
      </w:r>
      <w:r w:rsidRPr="00AE5877">
        <w:rPr>
          <w:rFonts w:cs="Times New Roman"/>
          <w:sz w:val="26"/>
          <w:szCs w:val="26"/>
        </w:rPr>
        <w:t>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14:paraId="3057E078"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5. </w:t>
      </w:r>
      <w:r w:rsidRPr="00AE5877">
        <w:rPr>
          <w:rFonts w:cs="Times New Roman"/>
          <w:sz w:val="26"/>
          <w:szCs w:val="26"/>
        </w:rPr>
        <w:t>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w:t>
      </w:r>
    </w:p>
    <w:p w14:paraId="364B1FDB"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6. </w:t>
      </w:r>
      <w:r w:rsidRPr="00AE5877">
        <w:rPr>
          <w:rFonts w:cs="Times New Roman"/>
          <w:sz w:val="26"/>
          <w:szCs w:val="26"/>
        </w:rPr>
        <w:t>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14:paraId="7B11DA3D"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7. </w:t>
      </w:r>
      <w:r w:rsidRPr="00AE5877">
        <w:rPr>
          <w:rFonts w:cs="Times New Roman"/>
          <w:sz w:val="26"/>
          <w:szCs w:val="26"/>
        </w:rPr>
        <w:t>Иные объекты, предназначенные для обслуживания, эксплуатации и благоустройства многоквартирного дома, включая тепловой и водоразборный пункт, предназначенный для обслуживания многоквартирного дома, детская площадка, расположенная в границах земельного участка, на котором расположен многоквартирный дом.</w:t>
      </w:r>
    </w:p>
    <w:p w14:paraId="76EE5383"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8. </w:t>
      </w:r>
      <w:r w:rsidRPr="00AE5877">
        <w:rPr>
          <w:rFonts w:cs="Times New Roman"/>
          <w:sz w:val="26"/>
          <w:szCs w:val="26"/>
        </w:rPr>
        <w:t>Внутридомовые инженерные системы холодного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14:paraId="3006C473"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lastRenderedPageBreak/>
        <w:t xml:space="preserve">9. </w:t>
      </w:r>
      <w:r w:rsidRPr="00AE5877">
        <w:rPr>
          <w:rFonts w:cs="Times New Roman"/>
          <w:sz w:val="26"/>
          <w:szCs w:val="26"/>
        </w:rPr>
        <w:t>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14:paraId="0EAB2CFF" w14:textId="77777777" w:rsidR="00297870" w:rsidRPr="00AE5877" w:rsidRDefault="00297870" w:rsidP="00297870">
      <w:pPr>
        <w:pStyle w:val="a0"/>
        <w:suppressAutoHyphens w:val="0"/>
        <w:ind w:firstLine="709"/>
        <w:jc w:val="both"/>
        <w:rPr>
          <w:rFonts w:cs="Times New Roman"/>
          <w:sz w:val="26"/>
          <w:szCs w:val="26"/>
        </w:rPr>
      </w:pPr>
      <w:r>
        <w:rPr>
          <w:rFonts w:cs="Times New Roman"/>
          <w:sz w:val="26"/>
          <w:szCs w:val="26"/>
        </w:rPr>
        <w:t xml:space="preserve">10. </w:t>
      </w:r>
      <w:r w:rsidRPr="00AE5877">
        <w:rPr>
          <w:rFonts w:cs="Times New Roman"/>
          <w:sz w:val="26"/>
          <w:szCs w:val="26"/>
        </w:rPr>
        <w:t>Внутридомовая система отопления, состоящая из стояков, обогревающих элементов, регулирующей и запорной арматуры, а также другого оборудования, расположенного на этих сетях.</w:t>
      </w:r>
    </w:p>
    <w:p w14:paraId="57E9F579" w14:textId="77777777" w:rsidR="00297870" w:rsidRPr="00AE5877" w:rsidRDefault="00297870" w:rsidP="00297870">
      <w:pPr>
        <w:pStyle w:val="a0"/>
        <w:jc w:val="both"/>
        <w:rPr>
          <w:rFonts w:cs="Times New Roman"/>
          <w:sz w:val="26"/>
          <w:szCs w:val="26"/>
        </w:rPr>
      </w:pPr>
    </w:p>
    <w:tbl>
      <w:tblPr>
        <w:tblW w:w="9842" w:type="dxa"/>
        <w:tblInd w:w="-176" w:type="dxa"/>
        <w:tblLayout w:type="fixed"/>
        <w:tblLook w:val="0000" w:firstRow="0" w:lastRow="0" w:firstColumn="0" w:lastColumn="0" w:noHBand="0" w:noVBand="0"/>
      </w:tblPr>
      <w:tblGrid>
        <w:gridCol w:w="4959"/>
        <w:gridCol w:w="4883"/>
      </w:tblGrid>
      <w:tr w:rsidR="00297870" w:rsidRPr="00AE5877" w14:paraId="73889BBB" w14:textId="77777777" w:rsidTr="005B4C0E">
        <w:trPr>
          <w:trHeight w:val="570"/>
        </w:trPr>
        <w:tc>
          <w:tcPr>
            <w:tcW w:w="4959" w:type="dxa"/>
          </w:tcPr>
          <w:p w14:paraId="457AFDB2" w14:textId="77777777" w:rsidR="00297870" w:rsidRPr="00AE5877" w:rsidRDefault="00297870" w:rsidP="005B4C0E">
            <w:pPr>
              <w:rPr>
                <w:rFonts w:cs="Times New Roman"/>
                <w:spacing w:val="-4"/>
                <w:sz w:val="26"/>
                <w:szCs w:val="26"/>
              </w:rPr>
            </w:pPr>
            <w:r>
              <w:rPr>
                <w:rFonts w:cs="Times New Roman"/>
                <w:spacing w:val="-4"/>
                <w:sz w:val="26"/>
                <w:szCs w:val="26"/>
              </w:rPr>
              <w:t>Управляющая организация:</w:t>
            </w:r>
          </w:p>
        </w:tc>
        <w:tc>
          <w:tcPr>
            <w:tcW w:w="4883" w:type="dxa"/>
          </w:tcPr>
          <w:p w14:paraId="1A636E3B" w14:textId="77777777" w:rsidR="00297870" w:rsidRPr="00AE5877" w:rsidRDefault="00297870" w:rsidP="005B4C0E">
            <w:pPr>
              <w:rPr>
                <w:rFonts w:cs="Times New Roman"/>
                <w:spacing w:val="-4"/>
                <w:sz w:val="26"/>
                <w:szCs w:val="26"/>
              </w:rPr>
            </w:pPr>
            <w:r>
              <w:rPr>
                <w:rFonts w:cs="Times New Roman"/>
                <w:spacing w:val="-4"/>
                <w:sz w:val="26"/>
                <w:szCs w:val="26"/>
              </w:rPr>
              <w:t>Собственник:</w:t>
            </w:r>
          </w:p>
        </w:tc>
      </w:tr>
      <w:tr w:rsidR="00297870" w:rsidRPr="00AE5877" w14:paraId="35321933" w14:textId="77777777" w:rsidTr="005B4C0E">
        <w:trPr>
          <w:trHeight w:val="5718"/>
        </w:trPr>
        <w:tc>
          <w:tcPr>
            <w:tcW w:w="4959" w:type="dxa"/>
          </w:tcPr>
          <w:p w14:paraId="5ACB4E04" w14:textId="77777777" w:rsidR="00297870" w:rsidRDefault="00297870" w:rsidP="005B4C0E">
            <w:pPr>
              <w:rPr>
                <w:rFonts w:cs="Times New Roman"/>
                <w:spacing w:val="-4"/>
                <w:sz w:val="26"/>
                <w:szCs w:val="26"/>
              </w:rPr>
            </w:pPr>
          </w:p>
          <w:p w14:paraId="447CDDAC" w14:textId="77777777" w:rsidR="00297870" w:rsidRDefault="00297870" w:rsidP="005B4C0E">
            <w:pPr>
              <w:rPr>
                <w:rFonts w:cs="Times New Roman"/>
                <w:spacing w:val="-4"/>
                <w:sz w:val="26"/>
                <w:szCs w:val="26"/>
              </w:rPr>
            </w:pPr>
            <w:r>
              <w:rPr>
                <w:rFonts w:cs="Times New Roman"/>
                <w:spacing w:val="-4"/>
                <w:sz w:val="26"/>
                <w:szCs w:val="26"/>
              </w:rPr>
              <w:t>________ «____________________________</w:t>
            </w:r>
          </w:p>
          <w:p w14:paraId="0550F0BF" w14:textId="77777777" w:rsidR="00297870" w:rsidRDefault="00297870" w:rsidP="005B4C0E">
            <w:pPr>
              <w:rPr>
                <w:rFonts w:cs="Times New Roman"/>
                <w:spacing w:val="-4"/>
                <w:sz w:val="26"/>
                <w:szCs w:val="26"/>
              </w:rPr>
            </w:pPr>
          </w:p>
          <w:p w14:paraId="0D307A06" w14:textId="77777777" w:rsidR="00297870" w:rsidRDefault="00297870" w:rsidP="005B4C0E">
            <w:pPr>
              <w:rPr>
                <w:rFonts w:cs="Times New Roman"/>
                <w:spacing w:val="-4"/>
                <w:sz w:val="26"/>
                <w:szCs w:val="26"/>
              </w:rPr>
            </w:pPr>
            <w:r>
              <w:rPr>
                <w:rFonts w:cs="Times New Roman"/>
                <w:spacing w:val="-4"/>
                <w:sz w:val="26"/>
                <w:szCs w:val="26"/>
              </w:rPr>
              <w:t>____________________________________»</w:t>
            </w:r>
          </w:p>
          <w:p w14:paraId="17C5F938" w14:textId="77777777" w:rsidR="00297870" w:rsidRDefault="00297870" w:rsidP="005B4C0E">
            <w:pPr>
              <w:rPr>
                <w:rFonts w:cs="Times New Roman"/>
                <w:spacing w:val="-4"/>
                <w:sz w:val="26"/>
                <w:szCs w:val="26"/>
              </w:rPr>
            </w:pPr>
          </w:p>
          <w:p w14:paraId="20F6A64C" w14:textId="77777777" w:rsidR="00297870" w:rsidRDefault="00297870" w:rsidP="005B4C0E">
            <w:pPr>
              <w:rPr>
                <w:rFonts w:cs="Times New Roman"/>
                <w:spacing w:val="-4"/>
                <w:sz w:val="26"/>
                <w:szCs w:val="26"/>
              </w:rPr>
            </w:pPr>
            <w:r>
              <w:rPr>
                <w:rFonts w:cs="Times New Roman"/>
                <w:spacing w:val="-4"/>
                <w:sz w:val="26"/>
                <w:szCs w:val="26"/>
              </w:rPr>
              <w:t>_____________________________________</w:t>
            </w:r>
          </w:p>
          <w:p w14:paraId="315679FE" w14:textId="77777777" w:rsidR="00297870" w:rsidRDefault="00297870" w:rsidP="005B4C0E">
            <w:pPr>
              <w:jc w:val="center"/>
              <w:rPr>
                <w:rFonts w:cs="Times New Roman"/>
                <w:spacing w:val="-4"/>
                <w:sz w:val="26"/>
                <w:szCs w:val="26"/>
              </w:rPr>
            </w:pPr>
            <w:r>
              <w:rPr>
                <w:rFonts w:cs="Times New Roman"/>
                <w:spacing w:val="-4"/>
                <w:sz w:val="26"/>
                <w:szCs w:val="26"/>
              </w:rPr>
              <w:t>(адрес)</w:t>
            </w:r>
          </w:p>
          <w:p w14:paraId="5D92CA95" w14:textId="77777777" w:rsidR="00297870" w:rsidRDefault="00297870" w:rsidP="005B4C0E">
            <w:pPr>
              <w:jc w:val="center"/>
              <w:rPr>
                <w:rFonts w:cs="Times New Roman"/>
                <w:spacing w:val="-4"/>
                <w:sz w:val="26"/>
                <w:szCs w:val="26"/>
              </w:rPr>
            </w:pPr>
            <w:r>
              <w:rPr>
                <w:rFonts w:cs="Times New Roman"/>
                <w:spacing w:val="-4"/>
                <w:sz w:val="26"/>
                <w:szCs w:val="26"/>
              </w:rPr>
              <w:t>ИНН/КПП____________________________</w:t>
            </w:r>
          </w:p>
          <w:p w14:paraId="637290A4" w14:textId="77777777" w:rsidR="00297870" w:rsidRDefault="00297870" w:rsidP="005B4C0E">
            <w:pPr>
              <w:jc w:val="center"/>
              <w:rPr>
                <w:rFonts w:cs="Times New Roman"/>
                <w:spacing w:val="-4"/>
                <w:sz w:val="26"/>
                <w:szCs w:val="26"/>
              </w:rPr>
            </w:pPr>
          </w:p>
          <w:p w14:paraId="3D23CD9A" w14:textId="77777777" w:rsidR="00297870" w:rsidRDefault="00297870" w:rsidP="005B4C0E">
            <w:pPr>
              <w:jc w:val="center"/>
              <w:rPr>
                <w:rFonts w:cs="Times New Roman"/>
                <w:spacing w:val="-4"/>
                <w:sz w:val="26"/>
                <w:szCs w:val="26"/>
              </w:rPr>
            </w:pPr>
            <w:r>
              <w:rPr>
                <w:rFonts w:cs="Times New Roman"/>
                <w:spacing w:val="-4"/>
                <w:sz w:val="26"/>
                <w:szCs w:val="26"/>
              </w:rPr>
              <w:t>р/с___________________________________</w:t>
            </w:r>
          </w:p>
          <w:p w14:paraId="2193679C" w14:textId="77777777" w:rsidR="00297870" w:rsidRDefault="00297870" w:rsidP="005B4C0E">
            <w:pPr>
              <w:jc w:val="center"/>
              <w:rPr>
                <w:rFonts w:cs="Times New Roman"/>
                <w:spacing w:val="-4"/>
                <w:sz w:val="26"/>
                <w:szCs w:val="26"/>
              </w:rPr>
            </w:pPr>
          </w:p>
          <w:p w14:paraId="2EFA9D45" w14:textId="77777777" w:rsidR="00297870" w:rsidRDefault="00297870" w:rsidP="005B4C0E">
            <w:pPr>
              <w:jc w:val="center"/>
              <w:rPr>
                <w:rFonts w:cs="Times New Roman"/>
                <w:spacing w:val="-4"/>
                <w:sz w:val="26"/>
                <w:szCs w:val="26"/>
              </w:rPr>
            </w:pPr>
            <w:r>
              <w:rPr>
                <w:rFonts w:cs="Times New Roman"/>
                <w:spacing w:val="-4"/>
                <w:sz w:val="26"/>
                <w:szCs w:val="26"/>
              </w:rPr>
              <w:t>БИК _________________________________</w:t>
            </w:r>
          </w:p>
          <w:p w14:paraId="5F70327C" w14:textId="77777777" w:rsidR="00297870" w:rsidRDefault="00297870" w:rsidP="005B4C0E">
            <w:pPr>
              <w:jc w:val="center"/>
              <w:rPr>
                <w:rFonts w:cs="Times New Roman"/>
                <w:spacing w:val="-4"/>
                <w:sz w:val="26"/>
                <w:szCs w:val="26"/>
              </w:rPr>
            </w:pPr>
          </w:p>
          <w:p w14:paraId="6E4DB7C1" w14:textId="77777777" w:rsidR="00297870" w:rsidRDefault="00297870" w:rsidP="005B4C0E">
            <w:pPr>
              <w:jc w:val="center"/>
              <w:rPr>
                <w:rFonts w:cs="Times New Roman"/>
                <w:spacing w:val="-4"/>
                <w:sz w:val="26"/>
                <w:szCs w:val="26"/>
              </w:rPr>
            </w:pPr>
            <w:r>
              <w:rPr>
                <w:rFonts w:cs="Times New Roman"/>
                <w:spacing w:val="-4"/>
                <w:sz w:val="26"/>
                <w:szCs w:val="26"/>
              </w:rPr>
              <w:t>к/с___________________________________</w:t>
            </w:r>
          </w:p>
          <w:p w14:paraId="368F58DB" w14:textId="77777777" w:rsidR="00297870" w:rsidRDefault="00297870" w:rsidP="005B4C0E">
            <w:pPr>
              <w:jc w:val="center"/>
              <w:rPr>
                <w:rFonts w:cs="Times New Roman"/>
                <w:spacing w:val="-4"/>
                <w:sz w:val="26"/>
                <w:szCs w:val="26"/>
              </w:rPr>
            </w:pPr>
          </w:p>
          <w:p w14:paraId="34509935" w14:textId="77777777" w:rsidR="00297870" w:rsidRDefault="00297870" w:rsidP="005B4C0E">
            <w:pPr>
              <w:jc w:val="center"/>
              <w:rPr>
                <w:rFonts w:cs="Times New Roman"/>
                <w:spacing w:val="-4"/>
                <w:sz w:val="26"/>
                <w:szCs w:val="26"/>
              </w:rPr>
            </w:pPr>
            <w:r>
              <w:rPr>
                <w:rFonts w:cs="Times New Roman"/>
                <w:spacing w:val="-4"/>
                <w:sz w:val="26"/>
                <w:szCs w:val="26"/>
              </w:rPr>
              <w:t>Контактный телефон___________________</w:t>
            </w:r>
          </w:p>
          <w:p w14:paraId="13126351" w14:textId="77777777" w:rsidR="00297870" w:rsidRDefault="00297870" w:rsidP="005B4C0E">
            <w:pPr>
              <w:jc w:val="center"/>
              <w:rPr>
                <w:rFonts w:cs="Times New Roman"/>
                <w:spacing w:val="-4"/>
                <w:sz w:val="26"/>
                <w:szCs w:val="26"/>
              </w:rPr>
            </w:pPr>
          </w:p>
          <w:p w14:paraId="4378E4D4" w14:textId="77777777" w:rsidR="00297870" w:rsidRDefault="00297870" w:rsidP="005B4C0E">
            <w:pPr>
              <w:rPr>
                <w:rFonts w:cs="Times New Roman"/>
                <w:spacing w:val="-4"/>
                <w:sz w:val="26"/>
                <w:szCs w:val="26"/>
              </w:rPr>
            </w:pPr>
            <w:r>
              <w:rPr>
                <w:rFonts w:cs="Times New Roman"/>
                <w:spacing w:val="-4"/>
                <w:sz w:val="26"/>
                <w:szCs w:val="26"/>
              </w:rPr>
              <w:t>Директор:</w:t>
            </w:r>
          </w:p>
          <w:p w14:paraId="0FEF8105" w14:textId="77777777" w:rsidR="00297870" w:rsidRDefault="00297870" w:rsidP="005B4C0E">
            <w:pPr>
              <w:rPr>
                <w:rFonts w:cs="Times New Roman"/>
                <w:spacing w:val="-4"/>
                <w:sz w:val="26"/>
                <w:szCs w:val="26"/>
              </w:rPr>
            </w:pPr>
            <w:r>
              <w:rPr>
                <w:rFonts w:cs="Times New Roman"/>
                <w:spacing w:val="-4"/>
                <w:sz w:val="26"/>
                <w:szCs w:val="26"/>
              </w:rPr>
              <w:t>________________ (___________________)</w:t>
            </w:r>
          </w:p>
          <w:p w14:paraId="723554C9" w14:textId="77777777" w:rsidR="00297870" w:rsidRPr="00AE5877" w:rsidRDefault="00297870" w:rsidP="005B4C0E">
            <w:pPr>
              <w:jc w:val="center"/>
              <w:rPr>
                <w:rFonts w:cs="Times New Roman"/>
                <w:spacing w:val="-4"/>
                <w:sz w:val="26"/>
                <w:szCs w:val="26"/>
              </w:rPr>
            </w:pPr>
          </w:p>
        </w:tc>
        <w:tc>
          <w:tcPr>
            <w:tcW w:w="4883" w:type="dxa"/>
          </w:tcPr>
          <w:p w14:paraId="0302972A" w14:textId="77777777" w:rsidR="00297870" w:rsidRDefault="00297870" w:rsidP="005B4C0E">
            <w:pPr>
              <w:rPr>
                <w:rFonts w:cs="Times New Roman"/>
                <w:spacing w:val="-4"/>
                <w:sz w:val="26"/>
                <w:szCs w:val="26"/>
              </w:rPr>
            </w:pPr>
          </w:p>
          <w:p w14:paraId="156DC85A" w14:textId="77777777" w:rsidR="00297870" w:rsidRDefault="00297870" w:rsidP="005B4C0E">
            <w:pPr>
              <w:rPr>
                <w:rFonts w:cs="Times New Roman"/>
                <w:spacing w:val="-4"/>
                <w:sz w:val="26"/>
                <w:szCs w:val="26"/>
              </w:rPr>
            </w:pPr>
            <w:r>
              <w:rPr>
                <w:rFonts w:cs="Times New Roman"/>
                <w:spacing w:val="-4"/>
                <w:sz w:val="26"/>
                <w:szCs w:val="26"/>
              </w:rPr>
              <w:t>_____________________________________</w:t>
            </w:r>
          </w:p>
          <w:p w14:paraId="2FABF0FA" w14:textId="77777777" w:rsidR="00297870" w:rsidRDefault="00297870" w:rsidP="005B4C0E">
            <w:pPr>
              <w:rPr>
                <w:rFonts w:cs="Times New Roman"/>
                <w:spacing w:val="-4"/>
                <w:sz w:val="26"/>
                <w:szCs w:val="26"/>
              </w:rPr>
            </w:pPr>
          </w:p>
          <w:p w14:paraId="72486DD9" w14:textId="77777777" w:rsidR="00297870" w:rsidRDefault="00297870" w:rsidP="005B4C0E">
            <w:pPr>
              <w:rPr>
                <w:rFonts w:cs="Times New Roman"/>
                <w:spacing w:val="-4"/>
                <w:sz w:val="26"/>
                <w:szCs w:val="26"/>
              </w:rPr>
            </w:pPr>
            <w:r>
              <w:rPr>
                <w:rFonts w:cs="Times New Roman"/>
                <w:spacing w:val="-4"/>
                <w:sz w:val="26"/>
                <w:szCs w:val="26"/>
              </w:rPr>
              <w:t>_____________________________________</w:t>
            </w:r>
          </w:p>
          <w:p w14:paraId="5FAB2587" w14:textId="77777777" w:rsidR="00297870" w:rsidRDefault="00297870" w:rsidP="005B4C0E">
            <w:pPr>
              <w:jc w:val="center"/>
              <w:rPr>
                <w:rFonts w:cs="Times New Roman"/>
                <w:sz w:val="26"/>
                <w:szCs w:val="26"/>
              </w:rPr>
            </w:pPr>
            <w:r>
              <w:rPr>
                <w:rFonts w:cs="Times New Roman"/>
                <w:sz w:val="26"/>
                <w:szCs w:val="26"/>
              </w:rPr>
              <w:t>(ФИО)</w:t>
            </w:r>
          </w:p>
          <w:p w14:paraId="43CB8415" w14:textId="77777777" w:rsidR="00297870" w:rsidRDefault="00297870" w:rsidP="005B4C0E">
            <w:pPr>
              <w:jc w:val="center"/>
              <w:rPr>
                <w:rFonts w:cs="Times New Roman"/>
                <w:sz w:val="26"/>
                <w:szCs w:val="26"/>
              </w:rPr>
            </w:pPr>
            <w:r>
              <w:rPr>
                <w:rFonts w:cs="Times New Roman"/>
                <w:sz w:val="26"/>
                <w:szCs w:val="26"/>
              </w:rPr>
              <w:t>___________________________________</w:t>
            </w:r>
          </w:p>
          <w:p w14:paraId="719703E0" w14:textId="77777777" w:rsidR="00297870" w:rsidRDefault="00297870" w:rsidP="005B4C0E">
            <w:pPr>
              <w:jc w:val="center"/>
              <w:rPr>
                <w:rFonts w:cs="Times New Roman"/>
                <w:sz w:val="26"/>
                <w:szCs w:val="26"/>
              </w:rPr>
            </w:pPr>
          </w:p>
          <w:p w14:paraId="497C97F1" w14:textId="77777777" w:rsidR="00297870" w:rsidRDefault="00297870" w:rsidP="005B4C0E">
            <w:pPr>
              <w:jc w:val="center"/>
              <w:rPr>
                <w:rFonts w:cs="Times New Roman"/>
                <w:sz w:val="26"/>
                <w:szCs w:val="26"/>
              </w:rPr>
            </w:pPr>
            <w:r>
              <w:rPr>
                <w:rFonts w:cs="Times New Roman"/>
                <w:sz w:val="26"/>
                <w:szCs w:val="26"/>
              </w:rPr>
              <w:t>___________________________________</w:t>
            </w:r>
          </w:p>
          <w:p w14:paraId="4BDDE439" w14:textId="77777777" w:rsidR="00297870" w:rsidRDefault="00297870" w:rsidP="005B4C0E">
            <w:pPr>
              <w:jc w:val="center"/>
              <w:rPr>
                <w:rFonts w:cs="Times New Roman"/>
                <w:sz w:val="26"/>
                <w:szCs w:val="26"/>
              </w:rPr>
            </w:pPr>
            <w:r>
              <w:rPr>
                <w:rFonts w:cs="Times New Roman"/>
                <w:sz w:val="26"/>
                <w:szCs w:val="26"/>
              </w:rPr>
              <w:t>(адрес)</w:t>
            </w:r>
          </w:p>
          <w:p w14:paraId="1A893939" w14:textId="77777777" w:rsidR="00297870" w:rsidRDefault="00297870" w:rsidP="005B4C0E">
            <w:pPr>
              <w:rPr>
                <w:rFonts w:cs="Times New Roman"/>
                <w:sz w:val="26"/>
                <w:szCs w:val="26"/>
              </w:rPr>
            </w:pPr>
            <w:r>
              <w:rPr>
                <w:rFonts w:cs="Times New Roman"/>
                <w:sz w:val="26"/>
                <w:szCs w:val="26"/>
              </w:rPr>
              <w:t>Паспорт  _________ ___________, выдан</w:t>
            </w:r>
          </w:p>
          <w:p w14:paraId="1D65035F" w14:textId="77777777" w:rsidR="00297870" w:rsidRDefault="00297870" w:rsidP="005B4C0E">
            <w:pPr>
              <w:rPr>
                <w:rFonts w:cs="Times New Roman"/>
                <w:sz w:val="26"/>
                <w:szCs w:val="26"/>
              </w:rPr>
            </w:pPr>
          </w:p>
          <w:p w14:paraId="473F07D0" w14:textId="77777777" w:rsidR="00297870" w:rsidRDefault="00297870" w:rsidP="005B4C0E">
            <w:pPr>
              <w:rPr>
                <w:rFonts w:cs="Times New Roman"/>
                <w:sz w:val="26"/>
                <w:szCs w:val="26"/>
              </w:rPr>
            </w:pPr>
            <w:r>
              <w:rPr>
                <w:rFonts w:cs="Times New Roman"/>
                <w:sz w:val="26"/>
                <w:szCs w:val="26"/>
              </w:rPr>
              <w:t>___________________________________</w:t>
            </w:r>
          </w:p>
          <w:p w14:paraId="581B8829" w14:textId="77777777" w:rsidR="00297870" w:rsidRDefault="00297870" w:rsidP="005B4C0E">
            <w:pPr>
              <w:rPr>
                <w:rFonts w:cs="Times New Roman"/>
                <w:sz w:val="26"/>
                <w:szCs w:val="26"/>
              </w:rPr>
            </w:pPr>
          </w:p>
          <w:p w14:paraId="33435F51" w14:textId="77777777" w:rsidR="00297870" w:rsidRDefault="00297870" w:rsidP="005B4C0E">
            <w:pPr>
              <w:rPr>
                <w:rFonts w:cs="Times New Roman"/>
                <w:sz w:val="26"/>
                <w:szCs w:val="26"/>
              </w:rPr>
            </w:pPr>
            <w:r>
              <w:rPr>
                <w:rFonts w:cs="Times New Roman"/>
                <w:sz w:val="26"/>
                <w:szCs w:val="26"/>
              </w:rPr>
              <w:t>___________________________________</w:t>
            </w:r>
          </w:p>
          <w:p w14:paraId="3AAC78C6" w14:textId="77777777" w:rsidR="00297870" w:rsidRDefault="00297870" w:rsidP="005B4C0E">
            <w:pPr>
              <w:rPr>
                <w:rFonts w:cs="Times New Roman"/>
                <w:sz w:val="26"/>
                <w:szCs w:val="26"/>
              </w:rPr>
            </w:pPr>
          </w:p>
          <w:p w14:paraId="05A20F50" w14:textId="77777777" w:rsidR="00297870" w:rsidRPr="00AE5877" w:rsidRDefault="00297870" w:rsidP="005B4C0E">
            <w:pPr>
              <w:rPr>
                <w:rFonts w:cs="Times New Roman"/>
                <w:sz w:val="26"/>
                <w:szCs w:val="26"/>
              </w:rPr>
            </w:pPr>
            <w:r>
              <w:rPr>
                <w:rFonts w:cs="Times New Roman"/>
                <w:sz w:val="26"/>
                <w:szCs w:val="26"/>
              </w:rPr>
              <w:t>__________________ (________________)</w:t>
            </w:r>
          </w:p>
        </w:tc>
      </w:tr>
    </w:tbl>
    <w:p w14:paraId="5DFD88A6" w14:textId="77777777" w:rsidR="003901B3" w:rsidRPr="00AE5877" w:rsidRDefault="003901B3" w:rsidP="00C80CC9">
      <w:pPr>
        <w:pStyle w:val="a0"/>
        <w:jc w:val="both"/>
        <w:rPr>
          <w:rFonts w:cs="Times New Roman"/>
          <w:sz w:val="26"/>
          <w:szCs w:val="26"/>
        </w:rPr>
      </w:pPr>
    </w:p>
    <w:p w14:paraId="62704150" w14:textId="77777777" w:rsidR="00C80CC9" w:rsidRPr="00AE5877" w:rsidRDefault="00C80CC9" w:rsidP="00C80CC9">
      <w:pPr>
        <w:pStyle w:val="a0"/>
        <w:jc w:val="right"/>
        <w:rPr>
          <w:rFonts w:cs="Times New Roman"/>
          <w:sz w:val="26"/>
          <w:szCs w:val="26"/>
        </w:rPr>
      </w:pPr>
    </w:p>
    <w:p w14:paraId="07868151" w14:textId="77777777" w:rsidR="00C80CC9" w:rsidRPr="00AE5877" w:rsidRDefault="00C80CC9" w:rsidP="00C80CC9">
      <w:pPr>
        <w:pStyle w:val="a0"/>
        <w:jc w:val="right"/>
        <w:rPr>
          <w:rFonts w:cs="Times New Roman"/>
          <w:sz w:val="26"/>
          <w:szCs w:val="26"/>
        </w:rPr>
      </w:pPr>
    </w:p>
    <w:p w14:paraId="4E1BBF71" w14:textId="77777777" w:rsidR="00C80CC9" w:rsidRPr="00AE5877" w:rsidRDefault="00C80CC9" w:rsidP="00C80CC9">
      <w:pPr>
        <w:pStyle w:val="a0"/>
        <w:jc w:val="right"/>
        <w:rPr>
          <w:rFonts w:cs="Times New Roman"/>
          <w:sz w:val="26"/>
          <w:szCs w:val="26"/>
        </w:rPr>
      </w:pPr>
    </w:p>
    <w:p w14:paraId="198C22AD" w14:textId="77777777" w:rsidR="00C80CC9" w:rsidRPr="00AE5877" w:rsidRDefault="00C80CC9" w:rsidP="00C80CC9">
      <w:pPr>
        <w:pStyle w:val="a0"/>
        <w:jc w:val="right"/>
        <w:rPr>
          <w:rFonts w:cs="Times New Roman"/>
          <w:sz w:val="26"/>
          <w:szCs w:val="26"/>
        </w:rPr>
      </w:pPr>
    </w:p>
    <w:p w14:paraId="301B0B69" w14:textId="77777777" w:rsidR="00C80CC9" w:rsidRPr="00AE5877" w:rsidRDefault="00C80CC9" w:rsidP="00C80CC9">
      <w:pPr>
        <w:pStyle w:val="a0"/>
        <w:jc w:val="right"/>
        <w:rPr>
          <w:rFonts w:cs="Times New Roman"/>
          <w:sz w:val="26"/>
          <w:szCs w:val="26"/>
        </w:rPr>
      </w:pPr>
    </w:p>
    <w:p w14:paraId="18917657" w14:textId="77777777" w:rsidR="00C80CC9" w:rsidRPr="00AE5877" w:rsidRDefault="00C80CC9" w:rsidP="00C80CC9">
      <w:pPr>
        <w:pStyle w:val="a0"/>
        <w:jc w:val="right"/>
        <w:rPr>
          <w:rFonts w:cs="Times New Roman"/>
          <w:sz w:val="26"/>
          <w:szCs w:val="26"/>
        </w:rPr>
      </w:pPr>
    </w:p>
    <w:p w14:paraId="1F75AE1E" w14:textId="77777777" w:rsidR="00C80CC9" w:rsidRPr="00AE5877" w:rsidRDefault="00C80CC9" w:rsidP="00C80CC9">
      <w:pPr>
        <w:pStyle w:val="a0"/>
        <w:jc w:val="right"/>
        <w:rPr>
          <w:rFonts w:cs="Times New Roman"/>
          <w:sz w:val="26"/>
          <w:szCs w:val="26"/>
        </w:rPr>
      </w:pPr>
    </w:p>
    <w:p w14:paraId="00A56575" w14:textId="77777777" w:rsidR="00C80CC9" w:rsidRPr="00AE5877" w:rsidRDefault="00C80CC9" w:rsidP="00C80CC9">
      <w:pPr>
        <w:pStyle w:val="a0"/>
        <w:jc w:val="right"/>
        <w:rPr>
          <w:rFonts w:cs="Times New Roman"/>
          <w:sz w:val="26"/>
          <w:szCs w:val="26"/>
        </w:rPr>
      </w:pPr>
    </w:p>
    <w:p w14:paraId="6431E197" w14:textId="77777777" w:rsidR="00C80CC9" w:rsidRPr="00AE5877" w:rsidRDefault="00C80CC9" w:rsidP="00C80CC9">
      <w:pPr>
        <w:pStyle w:val="a0"/>
        <w:jc w:val="right"/>
        <w:rPr>
          <w:rFonts w:cs="Times New Roman"/>
          <w:sz w:val="26"/>
          <w:szCs w:val="26"/>
        </w:rPr>
      </w:pPr>
    </w:p>
    <w:p w14:paraId="68A83E83" w14:textId="77777777" w:rsidR="00C80CC9" w:rsidRPr="00AE5877" w:rsidRDefault="00C80CC9" w:rsidP="00C80CC9">
      <w:pPr>
        <w:pStyle w:val="a0"/>
        <w:jc w:val="right"/>
        <w:rPr>
          <w:rFonts w:cs="Times New Roman"/>
          <w:sz w:val="26"/>
          <w:szCs w:val="26"/>
        </w:rPr>
      </w:pPr>
    </w:p>
    <w:p w14:paraId="19731909" w14:textId="77777777" w:rsidR="00C80CC9" w:rsidRPr="00AE5877" w:rsidRDefault="00C80CC9" w:rsidP="00C80CC9">
      <w:pPr>
        <w:pStyle w:val="a0"/>
        <w:jc w:val="right"/>
        <w:rPr>
          <w:rFonts w:cs="Times New Roman"/>
          <w:sz w:val="26"/>
          <w:szCs w:val="26"/>
        </w:rPr>
      </w:pPr>
    </w:p>
    <w:p w14:paraId="6F9421E4" w14:textId="4A3BC33B" w:rsidR="00C80CC9" w:rsidRPr="00AE5877" w:rsidRDefault="00C80CC9" w:rsidP="00276E74">
      <w:pPr>
        <w:pStyle w:val="1"/>
      </w:pPr>
      <w:r w:rsidRPr="00AE5877">
        <w:br w:type="page"/>
      </w:r>
      <w:r w:rsidR="00B40AB2">
        <w:lastRenderedPageBreak/>
        <w:t xml:space="preserve">Приложение </w:t>
      </w:r>
      <w:r w:rsidR="00B40AB2" w:rsidRPr="00AE5877">
        <w:t>2</w:t>
      </w:r>
    </w:p>
    <w:p w14:paraId="20E52DCD" w14:textId="08DF783C" w:rsidR="00C80CC9" w:rsidRPr="00AE5877" w:rsidRDefault="00C80CC9" w:rsidP="00276E74">
      <w:pPr>
        <w:pStyle w:val="1"/>
        <w:ind w:left="5670" w:firstLine="0"/>
      </w:pPr>
      <w:r w:rsidRPr="00AE5877">
        <w:t xml:space="preserve">к </w:t>
      </w:r>
      <w:r w:rsidR="00D638CF">
        <w:t xml:space="preserve">договору </w:t>
      </w:r>
      <w:r w:rsidR="00276E74">
        <w:br/>
      </w:r>
      <w:r w:rsidR="00D638CF">
        <w:t>от «</w:t>
      </w:r>
      <w:r w:rsidR="00927373">
        <w:t>__</w:t>
      </w:r>
      <w:r w:rsidR="00276E74">
        <w:t>__</w:t>
      </w:r>
      <w:r w:rsidR="00D57E61">
        <w:t>»</w:t>
      </w:r>
      <w:r w:rsidR="00D638CF">
        <w:t xml:space="preserve"> </w:t>
      </w:r>
      <w:r w:rsidR="00927373">
        <w:t>__</w:t>
      </w:r>
      <w:r w:rsidR="00276E74">
        <w:t>_______</w:t>
      </w:r>
      <w:r w:rsidR="00927373">
        <w:t>__</w:t>
      </w:r>
      <w:r w:rsidR="00276E74">
        <w:t>__</w:t>
      </w:r>
      <w:r w:rsidR="00D638CF">
        <w:t xml:space="preserve"> </w:t>
      </w:r>
      <w:r w:rsidR="00266F23">
        <w:t>202</w:t>
      </w:r>
      <w:r w:rsidR="00401601">
        <w:t>6 г.</w:t>
      </w:r>
    </w:p>
    <w:p w14:paraId="131AE2A0" w14:textId="6A0F9973" w:rsidR="00C80CC9" w:rsidRDefault="00C80CC9" w:rsidP="00C80CC9">
      <w:pPr>
        <w:pStyle w:val="a0"/>
        <w:jc w:val="center"/>
        <w:rPr>
          <w:rFonts w:cs="Times New Roman"/>
          <w:sz w:val="26"/>
          <w:szCs w:val="26"/>
        </w:rPr>
      </w:pPr>
    </w:p>
    <w:p w14:paraId="6E4220A4" w14:textId="77777777" w:rsidR="005C6FAA" w:rsidRPr="00AE5877" w:rsidRDefault="005C6FAA" w:rsidP="005C6FAA">
      <w:pPr>
        <w:pStyle w:val="a0"/>
        <w:rPr>
          <w:rFonts w:cs="Times New Roman"/>
          <w:sz w:val="26"/>
          <w:szCs w:val="26"/>
        </w:rPr>
      </w:pPr>
    </w:p>
    <w:p w14:paraId="5E79635E" w14:textId="77777777" w:rsidR="00C80CC9" w:rsidRPr="00AE5877" w:rsidRDefault="00C80CC9" w:rsidP="00C80CC9">
      <w:pPr>
        <w:pStyle w:val="a0"/>
        <w:jc w:val="center"/>
        <w:rPr>
          <w:rFonts w:cs="Times New Roman"/>
          <w:sz w:val="26"/>
          <w:szCs w:val="26"/>
        </w:rPr>
      </w:pPr>
      <w:r w:rsidRPr="00AE5877">
        <w:rPr>
          <w:rFonts w:cs="Times New Roman"/>
          <w:sz w:val="26"/>
          <w:szCs w:val="26"/>
        </w:rPr>
        <w:t>Перечень коммунальных услуг,</w:t>
      </w:r>
    </w:p>
    <w:p w14:paraId="71E5FCA4" w14:textId="77777777" w:rsidR="00C80CC9" w:rsidRPr="00AE5877" w:rsidRDefault="00C80CC9" w:rsidP="00C80CC9">
      <w:pPr>
        <w:pStyle w:val="a0"/>
        <w:jc w:val="center"/>
        <w:rPr>
          <w:rFonts w:cs="Times New Roman"/>
          <w:sz w:val="26"/>
          <w:szCs w:val="26"/>
        </w:rPr>
      </w:pPr>
      <w:r w:rsidRPr="00AE5877">
        <w:rPr>
          <w:rFonts w:cs="Times New Roman"/>
          <w:sz w:val="26"/>
          <w:szCs w:val="26"/>
        </w:rPr>
        <w:t>предоставляемых Управляющей организацией</w:t>
      </w:r>
    </w:p>
    <w:p w14:paraId="1F1A0436" w14:textId="77777777" w:rsidR="00C80CC9" w:rsidRPr="00AE5877" w:rsidRDefault="00C80CC9" w:rsidP="00C80CC9">
      <w:pPr>
        <w:pStyle w:val="a0"/>
        <w:jc w:val="center"/>
        <w:rPr>
          <w:rFonts w:cs="Times New Roman"/>
          <w:sz w:val="26"/>
          <w:szCs w:val="26"/>
        </w:rPr>
      </w:pPr>
    </w:p>
    <w:p w14:paraId="44203CFF" w14:textId="77777777" w:rsidR="00C80CC9" w:rsidRPr="00AE5877" w:rsidRDefault="00D63D59" w:rsidP="00D63D59">
      <w:pPr>
        <w:pStyle w:val="a0"/>
        <w:suppressAutoHyphens w:val="0"/>
        <w:jc w:val="both"/>
        <w:rPr>
          <w:rFonts w:cs="Times New Roman"/>
          <w:sz w:val="26"/>
          <w:szCs w:val="26"/>
        </w:rPr>
      </w:pPr>
      <w:r>
        <w:rPr>
          <w:rFonts w:cs="Times New Roman"/>
          <w:sz w:val="26"/>
          <w:szCs w:val="26"/>
        </w:rPr>
        <w:t>Содержание жилья.</w:t>
      </w:r>
    </w:p>
    <w:p w14:paraId="23D0D104" w14:textId="77777777" w:rsidR="00C80CC9" w:rsidRDefault="00D63D59" w:rsidP="00D63D59">
      <w:pPr>
        <w:pStyle w:val="a0"/>
        <w:suppressAutoHyphens w:val="0"/>
        <w:jc w:val="both"/>
        <w:rPr>
          <w:rFonts w:cs="Times New Roman"/>
          <w:sz w:val="26"/>
          <w:szCs w:val="26"/>
        </w:rPr>
      </w:pPr>
      <w:r>
        <w:rPr>
          <w:rFonts w:cs="Times New Roman"/>
          <w:sz w:val="26"/>
          <w:szCs w:val="26"/>
        </w:rPr>
        <w:t>Э</w:t>
      </w:r>
      <w:r w:rsidR="00C80CC9" w:rsidRPr="00AE5877">
        <w:rPr>
          <w:rFonts w:cs="Times New Roman"/>
          <w:sz w:val="26"/>
          <w:szCs w:val="26"/>
        </w:rPr>
        <w:t>лектриче</w:t>
      </w:r>
      <w:r>
        <w:rPr>
          <w:rFonts w:cs="Times New Roman"/>
          <w:sz w:val="26"/>
          <w:szCs w:val="26"/>
        </w:rPr>
        <w:t>ская энергия (электроснабжение).</w:t>
      </w:r>
    </w:p>
    <w:p w14:paraId="1CEF39C8" w14:textId="77777777" w:rsidR="00F76561" w:rsidRPr="00AE5877" w:rsidRDefault="00F76561" w:rsidP="00D63D59">
      <w:pPr>
        <w:pStyle w:val="a0"/>
        <w:suppressAutoHyphens w:val="0"/>
        <w:jc w:val="both"/>
        <w:rPr>
          <w:rFonts w:cs="Times New Roman"/>
          <w:sz w:val="26"/>
          <w:szCs w:val="26"/>
        </w:rPr>
      </w:pPr>
      <w:r>
        <w:rPr>
          <w:rFonts w:cs="Times New Roman"/>
          <w:sz w:val="26"/>
          <w:szCs w:val="26"/>
        </w:rPr>
        <w:t>Горячее водоснабжение.</w:t>
      </w:r>
    </w:p>
    <w:p w14:paraId="20887165" w14:textId="77777777" w:rsidR="00C80CC9" w:rsidRPr="00AE5877" w:rsidRDefault="00D63D59" w:rsidP="00D63D59">
      <w:pPr>
        <w:pStyle w:val="a0"/>
        <w:suppressAutoHyphens w:val="0"/>
        <w:jc w:val="both"/>
        <w:rPr>
          <w:rFonts w:cs="Times New Roman"/>
          <w:sz w:val="26"/>
          <w:szCs w:val="26"/>
        </w:rPr>
      </w:pPr>
      <w:r>
        <w:rPr>
          <w:rFonts w:cs="Times New Roman"/>
          <w:sz w:val="26"/>
          <w:szCs w:val="26"/>
        </w:rPr>
        <w:t>Холодное водоснабжение.</w:t>
      </w:r>
    </w:p>
    <w:p w14:paraId="2D72EAF6" w14:textId="77777777" w:rsidR="00C80CC9" w:rsidRPr="00AE5877" w:rsidRDefault="00D63D59" w:rsidP="00D63D59">
      <w:pPr>
        <w:pStyle w:val="a0"/>
        <w:suppressAutoHyphens w:val="0"/>
        <w:jc w:val="both"/>
        <w:rPr>
          <w:rFonts w:cs="Times New Roman"/>
          <w:sz w:val="26"/>
          <w:szCs w:val="26"/>
        </w:rPr>
      </w:pPr>
      <w:r>
        <w:rPr>
          <w:rFonts w:cs="Times New Roman"/>
          <w:sz w:val="26"/>
          <w:szCs w:val="26"/>
        </w:rPr>
        <w:t>Водоотведение.</w:t>
      </w:r>
    </w:p>
    <w:p w14:paraId="2CACACD8" w14:textId="77777777" w:rsidR="00C80CC9" w:rsidRPr="00AE5877" w:rsidRDefault="00D63D59" w:rsidP="00D63D59">
      <w:pPr>
        <w:pStyle w:val="a0"/>
        <w:suppressAutoHyphens w:val="0"/>
        <w:jc w:val="both"/>
        <w:rPr>
          <w:rFonts w:cs="Times New Roman"/>
          <w:sz w:val="26"/>
          <w:szCs w:val="26"/>
        </w:rPr>
      </w:pPr>
      <w:r>
        <w:rPr>
          <w:rFonts w:cs="Times New Roman"/>
          <w:sz w:val="26"/>
          <w:szCs w:val="26"/>
        </w:rPr>
        <w:t>Теплоснабжение.</w:t>
      </w:r>
    </w:p>
    <w:p w14:paraId="776FAD43" w14:textId="77777777" w:rsidR="00C80CC9" w:rsidRPr="00AE5877" w:rsidRDefault="00C80CC9" w:rsidP="00C80CC9">
      <w:pPr>
        <w:rPr>
          <w:rFonts w:cs="Times New Roman"/>
          <w:sz w:val="27"/>
          <w:szCs w:val="27"/>
        </w:rPr>
      </w:pPr>
    </w:p>
    <w:p w14:paraId="1256D888" w14:textId="77777777" w:rsidR="00BA287D" w:rsidRPr="00AE5877" w:rsidRDefault="00BA287D" w:rsidP="007B5DA9">
      <w:pPr>
        <w:rPr>
          <w:rFonts w:cs="Times New Roman"/>
        </w:rPr>
      </w:pPr>
    </w:p>
    <w:p w14:paraId="28BD902E" w14:textId="77777777" w:rsidR="00BA287D" w:rsidRPr="00AE5877" w:rsidRDefault="00BA287D" w:rsidP="007B5DA9">
      <w:pPr>
        <w:rPr>
          <w:rFonts w:cs="Times New Roman"/>
        </w:rPr>
      </w:pPr>
    </w:p>
    <w:p w14:paraId="0B510616" w14:textId="77777777" w:rsidR="00BA287D" w:rsidRPr="00AE5877" w:rsidRDefault="00BA287D" w:rsidP="007B5DA9">
      <w:pPr>
        <w:rPr>
          <w:rFonts w:cs="Times New Roman"/>
        </w:rPr>
      </w:pPr>
    </w:p>
    <w:p w14:paraId="3E633782" w14:textId="77777777" w:rsidR="00BA287D" w:rsidRPr="00AE5877" w:rsidRDefault="00BA287D" w:rsidP="007B5DA9">
      <w:pPr>
        <w:rPr>
          <w:rFonts w:cs="Times New Roman"/>
        </w:rPr>
      </w:pPr>
    </w:p>
    <w:p w14:paraId="7F5554EF" w14:textId="77777777" w:rsidR="00BA287D" w:rsidRPr="00AE5877" w:rsidRDefault="00BA287D" w:rsidP="007B5DA9">
      <w:pPr>
        <w:rPr>
          <w:rFonts w:cs="Times New Roman"/>
        </w:rPr>
      </w:pPr>
    </w:p>
    <w:p w14:paraId="07A84572" w14:textId="77777777" w:rsidR="00BA287D" w:rsidRPr="00AE5877" w:rsidRDefault="00BA287D" w:rsidP="007B5DA9">
      <w:pPr>
        <w:rPr>
          <w:rFonts w:cs="Times New Roman"/>
        </w:rPr>
      </w:pPr>
    </w:p>
    <w:p w14:paraId="5D7CDA30" w14:textId="77777777" w:rsidR="00BA287D" w:rsidRPr="00AE5877" w:rsidRDefault="00BA287D" w:rsidP="007B5DA9">
      <w:pPr>
        <w:rPr>
          <w:rFonts w:cs="Times New Roman"/>
        </w:rPr>
      </w:pPr>
    </w:p>
    <w:p w14:paraId="19CB50FC" w14:textId="77777777" w:rsidR="00BA287D" w:rsidRPr="00AE5877" w:rsidRDefault="00BA287D" w:rsidP="007B5DA9">
      <w:pPr>
        <w:rPr>
          <w:rFonts w:cs="Times New Roman"/>
        </w:rPr>
      </w:pPr>
    </w:p>
    <w:p w14:paraId="27EE9C74" w14:textId="77777777" w:rsidR="00BA287D" w:rsidRPr="00AE5877" w:rsidRDefault="00BA287D" w:rsidP="007B5DA9">
      <w:pPr>
        <w:rPr>
          <w:rFonts w:cs="Times New Roman"/>
        </w:rPr>
      </w:pPr>
    </w:p>
    <w:p w14:paraId="07F4DDDE" w14:textId="77777777" w:rsidR="00BA287D" w:rsidRPr="00AE5877" w:rsidRDefault="00BA287D" w:rsidP="007B5DA9">
      <w:pPr>
        <w:rPr>
          <w:rFonts w:cs="Times New Roman"/>
        </w:rPr>
      </w:pPr>
    </w:p>
    <w:p w14:paraId="57F04B50" w14:textId="77777777" w:rsidR="00BA287D" w:rsidRPr="00AE5877" w:rsidRDefault="00BA287D" w:rsidP="007B5DA9">
      <w:pPr>
        <w:rPr>
          <w:rFonts w:cs="Times New Roman"/>
        </w:rPr>
      </w:pPr>
    </w:p>
    <w:p w14:paraId="388628B6" w14:textId="77777777" w:rsidR="00BA287D" w:rsidRPr="00AE5877" w:rsidRDefault="00BA287D" w:rsidP="007B5DA9">
      <w:pPr>
        <w:rPr>
          <w:rFonts w:cs="Times New Roman"/>
        </w:rPr>
      </w:pPr>
    </w:p>
    <w:p w14:paraId="0DD49022" w14:textId="77777777" w:rsidR="00BA287D" w:rsidRPr="00AE5877" w:rsidRDefault="00BA287D" w:rsidP="007B5DA9">
      <w:pPr>
        <w:rPr>
          <w:rFonts w:cs="Times New Roman"/>
        </w:rPr>
      </w:pPr>
    </w:p>
    <w:p w14:paraId="2EAA1CCE" w14:textId="77777777" w:rsidR="00BA287D" w:rsidRPr="00AE5877" w:rsidRDefault="00BA287D" w:rsidP="007B5DA9">
      <w:pPr>
        <w:rPr>
          <w:rFonts w:cs="Times New Roman"/>
        </w:rPr>
      </w:pPr>
    </w:p>
    <w:p w14:paraId="4F1FC401" w14:textId="77777777" w:rsidR="00BA287D" w:rsidRPr="00AE5877" w:rsidRDefault="00BA287D" w:rsidP="007B5DA9">
      <w:pPr>
        <w:rPr>
          <w:rFonts w:cs="Times New Roman"/>
        </w:rPr>
      </w:pPr>
    </w:p>
    <w:p w14:paraId="10AF4AE9" w14:textId="77777777" w:rsidR="00BA287D" w:rsidRPr="00AE5877" w:rsidRDefault="00BA287D" w:rsidP="007B5DA9">
      <w:pPr>
        <w:rPr>
          <w:rFonts w:cs="Times New Roman"/>
        </w:rPr>
      </w:pPr>
    </w:p>
    <w:p w14:paraId="2FD97961" w14:textId="77777777" w:rsidR="00BA287D" w:rsidRDefault="00BA287D" w:rsidP="007B5DA9">
      <w:pPr>
        <w:rPr>
          <w:rFonts w:cs="Times New Roman"/>
        </w:rPr>
      </w:pPr>
    </w:p>
    <w:p w14:paraId="45124293" w14:textId="77777777" w:rsidR="00AA35D4" w:rsidRDefault="00AA35D4" w:rsidP="007B5DA9">
      <w:pPr>
        <w:rPr>
          <w:rFonts w:cs="Times New Roman"/>
        </w:rPr>
      </w:pPr>
    </w:p>
    <w:p w14:paraId="6890CE0D" w14:textId="77777777" w:rsidR="00AA35D4" w:rsidRDefault="00AA35D4" w:rsidP="007B5DA9">
      <w:pPr>
        <w:rPr>
          <w:rFonts w:cs="Times New Roman"/>
        </w:rPr>
      </w:pPr>
    </w:p>
    <w:p w14:paraId="163DC1F6" w14:textId="77777777" w:rsidR="00AA35D4" w:rsidRDefault="00AA35D4" w:rsidP="007B5DA9">
      <w:pPr>
        <w:rPr>
          <w:rFonts w:cs="Times New Roman"/>
        </w:rPr>
      </w:pPr>
    </w:p>
    <w:p w14:paraId="5A46A9CC" w14:textId="77777777" w:rsidR="00AA35D4" w:rsidRDefault="00AA35D4" w:rsidP="007B5DA9">
      <w:pPr>
        <w:rPr>
          <w:rFonts w:cs="Times New Roman"/>
        </w:rPr>
      </w:pPr>
    </w:p>
    <w:p w14:paraId="63ECD01F" w14:textId="77777777" w:rsidR="00AA35D4" w:rsidRDefault="00AA35D4" w:rsidP="007B5DA9">
      <w:pPr>
        <w:rPr>
          <w:rFonts w:cs="Times New Roman"/>
        </w:rPr>
      </w:pPr>
    </w:p>
    <w:p w14:paraId="0EF92D60" w14:textId="77777777" w:rsidR="00AA35D4" w:rsidRDefault="00AA35D4" w:rsidP="007B5DA9">
      <w:pPr>
        <w:rPr>
          <w:rFonts w:cs="Times New Roman"/>
        </w:rPr>
      </w:pPr>
    </w:p>
    <w:p w14:paraId="084E75E0" w14:textId="77777777" w:rsidR="00AA35D4" w:rsidRDefault="00AA35D4" w:rsidP="007B5DA9">
      <w:pPr>
        <w:rPr>
          <w:rFonts w:cs="Times New Roman"/>
        </w:rPr>
      </w:pPr>
    </w:p>
    <w:p w14:paraId="450CB61E" w14:textId="77777777" w:rsidR="00AA35D4" w:rsidRDefault="00AA35D4" w:rsidP="007B5DA9">
      <w:pPr>
        <w:rPr>
          <w:rFonts w:cs="Times New Roman"/>
        </w:rPr>
      </w:pPr>
    </w:p>
    <w:p w14:paraId="13B36907" w14:textId="77777777" w:rsidR="00AA35D4" w:rsidRDefault="00AA35D4" w:rsidP="007B5DA9">
      <w:pPr>
        <w:rPr>
          <w:rFonts w:cs="Times New Roman"/>
        </w:rPr>
      </w:pPr>
    </w:p>
    <w:p w14:paraId="64D0F9FF" w14:textId="77777777" w:rsidR="00AA35D4" w:rsidRDefault="00AA35D4" w:rsidP="007B5DA9">
      <w:pPr>
        <w:rPr>
          <w:rFonts w:cs="Times New Roman"/>
        </w:rPr>
      </w:pPr>
    </w:p>
    <w:p w14:paraId="40139E47" w14:textId="77777777" w:rsidR="00AA35D4" w:rsidRDefault="00AA35D4" w:rsidP="007B5DA9">
      <w:pPr>
        <w:rPr>
          <w:rFonts w:cs="Times New Roman"/>
        </w:rPr>
      </w:pPr>
    </w:p>
    <w:p w14:paraId="4BABE02F" w14:textId="77777777" w:rsidR="00AA35D4" w:rsidRDefault="00AA35D4" w:rsidP="007B5DA9">
      <w:pPr>
        <w:rPr>
          <w:rFonts w:cs="Times New Roman"/>
        </w:rPr>
      </w:pPr>
    </w:p>
    <w:p w14:paraId="1BC4557A" w14:textId="77777777" w:rsidR="00AA35D4" w:rsidRDefault="00AA35D4" w:rsidP="007B5DA9">
      <w:pPr>
        <w:rPr>
          <w:rFonts w:cs="Times New Roman"/>
        </w:rPr>
      </w:pPr>
    </w:p>
    <w:p w14:paraId="560FDA19" w14:textId="77777777" w:rsidR="00AA35D4" w:rsidRDefault="00AA35D4" w:rsidP="007B5DA9">
      <w:pPr>
        <w:rPr>
          <w:rFonts w:cs="Times New Roman"/>
        </w:rPr>
      </w:pPr>
    </w:p>
    <w:p w14:paraId="392ED470" w14:textId="77777777" w:rsidR="00AA35D4" w:rsidRDefault="00AA35D4" w:rsidP="007B5DA9">
      <w:pPr>
        <w:rPr>
          <w:rFonts w:cs="Times New Roman"/>
        </w:rPr>
      </w:pPr>
    </w:p>
    <w:p w14:paraId="5498A0FB" w14:textId="77777777" w:rsidR="00AA35D4" w:rsidRDefault="00AA35D4" w:rsidP="007B5DA9">
      <w:pPr>
        <w:rPr>
          <w:rFonts w:cs="Times New Roman"/>
        </w:rPr>
      </w:pPr>
    </w:p>
    <w:p w14:paraId="6077C54E" w14:textId="77777777" w:rsidR="00E72ED9" w:rsidRDefault="00E72ED9" w:rsidP="007B5DA9">
      <w:pPr>
        <w:rPr>
          <w:rFonts w:cs="Times New Roman"/>
        </w:rPr>
      </w:pPr>
    </w:p>
    <w:p w14:paraId="6DD9328D" w14:textId="77777777" w:rsidR="00AA35D4" w:rsidRDefault="00AA35D4" w:rsidP="007B5DA9">
      <w:pPr>
        <w:rPr>
          <w:rFonts w:cs="Times New Roman"/>
        </w:rPr>
      </w:pPr>
    </w:p>
    <w:p w14:paraId="407536AC" w14:textId="001454AA" w:rsidR="0027551A" w:rsidRDefault="0027551A" w:rsidP="00276E74">
      <w:pPr>
        <w:pStyle w:val="1"/>
        <w:ind w:left="5670" w:firstLine="0"/>
      </w:pPr>
      <w:r w:rsidRPr="000D78FE">
        <w:lastRenderedPageBreak/>
        <w:t xml:space="preserve">Приложение </w:t>
      </w:r>
      <w:r w:rsidR="00AA35D4" w:rsidRPr="000D78FE">
        <w:t>2</w:t>
      </w:r>
      <w:r w:rsidR="00AA35D4" w:rsidRPr="00AA35D4">
        <w:t xml:space="preserve"> </w:t>
      </w:r>
    </w:p>
    <w:p w14:paraId="6BBF2A3E" w14:textId="3583B2D3" w:rsidR="00D63D59" w:rsidRDefault="00AA35D4" w:rsidP="00276E74">
      <w:pPr>
        <w:pStyle w:val="1"/>
        <w:ind w:left="5670" w:firstLine="0"/>
      </w:pPr>
      <w:r w:rsidRPr="00AA35D4">
        <w:t xml:space="preserve">к постановлению </w:t>
      </w:r>
      <w:r w:rsidR="00276E74">
        <w:t>А</w:t>
      </w:r>
      <w:r w:rsidR="00D63D59">
        <w:t>дминистрации</w:t>
      </w:r>
      <w:r w:rsidR="00276E74">
        <w:t xml:space="preserve"> </w:t>
      </w:r>
      <w:r w:rsidR="0027551A">
        <w:t xml:space="preserve">города Рубцовска </w:t>
      </w:r>
      <w:r w:rsidRPr="00AA35D4">
        <w:t>Алтайского края</w:t>
      </w:r>
      <w:r w:rsidR="00F23FDF">
        <w:t xml:space="preserve">                                   </w:t>
      </w:r>
      <w:r w:rsidR="0027551A">
        <w:t xml:space="preserve">   </w:t>
      </w:r>
      <w:r w:rsidR="00D63D59">
        <w:t xml:space="preserve"> </w:t>
      </w:r>
      <w:r w:rsidR="0027551A">
        <w:t xml:space="preserve"> </w:t>
      </w:r>
      <w:r w:rsidR="000D78FE">
        <w:t>от</w:t>
      </w:r>
      <w:r w:rsidR="005C6FAA">
        <w:t xml:space="preserve"> </w:t>
      </w:r>
      <w:r w:rsidR="00FD1830">
        <w:t>30.04.2026</w:t>
      </w:r>
      <w:r w:rsidR="005C6FAA">
        <w:t xml:space="preserve"> </w:t>
      </w:r>
      <w:r w:rsidR="00D63D59">
        <w:t>№</w:t>
      </w:r>
      <w:r w:rsidR="005C6FAA">
        <w:t xml:space="preserve"> </w:t>
      </w:r>
      <w:r w:rsidR="00FD1830">
        <w:t>1102</w:t>
      </w:r>
    </w:p>
    <w:p w14:paraId="4D35E87E" w14:textId="77777777" w:rsidR="00936938" w:rsidRDefault="00936938" w:rsidP="007B5DA9">
      <w:pPr>
        <w:rPr>
          <w:rFonts w:cs="Times New Roman"/>
          <w:sz w:val="26"/>
          <w:szCs w:val="26"/>
        </w:rPr>
      </w:pPr>
    </w:p>
    <w:p w14:paraId="415C498D" w14:textId="77777777" w:rsidR="005C6FAA" w:rsidRPr="00AA35D4" w:rsidRDefault="005C6FAA" w:rsidP="007B5DA9">
      <w:pPr>
        <w:rPr>
          <w:rFonts w:cs="Times New Roman"/>
          <w:sz w:val="26"/>
          <w:szCs w:val="26"/>
        </w:rPr>
      </w:pPr>
    </w:p>
    <w:p w14:paraId="2825149F" w14:textId="77777777" w:rsidR="00AA35D4" w:rsidRPr="00AA35D4" w:rsidRDefault="00AA35D4" w:rsidP="00AA35D4">
      <w:pPr>
        <w:jc w:val="center"/>
        <w:rPr>
          <w:sz w:val="26"/>
          <w:szCs w:val="26"/>
        </w:rPr>
      </w:pPr>
      <w:r w:rsidRPr="00AA35D4">
        <w:rPr>
          <w:sz w:val="26"/>
          <w:szCs w:val="26"/>
        </w:rPr>
        <w:t>СМЕТА РАСХОДОВ НА ПРЕДСТАВЛЕНИЕ КОНКУРСНОЙ ДОКУМЕНТАЦИИ</w:t>
      </w:r>
    </w:p>
    <w:p w14:paraId="3194F25A" w14:textId="77777777" w:rsidR="00AA35D4" w:rsidRPr="00AA35D4" w:rsidRDefault="00AA35D4" w:rsidP="00AA35D4">
      <w:pPr>
        <w:jc w:val="center"/>
        <w:rPr>
          <w:sz w:val="26"/>
          <w:szCs w:val="26"/>
        </w:rPr>
      </w:pPr>
    </w:p>
    <w:p w14:paraId="3A223153" w14:textId="77777777" w:rsidR="00AA35D4" w:rsidRPr="00AA35D4" w:rsidRDefault="00AA35D4" w:rsidP="00AA35D4">
      <w:pPr>
        <w:jc w:val="both"/>
        <w:rPr>
          <w:sz w:val="26"/>
          <w:szCs w:val="26"/>
        </w:rPr>
      </w:pPr>
      <w:r w:rsidRPr="00AA35D4">
        <w:rPr>
          <w:sz w:val="26"/>
          <w:szCs w:val="26"/>
        </w:rPr>
        <w:t xml:space="preserve">Цена 1 </w:t>
      </w:r>
      <w:r w:rsidR="00A23180">
        <w:rPr>
          <w:sz w:val="26"/>
          <w:szCs w:val="26"/>
        </w:rPr>
        <w:t>страницы пакета документации – 6</w:t>
      </w:r>
      <w:r w:rsidRPr="00AA35D4">
        <w:rPr>
          <w:sz w:val="26"/>
          <w:szCs w:val="26"/>
        </w:rPr>
        <w:t>,0 рубля.</w:t>
      </w:r>
    </w:p>
    <w:p w14:paraId="4CCB13B2" w14:textId="1F4BB999" w:rsidR="00AA35D4" w:rsidRPr="00AA35D4" w:rsidRDefault="00263325" w:rsidP="00AA35D4">
      <w:pPr>
        <w:jc w:val="both"/>
        <w:rPr>
          <w:sz w:val="26"/>
          <w:szCs w:val="26"/>
        </w:rPr>
      </w:pPr>
      <w:r>
        <w:rPr>
          <w:sz w:val="26"/>
          <w:szCs w:val="26"/>
        </w:rPr>
        <w:t xml:space="preserve">Количество страниц – </w:t>
      </w:r>
      <w:r w:rsidR="00B74EF8">
        <w:rPr>
          <w:sz w:val="26"/>
          <w:szCs w:val="26"/>
        </w:rPr>
        <w:t>271</w:t>
      </w:r>
      <w:r w:rsidR="00AA35D4" w:rsidRPr="00AA35D4">
        <w:rPr>
          <w:sz w:val="26"/>
          <w:szCs w:val="26"/>
        </w:rPr>
        <w:t xml:space="preserve"> шт.</w:t>
      </w:r>
    </w:p>
    <w:p w14:paraId="25BF65A3" w14:textId="77777777" w:rsidR="00AA35D4" w:rsidRPr="00AA35D4" w:rsidRDefault="00AA35D4" w:rsidP="00AA35D4">
      <w:pPr>
        <w:jc w:val="both"/>
        <w:rPr>
          <w:sz w:val="26"/>
          <w:szCs w:val="26"/>
        </w:rPr>
      </w:pPr>
      <w:r w:rsidRPr="00AA35D4">
        <w:rPr>
          <w:sz w:val="26"/>
          <w:szCs w:val="26"/>
        </w:rPr>
        <w:t>Сто</w:t>
      </w:r>
      <w:r w:rsidR="00263325">
        <w:rPr>
          <w:sz w:val="26"/>
          <w:szCs w:val="26"/>
        </w:rPr>
        <w:t xml:space="preserve">имость пакета документации – </w:t>
      </w:r>
      <w:r w:rsidR="00A23180">
        <w:rPr>
          <w:sz w:val="26"/>
          <w:szCs w:val="26"/>
        </w:rPr>
        <w:t>1620</w:t>
      </w:r>
      <w:r w:rsidR="00FA4402">
        <w:rPr>
          <w:sz w:val="26"/>
          <w:szCs w:val="26"/>
        </w:rPr>
        <w:t xml:space="preserve"> </w:t>
      </w:r>
      <w:r w:rsidR="002465FB">
        <w:rPr>
          <w:sz w:val="26"/>
          <w:szCs w:val="26"/>
        </w:rPr>
        <w:t>рубл</w:t>
      </w:r>
      <w:r w:rsidR="002215EC">
        <w:rPr>
          <w:sz w:val="26"/>
          <w:szCs w:val="26"/>
        </w:rPr>
        <w:t>ей</w:t>
      </w:r>
      <w:r w:rsidRPr="00AA35D4">
        <w:rPr>
          <w:sz w:val="26"/>
          <w:szCs w:val="26"/>
        </w:rPr>
        <w:t>.</w:t>
      </w:r>
    </w:p>
    <w:p w14:paraId="3AAAED1D" w14:textId="77777777" w:rsidR="00AA35D4" w:rsidRPr="00AA35D4" w:rsidRDefault="00AA35D4" w:rsidP="00AA35D4">
      <w:pPr>
        <w:jc w:val="both"/>
        <w:rPr>
          <w:sz w:val="26"/>
          <w:szCs w:val="26"/>
        </w:rPr>
      </w:pPr>
    </w:p>
    <w:p w14:paraId="4A5755A4" w14:textId="3C4A8B6E" w:rsidR="00AA35D4" w:rsidRPr="00AA35D4" w:rsidRDefault="00AA35D4" w:rsidP="00AA35D4">
      <w:pPr>
        <w:jc w:val="both"/>
        <w:rPr>
          <w:sz w:val="26"/>
          <w:szCs w:val="26"/>
        </w:rPr>
      </w:pPr>
      <w:r w:rsidRPr="00AA35D4">
        <w:rPr>
          <w:sz w:val="26"/>
          <w:szCs w:val="26"/>
        </w:rPr>
        <w:t>Почтовые расходы на доставку пакета документации –</w:t>
      </w:r>
      <w:r w:rsidR="00B74EF8">
        <w:rPr>
          <w:sz w:val="26"/>
          <w:szCs w:val="26"/>
        </w:rPr>
        <w:t xml:space="preserve"> 300</w:t>
      </w:r>
      <w:r w:rsidRPr="00AA35D4">
        <w:rPr>
          <w:sz w:val="26"/>
          <w:szCs w:val="26"/>
        </w:rPr>
        <w:t xml:space="preserve"> рублей.</w:t>
      </w:r>
    </w:p>
    <w:p w14:paraId="137D41D5" w14:textId="77777777" w:rsidR="00AA35D4" w:rsidRPr="00AA35D4" w:rsidRDefault="00AA35D4" w:rsidP="00AA35D4">
      <w:pPr>
        <w:jc w:val="both"/>
        <w:rPr>
          <w:sz w:val="26"/>
          <w:szCs w:val="26"/>
        </w:rPr>
      </w:pPr>
    </w:p>
    <w:p w14:paraId="47534645" w14:textId="77777777" w:rsidR="00AA35D4" w:rsidRPr="00AA35D4" w:rsidRDefault="00AA35D4" w:rsidP="00AA35D4">
      <w:pPr>
        <w:jc w:val="both"/>
        <w:rPr>
          <w:sz w:val="26"/>
          <w:szCs w:val="26"/>
        </w:rPr>
      </w:pPr>
    </w:p>
    <w:p w14:paraId="60BBA041" w14:textId="77777777" w:rsidR="00AA35D4" w:rsidRPr="00AA35D4" w:rsidRDefault="00AA35D4" w:rsidP="00AA35D4">
      <w:pPr>
        <w:jc w:val="both"/>
        <w:rPr>
          <w:sz w:val="26"/>
          <w:szCs w:val="26"/>
        </w:rPr>
      </w:pPr>
    </w:p>
    <w:p w14:paraId="18FFB9A1" w14:textId="77777777" w:rsidR="00AA35D4" w:rsidRPr="00AE5877" w:rsidRDefault="00AA35D4" w:rsidP="007B5DA9">
      <w:pPr>
        <w:rPr>
          <w:rFonts w:cs="Times New Roman"/>
        </w:rPr>
      </w:pPr>
    </w:p>
    <w:sectPr w:rsidR="00AA35D4" w:rsidRPr="00AE5877" w:rsidSect="0046578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2D19CF" w14:textId="77777777" w:rsidR="00635625" w:rsidRDefault="00635625">
      <w:r>
        <w:separator/>
      </w:r>
    </w:p>
  </w:endnote>
  <w:endnote w:type="continuationSeparator" w:id="0">
    <w:p w14:paraId="788F5382" w14:textId="77777777" w:rsidR="00635625" w:rsidRDefault="00635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0D16C" w14:textId="77777777" w:rsidR="00635625" w:rsidRDefault="00635625">
      <w:r>
        <w:separator/>
      </w:r>
    </w:p>
  </w:footnote>
  <w:footnote w:type="continuationSeparator" w:id="0">
    <w:p w14:paraId="2B46CC66" w14:textId="77777777" w:rsidR="00635625" w:rsidRDefault="00635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C52D3" w14:textId="229CD4AB" w:rsidR="00956B4F" w:rsidRDefault="00956B4F">
    <w:pPr>
      <w:pStyle w:val="af5"/>
      <w:jc w:val="right"/>
    </w:pPr>
    <w:r>
      <w:fldChar w:fldCharType="begin"/>
    </w:r>
    <w:r>
      <w:instrText>PAGE   \* MERGEFORMAT</w:instrText>
    </w:r>
    <w:r>
      <w:fldChar w:fldCharType="separate"/>
    </w:r>
    <w:r w:rsidR="001E6F11">
      <w:rPr>
        <w:noProof/>
      </w:rPr>
      <w:t>233</w:t>
    </w:r>
    <w:r>
      <w:fldChar w:fldCharType="end"/>
    </w:r>
  </w:p>
  <w:p w14:paraId="7E824110" w14:textId="77777777" w:rsidR="00956B4F" w:rsidRDefault="00956B4F">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pStyle w:val="6"/>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multilevel"/>
    <w:tmpl w:val="00000003"/>
    <w:name w:val="WW8Num3"/>
    <w:lvl w:ilvl="0">
      <w:start w:val="1"/>
      <w:numFmt w:val="decimal"/>
      <w:pStyle w:val="20"/>
      <w:lvlText w:val="%1."/>
      <w:lvlJc w:val="left"/>
      <w:pPr>
        <w:tabs>
          <w:tab w:val="num" w:pos="1698"/>
        </w:tabs>
        <w:ind w:left="1698" w:hanging="990"/>
      </w:pPr>
      <w:rPr>
        <w:rFonts w:cs="Times New Roman"/>
      </w:rPr>
    </w:lvl>
    <w:lvl w:ilvl="1">
      <w:start w:val="1"/>
      <w:numFmt w:val="bullet"/>
      <w:lvlText w:val=""/>
      <w:lvlJc w:val="left"/>
      <w:pPr>
        <w:tabs>
          <w:tab w:val="num" w:pos="1788"/>
        </w:tabs>
        <w:ind w:left="1788" w:hanging="360"/>
      </w:pPr>
      <w:rPr>
        <w:rFonts w:ascii="Symbol" w:hAnsi="Symbol"/>
      </w:rPr>
    </w:lvl>
    <w:lvl w:ilvl="2">
      <w:start w:val="1"/>
      <w:numFmt w:val="lowerRoman"/>
      <w:lvlText w:val="%3."/>
      <w:lvlJc w:val="lef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lef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left"/>
      <w:pPr>
        <w:tabs>
          <w:tab w:val="num" w:pos="6828"/>
        </w:tabs>
        <w:ind w:left="6828" w:hanging="180"/>
      </w:pPr>
      <w:rPr>
        <w:rFonts w:cs="Times New Roman"/>
      </w:rPr>
    </w:lvl>
  </w:abstractNum>
  <w:abstractNum w:abstractNumId="3" w15:restartNumberingAfterBreak="0">
    <w:nsid w:val="00000004"/>
    <w:multiLevelType w:val="multilevel"/>
    <w:tmpl w:val="00000004"/>
    <w:name w:val="WW8Num4"/>
    <w:lvl w:ilvl="0">
      <w:start w:val="1"/>
      <w:numFmt w:val="bullet"/>
      <w:lvlText w:val=""/>
      <w:lvlJc w:val="left"/>
      <w:pPr>
        <w:tabs>
          <w:tab w:val="num" w:pos="1080"/>
        </w:tabs>
        <w:ind w:left="1080" w:hanging="360"/>
      </w:pPr>
      <w:rPr>
        <w:rFonts w:ascii="Symbol" w:hAnsi="Symbol" w:cs="Times New Roman"/>
      </w:rPr>
    </w:lvl>
    <w:lvl w:ilvl="1">
      <w:numFmt w:val="bullet"/>
      <w:lvlText w:val="-"/>
      <w:lvlJc w:val="left"/>
      <w:pPr>
        <w:tabs>
          <w:tab w:val="num" w:pos="1800"/>
        </w:tabs>
        <w:ind w:left="1800" w:hanging="360"/>
      </w:pPr>
      <w:rPr>
        <w:rFonts w:ascii="Times New Roman" w:hAnsi="Times New Roman"/>
      </w:rPr>
    </w:lvl>
    <w:lvl w:ilvl="2">
      <w:start w:val="39"/>
      <w:numFmt w:val="bullet"/>
      <w:lvlText w:val="-"/>
      <w:lvlJc w:val="left"/>
      <w:pPr>
        <w:tabs>
          <w:tab w:val="num" w:pos="2520"/>
        </w:tabs>
        <w:ind w:left="2520" w:hanging="360"/>
      </w:pPr>
      <w:rPr>
        <w:rFonts w:ascii="Times New Roman" w:hAnsi="Times New Roman"/>
      </w:rPr>
    </w:lvl>
    <w:lvl w:ilvl="3">
      <w:start w:val="1"/>
      <w:numFmt w:val="bullet"/>
      <w:lvlText w:val=""/>
      <w:lvlJc w:val="left"/>
      <w:pPr>
        <w:tabs>
          <w:tab w:val="num" w:pos="3240"/>
        </w:tabs>
        <w:ind w:left="3240" w:hanging="360"/>
      </w:pPr>
      <w:rPr>
        <w:rFonts w:ascii="Symbol" w:hAnsi="Symbol" w:cs="Times New Roman"/>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cs="Times New Roman"/>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4" w15:restartNumberingAfterBreak="0">
    <w:nsid w:val="00000005"/>
    <w:multiLevelType w:val="singleLevel"/>
    <w:tmpl w:val="00000005"/>
    <w:name w:val="WW8Num5"/>
    <w:lvl w:ilvl="0">
      <w:numFmt w:val="bullet"/>
      <w:lvlText w:val="-"/>
      <w:lvlJc w:val="left"/>
      <w:pPr>
        <w:tabs>
          <w:tab w:val="num" w:pos="1420"/>
        </w:tabs>
        <w:ind w:left="1420" w:hanging="360"/>
      </w:pPr>
      <w:rPr>
        <w:rFonts w:ascii="Times New Roman" w:hAnsi="Times New Roman" w:cs="Times New Roman"/>
      </w:rPr>
    </w:lvl>
  </w:abstractNum>
  <w:abstractNum w:abstractNumId="5" w15:restartNumberingAfterBreak="0">
    <w:nsid w:val="00000006"/>
    <w:multiLevelType w:val="multilevel"/>
    <w:tmpl w:val="00000006"/>
    <w:name w:val="WW8Num6"/>
    <w:lvl w:ilvl="0">
      <w:start w:val="1"/>
      <w:numFmt w:val="decimal"/>
      <w:lvlText w:val="%1."/>
      <w:lvlJc w:val="left"/>
      <w:pPr>
        <w:tabs>
          <w:tab w:val="num" w:pos="900"/>
        </w:tabs>
        <w:ind w:left="90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15:restartNumberingAfterBreak="0">
    <w:nsid w:val="03517B4E"/>
    <w:multiLevelType w:val="hybridMultilevel"/>
    <w:tmpl w:val="4D7873E0"/>
    <w:lvl w:ilvl="0" w:tplc="B16271C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3613F79"/>
    <w:multiLevelType w:val="hybridMultilevel"/>
    <w:tmpl w:val="4D7873E0"/>
    <w:lvl w:ilvl="0" w:tplc="B16271C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4514BC1"/>
    <w:multiLevelType w:val="hybridMultilevel"/>
    <w:tmpl w:val="132A7B26"/>
    <w:lvl w:ilvl="0" w:tplc="DC96F7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D62A8F"/>
    <w:multiLevelType w:val="hybridMultilevel"/>
    <w:tmpl w:val="4D7873E0"/>
    <w:lvl w:ilvl="0" w:tplc="B16271C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F017E4"/>
    <w:multiLevelType w:val="hybridMultilevel"/>
    <w:tmpl w:val="7D3E3550"/>
    <w:lvl w:ilvl="0" w:tplc="398AEE78">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11" w15:restartNumberingAfterBreak="0">
    <w:nsid w:val="0DAE03C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DA20C2E"/>
    <w:multiLevelType w:val="hybridMultilevel"/>
    <w:tmpl w:val="88A817B2"/>
    <w:lvl w:ilvl="0" w:tplc="72A6BD5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F12AB0"/>
    <w:multiLevelType w:val="hybridMultilevel"/>
    <w:tmpl w:val="738C433A"/>
    <w:lvl w:ilvl="0" w:tplc="240891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7A5D8A"/>
    <w:multiLevelType w:val="hybridMultilevel"/>
    <w:tmpl w:val="6C3EEC64"/>
    <w:lvl w:ilvl="0" w:tplc="398AEE78">
      <w:start w:val="1"/>
      <w:numFmt w:val="bullet"/>
      <w:lvlText w:val="-"/>
      <w:lvlJc w:val="left"/>
      <w:pPr>
        <w:tabs>
          <w:tab w:val="num" w:pos="360"/>
        </w:tabs>
        <w:ind w:left="360" w:hanging="360"/>
      </w:pPr>
      <w:rPr>
        <w:rFonts w:ascii="Times New Roman" w:hAnsi="Times New Roman" w:cs="Times New Roman" w:hint="default"/>
      </w:rPr>
    </w:lvl>
    <w:lvl w:ilvl="1" w:tplc="04190003" w:tentative="1">
      <w:start w:val="1"/>
      <w:numFmt w:val="bullet"/>
      <w:lvlText w:val="o"/>
      <w:lvlJc w:val="left"/>
      <w:pPr>
        <w:tabs>
          <w:tab w:val="num" w:pos="372"/>
        </w:tabs>
        <w:ind w:left="372" w:hanging="360"/>
      </w:pPr>
      <w:rPr>
        <w:rFonts w:ascii="Courier New" w:hAnsi="Courier New" w:cs="Courier New" w:hint="default"/>
      </w:rPr>
    </w:lvl>
    <w:lvl w:ilvl="2" w:tplc="04190005" w:tentative="1">
      <w:start w:val="1"/>
      <w:numFmt w:val="bullet"/>
      <w:lvlText w:val=""/>
      <w:lvlJc w:val="left"/>
      <w:pPr>
        <w:tabs>
          <w:tab w:val="num" w:pos="1092"/>
        </w:tabs>
        <w:ind w:left="1092" w:hanging="360"/>
      </w:pPr>
      <w:rPr>
        <w:rFonts w:ascii="Wingdings" w:hAnsi="Wingdings" w:hint="default"/>
      </w:rPr>
    </w:lvl>
    <w:lvl w:ilvl="3" w:tplc="04190001" w:tentative="1">
      <w:start w:val="1"/>
      <w:numFmt w:val="bullet"/>
      <w:lvlText w:val=""/>
      <w:lvlJc w:val="left"/>
      <w:pPr>
        <w:tabs>
          <w:tab w:val="num" w:pos="1812"/>
        </w:tabs>
        <w:ind w:left="1812" w:hanging="360"/>
      </w:pPr>
      <w:rPr>
        <w:rFonts w:ascii="Symbol" w:hAnsi="Symbol" w:hint="default"/>
      </w:rPr>
    </w:lvl>
    <w:lvl w:ilvl="4" w:tplc="04190003" w:tentative="1">
      <w:start w:val="1"/>
      <w:numFmt w:val="bullet"/>
      <w:lvlText w:val="o"/>
      <w:lvlJc w:val="left"/>
      <w:pPr>
        <w:tabs>
          <w:tab w:val="num" w:pos="2532"/>
        </w:tabs>
        <w:ind w:left="2532" w:hanging="360"/>
      </w:pPr>
      <w:rPr>
        <w:rFonts w:ascii="Courier New" w:hAnsi="Courier New" w:cs="Courier New" w:hint="default"/>
      </w:rPr>
    </w:lvl>
    <w:lvl w:ilvl="5" w:tplc="04190005" w:tentative="1">
      <w:start w:val="1"/>
      <w:numFmt w:val="bullet"/>
      <w:lvlText w:val=""/>
      <w:lvlJc w:val="left"/>
      <w:pPr>
        <w:tabs>
          <w:tab w:val="num" w:pos="3252"/>
        </w:tabs>
        <w:ind w:left="3252" w:hanging="360"/>
      </w:pPr>
      <w:rPr>
        <w:rFonts w:ascii="Wingdings" w:hAnsi="Wingdings" w:hint="default"/>
      </w:rPr>
    </w:lvl>
    <w:lvl w:ilvl="6" w:tplc="04190001" w:tentative="1">
      <w:start w:val="1"/>
      <w:numFmt w:val="bullet"/>
      <w:lvlText w:val=""/>
      <w:lvlJc w:val="left"/>
      <w:pPr>
        <w:tabs>
          <w:tab w:val="num" w:pos="3972"/>
        </w:tabs>
        <w:ind w:left="3972" w:hanging="360"/>
      </w:pPr>
      <w:rPr>
        <w:rFonts w:ascii="Symbol" w:hAnsi="Symbol" w:hint="default"/>
      </w:rPr>
    </w:lvl>
    <w:lvl w:ilvl="7" w:tplc="04190003" w:tentative="1">
      <w:start w:val="1"/>
      <w:numFmt w:val="bullet"/>
      <w:lvlText w:val="o"/>
      <w:lvlJc w:val="left"/>
      <w:pPr>
        <w:tabs>
          <w:tab w:val="num" w:pos="4692"/>
        </w:tabs>
        <w:ind w:left="4692" w:hanging="360"/>
      </w:pPr>
      <w:rPr>
        <w:rFonts w:ascii="Courier New" w:hAnsi="Courier New" w:cs="Courier New" w:hint="default"/>
      </w:rPr>
    </w:lvl>
    <w:lvl w:ilvl="8" w:tplc="04190005" w:tentative="1">
      <w:start w:val="1"/>
      <w:numFmt w:val="bullet"/>
      <w:lvlText w:val=""/>
      <w:lvlJc w:val="left"/>
      <w:pPr>
        <w:tabs>
          <w:tab w:val="num" w:pos="5412"/>
        </w:tabs>
        <w:ind w:left="5412" w:hanging="360"/>
      </w:pPr>
      <w:rPr>
        <w:rFonts w:ascii="Wingdings" w:hAnsi="Wingdings" w:hint="default"/>
      </w:rPr>
    </w:lvl>
  </w:abstractNum>
  <w:abstractNum w:abstractNumId="15" w15:restartNumberingAfterBreak="0">
    <w:nsid w:val="52B06196"/>
    <w:multiLevelType w:val="hybridMultilevel"/>
    <w:tmpl w:val="4D7873E0"/>
    <w:lvl w:ilvl="0" w:tplc="B16271C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2EC6EAA"/>
    <w:multiLevelType w:val="multilevel"/>
    <w:tmpl w:val="F12E3AB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DD3854"/>
    <w:multiLevelType w:val="hybridMultilevel"/>
    <w:tmpl w:val="728E0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740E6D"/>
    <w:multiLevelType w:val="hybridMultilevel"/>
    <w:tmpl w:val="1BB2D39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D4746E4"/>
    <w:multiLevelType w:val="hybridMultilevel"/>
    <w:tmpl w:val="B2AACC08"/>
    <w:lvl w:ilvl="0" w:tplc="059C9E26">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F07A81"/>
    <w:multiLevelType w:val="hybridMultilevel"/>
    <w:tmpl w:val="A5367384"/>
    <w:lvl w:ilvl="0" w:tplc="B16271C2">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A014016"/>
    <w:multiLevelType w:val="hybridMultilevel"/>
    <w:tmpl w:val="B9DA5FAA"/>
    <w:lvl w:ilvl="0" w:tplc="E96C9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675455761">
    <w:abstractNumId w:val="0"/>
  </w:num>
  <w:num w:numId="2" w16cid:durableId="1385712470">
    <w:abstractNumId w:val="1"/>
  </w:num>
  <w:num w:numId="3" w16cid:durableId="1313556401">
    <w:abstractNumId w:val="2"/>
  </w:num>
  <w:num w:numId="4" w16cid:durableId="815494232">
    <w:abstractNumId w:val="3"/>
  </w:num>
  <w:num w:numId="5" w16cid:durableId="1045913738">
    <w:abstractNumId w:val="4"/>
  </w:num>
  <w:num w:numId="6" w16cid:durableId="606616843">
    <w:abstractNumId w:val="5"/>
  </w:num>
  <w:num w:numId="7" w16cid:durableId="736821740">
    <w:abstractNumId w:val="16"/>
  </w:num>
  <w:num w:numId="8" w16cid:durableId="1603144563">
    <w:abstractNumId w:val="17"/>
  </w:num>
  <w:num w:numId="9" w16cid:durableId="423653953">
    <w:abstractNumId w:val="12"/>
  </w:num>
  <w:num w:numId="10" w16cid:durableId="336663987">
    <w:abstractNumId w:val="13"/>
  </w:num>
  <w:num w:numId="11" w16cid:durableId="575818973">
    <w:abstractNumId w:val="10"/>
  </w:num>
  <w:num w:numId="12" w16cid:durableId="1821343218">
    <w:abstractNumId w:val="14"/>
  </w:num>
  <w:num w:numId="13" w16cid:durableId="330331572">
    <w:abstractNumId w:val="21"/>
  </w:num>
  <w:num w:numId="14" w16cid:durableId="763497059">
    <w:abstractNumId w:val="18"/>
  </w:num>
  <w:num w:numId="15" w16cid:durableId="488834381">
    <w:abstractNumId w:val="19"/>
  </w:num>
  <w:num w:numId="16" w16cid:durableId="140352913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6295683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4136210">
    <w:abstractNumId w:val="20"/>
  </w:num>
  <w:num w:numId="19" w16cid:durableId="847400870">
    <w:abstractNumId w:val="6"/>
  </w:num>
  <w:num w:numId="20" w16cid:durableId="1862669023">
    <w:abstractNumId w:val="7"/>
  </w:num>
  <w:num w:numId="21" w16cid:durableId="1777676239">
    <w:abstractNumId w:val="9"/>
  </w:num>
  <w:num w:numId="22" w16cid:durableId="2092778502">
    <w:abstractNumId w:val="15"/>
  </w:num>
  <w:num w:numId="23" w16cid:durableId="182966460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222943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98631868">
    <w:abstractNumId w:val="8"/>
  </w:num>
  <w:num w:numId="26" w16cid:durableId="6352610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87D"/>
    <w:rsid w:val="00000D0F"/>
    <w:rsid w:val="0000158F"/>
    <w:rsid w:val="0000409D"/>
    <w:rsid w:val="00004246"/>
    <w:rsid w:val="0000457E"/>
    <w:rsid w:val="00004A20"/>
    <w:rsid w:val="00006BBE"/>
    <w:rsid w:val="00011FAF"/>
    <w:rsid w:val="00014780"/>
    <w:rsid w:val="000152C1"/>
    <w:rsid w:val="000154BB"/>
    <w:rsid w:val="00017B0B"/>
    <w:rsid w:val="0002070B"/>
    <w:rsid w:val="00021A71"/>
    <w:rsid w:val="00021F42"/>
    <w:rsid w:val="00023DED"/>
    <w:rsid w:val="00024030"/>
    <w:rsid w:val="0002497E"/>
    <w:rsid w:val="000250BB"/>
    <w:rsid w:val="00025FA2"/>
    <w:rsid w:val="000276DC"/>
    <w:rsid w:val="00031814"/>
    <w:rsid w:val="00032C26"/>
    <w:rsid w:val="0003324E"/>
    <w:rsid w:val="00033E2F"/>
    <w:rsid w:val="00034F9B"/>
    <w:rsid w:val="0003596E"/>
    <w:rsid w:val="00036ED6"/>
    <w:rsid w:val="000424F6"/>
    <w:rsid w:val="000476D2"/>
    <w:rsid w:val="000578AA"/>
    <w:rsid w:val="00061925"/>
    <w:rsid w:val="00061C7F"/>
    <w:rsid w:val="00061E2F"/>
    <w:rsid w:val="00061F62"/>
    <w:rsid w:val="00066B38"/>
    <w:rsid w:val="0006720B"/>
    <w:rsid w:val="00070B72"/>
    <w:rsid w:val="00072D6A"/>
    <w:rsid w:val="0007309D"/>
    <w:rsid w:val="00073133"/>
    <w:rsid w:val="00073E86"/>
    <w:rsid w:val="0007461E"/>
    <w:rsid w:val="00074F38"/>
    <w:rsid w:val="000753B2"/>
    <w:rsid w:val="00083B53"/>
    <w:rsid w:val="0008434D"/>
    <w:rsid w:val="00084962"/>
    <w:rsid w:val="00085030"/>
    <w:rsid w:val="00086C25"/>
    <w:rsid w:val="00090571"/>
    <w:rsid w:val="00091224"/>
    <w:rsid w:val="000922B1"/>
    <w:rsid w:val="00095C0F"/>
    <w:rsid w:val="000969B5"/>
    <w:rsid w:val="000A1D9C"/>
    <w:rsid w:val="000A309E"/>
    <w:rsid w:val="000A4603"/>
    <w:rsid w:val="000A77A1"/>
    <w:rsid w:val="000B3294"/>
    <w:rsid w:val="000B4EC7"/>
    <w:rsid w:val="000C0E4B"/>
    <w:rsid w:val="000C0FEF"/>
    <w:rsid w:val="000C5946"/>
    <w:rsid w:val="000C6945"/>
    <w:rsid w:val="000D1AA1"/>
    <w:rsid w:val="000D2D0B"/>
    <w:rsid w:val="000D2F98"/>
    <w:rsid w:val="000D4430"/>
    <w:rsid w:val="000D49B5"/>
    <w:rsid w:val="000D4FDB"/>
    <w:rsid w:val="000D6EB9"/>
    <w:rsid w:val="000D78FE"/>
    <w:rsid w:val="000D7EC4"/>
    <w:rsid w:val="000E0ADA"/>
    <w:rsid w:val="000E2FAC"/>
    <w:rsid w:val="000E3BB0"/>
    <w:rsid w:val="000E3BB6"/>
    <w:rsid w:val="000E3DDB"/>
    <w:rsid w:val="000E3F6D"/>
    <w:rsid w:val="000E5B3B"/>
    <w:rsid w:val="000E64E9"/>
    <w:rsid w:val="000E781A"/>
    <w:rsid w:val="000E78E8"/>
    <w:rsid w:val="000F0BB9"/>
    <w:rsid w:val="000F3B04"/>
    <w:rsid w:val="000F4EE7"/>
    <w:rsid w:val="000F6E51"/>
    <w:rsid w:val="00103B84"/>
    <w:rsid w:val="00110029"/>
    <w:rsid w:val="00110BB5"/>
    <w:rsid w:val="00111371"/>
    <w:rsid w:val="001124D7"/>
    <w:rsid w:val="00113920"/>
    <w:rsid w:val="001140C1"/>
    <w:rsid w:val="00114166"/>
    <w:rsid w:val="00115B01"/>
    <w:rsid w:val="001160D1"/>
    <w:rsid w:val="00123A52"/>
    <w:rsid w:val="00123B7B"/>
    <w:rsid w:val="00123E29"/>
    <w:rsid w:val="00124800"/>
    <w:rsid w:val="00131CDD"/>
    <w:rsid w:val="0013224D"/>
    <w:rsid w:val="00133F54"/>
    <w:rsid w:val="00135A11"/>
    <w:rsid w:val="00145122"/>
    <w:rsid w:val="0014695C"/>
    <w:rsid w:val="00146D0E"/>
    <w:rsid w:val="00147506"/>
    <w:rsid w:val="00151056"/>
    <w:rsid w:val="00151755"/>
    <w:rsid w:val="00151A49"/>
    <w:rsid w:val="00153299"/>
    <w:rsid w:val="001532B7"/>
    <w:rsid w:val="001573D4"/>
    <w:rsid w:val="00157C23"/>
    <w:rsid w:val="00160445"/>
    <w:rsid w:val="0016090F"/>
    <w:rsid w:val="001611A5"/>
    <w:rsid w:val="001628B7"/>
    <w:rsid w:val="0016756D"/>
    <w:rsid w:val="00167C33"/>
    <w:rsid w:val="0017034C"/>
    <w:rsid w:val="00173946"/>
    <w:rsid w:val="001758E5"/>
    <w:rsid w:val="00177988"/>
    <w:rsid w:val="00183410"/>
    <w:rsid w:val="00184134"/>
    <w:rsid w:val="00194F1F"/>
    <w:rsid w:val="0019534A"/>
    <w:rsid w:val="001970B5"/>
    <w:rsid w:val="001A0180"/>
    <w:rsid w:val="001A2C4A"/>
    <w:rsid w:val="001A5FF9"/>
    <w:rsid w:val="001A666D"/>
    <w:rsid w:val="001B01F5"/>
    <w:rsid w:val="001B7013"/>
    <w:rsid w:val="001C2EBC"/>
    <w:rsid w:val="001C39D7"/>
    <w:rsid w:val="001C424B"/>
    <w:rsid w:val="001C5E0B"/>
    <w:rsid w:val="001C6297"/>
    <w:rsid w:val="001D1ECA"/>
    <w:rsid w:val="001D5ABB"/>
    <w:rsid w:val="001D6149"/>
    <w:rsid w:val="001E0816"/>
    <w:rsid w:val="001E1988"/>
    <w:rsid w:val="001E6F11"/>
    <w:rsid w:val="001F10B5"/>
    <w:rsid w:val="001F13D5"/>
    <w:rsid w:val="001F3282"/>
    <w:rsid w:val="001F4864"/>
    <w:rsid w:val="001F4E8A"/>
    <w:rsid w:val="001F65C0"/>
    <w:rsid w:val="001F69CE"/>
    <w:rsid w:val="002012F2"/>
    <w:rsid w:val="0020388F"/>
    <w:rsid w:val="00203F91"/>
    <w:rsid w:val="0020423E"/>
    <w:rsid w:val="00206556"/>
    <w:rsid w:val="00210AF5"/>
    <w:rsid w:val="00211FBE"/>
    <w:rsid w:val="00212FAD"/>
    <w:rsid w:val="00214EEF"/>
    <w:rsid w:val="00215C6A"/>
    <w:rsid w:val="002215EC"/>
    <w:rsid w:val="00221938"/>
    <w:rsid w:val="002260DF"/>
    <w:rsid w:val="0022748B"/>
    <w:rsid w:val="0023155E"/>
    <w:rsid w:val="002315F4"/>
    <w:rsid w:val="00232F77"/>
    <w:rsid w:val="00237A46"/>
    <w:rsid w:val="00237D5B"/>
    <w:rsid w:val="0024145F"/>
    <w:rsid w:val="002423AC"/>
    <w:rsid w:val="00242473"/>
    <w:rsid w:val="00242847"/>
    <w:rsid w:val="002431D4"/>
    <w:rsid w:val="00243990"/>
    <w:rsid w:val="00244DD9"/>
    <w:rsid w:val="00245E3B"/>
    <w:rsid w:val="002465FB"/>
    <w:rsid w:val="00247549"/>
    <w:rsid w:val="00247AAD"/>
    <w:rsid w:val="00251DBF"/>
    <w:rsid w:val="00252234"/>
    <w:rsid w:val="00253E4B"/>
    <w:rsid w:val="002544FC"/>
    <w:rsid w:val="002547EB"/>
    <w:rsid w:val="00254BE8"/>
    <w:rsid w:val="00254C0A"/>
    <w:rsid w:val="00254EF4"/>
    <w:rsid w:val="002605EA"/>
    <w:rsid w:val="00260B06"/>
    <w:rsid w:val="00263325"/>
    <w:rsid w:val="00263A8E"/>
    <w:rsid w:val="0026504C"/>
    <w:rsid w:val="00266F23"/>
    <w:rsid w:val="00270C5F"/>
    <w:rsid w:val="0027551A"/>
    <w:rsid w:val="00276414"/>
    <w:rsid w:val="002767FE"/>
    <w:rsid w:val="00276E74"/>
    <w:rsid w:val="00277FE8"/>
    <w:rsid w:val="002808D3"/>
    <w:rsid w:val="00280C0D"/>
    <w:rsid w:val="002823FB"/>
    <w:rsid w:val="00284A22"/>
    <w:rsid w:val="00285DF3"/>
    <w:rsid w:val="00292C27"/>
    <w:rsid w:val="00295BF7"/>
    <w:rsid w:val="002973BD"/>
    <w:rsid w:val="00297870"/>
    <w:rsid w:val="002979C6"/>
    <w:rsid w:val="002A0BDB"/>
    <w:rsid w:val="002A0C82"/>
    <w:rsid w:val="002A1596"/>
    <w:rsid w:val="002A2FAE"/>
    <w:rsid w:val="002A339E"/>
    <w:rsid w:val="002A6342"/>
    <w:rsid w:val="002A6615"/>
    <w:rsid w:val="002B0E37"/>
    <w:rsid w:val="002B1B87"/>
    <w:rsid w:val="002B2379"/>
    <w:rsid w:val="002C0CEC"/>
    <w:rsid w:val="002C28EB"/>
    <w:rsid w:val="002C291A"/>
    <w:rsid w:val="002C2DF9"/>
    <w:rsid w:val="002C48E5"/>
    <w:rsid w:val="002C7AB9"/>
    <w:rsid w:val="002D0E76"/>
    <w:rsid w:val="002D11FD"/>
    <w:rsid w:val="002D1EA3"/>
    <w:rsid w:val="002D3EB8"/>
    <w:rsid w:val="002D43A3"/>
    <w:rsid w:val="002D50B5"/>
    <w:rsid w:val="002D7CF8"/>
    <w:rsid w:val="002E04B1"/>
    <w:rsid w:val="002E07F9"/>
    <w:rsid w:val="002E1D57"/>
    <w:rsid w:val="002E2197"/>
    <w:rsid w:val="002E3ABA"/>
    <w:rsid w:val="002E681E"/>
    <w:rsid w:val="002E7204"/>
    <w:rsid w:val="002E7DCD"/>
    <w:rsid w:val="002F106A"/>
    <w:rsid w:val="002F1F04"/>
    <w:rsid w:val="002F5B8A"/>
    <w:rsid w:val="002F7136"/>
    <w:rsid w:val="003003C6"/>
    <w:rsid w:val="00300C1A"/>
    <w:rsid w:val="0030167E"/>
    <w:rsid w:val="003021C5"/>
    <w:rsid w:val="00302652"/>
    <w:rsid w:val="003028E0"/>
    <w:rsid w:val="0030350F"/>
    <w:rsid w:val="00307641"/>
    <w:rsid w:val="00307A20"/>
    <w:rsid w:val="00313FB1"/>
    <w:rsid w:val="00315DC3"/>
    <w:rsid w:val="003170D0"/>
    <w:rsid w:val="003179F7"/>
    <w:rsid w:val="003217FC"/>
    <w:rsid w:val="003267CA"/>
    <w:rsid w:val="003277D4"/>
    <w:rsid w:val="0033174C"/>
    <w:rsid w:val="003324CA"/>
    <w:rsid w:val="003337BC"/>
    <w:rsid w:val="0033556C"/>
    <w:rsid w:val="00335A12"/>
    <w:rsid w:val="00336172"/>
    <w:rsid w:val="0033648A"/>
    <w:rsid w:val="003421CD"/>
    <w:rsid w:val="00343911"/>
    <w:rsid w:val="00343EA6"/>
    <w:rsid w:val="00347740"/>
    <w:rsid w:val="00347DDC"/>
    <w:rsid w:val="003501F0"/>
    <w:rsid w:val="0035286E"/>
    <w:rsid w:val="003617C5"/>
    <w:rsid w:val="00362A28"/>
    <w:rsid w:val="00363814"/>
    <w:rsid w:val="0036435E"/>
    <w:rsid w:val="003649B5"/>
    <w:rsid w:val="00364BA3"/>
    <w:rsid w:val="003651C1"/>
    <w:rsid w:val="003659D7"/>
    <w:rsid w:val="003661FE"/>
    <w:rsid w:val="003728F9"/>
    <w:rsid w:val="00372AB8"/>
    <w:rsid w:val="0037411E"/>
    <w:rsid w:val="00380E24"/>
    <w:rsid w:val="003866F5"/>
    <w:rsid w:val="00387787"/>
    <w:rsid w:val="003901B3"/>
    <w:rsid w:val="0039233C"/>
    <w:rsid w:val="00393A20"/>
    <w:rsid w:val="003973FB"/>
    <w:rsid w:val="003A220F"/>
    <w:rsid w:val="003A51C7"/>
    <w:rsid w:val="003A6DD0"/>
    <w:rsid w:val="003A6FC2"/>
    <w:rsid w:val="003A7578"/>
    <w:rsid w:val="003B0E38"/>
    <w:rsid w:val="003B1302"/>
    <w:rsid w:val="003B316B"/>
    <w:rsid w:val="003B4FD7"/>
    <w:rsid w:val="003C0008"/>
    <w:rsid w:val="003C2BFE"/>
    <w:rsid w:val="003C36A7"/>
    <w:rsid w:val="003C4100"/>
    <w:rsid w:val="003C58A4"/>
    <w:rsid w:val="003C67C3"/>
    <w:rsid w:val="003C691E"/>
    <w:rsid w:val="003C70D3"/>
    <w:rsid w:val="003D3808"/>
    <w:rsid w:val="003D3AD3"/>
    <w:rsid w:val="003D3B69"/>
    <w:rsid w:val="003D3DED"/>
    <w:rsid w:val="003D4C10"/>
    <w:rsid w:val="003D50F2"/>
    <w:rsid w:val="003D552E"/>
    <w:rsid w:val="003D6D1B"/>
    <w:rsid w:val="003D791D"/>
    <w:rsid w:val="003E3A67"/>
    <w:rsid w:val="003E5142"/>
    <w:rsid w:val="003E5C34"/>
    <w:rsid w:val="003E7117"/>
    <w:rsid w:val="003E716B"/>
    <w:rsid w:val="003F6FA6"/>
    <w:rsid w:val="003F72B8"/>
    <w:rsid w:val="0040048E"/>
    <w:rsid w:val="00400E58"/>
    <w:rsid w:val="00401601"/>
    <w:rsid w:val="00402576"/>
    <w:rsid w:val="004027A2"/>
    <w:rsid w:val="00405777"/>
    <w:rsid w:val="00410C1D"/>
    <w:rsid w:val="004110B8"/>
    <w:rsid w:val="004121B0"/>
    <w:rsid w:val="004128FA"/>
    <w:rsid w:val="00412E5F"/>
    <w:rsid w:val="00414CB8"/>
    <w:rsid w:val="00415EF6"/>
    <w:rsid w:val="00416080"/>
    <w:rsid w:val="0041780D"/>
    <w:rsid w:val="00420654"/>
    <w:rsid w:val="00420B7A"/>
    <w:rsid w:val="004217E6"/>
    <w:rsid w:val="004225BD"/>
    <w:rsid w:val="00423326"/>
    <w:rsid w:val="00423915"/>
    <w:rsid w:val="004259A3"/>
    <w:rsid w:val="00430B90"/>
    <w:rsid w:val="00431869"/>
    <w:rsid w:val="0043596C"/>
    <w:rsid w:val="00437521"/>
    <w:rsid w:val="00437E81"/>
    <w:rsid w:val="00441F21"/>
    <w:rsid w:val="0044615E"/>
    <w:rsid w:val="004473C8"/>
    <w:rsid w:val="00451400"/>
    <w:rsid w:val="0045391C"/>
    <w:rsid w:val="0045427B"/>
    <w:rsid w:val="00454398"/>
    <w:rsid w:val="004554D5"/>
    <w:rsid w:val="00455A1C"/>
    <w:rsid w:val="0045663F"/>
    <w:rsid w:val="00456FBF"/>
    <w:rsid w:val="004576F6"/>
    <w:rsid w:val="00460E87"/>
    <w:rsid w:val="004613AF"/>
    <w:rsid w:val="00461C21"/>
    <w:rsid w:val="00463605"/>
    <w:rsid w:val="00465789"/>
    <w:rsid w:val="004666C2"/>
    <w:rsid w:val="00466DAD"/>
    <w:rsid w:val="0046785F"/>
    <w:rsid w:val="00470525"/>
    <w:rsid w:val="00470EE2"/>
    <w:rsid w:val="0047110A"/>
    <w:rsid w:val="0047139E"/>
    <w:rsid w:val="00471651"/>
    <w:rsid w:val="00473351"/>
    <w:rsid w:val="004758EE"/>
    <w:rsid w:val="00475D79"/>
    <w:rsid w:val="004778AE"/>
    <w:rsid w:val="004814D9"/>
    <w:rsid w:val="00481A51"/>
    <w:rsid w:val="004842A5"/>
    <w:rsid w:val="004859F3"/>
    <w:rsid w:val="00486665"/>
    <w:rsid w:val="004877CF"/>
    <w:rsid w:val="00490AA0"/>
    <w:rsid w:val="00497981"/>
    <w:rsid w:val="004A3439"/>
    <w:rsid w:val="004A40BE"/>
    <w:rsid w:val="004B1639"/>
    <w:rsid w:val="004B4CFF"/>
    <w:rsid w:val="004B4E1B"/>
    <w:rsid w:val="004B51CC"/>
    <w:rsid w:val="004B6BA0"/>
    <w:rsid w:val="004B7888"/>
    <w:rsid w:val="004C209F"/>
    <w:rsid w:val="004C246C"/>
    <w:rsid w:val="004C2D07"/>
    <w:rsid w:val="004C53D4"/>
    <w:rsid w:val="004C6789"/>
    <w:rsid w:val="004C6FF5"/>
    <w:rsid w:val="004C7314"/>
    <w:rsid w:val="004D0159"/>
    <w:rsid w:val="004D0D9E"/>
    <w:rsid w:val="004D236A"/>
    <w:rsid w:val="004D2E97"/>
    <w:rsid w:val="004D33E9"/>
    <w:rsid w:val="004D4225"/>
    <w:rsid w:val="004D44C9"/>
    <w:rsid w:val="004D507D"/>
    <w:rsid w:val="004D7933"/>
    <w:rsid w:val="004E0441"/>
    <w:rsid w:val="004E14AC"/>
    <w:rsid w:val="004E1FBE"/>
    <w:rsid w:val="004E375E"/>
    <w:rsid w:val="004E3BF1"/>
    <w:rsid w:val="004E5637"/>
    <w:rsid w:val="004E6FA8"/>
    <w:rsid w:val="004F16D9"/>
    <w:rsid w:val="004F2878"/>
    <w:rsid w:val="004F2CBE"/>
    <w:rsid w:val="004F6569"/>
    <w:rsid w:val="00502AD5"/>
    <w:rsid w:val="00504A6F"/>
    <w:rsid w:val="005069F2"/>
    <w:rsid w:val="005075AF"/>
    <w:rsid w:val="0051670C"/>
    <w:rsid w:val="005172AF"/>
    <w:rsid w:val="0052008C"/>
    <w:rsid w:val="00522EB2"/>
    <w:rsid w:val="0052616B"/>
    <w:rsid w:val="00526451"/>
    <w:rsid w:val="005277F1"/>
    <w:rsid w:val="00531F3B"/>
    <w:rsid w:val="00533EAA"/>
    <w:rsid w:val="005355A7"/>
    <w:rsid w:val="00536993"/>
    <w:rsid w:val="005375CD"/>
    <w:rsid w:val="005378A7"/>
    <w:rsid w:val="00542A96"/>
    <w:rsid w:val="00546404"/>
    <w:rsid w:val="0054757A"/>
    <w:rsid w:val="0055006D"/>
    <w:rsid w:val="00550E1A"/>
    <w:rsid w:val="005554D6"/>
    <w:rsid w:val="00555B1E"/>
    <w:rsid w:val="0055748E"/>
    <w:rsid w:val="005617F1"/>
    <w:rsid w:val="005647CD"/>
    <w:rsid w:val="00564D33"/>
    <w:rsid w:val="005670C5"/>
    <w:rsid w:val="005701EA"/>
    <w:rsid w:val="005715BE"/>
    <w:rsid w:val="005719CA"/>
    <w:rsid w:val="0057269F"/>
    <w:rsid w:val="00572F63"/>
    <w:rsid w:val="005735E8"/>
    <w:rsid w:val="00574284"/>
    <w:rsid w:val="0057515B"/>
    <w:rsid w:val="0057660B"/>
    <w:rsid w:val="00576EA3"/>
    <w:rsid w:val="005812CE"/>
    <w:rsid w:val="005814C2"/>
    <w:rsid w:val="00583F14"/>
    <w:rsid w:val="00586FA8"/>
    <w:rsid w:val="00594BD9"/>
    <w:rsid w:val="00594DDD"/>
    <w:rsid w:val="00597B16"/>
    <w:rsid w:val="005A6810"/>
    <w:rsid w:val="005B1C24"/>
    <w:rsid w:val="005B1FDE"/>
    <w:rsid w:val="005B4C0E"/>
    <w:rsid w:val="005B4C2C"/>
    <w:rsid w:val="005C004F"/>
    <w:rsid w:val="005C0B60"/>
    <w:rsid w:val="005C3545"/>
    <w:rsid w:val="005C416D"/>
    <w:rsid w:val="005C5503"/>
    <w:rsid w:val="005C64B8"/>
    <w:rsid w:val="005C6FAA"/>
    <w:rsid w:val="005D1386"/>
    <w:rsid w:val="005D280E"/>
    <w:rsid w:val="005D3ACC"/>
    <w:rsid w:val="005D3E4B"/>
    <w:rsid w:val="005D430A"/>
    <w:rsid w:val="005D5803"/>
    <w:rsid w:val="005D7BDE"/>
    <w:rsid w:val="005D7E23"/>
    <w:rsid w:val="005E021C"/>
    <w:rsid w:val="005E4223"/>
    <w:rsid w:val="005E4CB4"/>
    <w:rsid w:val="005E4F40"/>
    <w:rsid w:val="005E731A"/>
    <w:rsid w:val="005F5C4D"/>
    <w:rsid w:val="005F66CC"/>
    <w:rsid w:val="005F792D"/>
    <w:rsid w:val="005F7D3C"/>
    <w:rsid w:val="005F7D5E"/>
    <w:rsid w:val="0060042F"/>
    <w:rsid w:val="00601209"/>
    <w:rsid w:val="0060284B"/>
    <w:rsid w:val="00602F0F"/>
    <w:rsid w:val="0060479C"/>
    <w:rsid w:val="00606179"/>
    <w:rsid w:val="00606680"/>
    <w:rsid w:val="00606BC6"/>
    <w:rsid w:val="006079EE"/>
    <w:rsid w:val="00607A47"/>
    <w:rsid w:val="0061082E"/>
    <w:rsid w:val="0061152E"/>
    <w:rsid w:val="0061243D"/>
    <w:rsid w:val="00620216"/>
    <w:rsid w:val="0062473D"/>
    <w:rsid w:val="006260BC"/>
    <w:rsid w:val="00632A23"/>
    <w:rsid w:val="00632DF1"/>
    <w:rsid w:val="00633AFF"/>
    <w:rsid w:val="00633EA1"/>
    <w:rsid w:val="00634130"/>
    <w:rsid w:val="00635625"/>
    <w:rsid w:val="0063593A"/>
    <w:rsid w:val="006378FE"/>
    <w:rsid w:val="00637B92"/>
    <w:rsid w:val="00637C87"/>
    <w:rsid w:val="006407ED"/>
    <w:rsid w:val="00640F88"/>
    <w:rsid w:val="00646126"/>
    <w:rsid w:val="006509E7"/>
    <w:rsid w:val="00653937"/>
    <w:rsid w:val="006568B3"/>
    <w:rsid w:val="00656E0C"/>
    <w:rsid w:val="0066018F"/>
    <w:rsid w:val="006656B9"/>
    <w:rsid w:val="006663CA"/>
    <w:rsid w:val="006700FF"/>
    <w:rsid w:val="00670110"/>
    <w:rsid w:val="006704EB"/>
    <w:rsid w:val="006711D7"/>
    <w:rsid w:val="006723B5"/>
    <w:rsid w:val="006736CD"/>
    <w:rsid w:val="0067443B"/>
    <w:rsid w:val="00674E8D"/>
    <w:rsid w:val="00675B38"/>
    <w:rsid w:val="0068046E"/>
    <w:rsid w:val="006804D5"/>
    <w:rsid w:val="00681513"/>
    <w:rsid w:val="0068272D"/>
    <w:rsid w:val="00686372"/>
    <w:rsid w:val="00687A8B"/>
    <w:rsid w:val="00692C07"/>
    <w:rsid w:val="00692DA6"/>
    <w:rsid w:val="00692F8E"/>
    <w:rsid w:val="00692F9F"/>
    <w:rsid w:val="0069368D"/>
    <w:rsid w:val="0069507E"/>
    <w:rsid w:val="00695169"/>
    <w:rsid w:val="00695342"/>
    <w:rsid w:val="00697828"/>
    <w:rsid w:val="006A0C34"/>
    <w:rsid w:val="006A2581"/>
    <w:rsid w:val="006A4AAF"/>
    <w:rsid w:val="006B1032"/>
    <w:rsid w:val="006B1266"/>
    <w:rsid w:val="006B1FEB"/>
    <w:rsid w:val="006B467B"/>
    <w:rsid w:val="006B73FE"/>
    <w:rsid w:val="006C0AC5"/>
    <w:rsid w:val="006C17EB"/>
    <w:rsid w:val="006C30E9"/>
    <w:rsid w:val="006C4074"/>
    <w:rsid w:val="006C67C8"/>
    <w:rsid w:val="006C74FD"/>
    <w:rsid w:val="006D312B"/>
    <w:rsid w:val="006D5904"/>
    <w:rsid w:val="006D672F"/>
    <w:rsid w:val="006D7E02"/>
    <w:rsid w:val="006E09AF"/>
    <w:rsid w:val="006E320D"/>
    <w:rsid w:val="006E7719"/>
    <w:rsid w:val="006F1F81"/>
    <w:rsid w:val="006F3905"/>
    <w:rsid w:val="006F54F1"/>
    <w:rsid w:val="007031B7"/>
    <w:rsid w:val="00711EA8"/>
    <w:rsid w:val="0071329A"/>
    <w:rsid w:val="0071620C"/>
    <w:rsid w:val="007178B9"/>
    <w:rsid w:val="007201D4"/>
    <w:rsid w:val="00724A15"/>
    <w:rsid w:val="00725979"/>
    <w:rsid w:val="00730766"/>
    <w:rsid w:val="0073086E"/>
    <w:rsid w:val="00731C97"/>
    <w:rsid w:val="00734F24"/>
    <w:rsid w:val="007358DE"/>
    <w:rsid w:val="007368DC"/>
    <w:rsid w:val="00741A39"/>
    <w:rsid w:val="00742019"/>
    <w:rsid w:val="007447CD"/>
    <w:rsid w:val="0074604E"/>
    <w:rsid w:val="00750987"/>
    <w:rsid w:val="00751076"/>
    <w:rsid w:val="0075164E"/>
    <w:rsid w:val="00754620"/>
    <w:rsid w:val="007547A0"/>
    <w:rsid w:val="00754875"/>
    <w:rsid w:val="007555EB"/>
    <w:rsid w:val="00755EC4"/>
    <w:rsid w:val="00757324"/>
    <w:rsid w:val="00763043"/>
    <w:rsid w:val="00763218"/>
    <w:rsid w:val="00763F4C"/>
    <w:rsid w:val="00765A16"/>
    <w:rsid w:val="00766A8C"/>
    <w:rsid w:val="00766E34"/>
    <w:rsid w:val="007709E7"/>
    <w:rsid w:val="0077233A"/>
    <w:rsid w:val="007725DA"/>
    <w:rsid w:val="00773939"/>
    <w:rsid w:val="00775346"/>
    <w:rsid w:val="007802EC"/>
    <w:rsid w:val="00781611"/>
    <w:rsid w:val="00784093"/>
    <w:rsid w:val="00785E64"/>
    <w:rsid w:val="007905AF"/>
    <w:rsid w:val="00791C24"/>
    <w:rsid w:val="00791FA1"/>
    <w:rsid w:val="007972B4"/>
    <w:rsid w:val="007A0AB5"/>
    <w:rsid w:val="007A0FD7"/>
    <w:rsid w:val="007A1A64"/>
    <w:rsid w:val="007A3EB4"/>
    <w:rsid w:val="007A76CF"/>
    <w:rsid w:val="007B0636"/>
    <w:rsid w:val="007B21C8"/>
    <w:rsid w:val="007B24B3"/>
    <w:rsid w:val="007B29BE"/>
    <w:rsid w:val="007B5DA9"/>
    <w:rsid w:val="007B689E"/>
    <w:rsid w:val="007B69FA"/>
    <w:rsid w:val="007C60A5"/>
    <w:rsid w:val="007C780C"/>
    <w:rsid w:val="007D0216"/>
    <w:rsid w:val="007D0D78"/>
    <w:rsid w:val="007D0DB9"/>
    <w:rsid w:val="007D1369"/>
    <w:rsid w:val="007D72EE"/>
    <w:rsid w:val="007D7EA6"/>
    <w:rsid w:val="007E1389"/>
    <w:rsid w:val="007E4AA1"/>
    <w:rsid w:val="007E7341"/>
    <w:rsid w:val="007F2566"/>
    <w:rsid w:val="007F2F63"/>
    <w:rsid w:val="007F3868"/>
    <w:rsid w:val="007F3A9A"/>
    <w:rsid w:val="00800A97"/>
    <w:rsid w:val="00801861"/>
    <w:rsid w:val="00802182"/>
    <w:rsid w:val="00803CB0"/>
    <w:rsid w:val="008040E1"/>
    <w:rsid w:val="00804F43"/>
    <w:rsid w:val="00806554"/>
    <w:rsid w:val="008068DA"/>
    <w:rsid w:val="00806FF9"/>
    <w:rsid w:val="00811F15"/>
    <w:rsid w:val="008135E6"/>
    <w:rsid w:val="0081433D"/>
    <w:rsid w:val="00816BE3"/>
    <w:rsid w:val="008177BA"/>
    <w:rsid w:val="00821CEF"/>
    <w:rsid w:val="0082222F"/>
    <w:rsid w:val="0082358B"/>
    <w:rsid w:val="0082567C"/>
    <w:rsid w:val="00827B4F"/>
    <w:rsid w:val="00830729"/>
    <w:rsid w:val="00831267"/>
    <w:rsid w:val="00831325"/>
    <w:rsid w:val="00832561"/>
    <w:rsid w:val="00834C14"/>
    <w:rsid w:val="00835763"/>
    <w:rsid w:val="00835CD6"/>
    <w:rsid w:val="008416D8"/>
    <w:rsid w:val="008447F3"/>
    <w:rsid w:val="00846B2F"/>
    <w:rsid w:val="0084748A"/>
    <w:rsid w:val="00850F69"/>
    <w:rsid w:val="00852306"/>
    <w:rsid w:val="0085431A"/>
    <w:rsid w:val="008555C7"/>
    <w:rsid w:val="00856875"/>
    <w:rsid w:val="0086396F"/>
    <w:rsid w:val="00863F28"/>
    <w:rsid w:val="008658A0"/>
    <w:rsid w:val="00867286"/>
    <w:rsid w:val="00871A3C"/>
    <w:rsid w:val="008720E3"/>
    <w:rsid w:val="00872AAE"/>
    <w:rsid w:val="0087312E"/>
    <w:rsid w:val="00873B5F"/>
    <w:rsid w:val="00875246"/>
    <w:rsid w:val="0087586D"/>
    <w:rsid w:val="00880C30"/>
    <w:rsid w:val="00882E0E"/>
    <w:rsid w:val="0088317F"/>
    <w:rsid w:val="00884100"/>
    <w:rsid w:val="0088530E"/>
    <w:rsid w:val="0088666D"/>
    <w:rsid w:val="0088688A"/>
    <w:rsid w:val="0089251C"/>
    <w:rsid w:val="008937F0"/>
    <w:rsid w:val="00897803"/>
    <w:rsid w:val="008A0BCA"/>
    <w:rsid w:val="008A1B2B"/>
    <w:rsid w:val="008A1D44"/>
    <w:rsid w:val="008A3398"/>
    <w:rsid w:val="008A3B12"/>
    <w:rsid w:val="008A5260"/>
    <w:rsid w:val="008A591B"/>
    <w:rsid w:val="008A64ED"/>
    <w:rsid w:val="008A6F20"/>
    <w:rsid w:val="008B4A7E"/>
    <w:rsid w:val="008B57D8"/>
    <w:rsid w:val="008B6AD9"/>
    <w:rsid w:val="008C04F7"/>
    <w:rsid w:val="008C1FAD"/>
    <w:rsid w:val="008C3318"/>
    <w:rsid w:val="008C376F"/>
    <w:rsid w:val="008C43BD"/>
    <w:rsid w:val="008C45EC"/>
    <w:rsid w:val="008C491F"/>
    <w:rsid w:val="008D22D0"/>
    <w:rsid w:val="008D5894"/>
    <w:rsid w:val="008D7396"/>
    <w:rsid w:val="008D7755"/>
    <w:rsid w:val="008E06EF"/>
    <w:rsid w:val="008E0C95"/>
    <w:rsid w:val="008E10D2"/>
    <w:rsid w:val="008E1641"/>
    <w:rsid w:val="008E1B5A"/>
    <w:rsid w:val="008E4428"/>
    <w:rsid w:val="008E5707"/>
    <w:rsid w:val="008E7D14"/>
    <w:rsid w:val="008F065E"/>
    <w:rsid w:val="008F06D0"/>
    <w:rsid w:val="008F1E98"/>
    <w:rsid w:val="008F2F65"/>
    <w:rsid w:val="008F41D4"/>
    <w:rsid w:val="008F456B"/>
    <w:rsid w:val="008F47B1"/>
    <w:rsid w:val="008F7FCF"/>
    <w:rsid w:val="00900705"/>
    <w:rsid w:val="00901474"/>
    <w:rsid w:val="009024B7"/>
    <w:rsid w:val="00904EAE"/>
    <w:rsid w:val="00906F0F"/>
    <w:rsid w:val="00910698"/>
    <w:rsid w:val="009117E6"/>
    <w:rsid w:val="009120E1"/>
    <w:rsid w:val="00912CD1"/>
    <w:rsid w:val="00912DAF"/>
    <w:rsid w:val="00917864"/>
    <w:rsid w:val="0092277A"/>
    <w:rsid w:val="0092298D"/>
    <w:rsid w:val="00926343"/>
    <w:rsid w:val="00927373"/>
    <w:rsid w:val="00930196"/>
    <w:rsid w:val="00931B0F"/>
    <w:rsid w:val="00931B6D"/>
    <w:rsid w:val="00932CED"/>
    <w:rsid w:val="00934CEF"/>
    <w:rsid w:val="00934DF0"/>
    <w:rsid w:val="009365EE"/>
    <w:rsid w:val="00936938"/>
    <w:rsid w:val="00936CBF"/>
    <w:rsid w:val="009375FC"/>
    <w:rsid w:val="009400B7"/>
    <w:rsid w:val="00943632"/>
    <w:rsid w:val="00944923"/>
    <w:rsid w:val="00951419"/>
    <w:rsid w:val="00954843"/>
    <w:rsid w:val="00956B4F"/>
    <w:rsid w:val="009576B6"/>
    <w:rsid w:val="009576C1"/>
    <w:rsid w:val="00960DE7"/>
    <w:rsid w:val="0096118C"/>
    <w:rsid w:val="00961290"/>
    <w:rsid w:val="00963D5E"/>
    <w:rsid w:val="00963F4D"/>
    <w:rsid w:val="0096410D"/>
    <w:rsid w:val="00966E84"/>
    <w:rsid w:val="00973C0C"/>
    <w:rsid w:val="00973E7D"/>
    <w:rsid w:val="0097513B"/>
    <w:rsid w:val="00976808"/>
    <w:rsid w:val="00987BE7"/>
    <w:rsid w:val="00991884"/>
    <w:rsid w:val="00992F20"/>
    <w:rsid w:val="00994CD3"/>
    <w:rsid w:val="00994F5D"/>
    <w:rsid w:val="00996722"/>
    <w:rsid w:val="00996C19"/>
    <w:rsid w:val="00997C38"/>
    <w:rsid w:val="009A24F5"/>
    <w:rsid w:val="009A24FC"/>
    <w:rsid w:val="009A6331"/>
    <w:rsid w:val="009A791B"/>
    <w:rsid w:val="009A7AF9"/>
    <w:rsid w:val="009A7BC7"/>
    <w:rsid w:val="009A7E79"/>
    <w:rsid w:val="009B12B9"/>
    <w:rsid w:val="009B393A"/>
    <w:rsid w:val="009B3D86"/>
    <w:rsid w:val="009B543A"/>
    <w:rsid w:val="009B5B25"/>
    <w:rsid w:val="009C12D2"/>
    <w:rsid w:val="009C13CA"/>
    <w:rsid w:val="009C2128"/>
    <w:rsid w:val="009C2862"/>
    <w:rsid w:val="009C2BAB"/>
    <w:rsid w:val="009C38B7"/>
    <w:rsid w:val="009C50AC"/>
    <w:rsid w:val="009C61A4"/>
    <w:rsid w:val="009D12E0"/>
    <w:rsid w:val="009D4295"/>
    <w:rsid w:val="009D692C"/>
    <w:rsid w:val="009D69CF"/>
    <w:rsid w:val="009E0062"/>
    <w:rsid w:val="009E0E8F"/>
    <w:rsid w:val="009E1AC1"/>
    <w:rsid w:val="009E272D"/>
    <w:rsid w:val="009E4D60"/>
    <w:rsid w:val="009E7CAF"/>
    <w:rsid w:val="009E7EBA"/>
    <w:rsid w:val="009F2104"/>
    <w:rsid w:val="009F5AD9"/>
    <w:rsid w:val="009F6865"/>
    <w:rsid w:val="00A00714"/>
    <w:rsid w:val="00A01852"/>
    <w:rsid w:val="00A02191"/>
    <w:rsid w:val="00A042B6"/>
    <w:rsid w:val="00A048E0"/>
    <w:rsid w:val="00A0495F"/>
    <w:rsid w:val="00A067EE"/>
    <w:rsid w:val="00A06998"/>
    <w:rsid w:val="00A06EAC"/>
    <w:rsid w:val="00A07835"/>
    <w:rsid w:val="00A11F8E"/>
    <w:rsid w:val="00A1268B"/>
    <w:rsid w:val="00A13BF5"/>
    <w:rsid w:val="00A13EF4"/>
    <w:rsid w:val="00A163DF"/>
    <w:rsid w:val="00A16A79"/>
    <w:rsid w:val="00A21246"/>
    <w:rsid w:val="00A215C9"/>
    <w:rsid w:val="00A217C8"/>
    <w:rsid w:val="00A21CBB"/>
    <w:rsid w:val="00A23180"/>
    <w:rsid w:val="00A232E2"/>
    <w:rsid w:val="00A234A8"/>
    <w:rsid w:val="00A23DE4"/>
    <w:rsid w:val="00A24786"/>
    <w:rsid w:val="00A253CF"/>
    <w:rsid w:val="00A269D3"/>
    <w:rsid w:val="00A27811"/>
    <w:rsid w:val="00A27EBD"/>
    <w:rsid w:val="00A30376"/>
    <w:rsid w:val="00A31949"/>
    <w:rsid w:val="00A32D9C"/>
    <w:rsid w:val="00A352AE"/>
    <w:rsid w:val="00A36F3D"/>
    <w:rsid w:val="00A375D3"/>
    <w:rsid w:val="00A42179"/>
    <w:rsid w:val="00A51079"/>
    <w:rsid w:val="00A531DC"/>
    <w:rsid w:val="00A548A3"/>
    <w:rsid w:val="00A556E9"/>
    <w:rsid w:val="00A571D2"/>
    <w:rsid w:val="00A621B9"/>
    <w:rsid w:val="00A63849"/>
    <w:rsid w:val="00A63933"/>
    <w:rsid w:val="00A64522"/>
    <w:rsid w:val="00A64B41"/>
    <w:rsid w:val="00A66279"/>
    <w:rsid w:val="00A676A6"/>
    <w:rsid w:val="00A67BA6"/>
    <w:rsid w:val="00A7119F"/>
    <w:rsid w:val="00A71733"/>
    <w:rsid w:val="00A76343"/>
    <w:rsid w:val="00A766C5"/>
    <w:rsid w:val="00A76F32"/>
    <w:rsid w:val="00A80CE6"/>
    <w:rsid w:val="00A8252A"/>
    <w:rsid w:val="00A83853"/>
    <w:rsid w:val="00A84D7C"/>
    <w:rsid w:val="00A8630C"/>
    <w:rsid w:val="00A8633C"/>
    <w:rsid w:val="00A94E0D"/>
    <w:rsid w:val="00A96FFF"/>
    <w:rsid w:val="00AA1C88"/>
    <w:rsid w:val="00AA2182"/>
    <w:rsid w:val="00AA27B3"/>
    <w:rsid w:val="00AA2FFE"/>
    <w:rsid w:val="00AA35D4"/>
    <w:rsid w:val="00AA6437"/>
    <w:rsid w:val="00AB1106"/>
    <w:rsid w:val="00AB32EB"/>
    <w:rsid w:val="00AB3E4E"/>
    <w:rsid w:val="00AB70EB"/>
    <w:rsid w:val="00AC28ED"/>
    <w:rsid w:val="00AC3E92"/>
    <w:rsid w:val="00AC4FBD"/>
    <w:rsid w:val="00AC5258"/>
    <w:rsid w:val="00AC5BB2"/>
    <w:rsid w:val="00AC6305"/>
    <w:rsid w:val="00AD01F2"/>
    <w:rsid w:val="00AD5799"/>
    <w:rsid w:val="00AE074A"/>
    <w:rsid w:val="00AE260C"/>
    <w:rsid w:val="00AE35E9"/>
    <w:rsid w:val="00AE43A6"/>
    <w:rsid w:val="00AE4963"/>
    <w:rsid w:val="00AE53A9"/>
    <w:rsid w:val="00AE5877"/>
    <w:rsid w:val="00AF42EA"/>
    <w:rsid w:val="00AF6027"/>
    <w:rsid w:val="00B01EA0"/>
    <w:rsid w:val="00B03489"/>
    <w:rsid w:val="00B12981"/>
    <w:rsid w:val="00B12DE7"/>
    <w:rsid w:val="00B13143"/>
    <w:rsid w:val="00B13683"/>
    <w:rsid w:val="00B152B0"/>
    <w:rsid w:val="00B1565B"/>
    <w:rsid w:val="00B2195E"/>
    <w:rsid w:val="00B22F9C"/>
    <w:rsid w:val="00B234B0"/>
    <w:rsid w:val="00B245FE"/>
    <w:rsid w:val="00B246D3"/>
    <w:rsid w:val="00B24FC8"/>
    <w:rsid w:val="00B260B0"/>
    <w:rsid w:val="00B3243A"/>
    <w:rsid w:val="00B33B03"/>
    <w:rsid w:val="00B3401B"/>
    <w:rsid w:val="00B351CC"/>
    <w:rsid w:val="00B36571"/>
    <w:rsid w:val="00B40AB2"/>
    <w:rsid w:val="00B4367D"/>
    <w:rsid w:val="00B44C48"/>
    <w:rsid w:val="00B4618E"/>
    <w:rsid w:val="00B476DC"/>
    <w:rsid w:val="00B52D85"/>
    <w:rsid w:val="00B54307"/>
    <w:rsid w:val="00B55BA4"/>
    <w:rsid w:val="00B56F72"/>
    <w:rsid w:val="00B61A5B"/>
    <w:rsid w:val="00B66AAB"/>
    <w:rsid w:val="00B673E2"/>
    <w:rsid w:val="00B67A8A"/>
    <w:rsid w:val="00B71D76"/>
    <w:rsid w:val="00B7353F"/>
    <w:rsid w:val="00B74145"/>
    <w:rsid w:val="00B74EF8"/>
    <w:rsid w:val="00B752C7"/>
    <w:rsid w:val="00B77652"/>
    <w:rsid w:val="00B77E73"/>
    <w:rsid w:val="00B8102E"/>
    <w:rsid w:val="00B81487"/>
    <w:rsid w:val="00B819E3"/>
    <w:rsid w:val="00B82D56"/>
    <w:rsid w:val="00B84A69"/>
    <w:rsid w:val="00B91770"/>
    <w:rsid w:val="00B95486"/>
    <w:rsid w:val="00B95B76"/>
    <w:rsid w:val="00B96D47"/>
    <w:rsid w:val="00BA1F04"/>
    <w:rsid w:val="00BA216D"/>
    <w:rsid w:val="00BA287D"/>
    <w:rsid w:val="00BA49E8"/>
    <w:rsid w:val="00BA4D37"/>
    <w:rsid w:val="00BA7FA6"/>
    <w:rsid w:val="00BB29A7"/>
    <w:rsid w:val="00BB37B0"/>
    <w:rsid w:val="00BB41BA"/>
    <w:rsid w:val="00BB480F"/>
    <w:rsid w:val="00BB5AD0"/>
    <w:rsid w:val="00BB5FF7"/>
    <w:rsid w:val="00BB72D0"/>
    <w:rsid w:val="00BC07E5"/>
    <w:rsid w:val="00BC2181"/>
    <w:rsid w:val="00BC4756"/>
    <w:rsid w:val="00BC6648"/>
    <w:rsid w:val="00BD0488"/>
    <w:rsid w:val="00BD2A35"/>
    <w:rsid w:val="00BE0DD2"/>
    <w:rsid w:val="00BE0F4E"/>
    <w:rsid w:val="00BE2089"/>
    <w:rsid w:val="00BE3857"/>
    <w:rsid w:val="00BE629A"/>
    <w:rsid w:val="00BE62D2"/>
    <w:rsid w:val="00BE7142"/>
    <w:rsid w:val="00BF12E9"/>
    <w:rsid w:val="00BF1546"/>
    <w:rsid w:val="00BF1BCF"/>
    <w:rsid w:val="00BF2FCA"/>
    <w:rsid w:val="00BF56E3"/>
    <w:rsid w:val="00BF5817"/>
    <w:rsid w:val="00BF688E"/>
    <w:rsid w:val="00BF6A34"/>
    <w:rsid w:val="00BF703D"/>
    <w:rsid w:val="00BF7E6D"/>
    <w:rsid w:val="00C02E14"/>
    <w:rsid w:val="00C05BDB"/>
    <w:rsid w:val="00C06D6D"/>
    <w:rsid w:val="00C124BE"/>
    <w:rsid w:val="00C16C95"/>
    <w:rsid w:val="00C16F6A"/>
    <w:rsid w:val="00C2108B"/>
    <w:rsid w:val="00C22A45"/>
    <w:rsid w:val="00C251D8"/>
    <w:rsid w:val="00C26A82"/>
    <w:rsid w:val="00C30D4F"/>
    <w:rsid w:val="00C32148"/>
    <w:rsid w:val="00C32923"/>
    <w:rsid w:val="00C32DA2"/>
    <w:rsid w:val="00C338C5"/>
    <w:rsid w:val="00C33C3E"/>
    <w:rsid w:val="00C35E6B"/>
    <w:rsid w:val="00C42DAC"/>
    <w:rsid w:val="00C43F0C"/>
    <w:rsid w:val="00C50503"/>
    <w:rsid w:val="00C5052F"/>
    <w:rsid w:val="00C5285B"/>
    <w:rsid w:val="00C52E6F"/>
    <w:rsid w:val="00C567A5"/>
    <w:rsid w:val="00C605F4"/>
    <w:rsid w:val="00C6271E"/>
    <w:rsid w:val="00C62D9F"/>
    <w:rsid w:val="00C6328B"/>
    <w:rsid w:val="00C63C18"/>
    <w:rsid w:val="00C65D26"/>
    <w:rsid w:val="00C6651C"/>
    <w:rsid w:val="00C6741D"/>
    <w:rsid w:val="00C71A1A"/>
    <w:rsid w:val="00C71AE5"/>
    <w:rsid w:val="00C72BB4"/>
    <w:rsid w:val="00C73EDC"/>
    <w:rsid w:val="00C80276"/>
    <w:rsid w:val="00C80507"/>
    <w:rsid w:val="00C80669"/>
    <w:rsid w:val="00C80850"/>
    <w:rsid w:val="00C80CC9"/>
    <w:rsid w:val="00C82DDE"/>
    <w:rsid w:val="00C82F3B"/>
    <w:rsid w:val="00C87F32"/>
    <w:rsid w:val="00C914F1"/>
    <w:rsid w:val="00C91961"/>
    <w:rsid w:val="00C9528D"/>
    <w:rsid w:val="00C97234"/>
    <w:rsid w:val="00C97A32"/>
    <w:rsid w:val="00CA4C10"/>
    <w:rsid w:val="00CA6A0B"/>
    <w:rsid w:val="00CA789F"/>
    <w:rsid w:val="00CB1E41"/>
    <w:rsid w:val="00CB2324"/>
    <w:rsid w:val="00CB254F"/>
    <w:rsid w:val="00CB3A75"/>
    <w:rsid w:val="00CB3A8F"/>
    <w:rsid w:val="00CB3E78"/>
    <w:rsid w:val="00CB58C1"/>
    <w:rsid w:val="00CB627C"/>
    <w:rsid w:val="00CB6466"/>
    <w:rsid w:val="00CB7474"/>
    <w:rsid w:val="00CC15A0"/>
    <w:rsid w:val="00CC18EC"/>
    <w:rsid w:val="00CC1D2C"/>
    <w:rsid w:val="00CC4756"/>
    <w:rsid w:val="00CC48AD"/>
    <w:rsid w:val="00CC5A95"/>
    <w:rsid w:val="00CD0856"/>
    <w:rsid w:val="00CD6DFA"/>
    <w:rsid w:val="00CD7794"/>
    <w:rsid w:val="00CE0569"/>
    <w:rsid w:val="00CE1F0A"/>
    <w:rsid w:val="00CE4F1A"/>
    <w:rsid w:val="00CE53CE"/>
    <w:rsid w:val="00CE5795"/>
    <w:rsid w:val="00CE5B96"/>
    <w:rsid w:val="00CE6CFF"/>
    <w:rsid w:val="00CF1A0F"/>
    <w:rsid w:val="00CF3790"/>
    <w:rsid w:val="00CF49EF"/>
    <w:rsid w:val="00CF76FA"/>
    <w:rsid w:val="00D074B6"/>
    <w:rsid w:val="00D07945"/>
    <w:rsid w:val="00D107D3"/>
    <w:rsid w:val="00D11FB8"/>
    <w:rsid w:val="00D1348D"/>
    <w:rsid w:val="00D14A2B"/>
    <w:rsid w:val="00D173A6"/>
    <w:rsid w:val="00D22180"/>
    <w:rsid w:val="00D22703"/>
    <w:rsid w:val="00D22F99"/>
    <w:rsid w:val="00D2368F"/>
    <w:rsid w:val="00D23FE8"/>
    <w:rsid w:val="00D24485"/>
    <w:rsid w:val="00D25127"/>
    <w:rsid w:val="00D30311"/>
    <w:rsid w:val="00D30468"/>
    <w:rsid w:val="00D314FD"/>
    <w:rsid w:val="00D31AD8"/>
    <w:rsid w:val="00D34825"/>
    <w:rsid w:val="00D34CAD"/>
    <w:rsid w:val="00D354F6"/>
    <w:rsid w:val="00D355E6"/>
    <w:rsid w:val="00D363EB"/>
    <w:rsid w:val="00D36516"/>
    <w:rsid w:val="00D365E1"/>
    <w:rsid w:val="00D405C4"/>
    <w:rsid w:val="00D40D44"/>
    <w:rsid w:val="00D41474"/>
    <w:rsid w:val="00D41BEB"/>
    <w:rsid w:val="00D44199"/>
    <w:rsid w:val="00D44A8C"/>
    <w:rsid w:val="00D46E6B"/>
    <w:rsid w:val="00D473AD"/>
    <w:rsid w:val="00D54022"/>
    <w:rsid w:val="00D561B3"/>
    <w:rsid w:val="00D56BE8"/>
    <w:rsid w:val="00D57398"/>
    <w:rsid w:val="00D57BEF"/>
    <w:rsid w:val="00D57E61"/>
    <w:rsid w:val="00D603F2"/>
    <w:rsid w:val="00D6180D"/>
    <w:rsid w:val="00D638CF"/>
    <w:rsid w:val="00D63B70"/>
    <w:rsid w:val="00D63D59"/>
    <w:rsid w:val="00D65260"/>
    <w:rsid w:val="00D70010"/>
    <w:rsid w:val="00D710C6"/>
    <w:rsid w:val="00D74A51"/>
    <w:rsid w:val="00D75FDF"/>
    <w:rsid w:val="00D80686"/>
    <w:rsid w:val="00D81D7F"/>
    <w:rsid w:val="00D83005"/>
    <w:rsid w:val="00D831AD"/>
    <w:rsid w:val="00D8337B"/>
    <w:rsid w:val="00D848D4"/>
    <w:rsid w:val="00D84EC1"/>
    <w:rsid w:val="00D84FDA"/>
    <w:rsid w:val="00D854DE"/>
    <w:rsid w:val="00D9152F"/>
    <w:rsid w:val="00D930E4"/>
    <w:rsid w:val="00D954B3"/>
    <w:rsid w:val="00D958D6"/>
    <w:rsid w:val="00DA622D"/>
    <w:rsid w:val="00DB05F4"/>
    <w:rsid w:val="00DB3175"/>
    <w:rsid w:val="00DB45F7"/>
    <w:rsid w:val="00DC3BD5"/>
    <w:rsid w:val="00DC7F27"/>
    <w:rsid w:val="00DD22D4"/>
    <w:rsid w:val="00DD381C"/>
    <w:rsid w:val="00DD4420"/>
    <w:rsid w:val="00DD6073"/>
    <w:rsid w:val="00DD6119"/>
    <w:rsid w:val="00DE11D6"/>
    <w:rsid w:val="00DE19D1"/>
    <w:rsid w:val="00DE2341"/>
    <w:rsid w:val="00DE28FD"/>
    <w:rsid w:val="00DE2C99"/>
    <w:rsid w:val="00DE359D"/>
    <w:rsid w:val="00DE5E85"/>
    <w:rsid w:val="00DE6B02"/>
    <w:rsid w:val="00DE72C5"/>
    <w:rsid w:val="00DF1581"/>
    <w:rsid w:val="00DF2D10"/>
    <w:rsid w:val="00DF330B"/>
    <w:rsid w:val="00DF6858"/>
    <w:rsid w:val="00DF7D9A"/>
    <w:rsid w:val="00E02342"/>
    <w:rsid w:val="00E02601"/>
    <w:rsid w:val="00E02E44"/>
    <w:rsid w:val="00E0324C"/>
    <w:rsid w:val="00E058FB"/>
    <w:rsid w:val="00E07CBC"/>
    <w:rsid w:val="00E11C82"/>
    <w:rsid w:val="00E11D3A"/>
    <w:rsid w:val="00E13D75"/>
    <w:rsid w:val="00E14925"/>
    <w:rsid w:val="00E20C9E"/>
    <w:rsid w:val="00E2126D"/>
    <w:rsid w:val="00E30228"/>
    <w:rsid w:val="00E3148D"/>
    <w:rsid w:val="00E317FF"/>
    <w:rsid w:val="00E324C0"/>
    <w:rsid w:val="00E35D65"/>
    <w:rsid w:val="00E379BE"/>
    <w:rsid w:val="00E40DA7"/>
    <w:rsid w:val="00E421C4"/>
    <w:rsid w:val="00E4296B"/>
    <w:rsid w:val="00E43526"/>
    <w:rsid w:val="00E46A58"/>
    <w:rsid w:val="00E47D0B"/>
    <w:rsid w:val="00E51BFE"/>
    <w:rsid w:val="00E51C00"/>
    <w:rsid w:val="00E52272"/>
    <w:rsid w:val="00E52842"/>
    <w:rsid w:val="00E5372E"/>
    <w:rsid w:val="00E5507B"/>
    <w:rsid w:val="00E553DC"/>
    <w:rsid w:val="00E57167"/>
    <w:rsid w:val="00E600F2"/>
    <w:rsid w:val="00E60D17"/>
    <w:rsid w:val="00E60DF1"/>
    <w:rsid w:val="00E61759"/>
    <w:rsid w:val="00E61E4D"/>
    <w:rsid w:val="00E6297F"/>
    <w:rsid w:val="00E62ADF"/>
    <w:rsid w:val="00E63C98"/>
    <w:rsid w:val="00E64AB3"/>
    <w:rsid w:val="00E65DE2"/>
    <w:rsid w:val="00E67DAC"/>
    <w:rsid w:val="00E70B26"/>
    <w:rsid w:val="00E71FE8"/>
    <w:rsid w:val="00E7259B"/>
    <w:rsid w:val="00E72ED9"/>
    <w:rsid w:val="00E740F0"/>
    <w:rsid w:val="00E74C08"/>
    <w:rsid w:val="00E763DE"/>
    <w:rsid w:val="00E80C5C"/>
    <w:rsid w:val="00E82DF3"/>
    <w:rsid w:val="00E82ED1"/>
    <w:rsid w:val="00E830F3"/>
    <w:rsid w:val="00E85B5C"/>
    <w:rsid w:val="00E87A4B"/>
    <w:rsid w:val="00E87DEC"/>
    <w:rsid w:val="00E903E3"/>
    <w:rsid w:val="00E91B40"/>
    <w:rsid w:val="00E93935"/>
    <w:rsid w:val="00E94A6E"/>
    <w:rsid w:val="00E95670"/>
    <w:rsid w:val="00EA0B55"/>
    <w:rsid w:val="00EA1A71"/>
    <w:rsid w:val="00EA1E7B"/>
    <w:rsid w:val="00EA3406"/>
    <w:rsid w:val="00EA40DB"/>
    <w:rsid w:val="00EA464C"/>
    <w:rsid w:val="00EA58F3"/>
    <w:rsid w:val="00EB3A20"/>
    <w:rsid w:val="00EB5BB5"/>
    <w:rsid w:val="00EB6F16"/>
    <w:rsid w:val="00EB7212"/>
    <w:rsid w:val="00EC004B"/>
    <w:rsid w:val="00EC3923"/>
    <w:rsid w:val="00ED040A"/>
    <w:rsid w:val="00ED0796"/>
    <w:rsid w:val="00ED1EA8"/>
    <w:rsid w:val="00ED33E6"/>
    <w:rsid w:val="00ED3454"/>
    <w:rsid w:val="00ED39A5"/>
    <w:rsid w:val="00ED4048"/>
    <w:rsid w:val="00ED57FA"/>
    <w:rsid w:val="00ED6F05"/>
    <w:rsid w:val="00ED7317"/>
    <w:rsid w:val="00ED7533"/>
    <w:rsid w:val="00EE18A3"/>
    <w:rsid w:val="00EE4A26"/>
    <w:rsid w:val="00EE5AC9"/>
    <w:rsid w:val="00EF0FE7"/>
    <w:rsid w:val="00EF3078"/>
    <w:rsid w:val="00EF3884"/>
    <w:rsid w:val="00EF5A8D"/>
    <w:rsid w:val="00EF75D2"/>
    <w:rsid w:val="00EF78F6"/>
    <w:rsid w:val="00EF7C54"/>
    <w:rsid w:val="00F0103D"/>
    <w:rsid w:val="00F010B6"/>
    <w:rsid w:val="00F01122"/>
    <w:rsid w:val="00F04B36"/>
    <w:rsid w:val="00F1054A"/>
    <w:rsid w:val="00F11034"/>
    <w:rsid w:val="00F12E80"/>
    <w:rsid w:val="00F16056"/>
    <w:rsid w:val="00F16BE4"/>
    <w:rsid w:val="00F20263"/>
    <w:rsid w:val="00F2092B"/>
    <w:rsid w:val="00F23FDF"/>
    <w:rsid w:val="00F24E68"/>
    <w:rsid w:val="00F26A5E"/>
    <w:rsid w:val="00F31849"/>
    <w:rsid w:val="00F31B49"/>
    <w:rsid w:val="00F31E5E"/>
    <w:rsid w:val="00F32F71"/>
    <w:rsid w:val="00F3356F"/>
    <w:rsid w:val="00F33943"/>
    <w:rsid w:val="00F34D8A"/>
    <w:rsid w:val="00F34FA7"/>
    <w:rsid w:val="00F368B8"/>
    <w:rsid w:val="00F42B9F"/>
    <w:rsid w:val="00F433A9"/>
    <w:rsid w:val="00F43E2E"/>
    <w:rsid w:val="00F5016B"/>
    <w:rsid w:val="00F51771"/>
    <w:rsid w:val="00F51793"/>
    <w:rsid w:val="00F527C2"/>
    <w:rsid w:val="00F5353E"/>
    <w:rsid w:val="00F55CCD"/>
    <w:rsid w:val="00F55DED"/>
    <w:rsid w:val="00F617BC"/>
    <w:rsid w:val="00F63292"/>
    <w:rsid w:val="00F64321"/>
    <w:rsid w:val="00F647BF"/>
    <w:rsid w:val="00F6512F"/>
    <w:rsid w:val="00F671E8"/>
    <w:rsid w:val="00F67A6D"/>
    <w:rsid w:val="00F7097C"/>
    <w:rsid w:val="00F71235"/>
    <w:rsid w:val="00F717FC"/>
    <w:rsid w:val="00F71F21"/>
    <w:rsid w:val="00F72E87"/>
    <w:rsid w:val="00F73F03"/>
    <w:rsid w:val="00F75C88"/>
    <w:rsid w:val="00F763C5"/>
    <w:rsid w:val="00F76561"/>
    <w:rsid w:val="00F76A6A"/>
    <w:rsid w:val="00F80B99"/>
    <w:rsid w:val="00F858B6"/>
    <w:rsid w:val="00F86ABE"/>
    <w:rsid w:val="00F86C36"/>
    <w:rsid w:val="00F91D5A"/>
    <w:rsid w:val="00F971B7"/>
    <w:rsid w:val="00F97BA0"/>
    <w:rsid w:val="00FA0B66"/>
    <w:rsid w:val="00FA0DC3"/>
    <w:rsid w:val="00FA2D0A"/>
    <w:rsid w:val="00FA3598"/>
    <w:rsid w:val="00FA4402"/>
    <w:rsid w:val="00FA46DE"/>
    <w:rsid w:val="00FA4E79"/>
    <w:rsid w:val="00FB186E"/>
    <w:rsid w:val="00FB22BE"/>
    <w:rsid w:val="00FB37A0"/>
    <w:rsid w:val="00FB5993"/>
    <w:rsid w:val="00FB65FC"/>
    <w:rsid w:val="00FB7CC4"/>
    <w:rsid w:val="00FC0B52"/>
    <w:rsid w:val="00FC4F96"/>
    <w:rsid w:val="00FC5970"/>
    <w:rsid w:val="00FC598D"/>
    <w:rsid w:val="00FD0E13"/>
    <w:rsid w:val="00FD1830"/>
    <w:rsid w:val="00FD1DD6"/>
    <w:rsid w:val="00FD2C86"/>
    <w:rsid w:val="00FD5029"/>
    <w:rsid w:val="00FD5DA2"/>
    <w:rsid w:val="00FD7165"/>
    <w:rsid w:val="00FD74E1"/>
    <w:rsid w:val="00FE2309"/>
    <w:rsid w:val="00FE236E"/>
    <w:rsid w:val="00FE24AB"/>
    <w:rsid w:val="00FF01A6"/>
    <w:rsid w:val="00FF1597"/>
    <w:rsid w:val="00FF3692"/>
    <w:rsid w:val="00FF40BD"/>
    <w:rsid w:val="00FF4EB1"/>
    <w:rsid w:val="00FF5093"/>
    <w:rsid w:val="00FF5C8B"/>
    <w:rsid w:val="00FF71AA"/>
    <w:rsid w:val="00FF7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083B772"/>
  <w15:docId w15:val="{2FBD1FE5-7F52-4ABD-881E-F17B3F56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923"/>
    <w:pPr>
      <w:suppressAutoHyphens/>
    </w:pPr>
    <w:rPr>
      <w:rFonts w:cs="Calibri"/>
      <w:sz w:val="24"/>
      <w:szCs w:val="24"/>
      <w:lang w:eastAsia="ar-SA"/>
    </w:rPr>
  </w:style>
  <w:style w:type="paragraph" w:styleId="1">
    <w:name w:val="heading 1"/>
    <w:basedOn w:val="a0"/>
    <w:next w:val="a"/>
    <w:qFormat/>
    <w:rsid w:val="00276E74"/>
    <w:pPr>
      <w:ind w:firstLine="5670"/>
      <w:outlineLvl w:val="0"/>
    </w:pPr>
    <w:rPr>
      <w:rFonts w:cs="Times New Roman"/>
      <w:sz w:val="26"/>
      <w:szCs w:val="26"/>
    </w:rPr>
  </w:style>
  <w:style w:type="paragraph" w:styleId="2">
    <w:name w:val="heading 2"/>
    <w:basedOn w:val="a"/>
    <w:next w:val="a"/>
    <w:qFormat/>
    <w:rsid w:val="00BA287D"/>
    <w:pPr>
      <w:keepNext/>
      <w:numPr>
        <w:ilvl w:val="1"/>
        <w:numId w:val="1"/>
      </w:numPr>
      <w:spacing w:before="240" w:after="60"/>
      <w:outlineLvl w:val="1"/>
    </w:pPr>
    <w:rPr>
      <w:rFonts w:ascii="Arial" w:hAnsi="Arial"/>
      <w:b/>
      <w:bCs/>
      <w:i/>
      <w:iCs/>
      <w:sz w:val="28"/>
      <w:szCs w:val="28"/>
    </w:rPr>
  </w:style>
  <w:style w:type="paragraph" w:styleId="3">
    <w:name w:val="heading 3"/>
    <w:basedOn w:val="a"/>
    <w:next w:val="a"/>
    <w:qFormat/>
    <w:rsid w:val="00BA287D"/>
    <w:pPr>
      <w:keepNext/>
      <w:numPr>
        <w:ilvl w:val="2"/>
        <w:numId w:val="1"/>
      </w:numPr>
      <w:jc w:val="center"/>
      <w:outlineLvl w:val="2"/>
    </w:pPr>
    <w:rPr>
      <w:b/>
      <w:caps/>
      <w:sz w:val="28"/>
    </w:rPr>
  </w:style>
  <w:style w:type="paragraph" w:styleId="4">
    <w:name w:val="heading 4"/>
    <w:basedOn w:val="a"/>
    <w:next w:val="a1"/>
    <w:qFormat/>
    <w:rsid w:val="00BA287D"/>
    <w:pPr>
      <w:numPr>
        <w:ilvl w:val="3"/>
        <w:numId w:val="1"/>
      </w:numPr>
      <w:spacing w:after="232"/>
      <w:ind w:left="232" w:firstLine="0"/>
      <w:outlineLvl w:val="3"/>
    </w:pPr>
    <w:rPr>
      <w:rFonts w:ascii="Verdana" w:hAnsi="Verdana"/>
      <w:b/>
      <w:bCs/>
      <w:color w:val="108F3E"/>
    </w:rPr>
  </w:style>
  <w:style w:type="paragraph" w:styleId="5">
    <w:name w:val="heading 5"/>
    <w:basedOn w:val="a"/>
    <w:next w:val="a"/>
    <w:qFormat/>
    <w:rsid w:val="00BA287D"/>
    <w:pPr>
      <w:keepNext/>
      <w:numPr>
        <w:ilvl w:val="4"/>
        <w:numId w:val="1"/>
      </w:numPr>
      <w:jc w:val="center"/>
      <w:outlineLvl w:val="4"/>
    </w:pPr>
    <w:rPr>
      <w:b/>
      <w:bCs/>
    </w:rPr>
  </w:style>
  <w:style w:type="paragraph" w:styleId="6">
    <w:name w:val="heading 6"/>
    <w:basedOn w:val="a"/>
    <w:next w:val="a"/>
    <w:qFormat/>
    <w:rsid w:val="00BA287D"/>
    <w:pPr>
      <w:keepNext/>
      <w:numPr>
        <w:ilvl w:val="5"/>
        <w:numId w:val="1"/>
      </w:numPr>
      <w:jc w:val="center"/>
      <w:outlineLvl w:val="5"/>
    </w:pPr>
    <w:rPr>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Body Text"/>
    <w:basedOn w:val="a"/>
    <w:rsid w:val="00BA287D"/>
    <w:pPr>
      <w:spacing w:after="120"/>
    </w:pPr>
  </w:style>
  <w:style w:type="character" w:customStyle="1" w:styleId="WW8Num3z0">
    <w:name w:val="WW8Num3z0"/>
    <w:rsid w:val="00BA287D"/>
    <w:rPr>
      <w:rFonts w:cs="Times New Roman"/>
    </w:rPr>
  </w:style>
  <w:style w:type="character" w:customStyle="1" w:styleId="WW8Num3z1">
    <w:name w:val="WW8Num3z1"/>
    <w:rsid w:val="00BA287D"/>
    <w:rPr>
      <w:rFonts w:ascii="Symbol" w:hAnsi="Symbol"/>
    </w:rPr>
  </w:style>
  <w:style w:type="character" w:customStyle="1" w:styleId="WW8Num4z0">
    <w:name w:val="WW8Num4z0"/>
    <w:rsid w:val="00BA287D"/>
    <w:rPr>
      <w:rFonts w:cs="Times New Roman"/>
    </w:rPr>
  </w:style>
  <w:style w:type="character" w:customStyle="1" w:styleId="WW8Num4z1">
    <w:name w:val="WW8Num4z1"/>
    <w:rsid w:val="00BA287D"/>
    <w:rPr>
      <w:rFonts w:ascii="Times New Roman" w:hAnsi="Times New Roman"/>
    </w:rPr>
  </w:style>
  <w:style w:type="character" w:customStyle="1" w:styleId="WW8Num4z4">
    <w:name w:val="WW8Num4z4"/>
    <w:rsid w:val="00BA287D"/>
    <w:rPr>
      <w:rFonts w:ascii="Courier New" w:hAnsi="Courier New"/>
    </w:rPr>
  </w:style>
  <w:style w:type="character" w:customStyle="1" w:styleId="WW8Num4z5">
    <w:name w:val="WW8Num4z5"/>
    <w:rsid w:val="00BA287D"/>
    <w:rPr>
      <w:rFonts w:ascii="Wingdings" w:hAnsi="Wingdings"/>
    </w:rPr>
  </w:style>
  <w:style w:type="character" w:customStyle="1" w:styleId="WW8Num5z0">
    <w:name w:val="WW8Num5z0"/>
    <w:rsid w:val="00BA287D"/>
    <w:rPr>
      <w:rFonts w:cs="Times New Roman"/>
    </w:rPr>
  </w:style>
  <w:style w:type="character" w:customStyle="1" w:styleId="WW8Num6z0">
    <w:name w:val="WW8Num6z0"/>
    <w:rsid w:val="00BA287D"/>
    <w:rPr>
      <w:rFonts w:cs="Times New Roman"/>
    </w:rPr>
  </w:style>
  <w:style w:type="character" w:customStyle="1" w:styleId="Absatz-Standardschriftart">
    <w:name w:val="Absatz-Standardschriftart"/>
    <w:rsid w:val="00BA287D"/>
  </w:style>
  <w:style w:type="character" w:customStyle="1" w:styleId="WW-Absatz-Standardschriftart">
    <w:name w:val="WW-Absatz-Standardschriftart"/>
    <w:rsid w:val="00BA287D"/>
  </w:style>
  <w:style w:type="character" w:customStyle="1" w:styleId="WW8Num5z1">
    <w:name w:val="WW8Num5z1"/>
    <w:rsid w:val="00BA287D"/>
    <w:rPr>
      <w:rFonts w:ascii="Symbol" w:hAnsi="Symbol"/>
    </w:rPr>
  </w:style>
  <w:style w:type="character" w:customStyle="1" w:styleId="WW8Num5z4">
    <w:name w:val="WW8Num5z4"/>
    <w:rsid w:val="00BA287D"/>
    <w:rPr>
      <w:rFonts w:ascii="Courier New" w:hAnsi="Courier New"/>
    </w:rPr>
  </w:style>
  <w:style w:type="character" w:customStyle="1" w:styleId="WW8Num5z5">
    <w:name w:val="WW8Num5z5"/>
    <w:rsid w:val="00BA287D"/>
    <w:rPr>
      <w:rFonts w:ascii="Wingdings" w:hAnsi="Wingdings"/>
    </w:rPr>
  </w:style>
  <w:style w:type="character" w:customStyle="1" w:styleId="WW8Num7z0">
    <w:name w:val="WW8Num7z0"/>
    <w:rsid w:val="00BA287D"/>
    <w:rPr>
      <w:rFonts w:ascii="Symbol" w:hAnsi="Symbol"/>
    </w:rPr>
  </w:style>
  <w:style w:type="character" w:customStyle="1" w:styleId="WW-Absatz-Standardschriftart1">
    <w:name w:val="WW-Absatz-Standardschriftart1"/>
    <w:rsid w:val="00BA287D"/>
  </w:style>
  <w:style w:type="character" w:customStyle="1" w:styleId="WW8Num1z0">
    <w:name w:val="WW8Num1z0"/>
    <w:rsid w:val="00BA287D"/>
    <w:rPr>
      <w:rFonts w:cs="Times New Roman"/>
    </w:rPr>
  </w:style>
  <w:style w:type="character" w:customStyle="1" w:styleId="WW8Num2z0">
    <w:name w:val="WW8Num2z0"/>
    <w:rsid w:val="00BA287D"/>
    <w:rPr>
      <w:rFonts w:ascii="Symbol" w:hAnsi="Symbol"/>
    </w:rPr>
  </w:style>
  <w:style w:type="character" w:customStyle="1" w:styleId="WW8Num7z1">
    <w:name w:val="WW8Num7z1"/>
    <w:rsid w:val="00BA287D"/>
    <w:rPr>
      <w:rFonts w:ascii="Times New Roman" w:eastAsia="Times New Roman" w:hAnsi="Times New Roman"/>
    </w:rPr>
  </w:style>
  <w:style w:type="character" w:customStyle="1" w:styleId="WW8Num7z4">
    <w:name w:val="WW8Num7z4"/>
    <w:rsid w:val="00BA287D"/>
    <w:rPr>
      <w:rFonts w:ascii="Courier New" w:hAnsi="Courier New"/>
    </w:rPr>
  </w:style>
  <w:style w:type="character" w:customStyle="1" w:styleId="WW8Num7z5">
    <w:name w:val="WW8Num7z5"/>
    <w:rsid w:val="00BA287D"/>
    <w:rPr>
      <w:rFonts w:ascii="Wingdings" w:hAnsi="Wingdings"/>
    </w:rPr>
  </w:style>
  <w:style w:type="character" w:customStyle="1" w:styleId="WW8Num8z0">
    <w:name w:val="WW8Num8z0"/>
    <w:rsid w:val="00BA287D"/>
    <w:rPr>
      <w:rFonts w:ascii="Times New Roman" w:eastAsia="Times New Roman" w:hAnsi="Times New Roman"/>
    </w:rPr>
  </w:style>
  <w:style w:type="character" w:customStyle="1" w:styleId="WW8Num8z2">
    <w:name w:val="WW8Num8z2"/>
    <w:rsid w:val="00BA287D"/>
    <w:rPr>
      <w:rFonts w:ascii="Wingdings" w:hAnsi="Wingdings"/>
    </w:rPr>
  </w:style>
  <w:style w:type="character" w:customStyle="1" w:styleId="WW8Num8z3">
    <w:name w:val="WW8Num8z3"/>
    <w:rsid w:val="00BA287D"/>
    <w:rPr>
      <w:rFonts w:ascii="Symbol" w:hAnsi="Symbol"/>
    </w:rPr>
  </w:style>
  <w:style w:type="character" w:customStyle="1" w:styleId="WW8Num8z4">
    <w:name w:val="WW8Num8z4"/>
    <w:rsid w:val="00BA287D"/>
    <w:rPr>
      <w:rFonts w:ascii="Courier New" w:hAnsi="Courier New"/>
    </w:rPr>
  </w:style>
  <w:style w:type="character" w:customStyle="1" w:styleId="WW8Num9z0">
    <w:name w:val="WW8Num9z0"/>
    <w:rsid w:val="00BA287D"/>
    <w:rPr>
      <w:rFonts w:cs="Times New Roman"/>
    </w:rPr>
  </w:style>
  <w:style w:type="character" w:customStyle="1" w:styleId="10">
    <w:name w:val="Основной шрифт абзаца1"/>
    <w:rsid w:val="00BA287D"/>
  </w:style>
  <w:style w:type="character" w:customStyle="1" w:styleId="11">
    <w:name w:val="Заголовок 1 Знак"/>
    <w:rsid w:val="00BA287D"/>
    <w:rPr>
      <w:rFonts w:ascii="Arial" w:hAnsi="Arial"/>
      <w:b/>
      <w:kern w:val="1"/>
      <w:sz w:val="32"/>
    </w:rPr>
  </w:style>
  <w:style w:type="character" w:customStyle="1" w:styleId="21">
    <w:name w:val="Заголовок 2 Знак"/>
    <w:rsid w:val="00BA287D"/>
    <w:rPr>
      <w:rFonts w:ascii="Arial" w:hAnsi="Arial"/>
      <w:b/>
      <w:i/>
      <w:sz w:val="28"/>
    </w:rPr>
  </w:style>
  <w:style w:type="character" w:customStyle="1" w:styleId="30">
    <w:name w:val="Заголовок 3 Знак"/>
    <w:rsid w:val="00BA287D"/>
    <w:rPr>
      <w:rFonts w:ascii="Times New Roman" w:hAnsi="Times New Roman"/>
      <w:b/>
      <w:caps/>
      <w:sz w:val="24"/>
    </w:rPr>
  </w:style>
  <w:style w:type="character" w:customStyle="1" w:styleId="40">
    <w:name w:val="Заголовок 4 Знак"/>
    <w:rsid w:val="00BA287D"/>
    <w:rPr>
      <w:rFonts w:ascii="Verdana" w:hAnsi="Verdana"/>
      <w:b/>
      <w:color w:val="108F3E"/>
      <w:sz w:val="24"/>
    </w:rPr>
  </w:style>
  <w:style w:type="character" w:customStyle="1" w:styleId="50">
    <w:name w:val="Заголовок 5 Знак"/>
    <w:rsid w:val="00BA287D"/>
    <w:rPr>
      <w:rFonts w:ascii="Times New Roman" w:hAnsi="Times New Roman"/>
      <w:b/>
      <w:sz w:val="24"/>
    </w:rPr>
  </w:style>
  <w:style w:type="character" w:customStyle="1" w:styleId="60">
    <w:name w:val="Заголовок 6 Знак"/>
    <w:rsid w:val="00BA287D"/>
    <w:rPr>
      <w:rFonts w:ascii="Times New Roman" w:hAnsi="Times New Roman"/>
      <w:b/>
      <w:sz w:val="26"/>
    </w:rPr>
  </w:style>
  <w:style w:type="character" w:customStyle="1" w:styleId="a5">
    <w:name w:val="Верхний колонтитул Знак"/>
    <w:rsid w:val="00BA287D"/>
    <w:rPr>
      <w:rFonts w:ascii="Times New Roman" w:hAnsi="Times New Roman"/>
      <w:sz w:val="24"/>
    </w:rPr>
  </w:style>
  <w:style w:type="character" w:styleId="a6">
    <w:name w:val="page number"/>
    <w:rsid w:val="00BA287D"/>
    <w:rPr>
      <w:rFonts w:cs="Times New Roman"/>
    </w:rPr>
  </w:style>
  <w:style w:type="character" w:customStyle="1" w:styleId="22">
    <w:name w:val="Основной текст с отступом 2 Знак"/>
    <w:rsid w:val="00BA287D"/>
    <w:rPr>
      <w:rFonts w:ascii="Times New Roman" w:hAnsi="Times New Roman"/>
      <w:sz w:val="28"/>
    </w:rPr>
  </w:style>
  <w:style w:type="character" w:customStyle="1" w:styleId="a7">
    <w:name w:val="Название Знак"/>
    <w:rsid w:val="00BA287D"/>
    <w:rPr>
      <w:rFonts w:ascii="Times New Roman" w:hAnsi="Times New Roman"/>
      <w:sz w:val="28"/>
    </w:rPr>
  </w:style>
  <w:style w:type="character" w:styleId="a8">
    <w:name w:val="Hyperlink"/>
    <w:rsid w:val="00BA287D"/>
    <w:rPr>
      <w:rFonts w:cs="Times New Roman"/>
      <w:color w:val="0000FF"/>
      <w:u w:val="single"/>
    </w:rPr>
  </w:style>
  <w:style w:type="character" w:customStyle="1" w:styleId="a9">
    <w:name w:val="Основной текст Знак"/>
    <w:rsid w:val="00BA287D"/>
    <w:rPr>
      <w:rFonts w:ascii="Times New Roman" w:hAnsi="Times New Roman"/>
      <w:sz w:val="24"/>
    </w:rPr>
  </w:style>
  <w:style w:type="character" w:customStyle="1" w:styleId="23">
    <w:name w:val="Основной текст 2 Знак"/>
    <w:rsid w:val="00BA287D"/>
    <w:rPr>
      <w:rFonts w:ascii="Arial" w:hAnsi="Arial"/>
      <w:sz w:val="18"/>
    </w:rPr>
  </w:style>
  <w:style w:type="character" w:customStyle="1" w:styleId="aa">
    <w:name w:val="Нижний колонтитул Знак"/>
    <w:rsid w:val="00BA287D"/>
    <w:rPr>
      <w:rFonts w:ascii="Times New Roman" w:hAnsi="Times New Roman"/>
      <w:sz w:val="24"/>
    </w:rPr>
  </w:style>
  <w:style w:type="character" w:customStyle="1" w:styleId="ConsNormal">
    <w:name w:val="ConsNormal Знак"/>
    <w:rsid w:val="00BA287D"/>
    <w:rPr>
      <w:rFonts w:ascii="Arial" w:hAnsi="Arial"/>
      <w:sz w:val="22"/>
      <w:szCs w:val="22"/>
      <w:lang w:val="ru-RU" w:eastAsia="ar-SA" w:bidi="ar-SA"/>
    </w:rPr>
  </w:style>
  <w:style w:type="character" w:customStyle="1" w:styleId="ab">
    <w:name w:val="Текст сноски Знак"/>
    <w:rsid w:val="00BA287D"/>
    <w:rPr>
      <w:rFonts w:ascii="Times New Roman" w:hAnsi="Times New Roman"/>
      <w:sz w:val="20"/>
    </w:rPr>
  </w:style>
  <w:style w:type="character" w:customStyle="1" w:styleId="FootnoteTextChar1">
    <w:name w:val="Footnote Text Char1"/>
    <w:rsid w:val="00BA287D"/>
    <w:rPr>
      <w:rFonts w:ascii="Times New Roman" w:eastAsia="Times New Roman" w:hAnsi="Times New Roman"/>
      <w:sz w:val="20"/>
      <w:szCs w:val="20"/>
    </w:rPr>
  </w:style>
  <w:style w:type="character" w:customStyle="1" w:styleId="ac">
    <w:name w:val="Текст выноски Знак"/>
    <w:rsid w:val="00BA287D"/>
    <w:rPr>
      <w:rFonts w:ascii="Tahoma" w:hAnsi="Tahoma"/>
      <w:sz w:val="16"/>
    </w:rPr>
  </w:style>
  <w:style w:type="character" w:customStyle="1" w:styleId="BalloonTextChar1">
    <w:name w:val="Balloon Text Char1"/>
    <w:rsid w:val="00BA287D"/>
    <w:rPr>
      <w:rFonts w:ascii="Times New Roman" w:eastAsia="Times New Roman" w:hAnsi="Times New Roman"/>
      <w:sz w:val="0"/>
      <w:szCs w:val="0"/>
    </w:rPr>
  </w:style>
  <w:style w:type="character" w:customStyle="1" w:styleId="ad">
    <w:name w:val="Гипертекстовая ссылка"/>
    <w:rsid w:val="00BA287D"/>
    <w:rPr>
      <w:b/>
      <w:color w:val="008000"/>
      <w:sz w:val="20"/>
      <w:u w:val="single"/>
    </w:rPr>
  </w:style>
  <w:style w:type="character" w:customStyle="1" w:styleId="ae">
    <w:name w:val="Основной текст с отступом Знак"/>
    <w:rsid w:val="00BA287D"/>
    <w:rPr>
      <w:rFonts w:ascii="Times New Roman" w:hAnsi="Times New Roman"/>
      <w:sz w:val="20"/>
    </w:rPr>
  </w:style>
  <w:style w:type="character" w:customStyle="1" w:styleId="31">
    <w:name w:val="Основной текст с отступом 3 Знак"/>
    <w:rsid w:val="00BA287D"/>
    <w:rPr>
      <w:rFonts w:ascii="Times New Roman" w:hAnsi="Times New Roman"/>
      <w:sz w:val="20"/>
    </w:rPr>
  </w:style>
  <w:style w:type="character" w:customStyle="1" w:styleId="af">
    <w:name w:val="Текст примечания Знак"/>
    <w:rsid w:val="00BA287D"/>
    <w:rPr>
      <w:rFonts w:ascii="Times New Roman" w:hAnsi="Times New Roman"/>
      <w:sz w:val="20"/>
    </w:rPr>
  </w:style>
  <w:style w:type="character" w:customStyle="1" w:styleId="CommentTextChar1">
    <w:name w:val="Comment Text Char1"/>
    <w:rsid w:val="00BA287D"/>
    <w:rPr>
      <w:rFonts w:ascii="Times New Roman" w:eastAsia="Times New Roman" w:hAnsi="Times New Roman"/>
      <w:sz w:val="20"/>
      <w:szCs w:val="20"/>
    </w:rPr>
  </w:style>
  <w:style w:type="character" w:customStyle="1" w:styleId="32">
    <w:name w:val="Стиль3 Знак Знак Знак Знак"/>
    <w:rsid w:val="00BA287D"/>
    <w:rPr>
      <w:rFonts w:ascii="Arial" w:eastAsia="Times New Roman" w:hAnsi="Arial"/>
      <w:sz w:val="24"/>
      <w:szCs w:val="24"/>
    </w:rPr>
  </w:style>
  <w:style w:type="character" w:customStyle="1" w:styleId="33">
    <w:name w:val="Основной текст 3 Знак"/>
    <w:rsid w:val="00BA287D"/>
    <w:rPr>
      <w:rFonts w:ascii="Times New Roman" w:hAnsi="Times New Roman"/>
      <w:sz w:val="16"/>
    </w:rPr>
  </w:style>
  <w:style w:type="character" w:customStyle="1" w:styleId="af0">
    <w:name w:val="Текст концевой сноски Знак"/>
    <w:rsid w:val="00BA287D"/>
    <w:rPr>
      <w:rFonts w:ascii="Times New Roman" w:hAnsi="Times New Roman" w:cs="Times New Roman"/>
    </w:rPr>
  </w:style>
  <w:style w:type="character" w:customStyle="1" w:styleId="EndnoteTextChar1">
    <w:name w:val="Endnote Text Char1"/>
    <w:rsid w:val="00BA287D"/>
    <w:rPr>
      <w:rFonts w:ascii="Times New Roman" w:eastAsia="Times New Roman" w:hAnsi="Times New Roman"/>
      <w:sz w:val="20"/>
      <w:szCs w:val="20"/>
    </w:rPr>
  </w:style>
  <w:style w:type="character" w:customStyle="1" w:styleId="af1">
    <w:name w:val="Символ сноски"/>
    <w:rsid w:val="00BA287D"/>
    <w:rPr>
      <w:rFonts w:cs="Times New Roman"/>
      <w:vertAlign w:val="superscript"/>
    </w:rPr>
  </w:style>
  <w:style w:type="character" w:customStyle="1" w:styleId="HTML">
    <w:name w:val="Стандартный HTML Знак"/>
    <w:rsid w:val="00BA287D"/>
    <w:rPr>
      <w:rFonts w:ascii="Courier New" w:eastAsia="Times New Roman" w:hAnsi="Courier New" w:cs="Courier New"/>
    </w:rPr>
  </w:style>
  <w:style w:type="paragraph" w:styleId="af2">
    <w:name w:val="Title"/>
    <w:basedOn w:val="a"/>
    <w:next w:val="af3"/>
    <w:link w:val="12"/>
    <w:qFormat/>
    <w:rsid w:val="00BA287D"/>
    <w:pPr>
      <w:widowControl w:val="0"/>
      <w:autoSpaceDE w:val="0"/>
      <w:spacing w:line="480" w:lineRule="exact"/>
      <w:ind w:left="340" w:right="400"/>
      <w:jc w:val="center"/>
    </w:pPr>
    <w:rPr>
      <w:sz w:val="28"/>
      <w:szCs w:val="28"/>
    </w:rPr>
  </w:style>
  <w:style w:type="paragraph" w:styleId="af4">
    <w:name w:val="List"/>
    <w:basedOn w:val="a1"/>
    <w:rsid w:val="00BA287D"/>
    <w:rPr>
      <w:rFonts w:ascii="Arial" w:hAnsi="Arial" w:cs="Mangal"/>
    </w:rPr>
  </w:style>
  <w:style w:type="paragraph" w:customStyle="1" w:styleId="13">
    <w:name w:val="Название1"/>
    <w:basedOn w:val="a"/>
    <w:rsid w:val="00BA287D"/>
    <w:pPr>
      <w:suppressLineNumbers/>
      <w:spacing w:before="120" w:after="120"/>
    </w:pPr>
    <w:rPr>
      <w:rFonts w:ascii="Arial" w:hAnsi="Arial" w:cs="Mangal"/>
      <w:i/>
      <w:iCs/>
      <w:sz w:val="20"/>
    </w:rPr>
  </w:style>
  <w:style w:type="paragraph" w:customStyle="1" w:styleId="14">
    <w:name w:val="Указатель1"/>
    <w:basedOn w:val="a"/>
    <w:rsid w:val="00BA287D"/>
    <w:pPr>
      <w:suppressLineNumbers/>
    </w:pPr>
    <w:rPr>
      <w:rFonts w:ascii="Arial" w:hAnsi="Arial" w:cs="Mangal"/>
    </w:rPr>
  </w:style>
  <w:style w:type="paragraph" w:customStyle="1" w:styleId="ConsPlusNormal">
    <w:name w:val="ConsPlusNormal"/>
    <w:rsid w:val="00BA287D"/>
    <w:pPr>
      <w:widowControl w:val="0"/>
      <w:suppressAutoHyphens/>
      <w:autoSpaceDE w:val="0"/>
      <w:ind w:firstLine="720"/>
    </w:pPr>
    <w:rPr>
      <w:rFonts w:ascii="Arial" w:hAnsi="Arial" w:cs="Arial"/>
      <w:lang w:eastAsia="ar-SA"/>
    </w:rPr>
  </w:style>
  <w:style w:type="paragraph" w:styleId="af5">
    <w:name w:val="header"/>
    <w:basedOn w:val="a"/>
    <w:link w:val="15"/>
    <w:rsid w:val="00BA287D"/>
  </w:style>
  <w:style w:type="paragraph" w:customStyle="1" w:styleId="16">
    <w:name w:val="Стиль1"/>
    <w:basedOn w:val="a"/>
    <w:rsid w:val="00BA287D"/>
    <w:pPr>
      <w:keepNext/>
      <w:keepLines/>
      <w:widowControl w:val="0"/>
      <w:suppressLineNumbers/>
      <w:spacing w:after="60"/>
    </w:pPr>
    <w:rPr>
      <w:b/>
      <w:sz w:val="28"/>
    </w:rPr>
  </w:style>
  <w:style w:type="paragraph" w:customStyle="1" w:styleId="210">
    <w:name w:val="Нумерованный список 21"/>
    <w:basedOn w:val="a"/>
    <w:rsid w:val="00BA287D"/>
    <w:pPr>
      <w:ind w:left="360" w:hanging="360"/>
    </w:pPr>
  </w:style>
  <w:style w:type="paragraph" w:customStyle="1" w:styleId="20">
    <w:name w:val="Стиль2"/>
    <w:basedOn w:val="210"/>
    <w:rsid w:val="00BA287D"/>
    <w:pPr>
      <w:keepNext/>
      <w:keepLines/>
      <w:widowControl w:val="0"/>
      <w:numPr>
        <w:numId w:val="3"/>
      </w:numPr>
      <w:suppressLineNumbers/>
      <w:spacing w:after="60"/>
      <w:jc w:val="both"/>
    </w:pPr>
    <w:rPr>
      <w:b/>
      <w:szCs w:val="20"/>
    </w:rPr>
  </w:style>
  <w:style w:type="paragraph" w:customStyle="1" w:styleId="211">
    <w:name w:val="Основной текст с отступом 21"/>
    <w:basedOn w:val="a"/>
    <w:rsid w:val="00BA287D"/>
    <w:pPr>
      <w:ind w:firstLine="680"/>
      <w:jc w:val="both"/>
    </w:pPr>
    <w:rPr>
      <w:sz w:val="28"/>
      <w:szCs w:val="20"/>
    </w:rPr>
  </w:style>
  <w:style w:type="paragraph" w:customStyle="1" w:styleId="34">
    <w:name w:val="Стиль3"/>
    <w:basedOn w:val="211"/>
    <w:rsid w:val="00BA287D"/>
    <w:pPr>
      <w:widowControl w:val="0"/>
      <w:ind w:left="1080" w:firstLine="0"/>
      <w:textAlignment w:val="baseline"/>
    </w:pPr>
    <w:rPr>
      <w:sz w:val="24"/>
    </w:rPr>
  </w:style>
  <w:style w:type="paragraph" w:styleId="af3">
    <w:name w:val="Subtitle"/>
    <w:basedOn w:val="af2"/>
    <w:next w:val="a1"/>
    <w:link w:val="af6"/>
    <w:qFormat/>
    <w:rsid w:val="00BA287D"/>
    <w:rPr>
      <w:i/>
      <w:iCs/>
    </w:rPr>
  </w:style>
  <w:style w:type="paragraph" w:customStyle="1" w:styleId="2-11">
    <w:name w:val="содержание2-11"/>
    <w:basedOn w:val="a"/>
    <w:rsid w:val="00BA287D"/>
    <w:pPr>
      <w:spacing w:after="60"/>
      <w:jc w:val="both"/>
    </w:pPr>
  </w:style>
  <w:style w:type="paragraph" w:customStyle="1" w:styleId="ConsPlusNonformat">
    <w:name w:val="ConsPlusNonformat"/>
    <w:rsid w:val="00BA287D"/>
    <w:pPr>
      <w:widowControl w:val="0"/>
      <w:suppressAutoHyphens/>
      <w:autoSpaceDE w:val="0"/>
    </w:pPr>
    <w:rPr>
      <w:rFonts w:ascii="Courier New" w:hAnsi="Courier New" w:cs="Courier New"/>
      <w:lang w:eastAsia="ar-SA"/>
    </w:rPr>
  </w:style>
  <w:style w:type="paragraph" w:customStyle="1" w:styleId="ConsPlusTitle">
    <w:name w:val="ConsPlusTitle"/>
    <w:rsid w:val="00BA287D"/>
    <w:pPr>
      <w:widowControl w:val="0"/>
      <w:suppressAutoHyphens/>
      <w:autoSpaceDE w:val="0"/>
    </w:pPr>
    <w:rPr>
      <w:rFonts w:ascii="Arial" w:hAnsi="Arial" w:cs="Arial"/>
      <w:b/>
      <w:bCs/>
      <w:lang w:eastAsia="ar-SA"/>
    </w:rPr>
  </w:style>
  <w:style w:type="paragraph" w:customStyle="1" w:styleId="212">
    <w:name w:val="Основной текст 21"/>
    <w:basedOn w:val="a"/>
    <w:rsid w:val="00BA287D"/>
    <w:pPr>
      <w:widowControl w:val="0"/>
      <w:autoSpaceDE w:val="0"/>
      <w:spacing w:after="120" w:line="480" w:lineRule="auto"/>
    </w:pPr>
    <w:rPr>
      <w:rFonts w:ascii="Arial" w:hAnsi="Arial"/>
      <w:sz w:val="18"/>
      <w:szCs w:val="18"/>
    </w:rPr>
  </w:style>
  <w:style w:type="paragraph" w:styleId="af7">
    <w:name w:val="footer"/>
    <w:basedOn w:val="a"/>
    <w:link w:val="17"/>
    <w:rsid w:val="00BA287D"/>
  </w:style>
  <w:style w:type="paragraph" w:customStyle="1" w:styleId="ConsNormal0">
    <w:name w:val="ConsNormal"/>
    <w:rsid w:val="00BA287D"/>
    <w:pPr>
      <w:widowControl w:val="0"/>
      <w:suppressAutoHyphens/>
      <w:autoSpaceDE w:val="0"/>
      <w:ind w:right="19772" w:firstLine="720"/>
    </w:pPr>
    <w:rPr>
      <w:rFonts w:ascii="Arial" w:eastAsia="Calibri" w:hAnsi="Arial" w:cs="Calibri"/>
      <w:sz w:val="22"/>
      <w:szCs w:val="22"/>
      <w:lang w:eastAsia="ar-SA"/>
    </w:rPr>
  </w:style>
  <w:style w:type="paragraph" w:customStyle="1" w:styleId="article">
    <w:name w:val="article"/>
    <w:basedOn w:val="a"/>
    <w:rsid w:val="00BA287D"/>
    <w:pPr>
      <w:spacing w:after="232"/>
      <w:ind w:left="348"/>
    </w:pPr>
    <w:rPr>
      <w:rFonts w:ascii="Verdana" w:hAnsi="Verdana"/>
      <w:color w:val="108F3E"/>
      <w:sz w:val="20"/>
      <w:szCs w:val="20"/>
    </w:rPr>
  </w:style>
  <w:style w:type="paragraph" w:styleId="af8">
    <w:name w:val="footnote text"/>
    <w:basedOn w:val="a"/>
    <w:link w:val="18"/>
    <w:rsid w:val="00BA287D"/>
    <w:rPr>
      <w:rFonts w:eastAsia="Calibri"/>
      <w:sz w:val="20"/>
      <w:szCs w:val="20"/>
      <w:lang w:val="x-none"/>
    </w:rPr>
  </w:style>
  <w:style w:type="paragraph" w:styleId="af9">
    <w:name w:val="Balloon Text"/>
    <w:basedOn w:val="a"/>
    <w:link w:val="19"/>
    <w:rsid w:val="00BA287D"/>
    <w:rPr>
      <w:rFonts w:ascii="Tahoma" w:eastAsia="Calibri" w:hAnsi="Tahoma"/>
      <w:sz w:val="16"/>
      <w:szCs w:val="20"/>
      <w:lang w:val="x-none"/>
    </w:rPr>
  </w:style>
  <w:style w:type="paragraph" w:customStyle="1" w:styleId="ConsNonformat">
    <w:name w:val="ConsNonformat"/>
    <w:rsid w:val="00BA287D"/>
    <w:pPr>
      <w:widowControl w:val="0"/>
      <w:suppressAutoHyphens/>
      <w:autoSpaceDE w:val="0"/>
      <w:ind w:right="19772"/>
    </w:pPr>
    <w:rPr>
      <w:rFonts w:ascii="Courier New" w:hAnsi="Courier New" w:cs="Courier New"/>
      <w:sz w:val="18"/>
      <w:szCs w:val="18"/>
      <w:lang w:eastAsia="ar-SA"/>
    </w:rPr>
  </w:style>
  <w:style w:type="paragraph" w:styleId="afa">
    <w:name w:val="Body Text Indent"/>
    <w:basedOn w:val="a"/>
    <w:link w:val="1a"/>
    <w:rsid w:val="00BA287D"/>
    <w:pPr>
      <w:ind w:firstLine="709"/>
    </w:pPr>
    <w:rPr>
      <w:szCs w:val="20"/>
    </w:rPr>
  </w:style>
  <w:style w:type="paragraph" w:customStyle="1" w:styleId="310">
    <w:name w:val="Основной текст с отступом 31"/>
    <w:basedOn w:val="a"/>
    <w:rsid w:val="00BA287D"/>
    <w:pPr>
      <w:widowControl w:val="0"/>
      <w:autoSpaceDE w:val="0"/>
      <w:ind w:left="993" w:hanging="284"/>
      <w:jc w:val="both"/>
    </w:pPr>
    <w:rPr>
      <w:szCs w:val="20"/>
    </w:rPr>
  </w:style>
  <w:style w:type="paragraph" w:customStyle="1" w:styleId="1b">
    <w:name w:val="Текст примечания1"/>
    <w:basedOn w:val="a"/>
    <w:rsid w:val="00BA287D"/>
    <w:rPr>
      <w:rFonts w:eastAsia="Calibri"/>
      <w:sz w:val="20"/>
      <w:szCs w:val="20"/>
      <w:lang w:val="x-none"/>
    </w:rPr>
  </w:style>
  <w:style w:type="paragraph" w:customStyle="1" w:styleId="1c">
    <w:name w:val="Обычный1"/>
    <w:rsid w:val="00BA287D"/>
    <w:pPr>
      <w:widowControl w:val="0"/>
      <w:suppressAutoHyphens/>
      <w:spacing w:line="252" w:lineRule="auto"/>
      <w:ind w:left="80" w:right="200" w:firstLine="560"/>
    </w:pPr>
    <w:rPr>
      <w:rFonts w:cs="Calibri"/>
      <w:sz w:val="18"/>
      <w:lang w:eastAsia="ar-SA"/>
    </w:rPr>
  </w:style>
  <w:style w:type="paragraph" w:customStyle="1" w:styleId="35">
    <w:name w:val="Стиль3 Знак Знак Знак"/>
    <w:basedOn w:val="211"/>
    <w:rsid w:val="00BA287D"/>
    <w:pPr>
      <w:widowControl w:val="0"/>
      <w:textAlignment w:val="baseline"/>
    </w:pPr>
    <w:rPr>
      <w:rFonts w:ascii="Arial" w:hAnsi="Arial"/>
      <w:sz w:val="24"/>
      <w:szCs w:val="24"/>
      <w:lang w:val="x-none"/>
    </w:rPr>
  </w:style>
  <w:style w:type="paragraph" w:customStyle="1" w:styleId="1d">
    <w:name w:val="Маркированный список1"/>
    <w:basedOn w:val="a"/>
    <w:rsid w:val="00BA287D"/>
    <w:pPr>
      <w:widowControl w:val="0"/>
      <w:ind w:left="360" w:hanging="990"/>
    </w:pPr>
    <w:rPr>
      <w:sz w:val="28"/>
      <w:szCs w:val="28"/>
    </w:rPr>
  </w:style>
  <w:style w:type="paragraph" w:customStyle="1" w:styleId="311">
    <w:name w:val="Основной текст 31"/>
    <w:basedOn w:val="a"/>
    <w:rsid w:val="00BA287D"/>
    <w:pPr>
      <w:widowControl w:val="0"/>
      <w:spacing w:after="120"/>
    </w:pPr>
    <w:rPr>
      <w:sz w:val="16"/>
      <w:szCs w:val="16"/>
    </w:rPr>
  </w:style>
  <w:style w:type="paragraph" w:customStyle="1" w:styleId="ConsPlusDocList">
    <w:name w:val="ConsPlusDocList"/>
    <w:rsid w:val="00BA287D"/>
    <w:pPr>
      <w:widowControl w:val="0"/>
      <w:suppressAutoHyphens/>
      <w:autoSpaceDE w:val="0"/>
    </w:pPr>
    <w:rPr>
      <w:rFonts w:ascii="Courier New" w:hAnsi="Courier New" w:cs="Courier New"/>
      <w:lang w:eastAsia="ar-SA"/>
    </w:rPr>
  </w:style>
  <w:style w:type="paragraph" w:customStyle="1" w:styleId="ConsPlusCell">
    <w:name w:val="ConsPlusCell"/>
    <w:rsid w:val="00BA287D"/>
    <w:pPr>
      <w:widowControl w:val="0"/>
      <w:suppressAutoHyphens/>
      <w:autoSpaceDE w:val="0"/>
    </w:pPr>
    <w:rPr>
      <w:rFonts w:ascii="Arial" w:hAnsi="Arial" w:cs="Arial"/>
      <w:lang w:eastAsia="ar-SA"/>
    </w:rPr>
  </w:style>
  <w:style w:type="paragraph" w:customStyle="1" w:styleId="afb">
    <w:name w:val="Основной абзац"/>
    <w:basedOn w:val="a"/>
    <w:rsid w:val="00BA287D"/>
    <w:pPr>
      <w:ind w:firstLine="709"/>
      <w:jc w:val="both"/>
    </w:pPr>
    <w:rPr>
      <w:sz w:val="22"/>
      <w:szCs w:val="22"/>
    </w:rPr>
  </w:style>
  <w:style w:type="paragraph" w:styleId="a0">
    <w:name w:val="No Spacing"/>
    <w:uiPriority w:val="99"/>
    <w:qFormat/>
    <w:rsid w:val="00BA287D"/>
    <w:pPr>
      <w:suppressAutoHyphens/>
    </w:pPr>
    <w:rPr>
      <w:rFonts w:cs="Calibri"/>
      <w:sz w:val="24"/>
      <w:szCs w:val="24"/>
      <w:lang w:eastAsia="ar-SA"/>
    </w:rPr>
  </w:style>
  <w:style w:type="paragraph" w:styleId="afc">
    <w:name w:val="Normal (Web)"/>
    <w:basedOn w:val="a"/>
    <w:rsid w:val="00BA287D"/>
    <w:pPr>
      <w:spacing w:after="232"/>
      <w:ind w:left="348"/>
    </w:pPr>
    <w:rPr>
      <w:sz w:val="26"/>
      <w:szCs w:val="26"/>
    </w:rPr>
  </w:style>
  <w:style w:type="paragraph" w:styleId="afd">
    <w:name w:val="endnote text"/>
    <w:basedOn w:val="a"/>
    <w:link w:val="1e"/>
    <w:rsid w:val="00BA287D"/>
    <w:rPr>
      <w:sz w:val="20"/>
      <w:szCs w:val="20"/>
    </w:rPr>
  </w:style>
  <w:style w:type="paragraph" w:customStyle="1" w:styleId="articlecxspmiddle">
    <w:name w:val="articlecxspmiddle"/>
    <w:basedOn w:val="a"/>
    <w:rsid w:val="00BA287D"/>
    <w:pPr>
      <w:spacing w:after="232"/>
      <w:ind w:left="348"/>
    </w:pPr>
    <w:rPr>
      <w:sz w:val="26"/>
      <w:szCs w:val="26"/>
    </w:rPr>
  </w:style>
  <w:style w:type="paragraph" w:styleId="afe">
    <w:name w:val="List Paragraph"/>
    <w:basedOn w:val="a"/>
    <w:qFormat/>
    <w:rsid w:val="00BA287D"/>
    <w:pPr>
      <w:ind w:left="708"/>
    </w:pPr>
  </w:style>
  <w:style w:type="paragraph" w:styleId="HTML0">
    <w:name w:val="HTML Preformatted"/>
    <w:basedOn w:val="a"/>
    <w:link w:val="HTML1"/>
    <w:rsid w:val="00BA28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aff">
    <w:name w:val="Содержимое врезки"/>
    <w:basedOn w:val="a1"/>
    <w:rsid w:val="00BA287D"/>
  </w:style>
  <w:style w:type="paragraph" w:customStyle="1" w:styleId="aff0">
    <w:name w:val="Содержимое таблицы"/>
    <w:basedOn w:val="a"/>
    <w:rsid w:val="00BA287D"/>
    <w:pPr>
      <w:suppressLineNumbers/>
    </w:pPr>
  </w:style>
  <w:style w:type="paragraph" w:customStyle="1" w:styleId="aff1">
    <w:name w:val="Заголовок таблицы"/>
    <w:basedOn w:val="aff0"/>
    <w:rsid w:val="00BA287D"/>
    <w:pPr>
      <w:jc w:val="center"/>
    </w:pPr>
    <w:rPr>
      <w:b/>
      <w:bCs/>
    </w:rPr>
  </w:style>
  <w:style w:type="paragraph" w:customStyle="1" w:styleId="Standard">
    <w:name w:val="Standard"/>
    <w:rsid w:val="00BA287D"/>
    <w:pPr>
      <w:widowControl w:val="0"/>
      <w:suppressAutoHyphens/>
      <w:autoSpaceDN w:val="0"/>
      <w:textAlignment w:val="baseline"/>
    </w:pPr>
    <w:rPr>
      <w:rFonts w:eastAsia="Andale Sans UI" w:cs="Tahoma"/>
      <w:kern w:val="3"/>
      <w:sz w:val="24"/>
      <w:szCs w:val="24"/>
      <w:lang w:val="de-DE" w:eastAsia="ja-JP" w:bidi="fa-IR"/>
    </w:rPr>
  </w:style>
  <w:style w:type="paragraph" w:customStyle="1" w:styleId="western">
    <w:name w:val="western"/>
    <w:basedOn w:val="a"/>
    <w:rsid w:val="00BA287D"/>
    <w:pPr>
      <w:suppressAutoHyphens w:val="0"/>
      <w:spacing w:before="100" w:beforeAutospacing="1" w:after="119"/>
    </w:pPr>
    <w:rPr>
      <w:rFonts w:cs="Times New Roman"/>
      <w:color w:val="000000"/>
      <w:lang w:eastAsia="ru-RU"/>
    </w:rPr>
  </w:style>
  <w:style w:type="table" w:styleId="aff2">
    <w:name w:val="Table Grid"/>
    <w:basedOn w:val="a3"/>
    <w:rsid w:val="00BA2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Верхний колонтитул Знак1"/>
    <w:link w:val="af5"/>
    <w:rsid w:val="00BA287D"/>
    <w:rPr>
      <w:rFonts w:cs="Calibri"/>
      <w:sz w:val="24"/>
      <w:szCs w:val="24"/>
      <w:lang w:val="ru-RU" w:eastAsia="ar-SA" w:bidi="ar-SA"/>
    </w:rPr>
  </w:style>
  <w:style w:type="character" w:customStyle="1" w:styleId="12">
    <w:name w:val="Заголовок Знак1"/>
    <w:link w:val="af2"/>
    <w:rsid w:val="00BA287D"/>
    <w:rPr>
      <w:rFonts w:cs="Calibri"/>
      <w:sz w:val="28"/>
      <w:szCs w:val="28"/>
      <w:lang w:val="ru-RU" w:eastAsia="ar-SA" w:bidi="ar-SA"/>
    </w:rPr>
  </w:style>
  <w:style w:type="character" w:customStyle="1" w:styleId="af6">
    <w:name w:val="Подзаголовок Знак"/>
    <w:link w:val="af3"/>
    <w:rsid w:val="00BA287D"/>
    <w:rPr>
      <w:rFonts w:ascii="Arial" w:eastAsia="Microsoft YaHei" w:hAnsi="Arial" w:cs="Mangal"/>
      <w:i/>
      <w:iCs/>
      <w:sz w:val="28"/>
      <w:szCs w:val="28"/>
      <w:lang w:val="ru-RU" w:eastAsia="ar-SA" w:bidi="ar-SA"/>
    </w:rPr>
  </w:style>
  <w:style w:type="character" w:customStyle="1" w:styleId="17">
    <w:name w:val="Нижний колонтитул Знак1"/>
    <w:link w:val="af7"/>
    <w:rsid w:val="00BA287D"/>
    <w:rPr>
      <w:rFonts w:cs="Calibri"/>
      <w:sz w:val="24"/>
      <w:szCs w:val="24"/>
      <w:lang w:val="ru-RU" w:eastAsia="ar-SA" w:bidi="ar-SA"/>
    </w:rPr>
  </w:style>
  <w:style w:type="character" w:customStyle="1" w:styleId="18">
    <w:name w:val="Текст сноски Знак1"/>
    <w:link w:val="af8"/>
    <w:rsid w:val="00BA287D"/>
    <w:rPr>
      <w:rFonts w:eastAsia="Calibri" w:cs="Calibri"/>
      <w:lang w:val="x-none" w:eastAsia="ar-SA" w:bidi="ar-SA"/>
    </w:rPr>
  </w:style>
  <w:style w:type="character" w:customStyle="1" w:styleId="19">
    <w:name w:val="Текст выноски Знак1"/>
    <w:link w:val="af9"/>
    <w:rsid w:val="00BA287D"/>
    <w:rPr>
      <w:rFonts w:ascii="Tahoma" w:eastAsia="Calibri" w:hAnsi="Tahoma" w:cs="Calibri"/>
      <w:sz w:val="16"/>
      <w:lang w:val="x-none" w:eastAsia="ar-SA" w:bidi="ar-SA"/>
    </w:rPr>
  </w:style>
  <w:style w:type="character" w:customStyle="1" w:styleId="1a">
    <w:name w:val="Основной текст с отступом Знак1"/>
    <w:link w:val="afa"/>
    <w:rsid w:val="00BA287D"/>
    <w:rPr>
      <w:rFonts w:cs="Calibri"/>
      <w:sz w:val="24"/>
      <w:lang w:val="ru-RU" w:eastAsia="ar-SA" w:bidi="ar-SA"/>
    </w:rPr>
  </w:style>
  <w:style w:type="character" w:customStyle="1" w:styleId="1e">
    <w:name w:val="Текст концевой сноски Знак1"/>
    <w:link w:val="afd"/>
    <w:rsid w:val="00BA287D"/>
    <w:rPr>
      <w:rFonts w:cs="Calibri"/>
      <w:lang w:val="ru-RU" w:eastAsia="ar-SA" w:bidi="ar-SA"/>
    </w:rPr>
  </w:style>
  <w:style w:type="character" w:customStyle="1" w:styleId="HTML1">
    <w:name w:val="Стандартный HTML Знак1"/>
    <w:link w:val="HTML0"/>
    <w:rsid w:val="00BA287D"/>
    <w:rPr>
      <w:rFonts w:ascii="Courier New" w:hAnsi="Courier New" w:cs="Courier New"/>
      <w:lang w:val="ru-RU" w:eastAsia="ar-SA" w:bidi="ar-SA"/>
    </w:rPr>
  </w:style>
  <w:style w:type="paragraph" w:customStyle="1" w:styleId="s1">
    <w:name w:val="s_1"/>
    <w:basedOn w:val="a"/>
    <w:rsid w:val="00F64321"/>
    <w:pPr>
      <w:suppressAutoHyphens w:val="0"/>
      <w:spacing w:before="100" w:beforeAutospacing="1" w:after="100" w:afterAutospacing="1"/>
    </w:pPr>
    <w:rPr>
      <w:rFonts w:cs="Times New Roman"/>
      <w:lang w:eastAsia="ru-RU"/>
    </w:rPr>
  </w:style>
  <w:style w:type="character" w:customStyle="1" w:styleId="s10">
    <w:name w:val="s_10"/>
    <w:basedOn w:val="a2"/>
    <w:rsid w:val="0062473D"/>
  </w:style>
  <w:style w:type="character" w:customStyle="1" w:styleId="wmi-callto">
    <w:name w:val="wmi-callto"/>
    <w:basedOn w:val="a2"/>
    <w:rsid w:val="008F065E"/>
  </w:style>
  <w:style w:type="paragraph" w:customStyle="1" w:styleId="1f">
    <w:name w:val="Без интервала1"/>
    <w:rsid w:val="00996C19"/>
    <w:rPr>
      <w:sz w:val="24"/>
      <w:szCs w:val="24"/>
    </w:rPr>
  </w:style>
  <w:style w:type="paragraph" w:customStyle="1" w:styleId="1f0">
    <w:name w:val="Заголовок1"/>
    <w:basedOn w:val="a"/>
    <w:next w:val="a1"/>
    <w:rsid w:val="000E3DDB"/>
    <w:pPr>
      <w:keepNext/>
      <w:spacing w:before="240" w:after="120"/>
    </w:pPr>
    <w:rPr>
      <w:rFonts w:ascii="Arial" w:eastAsia="Microsoft YaHei" w:hAnsi="Arial" w:cs="Mangal"/>
      <w:sz w:val="28"/>
      <w:szCs w:val="28"/>
    </w:rPr>
  </w:style>
  <w:style w:type="character" w:customStyle="1" w:styleId="aff3">
    <w:name w:val="Заголовок Знак"/>
    <w:rsid w:val="000E3DDB"/>
    <w:rPr>
      <w:rFonts w:cs="Calibri"/>
      <w:sz w:val="28"/>
      <w:szCs w:val="28"/>
      <w:lang w:val="ru-RU" w:eastAsia="ar-SA" w:bidi="ar-SA"/>
    </w:rPr>
  </w:style>
  <w:style w:type="paragraph" w:customStyle="1" w:styleId="1f1">
    <w:name w:val="Без интервала1"/>
    <w:rsid w:val="000E3DDB"/>
    <w:rPr>
      <w:sz w:val="24"/>
      <w:szCs w:val="24"/>
    </w:rPr>
  </w:style>
  <w:style w:type="character" w:styleId="aff4">
    <w:name w:val="Placeholder Text"/>
    <w:basedOn w:val="a2"/>
    <w:uiPriority w:val="99"/>
    <w:semiHidden/>
    <w:rsid w:val="000E3DDB"/>
    <w:rPr>
      <w:color w:val="808080"/>
    </w:rPr>
  </w:style>
  <w:style w:type="character" w:styleId="aff5">
    <w:name w:val="line number"/>
    <w:basedOn w:val="a2"/>
    <w:semiHidden/>
    <w:unhideWhenUsed/>
    <w:rsid w:val="00806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15468">
      <w:bodyDiv w:val="1"/>
      <w:marLeft w:val="0"/>
      <w:marRight w:val="0"/>
      <w:marTop w:val="0"/>
      <w:marBottom w:val="0"/>
      <w:divBdr>
        <w:top w:val="none" w:sz="0" w:space="0" w:color="auto"/>
        <w:left w:val="none" w:sz="0" w:space="0" w:color="auto"/>
        <w:bottom w:val="none" w:sz="0" w:space="0" w:color="auto"/>
        <w:right w:val="none" w:sz="0" w:space="0" w:color="auto"/>
      </w:divBdr>
    </w:div>
    <w:div w:id="86461324">
      <w:bodyDiv w:val="1"/>
      <w:marLeft w:val="0"/>
      <w:marRight w:val="0"/>
      <w:marTop w:val="0"/>
      <w:marBottom w:val="0"/>
      <w:divBdr>
        <w:top w:val="none" w:sz="0" w:space="0" w:color="auto"/>
        <w:left w:val="none" w:sz="0" w:space="0" w:color="auto"/>
        <w:bottom w:val="none" w:sz="0" w:space="0" w:color="auto"/>
        <w:right w:val="none" w:sz="0" w:space="0" w:color="auto"/>
      </w:divBdr>
    </w:div>
    <w:div w:id="115679290">
      <w:bodyDiv w:val="1"/>
      <w:marLeft w:val="0"/>
      <w:marRight w:val="0"/>
      <w:marTop w:val="0"/>
      <w:marBottom w:val="0"/>
      <w:divBdr>
        <w:top w:val="none" w:sz="0" w:space="0" w:color="auto"/>
        <w:left w:val="none" w:sz="0" w:space="0" w:color="auto"/>
        <w:bottom w:val="none" w:sz="0" w:space="0" w:color="auto"/>
        <w:right w:val="none" w:sz="0" w:space="0" w:color="auto"/>
      </w:divBdr>
    </w:div>
    <w:div w:id="182742307">
      <w:bodyDiv w:val="1"/>
      <w:marLeft w:val="0"/>
      <w:marRight w:val="0"/>
      <w:marTop w:val="0"/>
      <w:marBottom w:val="0"/>
      <w:divBdr>
        <w:top w:val="none" w:sz="0" w:space="0" w:color="auto"/>
        <w:left w:val="none" w:sz="0" w:space="0" w:color="auto"/>
        <w:bottom w:val="none" w:sz="0" w:space="0" w:color="auto"/>
        <w:right w:val="none" w:sz="0" w:space="0" w:color="auto"/>
      </w:divBdr>
    </w:div>
    <w:div w:id="186335854">
      <w:bodyDiv w:val="1"/>
      <w:marLeft w:val="0"/>
      <w:marRight w:val="0"/>
      <w:marTop w:val="0"/>
      <w:marBottom w:val="0"/>
      <w:divBdr>
        <w:top w:val="none" w:sz="0" w:space="0" w:color="auto"/>
        <w:left w:val="none" w:sz="0" w:space="0" w:color="auto"/>
        <w:bottom w:val="none" w:sz="0" w:space="0" w:color="auto"/>
        <w:right w:val="none" w:sz="0" w:space="0" w:color="auto"/>
      </w:divBdr>
    </w:div>
    <w:div w:id="187842186">
      <w:bodyDiv w:val="1"/>
      <w:marLeft w:val="0"/>
      <w:marRight w:val="0"/>
      <w:marTop w:val="0"/>
      <w:marBottom w:val="0"/>
      <w:divBdr>
        <w:top w:val="none" w:sz="0" w:space="0" w:color="auto"/>
        <w:left w:val="none" w:sz="0" w:space="0" w:color="auto"/>
        <w:bottom w:val="none" w:sz="0" w:space="0" w:color="auto"/>
        <w:right w:val="none" w:sz="0" w:space="0" w:color="auto"/>
      </w:divBdr>
    </w:div>
    <w:div w:id="220871579">
      <w:bodyDiv w:val="1"/>
      <w:marLeft w:val="0"/>
      <w:marRight w:val="0"/>
      <w:marTop w:val="0"/>
      <w:marBottom w:val="0"/>
      <w:divBdr>
        <w:top w:val="none" w:sz="0" w:space="0" w:color="auto"/>
        <w:left w:val="none" w:sz="0" w:space="0" w:color="auto"/>
        <w:bottom w:val="none" w:sz="0" w:space="0" w:color="auto"/>
        <w:right w:val="none" w:sz="0" w:space="0" w:color="auto"/>
      </w:divBdr>
    </w:div>
    <w:div w:id="224265925">
      <w:bodyDiv w:val="1"/>
      <w:marLeft w:val="0"/>
      <w:marRight w:val="0"/>
      <w:marTop w:val="0"/>
      <w:marBottom w:val="0"/>
      <w:divBdr>
        <w:top w:val="none" w:sz="0" w:space="0" w:color="auto"/>
        <w:left w:val="none" w:sz="0" w:space="0" w:color="auto"/>
        <w:bottom w:val="none" w:sz="0" w:space="0" w:color="auto"/>
        <w:right w:val="none" w:sz="0" w:space="0" w:color="auto"/>
      </w:divBdr>
    </w:div>
    <w:div w:id="265893719">
      <w:bodyDiv w:val="1"/>
      <w:marLeft w:val="0"/>
      <w:marRight w:val="0"/>
      <w:marTop w:val="0"/>
      <w:marBottom w:val="0"/>
      <w:divBdr>
        <w:top w:val="none" w:sz="0" w:space="0" w:color="auto"/>
        <w:left w:val="none" w:sz="0" w:space="0" w:color="auto"/>
        <w:bottom w:val="none" w:sz="0" w:space="0" w:color="auto"/>
        <w:right w:val="none" w:sz="0" w:space="0" w:color="auto"/>
      </w:divBdr>
    </w:div>
    <w:div w:id="610629293">
      <w:bodyDiv w:val="1"/>
      <w:marLeft w:val="0"/>
      <w:marRight w:val="0"/>
      <w:marTop w:val="0"/>
      <w:marBottom w:val="0"/>
      <w:divBdr>
        <w:top w:val="none" w:sz="0" w:space="0" w:color="auto"/>
        <w:left w:val="none" w:sz="0" w:space="0" w:color="auto"/>
        <w:bottom w:val="none" w:sz="0" w:space="0" w:color="auto"/>
        <w:right w:val="none" w:sz="0" w:space="0" w:color="auto"/>
      </w:divBdr>
    </w:div>
    <w:div w:id="627205084">
      <w:bodyDiv w:val="1"/>
      <w:marLeft w:val="0"/>
      <w:marRight w:val="0"/>
      <w:marTop w:val="0"/>
      <w:marBottom w:val="0"/>
      <w:divBdr>
        <w:top w:val="none" w:sz="0" w:space="0" w:color="auto"/>
        <w:left w:val="none" w:sz="0" w:space="0" w:color="auto"/>
        <w:bottom w:val="none" w:sz="0" w:space="0" w:color="auto"/>
        <w:right w:val="none" w:sz="0" w:space="0" w:color="auto"/>
      </w:divBdr>
    </w:div>
    <w:div w:id="676158163">
      <w:bodyDiv w:val="1"/>
      <w:marLeft w:val="0"/>
      <w:marRight w:val="0"/>
      <w:marTop w:val="0"/>
      <w:marBottom w:val="0"/>
      <w:divBdr>
        <w:top w:val="none" w:sz="0" w:space="0" w:color="auto"/>
        <w:left w:val="none" w:sz="0" w:space="0" w:color="auto"/>
        <w:bottom w:val="none" w:sz="0" w:space="0" w:color="auto"/>
        <w:right w:val="none" w:sz="0" w:space="0" w:color="auto"/>
      </w:divBdr>
    </w:div>
    <w:div w:id="676998319">
      <w:bodyDiv w:val="1"/>
      <w:marLeft w:val="0"/>
      <w:marRight w:val="0"/>
      <w:marTop w:val="0"/>
      <w:marBottom w:val="0"/>
      <w:divBdr>
        <w:top w:val="none" w:sz="0" w:space="0" w:color="auto"/>
        <w:left w:val="none" w:sz="0" w:space="0" w:color="auto"/>
        <w:bottom w:val="none" w:sz="0" w:space="0" w:color="auto"/>
        <w:right w:val="none" w:sz="0" w:space="0" w:color="auto"/>
      </w:divBdr>
    </w:div>
    <w:div w:id="739324771">
      <w:bodyDiv w:val="1"/>
      <w:marLeft w:val="0"/>
      <w:marRight w:val="0"/>
      <w:marTop w:val="0"/>
      <w:marBottom w:val="0"/>
      <w:divBdr>
        <w:top w:val="none" w:sz="0" w:space="0" w:color="auto"/>
        <w:left w:val="none" w:sz="0" w:space="0" w:color="auto"/>
        <w:bottom w:val="none" w:sz="0" w:space="0" w:color="auto"/>
        <w:right w:val="none" w:sz="0" w:space="0" w:color="auto"/>
      </w:divBdr>
    </w:div>
    <w:div w:id="824662963">
      <w:bodyDiv w:val="1"/>
      <w:marLeft w:val="0"/>
      <w:marRight w:val="0"/>
      <w:marTop w:val="0"/>
      <w:marBottom w:val="0"/>
      <w:divBdr>
        <w:top w:val="none" w:sz="0" w:space="0" w:color="auto"/>
        <w:left w:val="none" w:sz="0" w:space="0" w:color="auto"/>
        <w:bottom w:val="none" w:sz="0" w:space="0" w:color="auto"/>
        <w:right w:val="none" w:sz="0" w:space="0" w:color="auto"/>
      </w:divBdr>
    </w:div>
    <w:div w:id="910694384">
      <w:bodyDiv w:val="1"/>
      <w:marLeft w:val="0"/>
      <w:marRight w:val="0"/>
      <w:marTop w:val="0"/>
      <w:marBottom w:val="0"/>
      <w:divBdr>
        <w:top w:val="none" w:sz="0" w:space="0" w:color="auto"/>
        <w:left w:val="none" w:sz="0" w:space="0" w:color="auto"/>
        <w:bottom w:val="none" w:sz="0" w:space="0" w:color="auto"/>
        <w:right w:val="none" w:sz="0" w:space="0" w:color="auto"/>
      </w:divBdr>
    </w:div>
    <w:div w:id="1125543719">
      <w:bodyDiv w:val="1"/>
      <w:marLeft w:val="0"/>
      <w:marRight w:val="0"/>
      <w:marTop w:val="0"/>
      <w:marBottom w:val="0"/>
      <w:divBdr>
        <w:top w:val="none" w:sz="0" w:space="0" w:color="auto"/>
        <w:left w:val="none" w:sz="0" w:space="0" w:color="auto"/>
        <w:bottom w:val="none" w:sz="0" w:space="0" w:color="auto"/>
        <w:right w:val="none" w:sz="0" w:space="0" w:color="auto"/>
      </w:divBdr>
    </w:div>
    <w:div w:id="1148323296">
      <w:bodyDiv w:val="1"/>
      <w:marLeft w:val="0"/>
      <w:marRight w:val="0"/>
      <w:marTop w:val="0"/>
      <w:marBottom w:val="0"/>
      <w:divBdr>
        <w:top w:val="none" w:sz="0" w:space="0" w:color="auto"/>
        <w:left w:val="none" w:sz="0" w:space="0" w:color="auto"/>
        <w:bottom w:val="none" w:sz="0" w:space="0" w:color="auto"/>
        <w:right w:val="none" w:sz="0" w:space="0" w:color="auto"/>
      </w:divBdr>
    </w:div>
    <w:div w:id="1189950938">
      <w:bodyDiv w:val="1"/>
      <w:marLeft w:val="0"/>
      <w:marRight w:val="0"/>
      <w:marTop w:val="0"/>
      <w:marBottom w:val="0"/>
      <w:divBdr>
        <w:top w:val="none" w:sz="0" w:space="0" w:color="auto"/>
        <w:left w:val="none" w:sz="0" w:space="0" w:color="auto"/>
        <w:bottom w:val="none" w:sz="0" w:space="0" w:color="auto"/>
        <w:right w:val="none" w:sz="0" w:space="0" w:color="auto"/>
      </w:divBdr>
    </w:div>
    <w:div w:id="1250121427">
      <w:bodyDiv w:val="1"/>
      <w:marLeft w:val="0"/>
      <w:marRight w:val="0"/>
      <w:marTop w:val="0"/>
      <w:marBottom w:val="0"/>
      <w:divBdr>
        <w:top w:val="none" w:sz="0" w:space="0" w:color="auto"/>
        <w:left w:val="none" w:sz="0" w:space="0" w:color="auto"/>
        <w:bottom w:val="none" w:sz="0" w:space="0" w:color="auto"/>
        <w:right w:val="none" w:sz="0" w:space="0" w:color="auto"/>
      </w:divBdr>
      <w:divsChild>
        <w:div w:id="157692868">
          <w:marLeft w:val="0"/>
          <w:marRight w:val="0"/>
          <w:marTop w:val="0"/>
          <w:marBottom w:val="0"/>
          <w:divBdr>
            <w:top w:val="none" w:sz="0" w:space="0" w:color="auto"/>
            <w:left w:val="none" w:sz="0" w:space="0" w:color="auto"/>
            <w:bottom w:val="none" w:sz="0" w:space="0" w:color="auto"/>
            <w:right w:val="none" w:sz="0" w:space="0" w:color="auto"/>
          </w:divBdr>
        </w:div>
        <w:div w:id="710031974">
          <w:marLeft w:val="0"/>
          <w:marRight w:val="0"/>
          <w:marTop w:val="0"/>
          <w:marBottom w:val="0"/>
          <w:divBdr>
            <w:top w:val="none" w:sz="0" w:space="0" w:color="auto"/>
            <w:left w:val="none" w:sz="0" w:space="0" w:color="auto"/>
            <w:bottom w:val="none" w:sz="0" w:space="0" w:color="auto"/>
            <w:right w:val="none" w:sz="0" w:space="0" w:color="auto"/>
          </w:divBdr>
        </w:div>
        <w:div w:id="1878615498">
          <w:marLeft w:val="0"/>
          <w:marRight w:val="0"/>
          <w:marTop w:val="0"/>
          <w:marBottom w:val="0"/>
          <w:divBdr>
            <w:top w:val="none" w:sz="0" w:space="0" w:color="auto"/>
            <w:left w:val="none" w:sz="0" w:space="0" w:color="auto"/>
            <w:bottom w:val="none" w:sz="0" w:space="0" w:color="auto"/>
            <w:right w:val="none" w:sz="0" w:space="0" w:color="auto"/>
          </w:divBdr>
        </w:div>
        <w:div w:id="1927810885">
          <w:marLeft w:val="0"/>
          <w:marRight w:val="0"/>
          <w:marTop w:val="0"/>
          <w:marBottom w:val="0"/>
          <w:divBdr>
            <w:top w:val="none" w:sz="0" w:space="0" w:color="auto"/>
            <w:left w:val="none" w:sz="0" w:space="0" w:color="auto"/>
            <w:bottom w:val="none" w:sz="0" w:space="0" w:color="auto"/>
            <w:right w:val="none" w:sz="0" w:space="0" w:color="auto"/>
          </w:divBdr>
        </w:div>
      </w:divsChild>
    </w:div>
    <w:div w:id="1451170994">
      <w:bodyDiv w:val="1"/>
      <w:marLeft w:val="0"/>
      <w:marRight w:val="0"/>
      <w:marTop w:val="0"/>
      <w:marBottom w:val="0"/>
      <w:divBdr>
        <w:top w:val="none" w:sz="0" w:space="0" w:color="auto"/>
        <w:left w:val="none" w:sz="0" w:space="0" w:color="auto"/>
        <w:bottom w:val="none" w:sz="0" w:space="0" w:color="auto"/>
        <w:right w:val="none" w:sz="0" w:space="0" w:color="auto"/>
      </w:divBdr>
      <w:divsChild>
        <w:div w:id="695741047">
          <w:marLeft w:val="0"/>
          <w:marRight w:val="0"/>
          <w:marTop w:val="0"/>
          <w:marBottom w:val="0"/>
          <w:divBdr>
            <w:top w:val="none" w:sz="0" w:space="0" w:color="auto"/>
            <w:left w:val="none" w:sz="0" w:space="0" w:color="auto"/>
            <w:bottom w:val="none" w:sz="0" w:space="0" w:color="auto"/>
            <w:right w:val="none" w:sz="0" w:space="0" w:color="auto"/>
          </w:divBdr>
        </w:div>
        <w:div w:id="879896344">
          <w:marLeft w:val="0"/>
          <w:marRight w:val="0"/>
          <w:marTop w:val="0"/>
          <w:marBottom w:val="0"/>
          <w:divBdr>
            <w:top w:val="none" w:sz="0" w:space="0" w:color="auto"/>
            <w:left w:val="none" w:sz="0" w:space="0" w:color="auto"/>
            <w:bottom w:val="none" w:sz="0" w:space="0" w:color="auto"/>
            <w:right w:val="none" w:sz="0" w:space="0" w:color="auto"/>
          </w:divBdr>
        </w:div>
        <w:div w:id="1330912586">
          <w:marLeft w:val="0"/>
          <w:marRight w:val="0"/>
          <w:marTop w:val="0"/>
          <w:marBottom w:val="0"/>
          <w:divBdr>
            <w:top w:val="none" w:sz="0" w:space="0" w:color="auto"/>
            <w:left w:val="none" w:sz="0" w:space="0" w:color="auto"/>
            <w:bottom w:val="none" w:sz="0" w:space="0" w:color="auto"/>
            <w:right w:val="none" w:sz="0" w:space="0" w:color="auto"/>
          </w:divBdr>
        </w:div>
        <w:div w:id="1556695491">
          <w:marLeft w:val="0"/>
          <w:marRight w:val="0"/>
          <w:marTop w:val="0"/>
          <w:marBottom w:val="0"/>
          <w:divBdr>
            <w:top w:val="none" w:sz="0" w:space="0" w:color="auto"/>
            <w:left w:val="none" w:sz="0" w:space="0" w:color="auto"/>
            <w:bottom w:val="none" w:sz="0" w:space="0" w:color="auto"/>
            <w:right w:val="none" w:sz="0" w:space="0" w:color="auto"/>
          </w:divBdr>
        </w:div>
      </w:divsChild>
    </w:div>
    <w:div w:id="1528785995">
      <w:bodyDiv w:val="1"/>
      <w:marLeft w:val="0"/>
      <w:marRight w:val="0"/>
      <w:marTop w:val="0"/>
      <w:marBottom w:val="0"/>
      <w:divBdr>
        <w:top w:val="none" w:sz="0" w:space="0" w:color="auto"/>
        <w:left w:val="none" w:sz="0" w:space="0" w:color="auto"/>
        <w:bottom w:val="none" w:sz="0" w:space="0" w:color="auto"/>
        <w:right w:val="none" w:sz="0" w:space="0" w:color="auto"/>
      </w:divBdr>
    </w:div>
    <w:div w:id="1605455234">
      <w:bodyDiv w:val="1"/>
      <w:marLeft w:val="0"/>
      <w:marRight w:val="0"/>
      <w:marTop w:val="0"/>
      <w:marBottom w:val="0"/>
      <w:divBdr>
        <w:top w:val="none" w:sz="0" w:space="0" w:color="auto"/>
        <w:left w:val="none" w:sz="0" w:space="0" w:color="auto"/>
        <w:bottom w:val="none" w:sz="0" w:space="0" w:color="auto"/>
        <w:right w:val="none" w:sz="0" w:space="0" w:color="auto"/>
      </w:divBdr>
      <w:divsChild>
        <w:div w:id="853611103">
          <w:marLeft w:val="0"/>
          <w:marRight w:val="0"/>
          <w:marTop w:val="0"/>
          <w:marBottom w:val="0"/>
          <w:divBdr>
            <w:top w:val="none" w:sz="0" w:space="0" w:color="auto"/>
            <w:left w:val="none" w:sz="0" w:space="0" w:color="auto"/>
            <w:bottom w:val="none" w:sz="0" w:space="0" w:color="auto"/>
            <w:right w:val="none" w:sz="0" w:space="0" w:color="auto"/>
          </w:divBdr>
        </w:div>
        <w:div w:id="1718162114">
          <w:marLeft w:val="0"/>
          <w:marRight w:val="0"/>
          <w:marTop w:val="0"/>
          <w:marBottom w:val="0"/>
          <w:divBdr>
            <w:top w:val="none" w:sz="0" w:space="0" w:color="auto"/>
            <w:left w:val="none" w:sz="0" w:space="0" w:color="auto"/>
            <w:bottom w:val="none" w:sz="0" w:space="0" w:color="auto"/>
            <w:right w:val="none" w:sz="0" w:space="0" w:color="auto"/>
          </w:divBdr>
        </w:div>
      </w:divsChild>
    </w:div>
    <w:div w:id="1753812730">
      <w:bodyDiv w:val="1"/>
      <w:marLeft w:val="0"/>
      <w:marRight w:val="0"/>
      <w:marTop w:val="0"/>
      <w:marBottom w:val="0"/>
      <w:divBdr>
        <w:top w:val="none" w:sz="0" w:space="0" w:color="auto"/>
        <w:left w:val="none" w:sz="0" w:space="0" w:color="auto"/>
        <w:bottom w:val="none" w:sz="0" w:space="0" w:color="auto"/>
        <w:right w:val="none" w:sz="0" w:space="0" w:color="auto"/>
      </w:divBdr>
    </w:div>
    <w:div w:id="1790586168">
      <w:bodyDiv w:val="1"/>
      <w:marLeft w:val="0"/>
      <w:marRight w:val="0"/>
      <w:marTop w:val="0"/>
      <w:marBottom w:val="0"/>
      <w:divBdr>
        <w:top w:val="none" w:sz="0" w:space="0" w:color="auto"/>
        <w:left w:val="none" w:sz="0" w:space="0" w:color="auto"/>
        <w:bottom w:val="none" w:sz="0" w:space="0" w:color="auto"/>
        <w:right w:val="none" w:sz="0" w:space="0" w:color="auto"/>
      </w:divBdr>
    </w:div>
    <w:div w:id="1806120755">
      <w:bodyDiv w:val="1"/>
      <w:marLeft w:val="0"/>
      <w:marRight w:val="0"/>
      <w:marTop w:val="0"/>
      <w:marBottom w:val="0"/>
      <w:divBdr>
        <w:top w:val="none" w:sz="0" w:space="0" w:color="auto"/>
        <w:left w:val="none" w:sz="0" w:space="0" w:color="auto"/>
        <w:bottom w:val="none" w:sz="0" w:space="0" w:color="auto"/>
        <w:right w:val="none" w:sz="0" w:space="0" w:color="auto"/>
      </w:divBdr>
      <w:divsChild>
        <w:div w:id="54085189">
          <w:marLeft w:val="0"/>
          <w:marRight w:val="0"/>
          <w:marTop w:val="0"/>
          <w:marBottom w:val="0"/>
          <w:divBdr>
            <w:top w:val="none" w:sz="0" w:space="0" w:color="auto"/>
            <w:left w:val="none" w:sz="0" w:space="0" w:color="auto"/>
            <w:bottom w:val="none" w:sz="0" w:space="0" w:color="auto"/>
            <w:right w:val="none" w:sz="0" w:space="0" w:color="auto"/>
          </w:divBdr>
        </w:div>
        <w:div w:id="2109957751">
          <w:marLeft w:val="0"/>
          <w:marRight w:val="0"/>
          <w:marTop w:val="0"/>
          <w:marBottom w:val="0"/>
          <w:divBdr>
            <w:top w:val="none" w:sz="0" w:space="0" w:color="auto"/>
            <w:left w:val="none" w:sz="0" w:space="0" w:color="auto"/>
            <w:bottom w:val="none" w:sz="0" w:space="0" w:color="auto"/>
            <w:right w:val="none" w:sz="0" w:space="0" w:color="auto"/>
          </w:divBdr>
        </w:div>
      </w:divsChild>
    </w:div>
    <w:div w:id="1809399878">
      <w:bodyDiv w:val="1"/>
      <w:marLeft w:val="0"/>
      <w:marRight w:val="0"/>
      <w:marTop w:val="0"/>
      <w:marBottom w:val="0"/>
      <w:divBdr>
        <w:top w:val="none" w:sz="0" w:space="0" w:color="auto"/>
        <w:left w:val="none" w:sz="0" w:space="0" w:color="auto"/>
        <w:bottom w:val="none" w:sz="0" w:space="0" w:color="auto"/>
        <w:right w:val="none" w:sz="0" w:space="0" w:color="auto"/>
      </w:divBdr>
    </w:div>
    <w:div w:id="1854493817">
      <w:bodyDiv w:val="1"/>
      <w:marLeft w:val="0"/>
      <w:marRight w:val="0"/>
      <w:marTop w:val="0"/>
      <w:marBottom w:val="0"/>
      <w:divBdr>
        <w:top w:val="none" w:sz="0" w:space="0" w:color="auto"/>
        <w:left w:val="none" w:sz="0" w:space="0" w:color="auto"/>
        <w:bottom w:val="none" w:sz="0" w:space="0" w:color="auto"/>
        <w:right w:val="none" w:sz="0" w:space="0" w:color="auto"/>
      </w:divBdr>
    </w:div>
    <w:div w:id="1880975256">
      <w:bodyDiv w:val="1"/>
      <w:marLeft w:val="0"/>
      <w:marRight w:val="0"/>
      <w:marTop w:val="0"/>
      <w:marBottom w:val="0"/>
      <w:divBdr>
        <w:top w:val="none" w:sz="0" w:space="0" w:color="auto"/>
        <w:left w:val="none" w:sz="0" w:space="0" w:color="auto"/>
        <w:bottom w:val="none" w:sz="0" w:space="0" w:color="auto"/>
        <w:right w:val="none" w:sz="0" w:space="0" w:color="auto"/>
      </w:divBdr>
    </w:div>
    <w:div w:id="201753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ase.garant.ru/12144905/c3432f7e90e3b3202518be44b2fa9e51/" TargetMode="External"/><Relationship Id="rId18" Type="http://schemas.openxmlformats.org/officeDocument/2006/relationships/hyperlink" Target="https://base.garant.ru/10164072/2921fbabea1936eb327be8854b13fef0/" TargetMode="External"/><Relationship Id="rId26" Type="http://schemas.openxmlformats.org/officeDocument/2006/relationships/hyperlink" Target="https://base.garant.ru/12144905/c3432f7e90e3b3202518be44b2fa9e51/" TargetMode="External"/><Relationship Id="rId3" Type="http://schemas.openxmlformats.org/officeDocument/2006/relationships/styles" Target="styles.xml"/><Relationship Id="rId21" Type="http://schemas.openxmlformats.org/officeDocument/2006/relationships/hyperlink" Target="https://base.garant.ru/12144905/c3432f7e90e3b3202518be44b2fa9e5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se.garant.ru/12144905/c3432f7e90e3b3202518be44b2fa9e51/" TargetMode="External"/><Relationship Id="rId17" Type="http://schemas.openxmlformats.org/officeDocument/2006/relationships/hyperlink" Target="https://base.garant.ru/12144905/c3432f7e90e3b3202518be44b2fa9e51/" TargetMode="External"/><Relationship Id="rId25" Type="http://schemas.openxmlformats.org/officeDocument/2006/relationships/hyperlink" Target="https://base.garant.ru/12144905/c3432f7e90e3b3202518be44b2fa9e51/" TargetMode="External"/><Relationship Id="rId33" Type="http://schemas.openxmlformats.org/officeDocument/2006/relationships/hyperlink" Target="consultantplus://offline/ref=5833A140D77C04E34C747BCBED7BEEC41559DE4C11EE042BF25C588DE33A8B2D4258757CADD7425997367D2AC955E664329A0AFD53AAFCAAb1S9J" TargetMode="External"/><Relationship Id="rId2" Type="http://schemas.openxmlformats.org/officeDocument/2006/relationships/numbering" Target="numbering.xml"/><Relationship Id="rId16" Type="http://schemas.openxmlformats.org/officeDocument/2006/relationships/hyperlink" Target="https://base.garant.ru/12144905/c3432f7e90e3b3202518be44b2fa9e51/" TargetMode="External"/><Relationship Id="rId20" Type="http://schemas.openxmlformats.org/officeDocument/2006/relationships/hyperlink" Target="https://base.garant.ru/12144905/c3432f7e90e3b3202518be44b2fa9e51/" TargetMode="External"/><Relationship Id="rId29" Type="http://schemas.openxmlformats.org/officeDocument/2006/relationships/hyperlink" Target="consultantplus://offline/ref=F264B70431ECD367C4DDC029A0BA20E7D780E1637087E825D8E6491F0748EDA15B9B113625F6C9A9E9089A044BE4FC10E7BE48C6B89B0A25O1oF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0900200/aa3725a0fa56471d3e2f66be16e482cc/" TargetMode="External"/><Relationship Id="rId24" Type="http://schemas.openxmlformats.org/officeDocument/2006/relationships/hyperlink" Target="https://base.garant.ru/12144905/c3432f7e90e3b3202518be44b2fa9e51/" TargetMode="External"/><Relationship Id="rId32" Type="http://schemas.openxmlformats.org/officeDocument/2006/relationships/hyperlink" Target="mailto:%20obuhovich@rubtsovsk.org" TargetMode="External"/><Relationship Id="rId5" Type="http://schemas.openxmlformats.org/officeDocument/2006/relationships/webSettings" Target="webSettings.xml"/><Relationship Id="rId15" Type="http://schemas.openxmlformats.org/officeDocument/2006/relationships/hyperlink" Target="https://base.garant.ru/12144905/c3432f7e90e3b3202518be44b2fa9e51/" TargetMode="External"/><Relationship Id="rId23" Type="http://schemas.openxmlformats.org/officeDocument/2006/relationships/hyperlink" Target="http://www.torgi.gov.ru" TargetMode="External"/><Relationship Id="rId28" Type="http://schemas.openxmlformats.org/officeDocument/2006/relationships/hyperlink" Target="http://torgi.gov.ru" TargetMode="External"/><Relationship Id="rId10" Type="http://schemas.openxmlformats.org/officeDocument/2006/relationships/hyperlink" Target="https://base.garant.ru/12125267/be9a94c84fa032d44b04e7c858c0e219/" TargetMode="External"/><Relationship Id="rId19" Type="http://schemas.openxmlformats.org/officeDocument/2006/relationships/hyperlink" Target="https://base.garant.ru/12144905/c3432f7e90e3b3202518be44b2fa9e51/"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E3808D129B6A6A13507421AD27554A3C6E318F697D8F244CD913A8DE7E9A809D7E681D3A3A2235DuEkFD" TargetMode="External"/><Relationship Id="rId14" Type="http://schemas.openxmlformats.org/officeDocument/2006/relationships/hyperlink" Target="https://base.garant.ru/12144905/c3432f7e90e3b3202518be44b2fa9e51/" TargetMode="External"/><Relationship Id="rId22" Type="http://schemas.openxmlformats.org/officeDocument/2006/relationships/hyperlink" Target="https://base.garant.ru/12138291/87ed542564909a7be0ffb87814354e5b/" TargetMode="External"/><Relationship Id="rId27" Type="http://schemas.openxmlformats.org/officeDocument/2006/relationships/hyperlink" Target="https://base.garant.ru/12144905/c3432f7e90e3b3202518be44b2fa9e51/" TargetMode="External"/><Relationship Id="rId30" Type="http://schemas.openxmlformats.org/officeDocument/2006/relationships/hyperlink" Target="https://base.garant.ru/12144905/c3432f7e90e3b3202518be44b2fa9e51/"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7CCCE-7C6C-4CB6-AA50-90FD9FB17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268</Pages>
  <Words>60629</Words>
  <Characters>345591</Characters>
  <Application>Microsoft Office Word</Application>
  <DocSecurity>0</DocSecurity>
  <Lines>2879</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AAA</Company>
  <LinksUpToDate>false</LinksUpToDate>
  <CharactersWithSpaces>405410</CharactersWithSpaces>
  <SharedDoc>false</SharedDoc>
  <HLinks>
    <vt:vector size="162" baseType="variant">
      <vt:variant>
        <vt:i4>3407984</vt:i4>
      </vt:variant>
      <vt:variant>
        <vt:i4>87</vt:i4>
      </vt:variant>
      <vt:variant>
        <vt:i4>0</vt:i4>
      </vt:variant>
      <vt:variant>
        <vt:i4>5</vt:i4>
      </vt:variant>
      <vt:variant>
        <vt:lpwstr/>
      </vt:variant>
      <vt:variant>
        <vt:lpwstr>P45</vt:lpwstr>
      </vt:variant>
      <vt:variant>
        <vt:i4>6881385</vt:i4>
      </vt:variant>
      <vt:variant>
        <vt:i4>84</vt:i4>
      </vt:variant>
      <vt:variant>
        <vt:i4>0</vt:i4>
      </vt:variant>
      <vt:variant>
        <vt:i4>5</vt:i4>
      </vt:variant>
      <vt:variant>
        <vt:lpwstr>consultantplus://offline/ref=5833A140D77C04E34C747BCBED7BEEC41559DE4C11EE042BF25C588DE33A8B2D4258757CADD7425997367D2AC955E664329A0AFD53AAFCAAb1S9J</vt:lpwstr>
      </vt:variant>
      <vt:variant>
        <vt:lpwstr/>
      </vt:variant>
      <vt:variant>
        <vt:i4>3735664</vt:i4>
      </vt:variant>
      <vt:variant>
        <vt:i4>81</vt:i4>
      </vt:variant>
      <vt:variant>
        <vt:i4>0</vt:i4>
      </vt:variant>
      <vt:variant>
        <vt:i4>5</vt:i4>
      </vt:variant>
      <vt:variant>
        <vt:lpwstr/>
      </vt:variant>
      <vt:variant>
        <vt:lpwstr>P97</vt:lpwstr>
      </vt:variant>
      <vt:variant>
        <vt:i4>6881309</vt:i4>
      </vt:variant>
      <vt:variant>
        <vt:i4>78</vt:i4>
      </vt:variant>
      <vt:variant>
        <vt:i4>0</vt:i4>
      </vt:variant>
      <vt:variant>
        <vt:i4>5</vt:i4>
      </vt:variant>
      <vt:variant>
        <vt:lpwstr>mailto:%20obuhovich@rubtsovsk.org</vt:lpwstr>
      </vt:variant>
      <vt:variant>
        <vt:lpwstr/>
      </vt:variant>
      <vt:variant>
        <vt:i4>6291540</vt:i4>
      </vt:variant>
      <vt:variant>
        <vt:i4>75</vt:i4>
      </vt:variant>
      <vt:variant>
        <vt:i4>0</vt:i4>
      </vt:variant>
      <vt:variant>
        <vt:i4>5</vt:i4>
      </vt:variant>
      <vt:variant>
        <vt:lpwstr>mailto:obuhovich@rubtsovsk.org</vt:lpwstr>
      </vt:variant>
      <vt:variant>
        <vt:lpwstr/>
      </vt:variant>
      <vt:variant>
        <vt:i4>1441852</vt:i4>
      </vt:variant>
      <vt:variant>
        <vt:i4>72</vt:i4>
      </vt:variant>
      <vt:variant>
        <vt:i4>0</vt:i4>
      </vt:variant>
      <vt:variant>
        <vt:i4>5</vt:i4>
      </vt:variant>
      <vt:variant>
        <vt:lpwstr>https://base.garant.ru/12144905/c3432f7e90e3b3202518be44b2fa9e51/</vt:lpwstr>
      </vt:variant>
      <vt:variant>
        <vt:lpwstr>block_1040</vt:lpwstr>
      </vt:variant>
      <vt:variant>
        <vt:i4>7471209</vt:i4>
      </vt:variant>
      <vt:variant>
        <vt:i4>69</vt:i4>
      </vt:variant>
      <vt:variant>
        <vt:i4>0</vt:i4>
      </vt:variant>
      <vt:variant>
        <vt:i4>5</vt:i4>
      </vt:variant>
      <vt:variant>
        <vt:lpwstr>consultantplus://offline/ref=F264B70431ECD367C4DDC029A0BA20E7D780E1637087E825D8E6491F0748EDA15B9B113625F6C9A9E9089A044BE4FC10E7BE48C6B89B0A25O1oFJ</vt:lpwstr>
      </vt:variant>
      <vt:variant>
        <vt:lpwstr/>
      </vt:variant>
      <vt:variant>
        <vt:i4>524315</vt:i4>
      </vt:variant>
      <vt:variant>
        <vt:i4>66</vt:i4>
      </vt:variant>
      <vt:variant>
        <vt:i4>0</vt:i4>
      </vt:variant>
      <vt:variant>
        <vt:i4>5</vt:i4>
      </vt:variant>
      <vt:variant>
        <vt:lpwstr>http://torgi.gov.ru/</vt:lpwstr>
      </vt:variant>
      <vt:variant>
        <vt:lpwstr/>
      </vt:variant>
      <vt:variant>
        <vt:i4>1966143</vt:i4>
      </vt:variant>
      <vt:variant>
        <vt:i4>63</vt:i4>
      </vt:variant>
      <vt:variant>
        <vt:i4>0</vt:i4>
      </vt:variant>
      <vt:variant>
        <vt:i4>5</vt:i4>
      </vt:variant>
      <vt:variant>
        <vt:lpwstr>https://base.garant.ru/12144905/c3432f7e90e3b3202518be44b2fa9e51/</vt:lpwstr>
      </vt:variant>
      <vt:variant>
        <vt:lpwstr>block_1078</vt:lpwstr>
      </vt:variant>
      <vt:variant>
        <vt:i4>1048639</vt:i4>
      </vt:variant>
      <vt:variant>
        <vt:i4>60</vt:i4>
      </vt:variant>
      <vt:variant>
        <vt:i4>0</vt:i4>
      </vt:variant>
      <vt:variant>
        <vt:i4>5</vt:i4>
      </vt:variant>
      <vt:variant>
        <vt:lpwstr>https://base.garant.ru/12144905/c3432f7e90e3b3202518be44b2fa9e51/</vt:lpwstr>
      </vt:variant>
      <vt:variant>
        <vt:lpwstr>block_1076</vt:lpwstr>
      </vt:variant>
      <vt:variant>
        <vt:i4>1507388</vt:i4>
      </vt:variant>
      <vt:variant>
        <vt:i4>57</vt:i4>
      </vt:variant>
      <vt:variant>
        <vt:i4>0</vt:i4>
      </vt:variant>
      <vt:variant>
        <vt:i4>5</vt:i4>
      </vt:variant>
      <vt:variant>
        <vt:lpwstr>https://base.garant.ru/12144905/c3432f7e90e3b3202518be44b2fa9e51/</vt:lpwstr>
      </vt:variant>
      <vt:variant>
        <vt:lpwstr>block_10414</vt:lpwstr>
      </vt:variant>
      <vt:variant>
        <vt:i4>1507388</vt:i4>
      </vt:variant>
      <vt:variant>
        <vt:i4>54</vt:i4>
      </vt:variant>
      <vt:variant>
        <vt:i4>0</vt:i4>
      </vt:variant>
      <vt:variant>
        <vt:i4>5</vt:i4>
      </vt:variant>
      <vt:variant>
        <vt:lpwstr>https://base.garant.ru/12144905/c3432f7e90e3b3202518be44b2fa9e51/</vt:lpwstr>
      </vt:variant>
      <vt:variant>
        <vt:lpwstr>block_10414</vt:lpwstr>
      </vt:variant>
      <vt:variant>
        <vt:i4>524354</vt:i4>
      </vt:variant>
      <vt:variant>
        <vt:i4>51</vt:i4>
      </vt:variant>
      <vt:variant>
        <vt:i4>0</vt:i4>
      </vt:variant>
      <vt:variant>
        <vt:i4>5</vt:i4>
      </vt:variant>
      <vt:variant>
        <vt:lpwstr>http://www.torgi.gov.ru/</vt:lpwstr>
      </vt:variant>
      <vt:variant>
        <vt:lpwstr/>
      </vt:variant>
      <vt:variant>
        <vt:i4>8060941</vt:i4>
      </vt:variant>
      <vt:variant>
        <vt:i4>45</vt:i4>
      </vt:variant>
      <vt:variant>
        <vt:i4>0</vt:i4>
      </vt:variant>
      <vt:variant>
        <vt:i4>5</vt:i4>
      </vt:variant>
      <vt:variant>
        <vt:lpwstr>https://base.garant.ru/12138291/87ed542564909a7be0ffb87814354e5b/</vt:lpwstr>
      </vt:variant>
      <vt:variant>
        <vt:lpwstr>block_157</vt:lpwstr>
      </vt:variant>
      <vt:variant>
        <vt:i4>1966143</vt:i4>
      </vt:variant>
      <vt:variant>
        <vt:i4>42</vt:i4>
      </vt:variant>
      <vt:variant>
        <vt:i4>0</vt:i4>
      </vt:variant>
      <vt:variant>
        <vt:i4>5</vt:i4>
      </vt:variant>
      <vt:variant>
        <vt:lpwstr>https://base.garant.ru/12144905/c3432f7e90e3b3202518be44b2fa9e51/</vt:lpwstr>
      </vt:variant>
      <vt:variant>
        <vt:lpwstr>block_1078</vt:lpwstr>
      </vt:variant>
      <vt:variant>
        <vt:i4>1048639</vt:i4>
      </vt:variant>
      <vt:variant>
        <vt:i4>39</vt:i4>
      </vt:variant>
      <vt:variant>
        <vt:i4>0</vt:i4>
      </vt:variant>
      <vt:variant>
        <vt:i4>5</vt:i4>
      </vt:variant>
      <vt:variant>
        <vt:lpwstr>https://base.garant.ru/12144905/c3432f7e90e3b3202518be44b2fa9e51/</vt:lpwstr>
      </vt:variant>
      <vt:variant>
        <vt:lpwstr>block_1076</vt:lpwstr>
      </vt:variant>
      <vt:variant>
        <vt:i4>1441841</vt:i4>
      </vt:variant>
      <vt:variant>
        <vt:i4>36</vt:i4>
      </vt:variant>
      <vt:variant>
        <vt:i4>0</vt:i4>
      </vt:variant>
      <vt:variant>
        <vt:i4>5</vt:i4>
      </vt:variant>
      <vt:variant>
        <vt:lpwstr>https://base.garant.ru/12144905/c3432f7e90e3b3202518be44b2fa9e51/</vt:lpwstr>
      </vt:variant>
      <vt:variant>
        <vt:lpwstr>block_1090</vt:lpwstr>
      </vt:variant>
      <vt:variant>
        <vt:i4>2097241</vt:i4>
      </vt:variant>
      <vt:variant>
        <vt:i4>33</vt:i4>
      </vt:variant>
      <vt:variant>
        <vt:i4>0</vt:i4>
      </vt:variant>
      <vt:variant>
        <vt:i4>5</vt:i4>
      </vt:variant>
      <vt:variant>
        <vt:lpwstr>https://base.garant.ru/10164072/2921fbabea1936eb327be8854b13fef0/</vt:lpwstr>
      </vt:variant>
      <vt:variant>
        <vt:lpwstr>block_445</vt:lpwstr>
      </vt:variant>
      <vt:variant>
        <vt:i4>1376305</vt:i4>
      </vt:variant>
      <vt:variant>
        <vt:i4>30</vt:i4>
      </vt:variant>
      <vt:variant>
        <vt:i4>0</vt:i4>
      </vt:variant>
      <vt:variant>
        <vt:i4>5</vt:i4>
      </vt:variant>
      <vt:variant>
        <vt:lpwstr>https://base.garant.ru/12144905/c3432f7e90e3b3202518be44b2fa9e51/</vt:lpwstr>
      </vt:variant>
      <vt:variant>
        <vt:lpwstr>block_1093</vt:lpwstr>
      </vt:variant>
      <vt:variant>
        <vt:i4>1507391</vt:i4>
      </vt:variant>
      <vt:variant>
        <vt:i4>27</vt:i4>
      </vt:variant>
      <vt:variant>
        <vt:i4>0</vt:i4>
      </vt:variant>
      <vt:variant>
        <vt:i4>5</vt:i4>
      </vt:variant>
      <vt:variant>
        <vt:lpwstr>https://base.garant.ru/12144905/c3432f7e90e3b3202518be44b2fa9e51/</vt:lpwstr>
      </vt:variant>
      <vt:variant>
        <vt:lpwstr>block_1071</vt:lpwstr>
      </vt:variant>
      <vt:variant>
        <vt:i4>1376305</vt:i4>
      </vt:variant>
      <vt:variant>
        <vt:i4>24</vt:i4>
      </vt:variant>
      <vt:variant>
        <vt:i4>0</vt:i4>
      </vt:variant>
      <vt:variant>
        <vt:i4>5</vt:i4>
      </vt:variant>
      <vt:variant>
        <vt:lpwstr>https://base.garant.ru/12144905/c3432f7e90e3b3202518be44b2fa9e51/</vt:lpwstr>
      </vt:variant>
      <vt:variant>
        <vt:lpwstr>block_1093</vt:lpwstr>
      </vt:variant>
      <vt:variant>
        <vt:i4>1507391</vt:i4>
      </vt:variant>
      <vt:variant>
        <vt:i4>21</vt:i4>
      </vt:variant>
      <vt:variant>
        <vt:i4>0</vt:i4>
      </vt:variant>
      <vt:variant>
        <vt:i4>5</vt:i4>
      </vt:variant>
      <vt:variant>
        <vt:lpwstr>https://base.garant.ru/12144905/c3432f7e90e3b3202518be44b2fa9e51/</vt:lpwstr>
      </vt:variant>
      <vt:variant>
        <vt:lpwstr>block_1071</vt:lpwstr>
      </vt:variant>
      <vt:variant>
        <vt:i4>1310781</vt:i4>
      </vt:variant>
      <vt:variant>
        <vt:i4>15</vt:i4>
      </vt:variant>
      <vt:variant>
        <vt:i4>0</vt:i4>
      </vt:variant>
      <vt:variant>
        <vt:i4>5</vt:i4>
      </vt:variant>
      <vt:variant>
        <vt:lpwstr>https://base.garant.ru/12144905/c3432f7e90e3b3202518be44b2fa9e51/</vt:lpwstr>
      </vt:variant>
      <vt:variant>
        <vt:lpwstr>block_1052</vt:lpwstr>
      </vt:variant>
      <vt:variant>
        <vt:i4>1245241</vt:i4>
      </vt:variant>
      <vt:variant>
        <vt:i4>12</vt:i4>
      </vt:variant>
      <vt:variant>
        <vt:i4>0</vt:i4>
      </vt:variant>
      <vt:variant>
        <vt:i4>5</vt:i4>
      </vt:variant>
      <vt:variant>
        <vt:lpwstr>https://base.garant.ru/12144905/c3432f7e90e3b3202518be44b2fa9e51/</vt:lpwstr>
      </vt:variant>
      <vt:variant>
        <vt:lpwstr>block_10151</vt:lpwstr>
      </vt:variant>
      <vt:variant>
        <vt:i4>1507389</vt:i4>
      </vt:variant>
      <vt:variant>
        <vt:i4>9</vt:i4>
      </vt:variant>
      <vt:variant>
        <vt:i4>0</vt:i4>
      </vt:variant>
      <vt:variant>
        <vt:i4>5</vt:i4>
      </vt:variant>
      <vt:variant>
        <vt:lpwstr>https://base.garant.ru/10900200/aa3725a0fa56471d3e2f66be16e482cc/</vt:lpwstr>
      </vt:variant>
      <vt:variant>
        <vt:lpwstr>block_20019</vt:lpwstr>
      </vt:variant>
      <vt:variant>
        <vt:i4>4784180</vt:i4>
      </vt:variant>
      <vt:variant>
        <vt:i4>6</vt:i4>
      </vt:variant>
      <vt:variant>
        <vt:i4>0</vt:i4>
      </vt:variant>
      <vt:variant>
        <vt:i4>5</vt:i4>
      </vt:variant>
      <vt:variant>
        <vt:lpwstr>https://base.garant.ru/12125267/be9a94c84fa032d44b04e7c858c0e219/</vt:lpwstr>
      </vt:variant>
      <vt:variant>
        <vt:lpwstr>block_3012</vt:lpwstr>
      </vt:variant>
      <vt:variant>
        <vt:i4>3932263</vt:i4>
      </vt:variant>
      <vt:variant>
        <vt:i4>0</vt:i4>
      </vt:variant>
      <vt:variant>
        <vt:i4>0</vt:i4>
      </vt:variant>
      <vt:variant>
        <vt:i4>5</vt:i4>
      </vt:variant>
      <vt:variant>
        <vt:lpwstr>consultantplus://offline/ref=0E3808D129B6A6A13507421AD27554A3C6E318F697D8F244CD913A8DE7E9A809D7E681D3A3A2235DuEkFD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OOO</dc:creator>
  <cp:lastModifiedBy>Походяева Анастасия Сергеевн</cp:lastModifiedBy>
  <cp:revision>10</cp:revision>
  <cp:lastPrinted>2026-04-16T02:53:00Z</cp:lastPrinted>
  <dcterms:created xsi:type="dcterms:W3CDTF">2026-04-27T08:15:00Z</dcterms:created>
  <dcterms:modified xsi:type="dcterms:W3CDTF">2026-04-30T03:11:00Z</dcterms:modified>
</cp:coreProperties>
</file>